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F074E" w:rsidRDefault="00AF074E" w14:paraId="6AC97393" w14:textId="44D38D14"/>
    <w:p w:rsidRPr="00D644EE" w:rsidR="00AF074E" w:rsidRDefault="00AF074E" w14:paraId="02D80A77" w14:textId="0AD4CA4B">
      <w:pPr>
        <w:rPr>
          <w:b/>
          <w:bCs/>
          <w:u w:val="single"/>
        </w:rPr>
      </w:pPr>
      <w:r w:rsidRPr="017093A7" w:rsidR="00AF074E">
        <w:rPr>
          <w:b w:val="1"/>
          <w:bCs w:val="1"/>
          <w:u w:val="single"/>
        </w:rPr>
        <w:t>PERSONAL STATEMENT</w:t>
      </w:r>
    </w:p>
    <w:p w:rsidR="017093A7" w:rsidP="7165E29F" w:rsidRDefault="017093A7" w14:paraId="1A7A39C5" w14:textId="1C65D38A">
      <w:pPr>
        <w:jc w:val="both"/>
        <w:rPr>
          <w:b w:val="1"/>
          <w:bCs w:val="1"/>
          <w:u w:val="single"/>
        </w:rPr>
      </w:pPr>
    </w:p>
    <w:p w:rsidR="017093A7" w:rsidP="7165E29F" w:rsidRDefault="017093A7" w14:paraId="453F7225" w14:textId="5802D4BD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5CB02E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Due </w:t>
      </w:r>
      <w:r w:rsidRPr="7165E29F" w:rsidR="47A6F7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to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my </w:t>
      </w:r>
      <w:r w:rsidRPr="7165E29F" w:rsidR="462181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practical </w:t>
      </w:r>
      <w:r w:rsidRPr="7165E29F" w:rsidR="53388B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experience in</w:t>
      </w:r>
      <w:r w:rsidRPr="7165E29F" w:rsidR="4B6D4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bookmarkStart w:name="_Int_t0P7IpXS" w:id="1540455579"/>
      <w:r w:rsidRPr="7165E29F" w:rsidR="7076AC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university</w:t>
      </w:r>
      <w:r w:rsidRPr="7165E29F" w:rsidR="4B6D4B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5F459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of</w:t>
      </w:r>
      <w:bookmarkEnd w:id="1540455579"/>
      <w:r w:rsidRPr="7165E29F" w:rsidR="5F4590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helping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</w:t>
      </w:r>
      <w:r w:rsidRPr="7165E29F" w:rsidR="036AE8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run coaching</w:t>
      </w:r>
      <w:r w:rsidRPr="7165E29F" w:rsidR="1E951D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DE592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sessions</w:t>
      </w:r>
      <w:r w:rsidRPr="7165E29F" w:rsidR="3E4C8F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,</w:t>
      </w:r>
      <w:r w:rsidRPr="7165E29F" w:rsidR="7706A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706A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</w:t>
      </w:r>
      <w:r w:rsidRPr="7165E29F" w:rsidR="48C2AB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realized the</w:t>
      </w:r>
      <w:r w:rsidRPr="7165E29F" w:rsidR="7706A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9864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full </w:t>
      </w:r>
      <w:r w:rsidRPr="7165E29F" w:rsidR="51E9B2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impact</w:t>
      </w:r>
      <w:r w:rsidRPr="7165E29F" w:rsidR="69864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it has on young people</w:t>
      </w:r>
      <w:r w:rsidRPr="7165E29F" w:rsidR="69864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7706A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 was fully aware</w:t>
      </w:r>
      <w:r w:rsidRPr="7165E29F" w:rsidR="08ED23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from </w:t>
      </w:r>
      <w:r w:rsidRPr="7165E29F" w:rsidR="08ED23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previous</w:t>
      </w:r>
      <w:r w:rsidRPr="7165E29F" w:rsidR="08ED23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experiences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that </w:t>
      </w:r>
      <w:r w:rsidRPr="7165E29F" w:rsidR="4511A4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sport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75386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encourage</w:t>
      </w:r>
      <w:r w:rsidRPr="7165E29F" w:rsidR="3B57B1E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</w:t>
      </w:r>
      <w:r w:rsidRPr="7165E29F" w:rsidR="197374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develops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48176B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teamwork</w:t>
      </w:r>
      <w:r w:rsidRPr="7165E29F" w:rsidR="48176B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15E4B8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15E4B8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This i</w:t>
      </w:r>
      <w:r w:rsidRPr="7165E29F" w:rsidR="561DD1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 essential skill</w:t>
      </w:r>
      <w:r w:rsidRPr="7165E29F" w:rsidR="057529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that </w:t>
      </w:r>
      <w:r w:rsidRPr="7165E29F" w:rsidR="50E800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young</w:t>
      </w:r>
      <w:r w:rsidRPr="7165E29F" w:rsidR="057529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people will </w:t>
      </w:r>
      <w:r w:rsidRPr="7165E29F" w:rsidR="0F609D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need throughout their</w:t>
      </w:r>
      <w:r w:rsidRPr="7165E29F" w:rsidR="5B79AD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li</w:t>
      </w:r>
      <w:r w:rsidRPr="7165E29F" w:rsidR="2B5485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ves</w:t>
      </w:r>
      <w:r w:rsidRPr="7165E29F" w:rsidR="731F34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713727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41E22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What surprised me was how much sport can develop a young </w:t>
      </w:r>
      <w:r w:rsidRPr="7165E29F" w:rsidR="23183E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person's</w:t>
      </w:r>
      <w:r w:rsidRPr="7165E29F" w:rsidR="41E22F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confidence and </w:t>
      </w:r>
      <w:r w:rsidRPr="7165E29F" w:rsidR="14606F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self-belief </w:t>
      </w:r>
      <w:r w:rsidRPr="7165E29F" w:rsidR="4332D3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 themselves</w:t>
      </w:r>
      <w:r w:rsidRPr="7165E29F" w:rsidR="14606F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7CE71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D9DE6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On </w:t>
      </w:r>
      <w:r w:rsidRPr="7165E29F" w:rsidR="388488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reflection</w:t>
      </w:r>
      <w:r w:rsidRPr="7165E29F" w:rsidR="0D9DE6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of the coaching </w:t>
      </w:r>
      <w:r w:rsidRPr="7165E29F" w:rsidR="48D6F5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sessions,</w:t>
      </w:r>
      <w:r w:rsidRPr="7165E29F" w:rsidR="0D9DE6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3C69A1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0D9DE6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3E99C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realized</w:t>
      </w:r>
      <w:r w:rsidRPr="7165E29F" w:rsidR="7CE715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91CC1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Sport also helps to develop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79919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resilience</w:t>
      </w:r>
      <w:r w:rsidRPr="7165E29F" w:rsidR="7F7D36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</w:t>
      </w:r>
      <w:r w:rsidRPr="7165E29F" w:rsidR="64718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47188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This is a skill which enables </w:t>
      </w:r>
      <w:r w:rsidRPr="7165E29F" w:rsidR="040313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individuals</w:t>
      </w:r>
      <w:r w:rsidRPr="7165E29F" w:rsidR="5F12AF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be </w:t>
      </w:r>
      <w:r w:rsidRPr="7165E29F" w:rsidR="287759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flexible</w:t>
      </w:r>
      <w:r w:rsidRPr="7165E29F" w:rsidR="5F12AF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</w:t>
      </w:r>
      <w:r w:rsidRPr="7165E29F" w:rsidR="05CC5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adjust</w:t>
      </w:r>
      <w:r w:rsidRPr="7165E29F" w:rsidR="5F12AF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</w:t>
      </w:r>
      <w:r w:rsidRPr="7165E29F" w:rsidR="261A59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challenges and</w:t>
      </w:r>
      <w:r w:rsidRPr="7165E29F" w:rsidR="13F37C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have the capacity to recover quickly from </w:t>
      </w:r>
      <w:r w:rsidRPr="7165E29F" w:rsidR="408393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setbacks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</w:p>
    <w:p w:rsidR="017093A7" w:rsidP="7165E29F" w:rsidRDefault="017093A7" w14:paraId="4BEED4FD" w14:textId="68EB98E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7D10FF94" w14:textId="408DE48C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Since</w:t>
      </w:r>
      <w:r w:rsidRPr="7165E29F" w:rsidR="2B51E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 have completed the coaching sessions in </w:t>
      </w:r>
      <w:r w:rsidRPr="7165E29F" w:rsidR="6EF517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university,</w:t>
      </w:r>
      <w:r w:rsidRPr="7165E29F" w:rsidR="2B51E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B51E7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was eager </w:t>
      </w:r>
      <w:r w:rsidRPr="7165E29F" w:rsidR="3486CC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to </w:t>
      </w:r>
      <w:r w:rsidRPr="7165E29F" w:rsidR="09D274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utilize</w:t>
      </w:r>
      <w:r w:rsidRPr="7165E29F" w:rsidR="3486CC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my knowledge to help support other y</w:t>
      </w:r>
      <w:r w:rsidRPr="7165E29F" w:rsidR="6FC1AB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oung people in my area</w:t>
      </w:r>
      <w:r w:rsidRPr="7165E29F" w:rsidR="03A5DB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gain essential Ife skills</w:t>
      </w:r>
      <w:r w:rsidRPr="7165E29F" w:rsidR="6FC1AB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96BC0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On a personal </w:t>
      </w:r>
      <w:r w:rsidRPr="7165E29F" w:rsidR="66BAD62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level, I</w:t>
      </w:r>
      <w:r w:rsidRPr="7165E29F" w:rsidR="296BC0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was motivated to gain more e</w:t>
      </w:r>
      <w:r w:rsidRPr="7165E29F" w:rsidR="4485F5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xperience and skills for my own professional development.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197EFA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was fortunate in my current </w:t>
      </w:r>
      <w:r w:rsidRPr="7165E29F" w:rsidR="70B037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position</w:t>
      </w:r>
      <w:r w:rsidRPr="7165E29F" w:rsidR="197EFA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in the </w:t>
      </w:r>
      <w:r w:rsidRPr="7165E29F" w:rsidR="492E6C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leisure</w:t>
      </w:r>
      <w:r w:rsidRPr="7165E29F" w:rsidR="197EFA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centers</w:t>
      </w:r>
      <w:r w:rsidRPr="7165E29F" w:rsidR="415127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that</w:t>
      </w:r>
      <w:r w:rsidRPr="7165E29F" w:rsidR="197EFA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56A59C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</w:t>
      </w:r>
      <w:r w:rsidRPr="7165E29F" w:rsidR="197EFA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had the </w:t>
      </w:r>
      <w:r w:rsidRPr="7165E29F" w:rsidR="6C7A39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opportunity</w:t>
      </w:r>
      <w:r w:rsidRPr="7165E29F" w:rsidR="197EFA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take on </w:t>
      </w:r>
      <w:r w:rsidRPr="7165E29F" w:rsidR="2AF4B0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additional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responsibilities</w:t>
      </w:r>
      <w:r w:rsidRPr="7165E29F" w:rsidR="47B5F8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training</w:t>
      </w:r>
      <w:r w:rsidRPr="7165E29F" w:rsidR="70F5FD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74D28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74D28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One </w:t>
      </w:r>
      <w:r w:rsidRPr="7165E29F" w:rsidR="74D28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additional</w:t>
      </w:r>
      <w:r w:rsidRPr="7165E29F" w:rsidR="74D28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responsibility was </w:t>
      </w:r>
      <w:r w:rsidRPr="7165E29F" w:rsidR="4CB96F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taking</w:t>
      </w:r>
      <w:r w:rsidRPr="7165E29F" w:rsidR="74D28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4D28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hyrox</w:t>
      </w:r>
      <w:r w:rsidRPr="7165E29F" w:rsidR="74D287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exercise classes for the </w:t>
      </w:r>
      <w:r w:rsidRPr="7165E29F" w:rsidR="7375F1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young </w:t>
      </w:r>
      <w:r w:rsidRPr="7165E29F" w:rsidR="464D7C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people's</w:t>
      </w:r>
      <w:r w:rsidRPr="7165E29F" w:rsidR="7375F1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5E54BB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Torpedo's</w:t>
      </w:r>
      <w:r w:rsidRPr="7165E29F" w:rsidR="05EE71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375F1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swimming clu</w:t>
      </w:r>
      <w:r w:rsidRPr="7165E29F" w:rsidR="6E6A53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b</w:t>
      </w:r>
      <w:r w:rsidRPr="7165E29F" w:rsidR="7375F1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5784B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5784B6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Most of the young people had never had the opportunity to use the </w:t>
      </w:r>
      <w:r w:rsidRPr="7165E29F" w:rsidR="7C0A2D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gym facility due to the </w:t>
      </w:r>
      <w:r w:rsidRPr="7165E29F" w:rsidR="4AF309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leisure</w:t>
      </w:r>
      <w:r w:rsidRPr="7165E29F" w:rsidR="7C0A2D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365E32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centers</w:t>
      </w:r>
      <w:r w:rsidRPr="7165E29F" w:rsidR="7C0A2D7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policy </w:t>
      </w:r>
      <w:r w:rsidRPr="7165E29F" w:rsidR="29B1A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guidelines on age</w:t>
      </w:r>
      <w:r w:rsidRPr="7165E29F" w:rsidR="29B1A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29B1A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At first the young people were </w:t>
      </w:r>
      <w:r w:rsidRPr="7165E29F" w:rsidR="11D1DD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quietly</w:t>
      </w:r>
      <w:r w:rsidRPr="7165E29F" w:rsidR="29B1A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complaining they did not like </w:t>
      </w:r>
      <w:r w:rsidRPr="7165E29F" w:rsidR="419C9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hyrox</w:t>
      </w:r>
      <w:r w:rsidRPr="7165E29F" w:rsidR="419C9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419C9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</w:t>
      </w:r>
      <w:r w:rsidRPr="7165E29F" w:rsidR="6AD4B2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reflected</w:t>
      </w:r>
      <w:r w:rsidRPr="7165E29F" w:rsidR="419C9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on this and </w:t>
      </w:r>
      <w:r w:rsidRPr="7165E29F" w:rsidR="7524D8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realized</w:t>
      </w:r>
      <w:r w:rsidRPr="7165E29F" w:rsidR="419C9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young </w:t>
      </w:r>
      <w:r w:rsidRPr="7165E29F" w:rsidR="38DA5E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people could</w:t>
      </w:r>
      <w:r w:rsidRPr="7165E29F" w:rsidR="419C94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not use the equipmen</w:t>
      </w:r>
      <w:r w:rsidRPr="7165E29F" w:rsidR="4E2486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 and </w:t>
      </w:r>
      <w:r w:rsidRPr="7165E29F" w:rsidR="1DF55C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they felt </w:t>
      </w:r>
      <w:r w:rsidRPr="7165E29F" w:rsidR="614B74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overwhelmed</w:t>
      </w:r>
      <w:r w:rsidRPr="7165E29F" w:rsidR="4E2486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4E2486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 changed the structure of the classes focusing on correct techniques</w:t>
      </w:r>
      <w:r w:rsidRPr="7165E29F" w:rsidR="304090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 Over</w:t>
      </w:r>
      <w:r w:rsidRPr="7165E29F" w:rsidR="4E2486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weeks t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he numbers have </w:t>
      </w:r>
      <w:r w:rsidRPr="7165E29F" w:rsidR="0324BF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increased,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the young people are now </w:t>
      </w:r>
      <w:r w:rsidRPr="7165E29F" w:rsidR="22580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fully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8423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participating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in the session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can see their </w:t>
      </w:r>
      <w:r w:rsidRPr="7165E29F" w:rsidR="26C9C8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confidence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</w:t>
      </w:r>
      <w:r w:rsidRPr="7165E29F" w:rsidR="6A660D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self-worth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AFB62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increased;</w:t>
      </w:r>
      <w:r w:rsidRPr="7165E29F" w:rsidR="732EBE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they</w:t>
      </w:r>
      <w:r w:rsidRPr="7165E29F" w:rsidR="069803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are n</w:t>
      </w:r>
      <w:r w:rsidRPr="7165E29F" w:rsidR="15C79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ow asking for </w:t>
      </w:r>
      <w:r w:rsidRPr="7165E29F" w:rsidR="15C79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different types</w:t>
      </w:r>
      <w:r w:rsidRPr="7165E29F" w:rsidR="15C791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of music </w:t>
      </w:r>
      <w:r w:rsidRPr="7165E29F" w:rsidR="1E76A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with several of the young people preparing the music for the session</w:t>
      </w:r>
      <w:r w:rsidRPr="7165E29F" w:rsidR="1E76AF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226A14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can also see </w:t>
      </w:r>
      <w:r w:rsidRPr="7165E29F" w:rsidR="21E147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teamwork</w:t>
      </w:r>
      <w:r w:rsidRPr="7165E29F" w:rsidR="226A14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83D6F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developing </w:t>
      </w:r>
      <w:r w:rsidRPr="7165E29F" w:rsidR="0226E9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with </w:t>
      </w:r>
      <w:r w:rsidRPr="7165E29F" w:rsidR="226A14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the </w:t>
      </w:r>
      <w:r w:rsidRPr="7165E29F" w:rsidR="06F7A8C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original</w:t>
      </w:r>
      <w:r w:rsidRPr="7165E29F" w:rsidR="226A14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members of the group </w:t>
      </w:r>
      <w:r w:rsidRPr="7165E29F" w:rsidR="74587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taking</w:t>
      </w:r>
      <w:r w:rsidRPr="7165E29F" w:rsidR="226A14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575205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some responsibility</w:t>
      </w:r>
      <w:r w:rsidRPr="7165E29F" w:rsidR="3184EB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F9484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for</w:t>
      </w:r>
      <w:r w:rsidRPr="7165E29F" w:rsidR="226A14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explaining the correct techniques to the newer members</w:t>
      </w:r>
      <w:r w:rsidRPr="7165E29F" w:rsidR="2E5A03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with support from myself</w:t>
      </w:r>
      <w:r w:rsidRPr="7165E29F" w:rsidR="2E5A037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08619D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In these sessions </w:t>
      </w:r>
      <w:r w:rsidRPr="7165E29F" w:rsidR="4BA7DC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08619D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have not </w:t>
      </w:r>
      <w:r w:rsidRPr="7165E29F" w:rsidR="6E8205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only</w:t>
      </w:r>
      <w:r w:rsidRPr="7165E29F" w:rsidR="08619D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promoted fitne</w:t>
      </w:r>
      <w:r w:rsidRPr="7165E29F" w:rsidR="5F4D1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ss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but also positive participation, respect, and a growth mindset. Working with children of varying ages and abilities has sharpened my communication, leadership, and adaptability</w:t>
      </w:r>
      <w:r w:rsidRPr="7165E29F" w:rsidR="01EF66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9E931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skills</w:t>
      </w:r>
      <w:r w:rsidRPr="7165E29F" w:rsidR="50E53E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approach each lesson with clear goals and a well-structured plan. I start by 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identifying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essential skills for the session (for example, dribbling in basketball or 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accurate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passing in football)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Then craft progressive drills that move from simple to complex moves. I incorporate age-appropriate warm-ups and fun challenges to 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maintain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engagement, while tailoring tasks so that every young person feels stretched yet supported. I also weave in brief “teach-through” moments and demonstrations to demystify techniques, followed by immediate, constructive feedback. To close, I include small-sided games or reflective cool-downs to review strengths and weaknesses and set a straightforward 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objective</w:t>
      </w: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for the next session. </w:t>
      </w:r>
    </w:p>
    <w:p w:rsidR="017093A7" w:rsidP="7165E29F" w:rsidRDefault="017093A7" w14:paraId="64379DB8" w14:textId="4CECE551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6EF63F0A" w14:textId="457FFD4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7BFF78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>
        <w:br/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Safeguarding and wellbeing underpin my practice.</w:t>
      </w:r>
      <w:r w:rsidRPr="7165E29F" w:rsidR="71A7F6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 understand that any concerns for a young person must be documented and reported to my line </w:t>
      </w:r>
      <w:r w:rsidRPr="7165E29F" w:rsidR="5D2B42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manager. If</w:t>
      </w:r>
      <w:r w:rsidRPr="7165E29F" w:rsidR="71A7F6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su</w:t>
      </w:r>
      <w:r w:rsidRPr="7165E29F" w:rsidR="6747D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fficient </w:t>
      </w:r>
      <w:r w:rsidRPr="7165E29F" w:rsidR="7B4B56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concerns,</w:t>
      </w:r>
      <w:r w:rsidRPr="7165E29F" w:rsidR="6747D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 child protection referral </w:t>
      </w:r>
      <w:r w:rsidRPr="7165E29F" w:rsidR="6D82210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will</w:t>
      </w:r>
      <w:r w:rsidRPr="7165E29F" w:rsidR="6747D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be </w:t>
      </w:r>
      <w:r w:rsidRPr="7165E29F" w:rsidR="6747D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submitted</w:t>
      </w:r>
      <w:r w:rsidRPr="7165E29F" w:rsidR="6747D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Social Services</w:t>
      </w:r>
      <w:r w:rsidRPr="7165E29F" w:rsidR="6747D9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</w:t>
      </w:r>
      <w:r w:rsidRPr="7165E29F" w:rsidR="3DEE51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always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strive to foster an inclusive environment where every young person is seen and heard, where effort is celebrated</w:t>
      </w:r>
      <w:r w:rsidRPr="7165E29F" w:rsidR="008E22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ABA1F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All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mistakes are viewed as learning opportunities</w:t>
      </w:r>
      <w:r w:rsidRPr="7165E29F" w:rsidR="15F69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not as </w:t>
      </w:r>
      <w:r w:rsidRPr="7165E29F" w:rsidR="5853B7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negative</w:t>
      </w:r>
      <w:r w:rsidRPr="7165E29F" w:rsidR="15F69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, allowing young people </w:t>
      </w:r>
      <w:r w:rsidRPr="7165E29F" w:rsidR="136473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to learn</w:t>
      </w:r>
      <w:r w:rsidRPr="7165E29F" w:rsidR="15F694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from mistakes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I collaborate with parents and colleagues to 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monitor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progress and adjust plans as neede</w:t>
      </w:r>
      <w:r w:rsidRPr="7165E29F" w:rsidR="76BCEB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</w:t>
      </w:r>
      <w:r w:rsidRPr="7165E29F" w:rsidR="76BCEB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 evaluate</w:t>
      </w:r>
      <w:r w:rsidRPr="7165E29F" w:rsidR="083FB2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</w:t>
      </w:r>
      <w:r w:rsidRPr="7165E29F" w:rsidR="206947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reflect</w:t>
      </w:r>
      <w:r w:rsidRPr="7165E29F" w:rsidR="083FB2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on my own and </w:t>
      </w:r>
      <w:r w:rsidRPr="7165E29F" w:rsidR="3F71CD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the </w:t>
      </w:r>
      <w:r w:rsidRPr="7165E29F" w:rsidR="083FB29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young people’s performances at the end </w:t>
      </w:r>
      <w:r w:rsidRPr="7165E29F" w:rsidR="094A2A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of each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sessio</w:t>
      </w:r>
      <w:r w:rsidRPr="7165E29F" w:rsidR="45B46B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n,</w:t>
      </w:r>
      <w:r w:rsidRPr="7165E29F" w:rsidR="6146D2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specifically </w:t>
      </w:r>
      <w:r w:rsidRPr="7165E29F" w:rsidR="006C70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analyzing what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worked well</w:t>
      </w:r>
      <w:r w:rsidRPr="7165E29F" w:rsidR="20AF209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what 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didn’t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By </w:t>
      </w:r>
      <w:r w:rsidRPr="7165E29F" w:rsidR="14D27E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identifying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</w:t>
      </w:r>
      <w:r w:rsidRPr="7165E29F" w:rsidR="5B3D7B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strengths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</w:t>
      </w:r>
      <w:r w:rsidRPr="7165E29F" w:rsidR="37B951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weaknesses,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it allows </w:t>
      </w:r>
      <w:r w:rsidRPr="7165E29F" w:rsidR="02B479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me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identify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347B14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areas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that </w:t>
      </w:r>
      <w:r w:rsidRPr="7165E29F" w:rsidR="0DFDF6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need</w:t>
      </w:r>
      <w:r w:rsidRPr="7165E29F" w:rsidR="5246E8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be developed </w:t>
      </w:r>
      <w:r w:rsidRPr="7165E29F" w:rsidR="5C02EE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to</w:t>
      </w:r>
      <w:r w:rsidRPr="7165E29F" w:rsidR="388FCFD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improve</w:t>
      </w: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next lesson.</w:t>
      </w:r>
    </w:p>
    <w:p w:rsidR="017093A7" w:rsidP="7165E29F" w:rsidRDefault="017093A7" w14:paraId="066A0FBD" w14:textId="20485917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5C21AAE6" w14:textId="4D469D9E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6D50B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To further develop my skills</w:t>
      </w:r>
      <w:r w:rsidRPr="7165E29F" w:rsidR="19C66D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</w:t>
      </w:r>
      <w:r w:rsidRPr="7165E29F" w:rsidR="5AAC8F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knowledge,</w:t>
      </w:r>
      <w:r w:rsidRPr="7165E29F" w:rsidR="6E2E57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</w:t>
      </w:r>
      <w:r w:rsidRPr="7165E29F" w:rsidR="6D50B1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have </w:t>
      </w:r>
      <w:r w:rsidRPr="7165E29F" w:rsidR="691BA2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taken</w:t>
      </w:r>
      <w:r w:rsidRPr="7165E29F" w:rsidR="2872AD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on the responsibility of </w:t>
      </w:r>
      <w:r w:rsidRPr="7165E29F" w:rsidR="1FB59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delivering</w:t>
      </w:r>
      <w:r w:rsidRPr="7165E29F" w:rsidR="2872AD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two adult classes</w:t>
      </w:r>
      <w:r w:rsidRPr="7165E29F" w:rsidR="4C13A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,</w:t>
      </w:r>
      <w:r w:rsidRPr="7165E29F" w:rsidR="6A286C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A286C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hyrox</w:t>
      </w:r>
      <w:r w:rsidRPr="7165E29F" w:rsidR="6A286C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circuits and </w:t>
      </w:r>
      <w:r w:rsidRPr="7165E29F" w:rsidR="6A286C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queenax</w:t>
      </w:r>
      <w:r w:rsidRPr="7165E29F" w:rsidR="2872AD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5F8992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525BD5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 use</w:t>
      </w:r>
      <w:r w:rsidRPr="7165E29F" w:rsidR="5F8992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same skills </w:t>
      </w:r>
      <w:r w:rsidRPr="7165E29F" w:rsidR="666AC7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as I </w:t>
      </w:r>
      <w:r w:rsidRPr="7165E29F" w:rsidR="16668E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use</w:t>
      </w:r>
      <w:r w:rsidRPr="7165E29F" w:rsidR="666AC7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ECC5B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while</w:t>
      </w:r>
      <w:r w:rsidRPr="7165E29F" w:rsidR="666AC7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working with young people</w:t>
      </w:r>
      <w:r w:rsidRPr="7165E29F" w:rsidR="666AC7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72C78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72C78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Providing a safe </w:t>
      </w:r>
      <w:r w:rsidRPr="7165E29F" w:rsidR="18125D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environment</w:t>
      </w:r>
      <w:r w:rsidRPr="7165E29F" w:rsidR="72C78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promoting a positive environment</w:t>
      </w:r>
      <w:r w:rsidRPr="7165E29F" w:rsidR="2CEB7D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2CEB7D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As with young </w:t>
      </w:r>
      <w:r w:rsidRPr="7165E29F" w:rsidR="0926F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people's</w:t>
      </w:r>
      <w:r w:rsidRPr="7165E29F" w:rsidR="0926F8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classes</w:t>
      </w:r>
      <w:r w:rsidRPr="7165E29F" w:rsidR="5A9568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,</w:t>
      </w:r>
      <w:r w:rsidRPr="7165E29F" w:rsidR="2CEB7D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96D14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2CEB7D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reflect on the sessions </w:t>
      </w:r>
      <w:r w:rsidRPr="7165E29F" w:rsidR="46C4A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and </w:t>
      </w:r>
      <w:r w:rsidRPr="7165E29F" w:rsidR="46C4A0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identify</w:t>
      </w:r>
      <w:r w:rsidRPr="7165E29F" w:rsidR="2CEB7D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any weaknesses and strengths </w:t>
      </w:r>
      <w:r w:rsidRPr="7165E29F" w:rsidR="368649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and develop the class </w:t>
      </w:r>
      <w:r w:rsidRPr="7165E29F" w:rsidR="17C8E6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appropriately</w:t>
      </w:r>
      <w:r w:rsidRPr="7165E29F" w:rsidR="368649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5C85E1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My classes have become </w:t>
      </w:r>
      <w:r w:rsidRPr="7165E29F" w:rsidR="5C85E1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very popular</w:t>
      </w:r>
      <w:r w:rsidRPr="7165E29F" w:rsidR="5C85E1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are </w:t>
      </w:r>
      <w:r w:rsidRPr="7165E29F" w:rsidR="5280A9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often fully booked.</w:t>
      </w:r>
    </w:p>
    <w:p w:rsidR="017093A7" w:rsidP="7165E29F" w:rsidRDefault="017093A7" w14:paraId="6372AAF0" w14:textId="7D170049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171967B9" w14:textId="5688F43C">
      <w:pPr>
        <w:pStyle w:val="Normal"/>
        <w:jc w:val="both"/>
      </w:pPr>
      <w:r w:rsidRPr="7165E29F" w:rsidR="40B406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>
        <w:br/>
      </w:r>
    </w:p>
    <w:p w:rsidR="2FB7963C" w:rsidP="7165E29F" w:rsidRDefault="2FB7963C" w14:paraId="3C2A8759" w14:textId="70144AEB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2FB79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From the </w:t>
      </w:r>
      <w:r w:rsidRPr="7165E29F" w:rsidR="16687D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experience,</w:t>
      </w:r>
      <w:r w:rsidRPr="7165E29F" w:rsidR="2FB79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university has granted me it </w:t>
      </w:r>
      <w:r w:rsidRPr="7165E29F" w:rsidR="757C1E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crosses</w:t>
      </w:r>
      <w:r w:rsidRPr="7165E29F" w:rsidR="2FB79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over to my </w:t>
      </w:r>
      <w:r w:rsidRPr="7165E29F" w:rsidR="30D7B5E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rol</w:t>
      </w:r>
      <w:r w:rsidRPr="7165E29F" w:rsidR="2FB79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e as gym </w:t>
      </w:r>
      <w:r w:rsidRPr="7165E29F" w:rsidR="773B95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instructor</w:t>
      </w:r>
      <w:r w:rsidRPr="7165E29F" w:rsidR="2FB79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helping me structure classes better overall planning better workouts </w:t>
      </w:r>
      <w:r w:rsidRPr="7165E29F" w:rsidR="348D2A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for my clients</w:t>
      </w:r>
      <w:r w:rsidRPr="7165E29F" w:rsidR="5730A8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</w:t>
      </w:r>
      <w:r w:rsidRPr="7165E29F" w:rsidR="47513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After completing my sports </w:t>
      </w:r>
      <w:r w:rsidRPr="7165E29F" w:rsidR="60A69E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management</w:t>
      </w:r>
      <w:r w:rsidRPr="7165E29F" w:rsidR="475137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university degree </w:t>
      </w:r>
      <w:r w:rsidRPr="7165E29F" w:rsidR="0722EF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0722EF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will be looking into became a fitness </w:t>
      </w:r>
      <w:r w:rsidRPr="7165E29F" w:rsidR="3DA923E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instructor</w:t>
      </w:r>
      <w:r w:rsidRPr="7165E29F" w:rsidR="0722EF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for both groups and individuals </w:t>
      </w:r>
    </w:p>
    <w:p w:rsidR="7165E29F" w:rsidP="7165E29F" w:rsidRDefault="7165E29F" w14:paraId="7BC30A84" w14:textId="3A3BC4BA">
      <w:pPr>
        <w:pStyle w:val="Normal"/>
        <w:jc w:val="both"/>
      </w:pPr>
    </w:p>
    <w:p w:rsidR="2FB7963C" w:rsidP="7165E29F" w:rsidRDefault="2FB7963C" w14:paraId="22FB0786" w14:textId="706159E1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>
        <w:br/>
      </w:r>
      <w:r>
        <w:br/>
      </w:r>
    </w:p>
    <w:p w:rsidR="017093A7" w:rsidP="7165E29F" w:rsidRDefault="017093A7" w14:paraId="2728ADBA" w14:textId="49F41767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6C3EEB27" w14:textId="4AAC4276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7165E29F" w:rsidRDefault="589E703F" w14:paraId="551478FB" w14:textId="30EF3314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7165E29F" w:rsidRDefault="589E703F" w14:paraId="0B1B1825" w14:textId="1F2FF2CD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7165E29F" w:rsidRDefault="589E703F" w14:paraId="4BAB72EF" w14:textId="618E8EEE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7165E29F" w:rsidRDefault="589E703F" w14:paraId="701592CF" w14:textId="6EE76C77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7165E29F" w:rsidRDefault="589E703F" w14:paraId="75E5ED75" w14:textId="5AC4ADD1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7165E29F" w:rsidRDefault="589E703F" w14:paraId="5D6F2054" w14:textId="6B06EEC9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589E703F" w:rsidRDefault="589E703F" w14:paraId="39AC0EEC" w14:textId="6977CA7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589E703F" w:rsidRDefault="589E703F" w14:paraId="1AD28562" w14:textId="312FCBAD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589E703F" w:rsidP="7165E29F" w:rsidRDefault="589E703F" w14:paraId="7E689074" w14:textId="52F742C0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77F67B96" w14:textId="666C7B17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46A0262E" w14:textId="331BE32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52C813E3" w14:textId="7FB271B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3E0CF0D5" w14:textId="1FA2134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2517B1C6" w14:textId="0CCBC47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6CB05D86" w14:textId="0B43EB1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7653A374" w14:textId="370BF46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0061952E" w14:textId="55B8D3B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0F513038" w14:textId="2327067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3F263FD9" w14:textId="03BBD7F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7165E29F" w:rsidP="7165E29F" w:rsidRDefault="7165E29F" w14:paraId="6A1C88B0" w14:textId="7488CCA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1FC5A0C" w:rsidP="589E703F" w:rsidRDefault="21FC5A0C" w14:paraId="2AD36768" w14:textId="1132CAE2">
      <w:pPr>
        <w:pStyle w:val="Normal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u w:val="single"/>
          <w:lang w:val="en-US"/>
        </w:rPr>
      </w:pPr>
      <w:r w:rsidRPr="589E703F" w:rsidR="21FC5A0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42424"/>
          <w:sz w:val="28"/>
          <w:szCs w:val="28"/>
          <w:u w:val="single"/>
          <w:lang w:val="en-US"/>
        </w:rPr>
        <w:t>My CV</w:t>
      </w:r>
    </w:p>
    <w:p w:rsidR="017093A7" w:rsidP="017093A7" w:rsidRDefault="017093A7" w14:paraId="5F2C42A8" w14:textId="73BB5AB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01E51126" w14:textId="025FFA98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53A0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Currently </w:t>
      </w:r>
      <w:r w:rsidRPr="7165E29F" w:rsidR="6510AA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I'm</w:t>
      </w:r>
      <w:r w:rsidRPr="7165E29F" w:rsidR="6510AA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</w:t>
      </w:r>
      <w:r w:rsidRPr="7165E29F" w:rsidR="70440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0719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full</w:t>
      </w:r>
      <w:r w:rsidRPr="7165E29F" w:rsidR="4B65AE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-</w:t>
      </w:r>
      <w:r w:rsidRPr="7165E29F" w:rsidR="70440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time student</w:t>
      </w:r>
      <w:r w:rsidRPr="7165E29F" w:rsidR="2CD567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8CB3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at</w:t>
      </w:r>
      <w:r w:rsidRPr="7165E29F" w:rsidR="2CD567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Swansea University</w:t>
      </w:r>
      <w:r w:rsidRPr="7165E29F" w:rsidR="55130A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, </w:t>
      </w:r>
      <w:r w:rsidRPr="7165E29F" w:rsidR="347CB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65E72E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n</w:t>
      </w:r>
      <w:r w:rsidRPr="7165E29F" w:rsidR="70440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3B1EF3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my</w:t>
      </w:r>
      <w:r w:rsidRPr="7165E29F" w:rsidR="219F58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AC1C7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second year</w:t>
      </w:r>
      <w:r w:rsidRPr="7165E29F" w:rsidR="219F58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4F892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of</w:t>
      </w:r>
      <w:r w:rsidRPr="7165E29F" w:rsidR="704405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ED6B3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Sports </w:t>
      </w:r>
      <w:r w:rsidRPr="7165E29F" w:rsidR="52B5E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Management</w:t>
      </w:r>
      <w:r w:rsidRPr="7165E29F" w:rsidR="52B5E2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19975E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64CC2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64CC2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have a level 2 </w:t>
      </w:r>
      <w:r w:rsidRPr="7165E29F" w:rsidR="6BCAE8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qualification as a</w:t>
      </w:r>
      <w:r w:rsidRPr="7165E29F" w:rsidR="31416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Gym</w:t>
      </w:r>
      <w:r w:rsidRPr="7165E29F" w:rsidR="164CC2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Instructor.</w:t>
      </w:r>
    </w:p>
    <w:p w:rsidR="017093A7" w:rsidP="7165E29F" w:rsidRDefault="017093A7" w14:paraId="59D84555" w14:textId="0C530805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5A739D1A" w14:textId="4AB1F4CF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164CC2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BA3DF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74A1B0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’m</w:t>
      </w:r>
      <w:r w:rsidRPr="7165E29F" w:rsidR="74A1B0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BA3DF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employed part time as Gym instructor and </w:t>
      </w:r>
      <w:r w:rsidRPr="7165E29F" w:rsidR="7D8044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Lifeguard</w:t>
      </w:r>
      <w:r w:rsidRPr="7165E29F" w:rsidR="0BA3DF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at </w:t>
      </w:r>
      <w:r w:rsidRPr="7165E29F" w:rsidR="7FACB0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Aneurine Leisure</w:t>
      </w:r>
      <w:r w:rsidRPr="7165E29F" w:rsidR="0BA3DF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6DC60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Where I have specific classes every </w:t>
      </w:r>
      <w:r w:rsidRPr="7165E29F" w:rsidR="6D992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Tuesday,</w:t>
      </w:r>
      <w:r w:rsidRPr="7165E29F" w:rsidR="6DC60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32E9AA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6DC60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take queen axe and </w:t>
      </w:r>
      <w:r w:rsidRPr="7165E29F" w:rsidR="6DC60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hyrox</w:t>
      </w:r>
      <w:r w:rsidRPr="7165E29F" w:rsidR="6DC60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classes.</w:t>
      </w:r>
    </w:p>
    <w:p w:rsidR="07329BC5" w:rsidP="7165E29F" w:rsidRDefault="07329BC5" w14:paraId="0981B023" w14:textId="49E0DDFE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both"/>
      </w:pPr>
      <w:r w:rsidR="07329BC5">
        <w:drawing>
          <wp:inline wp14:editId="707F3F6A" wp14:anchorId="4665AAB5">
            <wp:extent cx="1768725" cy="2162175"/>
            <wp:effectExtent l="0" t="0" r="0" b="0"/>
            <wp:docPr id="12715309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1530946" name="Picture 1271530946"/>
                    <pic:cNvPicPr/>
                  </pic:nvPicPr>
                  <pic:blipFill>
                    <a:blip xmlns:r="http://schemas.openxmlformats.org/officeDocument/2006/relationships" r:embed="rId12709775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687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7329BC5">
        <w:rPr/>
        <w:t xml:space="preserve">    </w:t>
      </w:r>
      <w:r w:rsidR="10080730">
        <w:rPr/>
        <w:t xml:space="preserve"> </w:t>
      </w:r>
      <w:r w:rsidR="10080730">
        <w:drawing>
          <wp:inline wp14:editId="48715EC3" wp14:anchorId="01A4E8A0">
            <wp:extent cx="1270778" cy="2354456"/>
            <wp:effectExtent l="0" t="0" r="0" b="0"/>
            <wp:docPr id="21098176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9817643" name="Picture 2109817643"/>
                    <pic:cNvPicPr/>
                  </pic:nvPicPr>
                  <pic:blipFill>
                    <a:blip xmlns:r="http://schemas.openxmlformats.org/officeDocument/2006/relationships" r:embed="rId9777909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0778" cy="2354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65E29F" w:rsidP="7165E29F" w:rsidRDefault="7165E29F" w14:paraId="3BE4F3CD" w14:textId="15683D88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4887E44E" w:rsidP="7165E29F" w:rsidRDefault="4887E44E" w14:paraId="36C3419D" w14:textId="455B54F0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4887E4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I’m</w:t>
      </w:r>
      <w:r w:rsidRPr="7165E29F" w:rsidR="4887E4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35D071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culturally</w:t>
      </w:r>
      <w:r w:rsidRPr="7165E29F" w:rsidR="4887E4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competent to efficiently interact with people fr</w:t>
      </w:r>
      <w:r w:rsidRPr="7165E29F" w:rsidR="12A1E6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om different </w:t>
      </w:r>
      <w:r w:rsidRPr="7165E29F" w:rsidR="44C285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ethnicities</w:t>
      </w:r>
      <w:r w:rsidRPr="7165E29F" w:rsidR="12A1E6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, cultural and religious backgrounds</w:t>
      </w:r>
      <w:r w:rsidRPr="7165E29F" w:rsidR="12A1E6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12A1E6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5681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I’m</w:t>
      </w:r>
      <w:r w:rsidRPr="7165E29F" w:rsidR="65681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 keen advocate for equal rights regardless of race,</w:t>
      </w:r>
      <w:r w:rsidRPr="7165E29F" w:rsidR="60F452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gender, disability, sexual </w:t>
      </w:r>
      <w:r w:rsidRPr="7165E29F" w:rsidR="569E7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orientation,</w:t>
      </w:r>
      <w:r w:rsidRPr="7165E29F" w:rsidR="60F452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age.</w:t>
      </w:r>
    </w:p>
    <w:p w:rsidR="7165E29F" w:rsidP="7165E29F" w:rsidRDefault="7165E29F" w14:paraId="476218E0" w14:textId="5A5DDD42">
      <w:pPr>
        <w:pStyle w:val="Normal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17093A7" w:rsidP="7165E29F" w:rsidRDefault="017093A7" w14:paraId="7C25054D" w14:textId="1D68A493">
      <w:pPr>
        <w:pStyle w:val="Normal"/>
        <w:jc w:val="both"/>
      </w:pPr>
      <w:r w:rsidR="00D84065">
        <w:rPr/>
        <w:t>Throughout my life I have always been heavily involved in sports</w:t>
      </w:r>
      <w:r w:rsidR="5A605BD5">
        <w:rPr/>
        <w:t>.</w:t>
      </w:r>
      <w:r w:rsidR="00D84065">
        <w:rPr/>
        <w:t xml:space="preserve"> </w:t>
      </w:r>
      <w:r w:rsidR="21332261">
        <w:rPr/>
        <w:t>I</w:t>
      </w:r>
      <w:r w:rsidR="00D84065">
        <w:rPr/>
        <w:t xml:space="preserve"> have played football for various clubs</w:t>
      </w:r>
      <w:r w:rsidR="59192545">
        <w:rPr/>
        <w:t xml:space="preserve"> throughout Blaenau Gwent</w:t>
      </w:r>
      <w:r w:rsidR="00D84065">
        <w:rPr/>
        <w:t xml:space="preserve">. I was selected for the Cardiff </w:t>
      </w:r>
      <w:r w:rsidR="720F38AB">
        <w:rPr/>
        <w:t>City</w:t>
      </w:r>
      <w:r w:rsidR="00D84065">
        <w:rPr/>
        <w:t xml:space="preserve"> youth development </w:t>
      </w:r>
      <w:r w:rsidR="00F709B1">
        <w:rPr/>
        <w:t>team;</w:t>
      </w:r>
      <w:r w:rsidR="00D84065">
        <w:rPr/>
        <w:t xml:space="preserve"> due to this</w:t>
      </w:r>
      <w:r w:rsidR="4DD5B344">
        <w:rPr/>
        <w:t xml:space="preserve"> experience</w:t>
      </w:r>
      <w:r w:rsidR="00D84065">
        <w:rPr/>
        <w:t xml:space="preserve"> I feel </w:t>
      </w:r>
      <w:r w:rsidR="7A2AFFD4">
        <w:rPr/>
        <w:t>I have</w:t>
      </w:r>
      <w:r w:rsidR="00D84065">
        <w:rPr/>
        <w:t xml:space="preserve"> </w:t>
      </w:r>
      <w:r w:rsidR="00D84065">
        <w:rPr/>
        <w:t>gained invaluable skills</w:t>
      </w:r>
      <w:r w:rsidR="736D7274">
        <w:rPr/>
        <w:t xml:space="preserve">.  </w:t>
      </w:r>
      <w:r w:rsidR="0BAD7AC2">
        <w:rPr/>
        <w:t xml:space="preserve">In the academy we were not only taught football skills but the importance of health </w:t>
      </w:r>
      <w:r w:rsidR="50A73FB2">
        <w:rPr/>
        <w:t>and</w:t>
      </w:r>
      <w:r w:rsidR="0BAD7AC2">
        <w:rPr/>
        <w:t xml:space="preserve"> fitness and the </w:t>
      </w:r>
      <w:r w:rsidR="646684B6">
        <w:rPr/>
        <w:t>importance of</w:t>
      </w:r>
      <w:r w:rsidR="0BAD7AC2">
        <w:rPr/>
        <w:t xml:space="preserve"> </w:t>
      </w:r>
      <w:r w:rsidR="0117E84D">
        <w:rPr/>
        <w:t>it</w:t>
      </w:r>
      <w:r w:rsidR="0BAD7AC2">
        <w:rPr/>
        <w:t xml:space="preserve"> </w:t>
      </w:r>
      <w:r w:rsidR="5BE8937A">
        <w:rPr/>
        <w:t>to</w:t>
      </w:r>
      <w:r w:rsidR="0BAD7AC2">
        <w:rPr/>
        <w:t xml:space="preserve"> an </w:t>
      </w:r>
      <w:r w:rsidR="7A93F486">
        <w:rPr/>
        <w:t>individual's</w:t>
      </w:r>
      <w:r w:rsidR="1B69A55F">
        <w:rPr/>
        <w:t xml:space="preserve"> health and </w:t>
      </w:r>
      <w:r w:rsidR="353A4882">
        <w:rPr/>
        <w:t>well-being</w:t>
      </w:r>
      <w:r w:rsidR="1B69A55F">
        <w:rPr/>
        <w:t>.</w:t>
      </w:r>
      <w:r w:rsidR="00D84065">
        <w:rPr/>
        <w:t xml:space="preserve"> </w:t>
      </w:r>
    </w:p>
    <w:p w:rsidR="00F709B1" w:rsidP="7165E29F" w:rsidRDefault="00F709B1" w14:paraId="3C11A2FC" w14:textId="0A7AB13D">
      <w:pPr>
        <w:pStyle w:val="Normal"/>
      </w:pPr>
      <w:r w:rsidR="7C3198C8">
        <w:rPr/>
        <w:t xml:space="preserve"> </w:t>
      </w:r>
    </w:p>
    <w:p w:rsidR="00987A65" w:rsidP="0084226D" w:rsidRDefault="00F709B1" w14:paraId="67760C36" w14:textId="7F5F7FAC">
      <w:pPr>
        <w:jc w:val="both"/>
      </w:pPr>
      <w:r w:rsidR="00F709B1">
        <w:rPr/>
        <w:t>Throug</w:t>
      </w:r>
      <w:r w:rsidR="570A7C0A">
        <w:rPr/>
        <w:t xml:space="preserve">h both my education and work </w:t>
      </w:r>
      <w:r w:rsidR="28A3725D">
        <w:rPr/>
        <w:t>experience,</w:t>
      </w:r>
      <w:r w:rsidR="00F709B1">
        <w:rPr/>
        <w:t xml:space="preserve"> I have gained the </w:t>
      </w:r>
      <w:r w:rsidR="1BCAB175">
        <w:rPr/>
        <w:t>necessary understanding</w:t>
      </w:r>
      <w:r w:rsidR="00F709B1">
        <w:rPr/>
        <w:t xml:space="preserve"> </w:t>
      </w:r>
      <w:r w:rsidR="00F709B1">
        <w:rPr/>
        <w:t xml:space="preserve">and knowledge </w:t>
      </w:r>
      <w:r w:rsidR="1BDE6196">
        <w:rPr/>
        <w:t>of</w:t>
      </w:r>
      <w:r w:rsidR="00F709B1">
        <w:rPr/>
        <w:t xml:space="preserve"> the</w:t>
      </w:r>
      <w:r w:rsidR="001E3941">
        <w:rPr/>
        <w:t xml:space="preserve"> importance </w:t>
      </w:r>
      <w:r w:rsidR="00F709B1">
        <w:rPr/>
        <w:t>of sports</w:t>
      </w:r>
      <w:r w:rsidR="1DF79D50">
        <w:rPr/>
        <w:t xml:space="preserve"> and </w:t>
      </w:r>
      <w:r w:rsidR="3FF1D8BF">
        <w:rPr/>
        <w:t xml:space="preserve">coaching </w:t>
      </w:r>
      <w:r w:rsidR="1DF79D50">
        <w:rPr/>
        <w:t xml:space="preserve">for an individual's </w:t>
      </w:r>
      <w:r w:rsidR="6A00EEEE">
        <w:rPr/>
        <w:t>well-being</w:t>
      </w:r>
      <w:r w:rsidR="4EE38051">
        <w:rPr/>
        <w:t>.</w:t>
      </w:r>
      <w:r w:rsidR="00F709B1">
        <w:rPr/>
        <w:t xml:space="preserve"> </w:t>
      </w:r>
      <w:r w:rsidR="673D29F2">
        <w:rPr/>
        <w:t xml:space="preserve"> </w:t>
      </w:r>
      <w:r w:rsidR="077CF5AA">
        <w:rPr/>
        <w:t xml:space="preserve"> Due to my </w:t>
      </w:r>
      <w:r w:rsidR="5BE11278">
        <w:rPr/>
        <w:t>knowledge, I</w:t>
      </w:r>
      <w:r w:rsidR="077CF5AA">
        <w:rPr/>
        <w:t xml:space="preserve"> can promote and support individuals on the importance of </w:t>
      </w:r>
      <w:r w:rsidR="74D7F69E">
        <w:rPr/>
        <w:t>a healthy diet.  Provid</w:t>
      </w:r>
      <w:r w:rsidR="7AC92717">
        <w:rPr/>
        <w:t>ing</w:t>
      </w:r>
      <w:r w:rsidR="74D7F69E">
        <w:rPr/>
        <w:t xml:space="preserve"> </w:t>
      </w:r>
      <w:r w:rsidR="09F071B1">
        <w:rPr/>
        <w:t>a</w:t>
      </w:r>
      <w:r w:rsidR="14895794">
        <w:rPr/>
        <w:t xml:space="preserve"> </w:t>
      </w:r>
      <w:r w:rsidR="7B85C602">
        <w:rPr/>
        <w:t>realistic</w:t>
      </w:r>
      <w:r w:rsidR="74D7F69E">
        <w:rPr/>
        <w:t xml:space="preserve"> healthy eating plan based on </w:t>
      </w:r>
      <w:r w:rsidR="0D8CF96D">
        <w:rPr/>
        <w:t>individual</w:t>
      </w:r>
      <w:r w:rsidR="74D7F69E">
        <w:rPr/>
        <w:t xml:space="preserve"> needs.</w:t>
      </w:r>
      <w:r w:rsidR="7704789D">
        <w:rPr/>
        <w:t xml:space="preserve"> </w:t>
      </w:r>
    </w:p>
    <w:p w:rsidR="00987A65" w:rsidP="0084226D" w:rsidRDefault="00F709B1" w14:paraId="15CF2667" w14:textId="23637DE1">
      <w:pPr>
        <w:jc w:val="both"/>
      </w:pPr>
    </w:p>
    <w:p w:rsidR="00987A65" w:rsidP="0084226D" w:rsidRDefault="00F709B1" w14:paraId="7DCE2624" w14:textId="1D52DF6C">
      <w:pPr>
        <w:jc w:val="both"/>
      </w:pPr>
      <w:r w:rsidR="7704789D">
        <w:rPr/>
        <w:t xml:space="preserve"> </w:t>
      </w:r>
      <w:r w:rsidR="1198190E">
        <w:rPr/>
        <w:t xml:space="preserve">I have the </w:t>
      </w:r>
      <w:r w:rsidR="5FC219B1">
        <w:rPr/>
        <w:t>necessary</w:t>
      </w:r>
      <w:r w:rsidR="1198190E">
        <w:rPr/>
        <w:t xml:space="preserve"> skills and knowledge to</w:t>
      </w:r>
      <w:r w:rsidR="7704789D">
        <w:rPr/>
        <w:t xml:space="preserve"> </w:t>
      </w:r>
      <w:r w:rsidR="0DA882B1">
        <w:rPr/>
        <w:t>educate</w:t>
      </w:r>
      <w:r w:rsidR="7704789D">
        <w:rPr/>
        <w:t xml:space="preserve"> </w:t>
      </w:r>
      <w:r w:rsidR="2E4761FC">
        <w:rPr/>
        <w:t xml:space="preserve">individuals on </w:t>
      </w:r>
      <w:r w:rsidR="708F5E5B">
        <w:rPr/>
        <w:t>the importance</w:t>
      </w:r>
      <w:r w:rsidR="2E4761FC">
        <w:rPr/>
        <w:t xml:space="preserve"> of </w:t>
      </w:r>
      <w:r w:rsidR="62E1E290">
        <w:rPr/>
        <w:t>exercise</w:t>
      </w:r>
      <w:r w:rsidR="4760F688">
        <w:rPr/>
        <w:t xml:space="preserve"> for both </w:t>
      </w:r>
      <w:r w:rsidR="10CAEA42">
        <w:rPr/>
        <w:t>physical</w:t>
      </w:r>
      <w:r w:rsidR="4760F688">
        <w:rPr/>
        <w:t xml:space="preserve"> and mental health.</w:t>
      </w:r>
      <w:r w:rsidR="19F15562">
        <w:rPr/>
        <w:t xml:space="preserve"> </w:t>
      </w:r>
      <w:r w:rsidR="47EE09C5">
        <w:rPr/>
        <w:t>Highlighting</w:t>
      </w:r>
      <w:r w:rsidR="19F15562">
        <w:rPr/>
        <w:t xml:space="preserve"> the </w:t>
      </w:r>
      <w:r w:rsidR="6B4883F5">
        <w:rPr/>
        <w:t>benefits</w:t>
      </w:r>
      <w:r w:rsidR="19F15562">
        <w:rPr/>
        <w:t xml:space="preserve"> </w:t>
      </w:r>
      <w:r w:rsidR="19DD7F9E">
        <w:rPr/>
        <w:t>of</w:t>
      </w:r>
      <w:r w:rsidR="19F15562">
        <w:rPr/>
        <w:t xml:space="preserve"> a healthy </w:t>
      </w:r>
      <w:r w:rsidR="129767C1">
        <w:rPr/>
        <w:t>lifestyle</w:t>
      </w:r>
      <w:r w:rsidR="19F15562">
        <w:rPr/>
        <w:t xml:space="preserve"> and </w:t>
      </w:r>
      <w:r w:rsidR="43DB8A13">
        <w:rPr/>
        <w:t>improvement</w:t>
      </w:r>
      <w:r w:rsidR="19F15562">
        <w:rPr/>
        <w:t xml:space="preserve"> in mental health</w:t>
      </w:r>
      <w:r w:rsidR="610161FB">
        <w:rPr/>
        <w:t xml:space="preserve"> due to exercise</w:t>
      </w:r>
      <w:r w:rsidR="610161FB">
        <w:rPr/>
        <w:t>.</w:t>
      </w:r>
      <w:r w:rsidR="4760F688">
        <w:rPr/>
        <w:t xml:space="preserve"> </w:t>
      </w:r>
      <w:r w:rsidR="4760F688">
        <w:rPr/>
        <w:t xml:space="preserve"> </w:t>
      </w:r>
      <w:r w:rsidR="76782CD6">
        <w:rPr/>
        <w:t xml:space="preserve">I can develop </w:t>
      </w:r>
      <w:r w:rsidR="1D046ACC">
        <w:rPr/>
        <w:t>individuals</w:t>
      </w:r>
      <w:r w:rsidR="76782CD6">
        <w:rPr/>
        <w:t xml:space="preserve"> exercise </w:t>
      </w:r>
      <w:r w:rsidR="2CA6C9FC">
        <w:rPr/>
        <w:t>programs</w:t>
      </w:r>
      <w:r w:rsidR="76782CD6">
        <w:rPr/>
        <w:t xml:space="preserve"> based on </w:t>
      </w:r>
      <w:r w:rsidR="3E00A965">
        <w:rPr/>
        <w:t>individual's</w:t>
      </w:r>
      <w:r w:rsidR="76782CD6">
        <w:rPr/>
        <w:t xml:space="preserve"> needs, </w:t>
      </w:r>
      <w:r w:rsidR="1755438F">
        <w:rPr/>
        <w:t>considering</w:t>
      </w:r>
      <w:r w:rsidR="76782CD6">
        <w:rPr/>
        <w:t xml:space="preserve"> ability, </w:t>
      </w:r>
      <w:r w:rsidR="76782CD6">
        <w:rPr/>
        <w:t>age</w:t>
      </w:r>
      <w:r w:rsidR="76782CD6">
        <w:rPr/>
        <w:t xml:space="preserve"> and any disa</w:t>
      </w:r>
      <w:r w:rsidR="4C3CD6D0">
        <w:rPr/>
        <w:t>bilities</w:t>
      </w:r>
      <w:r w:rsidR="1562043F">
        <w:rPr/>
        <w:t xml:space="preserve"> etc</w:t>
      </w:r>
      <w:r w:rsidR="61AA1F07">
        <w:rPr/>
        <w:t xml:space="preserve">. </w:t>
      </w:r>
    </w:p>
    <w:p w:rsidR="00987A65" w:rsidP="0084226D" w:rsidRDefault="00F709B1" w14:paraId="3DC01D12" w14:textId="3848C26F">
      <w:pPr>
        <w:jc w:val="both"/>
      </w:pPr>
    </w:p>
    <w:p w:rsidR="00987A65" w:rsidP="0084226D" w:rsidRDefault="00F709B1" w14:paraId="25685EE0" w14:textId="302A9E4C">
      <w:pPr>
        <w:jc w:val="both"/>
      </w:pPr>
      <w:r w:rsidR="7FCDE842">
        <w:rPr/>
        <w:t xml:space="preserve">As well as my paid </w:t>
      </w:r>
      <w:r w:rsidR="59ACBEB1">
        <w:rPr/>
        <w:t>employment,</w:t>
      </w:r>
      <w:r w:rsidR="7FCDE842">
        <w:rPr/>
        <w:t xml:space="preserve"> </w:t>
      </w:r>
      <w:r w:rsidR="00F709B1">
        <w:rPr/>
        <w:t>I</w:t>
      </w:r>
      <w:r w:rsidR="00987A65">
        <w:rPr/>
        <w:t xml:space="preserve"> </w:t>
      </w:r>
      <w:r w:rsidR="65367BBE">
        <w:rPr/>
        <w:t>have</w:t>
      </w:r>
      <w:r w:rsidR="7F5CD339">
        <w:rPr/>
        <w:t xml:space="preserve"> undertaken</w:t>
      </w:r>
      <w:r w:rsidR="65367BBE">
        <w:rPr/>
        <w:t xml:space="preserve"> </w:t>
      </w:r>
      <w:r w:rsidR="41719CF9">
        <w:rPr/>
        <w:t>volunteering</w:t>
      </w:r>
      <w:r w:rsidR="29CB5722">
        <w:rPr/>
        <w:t xml:space="preserve"> to gain more experience for my professional development</w:t>
      </w:r>
      <w:r w:rsidR="29CB5722">
        <w:rPr/>
        <w:t xml:space="preserve">. </w:t>
      </w:r>
      <w:r w:rsidR="00987A65">
        <w:rPr/>
        <w:t xml:space="preserve"> </w:t>
      </w:r>
      <w:r w:rsidR="5F1C0020">
        <w:rPr/>
        <w:t>I have</w:t>
      </w:r>
      <w:r w:rsidR="00987A65">
        <w:rPr/>
        <w:t xml:space="preserve"> complete</w:t>
      </w:r>
      <w:r w:rsidR="7257B1F0">
        <w:rPr/>
        <w:t>d</w:t>
      </w:r>
      <w:r w:rsidR="00987A65">
        <w:rPr/>
        <w:t xml:space="preserve"> </w:t>
      </w:r>
      <w:r w:rsidR="41A4A4B3">
        <w:rPr/>
        <w:t>a</w:t>
      </w:r>
      <w:r w:rsidR="00987A65">
        <w:rPr/>
        <w:t xml:space="preserve"> </w:t>
      </w:r>
      <w:r w:rsidR="65777296">
        <w:rPr/>
        <w:t>f</w:t>
      </w:r>
      <w:r w:rsidR="00987A65">
        <w:rPr/>
        <w:t>ootball coach course for</w:t>
      </w:r>
      <w:r w:rsidR="00F709B1">
        <w:rPr/>
        <w:t xml:space="preserve"> the</w:t>
      </w:r>
      <w:r w:rsidR="00987A65">
        <w:rPr/>
        <w:t xml:space="preserve"> under 10</w:t>
      </w:r>
      <w:r w:rsidR="337E6A3F">
        <w:rPr/>
        <w:t>’s</w:t>
      </w:r>
      <w:r w:rsidR="00987A65">
        <w:rPr/>
        <w:t xml:space="preserve"> </w:t>
      </w:r>
      <w:r w:rsidR="001575EC">
        <w:rPr/>
        <w:t>in</w:t>
      </w:r>
      <w:r w:rsidR="00987A65">
        <w:rPr/>
        <w:t xml:space="preserve"> RTB’s football club</w:t>
      </w:r>
      <w:r w:rsidR="637FA79F">
        <w:rPr/>
        <w:t xml:space="preserve">. I now have the </w:t>
      </w:r>
      <w:r w:rsidR="28E2B6EB">
        <w:rPr/>
        <w:t>necessary</w:t>
      </w:r>
      <w:r w:rsidR="637FA79F">
        <w:rPr/>
        <w:t xml:space="preserve"> skills to </w:t>
      </w:r>
      <w:r w:rsidR="56C82625">
        <w:rPr/>
        <w:t>coach the</w:t>
      </w:r>
      <w:r w:rsidR="002F1F32">
        <w:rPr/>
        <w:t xml:space="preserve"> under </w:t>
      </w:r>
      <w:r w:rsidR="074DA41F">
        <w:rPr/>
        <w:t>10’s</w:t>
      </w:r>
      <w:r w:rsidR="30127E72">
        <w:rPr/>
        <w:t xml:space="preserve"> football team.</w:t>
      </w:r>
      <w:r w:rsidR="002F1F32">
        <w:rPr/>
        <w:t xml:space="preserve"> </w:t>
      </w:r>
      <w:r w:rsidR="1917B4A1">
        <w:rPr/>
        <w:t>I</w:t>
      </w:r>
      <w:r w:rsidR="001E3941">
        <w:rPr/>
        <w:t xml:space="preserve"> feel this</w:t>
      </w:r>
      <w:r w:rsidR="001E3941">
        <w:rPr/>
        <w:t xml:space="preserve"> </w:t>
      </w:r>
      <w:r w:rsidR="3D353F94">
        <w:rPr/>
        <w:t>was</w:t>
      </w:r>
      <w:r w:rsidR="001E3941">
        <w:rPr/>
        <w:t xml:space="preserve"> a fantastic opportunity to not only develop my skills and confidence but to develop a young team in the correct way</w:t>
      </w:r>
      <w:r w:rsidR="0C2AE5EE">
        <w:rPr/>
        <w:t>.</w:t>
      </w:r>
      <w:r w:rsidR="001E3941">
        <w:rPr/>
        <w:t xml:space="preserve"> </w:t>
      </w:r>
      <w:r w:rsidR="4EB0453F">
        <w:rPr/>
        <w:t xml:space="preserve"> </w:t>
      </w:r>
      <w:r w:rsidR="4EB0453F">
        <w:rPr/>
        <w:t xml:space="preserve">Promoting </w:t>
      </w:r>
      <w:r w:rsidR="1EFC529F">
        <w:rPr/>
        <w:t>participation and</w:t>
      </w:r>
      <w:r w:rsidR="001E3941">
        <w:rPr/>
        <w:t xml:space="preserve"> confidence </w:t>
      </w:r>
      <w:r w:rsidR="0E66019E">
        <w:rPr/>
        <w:t xml:space="preserve">in </w:t>
      </w:r>
      <w:r w:rsidR="001E3941">
        <w:rPr/>
        <w:t xml:space="preserve">a </w:t>
      </w:r>
      <w:r w:rsidR="6B20D11A">
        <w:rPr/>
        <w:t>healthy,</w:t>
      </w:r>
      <w:r w:rsidR="001E3941">
        <w:rPr/>
        <w:t xml:space="preserve"> realistic approach</w:t>
      </w:r>
      <w:r w:rsidR="313123B8">
        <w:rPr/>
        <w:t>.</w:t>
      </w:r>
      <w:r w:rsidR="001E3941">
        <w:rPr/>
        <w:t xml:space="preserve"> </w:t>
      </w:r>
      <w:r w:rsidR="21ACCEC8">
        <w:rPr/>
        <w:t xml:space="preserve"> </w:t>
      </w:r>
      <w:r w:rsidR="0D2BA0F9">
        <w:rPr/>
        <w:t xml:space="preserve">Providing </w:t>
      </w:r>
      <w:r w:rsidR="78585DED">
        <w:rPr/>
        <w:t>young</w:t>
      </w:r>
      <w:r w:rsidR="0D2BA0F9">
        <w:rPr/>
        <w:t xml:space="preserve"> people with a solid base on the importance of</w:t>
      </w:r>
      <w:r w:rsidR="00F709B1">
        <w:rPr/>
        <w:t xml:space="preserve"> health and </w:t>
      </w:r>
      <w:r w:rsidR="13FCAA34">
        <w:rPr/>
        <w:t>sports</w:t>
      </w:r>
      <w:r w:rsidR="00F709B1">
        <w:rPr/>
        <w:t xml:space="preserve"> will guide them to a healthy future both physically and mentally. </w:t>
      </w:r>
    </w:p>
    <w:p w:rsidR="007B0914" w:rsidP="0084226D" w:rsidRDefault="007B0914" w14:paraId="7D6B8C83" w14:textId="21FA8271">
      <w:pPr>
        <w:jc w:val="both"/>
      </w:pPr>
    </w:p>
    <w:p w:rsidR="002F1F32" w:rsidP="0084226D" w:rsidRDefault="007B0914" w14:paraId="1B5E41BF" w14:textId="4DD509BD">
      <w:pPr>
        <w:jc w:val="both"/>
      </w:pPr>
      <w:r w:rsidR="007B0914">
        <w:rPr/>
        <w:t xml:space="preserve">In College for </w:t>
      </w:r>
      <w:r w:rsidR="002F1F32">
        <w:rPr/>
        <w:t xml:space="preserve">my </w:t>
      </w:r>
      <w:r w:rsidR="002F1F32">
        <w:rPr/>
        <w:t>Agored</w:t>
      </w:r>
      <w:r w:rsidR="007B0914">
        <w:rPr/>
        <w:t xml:space="preserve"> assessment I helped organize a charity football match for a student that passed away</w:t>
      </w:r>
      <w:r w:rsidR="007B0914">
        <w:rPr/>
        <w:t xml:space="preserve">.  </w:t>
      </w:r>
      <w:r w:rsidR="007B0914">
        <w:rPr/>
        <w:t xml:space="preserve">I organized the raffle, </w:t>
      </w:r>
      <w:r w:rsidR="459030DD">
        <w:rPr/>
        <w:t>prizes,</w:t>
      </w:r>
      <w:r w:rsidR="007B0914">
        <w:rPr/>
        <w:t xml:space="preserve"> and </w:t>
      </w:r>
      <w:r w:rsidR="5FF9E1D5">
        <w:rPr/>
        <w:t>contacted</w:t>
      </w:r>
      <w:r w:rsidR="007B0914">
        <w:rPr/>
        <w:t xml:space="preserve"> other students and supported them</w:t>
      </w:r>
      <w:r w:rsidR="001E3941">
        <w:rPr/>
        <w:t xml:space="preserve"> to</w:t>
      </w:r>
      <w:r w:rsidR="007B0914">
        <w:rPr/>
        <w:t xml:space="preserve"> develop</w:t>
      </w:r>
      <w:r w:rsidR="001E3941">
        <w:rPr/>
        <w:t xml:space="preserve"> a </w:t>
      </w:r>
      <w:r w:rsidR="007B0914">
        <w:rPr/>
        <w:t>football side</w:t>
      </w:r>
      <w:r w:rsidR="001E3941">
        <w:rPr/>
        <w:t xml:space="preserve"> and ensured everything was in place to enable the day to run as </w:t>
      </w:r>
      <w:r w:rsidR="3D885A2B">
        <w:rPr/>
        <w:t>smoothly</w:t>
      </w:r>
      <w:r w:rsidR="001E3941">
        <w:rPr/>
        <w:t xml:space="preserve"> as possible. </w:t>
      </w:r>
      <w:r w:rsidR="001E3941">
        <w:rPr/>
        <w:t>I personally feel the day</w:t>
      </w:r>
      <w:r w:rsidR="001E3941">
        <w:rPr/>
        <w:t xml:space="preserve"> was </w:t>
      </w:r>
      <w:r w:rsidR="001E3941">
        <w:rPr/>
        <w:t>a huge success</w:t>
      </w:r>
      <w:r w:rsidR="001E3941">
        <w:rPr/>
        <w:t xml:space="preserve"> which enabled many people</w:t>
      </w:r>
      <w:r w:rsidR="007B0914">
        <w:rPr/>
        <w:t xml:space="preserve"> </w:t>
      </w:r>
      <w:r w:rsidR="002F1F32">
        <w:rPr/>
        <w:t>to</w:t>
      </w:r>
      <w:r w:rsidR="007B0914">
        <w:rPr/>
        <w:t xml:space="preserve"> </w:t>
      </w:r>
      <w:r w:rsidR="007B0914">
        <w:rPr/>
        <w:t>participate</w:t>
      </w:r>
      <w:r w:rsidR="007B0914">
        <w:rPr/>
        <w:t xml:space="preserve"> in th</w:t>
      </w:r>
      <w:r w:rsidR="001E3941">
        <w:rPr/>
        <w:t>is</w:t>
      </w:r>
      <w:r w:rsidR="007B0914">
        <w:rPr/>
        <w:t xml:space="preserve"> </w:t>
      </w:r>
      <w:r w:rsidR="002F1F32">
        <w:rPr/>
        <w:t>fund</w:t>
      </w:r>
      <w:r w:rsidR="00ED0EBD">
        <w:rPr/>
        <w:t>ing</w:t>
      </w:r>
      <w:r w:rsidR="002F1F32">
        <w:rPr/>
        <w:t>-raising</w:t>
      </w:r>
      <w:r w:rsidR="007B0914">
        <w:rPr/>
        <w:t xml:space="preserve"> activity in Ebbw Vale leisure Centre</w:t>
      </w:r>
      <w:r w:rsidR="001E3941">
        <w:rPr/>
        <w:t xml:space="preserve"> and most importantly</w:t>
      </w:r>
      <w:r w:rsidR="002F1F32">
        <w:rPr/>
        <w:t xml:space="preserve"> raised over £600 for the family</w:t>
      </w:r>
    </w:p>
    <w:p w:rsidR="5DBE7772" w:rsidP="589E703F" w:rsidRDefault="5DBE7772" w14:paraId="46350D0A" w14:textId="075BBF1C">
      <w:pPr>
        <w:jc w:val="both"/>
      </w:pPr>
    </w:p>
    <w:p w:rsidR="5DBE7772" w:rsidP="589E703F" w:rsidRDefault="5DBE7772" w14:paraId="23F9DE24" w14:textId="4F8AA151">
      <w:pPr>
        <w:jc w:val="both"/>
      </w:pPr>
      <w:r w:rsidR="41DCE311">
        <w:rPr/>
        <w:t>I enjoy sports myself and feel a structured approach is essential as well as challenging myself to become a stronger person, both physically and mentally. I am a regular member of The Fitness factory gym where I train my strength and conditioning and hyrox specific training.</w:t>
      </w:r>
    </w:p>
    <w:p w:rsidR="5DBE7772" w:rsidP="7165E29F" w:rsidRDefault="5DBE7772" w14:paraId="3E68CC46" w14:textId="2730C118">
      <w:pPr>
        <w:pStyle w:val="Normal"/>
        <w:jc w:val="both"/>
      </w:pPr>
      <w:r w:rsidR="5F2AFA99">
        <w:rPr/>
        <w:t xml:space="preserve"> </w:t>
      </w:r>
    </w:p>
    <w:p w:rsidR="00AF074E" w:rsidRDefault="00AF074E" w14:paraId="5AA93497" w14:textId="28536D75"/>
    <w:p w:rsidR="00CF118B" w:rsidRDefault="00CF118B" w14:paraId="0CA42A1C" w14:textId="77777777">
      <w:pPr>
        <w:rPr>
          <w:b/>
          <w:bCs/>
          <w:u w:val="single"/>
        </w:rPr>
      </w:pPr>
    </w:p>
    <w:p w:rsidRPr="00D644EE" w:rsidR="00AF074E" w:rsidRDefault="00AF074E" w14:paraId="3D66C7EB" w14:textId="5A29B225">
      <w:pPr>
        <w:rPr>
          <w:b/>
          <w:bCs/>
          <w:u w:val="single"/>
        </w:rPr>
      </w:pPr>
      <w:r w:rsidRPr="00D644EE">
        <w:rPr>
          <w:b/>
          <w:bCs/>
          <w:u w:val="single"/>
        </w:rPr>
        <w:t>ACADEMIC QUALIFICATION</w:t>
      </w:r>
    </w:p>
    <w:p w:rsidR="00AF074E" w:rsidRDefault="00AF074E" w14:paraId="629AD17E" w14:textId="1C26DB7F"/>
    <w:p w:rsidR="004E457A" w:rsidRDefault="00B732C0" w14:paraId="71335213" w14:textId="524AE0BA">
      <w:r>
        <w:t>LIBF level</w:t>
      </w:r>
      <w:r w:rsidR="004E457A">
        <w:t xml:space="preserve"> 1 </w:t>
      </w:r>
      <w:r w:rsidR="0085310B">
        <w:t xml:space="preserve">and 2 </w:t>
      </w:r>
      <w:r w:rsidR="004E457A">
        <w:t>lessons in financial education award.</w:t>
      </w:r>
    </w:p>
    <w:p w:rsidR="004E457A" w:rsidRDefault="004E457A" w14:paraId="77609E95" w14:textId="5726D33E">
      <w:r>
        <w:t>Person Edexcel level 2 certificate in personal and social development, completed at S</w:t>
      </w:r>
      <w:r w:rsidR="0084226D">
        <w:t>weet</w:t>
      </w:r>
      <w:r>
        <w:t xml:space="preserve"> </w:t>
      </w:r>
      <w:r w:rsidR="002F1F32">
        <w:t>Education.</w:t>
      </w:r>
    </w:p>
    <w:p w:rsidR="004E457A" w:rsidRDefault="004E457A" w14:paraId="2A0563FA" w14:textId="1B74E6BC">
      <w:r>
        <w:t>Certificate of unit credit</w:t>
      </w:r>
      <w:r w:rsidR="00F46645">
        <w:t xml:space="preserve">. </w:t>
      </w:r>
    </w:p>
    <w:p w:rsidR="00B732C0" w:rsidRDefault="00B732C0" w14:paraId="6EC479D5" w14:textId="28964A67">
      <w:r>
        <w:t xml:space="preserve">Awarded with communication </w:t>
      </w:r>
      <w:r w:rsidR="00F211C1">
        <w:t>skills-controlled</w:t>
      </w:r>
      <w:r>
        <w:t xml:space="preserve"> task and confirmatory test.</w:t>
      </w:r>
    </w:p>
    <w:p w:rsidR="00B732C0" w:rsidP="00B732C0" w:rsidRDefault="00B732C0" w14:paraId="4EF6CD7A" w14:textId="01A0B219">
      <w:r>
        <w:t>BTEC level 2 extended certificate in works skills</w:t>
      </w:r>
    </w:p>
    <w:p w:rsidR="00F46645" w:rsidRDefault="00B732C0" w14:paraId="77F8F7C1" w14:textId="0B727BFD">
      <w:r>
        <w:t>Math’s</w:t>
      </w:r>
      <w:r w:rsidR="00A70672">
        <w:t xml:space="preserve"> – GCSE C</w:t>
      </w:r>
      <w:r w:rsidR="00F46645">
        <w:t xml:space="preserve"> </w:t>
      </w:r>
    </w:p>
    <w:p w:rsidR="00F46645" w:rsidRDefault="00F46645" w14:paraId="4FE8D6A1" w14:textId="5FBAEE85">
      <w:r>
        <w:t>ENGLISH</w:t>
      </w:r>
      <w:r w:rsidR="00A70672">
        <w:t xml:space="preserve"> -</w:t>
      </w:r>
      <w:r>
        <w:t xml:space="preserve"> GCSE D </w:t>
      </w:r>
    </w:p>
    <w:p w:rsidR="00F46645" w:rsidRDefault="00A70672" w14:paraId="35B42A28" w14:textId="1B3C9B1A">
      <w:r>
        <w:t>SCIENCE - GCSE</w:t>
      </w:r>
      <w:r w:rsidR="00F46645">
        <w:t xml:space="preserve"> C </w:t>
      </w:r>
    </w:p>
    <w:p w:rsidR="00F46645" w:rsidRDefault="00F46645" w14:paraId="5712ABBE" w14:textId="6266C331">
      <w:r>
        <w:t>RE</w:t>
      </w:r>
      <w:r w:rsidR="00A70672">
        <w:t>- GCSE</w:t>
      </w:r>
      <w:r>
        <w:t xml:space="preserve"> E </w:t>
      </w:r>
    </w:p>
    <w:p w:rsidR="00F46645" w:rsidRDefault="00F46645" w14:paraId="66132274" w14:textId="1442015F">
      <w:r>
        <w:t xml:space="preserve">QUALIFICATION in EAL level 1 </w:t>
      </w:r>
      <w:r w:rsidR="00B732C0">
        <w:t>diploma</w:t>
      </w:r>
      <w:r>
        <w:t xml:space="preserve"> plumbing </w:t>
      </w:r>
    </w:p>
    <w:p w:rsidR="0085310B" w:rsidRDefault="00F46645" w14:paraId="57D817BC" w14:textId="680E7482">
      <w:r>
        <w:t xml:space="preserve">AGORED </w:t>
      </w:r>
      <w:r w:rsidR="0085310B">
        <w:t xml:space="preserve">QUALIFICATION level </w:t>
      </w:r>
      <w:r w:rsidR="008A5168">
        <w:t xml:space="preserve">1 and 2 </w:t>
      </w:r>
    </w:p>
    <w:p w:rsidR="0085310B" w:rsidRDefault="0085310B" w14:paraId="653619CE" w14:textId="391E56C1">
      <w:r>
        <w:t xml:space="preserve"> SKILLS challenge </w:t>
      </w:r>
      <w:r w:rsidR="00B732C0">
        <w:t>college</w:t>
      </w:r>
      <w:r>
        <w:t xml:space="preserve"> </w:t>
      </w:r>
      <w:r w:rsidR="00B732C0">
        <w:t>Gwent</w:t>
      </w:r>
      <w:r>
        <w:t xml:space="preserve"> certificate level </w:t>
      </w:r>
      <w:r w:rsidR="008A5168">
        <w:t xml:space="preserve">1 and 2 </w:t>
      </w:r>
    </w:p>
    <w:p w:rsidR="0061417B" w:rsidRDefault="0061417B" w14:paraId="5BF2F4D1" w14:textId="178F022F">
      <w:r>
        <w:t>Level 1 Health and safety in Construction</w:t>
      </w:r>
    </w:p>
    <w:p w:rsidR="0085310B" w:rsidRDefault="008A5168" w14:paraId="4864ADE8" w14:textId="1F61276C">
      <w:r>
        <w:t xml:space="preserve">Working as a volunteer certificate  </w:t>
      </w:r>
    </w:p>
    <w:p w:rsidR="008A5168" w:rsidRDefault="008A5168" w14:paraId="6D321966" w14:textId="0D988FEC">
      <w:r>
        <w:t xml:space="preserve">Working in a Team certificate </w:t>
      </w:r>
    </w:p>
    <w:p w:rsidR="008A5168" w:rsidRDefault="008A5168" w14:paraId="30D60B68" w14:textId="77777777"/>
    <w:p w:rsidR="00AF074E" w:rsidRDefault="00AF074E" w14:paraId="2F8A3D10" w14:textId="65555073"/>
    <w:p w:rsidRPr="00D644EE" w:rsidR="00AF074E" w:rsidRDefault="00AF074E" w14:paraId="14FC2A1D" w14:textId="3655C7BF">
      <w:pPr>
        <w:rPr>
          <w:b/>
          <w:bCs/>
          <w:u w:val="single"/>
        </w:rPr>
      </w:pPr>
      <w:r w:rsidRPr="00D644EE">
        <w:rPr>
          <w:b/>
          <w:bCs/>
          <w:u w:val="single"/>
        </w:rPr>
        <w:t>POSITIONS HELD</w:t>
      </w:r>
    </w:p>
    <w:p w:rsidR="005A0172" w:rsidRDefault="005A0172" w14:paraId="13DCA92E" w14:textId="1353056F"/>
    <w:p w:rsidRPr="00EE0709" w:rsidR="005A0172" w:rsidRDefault="00A70672" w14:paraId="73041DE1" w14:textId="02F5DDAB">
      <w:r w:rsidRPr="7165E29F" w:rsidR="00A70672">
        <w:rPr>
          <w:b w:val="1"/>
          <w:bCs w:val="1"/>
        </w:rPr>
        <w:t xml:space="preserve">Mervyn </w:t>
      </w:r>
      <w:r w:rsidRPr="7165E29F" w:rsidR="0061417B">
        <w:rPr>
          <w:b w:val="1"/>
          <w:bCs w:val="1"/>
        </w:rPr>
        <w:t>Builders</w:t>
      </w:r>
      <w:r w:rsidR="0061417B">
        <w:rPr/>
        <w:t xml:space="preserve"> 2021 – </w:t>
      </w:r>
      <w:r w:rsidR="00A70672">
        <w:rPr/>
        <w:t>current</w:t>
      </w:r>
      <w:r w:rsidR="0061417B">
        <w:rPr/>
        <w:t xml:space="preserve"> – </w:t>
      </w:r>
      <w:r w:rsidR="00A70672">
        <w:rPr/>
        <w:t xml:space="preserve">Laboring when </w:t>
      </w:r>
      <w:r w:rsidR="00A70672">
        <w:rPr/>
        <w:t>required</w:t>
      </w:r>
      <w:r w:rsidR="00A70672">
        <w:rPr/>
        <w:t xml:space="preserve"> </w:t>
      </w:r>
    </w:p>
    <w:p w:rsidRPr="00EE0709" w:rsidR="0061417B" w:rsidRDefault="0061417B" w14:paraId="664A2BA0" w14:textId="39D465EA"/>
    <w:p w:rsidRPr="00EE0709" w:rsidR="0061417B" w:rsidRDefault="0061417B" w14:paraId="24569149" w14:textId="1CD95C7C">
      <w:r w:rsidR="0061417B">
        <w:rPr/>
        <w:t>Undertaking all aspects of construction and always adhering to Health and Safety Guidelines</w:t>
      </w:r>
    </w:p>
    <w:p w:rsidR="7165E29F" w:rsidRDefault="7165E29F" w14:paraId="7EAA877C" w14:textId="7601BCD2"/>
    <w:p w:rsidR="6521075C" w:rsidRDefault="6521075C" w14:paraId="12B39D65" w14:textId="00075B38">
      <w:r w:rsidRPr="7165E29F" w:rsidR="6521075C">
        <w:rPr>
          <w:b w:val="1"/>
          <w:bCs w:val="1"/>
        </w:rPr>
        <w:t xml:space="preserve">Aneurine Bevan </w:t>
      </w:r>
      <w:r w:rsidRPr="7165E29F" w:rsidR="24DA4AD0">
        <w:rPr>
          <w:b w:val="1"/>
          <w:bCs w:val="1"/>
        </w:rPr>
        <w:t xml:space="preserve">Leisure </w:t>
      </w:r>
      <w:r w:rsidR="24DA4AD0">
        <w:rPr>
          <w:b w:val="0"/>
          <w:bCs w:val="0"/>
        </w:rPr>
        <w:t>2023</w:t>
      </w:r>
      <w:r w:rsidR="034B9B20">
        <w:rPr/>
        <w:t xml:space="preserve"> – current</w:t>
      </w:r>
    </w:p>
    <w:p w:rsidR="7165E29F" w:rsidRDefault="7165E29F" w14:paraId="586013B3" w14:textId="7C0D5E28"/>
    <w:p w:rsidR="6521075C" w:rsidRDefault="6521075C" w14:paraId="11A6ED3E" w14:textId="58A4E608">
      <w:r w:rsidR="6521075C">
        <w:rPr/>
        <w:t>Gym instructor/</w:t>
      </w:r>
      <w:r w:rsidR="086A8A5D">
        <w:rPr/>
        <w:t>Lifeguard</w:t>
      </w:r>
    </w:p>
    <w:p w:rsidRPr="00EE0709" w:rsidR="0061417B" w:rsidRDefault="0061417B" w14:paraId="70ABDAFA" w14:textId="0BFC9BC4"/>
    <w:p w:rsidR="0061417B" w:rsidP="7165E29F" w:rsidRDefault="0061417B" w14:paraId="74F053E4" w14:textId="147944C0">
      <w:pPr>
        <w:rPr>
          <w:b w:val="0"/>
          <w:bCs w:val="0"/>
        </w:rPr>
      </w:pPr>
      <w:r w:rsidR="1412884E">
        <w:rPr>
          <w:b w:val="0"/>
          <w:bCs w:val="0"/>
        </w:rPr>
        <w:t xml:space="preserve">Deliver exercise </w:t>
      </w:r>
      <w:r w:rsidR="1412884E">
        <w:rPr>
          <w:b w:val="0"/>
          <w:bCs w:val="0"/>
        </w:rPr>
        <w:t>classes</w:t>
      </w:r>
    </w:p>
    <w:p w:rsidRPr="002265E2" w:rsidR="00CF118B" w:rsidP="7165E29F" w:rsidRDefault="00CF118B" w14:paraId="0657EE95" w14:textId="795709E9">
      <w:pPr>
        <w:rPr>
          <w:b w:val="0"/>
          <w:bCs w:val="0"/>
        </w:rPr>
      </w:pPr>
      <w:r w:rsidR="1412884E">
        <w:rPr>
          <w:b w:val="0"/>
          <w:bCs w:val="0"/>
        </w:rPr>
        <w:t>Provide support and guidance of safe use of gym equipment</w:t>
      </w:r>
    </w:p>
    <w:p w:rsidR="1412884E" w:rsidRDefault="1412884E" w14:paraId="61728747" w14:textId="4E1650CA">
      <w:pPr>
        <w:rPr>
          <w:b w:val="0"/>
          <w:bCs w:val="0"/>
        </w:rPr>
      </w:pPr>
      <w:r w:rsidR="1412884E">
        <w:rPr>
          <w:b w:val="0"/>
          <w:bCs w:val="0"/>
        </w:rPr>
        <w:t>Conduct safety inspections of gym area and equipment</w:t>
      </w:r>
    </w:p>
    <w:p w:rsidR="1412884E" w:rsidRDefault="1412884E" w14:paraId="05024F3A" w14:textId="00179762">
      <w:pPr>
        <w:rPr>
          <w:b w:val="0"/>
          <w:bCs w:val="0"/>
        </w:rPr>
      </w:pPr>
      <w:r w:rsidR="1412884E">
        <w:rPr>
          <w:b w:val="0"/>
          <w:bCs w:val="0"/>
        </w:rPr>
        <w:t>Always ensuring safety for the individuals using the pool</w:t>
      </w:r>
    </w:p>
    <w:p w:rsidR="1412884E" w:rsidRDefault="1412884E" w14:paraId="7403519C" w14:textId="400F8BC1">
      <w:pPr>
        <w:rPr>
          <w:b w:val="0"/>
          <w:bCs w:val="0"/>
        </w:rPr>
      </w:pPr>
      <w:r w:rsidR="1412884E">
        <w:rPr>
          <w:b w:val="0"/>
          <w:bCs w:val="0"/>
        </w:rPr>
        <w:t xml:space="preserve">Following health and safety </w:t>
      </w:r>
      <w:r w:rsidR="1412884E">
        <w:rPr>
          <w:b w:val="0"/>
          <w:bCs w:val="0"/>
        </w:rPr>
        <w:t>guidelines</w:t>
      </w:r>
    </w:p>
    <w:p w:rsidR="1412884E" w:rsidRDefault="1412884E" w14:paraId="07FEE294" w14:textId="0FEE56FF">
      <w:pPr>
        <w:rPr>
          <w:b w:val="0"/>
          <w:bCs w:val="0"/>
        </w:rPr>
      </w:pPr>
      <w:r w:rsidR="1412884E">
        <w:rPr>
          <w:b w:val="0"/>
          <w:bCs w:val="0"/>
        </w:rPr>
        <w:t xml:space="preserve">Correct storage of dangerous chemicals </w:t>
      </w:r>
    </w:p>
    <w:p w:rsidR="1412884E" w:rsidRDefault="1412884E" w14:paraId="03D92AA6" w14:textId="048BEA37">
      <w:pPr>
        <w:rPr>
          <w:b w:val="0"/>
          <w:bCs w:val="0"/>
        </w:rPr>
      </w:pPr>
      <w:r w:rsidR="1412884E">
        <w:rPr>
          <w:b w:val="0"/>
          <w:bCs w:val="0"/>
        </w:rPr>
        <w:t>Complying with</w:t>
      </w:r>
      <w:r w:rsidR="1412884E">
        <w:rPr>
          <w:b w:val="0"/>
          <w:bCs w:val="0"/>
        </w:rPr>
        <w:t xml:space="preserve"> child protection procedures</w:t>
      </w:r>
    </w:p>
    <w:p w:rsidR="7165E29F" w:rsidRDefault="7165E29F" w14:paraId="7DCEA94B" w14:textId="1FEA3062">
      <w:pPr>
        <w:rPr>
          <w:b w:val="0"/>
          <w:bCs w:val="0"/>
        </w:rPr>
      </w:pPr>
    </w:p>
    <w:p w:rsidRPr="00A70672" w:rsidR="002265E2" w:rsidRDefault="002265E2" w14:paraId="0B99838C" w14:textId="63E5E69C">
      <w:r w:rsidRPr="7165E29F" w:rsidR="002265E2">
        <w:rPr>
          <w:b w:val="1"/>
          <w:bCs w:val="1"/>
          <w:u w:val="single"/>
        </w:rPr>
        <w:t>REFERENCES</w:t>
      </w:r>
    </w:p>
    <w:p w:rsidRPr="00A70672" w:rsidR="00A70672" w:rsidRDefault="00EE0709" w14:paraId="36DB9884" w14:textId="5BDEA775">
      <w:r>
        <w:t xml:space="preserve">Mervyn </w:t>
      </w:r>
      <w:r w:rsidRPr="00A70672">
        <w:t>–</w:t>
      </w:r>
      <w:r w:rsidRPr="00A70672" w:rsidR="00A70672">
        <w:t xml:space="preserve"> 07866 475 876</w:t>
      </w:r>
    </w:p>
    <w:p w:rsidRPr="00A70672" w:rsidR="00A70672" w:rsidRDefault="00A70672" w14:paraId="55E36004" w14:textId="0EE7577E"/>
    <w:p w:rsidR="00A70672" w:rsidP="00A70672" w:rsidRDefault="00A70672" w14:paraId="5C142EAD" w14:textId="2ADB0603">
      <w:pPr>
        <w:tabs>
          <w:tab w:val="left" w:pos="6620"/>
        </w:tabs>
        <w:rPr>
          <w:b w:val="1"/>
          <w:bCs w:val="1"/>
          <w:u w:val="single"/>
        </w:rPr>
      </w:pPr>
      <w:r w:rsidR="00A70672">
        <w:rPr/>
        <w:t xml:space="preserve">Daniel Battle – Pastoral Manager Ebbw </w:t>
      </w:r>
      <w:r w:rsidR="00A70672">
        <w:rPr/>
        <w:t>Fawr</w:t>
      </w:r>
      <w:r w:rsidR="00A70672">
        <w:rPr/>
        <w:t xml:space="preserve"> Learning Community </w:t>
      </w:r>
      <w:r w:rsidR="00A70672">
        <w:rPr/>
        <w:t>- 07535 524 648</w:t>
      </w:r>
    </w:p>
    <w:p w:rsidR="589E703F" w:rsidP="589E703F" w:rsidRDefault="589E703F" w14:paraId="5D0F5765" w14:textId="01C5BCCD">
      <w:pPr>
        <w:tabs>
          <w:tab w:val="left" w:leader="none" w:pos="6620"/>
        </w:tabs>
      </w:pPr>
    </w:p>
    <w:p w:rsidR="589E703F" w:rsidP="7165E29F" w:rsidRDefault="589E703F" w14:paraId="1336D003" w14:textId="51FEC7CD">
      <w:pPr>
        <w:tabs>
          <w:tab w:val="left" w:leader="none" w:pos="6620"/>
        </w:tabs>
        <w:rPr>
          <w:b w:val="1"/>
          <w:bCs w:val="1"/>
        </w:rPr>
      </w:pPr>
      <w:r w:rsidRPr="7165E29F" w:rsidR="0821F9E1">
        <w:rPr>
          <w:b w:val="1"/>
          <w:bCs w:val="1"/>
        </w:rPr>
        <w:t xml:space="preserve">                                                              Zandar Letter</w:t>
      </w:r>
    </w:p>
    <w:p w:rsidR="589E703F" w:rsidP="589E703F" w:rsidRDefault="589E703F" w14:paraId="53F95C82" w14:textId="6FFC585E">
      <w:pPr>
        <w:tabs>
          <w:tab w:val="left" w:leader="none" w:pos="6620"/>
        </w:tabs>
      </w:pPr>
    </w:p>
    <w:p w:rsidR="05C81884" w:rsidP="7165E29F" w:rsidRDefault="05C81884" w14:paraId="2E8D8FCD" w14:textId="3422529C">
      <w:pPr>
        <w:pStyle w:val="Normal"/>
        <w:tabs>
          <w:tab w:val="left" w:leader="none" w:pos="6620"/>
        </w:tabs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077DD9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’m</w:t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D4BC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 graduate</w:t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with a </w:t>
      </w:r>
      <w:r w:rsidRPr="7165E29F" w:rsidR="6D6E92E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Ba(hons)</w:t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in Sport Managemen</w:t>
      </w:r>
      <w:r w:rsidRPr="7165E29F" w:rsidR="1181658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</w:t>
      </w:r>
      <w:r w:rsidRPr="7165E29F" w:rsidR="193F5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541FF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This course has </w:t>
      </w:r>
      <w:r w:rsidRPr="7165E29F" w:rsidR="7F8751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completely</w:t>
      </w:r>
      <w:r w:rsidRPr="7165E29F" w:rsidR="541FF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changed my horizon, it made me </w:t>
      </w:r>
      <w:r w:rsidRPr="7165E29F" w:rsidR="0E682B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realize</w:t>
      </w:r>
      <w:r w:rsidRPr="7165E29F" w:rsidR="541FF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how </w:t>
      </w:r>
      <w:r w:rsidRPr="7165E29F" w:rsidR="2198CC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many</w:t>
      </w:r>
      <w:r w:rsidRPr="7165E29F" w:rsidR="541FF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725227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opportunities</w:t>
      </w:r>
      <w:r w:rsidRPr="7165E29F" w:rsidR="541FF5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are available </w:t>
      </w:r>
      <w:r w:rsidRPr="7165E29F" w:rsidR="01CEE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and made me </w:t>
      </w:r>
      <w:r w:rsidRPr="7165E29F" w:rsidR="0C987B9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focus</w:t>
      </w:r>
      <w:r w:rsidRPr="7165E29F" w:rsidR="01CEE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A8623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on achieving</w:t>
      </w:r>
      <w:r w:rsidRPr="7165E29F" w:rsidR="01CEE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more with m</w:t>
      </w:r>
      <w:r w:rsidRPr="7165E29F" w:rsidR="4C122E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y </w:t>
      </w:r>
      <w:r w:rsidRPr="7165E29F" w:rsidR="01CEE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life than </w:t>
      </w:r>
      <w:r w:rsidRPr="7165E29F" w:rsidR="5C7234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01CEE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ever imagined</w:t>
      </w:r>
      <w:r w:rsidRPr="7165E29F" w:rsidR="01CEE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142E2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142E2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The studies made me reali</w:t>
      </w:r>
      <w:r w:rsidRPr="7165E29F" w:rsidR="3933F1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ze how important sport is for both physical and </w:t>
      </w:r>
      <w:r w:rsidRPr="7165E29F" w:rsidR="332ED9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emotional</w:t>
      </w:r>
      <w:r w:rsidRPr="7165E29F" w:rsidR="3933F1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wellbeing, up until my studies I viewed sport and exercise as just a hobby.</w:t>
      </w:r>
      <w:r w:rsidRPr="7165E29F" w:rsidR="5927B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During my studies, I developed a </w:t>
      </w:r>
      <w:r w:rsidRPr="7165E29F" w:rsidR="53FF67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solid </w:t>
      </w:r>
      <w:r w:rsidRPr="7165E29F" w:rsidR="5927B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understanding of sport development, coaching methodologies, and the </w:t>
      </w:r>
      <w:r w:rsidRPr="7165E29F" w:rsidR="5927B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central importance</w:t>
      </w:r>
      <w:r w:rsidRPr="7165E29F" w:rsidR="5927B0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of inclusive physical activity.</w:t>
      </w:r>
      <w:r w:rsidRPr="7165E29F" w:rsidR="3BC67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</w:p>
    <w:p w:rsidR="05C81884" w:rsidP="7165E29F" w:rsidRDefault="05C81884" w14:paraId="14F6F061" w14:textId="48D2AE62">
      <w:pPr>
        <w:pStyle w:val="Normal"/>
        <w:tabs>
          <w:tab w:val="left" w:leader="none" w:pos="6620"/>
        </w:tabs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5C81884" w:rsidP="7165E29F" w:rsidRDefault="05C81884" w14:paraId="07B9DA74" w14:textId="462C0663">
      <w:pPr>
        <w:pStyle w:val="Normal"/>
        <w:tabs>
          <w:tab w:val="left" w:leader="none" w:pos="6620"/>
        </w:tabs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7165E29F" w:rsidR="3BC675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The highlight of the course was the placement in Camp American </w:t>
      </w:r>
      <w:r w:rsidRPr="7165E29F" w:rsidR="02A04F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spent four months in the placement. </w:t>
      </w:r>
      <w:r w:rsidRPr="7165E29F" w:rsidR="6A85B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Although I always thought that I was culturally </w:t>
      </w:r>
      <w:r w:rsidRPr="7165E29F" w:rsidR="17B9AA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inclusive,</w:t>
      </w:r>
      <w:r w:rsidRPr="7165E29F" w:rsidR="6A85B9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 was 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an eye opener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being </w:t>
      </w:r>
      <w:r w:rsidRPr="7165E29F" w:rsidR="1A8762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person from a different country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Many of their </w:t>
      </w:r>
      <w:r w:rsidRPr="7165E29F" w:rsidR="428CBD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cultural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traits were different to </w:t>
      </w:r>
      <w:r w:rsidRPr="7165E29F" w:rsidR="7B2FED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mine,</w:t>
      </w:r>
      <w:r w:rsidRPr="7165E29F" w:rsidR="3378DF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I had to adapt </w:t>
      </w:r>
      <w:r w:rsidRPr="7165E29F" w:rsidR="243D4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to their way of life</w:t>
      </w:r>
      <w:r w:rsidRPr="7165E29F" w:rsidR="243D4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243D4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This experience has </w:t>
      </w:r>
      <w:r w:rsidRPr="7165E29F" w:rsidR="3C24A0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taught</w:t>
      </w:r>
      <w:r w:rsidRPr="7165E29F" w:rsidR="243D4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me how difficult it can be to live in a different country</w:t>
      </w:r>
      <w:r w:rsidRPr="7165E29F" w:rsidR="243D4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243D4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This </w:t>
      </w:r>
      <w:r w:rsidRPr="7165E29F" w:rsidR="2AA98A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has</w:t>
      </w:r>
      <w:r w:rsidRPr="7165E29F" w:rsidR="243D40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changed the way I support </w:t>
      </w:r>
      <w:r w:rsidRPr="7165E29F" w:rsidR="0E38F6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individuals</w:t>
      </w:r>
      <w:r w:rsidRPr="7165E29F" w:rsidR="01F82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as </w:t>
      </w:r>
      <w:r w:rsidRPr="7165E29F" w:rsidR="12E703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01F82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fully understand their difficulties </w:t>
      </w:r>
      <w:r w:rsidRPr="7165E29F" w:rsidR="0D8504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</w:t>
      </w:r>
      <w:r w:rsidRPr="7165E29F" w:rsidR="01F827D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adapting to another way o</w:t>
      </w:r>
      <w:r w:rsidRPr="7165E29F" w:rsidR="03E972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f living</w:t>
      </w:r>
      <w:r w:rsidRPr="7165E29F" w:rsidR="03E972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 w:rsidRPr="7165E29F" w:rsidR="5D0F0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  <w:r w:rsidRPr="7165E29F" w:rsidR="5D0F0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Not only </w:t>
      </w:r>
      <w:r w:rsidRPr="7165E29F" w:rsidR="1C5435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has</w:t>
      </w:r>
      <w:r w:rsidRPr="7165E29F" w:rsidR="5D0F0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placement changed the </w:t>
      </w:r>
      <w:r w:rsidRPr="7165E29F" w:rsidR="489E2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way I work </w:t>
      </w:r>
      <w:r w:rsidRPr="7165E29F" w:rsidR="39CABA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professionally,</w:t>
      </w:r>
      <w:r w:rsidRPr="7165E29F" w:rsidR="489E2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5F950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but it</w:t>
      </w:r>
      <w:r w:rsidRPr="7165E29F" w:rsidR="489E2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has changed me as an individual</w:t>
      </w:r>
      <w:r w:rsidRPr="7165E29F" w:rsidR="489E2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489E2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It has made me more </w:t>
      </w:r>
      <w:r w:rsidRPr="7165E29F" w:rsidR="43878A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independent</w:t>
      </w:r>
      <w:r w:rsidRPr="7165E29F" w:rsidR="489E2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given </w:t>
      </w:r>
      <w:r w:rsidRPr="7165E29F" w:rsidR="293394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me </w:t>
      </w:r>
      <w:r w:rsidRPr="7165E29F" w:rsidR="47ED7D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confidence</w:t>
      </w:r>
      <w:r w:rsidRPr="7165E29F" w:rsidR="489E22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28A26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and belief in myself that </w:t>
      </w:r>
      <w:r w:rsidRPr="7165E29F" w:rsidR="5EFC21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</w:t>
      </w:r>
      <w:r w:rsidRPr="7165E29F" w:rsidR="28A26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can achieve </w:t>
      </w:r>
      <w:r w:rsidRPr="7165E29F" w:rsidR="28A26B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high </w:t>
      </w:r>
      <w:r w:rsidRPr="7165E29F" w:rsidR="26B3B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standards</w:t>
      </w:r>
      <w:r w:rsidRPr="7165E29F" w:rsidR="26B3B4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in my </w:t>
      </w:r>
      <w:r w:rsidRPr="7165E29F" w:rsidR="3249AE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professional and</w:t>
      </w:r>
      <w:r w:rsidRPr="7165E29F" w:rsidR="7AFF5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personal </w:t>
      </w:r>
      <w:r w:rsidRPr="7165E29F" w:rsidR="4F201C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</w:t>
      </w:r>
      <w:r w:rsidRPr="7165E29F" w:rsidR="7AFF5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ife</w:t>
      </w:r>
      <w:r w:rsidRPr="7165E29F" w:rsidR="7AFF53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 </w:t>
      </w:r>
      <w:r w:rsidRPr="7165E29F" w:rsidR="54AEA1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It made me </w:t>
      </w:r>
      <w:r w:rsidRPr="7165E29F" w:rsidR="02899A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realize</w:t>
      </w:r>
      <w:r w:rsidRPr="7165E29F" w:rsidR="54AEA1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if I work </w:t>
      </w:r>
      <w:r w:rsidRPr="7165E29F" w:rsidR="79A95E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hard,</w:t>
      </w:r>
      <w:r w:rsidRPr="7165E29F" w:rsidR="54AEA1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 can achieve</w:t>
      </w:r>
      <w:r w:rsidRPr="7165E29F" w:rsidR="576EA3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whatever I want as I now have the confidence to follow and work </w:t>
      </w:r>
      <w:r w:rsidRPr="7165E29F" w:rsidR="4A6D6B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towards my</w:t>
      </w:r>
      <w:r w:rsidRPr="7165E29F" w:rsidR="576EA34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goals in all aspects of my life.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</w:p>
    <w:p w:rsidR="05C81884" w:rsidP="7165E29F" w:rsidRDefault="05C81884" w14:paraId="5BA43560" w14:textId="4F9FC4D7">
      <w:pPr>
        <w:pStyle w:val="Normal"/>
        <w:tabs>
          <w:tab w:val="left" w:leader="none" w:pos="6620"/>
        </w:tabs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5C81884" w:rsidP="7165E29F" w:rsidRDefault="05C81884" w14:paraId="41ED3F4C" w14:textId="5ABFE0A1">
      <w:pPr>
        <w:pStyle w:val="Normal"/>
        <w:tabs>
          <w:tab w:val="left" w:leader="none" w:pos="6620"/>
        </w:tabs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After completing my degree, I went on to complete </w:t>
      </w:r>
      <w:r w:rsidRPr="7165E29F" w:rsidR="0D6470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a </w:t>
      </w:r>
      <w:r w:rsidRPr="7165E29F" w:rsidR="4F8D37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PGCE.   </w:t>
      </w:r>
      <w:r w:rsidRPr="7165E29F" w:rsidR="3E631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46BDFE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B</w:t>
      </w:r>
      <w:r w:rsidRPr="7165E29F" w:rsidR="3E631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efore my </w:t>
      </w:r>
      <w:r w:rsidRPr="7165E29F" w:rsidR="6CE505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degree I</w:t>
      </w:r>
      <w:r w:rsidRPr="7165E29F" w:rsidR="3E631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never imagined I could be a professional teacher</w:t>
      </w:r>
      <w:r w:rsidRPr="7165E29F" w:rsidR="33C523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6D555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working in</w:t>
      </w:r>
      <w:r w:rsidRPr="7165E29F" w:rsidR="3E63173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 comprehensive school. </w:t>
      </w:r>
      <w:r w:rsidRPr="7165E29F" w:rsidR="1394D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This is where I wanted to be</w:t>
      </w:r>
      <w:r w:rsidRPr="7165E29F" w:rsidR="6FA2AE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in </w:t>
      </w:r>
      <w:r w:rsidRPr="7165E29F" w:rsidR="5BA8BC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</w:t>
      </w:r>
      <w:r w:rsidRPr="7165E29F" w:rsidR="6FA2AEE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ife being</w:t>
      </w:r>
      <w:r w:rsidRPr="7165E29F" w:rsidR="1394D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052246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paid for something that I enjoy and am</w:t>
      </w:r>
      <w:r w:rsidRPr="7165E29F" w:rsidR="1394D8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passionate</w:t>
      </w:r>
      <w:r w:rsidRPr="7165E29F" w:rsidR="0B2B53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5047E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about it</w:t>
      </w:r>
      <w:r w:rsidRPr="7165E29F" w:rsidR="004FBDD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 It</w:t>
      </w:r>
      <w:r w:rsidRPr="7165E29F" w:rsidR="65047E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was like a dream c</w:t>
      </w:r>
      <w:r w:rsidRPr="7165E29F" w:rsidR="1E66A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o</w:t>
      </w:r>
      <w:r w:rsidRPr="7165E29F" w:rsidR="65047E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me t</w:t>
      </w:r>
      <w:r w:rsidRPr="7165E29F" w:rsidR="20B1DD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rue</w:t>
      </w:r>
      <w:r w:rsidRPr="7165E29F" w:rsidR="1C42DB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and I never imagined I </w:t>
      </w:r>
      <w:r w:rsidRPr="7165E29F" w:rsidR="1DF8A48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could achieve it.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547651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I wanted to become a teacher when I </w:t>
      </w:r>
      <w:r w:rsidRPr="7165E29F" w:rsidR="76343B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realized the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full </w:t>
      </w:r>
      <w:r w:rsidRPr="7165E29F" w:rsidR="69F2DB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impact of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6F013B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exercise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on individuals</w:t>
      </w:r>
      <w:r w:rsidRPr="7165E29F" w:rsidR="681BF4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  I was eager to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commence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my career as a Physical Education teacher and to share my commitment to health, fitness, and sport with students. My academic training, complemented by practical experience as a coach and fitness instructor, has provided a robust foundation in </w:t>
      </w:r>
      <w:r w:rsidRPr="7165E29F" w:rsidR="47745D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pedagogy and</w:t>
      </w:r>
      <w:r w:rsidRPr="7165E29F" w:rsidR="1AA90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leadership</w:t>
      </w:r>
      <w:r w:rsidRPr="7165E29F" w:rsidR="1E4E88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</w:t>
      </w:r>
      <w:r>
        <w:br/>
      </w:r>
      <w:r>
        <w:br/>
      </w:r>
      <w:r w:rsidRPr="7165E29F" w:rsidR="4AA44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With regard to Physical</w:t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Education </w:t>
      </w:r>
      <w:bookmarkStart w:name="_Int_OlAgjkBK" w:id="1218171835"/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as</w:t>
      </w:r>
      <w:bookmarkEnd w:id="1218171835"/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a vital vehicle for developing students’ confidence, teamwork, and resilience, in addition to promoting overall health. I am committed to delivering lessons that are engaging, supportive, and inclusive, ensuring every pupil can experience success and enjoyment in physical activity. I also aspire to foster a positive disposition toward lifelong participation in sport, helping students </w:t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recognize</w:t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the value of staying active beyond the confines of school.</w:t>
      </w:r>
      <w:r>
        <w:br/>
      </w:r>
      <w:r>
        <w:br/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I am enthusiastic about the prospect of contributing to a school community that recognizes the impact of Physical Education. With my energy, professionalism, and commitment to continual learning, I am confident in my ability to make a meaningful contribution</w:t>
      </w:r>
      <w:r w:rsidRPr="7165E29F" w:rsidR="07C2EF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many young people's lives.</w:t>
      </w:r>
      <w:r w:rsidRPr="7165E29F" w:rsidR="05C81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</w:t>
      </w:r>
    </w:p>
    <w:p w:rsidR="002265E2" w:rsidP="7165E29F" w:rsidRDefault="002265E2" w14:paraId="3EB1A1F4" w14:textId="3F9EEF1F">
      <w:pPr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u w:val="single"/>
        </w:rPr>
      </w:pPr>
    </w:p>
    <w:p w:rsidR="002265E2" w:rsidP="7165E29F" w:rsidRDefault="002265E2" w14:paraId="6E918545" w14:textId="166673C3">
      <w:pPr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</w:p>
    <w:p w:rsidR="0061417B" w:rsidP="7165E29F" w:rsidRDefault="0061417B" w14:paraId="556B295B" w14:textId="77777777">
      <w:pPr>
        <w:jc w:val="both"/>
      </w:pPr>
    </w:p>
    <w:p w:rsidRPr="0061417B" w:rsidR="00D644EE" w:rsidP="7165E29F" w:rsidRDefault="00D644EE" w14:paraId="6B343384" w14:textId="77777777">
      <w:pPr>
        <w:jc w:val="both"/>
        <w:rPr>
          <w:rFonts w:ascii="ani" w:hAnsi="ani"/>
        </w:rPr>
      </w:pPr>
    </w:p>
    <w:p w:rsidR="00D644EE" w:rsidP="7165E29F" w:rsidRDefault="00D644EE" w14:paraId="7FFA97E1" w14:textId="7B91549F">
      <w:pPr>
        <w:pStyle w:val="Normal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</w:p>
    <w:sectPr w:rsidR="00D644EE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i">
    <w:altName w:val="Cambria"/>
    <w:panose1 w:val="00000000000000000000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>
  <int2:observations>
    <int2:textHash int2:hashCode="1GD3+Vt90QYITq" int2:id="ehjv6tg6">
      <int2:state int2:type="spell" int2:value="Rejected"/>
    </int2:textHash>
    <int2:textHash int2:hashCode="QBvKy/ee0df7GX" int2:id="ZiNfkl0Q">
      <int2:state int2:type="spell" int2:value="Rejected"/>
    </int2:textHash>
    <int2:bookmark int2:bookmarkName="_Int_OlAgjkBK" int2:invalidationBookmarkName="" int2:hashCode="3yEczdlKY+C8ue" int2:id="uf23WQYY">
      <int2:state int2:type="gram" int2:value="Rejected"/>
    </int2:bookmark>
    <int2:bookmark int2:bookmarkName="_Int_t0P7IpXS" int2:invalidationBookmarkName="" int2:hashCode="4zSxhMsA+ZZ9Yf" int2:id="fkZqybro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74E"/>
    <w:rsid w:val="001575EC"/>
    <w:rsid w:val="0015B6CB"/>
    <w:rsid w:val="001E3941"/>
    <w:rsid w:val="002265E2"/>
    <w:rsid w:val="00266A99"/>
    <w:rsid w:val="002EE740"/>
    <w:rsid w:val="002F1F32"/>
    <w:rsid w:val="003724A5"/>
    <w:rsid w:val="003BCFAD"/>
    <w:rsid w:val="004E457A"/>
    <w:rsid w:val="004FBDD5"/>
    <w:rsid w:val="005A0172"/>
    <w:rsid w:val="0061417B"/>
    <w:rsid w:val="00645252"/>
    <w:rsid w:val="006C0CCA"/>
    <w:rsid w:val="006C70B6"/>
    <w:rsid w:val="006D3D74"/>
    <w:rsid w:val="00733BE1"/>
    <w:rsid w:val="007B0914"/>
    <w:rsid w:val="0083569A"/>
    <w:rsid w:val="0084226D"/>
    <w:rsid w:val="0085310B"/>
    <w:rsid w:val="008551BA"/>
    <w:rsid w:val="008A5168"/>
    <w:rsid w:val="008E2295"/>
    <w:rsid w:val="009765BC"/>
    <w:rsid w:val="00987A65"/>
    <w:rsid w:val="00A0507E"/>
    <w:rsid w:val="00A13DD0"/>
    <w:rsid w:val="00A55190"/>
    <w:rsid w:val="00A70672"/>
    <w:rsid w:val="00A9204E"/>
    <w:rsid w:val="00AF074E"/>
    <w:rsid w:val="00B732C0"/>
    <w:rsid w:val="00CF118B"/>
    <w:rsid w:val="00D644EE"/>
    <w:rsid w:val="00D84065"/>
    <w:rsid w:val="00D95EF7"/>
    <w:rsid w:val="00E540DA"/>
    <w:rsid w:val="00ED0EBD"/>
    <w:rsid w:val="00ED4E22"/>
    <w:rsid w:val="00EE0709"/>
    <w:rsid w:val="00F211C1"/>
    <w:rsid w:val="00F46645"/>
    <w:rsid w:val="00F709B1"/>
    <w:rsid w:val="0117E84D"/>
    <w:rsid w:val="0128FC72"/>
    <w:rsid w:val="017093A7"/>
    <w:rsid w:val="01CEE057"/>
    <w:rsid w:val="01EF66E4"/>
    <w:rsid w:val="01F827D3"/>
    <w:rsid w:val="0226E905"/>
    <w:rsid w:val="0258BF1C"/>
    <w:rsid w:val="02899ACB"/>
    <w:rsid w:val="02A04FBF"/>
    <w:rsid w:val="02B479C0"/>
    <w:rsid w:val="02C28979"/>
    <w:rsid w:val="02EA1F55"/>
    <w:rsid w:val="0324BFF4"/>
    <w:rsid w:val="0347B14D"/>
    <w:rsid w:val="034B9B20"/>
    <w:rsid w:val="036AE8CF"/>
    <w:rsid w:val="03747226"/>
    <w:rsid w:val="03A5DBC3"/>
    <w:rsid w:val="03C6CEFB"/>
    <w:rsid w:val="03E972AE"/>
    <w:rsid w:val="03E99C97"/>
    <w:rsid w:val="040313FC"/>
    <w:rsid w:val="046CA21F"/>
    <w:rsid w:val="052246ED"/>
    <w:rsid w:val="057529D0"/>
    <w:rsid w:val="05C44889"/>
    <w:rsid w:val="05C81884"/>
    <w:rsid w:val="05CC520A"/>
    <w:rsid w:val="05E732AE"/>
    <w:rsid w:val="05EE7108"/>
    <w:rsid w:val="06247257"/>
    <w:rsid w:val="062A30D6"/>
    <w:rsid w:val="069803F4"/>
    <w:rsid w:val="06D555C4"/>
    <w:rsid w:val="06EE52C3"/>
    <w:rsid w:val="06F7A8C9"/>
    <w:rsid w:val="0722EF29"/>
    <w:rsid w:val="07250D2F"/>
    <w:rsid w:val="07329BC5"/>
    <w:rsid w:val="074DA41F"/>
    <w:rsid w:val="074FF144"/>
    <w:rsid w:val="077CF5AA"/>
    <w:rsid w:val="077DD99D"/>
    <w:rsid w:val="0798301D"/>
    <w:rsid w:val="07A1D118"/>
    <w:rsid w:val="07C2EF0D"/>
    <w:rsid w:val="07EBC3CC"/>
    <w:rsid w:val="0821F9E1"/>
    <w:rsid w:val="083D6FD5"/>
    <w:rsid w:val="083FB292"/>
    <w:rsid w:val="08619DD9"/>
    <w:rsid w:val="0867095F"/>
    <w:rsid w:val="08692877"/>
    <w:rsid w:val="086A8A5D"/>
    <w:rsid w:val="08ED2304"/>
    <w:rsid w:val="08F6CC97"/>
    <w:rsid w:val="091CC1DC"/>
    <w:rsid w:val="0926F844"/>
    <w:rsid w:val="094A2AEC"/>
    <w:rsid w:val="09D27420"/>
    <w:rsid w:val="09F071B1"/>
    <w:rsid w:val="0A124672"/>
    <w:rsid w:val="0A153F21"/>
    <w:rsid w:val="0A63A96B"/>
    <w:rsid w:val="0AC1C71F"/>
    <w:rsid w:val="0AEA05A0"/>
    <w:rsid w:val="0AECD8CA"/>
    <w:rsid w:val="0AFB6213"/>
    <w:rsid w:val="0B2B5327"/>
    <w:rsid w:val="0BA3DFCD"/>
    <w:rsid w:val="0BAD7AC2"/>
    <w:rsid w:val="0BE84EF1"/>
    <w:rsid w:val="0BFBFBDA"/>
    <w:rsid w:val="0C221B60"/>
    <w:rsid w:val="0C2AE5EE"/>
    <w:rsid w:val="0C3CDF10"/>
    <w:rsid w:val="0C584CC5"/>
    <w:rsid w:val="0C636D23"/>
    <w:rsid w:val="0C987B99"/>
    <w:rsid w:val="0CAFA62A"/>
    <w:rsid w:val="0D2BA0F9"/>
    <w:rsid w:val="0D2EB431"/>
    <w:rsid w:val="0D5F5326"/>
    <w:rsid w:val="0D647058"/>
    <w:rsid w:val="0D850480"/>
    <w:rsid w:val="0D8CF96D"/>
    <w:rsid w:val="0D9DE657"/>
    <w:rsid w:val="0DA882B1"/>
    <w:rsid w:val="0DB3D8B4"/>
    <w:rsid w:val="0DF9FE3F"/>
    <w:rsid w:val="0DFDF6EA"/>
    <w:rsid w:val="0E38F620"/>
    <w:rsid w:val="0E66019E"/>
    <w:rsid w:val="0E668628"/>
    <w:rsid w:val="0E682B31"/>
    <w:rsid w:val="0EC3EC0C"/>
    <w:rsid w:val="0F0D2097"/>
    <w:rsid w:val="0F609DE0"/>
    <w:rsid w:val="0F75F616"/>
    <w:rsid w:val="0F8BCACB"/>
    <w:rsid w:val="0F992A2E"/>
    <w:rsid w:val="0FF49A04"/>
    <w:rsid w:val="1006C583"/>
    <w:rsid w:val="10080730"/>
    <w:rsid w:val="101E765F"/>
    <w:rsid w:val="102985C2"/>
    <w:rsid w:val="1035E593"/>
    <w:rsid w:val="10CAEA42"/>
    <w:rsid w:val="10D68AF2"/>
    <w:rsid w:val="10E4FD97"/>
    <w:rsid w:val="112331AC"/>
    <w:rsid w:val="11379F68"/>
    <w:rsid w:val="1161BF08"/>
    <w:rsid w:val="1168DF55"/>
    <w:rsid w:val="1181658B"/>
    <w:rsid w:val="1198190E"/>
    <w:rsid w:val="11D1DD62"/>
    <w:rsid w:val="120B69B1"/>
    <w:rsid w:val="127E992B"/>
    <w:rsid w:val="129767C1"/>
    <w:rsid w:val="12A1E620"/>
    <w:rsid w:val="12E703D1"/>
    <w:rsid w:val="132EB3AD"/>
    <w:rsid w:val="1345B69A"/>
    <w:rsid w:val="13647384"/>
    <w:rsid w:val="1368EF6B"/>
    <w:rsid w:val="137655F6"/>
    <w:rsid w:val="1394D848"/>
    <w:rsid w:val="13F37CDE"/>
    <w:rsid w:val="13FCAA34"/>
    <w:rsid w:val="140B3BDF"/>
    <w:rsid w:val="1412884E"/>
    <w:rsid w:val="1425629B"/>
    <w:rsid w:val="142E2BA9"/>
    <w:rsid w:val="14606F5F"/>
    <w:rsid w:val="14895794"/>
    <w:rsid w:val="14D27E84"/>
    <w:rsid w:val="1518A2F9"/>
    <w:rsid w:val="15194928"/>
    <w:rsid w:val="1537DE5E"/>
    <w:rsid w:val="1562043F"/>
    <w:rsid w:val="15B0435A"/>
    <w:rsid w:val="15C79184"/>
    <w:rsid w:val="15CEACA9"/>
    <w:rsid w:val="15E4B825"/>
    <w:rsid w:val="15F6941B"/>
    <w:rsid w:val="161680EF"/>
    <w:rsid w:val="1638CA01"/>
    <w:rsid w:val="164CC268"/>
    <w:rsid w:val="16668EA6"/>
    <w:rsid w:val="16687D72"/>
    <w:rsid w:val="1673B97C"/>
    <w:rsid w:val="17538679"/>
    <w:rsid w:val="1755438F"/>
    <w:rsid w:val="1781AE2B"/>
    <w:rsid w:val="179D1D48"/>
    <w:rsid w:val="17B9AAA0"/>
    <w:rsid w:val="17C8E649"/>
    <w:rsid w:val="18125D8B"/>
    <w:rsid w:val="18423CDF"/>
    <w:rsid w:val="185A1F77"/>
    <w:rsid w:val="188944DF"/>
    <w:rsid w:val="188F52DE"/>
    <w:rsid w:val="1917B4A1"/>
    <w:rsid w:val="193F5F6C"/>
    <w:rsid w:val="196D142A"/>
    <w:rsid w:val="197374AA"/>
    <w:rsid w:val="197EFADC"/>
    <w:rsid w:val="19975E5A"/>
    <w:rsid w:val="19C66D60"/>
    <w:rsid w:val="19DD7F9E"/>
    <w:rsid w:val="19F15562"/>
    <w:rsid w:val="1A769157"/>
    <w:rsid w:val="1A7D987D"/>
    <w:rsid w:val="1A7F62A4"/>
    <w:rsid w:val="1A8762F6"/>
    <w:rsid w:val="1AA903B5"/>
    <w:rsid w:val="1B128117"/>
    <w:rsid w:val="1B5F0670"/>
    <w:rsid w:val="1B69A55F"/>
    <w:rsid w:val="1BB3BEB1"/>
    <w:rsid w:val="1BBC9C9F"/>
    <w:rsid w:val="1BCAB175"/>
    <w:rsid w:val="1BDE6196"/>
    <w:rsid w:val="1BE11BA3"/>
    <w:rsid w:val="1C007D50"/>
    <w:rsid w:val="1C42DBCE"/>
    <w:rsid w:val="1C543543"/>
    <w:rsid w:val="1C882E2E"/>
    <w:rsid w:val="1CA2E70D"/>
    <w:rsid w:val="1CC65786"/>
    <w:rsid w:val="1D046ACC"/>
    <w:rsid w:val="1D23FB33"/>
    <w:rsid w:val="1D37E357"/>
    <w:rsid w:val="1D4A661C"/>
    <w:rsid w:val="1D4DFE62"/>
    <w:rsid w:val="1D5973AA"/>
    <w:rsid w:val="1D5B9B9C"/>
    <w:rsid w:val="1DE592D8"/>
    <w:rsid w:val="1DF14850"/>
    <w:rsid w:val="1DF55CC5"/>
    <w:rsid w:val="1DF79D50"/>
    <w:rsid w:val="1DF8A48E"/>
    <w:rsid w:val="1E4E8814"/>
    <w:rsid w:val="1E66A3AE"/>
    <w:rsid w:val="1E76AFBD"/>
    <w:rsid w:val="1E951D24"/>
    <w:rsid w:val="1ED6B382"/>
    <w:rsid w:val="1EFC529F"/>
    <w:rsid w:val="1F27272F"/>
    <w:rsid w:val="1F395833"/>
    <w:rsid w:val="1F5221AE"/>
    <w:rsid w:val="1FB59739"/>
    <w:rsid w:val="2032DCDD"/>
    <w:rsid w:val="206947B5"/>
    <w:rsid w:val="20719B49"/>
    <w:rsid w:val="20AF2090"/>
    <w:rsid w:val="20B1DDAA"/>
    <w:rsid w:val="21332261"/>
    <w:rsid w:val="2153C501"/>
    <w:rsid w:val="2170F490"/>
    <w:rsid w:val="2198CC98"/>
    <w:rsid w:val="219F588E"/>
    <w:rsid w:val="21ABCF7E"/>
    <w:rsid w:val="21ACCEC8"/>
    <w:rsid w:val="21E147CD"/>
    <w:rsid w:val="21FC5A0C"/>
    <w:rsid w:val="222EED54"/>
    <w:rsid w:val="22359E7C"/>
    <w:rsid w:val="22580388"/>
    <w:rsid w:val="226A14DF"/>
    <w:rsid w:val="22E14B4C"/>
    <w:rsid w:val="23183E46"/>
    <w:rsid w:val="23442785"/>
    <w:rsid w:val="234500A7"/>
    <w:rsid w:val="2355A59B"/>
    <w:rsid w:val="243D40FD"/>
    <w:rsid w:val="245B89BF"/>
    <w:rsid w:val="24B68ED7"/>
    <w:rsid w:val="24C70CC6"/>
    <w:rsid w:val="24C87B15"/>
    <w:rsid w:val="24DA4AD0"/>
    <w:rsid w:val="24E19314"/>
    <w:rsid w:val="2524B296"/>
    <w:rsid w:val="252D9413"/>
    <w:rsid w:val="252F472E"/>
    <w:rsid w:val="2562C9A2"/>
    <w:rsid w:val="257C8FA5"/>
    <w:rsid w:val="25F95011"/>
    <w:rsid w:val="261A59DD"/>
    <w:rsid w:val="2674B988"/>
    <w:rsid w:val="26B3B482"/>
    <w:rsid w:val="26C9C8DB"/>
    <w:rsid w:val="270D6AC5"/>
    <w:rsid w:val="2715B384"/>
    <w:rsid w:val="27401D43"/>
    <w:rsid w:val="27E36A94"/>
    <w:rsid w:val="28112E54"/>
    <w:rsid w:val="2821AD2A"/>
    <w:rsid w:val="28321CC0"/>
    <w:rsid w:val="284C8A58"/>
    <w:rsid w:val="284E2D85"/>
    <w:rsid w:val="2872AD12"/>
    <w:rsid w:val="28775929"/>
    <w:rsid w:val="2879AE4E"/>
    <w:rsid w:val="2891A6AD"/>
    <w:rsid w:val="28A26BD4"/>
    <w:rsid w:val="28A3725D"/>
    <w:rsid w:val="28CB3D6F"/>
    <w:rsid w:val="28CED4F1"/>
    <w:rsid w:val="28E2B6EB"/>
    <w:rsid w:val="29339453"/>
    <w:rsid w:val="296BC079"/>
    <w:rsid w:val="29B1AB68"/>
    <w:rsid w:val="29CB5722"/>
    <w:rsid w:val="2A24289F"/>
    <w:rsid w:val="2A3A8284"/>
    <w:rsid w:val="2A43723A"/>
    <w:rsid w:val="2A719376"/>
    <w:rsid w:val="2A862351"/>
    <w:rsid w:val="2AA40016"/>
    <w:rsid w:val="2AA98A23"/>
    <w:rsid w:val="2AD099AF"/>
    <w:rsid w:val="2AF4B014"/>
    <w:rsid w:val="2B1CE44D"/>
    <w:rsid w:val="2B51E753"/>
    <w:rsid w:val="2B5485A3"/>
    <w:rsid w:val="2BBF6A24"/>
    <w:rsid w:val="2C67F9A6"/>
    <w:rsid w:val="2C96D9F9"/>
    <w:rsid w:val="2CA6C9FC"/>
    <w:rsid w:val="2CD56733"/>
    <w:rsid w:val="2CEB7DF9"/>
    <w:rsid w:val="2D0EB4CA"/>
    <w:rsid w:val="2D4BCAED"/>
    <w:rsid w:val="2D708328"/>
    <w:rsid w:val="2D759143"/>
    <w:rsid w:val="2DA6ABE6"/>
    <w:rsid w:val="2DA6C2B4"/>
    <w:rsid w:val="2DDE621B"/>
    <w:rsid w:val="2E0D39EA"/>
    <w:rsid w:val="2E16B889"/>
    <w:rsid w:val="2E4761FC"/>
    <w:rsid w:val="2E4BA243"/>
    <w:rsid w:val="2E5A037E"/>
    <w:rsid w:val="2E6A7FAF"/>
    <w:rsid w:val="2EA78E09"/>
    <w:rsid w:val="2F4C020F"/>
    <w:rsid w:val="2F5CF3A2"/>
    <w:rsid w:val="2F71F716"/>
    <w:rsid w:val="2F8A83C9"/>
    <w:rsid w:val="2F94846F"/>
    <w:rsid w:val="2FB7963C"/>
    <w:rsid w:val="2FC8C661"/>
    <w:rsid w:val="2FCB4023"/>
    <w:rsid w:val="2FCDD7CB"/>
    <w:rsid w:val="30127E72"/>
    <w:rsid w:val="3040900B"/>
    <w:rsid w:val="306500B7"/>
    <w:rsid w:val="309638A8"/>
    <w:rsid w:val="30C3A754"/>
    <w:rsid w:val="30D28BED"/>
    <w:rsid w:val="30D7B5EF"/>
    <w:rsid w:val="313123B8"/>
    <w:rsid w:val="314160B4"/>
    <w:rsid w:val="31741048"/>
    <w:rsid w:val="3184EB39"/>
    <w:rsid w:val="31E753AE"/>
    <w:rsid w:val="3249AEAA"/>
    <w:rsid w:val="32E9AA58"/>
    <w:rsid w:val="32EB6A08"/>
    <w:rsid w:val="32F4E92F"/>
    <w:rsid w:val="332ED961"/>
    <w:rsid w:val="3341C324"/>
    <w:rsid w:val="3378DFFC"/>
    <w:rsid w:val="337E6A3F"/>
    <w:rsid w:val="339B625D"/>
    <w:rsid w:val="33B9D863"/>
    <w:rsid w:val="33C523A6"/>
    <w:rsid w:val="344C2D6B"/>
    <w:rsid w:val="347CB090"/>
    <w:rsid w:val="3486CC58"/>
    <w:rsid w:val="348D2AF5"/>
    <w:rsid w:val="34AE3BDB"/>
    <w:rsid w:val="34D1ACA9"/>
    <w:rsid w:val="34D98D13"/>
    <w:rsid w:val="34E43C9C"/>
    <w:rsid w:val="34F84E14"/>
    <w:rsid w:val="3511E9D6"/>
    <w:rsid w:val="353A4882"/>
    <w:rsid w:val="353AF9DB"/>
    <w:rsid w:val="354045B5"/>
    <w:rsid w:val="354B0A21"/>
    <w:rsid w:val="3576B79C"/>
    <w:rsid w:val="3587E4CA"/>
    <w:rsid w:val="35A3F0DC"/>
    <w:rsid w:val="35D071CB"/>
    <w:rsid w:val="3650260A"/>
    <w:rsid w:val="365E32F5"/>
    <w:rsid w:val="3686493C"/>
    <w:rsid w:val="36A11DE6"/>
    <w:rsid w:val="36E36448"/>
    <w:rsid w:val="36FD1F7F"/>
    <w:rsid w:val="373F8130"/>
    <w:rsid w:val="374207B2"/>
    <w:rsid w:val="3778CC1E"/>
    <w:rsid w:val="37B9510B"/>
    <w:rsid w:val="385A1ED6"/>
    <w:rsid w:val="38848846"/>
    <w:rsid w:val="388FCFD7"/>
    <w:rsid w:val="38DA5ED0"/>
    <w:rsid w:val="38F609CC"/>
    <w:rsid w:val="38FF30A7"/>
    <w:rsid w:val="3933F1CF"/>
    <w:rsid w:val="399C1E07"/>
    <w:rsid w:val="39A3B8BC"/>
    <w:rsid w:val="39A95299"/>
    <w:rsid w:val="39CABA62"/>
    <w:rsid w:val="39CB9786"/>
    <w:rsid w:val="3A3D26B9"/>
    <w:rsid w:val="3A4F5A79"/>
    <w:rsid w:val="3A537862"/>
    <w:rsid w:val="3AC92F97"/>
    <w:rsid w:val="3B15BABB"/>
    <w:rsid w:val="3B1EF384"/>
    <w:rsid w:val="3B57B1E6"/>
    <w:rsid w:val="3BC675F9"/>
    <w:rsid w:val="3BC8CCA4"/>
    <w:rsid w:val="3BE9B5BA"/>
    <w:rsid w:val="3C24A040"/>
    <w:rsid w:val="3C26A9F2"/>
    <w:rsid w:val="3C383ED5"/>
    <w:rsid w:val="3C449CCE"/>
    <w:rsid w:val="3C56E3CA"/>
    <w:rsid w:val="3C69A1ED"/>
    <w:rsid w:val="3C8B3180"/>
    <w:rsid w:val="3CF6652D"/>
    <w:rsid w:val="3D1834C4"/>
    <w:rsid w:val="3D2F7AB6"/>
    <w:rsid w:val="3D353F94"/>
    <w:rsid w:val="3D885A2B"/>
    <w:rsid w:val="3DA923EA"/>
    <w:rsid w:val="3DB0315F"/>
    <w:rsid w:val="3DC04AC1"/>
    <w:rsid w:val="3DCCE11A"/>
    <w:rsid w:val="3DE61D03"/>
    <w:rsid w:val="3DEE5103"/>
    <w:rsid w:val="3E00A965"/>
    <w:rsid w:val="3E4C8F7B"/>
    <w:rsid w:val="3E63173A"/>
    <w:rsid w:val="3EB4D461"/>
    <w:rsid w:val="3F07E288"/>
    <w:rsid w:val="3F71CD34"/>
    <w:rsid w:val="3F9314F7"/>
    <w:rsid w:val="3FDEFC74"/>
    <w:rsid w:val="3FEE044D"/>
    <w:rsid w:val="3FF1D8BF"/>
    <w:rsid w:val="401A0675"/>
    <w:rsid w:val="402E45AF"/>
    <w:rsid w:val="4031910C"/>
    <w:rsid w:val="403572AD"/>
    <w:rsid w:val="4076D4C0"/>
    <w:rsid w:val="4083934E"/>
    <w:rsid w:val="40A74CB6"/>
    <w:rsid w:val="40B40667"/>
    <w:rsid w:val="40F03405"/>
    <w:rsid w:val="4100278D"/>
    <w:rsid w:val="410AB6FE"/>
    <w:rsid w:val="41512716"/>
    <w:rsid w:val="41719CF9"/>
    <w:rsid w:val="419C94D3"/>
    <w:rsid w:val="41A4A4B3"/>
    <w:rsid w:val="41B1F353"/>
    <w:rsid w:val="41B80E61"/>
    <w:rsid w:val="41BBFABA"/>
    <w:rsid w:val="41DCE311"/>
    <w:rsid w:val="41E22F13"/>
    <w:rsid w:val="4230E7DF"/>
    <w:rsid w:val="423BBF2E"/>
    <w:rsid w:val="428CBDB5"/>
    <w:rsid w:val="42B3960C"/>
    <w:rsid w:val="42B9A67C"/>
    <w:rsid w:val="42EC2765"/>
    <w:rsid w:val="42FBD693"/>
    <w:rsid w:val="42FF8E77"/>
    <w:rsid w:val="4332D3FA"/>
    <w:rsid w:val="435B6E8A"/>
    <w:rsid w:val="43796DF9"/>
    <w:rsid w:val="43878A54"/>
    <w:rsid w:val="43AD2372"/>
    <w:rsid w:val="43DB8A13"/>
    <w:rsid w:val="447335D7"/>
    <w:rsid w:val="4485F55D"/>
    <w:rsid w:val="449B2289"/>
    <w:rsid w:val="44C1BC8D"/>
    <w:rsid w:val="44C285D6"/>
    <w:rsid w:val="44D1C515"/>
    <w:rsid w:val="4511A42F"/>
    <w:rsid w:val="459030DD"/>
    <w:rsid w:val="45B46B42"/>
    <w:rsid w:val="45C2825B"/>
    <w:rsid w:val="462181E8"/>
    <w:rsid w:val="464D7CE4"/>
    <w:rsid w:val="468D3FC2"/>
    <w:rsid w:val="46BA2710"/>
    <w:rsid w:val="46BDFE8A"/>
    <w:rsid w:val="46C4A032"/>
    <w:rsid w:val="475137E1"/>
    <w:rsid w:val="4759433A"/>
    <w:rsid w:val="4760F688"/>
    <w:rsid w:val="47745D0D"/>
    <w:rsid w:val="47A6F7AB"/>
    <w:rsid w:val="47B5F865"/>
    <w:rsid w:val="47BA3892"/>
    <w:rsid w:val="47ED7D2F"/>
    <w:rsid w:val="47EE09C5"/>
    <w:rsid w:val="48176B1E"/>
    <w:rsid w:val="484B8531"/>
    <w:rsid w:val="4887E44E"/>
    <w:rsid w:val="489E229F"/>
    <w:rsid w:val="48C2AB7B"/>
    <w:rsid w:val="48D6F504"/>
    <w:rsid w:val="492E6C75"/>
    <w:rsid w:val="493B61E3"/>
    <w:rsid w:val="49BD23BB"/>
    <w:rsid w:val="4A6D6B6C"/>
    <w:rsid w:val="4AA44F49"/>
    <w:rsid w:val="4AA60C30"/>
    <w:rsid w:val="4AEDF45F"/>
    <w:rsid w:val="4AF30966"/>
    <w:rsid w:val="4B01F071"/>
    <w:rsid w:val="4B0BA452"/>
    <w:rsid w:val="4B4107A4"/>
    <w:rsid w:val="4B65AEB7"/>
    <w:rsid w:val="4B6D4B2A"/>
    <w:rsid w:val="4BA7DCCD"/>
    <w:rsid w:val="4BB30D2B"/>
    <w:rsid w:val="4BFC7D2D"/>
    <w:rsid w:val="4C122EB1"/>
    <w:rsid w:val="4C13A382"/>
    <w:rsid w:val="4C178A7F"/>
    <w:rsid w:val="4C3CD6D0"/>
    <w:rsid w:val="4C3F714C"/>
    <w:rsid w:val="4C739B66"/>
    <w:rsid w:val="4CB96FCE"/>
    <w:rsid w:val="4CD29531"/>
    <w:rsid w:val="4D169C5A"/>
    <w:rsid w:val="4D857A5F"/>
    <w:rsid w:val="4DD5B344"/>
    <w:rsid w:val="4E2486A0"/>
    <w:rsid w:val="4EABED41"/>
    <w:rsid w:val="4EB0453F"/>
    <w:rsid w:val="4EE38051"/>
    <w:rsid w:val="4F201C31"/>
    <w:rsid w:val="4F8D37BF"/>
    <w:rsid w:val="4F8EFCBA"/>
    <w:rsid w:val="4FAE652E"/>
    <w:rsid w:val="4FD52C82"/>
    <w:rsid w:val="4FD5F911"/>
    <w:rsid w:val="4FDB7BD3"/>
    <w:rsid w:val="4FE192B9"/>
    <w:rsid w:val="4FE59BEA"/>
    <w:rsid w:val="50521DD3"/>
    <w:rsid w:val="506E99FF"/>
    <w:rsid w:val="50A24728"/>
    <w:rsid w:val="50A73FB2"/>
    <w:rsid w:val="50A89FD7"/>
    <w:rsid w:val="50AE2209"/>
    <w:rsid w:val="50E53E58"/>
    <w:rsid w:val="50E800D3"/>
    <w:rsid w:val="51284BFB"/>
    <w:rsid w:val="51A8AE5B"/>
    <w:rsid w:val="51AE31D0"/>
    <w:rsid w:val="51E3BEA8"/>
    <w:rsid w:val="51E9B2E1"/>
    <w:rsid w:val="5246E880"/>
    <w:rsid w:val="525BD52D"/>
    <w:rsid w:val="5280A932"/>
    <w:rsid w:val="52B5E278"/>
    <w:rsid w:val="52D229FB"/>
    <w:rsid w:val="531B5A2B"/>
    <w:rsid w:val="53388B11"/>
    <w:rsid w:val="53A0CEB5"/>
    <w:rsid w:val="53FF676F"/>
    <w:rsid w:val="541FF5DB"/>
    <w:rsid w:val="543014A4"/>
    <w:rsid w:val="5476514F"/>
    <w:rsid w:val="54AEA1AE"/>
    <w:rsid w:val="54B61EF5"/>
    <w:rsid w:val="55130A31"/>
    <w:rsid w:val="5588F053"/>
    <w:rsid w:val="5589861D"/>
    <w:rsid w:val="55B4D37F"/>
    <w:rsid w:val="55DC6CC5"/>
    <w:rsid w:val="56093BF3"/>
    <w:rsid w:val="56102F96"/>
    <w:rsid w:val="561DD17C"/>
    <w:rsid w:val="568C8211"/>
    <w:rsid w:val="56943743"/>
    <w:rsid w:val="569ACAC3"/>
    <w:rsid w:val="569E7F24"/>
    <w:rsid w:val="56A59C5C"/>
    <w:rsid w:val="56C82625"/>
    <w:rsid w:val="57095CA2"/>
    <w:rsid w:val="570A7C0A"/>
    <w:rsid w:val="5730A800"/>
    <w:rsid w:val="5752054D"/>
    <w:rsid w:val="576EA34A"/>
    <w:rsid w:val="576F4D6A"/>
    <w:rsid w:val="5784B66A"/>
    <w:rsid w:val="57D5911D"/>
    <w:rsid w:val="5828B4C4"/>
    <w:rsid w:val="5853B7DB"/>
    <w:rsid w:val="585E75A6"/>
    <w:rsid w:val="5876D83F"/>
    <w:rsid w:val="5878715C"/>
    <w:rsid w:val="587ED2BC"/>
    <w:rsid w:val="589E703F"/>
    <w:rsid w:val="58AB2CB1"/>
    <w:rsid w:val="58C18891"/>
    <w:rsid w:val="58C75597"/>
    <w:rsid w:val="59192545"/>
    <w:rsid w:val="5927B089"/>
    <w:rsid w:val="59337997"/>
    <w:rsid w:val="59ACBEB1"/>
    <w:rsid w:val="59C0BD10"/>
    <w:rsid w:val="59EA35C5"/>
    <w:rsid w:val="5A389AD4"/>
    <w:rsid w:val="5A605BD5"/>
    <w:rsid w:val="5A62AE40"/>
    <w:rsid w:val="5A956876"/>
    <w:rsid w:val="5AAC8F73"/>
    <w:rsid w:val="5AE03932"/>
    <w:rsid w:val="5B1C57A2"/>
    <w:rsid w:val="5B251C0E"/>
    <w:rsid w:val="5B3D7B08"/>
    <w:rsid w:val="5B58169B"/>
    <w:rsid w:val="5B79ADEC"/>
    <w:rsid w:val="5BA8BC71"/>
    <w:rsid w:val="5BE11278"/>
    <w:rsid w:val="5BE8937A"/>
    <w:rsid w:val="5C02EE32"/>
    <w:rsid w:val="5C1AB828"/>
    <w:rsid w:val="5C4AB20C"/>
    <w:rsid w:val="5C712DC8"/>
    <w:rsid w:val="5C7234FC"/>
    <w:rsid w:val="5C843CCC"/>
    <w:rsid w:val="5C85E1AA"/>
    <w:rsid w:val="5C86DB0F"/>
    <w:rsid w:val="5C8BB990"/>
    <w:rsid w:val="5CB02E7E"/>
    <w:rsid w:val="5CBD2764"/>
    <w:rsid w:val="5CE00A32"/>
    <w:rsid w:val="5D0F07FB"/>
    <w:rsid w:val="5D2B4276"/>
    <w:rsid w:val="5D488D2C"/>
    <w:rsid w:val="5D531B81"/>
    <w:rsid w:val="5DBE7772"/>
    <w:rsid w:val="5DD950B3"/>
    <w:rsid w:val="5DD96550"/>
    <w:rsid w:val="5DE4F905"/>
    <w:rsid w:val="5E291B11"/>
    <w:rsid w:val="5E54BB72"/>
    <w:rsid w:val="5EAF7DFE"/>
    <w:rsid w:val="5EFC21B3"/>
    <w:rsid w:val="5F12AFC2"/>
    <w:rsid w:val="5F1C0020"/>
    <w:rsid w:val="5F2AFA99"/>
    <w:rsid w:val="5F45900D"/>
    <w:rsid w:val="5F4D1188"/>
    <w:rsid w:val="5F899227"/>
    <w:rsid w:val="5FC219B1"/>
    <w:rsid w:val="5FF9E1D5"/>
    <w:rsid w:val="602A24F0"/>
    <w:rsid w:val="60789A24"/>
    <w:rsid w:val="607B481C"/>
    <w:rsid w:val="60A583FF"/>
    <w:rsid w:val="60A69E8A"/>
    <w:rsid w:val="60AD77D2"/>
    <w:rsid w:val="60C7579B"/>
    <w:rsid w:val="60C828B4"/>
    <w:rsid w:val="60F45265"/>
    <w:rsid w:val="610161FB"/>
    <w:rsid w:val="61084A6A"/>
    <w:rsid w:val="613BE23D"/>
    <w:rsid w:val="6146D2E3"/>
    <w:rsid w:val="614B743D"/>
    <w:rsid w:val="615DC105"/>
    <w:rsid w:val="616EEB08"/>
    <w:rsid w:val="617CECA0"/>
    <w:rsid w:val="61AA1F07"/>
    <w:rsid w:val="6236B2CD"/>
    <w:rsid w:val="627FF8E8"/>
    <w:rsid w:val="62E1E290"/>
    <w:rsid w:val="6301335C"/>
    <w:rsid w:val="637FA79F"/>
    <w:rsid w:val="63B4A059"/>
    <w:rsid w:val="63CFA7BC"/>
    <w:rsid w:val="63DA3723"/>
    <w:rsid w:val="63E14041"/>
    <w:rsid w:val="641A22B0"/>
    <w:rsid w:val="64423295"/>
    <w:rsid w:val="64565879"/>
    <w:rsid w:val="646684B6"/>
    <w:rsid w:val="6471885A"/>
    <w:rsid w:val="64F6F789"/>
    <w:rsid w:val="64F89290"/>
    <w:rsid w:val="65047E3E"/>
    <w:rsid w:val="6506AE26"/>
    <w:rsid w:val="6510AA8F"/>
    <w:rsid w:val="6521075C"/>
    <w:rsid w:val="65346950"/>
    <w:rsid w:val="65367BBE"/>
    <w:rsid w:val="6562FDFA"/>
    <w:rsid w:val="65681318"/>
    <w:rsid w:val="65777296"/>
    <w:rsid w:val="657EE8AC"/>
    <w:rsid w:val="65BFDC35"/>
    <w:rsid w:val="65C77D0B"/>
    <w:rsid w:val="65E5E84B"/>
    <w:rsid w:val="65E72E41"/>
    <w:rsid w:val="666AC7C0"/>
    <w:rsid w:val="66890953"/>
    <w:rsid w:val="6699E1A5"/>
    <w:rsid w:val="66B7DB5F"/>
    <w:rsid w:val="66BAD628"/>
    <w:rsid w:val="673D29F2"/>
    <w:rsid w:val="6744732B"/>
    <w:rsid w:val="6747D924"/>
    <w:rsid w:val="674FFC3F"/>
    <w:rsid w:val="675793B7"/>
    <w:rsid w:val="6795F1B5"/>
    <w:rsid w:val="681BF42D"/>
    <w:rsid w:val="68333983"/>
    <w:rsid w:val="68373607"/>
    <w:rsid w:val="68FC566F"/>
    <w:rsid w:val="691BA22C"/>
    <w:rsid w:val="6927983F"/>
    <w:rsid w:val="6960AF5C"/>
    <w:rsid w:val="698647F4"/>
    <w:rsid w:val="69BC952B"/>
    <w:rsid w:val="69CF76CA"/>
    <w:rsid w:val="69E9312C"/>
    <w:rsid w:val="69F2DB5F"/>
    <w:rsid w:val="6A00EEEE"/>
    <w:rsid w:val="6A286CB4"/>
    <w:rsid w:val="6A3EF11F"/>
    <w:rsid w:val="6A5D9DC6"/>
    <w:rsid w:val="6A660D05"/>
    <w:rsid w:val="6A7A0F81"/>
    <w:rsid w:val="6A85B9BD"/>
    <w:rsid w:val="6AD4B266"/>
    <w:rsid w:val="6B090C69"/>
    <w:rsid w:val="6B20D11A"/>
    <w:rsid w:val="6B42AB74"/>
    <w:rsid w:val="6B4883F5"/>
    <w:rsid w:val="6BA82E61"/>
    <w:rsid w:val="6BCAE8FF"/>
    <w:rsid w:val="6BE3B3BF"/>
    <w:rsid w:val="6C0487AB"/>
    <w:rsid w:val="6C7A3953"/>
    <w:rsid w:val="6C89DDAE"/>
    <w:rsid w:val="6CE505F8"/>
    <w:rsid w:val="6D50B172"/>
    <w:rsid w:val="6D5B650F"/>
    <w:rsid w:val="6D6E92E4"/>
    <w:rsid w:val="6D822105"/>
    <w:rsid w:val="6D992F0B"/>
    <w:rsid w:val="6DC60DBE"/>
    <w:rsid w:val="6DD94139"/>
    <w:rsid w:val="6E2E5794"/>
    <w:rsid w:val="6E43E30D"/>
    <w:rsid w:val="6E6A53AF"/>
    <w:rsid w:val="6E8205A2"/>
    <w:rsid w:val="6EC862DA"/>
    <w:rsid w:val="6ECC5BF3"/>
    <w:rsid w:val="6EF5172E"/>
    <w:rsid w:val="6F013B58"/>
    <w:rsid w:val="6F06B783"/>
    <w:rsid w:val="6F9A4E32"/>
    <w:rsid w:val="6FA2AEE5"/>
    <w:rsid w:val="6FC1AB11"/>
    <w:rsid w:val="6FED5D4B"/>
    <w:rsid w:val="7005CF3A"/>
    <w:rsid w:val="7018221F"/>
    <w:rsid w:val="701CE8DE"/>
    <w:rsid w:val="7035D03D"/>
    <w:rsid w:val="704405C6"/>
    <w:rsid w:val="706A14F2"/>
    <w:rsid w:val="7076AC15"/>
    <w:rsid w:val="708A1FEC"/>
    <w:rsid w:val="708F5E5B"/>
    <w:rsid w:val="70B037F7"/>
    <w:rsid w:val="70BD0B5F"/>
    <w:rsid w:val="70D719CD"/>
    <w:rsid w:val="70F5FD5F"/>
    <w:rsid w:val="713727F4"/>
    <w:rsid w:val="7165E29F"/>
    <w:rsid w:val="71A7F640"/>
    <w:rsid w:val="71C94CEA"/>
    <w:rsid w:val="71D5F3BD"/>
    <w:rsid w:val="720F38AB"/>
    <w:rsid w:val="72428113"/>
    <w:rsid w:val="72500B8E"/>
    <w:rsid w:val="725227D4"/>
    <w:rsid w:val="7257B1F0"/>
    <w:rsid w:val="72AAF10D"/>
    <w:rsid w:val="72C786D6"/>
    <w:rsid w:val="72DBF063"/>
    <w:rsid w:val="72FF845B"/>
    <w:rsid w:val="7302CC12"/>
    <w:rsid w:val="731F345D"/>
    <w:rsid w:val="732EBE9A"/>
    <w:rsid w:val="733842EE"/>
    <w:rsid w:val="7367D35C"/>
    <w:rsid w:val="736D7274"/>
    <w:rsid w:val="7375F1F5"/>
    <w:rsid w:val="73D19B17"/>
    <w:rsid w:val="73E38763"/>
    <w:rsid w:val="73F558D4"/>
    <w:rsid w:val="741DD9F5"/>
    <w:rsid w:val="74587DB7"/>
    <w:rsid w:val="746D21FA"/>
    <w:rsid w:val="74A1B03A"/>
    <w:rsid w:val="74D287ED"/>
    <w:rsid w:val="74D7F69E"/>
    <w:rsid w:val="74FED8A7"/>
    <w:rsid w:val="7524D876"/>
    <w:rsid w:val="756FC093"/>
    <w:rsid w:val="757C1EC8"/>
    <w:rsid w:val="75F10510"/>
    <w:rsid w:val="761E7D06"/>
    <w:rsid w:val="76343B62"/>
    <w:rsid w:val="7668ECD7"/>
    <w:rsid w:val="76782CD6"/>
    <w:rsid w:val="76B69F16"/>
    <w:rsid w:val="76BCEB3A"/>
    <w:rsid w:val="76E55E7B"/>
    <w:rsid w:val="7704789D"/>
    <w:rsid w:val="7706A266"/>
    <w:rsid w:val="773B954A"/>
    <w:rsid w:val="77676C57"/>
    <w:rsid w:val="77991931"/>
    <w:rsid w:val="780D109F"/>
    <w:rsid w:val="7832EE40"/>
    <w:rsid w:val="7856AF6C"/>
    <w:rsid w:val="78585DED"/>
    <w:rsid w:val="787D10DC"/>
    <w:rsid w:val="7896314F"/>
    <w:rsid w:val="78E22335"/>
    <w:rsid w:val="7994693D"/>
    <w:rsid w:val="79A95ED2"/>
    <w:rsid w:val="79BFBBDF"/>
    <w:rsid w:val="7A2AFFD4"/>
    <w:rsid w:val="7A42491C"/>
    <w:rsid w:val="7A581D60"/>
    <w:rsid w:val="7A90B7C3"/>
    <w:rsid w:val="7A93F486"/>
    <w:rsid w:val="7ABA1F67"/>
    <w:rsid w:val="7AC92717"/>
    <w:rsid w:val="7ADE6A52"/>
    <w:rsid w:val="7AFF530B"/>
    <w:rsid w:val="7B2FED1E"/>
    <w:rsid w:val="7B3AC994"/>
    <w:rsid w:val="7B4B56C4"/>
    <w:rsid w:val="7B5B5C04"/>
    <w:rsid w:val="7B66C6FE"/>
    <w:rsid w:val="7B85C602"/>
    <w:rsid w:val="7BDC093C"/>
    <w:rsid w:val="7BFF7864"/>
    <w:rsid w:val="7C04EBA8"/>
    <w:rsid w:val="7C062B16"/>
    <w:rsid w:val="7C0A2D7B"/>
    <w:rsid w:val="7C0C07D9"/>
    <w:rsid w:val="7C3198C8"/>
    <w:rsid w:val="7CC184E2"/>
    <w:rsid w:val="7CCF3022"/>
    <w:rsid w:val="7CDFDCC3"/>
    <w:rsid w:val="7CE715CA"/>
    <w:rsid w:val="7D80444E"/>
    <w:rsid w:val="7D9A87C1"/>
    <w:rsid w:val="7DE36AF7"/>
    <w:rsid w:val="7E47583E"/>
    <w:rsid w:val="7EA76727"/>
    <w:rsid w:val="7EB1E199"/>
    <w:rsid w:val="7F5CD339"/>
    <w:rsid w:val="7F7B1686"/>
    <w:rsid w:val="7F7D360B"/>
    <w:rsid w:val="7F8751BC"/>
    <w:rsid w:val="7FACB09B"/>
    <w:rsid w:val="7FACC3FE"/>
    <w:rsid w:val="7FC5FAF8"/>
    <w:rsid w:val="7FCADE27"/>
    <w:rsid w:val="7FCDE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3067D"/>
  <w15:chartTrackingRefBased/>
  <w15:docId w15:val="{07A6C014-32D5-4B04-80A6-F2A5CF64C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D3D74"/>
    <w:rPr>
      <w:rFonts w:asciiTheme="majorHAnsi" w:hAnsiTheme="majorHAnsi" w:eastAsiaTheme="majorEastAsia" w:cstheme="majorBidi"/>
      <w:color w:val="1F4E79" w:themeColor="accent1" w:themeShade="80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6D3D74"/>
    <w:rPr>
      <w:rFonts w:asciiTheme="majorHAnsi" w:hAnsiTheme="majorHAnsi" w:eastAsiaTheme="majorEastAsia" w:cstheme="majorBidi"/>
      <w:color w:val="1F4E79" w:themeColor="accent1" w:themeShade="80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6D3D74"/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character" w:styleId="Heading5Char" w:customStyle="1">
    <w:name w:val="Heading 5 Char"/>
    <w:basedOn w:val="DefaultParagraphFont"/>
    <w:link w:val="Heading5"/>
    <w:uiPriority w:val="9"/>
    <w:rsid w:val="006D3D74"/>
    <w:rPr>
      <w:rFonts w:asciiTheme="majorHAnsi" w:hAnsiTheme="majorHAnsi" w:eastAsiaTheme="majorEastAsia" w:cstheme="majorBidi"/>
      <w:color w:val="1F4E79" w:themeColor="accent1" w:themeShade="80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color w:val="1F4D78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rsid w:val="00645252"/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rsid w:val="00645252"/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color="1F4E79" w:themeColor="accent1" w:themeShade="80" w:sz="4" w:space="10"/>
        <w:bottom w:val="single" w:color="1F4E79" w:themeColor="accent1" w:themeShade="80" w:sz="4" w:space="1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color="5B9BD5" w:themeColor="accent1" w:sz="2" w:space="10" w:shadow="1" w:frame="1"/>
        <w:left w:val="single" w:color="5B9BD5" w:themeColor="accent1" w:sz="2" w:space="10" w:shadow="1" w:frame="1"/>
        <w:bottom w:val="single" w:color="5B9BD5" w:themeColor="accent1" w:sz="2" w:space="10" w:shadow="1" w:frame="1"/>
        <w:right w:val="single" w:color="5B9BD5" w:themeColor="accent1" w:sz="2" w:space="10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hAnsiTheme="majorHAnsi" w:eastAsiaTheme="majorEastAsia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styleId="HeaderChar" w:customStyle="1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styleId="FooterChar" w:customStyle="1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character" w:styleId="UnresolvedMention">
    <w:name w:val="Unresolved Mention"/>
    <w:basedOn w:val="DefaultParagraphFont"/>
    <w:uiPriority w:val="99"/>
    <w:semiHidden/>
    <w:unhideWhenUsed/>
    <w:rsid w:val="00AF0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4e01d33e552c414b" /><Relationship Type="http://schemas.openxmlformats.org/officeDocument/2006/relationships/image" Target="/media/image.png" Id="rId1270977524" /><Relationship Type="http://schemas.openxmlformats.org/officeDocument/2006/relationships/image" Target="/media/image2.png" Id="rId97779093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sa.thomas\AppData\Local\Microsoft\Office\16.0\DTS\en-US%7bFBE4333E-588A-47FF-822C-FB0B3F4B3164%7d\%7b671AEB0D-82F8-4B7C-AC4D-2ECF2A7ADB6A%7dtf02786999_win32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{671AEB0D-82F8-4B7C-AC4D-2ECF2A7ADB6A}tf02786999_win32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Thomas</dc:creator>
  <keywords/>
  <dc:description/>
  <lastModifiedBy>Jay Lewis (2405123)</lastModifiedBy>
  <revision>5</revision>
  <dcterms:created xsi:type="dcterms:W3CDTF">2022-07-25T21:30:00.0000000Z</dcterms:created>
  <dcterms:modified xsi:type="dcterms:W3CDTF">2025-11-06T10:50:18.9518060Z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