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275"/>
        <w:tblW w:w="5000" w:type="pct"/>
        <w:tblLayout w:type="fixed"/>
        <w:tblLook w:val="0600" w:firstRow="0" w:lastRow="0" w:firstColumn="0" w:lastColumn="0" w:noHBand="1" w:noVBand="1"/>
      </w:tblPr>
      <w:tblGrid>
        <w:gridCol w:w="1032"/>
        <w:gridCol w:w="1501"/>
        <w:gridCol w:w="209"/>
        <w:gridCol w:w="1646"/>
        <w:gridCol w:w="688"/>
        <w:gridCol w:w="205"/>
        <w:gridCol w:w="2392"/>
        <w:gridCol w:w="207"/>
        <w:gridCol w:w="2906"/>
      </w:tblGrid>
      <w:tr w:rsidR="00892459" w:rsidRPr="00E8269A" w14:paraId="117BD566" w14:textId="77777777" w:rsidTr="00892459">
        <w:tc>
          <w:tcPr>
            <w:tcW w:w="2034" w:type="pct"/>
            <w:gridSpan w:val="4"/>
            <w:vMerge w:val="restart"/>
          </w:tcPr>
          <w:p w14:paraId="4EA16B8D" w14:textId="77777777" w:rsidR="00892459" w:rsidRPr="00E8269A" w:rsidRDefault="00892459" w:rsidP="00892459">
            <w:pPr>
              <w:pStyle w:val="Subtitle"/>
            </w:pPr>
          </w:p>
          <w:p w14:paraId="21A7D6EB" w14:textId="77777777" w:rsidR="00892459" w:rsidRPr="00892459" w:rsidRDefault="00892459" w:rsidP="00892459">
            <w:pPr>
              <w:pStyle w:val="Title"/>
              <w:rPr>
                <w:sz w:val="40"/>
                <w:szCs w:val="40"/>
              </w:rPr>
            </w:pPr>
            <w:r w:rsidRPr="00892459">
              <w:rPr>
                <w:sz w:val="40"/>
                <w:szCs w:val="40"/>
              </w:rPr>
              <w:t>Joliana Dede</w:t>
            </w:r>
          </w:p>
        </w:tc>
        <w:tc>
          <w:tcPr>
            <w:tcW w:w="414" w:type="pct"/>
            <w:gridSpan w:val="2"/>
          </w:tcPr>
          <w:p w14:paraId="3EECAEEB" w14:textId="77777777" w:rsidR="00892459" w:rsidRPr="00E8269A" w:rsidRDefault="00892459" w:rsidP="00892459">
            <w:pPr>
              <w:spacing w:line="240" w:lineRule="auto"/>
              <w:rPr>
                <w:rFonts w:ascii="Univers" w:hAnsi="Univers"/>
                <w:sz w:val="8"/>
                <w:szCs w:val="8"/>
              </w:rPr>
            </w:pPr>
          </w:p>
        </w:tc>
        <w:tc>
          <w:tcPr>
            <w:tcW w:w="2552" w:type="pct"/>
            <w:gridSpan w:val="3"/>
            <w:shd w:val="clear" w:color="auto" w:fill="000000"/>
          </w:tcPr>
          <w:p w14:paraId="18FF3408" w14:textId="77777777" w:rsidR="00892459" w:rsidRPr="00E8269A" w:rsidRDefault="00892459" w:rsidP="00892459">
            <w:pPr>
              <w:spacing w:line="240" w:lineRule="auto"/>
              <w:rPr>
                <w:rFonts w:ascii="Univers" w:hAnsi="Univers"/>
                <w:sz w:val="8"/>
                <w:szCs w:val="8"/>
              </w:rPr>
            </w:pPr>
          </w:p>
        </w:tc>
      </w:tr>
      <w:tr w:rsidR="00892459" w:rsidRPr="00E8269A" w14:paraId="306DA1F3" w14:textId="77777777" w:rsidTr="00892459">
        <w:trPr>
          <w:trHeight w:val="720"/>
        </w:trPr>
        <w:tc>
          <w:tcPr>
            <w:tcW w:w="2034" w:type="pct"/>
            <w:gridSpan w:val="4"/>
            <w:vMerge/>
          </w:tcPr>
          <w:p w14:paraId="56B67043" w14:textId="77777777" w:rsidR="00892459" w:rsidRPr="00E8269A" w:rsidRDefault="00892459" w:rsidP="00892459">
            <w:pPr>
              <w:pStyle w:val="Title"/>
            </w:pPr>
          </w:p>
        </w:tc>
        <w:tc>
          <w:tcPr>
            <w:tcW w:w="414" w:type="pct"/>
            <w:gridSpan w:val="2"/>
          </w:tcPr>
          <w:p w14:paraId="2FFD9BBF" w14:textId="77777777" w:rsidR="00892459" w:rsidRPr="00E8269A" w:rsidRDefault="00892459" w:rsidP="00892459">
            <w:pPr>
              <w:spacing w:before="134" w:line="240" w:lineRule="auto"/>
              <w:ind w:left="80"/>
              <w:outlineLvl w:val="1"/>
              <w:rPr>
                <w:rFonts w:ascii="Univers" w:hAnsi="Univers"/>
                <w:b/>
                <w:sz w:val="24"/>
              </w:rPr>
            </w:pPr>
          </w:p>
        </w:tc>
        <w:tc>
          <w:tcPr>
            <w:tcW w:w="2552" w:type="pct"/>
            <w:gridSpan w:val="3"/>
            <w:tcMar>
              <w:top w:w="144" w:type="dxa"/>
              <w:left w:w="115" w:type="dxa"/>
              <w:right w:w="115" w:type="dxa"/>
            </w:tcMar>
          </w:tcPr>
          <w:p w14:paraId="2F4CCD52" w14:textId="77777777" w:rsidR="00892459" w:rsidRPr="00BC3C1B" w:rsidRDefault="00892459" w:rsidP="00892459">
            <w:pPr>
              <w:pStyle w:val="Heading1"/>
            </w:pPr>
            <w:r>
              <w:t>Summary</w:t>
            </w:r>
          </w:p>
        </w:tc>
      </w:tr>
      <w:tr w:rsidR="00892459" w:rsidRPr="00E8269A" w14:paraId="1711B057" w14:textId="77777777" w:rsidTr="00892459">
        <w:trPr>
          <w:trHeight w:val="1442"/>
        </w:trPr>
        <w:tc>
          <w:tcPr>
            <w:tcW w:w="2034" w:type="pct"/>
            <w:gridSpan w:val="4"/>
            <w:vMerge/>
          </w:tcPr>
          <w:p w14:paraId="78EAB4FA" w14:textId="77777777" w:rsidR="00892459" w:rsidRPr="00E8269A" w:rsidRDefault="00892459" w:rsidP="00892459">
            <w:pPr>
              <w:spacing w:before="27" w:line="185" w:lineRule="auto"/>
              <w:ind w:left="14"/>
              <w:outlineLvl w:val="0"/>
              <w:rPr>
                <w:rFonts w:ascii="Univers" w:hAnsi="Univers"/>
                <w:b/>
                <w:spacing w:val="-16"/>
                <w:sz w:val="80"/>
              </w:rPr>
            </w:pPr>
          </w:p>
        </w:tc>
        <w:tc>
          <w:tcPr>
            <w:tcW w:w="414" w:type="pct"/>
            <w:gridSpan w:val="2"/>
            <w:shd w:val="clear" w:color="auto" w:fill="auto"/>
          </w:tcPr>
          <w:p w14:paraId="5F2DC285" w14:textId="77777777" w:rsidR="00892459" w:rsidRPr="00E8269A" w:rsidRDefault="00892459" w:rsidP="00892459">
            <w:pPr>
              <w:spacing w:before="170" w:line="240" w:lineRule="auto"/>
              <w:rPr>
                <w:rFonts w:ascii="Univers" w:hAnsi="Univers"/>
              </w:rPr>
            </w:pPr>
          </w:p>
        </w:tc>
        <w:tc>
          <w:tcPr>
            <w:tcW w:w="2552" w:type="pct"/>
            <w:gridSpan w:val="3"/>
          </w:tcPr>
          <w:p w14:paraId="798C5123" w14:textId="073127E0" w:rsidR="00892459" w:rsidRPr="00E8269A" w:rsidRDefault="00892459" w:rsidP="00892459">
            <w:pPr>
              <w:spacing w:before="240" w:line="240" w:lineRule="auto"/>
              <w:rPr>
                <w:rFonts w:ascii="Univers" w:hAnsi="Univers"/>
              </w:rPr>
            </w:pPr>
            <w:r>
              <w:rPr>
                <w:rFonts w:ascii="Roboto" w:hAnsi="Roboto"/>
                <w:color w:val="000000"/>
                <w:sz w:val="21"/>
                <w:szCs w:val="21"/>
                <w:shd w:val="clear" w:color="auto" w:fill="FFFFFF"/>
              </w:rPr>
              <w:t>Organized</w:t>
            </w:r>
            <w:r w:rsidR="005F6222">
              <w:rPr>
                <w:rFonts w:ascii="Roboto" w:hAnsi="Roboto"/>
                <w:color w:val="000000"/>
                <w:sz w:val="21"/>
                <w:szCs w:val="21"/>
                <w:shd w:val="clear" w:color="auto" w:fill="FFFFFF"/>
              </w:rPr>
              <w:t xml:space="preserve"> person</w:t>
            </w:r>
            <w:r>
              <w:rPr>
                <w:rFonts w:ascii="Roboto" w:hAnsi="Roboto"/>
                <w:color w:val="000000"/>
                <w:sz w:val="21"/>
                <w:szCs w:val="21"/>
                <w:shd w:val="clear" w:color="auto" w:fill="FFFFFF"/>
              </w:rPr>
              <w:t xml:space="preserve">, independent worker with strong time </w:t>
            </w:r>
            <w:r w:rsidR="009A3D95">
              <w:rPr>
                <w:rFonts w:ascii="Roboto" w:hAnsi="Roboto"/>
                <w:color w:val="000000"/>
                <w:sz w:val="21"/>
                <w:szCs w:val="21"/>
                <w:shd w:val="clear" w:color="auto" w:fill="FFFFFF"/>
              </w:rPr>
              <w:t xml:space="preserve">to </w:t>
            </w:r>
            <w:r>
              <w:rPr>
                <w:rFonts w:ascii="Roboto" w:hAnsi="Roboto"/>
                <w:color w:val="000000"/>
                <w:sz w:val="21"/>
                <w:szCs w:val="21"/>
                <w:shd w:val="clear" w:color="auto" w:fill="FFFFFF"/>
              </w:rPr>
              <w:t>management skills. Detail-oriented and learns new tasks quickly.</w:t>
            </w:r>
            <w:r w:rsidR="001601A1">
              <w:rPr>
                <w:rFonts w:ascii="Roboto" w:hAnsi="Roboto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="00FB2B34">
              <w:rPr>
                <w:rFonts w:ascii="Roboto" w:hAnsi="Roboto"/>
                <w:color w:val="000000"/>
                <w:sz w:val="21"/>
                <w:szCs w:val="21"/>
                <w:shd w:val="clear" w:color="auto" w:fill="FFFFFF"/>
              </w:rPr>
              <w:t>Always a</w:t>
            </w:r>
            <w:r w:rsidR="001601A1">
              <w:rPr>
                <w:rFonts w:ascii="Roboto" w:hAnsi="Roboto"/>
                <w:color w:val="000000"/>
                <w:sz w:val="21"/>
                <w:szCs w:val="21"/>
                <w:shd w:val="clear" w:color="auto" w:fill="FFFFFF"/>
              </w:rPr>
              <w:t xml:space="preserve"> will do person</w:t>
            </w:r>
            <w:r w:rsidR="009A3D95">
              <w:rPr>
                <w:rFonts w:ascii="Roboto" w:hAnsi="Roboto"/>
                <w:color w:val="000000"/>
                <w:sz w:val="21"/>
                <w:szCs w:val="21"/>
                <w:shd w:val="clear" w:color="auto" w:fill="FFFFFF"/>
              </w:rPr>
              <w:t>.</w:t>
            </w:r>
          </w:p>
        </w:tc>
      </w:tr>
      <w:tr w:rsidR="00892459" w:rsidRPr="00E8269A" w14:paraId="7485CBC7" w14:textId="77777777" w:rsidTr="00892459">
        <w:tc>
          <w:tcPr>
            <w:tcW w:w="478" w:type="pct"/>
            <w:shd w:val="clear" w:color="auto" w:fill="000000"/>
          </w:tcPr>
          <w:p w14:paraId="1CA6C091" w14:textId="77777777" w:rsidR="00892459" w:rsidRPr="00E8269A" w:rsidRDefault="00892459" w:rsidP="00892459">
            <w:pPr>
              <w:spacing w:line="240" w:lineRule="auto"/>
              <w:rPr>
                <w:rFonts w:ascii="Univers" w:hAnsi="Univers"/>
                <w:sz w:val="8"/>
                <w:szCs w:val="8"/>
              </w:rPr>
            </w:pPr>
          </w:p>
        </w:tc>
        <w:tc>
          <w:tcPr>
            <w:tcW w:w="1556" w:type="pct"/>
            <w:gridSpan w:val="3"/>
            <w:shd w:val="clear" w:color="auto" w:fill="000000"/>
          </w:tcPr>
          <w:p w14:paraId="44362EAD" w14:textId="77777777" w:rsidR="00892459" w:rsidRPr="00E8269A" w:rsidRDefault="00892459" w:rsidP="00892459">
            <w:pPr>
              <w:spacing w:line="240" w:lineRule="auto"/>
              <w:rPr>
                <w:rFonts w:ascii="Univers" w:hAnsi="Univers"/>
                <w:sz w:val="8"/>
                <w:szCs w:val="8"/>
              </w:rPr>
            </w:pPr>
          </w:p>
        </w:tc>
        <w:tc>
          <w:tcPr>
            <w:tcW w:w="414" w:type="pct"/>
            <w:gridSpan w:val="2"/>
            <w:shd w:val="clear" w:color="auto" w:fill="000000"/>
          </w:tcPr>
          <w:p w14:paraId="6DA97EEF" w14:textId="77777777" w:rsidR="00892459" w:rsidRPr="00E8269A" w:rsidRDefault="00892459" w:rsidP="00892459">
            <w:pPr>
              <w:spacing w:line="240" w:lineRule="auto"/>
              <w:rPr>
                <w:rFonts w:ascii="Univers" w:hAnsi="Univers"/>
                <w:sz w:val="8"/>
                <w:szCs w:val="8"/>
              </w:rPr>
            </w:pPr>
          </w:p>
        </w:tc>
        <w:tc>
          <w:tcPr>
            <w:tcW w:w="2552" w:type="pct"/>
            <w:gridSpan w:val="3"/>
            <w:shd w:val="clear" w:color="auto" w:fill="000000"/>
          </w:tcPr>
          <w:p w14:paraId="1A7779BB" w14:textId="77777777" w:rsidR="00892459" w:rsidRPr="00E8269A" w:rsidRDefault="00892459" w:rsidP="00892459">
            <w:pPr>
              <w:spacing w:line="240" w:lineRule="auto"/>
              <w:rPr>
                <w:rFonts w:ascii="Univers" w:hAnsi="Univers"/>
                <w:sz w:val="8"/>
                <w:szCs w:val="8"/>
              </w:rPr>
            </w:pPr>
          </w:p>
        </w:tc>
      </w:tr>
      <w:tr w:rsidR="00892459" w:rsidRPr="00E8269A" w14:paraId="5860DFBC" w14:textId="77777777" w:rsidTr="00892459">
        <w:trPr>
          <w:trHeight w:val="26"/>
        </w:trPr>
        <w:tc>
          <w:tcPr>
            <w:tcW w:w="1271" w:type="pct"/>
            <w:gridSpan w:val="3"/>
            <w:tcMar>
              <w:top w:w="144" w:type="dxa"/>
              <w:left w:w="115" w:type="dxa"/>
              <w:right w:w="115" w:type="dxa"/>
            </w:tcMar>
          </w:tcPr>
          <w:p w14:paraId="07C54A2F" w14:textId="37FB21F6" w:rsidR="00C568DC" w:rsidRDefault="00C568DC" w:rsidP="00892459">
            <w:pPr>
              <w:pStyle w:val="Heading1"/>
            </w:pPr>
          </w:p>
          <w:p w14:paraId="4BE7911F" w14:textId="63D33091" w:rsidR="00892459" w:rsidRPr="00C568DC" w:rsidRDefault="00892459" w:rsidP="00C568DC"/>
        </w:tc>
        <w:tc>
          <w:tcPr>
            <w:tcW w:w="3729" w:type="pct"/>
            <w:gridSpan w:val="6"/>
            <w:tcMar>
              <w:top w:w="144" w:type="dxa"/>
              <w:left w:w="115" w:type="dxa"/>
              <w:right w:w="115" w:type="dxa"/>
            </w:tcMar>
          </w:tcPr>
          <w:p w14:paraId="0DB7279C" w14:textId="77777777" w:rsidR="00892459" w:rsidRPr="00E97CB2" w:rsidRDefault="00892459" w:rsidP="00892459">
            <w:pPr>
              <w:pStyle w:val="DateRange"/>
            </w:pPr>
            <w:r>
              <w:t>April 2022 - Current</w:t>
            </w:r>
          </w:p>
          <w:p w14:paraId="46773AE0" w14:textId="77777777" w:rsidR="00892459" w:rsidRPr="00410F37" w:rsidRDefault="00892459" w:rsidP="00892459">
            <w:pPr>
              <w:pStyle w:val="JobTitleandDegree"/>
            </w:pPr>
            <w:r>
              <w:t xml:space="preserve">Food and Beverage Assisted </w:t>
            </w:r>
            <w:r>
              <w:rPr>
                <w:rStyle w:val="CompanyName"/>
              </w:rPr>
              <w:t>Best Western Hotels and Resorts</w:t>
            </w:r>
          </w:p>
          <w:p w14:paraId="671A8DD9" w14:textId="472563B8" w:rsidR="00892459" w:rsidRDefault="00892459" w:rsidP="00892459">
            <w:pPr>
              <w:pStyle w:val="public-draftstyledefault-unorderedlistitem"/>
              <w:numPr>
                <w:ilvl w:val="0"/>
                <w:numId w:val="9"/>
              </w:numPr>
              <w:spacing w:before="0" w:after="0"/>
              <w:textAlignment w:val="baseline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  <w:t>Ke</w:t>
            </w:r>
            <w:r w:rsidR="002D3DF4"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  <w:t>ep all the surfa</w:t>
            </w:r>
            <w:r w:rsidR="002F4ABC"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  <w:t>ces</w:t>
            </w:r>
            <w:r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  <w:t xml:space="preserve"> and customer areas clean by conducting sanitation in-line with </w:t>
            </w:r>
            <w:r w:rsidR="00563A5F"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  <w:t>cleaning</w:t>
            </w:r>
            <w:r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  <w:t xml:space="preserve"> standards.</w:t>
            </w:r>
          </w:p>
          <w:p w14:paraId="00C09BF2" w14:textId="6335A75B" w:rsidR="00892459" w:rsidRDefault="00886C1A" w:rsidP="00892459">
            <w:pPr>
              <w:pStyle w:val="public-draftstyledefault-unorderedlistitem"/>
              <w:numPr>
                <w:ilvl w:val="0"/>
                <w:numId w:val="9"/>
              </w:numPr>
              <w:spacing w:before="0" w:after="0"/>
              <w:textAlignment w:val="baseline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  <w:t>Deliver</w:t>
            </w:r>
            <w:r w:rsidR="00892459"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  <w:t xml:space="preserve"> excellent customer experience by providing friendly</w:t>
            </w:r>
            <w:r w:rsidR="00F14577"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  <w:t xml:space="preserve"> </w:t>
            </w:r>
            <w:r w:rsidR="00892459"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  <w:t>customer service.</w:t>
            </w:r>
          </w:p>
          <w:p w14:paraId="782B4BC8" w14:textId="59F34098" w:rsidR="00892459" w:rsidRDefault="00892459" w:rsidP="00892459">
            <w:pPr>
              <w:pStyle w:val="public-draftstyledefault-unorderedlistitem"/>
              <w:numPr>
                <w:ilvl w:val="0"/>
                <w:numId w:val="9"/>
              </w:numPr>
              <w:spacing w:before="0" w:after="0"/>
              <w:textAlignment w:val="baseline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  <w:t xml:space="preserve">Assisted kitchen with food </w:t>
            </w:r>
            <w:r w:rsidR="00C568DC"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  <w:t>preparations and</w:t>
            </w:r>
            <w:r w:rsidR="00FC14AA"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  <w:t xml:space="preserve"> deliver</w:t>
            </w:r>
            <w:r w:rsidR="00B044BE"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  <w:t xml:space="preserve"> </w:t>
            </w:r>
            <w:r w:rsidR="00146986"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  <w:t xml:space="preserve">services to the </w:t>
            </w:r>
            <w:r w:rsidR="00C568DC"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  <w:t>standards.</w:t>
            </w:r>
          </w:p>
          <w:p w14:paraId="1F30790F" w14:textId="77777777" w:rsidR="00892459" w:rsidRPr="006604D4" w:rsidRDefault="00892459" w:rsidP="00892459">
            <w:pPr>
              <w:rPr>
                <w:lang w:val="en-GB"/>
              </w:rPr>
            </w:pPr>
          </w:p>
          <w:p w14:paraId="21A0F63D" w14:textId="77777777" w:rsidR="00892459" w:rsidRPr="00E97CB2" w:rsidRDefault="00892459" w:rsidP="00892459">
            <w:pPr>
              <w:pStyle w:val="DateRange"/>
              <w:ind w:left="0"/>
            </w:pPr>
            <w:r>
              <w:t>October 2020 – February 2021</w:t>
            </w:r>
            <w:r w:rsidRPr="00E97CB2">
              <w:t xml:space="preserve"> </w:t>
            </w:r>
          </w:p>
          <w:p w14:paraId="37134812" w14:textId="77777777" w:rsidR="00892459" w:rsidRPr="00410F37" w:rsidRDefault="00892459" w:rsidP="00892459">
            <w:pPr>
              <w:pStyle w:val="JobTitleandDegree"/>
            </w:pPr>
            <w:r>
              <w:t xml:space="preserve">Picker and Packer </w:t>
            </w:r>
            <w:r>
              <w:rPr>
                <w:rStyle w:val="CompanyName"/>
              </w:rPr>
              <w:t>IPS</w:t>
            </w:r>
          </w:p>
          <w:p w14:paraId="79C0A012" w14:textId="77777777" w:rsidR="00892459" w:rsidRDefault="00892459" w:rsidP="00892459">
            <w:pPr>
              <w:pStyle w:val="public-draftstyledefault-unorderedlistitem"/>
              <w:numPr>
                <w:ilvl w:val="0"/>
                <w:numId w:val="8"/>
              </w:numPr>
              <w:spacing w:before="0" w:after="0"/>
              <w:textAlignment w:val="baseline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  <w:t>Exceeded targets by quickly and accurately preparing orders.</w:t>
            </w:r>
          </w:p>
          <w:p w14:paraId="6DC9C1F4" w14:textId="5574C2F8" w:rsidR="00892459" w:rsidRDefault="00892459" w:rsidP="00892459">
            <w:pPr>
              <w:pStyle w:val="public-draftstyledefault-unorderedlistitem"/>
              <w:numPr>
                <w:ilvl w:val="0"/>
                <w:numId w:val="8"/>
              </w:numPr>
              <w:spacing w:before="0" w:after="0"/>
              <w:textAlignment w:val="baseline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  <w:t xml:space="preserve">Ensured warehouse operation by keeping flexible to </w:t>
            </w:r>
            <w:proofErr w:type="gramStart"/>
            <w:r w:rsidR="00433063"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  <w:t>offers assistance</w:t>
            </w:r>
            <w:proofErr w:type="gramEnd"/>
            <w:r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  <w:t xml:space="preserve"> with multiple tasks.</w:t>
            </w:r>
          </w:p>
          <w:p w14:paraId="7022B1BD" w14:textId="77777777" w:rsidR="00892459" w:rsidRDefault="00892459" w:rsidP="00892459">
            <w:pPr>
              <w:pStyle w:val="public-draftstyledefault-unorderedlistitem"/>
              <w:numPr>
                <w:ilvl w:val="0"/>
                <w:numId w:val="8"/>
              </w:numPr>
              <w:spacing w:before="0" w:after="0"/>
              <w:textAlignment w:val="baseline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  <w:t>Safely operated packing, wrapping, bubble wrap and strapping machines when packaging parcels.</w:t>
            </w:r>
          </w:p>
          <w:p w14:paraId="7E09827D" w14:textId="77777777" w:rsidR="00892459" w:rsidRDefault="00892459" w:rsidP="00892459">
            <w:pPr>
              <w:pStyle w:val="public-draftstyledefault-unorderedlistitem"/>
              <w:numPr>
                <w:ilvl w:val="0"/>
                <w:numId w:val="8"/>
              </w:numPr>
              <w:spacing w:before="0" w:after="0"/>
              <w:textAlignment w:val="baseline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  <w:t>Applied health and safety principles to use carton shredders and shrink systems, notifying supervisor when related materials needed replenishing.</w:t>
            </w:r>
          </w:p>
          <w:p w14:paraId="4DDFE5BA" w14:textId="77777777" w:rsidR="00892459" w:rsidRDefault="00892459" w:rsidP="00892459">
            <w:pPr>
              <w:pStyle w:val="DateRange"/>
              <w:ind w:left="0"/>
            </w:pPr>
          </w:p>
          <w:p w14:paraId="217CF534" w14:textId="77777777" w:rsidR="00892459" w:rsidRDefault="00892459" w:rsidP="00892459">
            <w:pPr>
              <w:pStyle w:val="DateRange"/>
              <w:ind w:left="0"/>
            </w:pPr>
          </w:p>
          <w:p w14:paraId="51D77D31" w14:textId="77777777" w:rsidR="00892459" w:rsidRPr="00E97CB2" w:rsidRDefault="00892459" w:rsidP="00892459">
            <w:pPr>
              <w:pStyle w:val="DateRange"/>
              <w:ind w:left="0"/>
            </w:pPr>
            <w:r>
              <w:t xml:space="preserve">September 2018 </w:t>
            </w:r>
            <w:r w:rsidRPr="00E97CB2">
              <w:t>-</w:t>
            </w:r>
            <w:r>
              <w:t xml:space="preserve"> March 2020</w:t>
            </w:r>
          </w:p>
          <w:p w14:paraId="52EAAE92" w14:textId="77777777" w:rsidR="00892459" w:rsidRPr="00410F37" w:rsidRDefault="00892459" w:rsidP="00892459">
            <w:pPr>
              <w:pStyle w:val="JobTitleandDegree"/>
            </w:pPr>
            <w:r>
              <w:t xml:space="preserve">Housekeeper </w:t>
            </w:r>
            <w:r>
              <w:rPr>
                <w:rStyle w:val="CompanyName"/>
              </w:rPr>
              <w:t>Hallmark Hotels</w:t>
            </w:r>
          </w:p>
          <w:p w14:paraId="1037F4DA" w14:textId="77777777" w:rsidR="00892459" w:rsidRDefault="00892459" w:rsidP="00892459">
            <w:pPr>
              <w:pStyle w:val="public-draftstyledefault-unorderedlistitem"/>
              <w:numPr>
                <w:ilvl w:val="0"/>
                <w:numId w:val="7"/>
              </w:numPr>
              <w:spacing w:before="0" w:after="0"/>
              <w:textAlignment w:val="baseline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  <w:t>Cleaned rooms to satisfaction of clients and management.</w:t>
            </w:r>
          </w:p>
          <w:p w14:paraId="4DB9128E" w14:textId="77777777" w:rsidR="00892459" w:rsidRDefault="00892459" w:rsidP="00892459">
            <w:pPr>
              <w:pStyle w:val="public-draftstyledefault-unorderedlistitem"/>
              <w:numPr>
                <w:ilvl w:val="0"/>
                <w:numId w:val="7"/>
              </w:numPr>
              <w:spacing w:before="0" w:after="0"/>
              <w:textAlignment w:val="baseline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  <w:t>Prepared room and linen changes prior to arrival of house guests.</w:t>
            </w:r>
          </w:p>
          <w:p w14:paraId="5009B6BD" w14:textId="77777777" w:rsidR="00892459" w:rsidRDefault="00892459" w:rsidP="00892459">
            <w:pPr>
              <w:pStyle w:val="public-draftstyledefault-unorderedlistitem"/>
              <w:numPr>
                <w:ilvl w:val="0"/>
                <w:numId w:val="7"/>
              </w:numPr>
              <w:spacing w:before="0" w:after="0"/>
              <w:textAlignment w:val="baseline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  <w:t>Organised and managed laundry and ironing duties for clients.</w:t>
            </w:r>
          </w:p>
          <w:p w14:paraId="1FB452BE" w14:textId="77777777" w:rsidR="00892459" w:rsidRPr="002232D4" w:rsidRDefault="00892459" w:rsidP="00892459">
            <w:pPr>
              <w:pStyle w:val="public-draftstyledefault-unorderedlistitem"/>
              <w:numPr>
                <w:ilvl w:val="0"/>
                <w:numId w:val="7"/>
              </w:numPr>
              <w:spacing w:before="0" w:after="0"/>
              <w:textAlignment w:val="baseline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  <w:t>Trained new team members to manage laundry and cleaning duties.</w:t>
            </w:r>
          </w:p>
          <w:p w14:paraId="63D713F2" w14:textId="77777777" w:rsidR="00892459" w:rsidRDefault="00892459" w:rsidP="00892459">
            <w:pPr>
              <w:pStyle w:val="public-draftstyledefault-unorderedlistitem"/>
              <w:spacing w:before="0" w:after="0"/>
              <w:textAlignment w:val="baseline"/>
              <w:rPr>
                <w:rFonts w:ascii="Roboto" w:hAnsi="Roboto"/>
                <w:color w:val="000000"/>
                <w:sz w:val="21"/>
                <w:szCs w:val="21"/>
                <w:bdr w:val="none" w:sz="0" w:space="0" w:color="auto" w:frame="1"/>
              </w:rPr>
            </w:pPr>
          </w:p>
          <w:p w14:paraId="4D250B59" w14:textId="77777777" w:rsidR="00892459" w:rsidRDefault="00892459" w:rsidP="00892459">
            <w:pPr>
              <w:rPr>
                <w:lang w:val="en-GB"/>
              </w:rPr>
            </w:pPr>
          </w:p>
          <w:p w14:paraId="58D51B8B" w14:textId="77777777" w:rsidR="00C568DC" w:rsidRDefault="00C568DC" w:rsidP="00892459">
            <w:pPr>
              <w:rPr>
                <w:lang w:val="en-GB"/>
              </w:rPr>
            </w:pPr>
          </w:p>
          <w:p w14:paraId="1270CCD8" w14:textId="77777777" w:rsidR="00C568DC" w:rsidRDefault="00C568DC" w:rsidP="00892459">
            <w:pPr>
              <w:rPr>
                <w:lang w:val="en-GB"/>
              </w:rPr>
            </w:pPr>
          </w:p>
          <w:p w14:paraId="21A9BE6C" w14:textId="77777777" w:rsidR="00C568DC" w:rsidRDefault="00C568DC" w:rsidP="00892459">
            <w:pPr>
              <w:rPr>
                <w:lang w:val="en-GB"/>
              </w:rPr>
            </w:pPr>
          </w:p>
          <w:p w14:paraId="42F75AAC" w14:textId="77777777" w:rsidR="00C568DC" w:rsidRDefault="00C568DC" w:rsidP="00892459">
            <w:pPr>
              <w:rPr>
                <w:lang w:val="en-GB"/>
              </w:rPr>
            </w:pPr>
          </w:p>
          <w:p w14:paraId="0C71E15A" w14:textId="77777777" w:rsidR="00C568DC" w:rsidRDefault="00C568DC" w:rsidP="00892459">
            <w:pPr>
              <w:rPr>
                <w:lang w:val="en-GB"/>
              </w:rPr>
            </w:pPr>
          </w:p>
          <w:p w14:paraId="21312668" w14:textId="77777777" w:rsidR="00892459" w:rsidRDefault="00892459" w:rsidP="00892459">
            <w:pPr>
              <w:rPr>
                <w:lang w:val="en-GB"/>
              </w:rPr>
            </w:pPr>
          </w:p>
          <w:p w14:paraId="759B2BC9" w14:textId="77777777" w:rsidR="00892459" w:rsidRDefault="00892459" w:rsidP="00892459">
            <w:pPr>
              <w:rPr>
                <w:lang w:val="en-GB"/>
              </w:rPr>
            </w:pPr>
          </w:p>
          <w:p w14:paraId="5CEBAD36" w14:textId="77777777" w:rsidR="00892459" w:rsidRPr="00B74558" w:rsidRDefault="00892459" w:rsidP="00892459">
            <w:pPr>
              <w:rPr>
                <w:lang w:val="en-GB"/>
              </w:rPr>
            </w:pPr>
          </w:p>
        </w:tc>
      </w:tr>
      <w:tr w:rsidR="00892459" w:rsidRPr="00E8269A" w14:paraId="4278BE97" w14:textId="77777777" w:rsidTr="00892459">
        <w:tc>
          <w:tcPr>
            <w:tcW w:w="1174" w:type="pct"/>
            <w:gridSpan w:val="2"/>
            <w:shd w:val="clear" w:color="auto" w:fill="000000" w:themeFill="text1"/>
            <w:tcMar>
              <w:left w:w="14" w:type="dxa"/>
              <w:right w:w="115" w:type="dxa"/>
            </w:tcMar>
          </w:tcPr>
          <w:p w14:paraId="17741773" w14:textId="77777777" w:rsidR="00892459" w:rsidRPr="00E8269A" w:rsidRDefault="00892459" w:rsidP="00892459">
            <w:pPr>
              <w:spacing w:line="240" w:lineRule="auto"/>
              <w:rPr>
                <w:rFonts w:ascii="Univers" w:hAnsi="Univers"/>
                <w:sz w:val="8"/>
                <w:szCs w:val="8"/>
              </w:rPr>
            </w:pPr>
          </w:p>
        </w:tc>
        <w:tc>
          <w:tcPr>
            <w:tcW w:w="97" w:type="pct"/>
            <w:tcMar>
              <w:left w:w="14" w:type="dxa"/>
              <w:right w:w="115" w:type="dxa"/>
            </w:tcMar>
          </w:tcPr>
          <w:p w14:paraId="5BB45CAF" w14:textId="77777777" w:rsidR="00892459" w:rsidRPr="00E8269A" w:rsidRDefault="00892459" w:rsidP="00892459">
            <w:pPr>
              <w:spacing w:line="240" w:lineRule="auto"/>
              <w:rPr>
                <w:rFonts w:ascii="Univers" w:hAnsi="Univers"/>
                <w:sz w:val="8"/>
                <w:szCs w:val="8"/>
              </w:rPr>
            </w:pPr>
          </w:p>
        </w:tc>
        <w:tc>
          <w:tcPr>
            <w:tcW w:w="1082" w:type="pct"/>
            <w:gridSpan w:val="2"/>
            <w:shd w:val="clear" w:color="auto" w:fill="000000" w:themeFill="text1"/>
            <w:tcMar>
              <w:left w:w="14" w:type="dxa"/>
              <w:right w:w="115" w:type="dxa"/>
            </w:tcMar>
          </w:tcPr>
          <w:p w14:paraId="31549179" w14:textId="77777777" w:rsidR="00892459" w:rsidRPr="00E8269A" w:rsidRDefault="00892459" w:rsidP="00892459">
            <w:pPr>
              <w:spacing w:line="240" w:lineRule="auto"/>
              <w:rPr>
                <w:rFonts w:ascii="Univers" w:hAnsi="Univers"/>
                <w:sz w:val="8"/>
                <w:szCs w:val="8"/>
              </w:rPr>
            </w:pPr>
          </w:p>
        </w:tc>
        <w:tc>
          <w:tcPr>
            <w:tcW w:w="95" w:type="pct"/>
            <w:tcMar>
              <w:left w:w="14" w:type="dxa"/>
              <w:right w:w="115" w:type="dxa"/>
            </w:tcMar>
          </w:tcPr>
          <w:p w14:paraId="145D9804" w14:textId="77777777" w:rsidR="00892459" w:rsidRPr="00E8269A" w:rsidRDefault="00892459" w:rsidP="00892459">
            <w:pPr>
              <w:spacing w:line="240" w:lineRule="auto"/>
              <w:rPr>
                <w:rFonts w:ascii="Univers" w:hAnsi="Univers"/>
                <w:sz w:val="8"/>
                <w:szCs w:val="8"/>
              </w:rPr>
            </w:pPr>
          </w:p>
        </w:tc>
        <w:tc>
          <w:tcPr>
            <w:tcW w:w="1109" w:type="pct"/>
            <w:shd w:val="clear" w:color="auto" w:fill="000000" w:themeFill="text1"/>
            <w:tcMar>
              <w:left w:w="14" w:type="dxa"/>
              <w:right w:w="115" w:type="dxa"/>
            </w:tcMar>
          </w:tcPr>
          <w:p w14:paraId="659D88C0" w14:textId="77777777" w:rsidR="00892459" w:rsidRPr="00E8269A" w:rsidRDefault="00892459" w:rsidP="00892459">
            <w:pPr>
              <w:spacing w:line="240" w:lineRule="auto"/>
              <w:rPr>
                <w:rFonts w:ascii="Univers" w:hAnsi="Univers"/>
                <w:sz w:val="8"/>
                <w:szCs w:val="8"/>
              </w:rPr>
            </w:pPr>
          </w:p>
        </w:tc>
        <w:tc>
          <w:tcPr>
            <w:tcW w:w="96" w:type="pct"/>
            <w:tcMar>
              <w:left w:w="14" w:type="dxa"/>
              <w:right w:w="115" w:type="dxa"/>
            </w:tcMar>
          </w:tcPr>
          <w:p w14:paraId="67940989" w14:textId="77777777" w:rsidR="00892459" w:rsidRPr="00E8269A" w:rsidRDefault="00892459" w:rsidP="00892459">
            <w:pPr>
              <w:spacing w:line="240" w:lineRule="auto"/>
              <w:rPr>
                <w:rFonts w:ascii="Univers" w:hAnsi="Univers"/>
                <w:sz w:val="8"/>
                <w:szCs w:val="8"/>
              </w:rPr>
            </w:pPr>
          </w:p>
        </w:tc>
        <w:tc>
          <w:tcPr>
            <w:tcW w:w="1347" w:type="pct"/>
            <w:shd w:val="clear" w:color="auto" w:fill="000000" w:themeFill="text1"/>
            <w:tcMar>
              <w:left w:w="14" w:type="dxa"/>
              <w:right w:w="115" w:type="dxa"/>
            </w:tcMar>
          </w:tcPr>
          <w:p w14:paraId="353EBA2A" w14:textId="77777777" w:rsidR="00892459" w:rsidRPr="00E8269A" w:rsidRDefault="00892459" w:rsidP="00892459">
            <w:pPr>
              <w:spacing w:line="240" w:lineRule="auto"/>
              <w:rPr>
                <w:rFonts w:ascii="Univers" w:hAnsi="Univers"/>
                <w:sz w:val="8"/>
                <w:szCs w:val="8"/>
              </w:rPr>
            </w:pPr>
          </w:p>
        </w:tc>
      </w:tr>
      <w:bookmarkStart w:id="0" w:name="_Hlk117364119"/>
      <w:tr w:rsidR="00892459" w14:paraId="012CA6C2" w14:textId="77777777" w:rsidTr="00892459">
        <w:tc>
          <w:tcPr>
            <w:tcW w:w="1174" w:type="pct"/>
            <w:gridSpan w:val="2"/>
            <w:tcMar>
              <w:top w:w="144" w:type="dxa"/>
              <w:left w:w="14" w:type="dxa"/>
              <w:right w:w="115" w:type="dxa"/>
            </w:tcMar>
          </w:tcPr>
          <w:p w14:paraId="2D347ED3" w14:textId="77777777" w:rsidR="00892459" w:rsidRPr="006F3D09" w:rsidRDefault="00000000" w:rsidP="00892459">
            <w:pPr>
              <w:pStyle w:val="Heading1"/>
              <w:rPr>
                <w:szCs w:val="22"/>
              </w:rPr>
            </w:pPr>
            <w:sdt>
              <w:sdtPr>
                <w:rPr>
                  <w:szCs w:val="22"/>
                </w:rPr>
                <w:id w:val="1471094533"/>
                <w:placeholder>
                  <w:docPart w:val="7979E4BC65C84E73BEB0613633818D6C"/>
                </w:placeholder>
                <w:temporary/>
                <w:showingPlcHdr/>
                <w15:appearance w15:val="hidden"/>
              </w:sdtPr>
              <w:sdtContent>
                <w:r w:rsidR="00892459" w:rsidRPr="006F3D09">
                  <w:rPr>
                    <w:szCs w:val="22"/>
                  </w:rPr>
                  <w:t>Education</w:t>
                </w:r>
              </w:sdtContent>
            </w:sdt>
          </w:p>
          <w:p w14:paraId="51F22191" w14:textId="77777777" w:rsidR="00892459" w:rsidRPr="006F3D09" w:rsidRDefault="00892459" w:rsidP="00892459">
            <w:pPr>
              <w:pStyle w:val="DateRange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6F3D09">
              <w:rPr>
                <w:sz w:val="22"/>
                <w:szCs w:val="22"/>
              </w:rPr>
              <w:t>Entry Level Certificate in ESOL Skills for life (Entry 2)</w:t>
            </w:r>
          </w:p>
          <w:p w14:paraId="1D4190AF" w14:textId="77777777" w:rsidR="006F3D09" w:rsidRDefault="00892459" w:rsidP="006F3D09">
            <w:pPr>
              <w:pStyle w:val="DateRange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6F3D09">
              <w:rPr>
                <w:sz w:val="22"/>
                <w:szCs w:val="22"/>
              </w:rPr>
              <w:t>The importance of Networking (UWTSD)</w:t>
            </w:r>
          </w:p>
          <w:p w14:paraId="5500FA02" w14:textId="3B3938B7" w:rsidR="00892459" w:rsidRPr="006F3D09" w:rsidRDefault="00892459" w:rsidP="006F3D09">
            <w:pPr>
              <w:pStyle w:val="DateRange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6F3D09">
              <w:rPr>
                <w:sz w:val="22"/>
                <w:szCs w:val="22"/>
              </w:rPr>
              <w:t>Learning to Lead (UWTSD)</w:t>
            </w:r>
          </w:p>
          <w:p w14:paraId="2183F5CC" w14:textId="77777777" w:rsidR="00892459" w:rsidRPr="006F3D09" w:rsidRDefault="00892459" w:rsidP="00892459">
            <w:pPr>
              <w:pStyle w:val="DateRange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6F3D09">
              <w:rPr>
                <w:sz w:val="22"/>
                <w:szCs w:val="22"/>
              </w:rPr>
              <w:t>FAA Level 3 Award in Emergency First Aid at Work (RQF)</w:t>
            </w:r>
          </w:p>
          <w:p w14:paraId="5E794922" w14:textId="77777777" w:rsidR="00892459" w:rsidRPr="006F3D09" w:rsidRDefault="00892459" w:rsidP="00892459">
            <w:pPr>
              <w:pStyle w:val="JobTitleandDegree"/>
              <w:rPr>
                <w:szCs w:val="22"/>
              </w:rPr>
            </w:pPr>
            <w:r w:rsidRPr="006F3D09">
              <w:rPr>
                <w:szCs w:val="22"/>
              </w:rPr>
              <w:t xml:space="preserve"> </w:t>
            </w:r>
          </w:p>
          <w:p w14:paraId="6DF775C4" w14:textId="77777777" w:rsidR="00892459" w:rsidRPr="006F3D09" w:rsidRDefault="00892459" w:rsidP="00892459">
            <w:pPr>
              <w:pStyle w:val="SchoolName"/>
              <w:rPr>
                <w:sz w:val="22"/>
                <w:szCs w:val="22"/>
              </w:rPr>
            </w:pPr>
            <w:r w:rsidRPr="006F3D09">
              <w:rPr>
                <w:sz w:val="22"/>
                <w:szCs w:val="22"/>
              </w:rPr>
              <w:t xml:space="preserve"> </w:t>
            </w:r>
          </w:p>
        </w:tc>
        <w:tc>
          <w:tcPr>
            <w:tcW w:w="97" w:type="pct"/>
            <w:tcMar>
              <w:top w:w="144" w:type="dxa"/>
              <w:left w:w="14" w:type="dxa"/>
              <w:right w:w="115" w:type="dxa"/>
            </w:tcMar>
          </w:tcPr>
          <w:p w14:paraId="496DC6EE" w14:textId="77777777" w:rsidR="00892459" w:rsidRPr="006F3D09" w:rsidRDefault="00892459" w:rsidP="00892459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082" w:type="pct"/>
            <w:gridSpan w:val="2"/>
            <w:tcMar>
              <w:top w:w="144" w:type="dxa"/>
              <w:left w:w="14" w:type="dxa"/>
              <w:right w:w="115" w:type="dxa"/>
            </w:tcMar>
          </w:tcPr>
          <w:p w14:paraId="7F47C294" w14:textId="2295AD8C" w:rsidR="00892459" w:rsidRDefault="00000000" w:rsidP="00FD5D28">
            <w:pPr>
              <w:pStyle w:val="Heading1"/>
              <w:rPr>
                <w:szCs w:val="22"/>
              </w:rPr>
            </w:pPr>
            <w:sdt>
              <w:sdtPr>
                <w:rPr>
                  <w:szCs w:val="22"/>
                </w:rPr>
                <w:id w:val="119269848"/>
                <w:placeholder>
                  <w:docPart w:val="2E8EBC22A09B4A4F8B7792056E54E531"/>
                </w:placeholder>
                <w:temporary/>
                <w:showingPlcHdr/>
                <w15:appearance w15:val="hidden"/>
              </w:sdtPr>
              <w:sdtContent>
                <w:r w:rsidR="00892459" w:rsidRPr="006F3D09">
                  <w:rPr>
                    <w:szCs w:val="22"/>
                  </w:rPr>
                  <w:t>Skills</w:t>
                </w:r>
              </w:sdtContent>
            </w:sdt>
          </w:p>
          <w:p w14:paraId="336A48C4" w14:textId="619C2E8B" w:rsidR="00FD5D28" w:rsidRPr="007C4EB3" w:rsidRDefault="00915381" w:rsidP="007C4EB3">
            <w:pPr>
              <w:rPr>
                <w:sz w:val="22"/>
                <w:szCs w:val="22"/>
              </w:rPr>
            </w:pPr>
            <w:r w:rsidRPr="007C4EB3">
              <w:rPr>
                <w:sz w:val="22"/>
                <w:szCs w:val="22"/>
              </w:rPr>
              <w:t xml:space="preserve">Good communication </w:t>
            </w:r>
          </w:p>
          <w:p w14:paraId="3D2701BB" w14:textId="129937F5" w:rsidR="00915381" w:rsidRPr="007C4EB3" w:rsidRDefault="00282E49" w:rsidP="007C4EB3">
            <w:pPr>
              <w:rPr>
                <w:sz w:val="22"/>
                <w:szCs w:val="22"/>
              </w:rPr>
            </w:pPr>
            <w:r w:rsidRPr="007C4EB3">
              <w:rPr>
                <w:sz w:val="22"/>
                <w:szCs w:val="22"/>
              </w:rPr>
              <w:t>Group c</w:t>
            </w:r>
            <w:r w:rsidR="00F84B82" w:rsidRPr="007C4EB3">
              <w:rPr>
                <w:sz w:val="22"/>
                <w:szCs w:val="22"/>
              </w:rPr>
              <w:t xml:space="preserve">ollaboration </w:t>
            </w:r>
          </w:p>
          <w:p w14:paraId="56611077" w14:textId="77777777" w:rsidR="00892459" w:rsidRPr="006F3D09" w:rsidRDefault="00892459" w:rsidP="007C4EB3">
            <w:pPr>
              <w:pStyle w:val="BulletsSkills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6F3D09">
              <w:rPr>
                <w:sz w:val="22"/>
                <w:szCs w:val="22"/>
                <w:bdr w:val="none" w:sz="0" w:space="0" w:color="auto" w:frame="1"/>
              </w:rPr>
              <w:t>Hardworking</w:t>
            </w:r>
          </w:p>
          <w:p w14:paraId="64C180DE" w14:textId="77777777" w:rsidR="00892459" w:rsidRPr="006F3D09" w:rsidRDefault="00892459" w:rsidP="007C4EB3">
            <w:pPr>
              <w:pStyle w:val="BulletsSkills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6F3D09">
              <w:rPr>
                <w:sz w:val="22"/>
                <w:szCs w:val="22"/>
                <w:bdr w:val="none" w:sz="0" w:space="0" w:color="auto" w:frame="1"/>
              </w:rPr>
              <w:t>Exceptional time management</w:t>
            </w:r>
          </w:p>
          <w:p w14:paraId="6E79A41B" w14:textId="77777777" w:rsidR="00892459" w:rsidRPr="006F3D09" w:rsidRDefault="00892459" w:rsidP="00892459">
            <w:pPr>
              <w:pStyle w:val="BulletsSkills"/>
              <w:numPr>
                <w:ilvl w:val="0"/>
                <w:numId w:val="0"/>
              </w:numPr>
              <w:ind w:left="288"/>
              <w:rPr>
                <w:sz w:val="22"/>
                <w:szCs w:val="22"/>
              </w:rPr>
            </w:pPr>
          </w:p>
        </w:tc>
        <w:tc>
          <w:tcPr>
            <w:tcW w:w="95" w:type="pct"/>
            <w:tcMar>
              <w:top w:w="144" w:type="dxa"/>
              <w:left w:w="14" w:type="dxa"/>
              <w:right w:w="115" w:type="dxa"/>
            </w:tcMar>
          </w:tcPr>
          <w:p w14:paraId="60BC5D2D" w14:textId="77777777" w:rsidR="00892459" w:rsidRDefault="00892459" w:rsidP="00892459">
            <w:pPr>
              <w:spacing w:line="240" w:lineRule="auto"/>
              <w:rPr>
                <w:sz w:val="22"/>
                <w:szCs w:val="22"/>
              </w:rPr>
            </w:pPr>
          </w:p>
          <w:p w14:paraId="461E88C2" w14:textId="77777777" w:rsidR="00282E49" w:rsidRDefault="00282E49" w:rsidP="00892459">
            <w:pPr>
              <w:spacing w:line="240" w:lineRule="auto"/>
              <w:rPr>
                <w:sz w:val="22"/>
                <w:szCs w:val="22"/>
              </w:rPr>
            </w:pPr>
          </w:p>
          <w:p w14:paraId="6EC8BFAF" w14:textId="77777777" w:rsidR="00282E49" w:rsidRDefault="00282E49" w:rsidP="00892459">
            <w:pPr>
              <w:spacing w:line="240" w:lineRule="auto"/>
              <w:rPr>
                <w:sz w:val="22"/>
                <w:szCs w:val="22"/>
              </w:rPr>
            </w:pPr>
          </w:p>
          <w:p w14:paraId="79091813" w14:textId="77777777" w:rsidR="00282E49" w:rsidRDefault="00282E49" w:rsidP="00892459">
            <w:pPr>
              <w:spacing w:line="240" w:lineRule="auto"/>
              <w:rPr>
                <w:sz w:val="22"/>
                <w:szCs w:val="22"/>
              </w:rPr>
            </w:pPr>
          </w:p>
          <w:p w14:paraId="6E46C8C3" w14:textId="77777777" w:rsidR="00282E49" w:rsidRDefault="00282E49" w:rsidP="00892459">
            <w:pPr>
              <w:spacing w:line="240" w:lineRule="auto"/>
              <w:rPr>
                <w:sz w:val="22"/>
                <w:szCs w:val="22"/>
              </w:rPr>
            </w:pPr>
          </w:p>
          <w:p w14:paraId="4989DD9C" w14:textId="10BE281C" w:rsidR="00282E49" w:rsidRDefault="00282E49" w:rsidP="00892459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</w:t>
            </w:r>
          </w:p>
          <w:p w14:paraId="42CDB852" w14:textId="77777777" w:rsidR="00282E49" w:rsidRDefault="00282E49" w:rsidP="00892459">
            <w:pPr>
              <w:spacing w:line="240" w:lineRule="auto"/>
              <w:rPr>
                <w:sz w:val="22"/>
                <w:szCs w:val="22"/>
              </w:rPr>
            </w:pPr>
          </w:p>
          <w:p w14:paraId="4CD00A66" w14:textId="77777777" w:rsidR="00282E49" w:rsidRDefault="00282E49" w:rsidP="00892459">
            <w:pPr>
              <w:spacing w:line="240" w:lineRule="auto"/>
              <w:rPr>
                <w:sz w:val="22"/>
                <w:szCs w:val="22"/>
              </w:rPr>
            </w:pPr>
          </w:p>
          <w:p w14:paraId="7EA6116E" w14:textId="77777777" w:rsidR="00282E49" w:rsidRDefault="00282E49" w:rsidP="00892459">
            <w:pPr>
              <w:spacing w:line="240" w:lineRule="auto"/>
              <w:rPr>
                <w:sz w:val="22"/>
                <w:szCs w:val="22"/>
              </w:rPr>
            </w:pPr>
          </w:p>
          <w:p w14:paraId="0C1F24AB" w14:textId="77777777" w:rsidR="00282E49" w:rsidRDefault="00282E49" w:rsidP="00892459">
            <w:pPr>
              <w:spacing w:line="240" w:lineRule="auto"/>
              <w:rPr>
                <w:sz w:val="22"/>
                <w:szCs w:val="22"/>
              </w:rPr>
            </w:pPr>
          </w:p>
          <w:p w14:paraId="062CCCF9" w14:textId="77777777" w:rsidR="00282E49" w:rsidRDefault="00282E49" w:rsidP="00892459">
            <w:pPr>
              <w:spacing w:line="240" w:lineRule="auto"/>
              <w:rPr>
                <w:sz w:val="22"/>
                <w:szCs w:val="22"/>
              </w:rPr>
            </w:pPr>
          </w:p>
          <w:p w14:paraId="09FD3555" w14:textId="77777777" w:rsidR="00282E49" w:rsidRDefault="00282E49" w:rsidP="00892459">
            <w:pPr>
              <w:spacing w:line="240" w:lineRule="auto"/>
              <w:rPr>
                <w:sz w:val="22"/>
                <w:szCs w:val="22"/>
              </w:rPr>
            </w:pPr>
          </w:p>
          <w:p w14:paraId="10239C7D" w14:textId="77777777" w:rsidR="00282E49" w:rsidRDefault="00282E49" w:rsidP="00892459">
            <w:pPr>
              <w:spacing w:line="240" w:lineRule="auto"/>
              <w:rPr>
                <w:sz w:val="22"/>
                <w:szCs w:val="22"/>
              </w:rPr>
            </w:pPr>
          </w:p>
          <w:p w14:paraId="7A5A04C5" w14:textId="77777777" w:rsidR="00282E49" w:rsidRDefault="00282E49" w:rsidP="00892459">
            <w:pPr>
              <w:spacing w:line="240" w:lineRule="auto"/>
              <w:rPr>
                <w:sz w:val="22"/>
                <w:szCs w:val="22"/>
              </w:rPr>
            </w:pPr>
          </w:p>
          <w:p w14:paraId="4C1B3F61" w14:textId="77777777" w:rsidR="00282E49" w:rsidRDefault="00282E49" w:rsidP="00892459">
            <w:pPr>
              <w:spacing w:line="240" w:lineRule="auto"/>
              <w:rPr>
                <w:sz w:val="22"/>
                <w:szCs w:val="22"/>
              </w:rPr>
            </w:pPr>
          </w:p>
          <w:p w14:paraId="6711C29D" w14:textId="77777777" w:rsidR="00282E49" w:rsidRDefault="00282E49" w:rsidP="00892459">
            <w:pPr>
              <w:spacing w:line="240" w:lineRule="auto"/>
              <w:rPr>
                <w:sz w:val="22"/>
                <w:szCs w:val="22"/>
              </w:rPr>
            </w:pPr>
          </w:p>
          <w:p w14:paraId="2779D666" w14:textId="77777777" w:rsidR="00282E49" w:rsidRDefault="00282E49" w:rsidP="00892459">
            <w:pPr>
              <w:spacing w:line="240" w:lineRule="auto"/>
              <w:rPr>
                <w:sz w:val="22"/>
                <w:szCs w:val="22"/>
              </w:rPr>
            </w:pPr>
          </w:p>
          <w:p w14:paraId="3A65C208" w14:textId="77777777" w:rsidR="00282E49" w:rsidRDefault="00282E49" w:rsidP="00892459">
            <w:pPr>
              <w:spacing w:line="240" w:lineRule="auto"/>
              <w:rPr>
                <w:sz w:val="22"/>
                <w:szCs w:val="22"/>
              </w:rPr>
            </w:pPr>
          </w:p>
          <w:p w14:paraId="3C760735" w14:textId="77777777" w:rsidR="00282E49" w:rsidRDefault="00282E49" w:rsidP="00892459">
            <w:pPr>
              <w:spacing w:line="240" w:lineRule="auto"/>
              <w:rPr>
                <w:sz w:val="22"/>
                <w:szCs w:val="22"/>
              </w:rPr>
            </w:pPr>
          </w:p>
          <w:p w14:paraId="5B32386D" w14:textId="77777777" w:rsidR="00282E49" w:rsidRDefault="00282E49" w:rsidP="00892459">
            <w:pPr>
              <w:spacing w:line="240" w:lineRule="auto"/>
              <w:rPr>
                <w:sz w:val="22"/>
                <w:szCs w:val="22"/>
              </w:rPr>
            </w:pPr>
          </w:p>
          <w:p w14:paraId="4B998962" w14:textId="16FF4CCE" w:rsidR="00282E49" w:rsidRPr="006F3D09" w:rsidRDefault="00282E49" w:rsidP="00892459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109" w:type="pct"/>
            <w:tcMar>
              <w:top w:w="144" w:type="dxa"/>
              <w:left w:w="14" w:type="dxa"/>
              <w:right w:w="115" w:type="dxa"/>
            </w:tcMar>
          </w:tcPr>
          <w:p w14:paraId="5C384BE4" w14:textId="77777777" w:rsidR="00892459" w:rsidRPr="006F3D09" w:rsidRDefault="00000000" w:rsidP="00892459">
            <w:pPr>
              <w:pStyle w:val="Heading1"/>
              <w:rPr>
                <w:szCs w:val="22"/>
              </w:rPr>
            </w:pPr>
            <w:sdt>
              <w:sdtPr>
                <w:rPr>
                  <w:szCs w:val="22"/>
                </w:rPr>
                <w:id w:val="-526249777"/>
                <w:placeholder>
                  <w:docPart w:val="D4553AB192A04E4EA1F12C21A48BD599"/>
                </w:placeholder>
                <w:temporary/>
                <w:showingPlcHdr/>
                <w15:appearance w15:val="hidden"/>
              </w:sdtPr>
              <w:sdtContent>
                <w:r w:rsidR="00892459" w:rsidRPr="006F3D09">
                  <w:rPr>
                    <w:szCs w:val="22"/>
                  </w:rPr>
                  <w:t>Interests</w:t>
                </w:r>
              </w:sdtContent>
            </w:sdt>
          </w:p>
          <w:p w14:paraId="76C45B1E" w14:textId="77777777" w:rsidR="00892459" w:rsidRPr="006F3D09" w:rsidRDefault="00892459" w:rsidP="00892459">
            <w:pPr>
              <w:spacing w:line="240" w:lineRule="auto"/>
              <w:rPr>
                <w:sz w:val="22"/>
                <w:szCs w:val="22"/>
              </w:rPr>
            </w:pPr>
            <w:r w:rsidRPr="006F3D09">
              <w:rPr>
                <w:sz w:val="22"/>
                <w:szCs w:val="22"/>
              </w:rPr>
              <w:t>Music</w:t>
            </w:r>
          </w:p>
          <w:p w14:paraId="65E88050" w14:textId="77777777" w:rsidR="00892459" w:rsidRPr="006F3D09" w:rsidRDefault="00892459" w:rsidP="00892459">
            <w:pPr>
              <w:spacing w:line="240" w:lineRule="auto"/>
              <w:rPr>
                <w:sz w:val="22"/>
                <w:szCs w:val="22"/>
              </w:rPr>
            </w:pPr>
            <w:r w:rsidRPr="006F3D09">
              <w:rPr>
                <w:sz w:val="22"/>
                <w:szCs w:val="22"/>
              </w:rPr>
              <w:t>Travel</w:t>
            </w:r>
          </w:p>
          <w:p w14:paraId="238F64FD" w14:textId="77777777" w:rsidR="00892459" w:rsidRPr="006F3D09" w:rsidRDefault="00892459" w:rsidP="00892459">
            <w:pPr>
              <w:spacing w:line="240" w:lineRule="auto"/>
              <w:rPr>
                <w:sz w:val="22"/>
                <w:szCs w:val="22"/>
              </w:rPr>
            </w:pPr>
            <w:r w:rsidRPr="006F3D09">
              <w:rPr>
                <w:sz w:val="22"/>
                <w:szCs w:val="22"/>
              </w:rPr>
              <w:t>Spending time with family / friends</w:t>
            </w:r>
          </w:p>
          <w:p w14:paraId="4F221547" w14:textId="77777777" w:rsidR="00892459" w:rsidRPr="006F3D09" w:rsidRDefault="00892459" w:rsidP="00892459">
            <w:pPr>
              <w:pStyle w:val="ListParagraph"/>
              <w:spacing w:line="240" w:lineRule="auto"/>
              <w:ind w:left="405"/>
              <w:rPr>
                <w:sz w:val="22"/>
                <w:szCs w:val="22"/>
              </w:rPr>
            </w:pPr>
          </w:p>
          <w:p w14:paraId="699716B0" w14:textId="77777777" w:rsidR="00892459" w:rsidRPr="006F3D09" w:rsidRDefault="00892459" w:rsidP="00892459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96" w:type="pct"/>
            <w:tcMar>
              <w:top w:w="144" w:type="dxa"/>
              <w:left w:w="14" w:type="dxa"/>
              <w:right w:w="115" w:type="dxa"/>
            </w:tcMar>
          </w:tcPr>
          <w:p w14:paraId="644E4C3B" w14:textId="77777777" w:rsidR="00892459" w:rsidRPr="006F3D09" w:rsidRDefault="00892459" w:rsidP="00892459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347" w:type="pct"/>
            <w:tcMar>
              <w:top w:w="144" w:type="dxa"/>
              <w:left w:w="14" w:type="dxa"/>
              <w:right w:w="115" w:type="dxa"/>
            </w:tcMar>
          </w:tcPr>
          <w:p w14:paraId="2ACF5BA9" w14:textId="77777777" w:rsidR="00892459" w:rsidRPr="006F3D09" w:rsidRDefault="00000000" w:rsidP="00892459">
            <w:pPr>
              <w:pStyle w:val="Heading1"/>
              <w:rPr>
                <w:szCs w:val="22"/>
              </w:rPr>
            </w:pPr>
            <w:sdt>
              <w:sdtPr>
                <w:rPr>
                  <w:szCs w:val="22"/>
                </w:rPr>
                <w:id w:val="-2013365906"/>
                <w:placeholder>
                  <w:docPart w:val="318D90379C484CC599E822A46ED97C28"/>
                </w:placeholder>
                <w:temporary/>
                <w:showingPlcHdr/>
                <w15:appearance w15:val="hidden"/>
              </w:sdtPr>
              <w:sdtContent>
                <w:r w:rsidR="00892459" w:rsidRPr="006F3D09">
                  <w:rPr>
                    <w:szCs w:val="22"/>
                  </w:rPr>
                  <w:t>Contact</w:t>
                </w:r>
              </w:sdtContent>
            </w:sdt>
          </w:p>
          <w:p w14:paraId="6FFC2F45" w14:textId="77777777" w:rsidR="00892459" w:rsidRPr="006F3D09" w:rsidRDefault="00892459" w:rsidP="00892459">
            <w:pPr>
              <w:pStyle w:val="ContactInfo"/>
              <w:rPr>
                <w:sz w:val="22"/>
                <w:szCs w:val="22"/>
              </w:rPr>
            </w:pPr>
            <w:r w:rsidRPr="006F3D09">
              <w:rPr>
                <w:sz w:val="22"/>
                <w:szCs w:val="22"/>
              </w:rPr>
              <w:t>Tel: 07385761008</w:t>
            </w:r>
          </w:p>
          <w:p w14:paraId="38AE51D8" w14:textId="77777777" w:rsidR="00892459" w:rsidRPr="006F3D09" w:rsidRDefault="00892459" w:rsidP="00892459">
            <w:pPr>
              <w:pStyle w:val="ContactInfo"/>
              <w:rPr>
                <w:sz w:val="22"/>
                <w:szCs w:val="22"/>
              </w:rPr>
            </w:pPr>
            <w:r w:rsidRPr="006F3D09">
              <w:rPr>
                <w:sz w:val="22"/>
                <w:szCs w:val="22"/>
              </w:rPr>
              <w:t>Email: jolianaded@outlook.com</w:t>
            </w:r>
          </w:p>
          <w:p w14:paraId="128694FA" w14:textId="77777777" w:rsidR="00892459" w:rsidRPr="006F3D09" w:rsidRDefault="00892459" w:rsidP="00892459">
            <w:pPr>
              <w:rPr>
                <w:sz w:val="22"/>
                <w:szCs w:val="22"/>
              </w:rPr>
            </w:pPr>
          </w:p>
          <w:p w14:paraId="500DF590" w14:textId="77777777" w:rsidR="00892459" w:rsidRPr="006F3D09" w:rsidRDefault="00892459" w:rsidP="00892459">
            <w:pPr>
              <w:rPr>
                <w:sz w:val="22"/>
                <w:szCs w:val="22"/>
              </w:rPr>
            </w:pPr>
          </w:p>
          <w:p w14:paraId="42927EBD" w14:textId="77777777" w:rsidR="00892459" w:rsidRPr="006F3D09" w:rsidRDefault="00892459" w:rsidP="00892459">
            <w:pPr>
              <w:rPr>
                <w:sz w:val="22"/>
                <w:szCs w:val="22"/>
              </w:rPr>
            </w:pPr>
          </w:p>
          <w:p w14:paraId="0914E1F2" w14:textId="77777777" w:rsidR="00892459" w:rsidRPr="006F3D09" w:rsidRDefault="00892459" w:rsidP="00892459">
            <w:pPr>
              <w:jc w:val="center"/>
              <w:rPr>
                <w:sz w:val="22"/>
                <w:szCs w:val="22"/>
              </w:rPr>
            </w:pPr>
          </w:p>
        </w:tc>
      </w:tr>
      <w:bookmarkEnd w:id="0"/>
    </w:tbl>
    <w:p w14:paraId="794C7709" w14:textId="77777777" w:rsidR="00282E49" w:rsidRDefault="00282E49" w:rsidP="00F5689F"/>
    <w:p w14:paraId="34E721DB" w14:textId="77777777" w:rsidR="00282E49" w:rsidRDefault="00282E49" w:rsidP="00F5689F"/>
    <w:p w14:paraId="0F01F62F" w14:textId="77777777" w:rsidR="00282E49" w:rsidRDefault="00282E49" w:rsidP="00F5689F"/>
    <w:p w14:paraId="27EE9943" w14:textId="77777777" w:rsidR="00282E49" w:rsidRDefault="00282E49" w:rsidP="00F5689F"/>
    <w:p w14:paraId="5208EF28" w14:textId="77777777" w:rsidR="004E3CE7" w:rsidRPr="00D84A1A" w:rsidRDefault="004E3CE7" w:rsidP="004E3CE7">
      <w:pPr>
        <w:rPr>
          <w:b/>
          <w:bCs/>
          <w:sz w:val="24"/>
          <w:szCs w:val="24"/>
        </w:rPr>
      </w:pPr>
      <w:r w:rsidRPr="00D84A1A">
        <w:rPr>
          <w:b/>
          <w:bCs/>
          <w:sz w:val="24"/>
          <w:szCs w:val="24"/>
        </w:rPr>
        <w:t>Languages</w:t>
      </w:r>
    </w:p>
    <w:p w14:paraId="2B87090D" w14:textId="77DA5AEF" w:rsidR="004E3CE7" w:rsidRPr="00D84A1A" w:rsidRDefault="00997D15" w:rsidP="004E3CE7">
      <w:pPr>
        <w:rPr>
          <w:sz w:val="24"/>
          <w:szCs w:val="24"/>
        </w:rPr>
      </w:pPr>
      <w:r w:rsidRPr="00D84A1A">
        <w:rPr>
          <w:sz w:val="24"/>
          <w:szCs w:val="24"/>
        </w:rPr>
        <w:t xml:space="preserve"> </w:t>
      </w:r>
      <w:r w:rsidR="00270A24" w:rsidRPr="00D84A1A">
        <w:rPr>
          <w:sz w:val="24"/>
          <w:szCs w:val="24"/>
        </w:rPr>
        <w:t>Albanian:</w:t>
      </w:r>
      <w:r w:rsidR="00B40D72" w:rsidRPr="00D84A1A">
        <w:rPr>
          <w:sz w:val="24"/>
          <w:szCs w:val="24"/>
        </w:rPr>
        <w:t xml:space="preserve"> </w:t>
      </w:r>
      <w:r w:rsidR="00270A24" w:rsidRPr="00D84A1A">
        <w:rPr>
          <w:rFonts w:ascii="Arial" w:hAnsi="Arial"/>
          <w:sz w:val="24"/>
          <w:szCs w:val="24"/>
        </w:rPr>
        <w:t xml:space="preserve">First language </w:t>
      </w:r>
    </w:p>
    <w:p w14:paraId="5E38F3C6" w14:textId="7528A705" w:rsidR="004E3CE7" w:rsidRPr="00D84A1A" w:rsidRDefault="004E3CE7" w:rsidP="004E3CE7">
      <w:pPr>
        <w:rPr>
          <w:sz w:val="24"/>
          <w:szCs w:val="24"/>
        </w:rPr>
      </w:pPr>
      <w:r w:rsidRPr="00D84A1A">
        <w:rPr>
          <w:sz w:val="24"/>
          <w:szCs w:val="24"/>
        </w:rPr>
        <w:t>English</w:t>
      </w:r>
      <w:r w:rsidR="004A2A23" w:rsidRPr="00D84A1A">
        <w:rPr>
          <w:sz w:val="24"/>
          <w:szCs w:val="24"/>
        </w:rPr>
        <w:t xml:space="preserve">: </w:t>
      </w:r>
      <w:r w:rsidRPr="00D84A1A">
        <w:rPr>
          <w:sz w:val="24"/>
          <w:szCs w:val="24"/>
        </w:rPr>
        <w:t>Self-assessment | B2</w:t>
      </w:r>
    </w:p>
    <w:p w14:paraId="116878A4" w14:textId="29F15807" w:rsidR="00340C75" w:rsidRPr="00D84A1A" w:rsidRDefault="004E3CE7" w:rsidP="004E3CE7">
      <w:pPr>
        <w:rPr>
          <w:sz w:val="24"/>
          <w:szCs w:val="24"/>
        </w:rPr>
        <w:sectPr w:rsidR="00340C75" w:rsidRPr="00D84A1A" w:rsidSect="00F5689F">
          <w:pgSz w:w="12240" w:h="15840"/>
          <w:pgMar w:top="720" w:right="734" w:bottom="288" w:left="720" w:header="720" w:footer="720" w:gutter="0"/>
          <w:cols w:space="720"/>
        </w:sectPr>
      </w:pPr>
      <w:r w:rsidRPr="00D84A1A">
        <w:rPr>
          <w:sz w:val="24"/>
          <w:szCs w:val="24"/>
        </w:rPr>
        <w:t>Greek</w:t>
      </w:r>
      <w:r w:rsidR="004A2A23" w:rsidRPr="00D84A1A">
        <w:rPr>
          <w:sz w:val="24"/>
          <w:szCs w:val="24"/>
        </w:rPr>
        <w:t xml:space="preserve">: </w:t>
      </w:r>
      <w:r w:rsidRPr="00D84A1A">
        <w:rPr>
          <w:sz w:val="24"/>
          <w:szCs w:val="24"/>
        </w:rPr>
        <w:t>Self-assessment | B1</w:t>
      </w:r>
    </w:p>
    <w:p w14:paraId="40BB3BB3" w14:textId="77CB7931" w:rsidR="00FB288E" w:rsidRPr="00FB288E" w:rsidRDefault="0053330D" w:rsidP="00FB288E">
      <w:pPr>
        <w:pStyle w:val="a0"/>
      </w:pPr>
      <w:r w:rsidRPr="0053330D">
        <w:rPr>
          <w:rFonts w:ascii="Arial" w:hAnsi="Arial"/>
          <w:sz w:val="40"/>
          <w:szCs w:val="40"/>
        </w:rPr>
        <w:t xml:space="preserve"> </w:t>
      </w:r>
      <w:r w:rsidR="009B48A8" w:rsidRPr="0053330D">
        <w:rPr>
          <w:rFonts w:ascii="Arial" w:hAnsi="Arial"/>
          <w:sz w:val="40"/>
          <w:szCs w:val="40"/>
        </w:rPr>
        <w:t xml:space="preserve">  </w:t>
      </w:r>
      <w:r w:rsidR="00FB288E">
        <w:rPr>
          <w:rFonts w:ascii="Arial" w:hAnsi="Arial"/>
          <w:sz w:val="40"/>
          <w:szCs w:val="40"/>
        </w:rPr>
        <w:t xml:space="preserve">                        JOLIANA dEDE</w:t>
      </w:r>
    </w:p>
    <w:p w14:paraId="0E5236BC" w14:textId="0119F942" w:rsidR="00FB288E" w:rsidRDefault="00FB288E" w:rsidP="00E94F27">
      <w:pPr>
        <w:pStyle w:val="a"/>
        <w:rPr>
          <w:color w:val="auto"/>
          <w:lang w:val="en-GB"/>
        </w:rPr>
      </w:pPr>
      <w:r>
        <w:rPr>
          <w:color w:val="auto"/>
          <w:lang w:val="en-GB"/>
        </w:rPr>
        <w:t xml:space="preserve">                                                           </w:t>
      </w:r>
      <w:r w:rsidR="00E94F27" w:rsidRPr="00A22E52">
        <w:rPr>
          <w:color w:val="auto"/>
          <w:lang w:val="en-GB"/>
        </w:rPr>
        <w:t>2 Broad Steer, Oldbury, B69</w:t>
      </w:r>
      <w:r w:rsidR="00EA4EEC">
        <w:rPr>
          <w:color w:val="auto"/>
          <w:lang w:val="en-GB"/>
        </w:rPr>
        <w:t xml:space="preserve"> </w:t>
      </w:r>
      <w:r w:rsidR="00E94F27" w:rsidRPr="00A22E52">
        <w:rPr>
          <w:color w:val="auto"/>
          <w:lang w:val="en-GB"/>
        </w:rPr>
        <w:t>4SH</w:t>
      </w:r>
    </w:p>
    <w:p w14:paraId="4FD448E3" w14:textId="28882445" w:rsidR="00FB288E" w:rsidRDefault="00FB288E" w:rsidP="00E94F27">
      <w:pPr>
        <w:pStyle w:val="a"/>
        <w:rPr>
          <w:color w:val="auto"/>
          <w:lang w:val="en-GB" w:bidi="el-GR"/>
        </w:rPr>
      </w:pPr>
      <w:r>
        <w:rPr>
          <w:color w:val="auto"/>
          <w:lang w:val="en-GB"/>
        </w:rPr>
        <w:t xml:space="preserve">                                                                  </w:t>
      </w:r>
      <w:r w:rsidR="00EA4EEC">
        <w:rPr>
          <w:color w:val="auto"/>
          <w:lang w:val="en-GB"/>
        </w:rPr>
        <w:t xml:space="preserve"> </w:t>
      </w:r>
      <w:r w:rsidR="00E94F27" w:rsidRPr="00A22E52">
        <w:rPr>
          <w:color w:val="auto"/>
          <w:lang w:val="en-GB" w:bidi="el-GR"/>
        </w:rPr>
        <w:t xml:space="preserve">|07385 </w:t>
      </w:r>
      <w:r w:rsidR="00DD36E6" w:rsidRPr="00A22E52">
        <w:rPr>
          <w:color w:val="auto"/>
          <w:lang w:val="en-GB" w:bidi="el-GR"/>
        </w:rPr>
        <w:t>761008 |</w:t>
      </w:r>
      <w:r w:rsidR="00E94F27" w:rsidRPr="00A22E52">
        <w:rPr>
          <w:color w:val="auto"/>
          <w:lang w:val="en-GB" w:bidi="el-GR"/>
        </w:rPr>
        <w:t xml:space="preserve"> </w:t>
      </w:r>
    </w:p>
    <w:p w14:paraId="7F6A65DB" w14:textId="6E766873" w:rsidR="00E94F27" w:rsidRPr="00A22E52" w:rsidRDefault="00FB288E" w:rsidP="00E94F27">
      <w:pPr>
        <w:pStyle w:val="a"/>
        <w:rPr>
          <w:color w:val="auto"/>
          <w:lang w:val="en-GB"/>
        </w:rPr>
      </w:pPr>
      <w:r>
        <w:rPr>
          <w:color w:val="auto"/>
          <w:lang w:val="en-GB"/>
        </w:rPr>
        <w:t xml:space="preserve">                                                          </w:t>
      </w:r>
      <w:r w:rsidR="00E94F27" w:rsidRPr="00A22E52">
        <w:rPr>
          <w:color w:val="auto"/>
          <w:lang w:val="en-GB"/>
        </w:rPr>
        <w:t>Jolianadede@outlook.com</w:t>
      </w:r>
    </w:p>
    <w:p w14:paraId="37C75D6B" w14:textId="34730CD8" w:rsidR="00E94F27" w:rsidRDefault="00E94F27" w:rsidP="00D957DC">
      <w:pPr>
        <w:pStyle w:val="a1"/>
      </w:pPr>
    </w:p>
    <w:p w14:paraId="6A584E53" w14:textId="77777777" w:rsidR="00E94F27" w:rsidRDefault="00E94F27" w:rsidP="00E94F27">
      <w:pPr>
        <w:pStyle w:val="a1"/>
      </w:pPr>
    </w:p>
    <w:p w14:paraId="58C1C0BC" w14:textId="774853BF" w:rsidR="00E94F27" w:rsidRDefault="00E94F27" w:rsidP="00E94F27">
      <w:pPr>
        <w:pStyle w:val="Salutation"/>
        <w:rPr>
          <w:rFonts w:ascii="Arial" w:hAnsi="Arial" w:cs="Arial"/>
          <w:lang w:val="en-GB" w:bidi="el-GR"/>
        </w:rPr>
      </w:pPr>
      <w:r w:rsidRPr="00D957DC">
        <w:rPr>
          <w:rFonts w:ascii="Arial" w:hAnsi="Arial" w:cs="Arial"/>
          <w:color w:val="auto"/>
          <w:lang w:val="en-GB" w:bidi="el-GR"/>
        </w:rPr>
        <w:t>Dear</w:t>
      </w:r>
      <w:r w:rsidRPr="00D957DC">
        <w:rPr>
          <w:rFonts w:ascii="Arial" w:hAnsi="Arial" w:cs="Arial"/>
          <w:lang w:val="en-GB" w:bidi="el-GR"/>
        </w:rPr>
        <w:t xml:space="preserve"> </w:t>
      </w:r>
    </w:p>
    <w:p w14:paraId="74EFEE51" w14:textId="2CD1336E" w:rsidR="000A7A06" w:rsidRDefault="00501893" w:rsidP="00F64ADE">
      <w:pPr>
        <w:rPr>
          <w:rFonts w:ascii="Arial" w:hAnsi="Arial"/>
          <w:sz w:val="24"/>
          <w:szCs w:val="24"/>
          <w:lang w:val="en-GB" w:eastAsia="ja-JP" w:bidi="el-GR"/>
        </w:rPr>
      </w:pPr>
      <w:r w:rsidRPr="00DD0406">
        <w:rPr>
          <w:rFonts w:ascii="Arial" w:hAnsi="Arial"/>
          <w:sz w:val="24"/>
          <w:szCs w:val="24"/>
          <w:lang w:val="en-GB" w:eastAsia="ja-JP" w:bidi="el-GR"/>
        </w:rPr>
        <w:t>I’</w:t>
      </w:r>
      <w:r>
        <w:rPr>
          <w:rFonts w:ascii="Arial" w:hAnsi="Arial"/>
          <w:sz w:val="24"/>
          <w:szCs w:val="24"/>
          <w:lang w:val="en-GB" w:eastAsia="ja-JP" w:bidi="el-GR"/>
        </w:rPr>
        <w:t>m</w:t>
      </w:r>
      <w:r w:rsidR="00F64ADE" w:rsidRPr="00DD0406">
        <w:rPr>
          <w:rFonts w:ascii="Arial" w:hAnsi="Arial"/>
          <w:sz w:val="24"/>
          <w:szCs w:val="24"/>
          <w:lang w:val="en-GB" w:eastAsia="ja-JP" w:bidi="el-GR"/>
        </w:rPr>
        <w:t xml:space="preserve"> </w:t>
      </w:r>
      <w:proofErr w:type="spellStart"/>
      <w:r w:rsidR="0082122A">
        <w:rPr>
          <w:rFonts w:ascii="Arial" w:hAnsi="Arial"/>
          <w:sz w:val="24"/>
          <w:szCs w:val="24"/>
          <w:lang w:val="en-GB" w:eastAsia="ja-JP" w:bidi="el-GR"/>
        </w:rPr>
        <w:t>writting</w:t>
      </w:r>
      <w:proofErr w:type="spellEnd"/>
      <w:r w:rsidR="00AE544C" w:rsidRPr="00DD0406">
        <w:rPr>
          <w:rFonts w:ascii="Arial" w:hAnsi="Arial"/>
          <w:sz w:val="24"/>
          <w:szCs w:val="24"/>
          <w:lang w:val="en-GB" w:eastAsia="ja-JP" w:bidi="el-GR"/>
        </w:rPr>
        <w:t xml:space="preserve"> to you</w:t>
      </w:r>
      <w:r>
        <w:rPr>
          <w:rFonts w:ascii="Arial" w:hAnsi="Arial"/>
          <w:sz w:val="24"/>
          <w:szCs w:val="24"/>
          <w:lang w:val="en-GB" w:eastAsia="ja-JP" w:bidi="el-GR"/>
        </w:rPr>
        <w:t xml:space="preserve"> about an</w:t>
      </w:r>
      <w:r w:rsidR="00AE544C" w:rsidRPr="00DD0406">
        <w:rPr>
          <w:rFonts w:ascii="Arial" w:hAnsi="Arial"/>
          <w:sz w:val="24"/>
          <w:szCs w:val="24"/>
          <w:lang w:val="en-GB" w:eastAsia="ja-JP" w:bidi="el-GR"/>
        </w:rPr>
        <w:t xml:space="preserve"> ad for a Hotel Man</w:t>
      </w:r>
      <w:r w:rsidR="000C166C" w:rsidRPr="00DD0406">
        <w:rPr>
          <w:rFonts w:ascii="Arial" w:hAnsi="Arial"/>
          <w:sz w:val="24"/>
          <w:szCs w:val="24"/>
          <w:lang w:val="en-GB" w:eastAsia="ja-JP" w:bidi="el-GR"/>
        </w:rPr>
        <w:t>ager at FSD Hotel. I start</w:t>
      </w:r>
      <w:r w:rsidR="008354FE" w:rsidRPr="00DD0406">
        <w:rPr>
          <w:rFonts w:ascii="Arial" w:hAnsi="Arial"/>
          <w:sz w:val="24"/>
          <w:szCs w:val="24"/>
          <w:lang w:val="en-GB" w:eastAsia="ja-JP" w:bidi="el-GR"/>
        </w:rPr>
        <w:t xml:space="preserve"> working in the hotel in</w:t>
      </w:r>
      <w:r w:rsidR="00F206F3" w:rsidRPr="00DD0406">
        <w:rPr>
          <w:rFonts w:ascii="Arial" w:hAnsi="Arial"/>
          <w:sz w:val="24"/>
          <w:szCs w:val="24"/>
          <w:lang w:val="en-GB" w:eastAsia="ja-JP" w:bidi="el-GR"/>
        </w:rPr>
        <w:t xml:space="preserve">dustry five years age as a </w:t>
      </w:r>
      <w:r w:rsidR="00A827C4" w:rsidRPr="00DD0406">
        <w:rPr>
          <w:rFonts w:ascii="Arial" w:hAnsi="Arial"/>
          <w:sz w:val="24"/>
          <w:szCs w:val="24"/>
          <w:lang w:val="en-GB" w:eastAsia="ja-JP" w:bidi="el-GR"/>
        </w:rPr>
        <w:t>hous</w:t>
      </w:r>
      <w:r w:rsidR="00A827C4">
        <w:rPr>
          <w:rFonts w:ascii="Arial" w:hAnsi="Arial"/>
          <w:sz w:val="24"/>
          <w:szCs w:val="24"/>
          <w:lang w:val="en-GB" w:eastAsia="ja-JP" w:bidi="el-GR"/>
        </w:rPr>
        <w:t xml:space="preserve">ekeeper </w:t>
      </w:r>
      <w:r w:rsidR="00BD5344">
        <w:rPr>
          <w:rFonts w:ascii="Arial" w:hAnsi="Arial"/>
          <w:sz w:val="24"/>
          <w:szCs w:val="24"/>
          <w:lang w:val="en-GB" w:eastAsia="ja-JP" w:bidi="el-GR"/>
        </w:rPr>
        <w:t xml:space="preserve">and later as e food &amp; </w:t>
      </w:r>
      <w:r w:rsidR="009F6EA0">
        <w:rPr>
          <w:rFonts w:ascii="Arial" w:hAnsi="Arial"/>
          <w:sz w:val="24"/>
          <w:szCs w:val="24"/>
          <w:lang w:val="en-GB" w:eastAsia="ja-JP" w:bidi="el-GR"/>
        </w:rPr>
        <w:t>beverage</w:t>
      </w:r>
      <w:r w:rsidR="00BD5344">
        <w:rPr>
          <w:rFonts w:ascii="Arial" w:hAnsi="Arial"/>
          <w:sz w:val="24"/>
          <w:szCs w:val="24"/>
          <w:lang w:val="en-GB" w:eastAsia="ja-JP" w:bidi="el-GR"/>
        </w:rPr>
        <w:t xml:space="preserve"> </w:t>
      </w:r>
      <w:r w:rsidR="009F6EA0">
        <w:rPr>
          <w:rFonts w:ascii="Arial" w:hAnsi="Arial"/>
          <w:sz w:val="24"/>
          <w:szCs w:val="24"/>
          <w:lang w:val="en-GB" w:eastAsia="ja-JP" w:bidi="el-GR"/>
        </w:rPr>
        <w:t xml:space="preserve">assistant. While working there I </w:t>
      </w:r>
      <w:r w:rsidR="003C6AFD">
        <w:rPr>
          <w:rFonts w:ascii="Arial" w:hAnsi="Arial"/>
          <w:sz w:val="24"/>
          <w:szCs w:val="24"/>
          <w:lang w:val="en-GB" w:eastAsia="ja-JP" w:bidi="el-GR"/>
        </w:rPr>
        <w:t xml:space="preserve">learned how a hotel is being managed </w:t>
      </w:r>
      <w:r w:rsidR="00254EB8">
        <w:rPr>
          <w:rFonts w:ascii="Arial" w:hAnsi="Arial"/>
          <w:sz w:val="24"/>
          <w:szCs w:val="24"/>
          <w:lang w:val="en-GB" w:eastAsia="ja-JP" w:bidi="el-GR"/>
        </w:rPr>
        <w:t xml:space="preserve">and more responsibilities </w:t>
      </w:r>
      <w:r w:rsidR="000A7A06">
        <w:rPr>
          <w:rFonts w:ascii="Arial" w:hAnsi="Arial"/>
          <w:sz w:val="24"/>
          <w:szCs w:val="24"/>
          <w:lang w:val="en-GB" w:eastAsia="ja-JP" w:bidi="el-GR"/>
        </w:rPr>
        <w:t>were</w:t>
      </w:r>
      <w:r w:rsidR="00254EB8">
        <w:rPr>
          <w:rFonts w:ascii="Arial" w:hAnsi="Arial"/>
          <w:sz w:val="24"/>
          <w:szCs w:val="24"/>
          <w:lang w:val="en-GB" w:eastAsia="ja-JP" w:bidi="el-GR"/>
        </w:rPr>
        <w:t xml:space="preserve"> given</w:t>
      </w:r>
      <w:r w:rsidR="000A7A06">
        <w:rPr>
          <w:rFonts w:ascii="Arial" w:hAnsi="Arial"/>
          <w:sz w:val="24"/>
          <w:szCs w:val="24"/>
          <w:lang w:val="en-GB" w:eastAsia="ja-JP" w:bidi="el-GR"/>
        </w:rPr>
        <w:t xml:space="preserve"> to me as the time was passing </w:t>
      </w:r>
    </w:p>
    <w:p w14:paraId="0402502D" w14:textId="77777777" w:rsidR="000A7A06" w:rsidRDefault="000A7A06" w:rsidP="00F64ADE">
      <w:pPr>
        <w:rPr>
          <w:rFonts w:ascii="Arial" w:hAnsi="Arial"/>
          <w:sz w:val="24"/>
          <w:szCs w:val="24"/>
          <w:lang w:val="en-GB" w:eastAsia="ja-JP" w:bidi="el-GR"/>
        </w:rPr>
      </w:pPr>
    </w:p>
    <w:p w14:paraId="2CEC8C64" w14:textId="307741DA" w:rsidR="00191118" w:rsidRDefault="00577064" w:rsidP="00F64ADE">
      <w:pPr>
        <w:rPr>
          <w:rFonts w:ascii="Arial" w:hAnsi="Arial"/>
          <w:sz w:val="24"/>
          <w:szCs w:val="24"/>
          <w:lang w:val="en-GB" w:eastAsia="ja-JP" w:bidi="el-GR"/>
        </w:rPr>
      </w:pPr>
      <w:r>
        <w:rPr>
          <w:rFonts w:ascii="Arial" w:hAnsi="Arial"/>
          <w:sz w:val="24"/>
          <w:szCs w:val="24"/>
          <w:lang w:val="en-GB" w:eastAsia="ja-JP" w:bidi="el-GR"/>
        </w:rPr>
        <w:t xml:space="preserve">I have the </w:t>
      </w:r>
      <w:r w:rsidR="0057401D">
        <w:rPr>
          <w:rFonts w:ascii="Arial" w:hAnsi="Arial"/>
          <w:sz w:val="24"/>
          <w:szCs w:val="24"/>
          <w:lang w:val="en-GB" w:eastAsia="ja-JP" w:bidi="el-GR"/>
        </w:rPr>
        <w:t xml:space="preserve">skills needed for a managerial </w:t>
      </w:r>
      <w:r w:rsidR="00DB6361">
        <w:rPr>
          <w:rFonts w:ascii="Arial" w:hAnsi="Arial"/>
          <w:sz w:val="24"/>
          <w:szCs w:val="24"/>
          <w:lang w:val="en-GB" w:eastAsia="ja-JP" w:bidi="el-GR"/>
        </w:rPr>
        <w:t xml:space="preserve">position. I remain calm under pressure, </w:t>
      </w:r>
      <w:r w:rsidR="00F54CEB">
        <w:rPr>
          <w:rFonts w:ascii="Arial" w:hAnsi="Arial"/>
          <w:sz w:val="24"/>
          <w:szCs w:val="24"/>
          <w:lang w:val="en-GB" w:eastAsia="ja-JP" w:bidi="el-GR"/>
        </w:rPr>
        <w:t xml:space="preserve">try </w:t>
      </w:r>
      <w:r w:rsidR="003E0300">
        <w:rPr>
          <w:rFonts w:ascii="Arial" w:hAnsi="Arial"/>
          <w:sz w:val="24"/>
          <w:szCs w:val="24"/>
          <w:lang w:val="en-GB" w:eastAsia="ja-JP" w:bidi="el-GR"/>
        </w:rPr>
        <w:t xml:space="preserve">to use all my </w:t>
      </w:r>
      <w:r w:rsidR="006D256E">
        <w:rPr>
          <w:rFonts w:ascii="Arial" w:hAnsi="Arial"/>
          <w:sz w:val="24"/>
          <w:szCs w:val="24"/>
          <w:lang w:val="en-GB" w:eastAsia="ja-JP" w:bidi="el-GR"/>
        </w:rPr>
        <w:t>communication skills needed</w:t>
      </w:r>
      <w:r w:rsidR="00457565">
        <w:rPr>
          <w:rFonts w:ascii="Arial" w:hAnsi="Arial"/>
          <w:sz w:val="24"/>
          <w:szCs w:val="24"/>
          <w:lang w:val="en-GB" w:eastAsia="ja-JP" w:bidi="el-GR"/>
        </w:rPr>
        <w:t xml:space="preserve"> to work with different types of personalities and can also handle the </w:t>
      </w:r>
      <w:r w:rsidR="00676293">
        <w:rPr>
          <w:rFonts w:ascii="Arial" w:hAnsi="Arial"/>
          <w:sz w:val="24"/>
          <w:szCs w:val="24"/>
          <w:lang w:val="en-GB" w:eastAsia="ja-JP" w:bidi="el-GR"/>
        </w:rPr>
        <w:t xml:space="preserve">pressure like this. </w:t>
      </w:r>
      <w:r w:rsidR="00D11F1B">
        <w:rPr>
          <w:rFonts w:ascii="Arial" w:hAnsi="Arial"/>
          <w:sz w:val="24"/>
          <w:szCs w:val="24"/>
          <w:lang w:val="en-GB" w:eastAsia="ja-JP" w:bidi="el-GR"/>
        </w:rPr>
        <w:t>Costumers’</w:t>
      </w:r>
      <w:r w:rsidR="00676293">
        <w:rPr>
          <w:rFonts w:ascii="Arial" w:hAnsi="Arial"/>
          <w:sz w:val="24"/>
          <w:szCs w:val="24"/>
          <w:lang w:val="en-GB" w:eastAsia="ja-JP" w:bidi="el-GR"/>
        </w:rPr>
        <w:t xml:space="preserve"> </w:t>
      </w:r>
      <w:r w:rsidR="008E697A">
        <w:rPr>
          <w:rFonts w:ascii="Arial" w:hAnsi="Arial"/>
          <w:sz w:val="24"/>
          <w:szCs w:val="24"/>
          <w:lang w:val="en-GB" w:eastAsia="ja-JP" w:bidi="el-GR"/>
        </w:rPr>
        <w:t>satisfaction is my personality, so I al</w:t>
      </w:r>
      <w:r w:rsidR="001D7B47">
        <w:rPr>
          <w:rFonts w:ascii="Arial" w:hAnsi="Arial"/>
          <w:sz w:val="24"/>
          <w:szCs w:val="24"/>
          <w:lang w:val="en-GB" w:eastAsia="ja-JP" w:bidi="el-GR"/>
        </w:rPr>
        <w:t>ways try to find ways to archive this</w:t>
      </w:r>
      <w:r w:rsidR="00D11F1B">
        <w:rPr>
          <w:rFonts w:ascii="Arial" w:hAnsi="Arial"/>
          <w:sz w:val="24"/>
          <w:szCs w:val="24"/>
          <w:lang w:val="en-GB" w:eastAsia="ja-JP" w:bidi="el-GR"/>
        </w:rPr>
        <w:t>.</w:t>
      </w:r>
    </w:p>
    <w:p w14:paraId="4802DCFC" w14:textId="77777777" w:rsidR="00D11F1B" w:rsidRDefault="00D11F1B" w:rsidP="00F64ADE">
      <w:pPr>
        <w:rPr>
          <w:rFonts w:ascii="Arial" w:hAnsi="Arial"/>
          <w:sz w:val="24"/>
          <w:szCs w:val="24"/>
          <w:lang w:val="en-GB" w:eastAsia="ja-JP" w:bidi="el-GR"/>
        </w:rPr>
      </w:pPr>
    </w:p>
    <w:p w14:paraId="4A82EC1E" w14:textId="2250A67D" w:rsidR="00D11F1B" w:rsidRPr="00DD0406" w:rsidRDefault="00D11F1B" w:rsidP="00F64ADE">
      <w:pPr>
        <w:rPr>
          <w:rFonts w:ascii="Arial" w:hAnsi="Arial"/>
          <w:sz w:val="24"/>
          <w:szCs w:val="24"/>
          <w:lang w:val="en-GB" w:eastAsia="ja-JP" w:bidi="el-GR"/>
        </w:rPr>
      </w:pPr>
      <w:r>
        <w:rPr>
          <w:rFonts w:ascii="Arial" w:hAnsi="Arial"/>
          <w:sz w:val="24"/>
          <w:szCs w:val="24"/>
          <w:lang w:val="en-GB" w:eastAsia="ja-JP" w:bidi="el-GR"/>
        </w:rPr>
        <w:t xml:space="preserve">Thank you </w:t>
      </w:r>
      <w:r w:rsidR="00B9497B">
        <w:rPr>
          <w:rFonts w:ascii="Arial" w:hAnsi="Arial"/>
          <w:sz w:val="24"/>
          <w:szCs w:val="24"/>
          <w:lang w:val="en-GB" w:eastAsia="ja-JP" w:bidi="el-GR"/>
        </w:rPr>
        <w:t xml:space="preserve">in </w:t>
      </w:r>
      <w:r>
        <w:rPr>
          <w:rFonts w:ascii="Arial" w:hAnsi="Arial"/>
          <w:sz w:val="24"/>
          <w:szCs w:val="24"/>
          <w:lang w:val="en-GB" w:eastAsia="ja-JP" w:bidi="el-GR"/>
        </w:rPr>
        <w:t xml:space="preserve">advance for </w:t>
      </w:r>
      <w:r w:rsidR="00E77F5C">
        <w:rPr>
          <w:rFonts w:ascii="Arial" w:hAnsi="Arial"/>
          <w:sz w:val="24"/>
          <w:szCs w:val="24"/>
          <w:lang w:val="en-GB" w:eastAsia="ja-JP" w:bidi="el-GR"/>
        </w:rPr>
        <w:t>you</w:t>
      </w:r>
      <w:r w:rsidR="00B9497B">
        <w:rPr>
          <w:rFonts w:ascii="Arial" w:hAnsi="Arial"/>
          <w:sz w:val="24"/>
          <w:szCs w:val="24"/>
          <w:lang w:val="en-GB" w:eastAsia="ja-JP" w:bidi="el-GR"/>
        </w:rPr>
        <w:t>r</w:t>
      </w:r>
      <w:r w:rsidR="00E77F5C">
        <w:rPr>
          <w:rFonts w:ascii="Arial" w:hAnsi="Arial"/>
          <w:sz w:val="24"/>
          <w:szCs w:val="24"/>
          <w:lang w:val="en-GB" w:eastAsia="ja-JP" w:bidi="el-GR"/>
        </w:rPr>
        <w:t xml:space="preserve"> time and consideration. I look forward to speaking </w:t>
      </w:r>
      <w:r w:rsidR="00820C6D">
        <w:rPr>
          <w:rFonts w:ascii="Arial" w:hAnsi="Arial"/>
          <w:sz w:val="24"/>
          <w:szCs w:val="24"/>
          <w:lang w:val="en-GB" w:eastAsia="ja-JP" w:bidi="el-GR"/>
        </w:rPr>
        <w:t>with you soon.</w:t>
      </w:r>
    </w:p>
    <w:p w14:paraId="5AF7842D" w14:textId="77777777" w:rsidR="002F7FA9" w:rsidRDefault="002F7FA9" w:rsidP="00E94F27">
      <w:pPr>
        <w:rPr>
          <w:rFonts w:ascii="Arial" w:eastAsia="Times New Roman" w:hAnsi="Arial"/>
          <w:sz w:val="24"/>
          <w:szCs w:val="24"/>
          <w:shd w:val="clear" w:color="auto" w:fill="F5FBF9"/>
          <w:lang w:val="en-GB"/>
        </w:rPr>
      </w:pPr>
    </w:p>
    <w:p w14:paraId="5F797C2E" w14:textId="77777777" w:rsidR="009B48A8" w:rsidRDefault="009B48A8" w:rsidP="00F5689F">
      <w:pPr>
        <w:rPr>
          <w:rFonts w:ascii="Arial" w:hAnsi="Arial"/>
          <w:sz w:val="40"/>
          <w:szCs w:val="40"/>
        </w:rPr>
      </w:pPr>
    </w:p>
    <w:p w14:paraId="16628DB5" w14:textId="77777777" w:rsidR="00E843B3" w:rsidRDefault="00E843B3" w:rsidP="00F5689F">
      <w:pPr>
        <w:rPr>
          <w:rFonts w:ascii="Arial" w:hAnsi="Arial"/>
          <w:sz w:val="40"/>
          <w:szCs w:val="40"/>
        </w:rPr>
      </w:pPr>
    </w:p>
    <w:p w14:paraId="6BF9D25A" w14:textId="77777777" w:rsidR="00E843B3" w:rsidRDefault="00E843B3" w:rsidP="00F5689F">
      <w:pPr>
        <w:rPr>
          <w:rFonts w:ascii="Arial" w:hAnsi="Arial"/>
          <w:sz w:val="40"/>
          <w:szCs w:val="40"/>
        </w:rPr>
      </w:pPr>
    </w:p>
    <w:p w14:paraId="4404FE4E" w14:textId="77777777" w:rsidR="00E843B3" w:rsidRDefault="00E843B3" w:rsidP="00F5689F">
      <w:pPr>
        <w:rPr>
          <w:rFonts w:ascii="Arial" w:hAnsi="Arial"/>
          <w:sz w:val="40"/>
          <w:szCs w:val="40"/>
        </w:rPr>
      </w:pPr>
    </w:p>
    <w:p w14:paraId="2F1C54D8" w14:textId="77777777" w:rsidR="00E843B3" w:rsidRDefault="00E843B3" w:rsidP="00F5689F">
      <w:pPr>
        <w:rPr>
          <w:rFonts w:ascii="Arial" w:hAnsi="Arial"/>
          <w:sz w:val="40"/>
          <w:szCs w:val="40"/>
        </w:rPr>
      </w:pPr>
    </w:p>
    <w:p w14:paraId="17979AAB" w14:textId="77777777" w:rsidR="00892459" w:rsidRDefault="00892459" w:rsidP="00F5689F">
      <w:pPr>
        <w:rPr>
          <w:rFonts w:ascii="Arial" w:hAnsi="Arial"/>
          <w:sz w:val="40"/>
          <w:szCs w:val="40"/>
        </w:rPr>
      </w:pPr>
    </w:p>
    <w:p w14:paraId="03A12339" w14:textId="77777777" w:rsidR="00892459" w:rsidRDefault="00892459" w:rsidP="00F5689F">
      <w:pPr>
        <w:rPr>
          <w:rFonts w:ascii="Arial" w:hAnsi="Arial"/>
          <w:sz w:val="40"/>
          <w:szCs w:val="40"/>
        </w:rPr>
      </w:pPr>
    </w:p>
    <w:p w14:paraId="4AD6DC15" w14:textId="77777777" w:rsidR="00892459" w:rsidRDefault="00892459" w:rsidP="00F5689F">
      <w:pPr>
        <w:rPr>
          <w:rFonts w:ascii="Arial" w:hAnsi="Arial"/>
          <w:sz w:val="40"/>
          <w:szCs w:val="40"/>
        </w:rPr>
      </w:pPr>
    </w:p>
    <w:p w14:paraId="3FF903D6" w14:textId="77777777" w:rsidR="00E843B3" w:rsidRDefault="00E843B3" w:rsidP="00F5689F">
      <w:pPr>
        <w:rPr>
          <w:rFonts w:ascii="Arial" w:hAnsi="Arial"/>
          <w:sz w:val="40"/>
          <w:szCs w:val="40"/>
        </w:rPr>
      </w:pPr>
    </w:p>
    <w:p w14:paraId="126CB7B1" w14:textId="2FEDCABF" w:rsidR="00A67BF3" w:rsidRPr="006E1A22" w:rsidRDefault="00A36227" w:rsidP="006E1A22">
      <w:pPr>
        <w:widowControl/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color w:val="454545"/>
          <w:sz w:val="40"/>
          <w:szCs w:val="40"/>
          <w:lang w:val="en-GB" w:eastAsia="en-GB" w:bidi="ar-SA"/>
        </w:rPr>
      </w:pPr>
      <w:r>
        <w:rPr>
          <w:rFonts w:ascii="Arial" w:eastAsia="Times New Roman" w:hAnsi="Arial"/>
          <w:noProof/>
          <w:color w:val="454545"/>
          <w:szCs w:val="18"/>
          <w:lang w:val="en-GB" w:eastAsia="en-GB" w:bidi="ar-SA"/>
        </w:rPr>
        <w:drawing>
          <wp:anchor distT="0" distB="0" distL="114300" distR="114300" simplePos="0" relativeHeight="251658240" behindDoc="0" locked="0" layoutInCell="1" allowOverlap="1" wp14:anchorId="784476FB" wp14:editId="5087D2C2">
            <wp:simplePos x="0" y="0"/>
            <wp:positionH relativeFrom="margin">
              <wp:align>right</wp:align>
            </wp:positionH>
            <wp:positionV relativeFrom="paragraph">
              <wp:posOffset>11339</wp:posOffset>
            </wp:positionV>
            <wp:extent cx="2001520" cy="1904365"/>
            <wp:effectExtent l="0" t="0" r="0" b="635"/>
            <wp:wrapNone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520" cy="190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1A22" w:rsidRPr="006E1A22">
        <w:rPr>
          <w:rFonts w:ascii="Arial" w:eastAsia="Times New Roman" w:hAnsi="Arial"/>
          <w:color w:val="454545"/>
          <w:sz w:val="40"/>
          <w:szCs w:val="40"/>
          <w:lang w:val="en-GB" w:eastAsia="en-GB" w:bidi="ar-SA"/>
        </w:rPr>
        <w:t>Restaurant Manager Hot</w:t>
      </w:r>
      <w:r w:rsidR="006E1A22">
        <w:rPr>
          <w:rFonts w:ascii="Arial" w:eastAsia="Times New Roman" w:hAnsi="Arial"/>
          <w:color w:val="454545"/>
          <w:sz w:val="40"/>
          <w:szCs w:val="40"/>
          <w:lang w:val="en-GB" w:eastAsia="en-GB" w:bidi="ar-SA"/>
        </w:rPr>
        <w:t>el</w:t>
      </w:r>
    </w:p>
    <w:p w14:paraId="1428B761" w14:textId="77777777" w:rsidR="006F67E8" w:rsidRDefault="006E1A22" w:rsidP="006F67E8">
      <w:pPr>
        <w:widowControl/>
        <w:numPr>
          <w:ilvl w:val="0"/>
          <w:numId w:val="21"/>
        </w:numPr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color w:val="454545"/>
          <w:szCs w:val="18"/>
          <w:lang w:val="en-GB" w:eastAsia="en-GB" w:bidi="ar-SA"/>
        </w:rPr>
      </w:pPr>
      <w:proofErr w:type="spellStart"/>
      <w:r w:rsidRPr="006E1A22">
        <w:rPr>
          <w:rFonts w:ascii="Arial" w:eastAsia="Times New Roman" w:hAnsi="Arial"/>
          <w:color w:val="454545"/>
          <w:szCs w:val="18"/>
          <w:lang w:val="en-GB" w:eastAsia="en-GB" w:bidi="ar-SA"/>
        </w:rPr>
        <w:t>Bekesbourne</w:t>
      </w:r>
      <w:proofErr w:type="spellEnd"/>
      <w:r w:rsidRPr="006E1A22">
        <w:rPr>
          <w:rFonts w:ascii="Arial" w:eastAsia="Times New Roman" w:hAnsi="Arial"/>
          <w:color w:val="454545"/>
          <w:szCs w:val="18"/>
          <w:lang w:val="en-GB" w:eastAsia="en-GB" w:bidi="ar-SA"/>
        </w:rPr>
        <w:t>, Canterbury (CT4</w:t>
      </w:r>
      <w:r w:rsidR="00A67BF3">
        <w:rPr>
          <w:rFonts w:ascii="Arial" w:eastAsia="Times New Roman" w:hAnsi="Arial"/>
          <w:color w:val="454545"/>
          <w:szCs w:val="18"/>
          <w:lang w:val="en-GB" w:eastAsia="en-GB" w:bidi="ar-SA"/>
        </w:rPr>
        <w:t>)</w:t>
      </w:r>
      <w:r w:rsidR="00C117EF" w:rsidRPr="00C117EF">
        <w:rPr>
          <w:rFonts w:ascii="Arial" w:eastAsia="Times New Roman" w:hAnsi="Arial"/>
          <w:noProof/>
          <w:color w:val="454545"/>
          <w:szCs w:val="18"/>
          <w:lang w:val="en-GB" w:eastAsia="en-GB" w:bidi="ar-SA"/>
        </w:rPr>
        <w:t xml:space="preserve"> </w:t>
      </w:r>
    </w:p>
    <w:p w14:paraId="6E8DB15E" w14:textId="77777777" w:rsidR="006F67E8" w:rsidRDefault="002D3EED" w:rsidP="006F67E8">
      <w:pPr>
        <w:widowControl/>
        <w:numPr>
          <w:ilvl w:val="0"/>
          <w:numId w:val="21"/>
        </w:numPr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color w:val="454545"/>
          <w:szCs w:val="18"/>
          <w:lang w:val="en-GB" w:eastAsia="en-GB" w:bidi="ar-SA"/>
        </w:rPr>
      </w:pPr>
      <w:r w:rsidRPr="002D3EED">
        <w:rPr>
          <w:rFonts w:ascii="Arial" w:eastAsia="Times New Roman" w:hAnsi="Arial"/>
          <w:color w:val="454545"/>
          <w:szCs w:val="18"/>
          <w:lang w:val="en-GB" w:eastAsia="en-GB" w:bidi="ar-SA"/>
        </w:rPr>
        <w:t>From £33,000 to £36,000 per annum</w:t>
      </w:r>
    </w:p>
    <w:p w14:paraId="64148E95" w14:textId="77777777" w:rsidR="006F67E8" w:rsidRDefault="00000000" w:rsidP="006F67E8">
      <w:pPr>
        <w:widowControl/>
        <w:numPr>
          <w:ilvl w:val="0"/>
          <w:numId w:val="21"/>
        </w:numPr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color w:val="454545"/>
          <w:szCs w:val="18"/>
          <w:lang w:val="en-GB" w:eastAsia="en-GB" w:bidi="ar-SA"/>
        </w:rPr>
      </w:pPr>
      <w:hyperlink r:id="rId11" w:tooltip="View jobs" w:history="1">
        <w:r w:rsidR="002D3EED" w:rsidRPr="002D3EED">
          <w:rPr>
            <w:rFonts w:ascii="Arial" w:eastAsia="Times New Roman" w:hAnsi="Arial"/>
            <w:color w:val="924199"/>
            <w:szCs w:val="18"/>
            <w:u w:val="single"/>
            <w:lang w:val="en-GB" w:eastAsia="en-GB" w:bidi="ar-SA"/>
          </w:rPr>
          <w:t>Catering Services International</w:t>
        </w:r>
      </w:hyperlink>
    </w:p>
    <w:p w14:paraId="134476AE" w14:textId="2A2838B7" w:rsidR="00A36227" w:rsidRPr="00A36227" w:rsidRDefault="002D3EED" w:rsidP="006F67E8">
      <w:pPr>
        <w:widowControl/>
        <w:numPr>
          <w:ilvl w:val="0"/>
          <w:numId w:val="21"/>
        </w:numPr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color w:val="454545"/>
          <w:szCs w:val="18"/>
          <w:lang w:val="en-GB" w:eastAsia="en-GB" w:bidi="ar-SA"/>
        </w:rPr>
      </w:pPr>
      <w:r w:rsidRPr="002D3EED">
        <w:rPr>
          <w:rFonts w:ascii="Arial" w:eastAsia="Times New Roman" w:hAnsi="Arial"/>
          <w:color w:val="454545"/>
          <w:szCs w:val="18"/>
          <w:lang w:val="en-GB" w:eastAsia="en-GB" w:bidi="ar-SA"/>
        </w:rPr>
        <w:t>Posted 21 days a</w:t>
      </w:r>
      <w:r w:rsidR="006F67E8" w:rsidRPr="006F67E8">
        <w:rPr>
          <w:rFonts w:ascii="Arial" w:eastAsia="Times New Roman" w:hAnsi="Arial"/>
          <w:color w:val="454545"/>
          <w:szCs w:val="18"/>
          <w:lang w:val="en-GB" w:eastAsia="en-GB" w:bidi="ar-SA"/>
        </w:rPr>
        <w:t>go</w:t>
      </w:r>
    </w:p>
    <w:p w14:paraId="4489ABCE" w14:textId="77777777" w:rsidR="00A36227" w:rsidRPr="00A36227" w:rsidRDefault="00A36227" w:rsidP="00A36227">
      <w:pPr>
        <w:widowControl/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b/>
          <w:bCs/>
          <w:color w:val="454545"/>
          <w:szCs w:val="18"/>
          <w:lang w:val="en-GB" w:eastAsia="en-GB"/>
        </w:rPr>
      </w:pPr>
    </w:p>
    <w:p w14:paraId="7090D952" w14:textId="77777777" w:rsidR="00A36227" w:rsidRPr="00A36227" w:rsidRDefault="00A36227" w:rsidP="00A36227">
      <w:pPr>
        <w:widowControl/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b/>
          <w:bCs/>
          <w:color w:val="454545"/>
          <w:sz w:val="24"/>
          <w:szCs w:val="24"/>
          <w:lang w:val="en-GB" w:eastAsia="en-GB"/>
        </w:rPr>
      </w:pPr>
      <w:r w:rsidRPr="00A36227">
        <w:rPr>
          <w:rFonts w:ascii="Arial" w:eastAsia="Times New Roman" w:hAnsi="Arial"/>
          <w:b/>
          <w:bCs/>
          <w:color w:val="454545"/>
          <w:sz w:val="24"/>
          <w:szCs w:val="24"/>
          <w:lang w:val="en-GB" w:eastAsia="en-GB"/>
        </w:rPr>
        <w:t>Restaurant Manager - Luxury Boutique Hotel - Up to £36,000</w:t>
      </w:r>
    </w:p>
    <w:p w14:paraId="6BE8B64C" w14:textId="77777777" w:rsidR="00A36227" w:rsidRPr="00A36227" w:rsidRDefault="00A36227" w:rsidP="00A36227">
      <w:pPr>
        <w:widowControl/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color w:val="454545"/>
          <w:sz w:val="24"/>
          <w:szCs w:val="24"/>
          <w:lang w:val="en-GB" w:eastAsia="en-GB"/>
        </w:rPr>
      </w:pPr>
      <w:r w:rsidRPr="00A36227">
        <w:rPr>
          <w:rFonts w:ascii="Arial" w:eastAsia="Times New Roman" w:hAnsi="Arial"/>
          <w:color w:val="454545"/>
          <w:sz w:val="24"/>
          <w:szCs w:val="24"/>
          <w:lang w:val="en-GB" w:eastAsia="en-GB"/>
        </w:rPr>
        <w:t xml:space="preserve">This is a </w:t>
      </w:r>
      <w:r w:rsidRPr="00A36227">
        <w:rPr>
          <w:rFonts w:ascii="Arial" w:eastAsia="Times New Roman" w:hAnsi="Arial"/>
          <w:b/>
          <w:bCs/>
          <w:color w:val="454545"/>
          <w:sz w:val="24"/>
          <w:szCs w:val="24"/>
          <w:lang w:val="en-GB" w:eastAsia="en-GB"/>
        </w:rPr>
        <w:t>stunning property</w:t>
      </w:r>
      <w:r w:rsidRPr="00A36227">
        <w:rPr>
          <w:rFonts w:ascii="Arial" w:eastAsia="Times New Roman" w:hAnsi="Arial"/>
          <w:color w:val="454545"/>
          <w:sz w:val="24"/>
          <w:szCs w:val="24"/>
          <w:lang w:val="en-GB" w:eastAsia="en-GB"/>
        </w:rPr>
        <w:t xml:space="preserve"> in need of a heavily motivated and </w:t>
      </w:r>
      <w:r w:rsidRPr="00A36227">
        <w:rPr>
          <w:rFonts w:ascii="Arial" w:eastAsia="Times New Roman" w:hAnsi="Arial"/>
          <w:b/>
          <w:bCs/>
          <w:color w:val="454545"/>
          <w:sz w:val="24"/>
          <w:szCs w:val="24"/>
          <w:lang w:val="en-GB" w:eastAsia="en-GB"/>
        </w:rPr>
        <w:t>multifaceted</w:t>
      </w:r>
      <w:r w:rsidRPr="00A36227">
        <w:rPr>
          <w:rFonts w:ascii="Arial" w:eastAsia="Times New Roman" w:hAnsi="Arial"/>
          <w:color w:val="454545"/>
          <w:sz w:val="24"/>
          <w:szCs w:val="24"/>
          <w:lang w:val="en-GB" w:eastAsia="en-GB"/>
        </w:rPr>
        <w:t xml:space="preserve"> Restaurant Manager. The role requires you to take accountability for the F&amp;B department and lead a dedicated team of professionals in the </w:t>
      </w:r>
      <w:r w:rsidRPr="00A36227">
        <w:rPr>
          <w:rFonts w:ascii="Arial" w:eastAsia="Times New Roman" w:hAnsi="Arial"/>
          <w:b/>
          <w:bCs/>
          <w:color w:val="454545"/>
          <w:sz w:val="24"/>
          <w:szCs w:val="24"/>
          <w:lang w:val="en-GB" w:eastAsia="en-GB"/>
        </w:rPr>
        <w:t>food and beverage</w:t>
      </w:r>
      <w:r w:rsidRPr="00A36227">
        <w:rPr>
          <w:rFonts w:ascii="Arial" w:eastAsia="Times New Roman" w:hAnsi="Arial"/>
          <w:color w:val="454545"/>
          <w:sz w:val="24"/>
          <w:szCs w:val="24"/>
          <w:lang w:val="en-GB" w:eastAsia="en-GB"/>
        </w:rPr>
        <w:t xml:space="preserve"> operations across the site.</w:t>
      </w:r>
    </w:p>
    <w:p w14:paraId="1D7FB5DF" w14:textId="417FE248" w:rsidR="00A36227" w:rsidRPr="00A36227" w:rsidRDefault="00A36227" w:rsidP="00A36227">
      <w:pPr>
        <w:widowControl/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b/>
          <w:bCs/>
          <w:color w:val="454545"/>
          <w:sz w:val="24"/>
          <w:szCs w:val="24"/>
          <w:lang w:val="en-GB" w:eastAsia="en-GB"/>
        </w:rPr>
      </w:pPr>
      <w:r w:rsidRPr="00A36227">
        <w:rPr>
          <w:rFonts w:ascii="Arial" w:eastAsia="Times New Roman" w:hAnsi="Arial"/>
          <w:b/>
          <w:bCs/>
          <w:color w:val="454545"/>
          <w:sz w:val="24"/>
          <w:szCs w:val="24"/>
          <w:lang w:val="en-GB" w:eastAsia="en-GB"/>
        </w:rPr>
        <w:t>What we have to offer:</w:t>
      </w:r>
    </w:p>
    <w:p w14:paraId="4770E5A2" w14:textId="77777777" w:rsidR="00A36227" w:rsidRPr="00A36227" w:rsidRDefault="00A36227" w:rsidP="00A36227">
      <w:pPr>
        <w:widowControl/>
        <w:numPr>
          <w:ilvl w:val="0"/>
          <w:numId w:val="17"/>
        </w:numPr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color w:val="454545"/>
          <w:sz w:val="24"/>
          <w:szCs w:val="24"/>
          <w:lang w:val="en-GB" w:eastAsia="en-GB"/>
        </w:rPr>
      </w:pPr>
      <w:r w:rsidRPr="00A36227">
        <w:rPr>
          <w:rFonts w:ascii="Arial" w:eastAsia="Times New Roman" w:hAnsi="Arial"/>
          <w:color w:val="454545"/>
          <w:sz w:val="24"/>
          <w:szCs w:val="24"/>
          <w:lang w:val="en-GB" w:eastAsia="en-GB"/>
        </w:rPr>
        <w:t xml:space="preserve">Up to £36,000 plus service charge </w:t>
      </w:r>
    </w:p>
    <w:p w14:paraId="5126457A" w14:textId="77777777" w:rsidR="00A36227" w:rsidRPr="00A36227" w:rsidRDefault="00A36227" w:rsidP="00A36227">
      <w:pPr>
        <w:widowControl/>
        <w:numPr>
          <w:ilvl w:val="0"/>
          <w:numId w:val="17"/>
        </w:numPr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color w:val="454545"/>
          <w:sz w:val="24"/>
          <w:szCs w:val="24"/>
          <w:lang w:val="en-GB" w:eastAsia="en-GB"/>
        </w:rPr>
      </w:pPr>
      <w:r w:rsidRPr="00A36227">
        <w:rPr>
          <w:rFonts w:ascii="Arial" w:eastAsia="Times New Roman" w:hAnsi="Arial"/>
          <w:color w:val="454545"/>
          <w:sz w:val="24"/>
          <w:szCs w:val="24"/>
          <w:lang w:val="en-GB" w:eastAsia="en-GB"/>
        </w:rPr>
        <w:t xml:space="preserve">Generous discounts across the group </w:t>
      </w:r>
    </w:p>
    <w:p w14:paraId="44443A0E" w14:textId="77777777" w:rsidR="00A36227" w:rsidRPr="00A36227" w:rsidRDefault="00A36227" w:rsidP="00A36227">
      <w:pPr>
        <w:widowControl/>
        <w:numPr>
          <w:ilvl w:val="0"/>
          <w:numId w:val="17"/>
        </w:numPr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color w:val="454545"/>
          <w:sz w:val="24"/>
          <w:szCs w:val="24"/>
          <w:lang w:val="en-GB" w:eastAsia="en-GB"/>
        </w:rPr>
      </w:pPr>
      <w:r w:rsidRPr="00A36227">
        <w:rPr>
          <w:rFonts w:ascii="Arial" w:eastAsia="Times New Roman" w:hAnsi="Arial"/>
          <w:color w:val="454545"/>
          <w:sz w:val="24"/>
          <w:szCs w:val="24"/>
          <w:lang w:val="en-GB" w:eastAsia="en-GB"/>
        </w:rPr>
        <w:t>Ambitious and growing company</w:t>
      </w:r>
    </w:p>
    <w:p w14:paraId="0873F1AC" w14:textId="77777777" w:rsidR="00A36227" w:rsidRPr="00A36227" w:rsidRDefault="00A36227" w:rsidP="00A36227">
      <w:pPr>
        <w:widowControl/>
        <w:numPr>
          <w:ilvl w:val="0"/>
          <w:numId w:val="17"/>
        </w:numPr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color w:val="454545"/>
          <w:sz w:val="24"/>
          <w:szCs w:val="24"/>
          <w:lang w:val="en-GB" w:eastAsia="en-GB"/>
        </w:rPr>
      </w:pPr>
      <w:r w:rsidRPr="00A36227">
        <w:rPr>
          <w:rFonts w:ascii="Arial" w:eastAsia="Times New Roman" w:hAnsi="Arial"/>
          <w:color w:val="454545"/>
          <w:sz w:val="24"/>
          <w:szCs w:val="24"/>
          <w:lang w:val="en-GB" w:eastAsia="en-GB"/>
        </w:rPr>
        <w:t>Progression opportunities</w:t>
      </w:r>
    </w:p>
    <w:p w14:paraId="630B0B01" w14:textId="77777777" w:rsidR="00A36227" w:rsidRPr="00A36227" w:rsidRDefault="00A36227" w:rsidP="00A36227">
      <w:pPr>
        <w:widowControl/>
        <w:numPr>
          <w:ilvl w:val="0"/>
          <w:numId w:val="17"/>
        </w:numPr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color w:val="454545"/>
          <w:sz w:val="24"/>
          <w:szCs w:val="24"/>
          <w:lang w:val="en-GB" w:eastAsia="en-GB"/>
        </w:rPr>
      </w:pPr>
      <w:r w:rsidRPr="00A36227">
        <w:rPr>
          <w:rFonts w:ascii="Arial" w:eastAsia="Times New Roman" w:hAnsi="Arial"/>
          <w:color w:val="454545"/>
          <w:sz w:val="24"/>
          <w:szCs w:val="24"/>
          <w:lang w:val="en-GB" w:eastAsia="en-GB"/>
        </w:rPr>
        <w:t>Free staff meals</w:t>
      </w:r>
    </w:p>
    <w:p w14:paraId="0004F81F" w14:textId="77777777" w:rsidR="00A36227" w:rsidRPr="00A36227" w:rsidRDefault="00A36227" w:rsidP="00A36227">
      <w:pPr>
        <w:widowControl/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color w:val="454545"/>
          <w:sz w:val="24"/>
          <w:szCs w:val="24"/>
          <w:lang w:val="en-GB" w:eastAsia="en-GB"/>
        </w:rPr>
      </w:pPr>
      <w:r w:rsidRPr="00A36227">
        <w:rPr>
          <w:rFonts w:ascii="Arial" w:eastAsia="Times New Roman" w:hAnsi="Arial"/>
          <w:color w:val="454545"/>
          <w:sz w:val="24"/>
          <w:szCs w:val="24"/>
          <w:lang w:val="en-GB" w:eastAsia="en-GB"/>
        </w:rPr>
        <w:t xml:space="preserve">This </w:t>
      </w:r>
      <w:r w:rsidRPr="00A36227">
        <w:rPr>
          <w:rFonts w:ascii="Arial" w:eastAsia="Times New Roman" w:hAnsi="Arial"/>
          <w:b/>
          <w:bCs/>
          <w:color w:val="454545"/>
          <w:sz w:val="24"/>
          <w:szCs w:val="24"/>
          <w:lang w:val="en-GB" w:eastAsia="en-GB"/>
        </w:rPr>
        <w:t xml:space="preserve">hotel group </w:t>
      </w:r>
      <w:r w:rsidRPr="00A36227">
        <w:rPr>
          <w:rFonts w:ascii="Arial" w:eastAsia="Times New Roman" w:hAnsi="Arial"/>
          <w:color w:val="454545"/>
          <w:sz w:val="24"/>
          <w:szCs w:val="24"/>
          <w:lang w:val="en-GB" w:eastAsia="en-GB"/>
        </w:rPr>
        <w:t xml:space="preserve">prides itself on </w:t>
      </w:r>
      <w:r w:rsidRPr="00A36227">
        <w:rPr>
          <w:rFonts w:ascii="Arial" w:eastAsia="Times New Roman" w:hAnsi="Arial"/>
          <w:b/>
          <w:bCs/>
          <w:color w:val="454545"/>
          <w:sz w:val="24"/>
          <w:szCs w:val="24"/>
          <w:lang w:val="en-GB" w:eastAsia="en-GB"/>
        </w:rPr>
        <w:t>modern British cuisine</w:t>
      </w:r>
      <w:r w:rsidRPr="00A36227">
        <w:rPr>
          <w:rFonts w:ascii="Arial" w:eastAsia="Times New Roman" w:hAnsi="Arial"/>
          <w:color w:val="454545"/>
          <w:sz w:val="24"/>
          <w:szCs w:val="24"/>
          <w:lang w:val="en-GB" w:eastAsia="en-GB"/>
        </w:rPr>
        <w:t xml:space="preserve">, using locally sourced produce, alongside excellent draught beers and ales, distinguished wines, and classic cocktails. The Restaurant Manager will take accountability for ensuring the </w:t>
      </w:r>
      <w:r w:rsidRPr="00A36227">
        <w:rPr>
          <w:rFonts w:ascii="Arial" w:eastAsia="Times New Roman" w:hAnsi="Arial"/>
          <w:b/>
          <w:bCs/>
          <w:color w:val="454545"/>
          <w:sz w:val="24"/>
          <w:szCs w:val="24"/>
          <w:lang w:val="en-GB" w:eastAsia="en-GB"/>
        </w:rPr>
        <w:t>highest quality service</w:t>
      </w:r>
      <w:r w:rsidRPr="00A36227">
        <w:rPr>
          <w:rFonts w:ascii="Arial" w:eastAsia="Times New Roman" w:hAnsi="Arial"/>
          <w:color w:val="454545"/>
          <w:sz w:val="24"/>
          <w:szCs w:val="24"/>
          <w:lang w:val="en-GB" w:eastAsia="en-GB"/>
        </w:rPr>
        <w:t xml:space="preserve"> </w:t>
      </w:r>
      <w:r w:rsidRPr="00A36227">
        <w:rPr>
          <w:rFonts w:ascii="Arial" w:eastAsia="Times New Roman" w:hAnsi="Arial"/>
          <w:b/>
          <w:bCs/>
          <w:color w:val="454545"/>
          <w:sz w:val="24"/>
          <w:szCs w:val="24"/>
          <w:lang w:val="en-GB" w:eastAsia="en-GB"/>
        </w:rPr>
        <w:t>is consistently delivered.</w:t>
      </w:r>
      <w:r w:rsidRPr="00A36227">
        <w:rPr>
          <w:rFonts w:ascii="Arial" w:eastAsia="Times New Roman" w:hAnsi="Arial"/>
          <w:color w:val="454545"/>
          <w:sz w:val="24"/>
          <w:szCs w:val="24"/>
          <w:lang w:val="en-GB" w:eastAsia="en-GB"/>
        </w:rPr>
        <w:t xml:space="preserve"> </w:t>
      </w:r>
    </w:p>
    <w:p w14:paraId="1E74398F" w14:textId="4894F5EE" w:rsidR="00A36227" w:rsidRPr="00A36227" w:rsidRDefault="00A36227" w:rsidP="00A36227">
      <w:pPr>
        <w:widowControl/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b/>
          <w:bCs/>
          <w:color w:val="454545"/>
          <w:sz w:val="24"/>
          <w:szCs w:val="24"/>
          <w:lang w:val="en-GB" w:eastAsia="en-GB"/>
        </w:rPr>
      </w:pPr>
      <w:r w:rsidRPr="00A36227">
        <w:rPr>
          <w:rFonts w:ascii="Arial" w:eastAsia="Times New Roman" w:hAnsi="Arial"/>
          <w:b/>
          <w:bCs/>
          <w:color w:val="454545"/>
          <w:sz w:val="24"/>
          <w:szCs w:val="24"/>
          <w:lang w:val="en-GB" w:eastAsia="en-GB"/>
        </w:rPr>
        <w:t>What we are looking for:</w:t>
      </w:r>
    </w:p>
    <w:p w14:paraId="6BD0E6AF" w14:textId="77777777" w:rsidR="00A36227" w:rsidRPr="00A36227" w:rsidRDefault="00A36227" w:rsidP="00A36227">
      <w:pPr>
        <w:widowControl/>
        <w:numPr>
          <w:ilvl w:val="0"/>
          <w:numId w:val="16"/>
        </w:numPr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color w:val="454545"/>
          <w:sz w:val="24"/>
          <w:szCs w:val="24"/>
          <w:lang w:val="en-GB" w:eastAsia="en-GB"/>
        </w:rPr>
      </w:pPr>
      <w:r w:rsidRPr="00A36227">
        <w:rPr>
          <w:rFonts w:ascii="Arial" w:eastAsia="Times New Roman" w:hAnsi="Arial"/>
          <w:color w:val="454545"/>
          <w:sz w:val="24"/>
          <w:szCs w:val="24"/>
          <w:lang w:val="en-GB" w:eastAsia="en-GB"/>
        </w:rPr>
        <w:t>Motivated with a strong sense of initiative</w:t>
      </w:r>
    </w:p>
    <w:p w14:paraId="482EA935" w14:textId="77777777" w:rsidR="00A36227" w:rsidRPr="00A36227" w:rsidRDefault="00A36227" w:rsidP="00A36227">
      <w:pPr>
        <w:widowControl/>
        <w:numPr>
          <w:ilvl w:val="0"/>
          <w:numId w:val="16"/>
        </w:numPr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color w:val="454545"/>
          <w:sz w:val="24"/>
          <w:szCs w:val="24"/>
          <w:lang w:val="en-GB" w:eastAsia="en-GB"/>
        </w:rPr>
      </w:pPr>
      <w:r w:rsidRPr="00A36227">
        <w:rPr>
          <w:rFonts w:ascii="Arial" w:eastAsia="Times New Roman" w:hAnsi="Arial"/>
          <w:color w:val="454545"/>
          <w:sz w:val="24"/>
          <w:szCs w:val="24"/>
          <w:lang w:val="en-GB" w:eastAsia="en-GB"/>
        </w:rPr>
        <w:t>Willingness to learn and development within the business</w:t>
      </w:r>
    </w:p>
    <w:p w14:paraId="411E23CE" w14:textId="77777777" w:rsidR="00A36227" w:rsidRPr="00A36227" w:rsidRDefault="00A36227" w:rsidP="00A36227">
      <w:pPr>
        <w:widowControl/>
        <w:numPr>
          <w:ilvl w:val="0"/>
          <w:numId w:val="16"/>
        </w:numPr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color w:val="454545"/>
          <w:sz w:val="24"/>
          <w:szCs w:val="24"/>
          <w:lang w:val="en-GB" w:eastAsia="en-GB"/>
        </w:rPr>
      </w:pPr>
      <w:r w:rsidRPr="00A36227">
        <w:rPr>
          <w:rFonts w:ascii="Arial" w:eastAsia="Times New Roman" w:hAnsi="Arial"/>
          <w:color w:val="454545"/>
          <w:sz w:val="24"/>
          <w:szCs w:val="24"/>
          <w:lang w:val="en-GB" w:eastAsia="en-GB"/>
        </w:rPr>
        <w:t>WSET qualifications highly desirable</w:t>
      </w:r>
    </w:p>
    <w:p w14:paraId="3C506F9A" w14:textId="57EF267A" w:rsidR="00A36227" w:rsidRPr="00A36227" w:rsidRDefault="00A36227" w:rsidP="00A36227">
      <w:pPr>
        <w:widowControl/>
        <w:numPr>
          <w:ilvl w:val="0"/>
          <w:numId w:val="16"/>
        </w:numPr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color w:val="454545"/>
          <w:sz w:val="24"/>
          <w:szCs w:val="24"/>
          <w:lang w:val="en-GB" w:eastAsia="en-GB"/>
        </w:rPr>
      </w:pPr>
      <w:r w:rsidRPr="00A36227">
        <w:rPr>
          <w:rFonts w:ascii="Arial" w:eastAsia="Times New Roman" w:hAnsi="Arial"/>
          <w:color w:val="454545"/>
          <w:sz w:val="24"/>
          <w:szCs w:val="24"/>
          <w:lang w:val="en-GB" w:eastAsia="en-GB"/>
        </w:rPr>
        <w:t xml:space="preserve">Mixology and barista experience hugely </w:t>
      </w:r>
      <w:r w:rsidR="00D8642E" w:rsidRPr="00A36227">
        <w:rPr>
          <w:rFonts w:ascii="Arial" w:eastAsia="Times New Roman" w:hAnsi="Arial"/>
          <w:color w:val="454545"/>
          <w:sz w:val="24"/>
          <w:szCs w:val="24"/>
          <w:lang w:val="en-GB" w:eastAsia="en-GB"/>
        </w:rPr>
        <w:t>favourable</w:t>
      </w:r>
    </w:p>
    <w:p w14:paraId="74D631A5" w14:textId="77777777" w:rsidR="00A36227" w:rsidRPr="00A36227" w:rsidRDefault="00A36227" w:rsidP="00A36227">
      <w:pPr>
        <w:widowControl/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color w:val="454545"/>
          <w:sz w:val="24"/>
          <w:szCs w:val="24"/>
          <w:lang w:val="en-GB" w:eastAsia="en-GB"/>
        </w:rPr>
      </w:pPr>
    </w:p>
    <w:p w14:paraId="583B8AD0" w14:textId="77777777" w:rsidR="00A36227" w:rsidRPr="00A36227" w:rsidRDefault="00A36227" w:rsidP="00A36227">
      <w:pPr>
        <w:widowControl/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b/>
          <w:bCs/>
          <w:color w:val="454545"/>
          <w:sz w:val="24"/>
          <w:szCs w:val="24"/>
          <w:lang w:val="en-GB" w:eastAsia="en-GB"/>
        </w:rPr>
      </w:pPr>
      <w:r w:rsidRPr="00A36227">
        <w:rPr>
          <w:rFonts w:ascii="Arial" w:eastAsia="Times New Roman" w:hAnsi="Arial"/>
          <w:b/>
          <w:bCs/>
          <w:color w:val="454545"/>
          <w:sz w:val="24"/>
          <w:szCs w:val="24"/>
          <w:lang w:val="en-GB" w:eastAsia="en-GB"/>
        </w:rPr>
        <w:t>Due to the location, owning your own transport is necessary.</w:t>
      </w:r>
    </w:p>
    <w:p w14:paraId="7F4941C6" w14:textId="77777777" w:rsidR="00A36227" w:rsidRPr="00A36227" w:rsidRDefault="00A36227" w:rsidP="00A36227">
      <w:pPr>
        <w:widowControl/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color w:val="454545"/>
          <w:sz w:val="24"/>
          <w:szCs w:val="24"/>
          <w:lang w:val="en-GB" w:eastAsia="en-GB"/>
        </w:rPr>
      </w:pPr>
      <w:r w:rsidRPr="00A36227">
        <w:rPr>
          <w:rFonts w:ascii="Arial" w:eastAsia="Times New Roman" w:hAnsi="Arial"/>
          <w:color w:val="454545"/>
          <w:sz w:val="24"/>
          <w:szCs w:val="24"/>
          <w:lang w:val="en-GB" w:eastAsia="en-GB"/>
        </w:rPr>
        <w:t xml:space="preserve">Simply </w:t>
      </w:r>
      <w:r w:rsidRPr="00A36227">
        <w:rPr>
          <w:rFonts w:ascii="Arial" w:eastAsia="Times New Roman" w:hAnsi="Arial"/>
          <w:b/>
          <w:bCs/>
          <w:color w:val="454545"/>
          <w:sz w:val="24"/>
          <w:szCs w:val="24"/>
          <w:lang w:val="en-GB" w:eastAsia="en-GB"/>
        </w:rPr>
        <w:t>apply now</w:t>
      </w:r>
      <w:r w:rsidRPr="00A36227">
        <w:rPr>
          <w:rFonts w:ascii="Arial" w:eastAsia="Times New Roman" w:hAnsi="Arial"/>
          <w:color w:val="454545"/>
          <w:sz w:val="24"/>
          <w:szCs w:val="24"/>
          <w:lang w:val="en-GB" w:eastAsia="en-GB"/>
        </w:rPr>
        <w:t xml:space="preserve"> with your CV or call</w:t>
      </w:r>
      <w:r w:rsidRPr="00A36227">
        <w:rPr>
          <w:rFonts w:ascii="Arial" w:eastAsia="Times New Roman" w:hAnsi="Arial"/>
          <w:b/>
          <w:bCs/>
          <w:color w:val="454545"/>
          <w:sz w:val="24"/>
          <w:szCs w:val="24"/>
          <w:lang w:val="en-GB" w:eastAsia="en-GB"/>
        </w:rPr>
        <w:t xml:space="preserve"> 01225 618 065</w:t>
      </w:r>
      <w:r w:rsidRPr="00A36227">
        <w:rPr>
          <w:rFonts w:ascii="Arial" w:eastAsia="Times New Roman" w:hAnsi="Arial"/>
          <w:color w:val="454545"/>
          <w:sz w:val="24"/>
          <w:szCs w:val="24"/>
          <w:lang w:val="en-GB" w:eastAsia="en-GB"/>
        </w:rPr>
        <w:t xml:space="preserve"> for more information.</w:t>
      </w:r>
    </w:p>
    <w:p w14:paraId="386D3E91" w14:textId="77777777" w:rsidR="00A36227" w:rsidRPr="00A36227" w:rsidRDefault="00A36227" w:rsidP="00A36227">
      <w:pPr>
        <w:widowControl/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color w:val="454545"/>
          <w:sz w:val="24"/>
          <w:szCs w:val="24"/>
          <w:lang w:val="en-GB" w:eastAsia="en-GB"/>
        </w:rPr>
      </w:pPr>
    </w:p>
    <w:p w14:paraId="52062168" w14:textId="77777777" w:rsidR="00A36227" w:rsidRPr="00A36227" w:rsidRDefault="00A36227" w:rsidP="00A36227">
      <w:pPr>
        <w:widowControl/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color w:val="454545"/>
          <w:sz w:val="24"/>
          <w:szCs w:val="24"/>
          <w:lang w:val="en-GB" w:eastAsia="en-GB"/>
        </w:rPr>
      </w:pPr>
      <w:r w:rsidRPr="00A36227">
        <w:rPr>
          <w:rFonts w:ascii="Arial" w:eastAsia="Times New Roman" w:hAnsi="Arial"/>
          <w:b/>
          <w:bCs/>
          <w:color w:val="454545"/>
          <w:sz w:val="24"/>
          <w:szCs w:val="24"/>
          <w:lang w:val="en-GB" w:eastAsia="en-GB"/>
        </w:rPr>
        <w:t>Contact</w:t>
      </w:r>
      <w:r w:rsidRPr="00A36227">
        <w:rPr>
          <w:rFonts w:ascii="Arial" w:eastAsia="Times New Roman" w:hAnsi="Arial"/>
          <w:color w:val="454545"/>
          <w:sz w:val="24"/>
          <w:szCs w:val="24"/>
          <w:lang w:val="en-GB" w:eastAsia="en-GB"/>
        </w:rPr>
        <w:t>: Kieran Curtis</w:t>
      </w:r>
    </w:p>
    <w:p w14:paraId="503C7FBA" w14:textId="77777777" w:rsidR="00A36227" w:rsidRPr="00A36227" w:rsidRDefault="00A36227" w:rsidP="00A36227">
      <w:pPr>
        <w:widowControl/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color w:val="454545"/>
          <w:sz w:val="24"/>
          <w:szCs w:val="24"/>
          <w:lang w:val="en-GB" w:eastAsia="en-GB"/>
        </w:rPr>
      </w:pPr>
      <w:r w:rsidRPr="00A36227">
        <w:rPr>
          <w:rFonts w:ascii="Arial" w:eastAsia="Times New Roman" w:hAnsi="Arial"/>
          <w:b/>
          <w:bCs/>
          <w:color w:val="454545"/>
          <w:sz w:val="24"/>
          <w:szCs w:val="24"/>
          <w:lang w:val="en-GB" w:eastAsia="en-GB"/>
        </w:rPr>
        <w:t>Reference:</w:t>
      </w:r>
      <w:r w:rsidRPr="00A36227">
        <w:rPr>
          <w:rFonts w:ascii="Arial" w:eastAsia="Times New Roman" w:hAnsi="Arial"/>
          <w:color w:val="454545"/>
          <w:sz w:val="24"/>
          <w:szCs w:val="24"/>
          <w:lang w:val="en-GB" w:eastAsia="en-GB"/>
        </w:rPr>
        <w:t xml:space="preserve"> Caterer/KC300922.2</w:t>
      </w:r>
    </w:p>
    <w:p w14:paraId="3BFCE075" w14:textId="77777777" w:rsidR="00A36227" w:rsidRPr="00A36227" w:rsidRDefault="00A36227" w:rsidP="00A36227">
      <w:pPr>
        <w:widowControl/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color w:val="454545"/>
          <w:sz w:val="24"/>
          <w:szCs w:val="24"/>
          <w:lang w:val="en-GB" w:eastAsia="en-GB"/>
        </w:rPr>
      </w:pPr>
      <w:r w:rsidRPr="00A36227">
        <w:rPr>
          <w:rFonts w:ascii="Arial" w:eastAsia="Times New Roman" w:hAnsi="Arial"/>
          <w:b/>
          <w:bCs/>
          <w:color w:val="454545"/>
          <w:sz w:val="24"/>
          <w:szCs w:val="24"/>
          <w:lang w:val="en-GB" w:eastAsia="en-GB"/>
        </w:rPr>
        <w:t>Job ID:</w:t>
      </w:r>
      <w:r w:rsidRPr="00A36227">
        <w:rPr>
          <w:rFonts w:ascii="Arial" w:eastAsia="Times New Roman" w:hAnsi="Arial"/>
          <w:color w:val="454545"/>
          <w:sz w:val="24"/>
          <w:szCs w:val="24"/>
          <w:lang w:val="en-GB" w:eastAsia="en-GB"/>
        </w:rPr>
        <w:t xml:space="preserve"> 98818588</w:t>
      </w:r>
    </w:p>
    <w:p w14:paraId="42E91295" w14:textId="154DC2E5" w:rsidR="00A36227" w:rsidRPr="00C117EF" w:rsidRDefault="00A36227" w:rsidP="00A36227">
      <w:pPr>
        <w:widowControl/>
        <w:shd w:val="clear" w:color="auto" w:fill="FFFFFF"/>
        <w:autoSpaceDE/>
        <w:autoSpaceDN/>
        <w:spacing w:before="100" w:beforeAutospacing="1" w:after="150" w:line="240" w:lineRule="auto"/>
        <w:rPr>
          <w:rFonts w:ascii="Arial" w:eastAsia="Times New Roman" w:hAnsi="Arial"/>
          <w:color w:val="454545"/>
          <w:szCs w:val="18"/>
          <w:lang w:val="en-GB" w:eastAsia="en-GB" w:bidi="ar-SA"/>
        </w:rPr>
        <w:sectPr w:rsidR="00A36227" w:rsidRPr="00C117EF" w:rsidSect="00F5689F">
          <w:pgSz w:w="12240" w:h="15840"/>
          <w:pgMar w:top="720" w:right="734" w:bottom="288" w:left="720" w:header="720" w:footer="720" w:gutter="0"/>
          <w:cols w:space="720"/>
        </w:sectPr>
      </w:pPr>
    </w:p>
    <w:p w14:paraId="629AD829" w14:textId="77777777" w:rsidR="00FC06A6" w:rsidRDefault="00FC06A6" w:rsidP="004B3EE4">
      <w:pPr>
        <w:spacing w:line="276" w:lineRule="auto"/>
        <w:jc w:val="both"/>
        <w:rPr>
          <w:rFonts w:ascii="Arial" w:hAnsi="Arial"/>
          <w:b/>
          <w:bCs/>
          <w:sz w:val="22"/>
          <w:szCs w:val="22"/>
        </w:rPr>
      </w:pPr>
    </w:p>
    <w:p w14:paraId="2BAE8F5A" w14:textId="77777777" w:rsidR="00FC06A6" w:rsidRDefault="00FC06A6" w:rsidP="004B3EE4">
      <w:pPr>
        <w:spacing w:line="276" w:lineRule="auto"/>
        <w:jc w:val="both"/>
        <w:rPr>
          <w:rFonts w:ascii="Arial" w:hAnsi="Arial"/>
          <w:b/>
          <w:bCs/>
          <w:sz w:val="22"/>
          <w:szCs w:val="22"/>
        </w:rPr>
      </w:pPr>
      <w:bookmarkStart w:id="1" w:name="_Hlk117242020"/>
    </w:p>
    <w:bookmarkEnd w:id="1"/>
    <w:p w14:paraId="0B36146B" w14:textId="27CC8ECB" w:rsidR="00E56E9C" w:rsidRPr="000334FE" w:rsidRDefault="00E56E9C" w:rsidP="004B3EE4">
      <w:pPr>
        <w:spacing w:line="276" w:lineRule="auto"/>
        <w:jc w:val="both"/>
        <w:rPr>
          <w:rFonts w:ascii="Arial" w:hAnsi="Arial"/>
          <w:sz w:val="22"/>
          <w:szCs w:val="22"/>
        </w:rPr>
      </w:pPr>
    </w:p>
    <w:sectPr w:rsidR="00E56E9C" w:rsidRPr="000334FE" w:rsidSect="00F5689F">
      <w:pgSz w:w="12240" w:h="15840"/>
      <w:pgMar w:top="720" w:right="734" w:bottom="288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4F698" w14:textId="77777777" w:rsidR="002D1521" w:rsidRDefault="002D1521" w:rsidP="002F6CB9">
      <w:pPr>
        <w:spacing w:line="240" w:lineRule="auto"/>
      </w:pPr>
      <w:r>
        <w:separator/>
      </w:r>
    </w:p>
  </w:endnote>
  <w:endnote w:type="continuationSeparator" w:id="0">
    <w:p w14:paraId="7631250F" w14:textId="77777777" w:rsidR="002D1521" w:rsidRDefault="002D1521" w:rsidP="002F6C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9F165" w14:textId="77777777" w:rsidR="002D1521" w:rsidRDefault="002D1521" w:rsidP="002F6CB9">
      <w:pPr>
        <w:spacing w:line="240" w:lineRule="auto"/>
      </w:pPr>
      <w:r>
        <w:separator/>
      </w:r>
    </w:p>
  </w:footnote>
  <w:footnote w:type="continuationSeparator" w:id="0">
    <w:p w14:paraId="3B9CDB0E" w14:textId="77777777" w:rsidR="002D1521" w:rsidRDefault="002D1521" w:rsidP="002F6CB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84F31"/>
    <w:multiLevelType w:val="multilevel"/>
    <w:tmpl w:val="BCAEE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FA5F0B"/>
    <w:multiLevelType w:val="hybridMultilevel"/>
    <w:tmpl w:val="FE9C3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67ACA"/>
    <w:multiLevelType w:val="multilevel"/>
    <w:tmpl w:val="FAD68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BE929FB"/>
    <w:multiLevelType w:val="hybridMultilevel"/>
    <w:tmpl w:val="13365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775D4"/>
    <w:multiLevelType w:val="hybridMultilevel"/>
    <w:tmpl w:val="53A07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A524AA"/>
    <w:multiLevelType w:val="hybridMultilevel"/>
    <w:tmpl w:val="967A56FA"/>
    <w:lvl w:ilvl="0" w:tplc="04090001">
      <w:start w:val="1"/>
      <w:numFmt w:val="bullet"/>
      <w:lvlText w:val=""/>
      <w:lvlJc w:val="left"/>
      <w:pPr>
        <w:ind w:left="2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6" w15:restartNumberingAfterBreak="0">
    <w:nsid w:val="1A7F2D0E"/>
    <w:multiLevelType w:val="hybridMultilevel"/>
    <w:tmpl w:val="828CD910"/>
    <w:lvl w:ilvl="0" w:tplc="C35E7442">
      <w:start w:val="1"/>
      <w:numFmt w:val="bullet"/>
      <w:pStyle w:val="BulletsSkills"/>
      <w:lvlText w:val=""/>
      <w:lvlJc w:val="left"/>
      <w:pPr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7" w15:restartNumberingAfterBreak="0">
    <w:nsid w:val="22F83FB8"/>
    <w:multiLevelType w:val="multilevel"/>
    <w:tmpl w:val="614C2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4256495"/>
    <w:multiLevelType w:val="hybridMultilevel"/>
    <w:tmpl w:val="4DA8B104"/>
    <w:lvl w:ilvl="0" w:tplc="5F70AA06">
      <w:start w:val="2"/>
      <w:numFmt w:val="bullet"/>
      <w:lvlText w:val="-"/>
      <w:lvlJc w:val="left"/>
      <w:pPr>
        <w:ind w:left="405" w:hanging="360"/>
      </w:pPr>
      <w:rPr>
        <w:rFonts w:ascii="Univers" w:eastAsia="Arial" w:hAnsi="Univers" w:cs="Arial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9" w15:restartNumberingAfterBreak="0">
    <w:nsid w:val="259E5B78"/>
    <w:multiLevelType w:val="hybridMultilevel"/>
    <w:tmpl w:val="05481140"/>
    <w:lvl w:ilvl="0" w:tplc="D16835F2">
      <w:start w:val="1"/>
      <w:numFmt w:val="bullet"/>
      <w:lvlText w:val=""/>
      <w:lvlJc w:val="left"/>
      <w:pPr>
        <w:ind w:left="216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0" w15:restartNumberingAfterBreak="0">
    <w:nsid w:val="299905A3"/>
    <w:multiLevelType w:val="multilevel"/>
    <w:tmpl w:val="D6668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A2A381B"/>
    <w:multiLevelType w:val="multilevel"/>
    <w:tmpl w:val="632CE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4D2235D"/>
    <w:multiLevelType w:val="hybridMultilevel"/>
    <w:tmpl w:val="DCB24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D21550"/>
    <w:multiLevelType w:val="multilevel"/>
    <w:tmpl w:val="9DF0A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220E22"/>
    <w:multiLevelType w:val="hybridMultilevel"/>
    <w:tmpl w:val="5750F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2C47A6"/>
    <w:multiLevelType w:val="hybridMultilevel"/>
    <w:tmpl w:val="63B0F5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D51D30"/>
    <w:multiLevelType w:val="hybridMultilevel"/>
    <w:tmpl w:val="DBD04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217CF6"/>
    <w:multiLevelType w:val="hybridMultilevel"/>
    <w:tmpl w:val="0D560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4738D4"/>
    <w:multiLevelType w:val="hybridMultilevel"/>
    <w:tmpl w:val="A06CD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9D0268"/>
    <w:multiLevelType w:val="multilevel"/>
    <w:tmpl w:val="E93EA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663ABF"/>
    <w:multiLevelType w:val="hybridMultilevel"/>
    <w:tmpl w:val="F9109DB2"/>
    <w:lvl w:ilvl="0" w:tplc="0809000B">
      <w:start w:val="1"/>
      <w:numFmt w:val="bullet"/>
      <w:lvlText w:val=""/>
      <w:lvlJc w:val="left"/>
      <w:pPr>
        <w:ind w:left="73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1" w15:restartNumberingAfterBreak="0">
    <w:nsid w:val="6661583D"/>
    <w:multiLevelType w:val="multilevel"/>
    <w:tmpl w:val="CE88E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2A38B5"/>
    <w:multiLevelType w:val="hybridMultilevel"/>
    <w:tmpl w:val="F538148E"/>
    <w:lvl w:ilvl="0" w:tplc="0809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3" w15:restartNumberingAfterBreak="0">
    <w:nsid w:val="769D3B94"/>
    <w:multiLevelType w:val="multilevel"/>
    <w:tmpl w:val="54F468D6"/>
    <w:lvl w:ilvl="0">
      <w:start w:val="1"/>
      <w:numFmt w:val="bullet"/>
      <w:lvlText w:val=""/>
      <w:lvlJc w:val="left"/>
      <w:pPr>
        <w:ind w:left="216" w:hanging="288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4" w15:restartNumberingAfterBreak="0">
    <w:nsid w:val="780F216E"/>
    <w:multiLevelType w:val="multilevel"/>
    <w:tmpl w:val="A216D3C4"/>
    <w:lvl w:ilvl="0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5" w15:restartNumberingAfterBreak="0">
    <w:nsid w:val="7D810280"/>
    <w:multiLevelType w:val="multilevel"/>
    <w:tmpl w:val="7018AD8C"/>
    <w:lvl w:ilvl="0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6" w15:restartNumberingAfterBreak="0">
    <w:nsid w:val="7D903F61"/>
    <w:multiLevelType w:val="hybridMultilevel"/>
    <w:tmpl w:val="6DE8FB26"/>
    <w:lvl w:ilvl="0" w:tplc="08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num w:numId="1" w16cid:durableId="482700790">
    <w:abstractNumId w:val="9"/>
  </w:num>
  <w:num w:numId="2" w16cid:durableId="15812987">
    <w:abstractNumId w:val="24"/>
  </w:num>
  <w:num w:numId="3" w16cid:durableId="140268212">
    <w:abstractNumId w:val="23"/>
  </w:num>
  <w:num w:numId="4" w16cid:durableId="109714751">
    <w:abstractNumId w:val="5"/>
  </w:num>
  <w:num w:numId="5" w16cid:durableId="1126894479">
    <w:abstractNumId w:val="6"/>
  </w:num>
  <w:num w:numId="6" w16cid:durableId="1277446928">
    <w:abstractNumId w:val="25"/>
  </w:num>
  <w:num w:numId="7" w16cid:durableId="1223178262">
    <w:abstractNumId w:val="2"/>
  </w:num>
  <w:num w:numId="8" w16cid:durableId="818965064">
    <w:abstractNumId w:val="11"/>
  </w:num>
  <w:num w:numId="9" w16cid:durableId="399793325">
    <w:abstractNumId w:val="10"/>
  </w:num>
  <w:num w:numId="10" w16cid:durableId="389236142">
    <w:abstractNumId w:val="7"/>
  </w:num>
  <w:num w:numId="11" w16cid:durableId="1578980325">
    <w:abstractNumId w:val="8"/>
  </w:num>
  <w:num w:numId="12" w16cid:durableId="2109348070">
    <w:abstractNumId w:val="20"/>
  </w:num>
  <w:num w:numId="13" w16cid:durableId="939721754">
    <w:abstractNumId w:val="22"/>
  </w:num>
  <w:num w:numId="14" w16cid:durableId="716323466">
    <w:abstractNumId w:val="4"/>
  </w:num>
  <w:num w:numId="15" w16cid:durableId="1828739487">
    <w:abstractNumId w:val="26"/>
  </w:num>
  <w:num w:numId="16" w16cid:durableId="2022512052">
    <w:abstractNumId w:val="16"/>
  </w:num>
  <w:num w:numId="17" w16cid:durableId="2108886114">
    <w:abstractNumId w:val="17"/>
  </w:num>
  <w:num w:numId="18" w16cid:durableId="1143039343">
    <w:abstractNumId w:val="19"/>
  </w:num>
  <w:num w:numId="19" w16cid:durableId="765270414">
    <w:abstractNumId w:val="0"/>
  </w:num>
  <w:num w:numId="20" w16cid:durableId="1712993253">
    <w:abstractNumId w:val="21"/>
  </w:num>
  <w:num w:numId="21" w16cid:durableId="491676750">
    <w:abstractNumId w:val="13"/>
  </w:num>
  <w:num w:numId="22" w16cid:durableId="374430377">
    <w:abstractNumId w:val="18"/>
  </w:num>
  <w:num w:numId="23" w16cid:durableId="648483581">
    <w:abstractNumId w:val="12"/>
  </w:num>
  <w:num w:numId="24" w16cid:durableId="2059235839">
    <w:abstractNumId w:val="1"/>
  </w:num>
  <w:num w:numId="25" w16cid:durableId="1702434831">
    <w:abstractNumId w:val="15"/>
  </w:num>
  <w:num w:numId="26" w16cid:durableId="1495560834">
    <w:abstractNumId w:val="14"/>
  </w:num>
  <w:num w:numId="27" w16cid:durableId="12023974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removePersonalInformation/>
  <w:removeDateAndTime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558"/>
    <w:rsid w:val="000334FE"/>
    <w:rsid w:val="00033C6F"/>
    <w:rsid w:val="00036A09"/>
    <w:rsid w:val="00047507"/>
    <w:rsid w:val="000746AE"/>
    <w:rsid w:val="000912A8"/>
    <w:rsid w:val="0009707C"/>
    <w:rsid w:val="000A7A06"/>
    <w:rsid w:val="000B2084"/>
    <w:rsid w:val="000C166C"/>
    <w:rsid w:val="000C612B"/>
    <w:rsid w:val="00121A34"/>
    <w:rsid w:val="00146986"/>
    <w:rsid w:val="001601A1"/>
    <w:rsid w:val="0017049C"/>
    <w:rsid w:val="00191118"/>
    <w:rsid w:val="001C0E80"/>
    <w:rsid w:val="001D7B47"/>
    <w:rsid w:val="001F1BFC"/>
    <w:rsid w:val="00212256"/>
    <w:rsid w:val="002232D4"/>
    <w:rsid w:val="00254EB8"/>
    <w:rsid w:val="00260285"/>
    <w:rsid w:val="002609F7"/>
    <w:rsid w:val="00260CF0"/>
    <w:rsid w:val="00270A24"/>
    <w:rsid w:val="00280D97"/>
    <w:rsid w:val="00282E49"/>
    <w:rsid w:val="00292A11"/>
    <w:rsid w:val="00293C9B"/>
    <w:rsid w:val="002D1521"/>
    <w:rsid w:val="002D3DF4"/>
    <w:rsid w:val="002D3EED"/>
    <w:rsid w:val="002D48E5"/>
    <w:rsid w:val="002F47AD"/>
    <w:rsid w:val="002F4ABC"/>
    <w:rsid w:val="002F6CB9"/>
    <w:rsid w:val="002F7FA9"/>
    <w:rsid w:val="00337613"/>
    <w:rsid w:val="00340C75"/>
    <w:rsid w:val="003978B3"/>
    <w:rsid w:val="003C6AFD"/>
    <w:rsid w:val="003D0C53"/>
    <w:rsid w:val="003E0300"/>
    <w:rsid w:val="003E6D64"/>
    <w:rsid w:val="00410EEB"/>
    <w:rsid w:val="00410F37"/>
    <w:rsid w:val="00433063"/>
    <w:rsid w:val="00457565"/>
    <w:rsid w:val="00467143"/>
    <w:rsid w:val="004A2A23"/>
    <w:rsid w:val="004B152E"/>
    <w:rsid w:val="004B3EE4"/>
    <w:rsid w:val="004D3978"/>
    <w:rsid w:val="004E3CE7"/>
    <w:rsid w:val="004F3777"/>
    <w:rsid w:val="00501893"/>
    <w:rsid w:val="00501D1D"/>
    <w:rsid w:val="00504AB8"/>
    <w:rsid w:val="0053330D"/>
    <w:rsid w:val="00562402"/>
    <w:rsid w:val="00563A5F"/>
    <w:rsid w:val="00565C36"/>
    <w:rsid w:val="0057401D"/>
    <w:rsid w:val="00577064"/>
    <w:rsid w:val="005A05E2"/>
    <w:rsid w:val="005B0CA4"/>
    <w:rsid w:val="005B28E3"/>
    <w:rsid w:val="005B2AA2"/>
    <w:rsid w:val="005B741A"/>
    <w:rsid w:val="005D2DB9"/>
    <w:rsid w:val="005D3E99"/>
    <w:rsid w:val="005D49CA"/>
    <w:rsid w:val="005F6222"/>
    <w:rsid w:val="00617D02"/>
    <w:rsid w:val="0063771B"/>
    <w:rsid w:val="006604D4"/>
    <w:rsid w:val="00662735"/>
    <w:rsid w:val="00666DFB"/>
    <w:rsid w:val="0067590F"/>
    <w:rsid w:val="00676293"/>
    <w:rsid w:val="006A1962"/>
    <w:rsid w:val="006B3BC2"/>
    <w:rsid w:val="006B4B82"/>
    <w:rsid w:val="006C580A"/>
    <w:rsid w:val="006D256E"/>
    <w:rsid w:val="006E1A22"/>
    <w:rsid w:val="006F3D09"/>
    <w:rsid w:val="006F67E8"/>
    <w:rsid w:val="006F7AE1"/>
    <w:rsid w:val="00721249"/>
    <w:rsid w:val="00740F01"/>
    <w:rsid w:val="007466F4"/>
    <w:rsid w:val="00762A45"/>
    <w:rsid w:val="007A242C"/>
    <w:rsid w:val="007C0CF2"/>
    <w:rsid w:val="007C4EB3"/>
    <w:rsid w:val="007C6F7B"/>
    <w:rsid w:val="007D294F"/>
    <w:rsid w:val="007D4E7B"/>
    <w:rsid w:val="007F22D9"/>
    <w:rsid w:val="007F357B"/>
    <w:rsid w:val="00816DDE"/>
    <w:rsid w:val="00820C6D"/>
    <w:rsid w:val="0082122A"/>
    <w:rsid w:val="00822AAA"/>
    <w:rsid w:val="008354FE"/>
    <w:rsid w:val="00851431"/>
    <w:rsid w:val="00852734"/>
    <w:rsid w:val="008539E9"/>
    <w:rsid w:val="0086291E"/>
    <w:rsid w:val="00867E18"/>
    <w:rsid w:val="00873155"/>
    <w:rsid w:val="00874FD7"/>
    <w:rsid w:val="00886C1A"/>
    <w:rsid w:val="00892459"/>
    <w:rsid w:val="008A7C20"/>
    <w:rsid w:val="008B0921"/>
    <w:rsid w:val="008D1B0C"/>
    <w:rsid w:val="008D34FB"/>
    <w:rsid w:val="008E312D"/>
    <w:rsid w:val="008E697A"/>
    <w:rsid w:val="008F0F79"/>
    <w:rsid w:val="00915381"/>
    <w:rsid w:val="009200F5"/>
    <w:rsid w:val="009319FF"/>
    <w:rsid w:val="00947CA8"/>
    <w:rsid w:val="009755D2"/>
    <w:rsid w:val="009836BF"/>
    <w:rsid w:val="009866A6"/>
    <w:rsid w:val="00997D15"/>
    <w:rsid w:val="009A3D95"/>
    <w:rsid w:val="009B48A8"/>
    <w:rsid w:val="009B73E1"/>
    <w:rsid w:val="009C1962"/>
    <w:rsid w:val="009D6CDA"/>
    <w:rsid w:val="009F391A"/>
    <w:rsid w:val="009F6EA0"/>
    <w:rsid w:val="00A22E52"/>
    <w:rsid w:val="00A36227"/>
    <w:rsid w:val="00A62814"/>
    <w:rsid w:val="00A635D5"/>
    <w:rsid w:val="00A67BF3"/>
    <w:rsid w:val="00A75FE5"/>
    <w:rsid w:val="00A827C4"/>
    <w:rsid w:val="00A82D03"/>
    <w:rsid w:val="00A82E41"/>
    <w:rsid w:val="00A833D5"/>
    <w:rsid w:val="00AB4FD0"/>
    <w:rsid w:val="00AD0859"/>
    <w:rsid w:val="00AE544C"/>
    <w:rsid w:val="00AE7AFC"/>
    <w:rsid w:val="00AF3F2C"/>
    <w:rsid w:val="00AF607A"/>
    <w:rsid w:val="00B044BE"/>
    <w:rsid w:val="00B06781"/>
    <w:rsid w:val="00B15706"/>
    <w:rsid w:val="00B40D72"/>
    <w:rsid w:val="00B505FD"/>
    <w:rsid w:val="00B5449F"/>
    <w:rsid w:val="00B61407"/>
    <w:rsid w:val="00B74558"/>
    <w:rsid w:val="00B74A03"/>
    <w:rsid w:val="00B80EE9"/>
    <w:rsid w:val="00B9497B"/>
    <w:rsid w:val="00BB0822"/>
    <w:rsid w:val="00BC0E27"/>
    <w:rsid w:val="00BC3C1B"/>
    <w:rsid w:val="00BD5344"/>
    <w:rsid w:val="00BD574B"/>
    <w:rsid w:val="00C117EF"/>
    <w:rsid w:val="00C30FB9"/>
    <w:rsid w:val="00C56168"/>
    <w:rsid w:val="00C568DC"/>
    <w:rsid w:val="00C61ABF"/>
    <w:rsid w:val="00C764ED"/>
    <w:rsid w:val="00C8183F"/>
    <w:rsid w:val="00C83E97"/>
    <w:rsid w:val="00CB4621"/>
    <w:rsid w:val="00D11F1B"/>
    <w:rsid w:val="00D42BDA"/>
    <w:rsid w:val="00D430DD"/>
    <w:rsid w:val="00D84A1A"/>
    <w:rsid w:val="00D8642E"/>
    <w:rsid w:val="00D874D3"/>
    <w:rsid w:val="00D87E03"/>
    <w:rsid w:val="00D957DC"/>
    <w:rsid w:val="00DB29DA"/>
    <w:rsid w:val="00DB5422"/>
    <w:rsid w:val="00DB6361"/>
    <w:rsid w:val="00DD0406"/>
    <w:rsid w:val="00DD36E6"/>
    <w:rsid w:val="00DD5CCE"/>
    <w:rsid w:val="00DE1436"/>
    <w:rsid w:val="00E56E9C"/>
    <w:rsid w:val="00E63E60"/>
    <w:rsid w:val="00E6525B"/>
    <w:rsid w:val="00E73547"/>
    <w:rsid w:val="00E77F5C"/>
    <w:rsid w:val="00E8269A"/>
    <w:rsid w:val="00E843B3"/>
    <w:rsid w:val="00E94F27"/>
    <w:rsid w:val="00E97CB2"/>
    <w:rsid w:val="00EA4EEC"/>
    <w:rsid w:val="00EA50C2"/>
    <w:rsid w:val="00EB5B41"/>
    <w:rsid w:val="00ED2970"/>
    <w:rsid w:val="00ED5FDB"/>
    <w:rsid w:val="00ED6E70"/>
    <w:rsid w:val="00EF10F2"/>
    <w:rsid w:val="00EF70BA"/>
    <w:rsid w:val="00F04767"/>
    <w:rsid w:val="00F14577"/>
    <w:rsid w:val="00F206F3"/>
    <w:rsid w:val="00F31058"/>
    <w:rsid w:val="00F41ACF"/>
    <w:rsid w:val="00F54CEB"/>
    <w:rsid w:val="00F5689F"/>
    <w:rsid w:val="00F64ADE"/>
    <w:rsid w:val="00F7064C"/>
    <w:rsid w:val="00F74039"/>
    <w:rsid w:val="00F82CA4"/>
    <w:rsid w:val="00F84B82"/>
    <w:rsid w:val="00FB288E"/>
    <w:rsid w:val="00FB2B34"/>
    <w:rsid w:val="00FC06A6"/>
    <w:rsid w:val="00FC14AA"/>
    <w:rsid w:val="00FC78D4"/>
    <w:rsid w:val="00FD5D28"/>
    <w:rsid w:val="00FE022F"/>
    <w:rsid w:val="00FF6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ADD4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5" w:unhideWhenUsed="1" w:qFormat="1"/>
    <w:lsdException w:name="Date" w:semiHidden="1" w:uiPriority="3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6227"/>
    <w:pPr>
      <w:spacing w:line="312" w:lineRule="auto"/>
    </w:pPr>
    <w:rPr>
      <w:rFonts w:eastAsia="Arial" w:cs="Arial"/>
      <w:sz w:val="18"/>
      <w:szCs w:val="16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3C1B"/>
    <w:pPr>
      <w:spacing w:before="120" w:after="170" w:line="240" w:lineRule="auto"/>
      <w:outlineLvl w:val="0"/>
    </w:pPr>
    <w:rPr>
      <w:b/>
      <w:bCs/>
      <w:sz w:val="22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qFormat/>
    <w:rsid w:val="00EF10F2"/>
    <w:pPr>
      <w:spacing w:before="134"/>
      <w:ind w:left="80"/>
      <w:outlineLvl w:val="1"/>
    </w:pPr>
    <w:rPr>
      <w:sz w:val="43"/>
    </w:rPr>
  </w:style>
  <w:style w:type="paragraph" w:styleId="Heading3">
    <w:name w:val="heading 3"/>
    <w:aliases w:val="Heading 3 Section Category"/>
    <w:basedOn w:val="Normal"/>
    <w:next w:val="Normal"/>
    <w:link w:val="Heading3Char"/>
    <w:uiPriority w:val="9"/>
    <w:semiHidden/>
    <w:qFormat/>
    <w:rsid w:val="00EF10F2"/>
    <w:pPr>
      <w:spacing w:before="20"/>
      <w:outlineLvl w:val="2"/>
    </w:pPr>
    <w:rPr>
      <w:b/>
      <w:spacing w:val="-11"/>
      <w:sz w:val="40"/>
    </w:rPr>
  </w:style>
  <w:style w:type="paragraph" w:styleId="Heading4">
    <w:name w:val="heading 4"/>
    <w:aliases w:val="Heading 4 Job Title"/>
    <w:basedOn w:val="Normal"/>
    <w:next w:val="Normal"/>
    <w:link w:val="Heading4Char"/>
    <w:uiPriority w:val="9"/>
    <w:semiHidden/>
    <w:qFormat/>
    <w:rsid w:val="00EF10F2"/>
    <w:pPr>
      <w:spacing w:before="99"/>
      <w:outlineLvl w:val="3"/>
    </w:pPr>
    <w:rPr>
      <w:b/>
      <w:bCs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semiHidden/>
    <w:qFormat/>
    <w:rsid w:val="00EF10F2"/>
  </w:style>
  <w:style w:type="paragraph" w:styleId="ListParagraph">
    <w:name w:val="List Paragraph"/>
    <w:basedOn w:val="Normal"/>
    <w:uiPriority w:val="1"/>
    <w:semiHidden/>
    <w:qFormat/>
  </w:style>
  <w:style w:type="paragraph" w:customStyle="1" w:styleId="TableParagraph">
    <w:name w:val="Table Paragraph"/>
    <w:basedOn w:val="Normal"/>
    <w:uiPriority w:val="1"/>
    <w:semiHidden/>
    <w:qFormat/>
  </w:style>
  <w:style w:type="character" w:customStyle="1" w:styleId="Heading1Char">
    <w:name w:val="Heading 1 Char"/>
    <w:basedOn w:val="DefaultParagraphFont"/>
    <w:link w:val="Heading1"/>
    <w:uiPriority w:val="9"/>
    <w:rsid w:val="00BC3C1B"/>
    <w:rPr>
      <w:rFonts w:eastAsia="Arial" w:cs="Arial"/>
      <w:b/>
      <w:bCs/>
      <w:szCs w:val="40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2D03"/>
    <w:rPr>
      <w:rFonts w:ascii="Arial Nova" w:eastAsia="Arial" w:hAnsi="Arial Nova" w:cs="Arial"/>
      <w:color w:val="231F20"/>
      <w:sz w:val="43"/>
      <w:szCs w:val="16"/>
      <w:lang w:bidi="en-US"/>
    </w:rPr>
  </w:style>
  <w:style w:type="character" w:customStyle="1" w:styleId="Heading3Char">
    <w:name w:val="Heading 3 Char"/>
    <w:aliases w:val="Heading 3 Section Category Char"/>
    <w:basedOn w:val="DefaultParagraphFont"/>
    <w:link w:val="Heading3"/>
    <w:uiPriority w:val="9"/>
    <w:semiHidden/>
    <w:rsid w:val="00A82D03"/>
    <w:rPr>
      <w:rFonts w:ascii="Arial Nova" w:eastAsia="Arial" w:hAnsi="Arial Nova" w:cs="Arial"/>
      <w:b/>
      <w:color w:val="231F20"/>
      <w:spacing w:val="-11"/>
      <w:sz w:val="40"/>
      <w:szCs w:val="16"/>
      <w:lang w:bidi="en-US"/>
    </w:rPr>
  </w:style>
  <w:style w:type="character" w:customStyle="1" w:styleId="Heading4Char">
    <w:name w:val="Heading 4 Char"/>
    <w:aliases w:val="Heading 4 Job Title Char"/>
    <w:basedOn w:val="DefaultParagraphFont"/>
    <w:link w:val="Heading4"/>
    <w:uiPriority w:val="9"/>
    <w:semiHidden/>
    <w:rsid w:val="00A82D03"/>
    <w:rPr>
      <w:rFonts w:ascii="Arial Nova" w:eastAsia="Arial" w:hAnsi="Arial Nova" w:cs="Arial"/>
      <w:b/>
      <w:bCs/>
      <w:color w:val="231F20"/>
      <w:sz w:val="23"/>
      <w:szCs w:val="16"/>
      <w:lang w:bidi="en-US"/>
    </w:rPr>
  </w:style>
  <w:style w:type="paragraph" w:customStyle="1" w:styleId="ContactInfo">
    <w:name w:val="Contact Info"/>
    <w:basedOn w:val="Normal"/>
    <w:qFormat/>
    <w:rsid w:val="00BC3C1B"/>
  </w:style>
  <w:style w:type="paragraph" w:customStyle="1" w:styleId="SkillsBullets">
    <w:name w:val="Skills Bullets"/>
    <w:basedOn w:val="BulletsSkills"/>
    <w:qFormat/>
    <w:rsid w:val="00BC3C1B"/>
  </w:style>
  <w:style w:type="paragraph" w:customStyle="1" w:styleId="BulletsSkills">
    <w:name w:val="Bullets Skills"/>
    <w:basedOn w:val="ContactInfo"/>
    <w:semiHidden/>
    <w:qFormat/>
    <w:rsid w:val="00EF10F2"/>
    <w:pPr>
      <w:numPr>
        <w:numId w:val="5"/>
      </w:numPr>
    </w:pPr>
  </w:style>
  <w:style w:type="paragraph" w:styleId="Title">
    <w:name w:val="Title"/>
    <w:basedOn w:val="Normal"/>
    <w:next w:val="Normal"/>
    <w:link w:val="TitleChar"/>
    <w:uiPriority w:val="10"/>
    <w:qFormat/>
    <w:rsid w:val="00BC3C1B"/>
    <w:pPr>
      <w:spacing w:line="185" w:lineRule="auto"/>
      <w:outlineLvl w:val="0"/>
    </w:pPr>
    <w:rPr>
      <w:rFonts w:asciiTheme="majorHAnsi" w:hAnsiTheme="majorHAnsi"/>
      <w:b/>
      <w:sz w:val="72"/>
    </w:rPr>
  </w:style>
  <w:style w:type="character" w:customStyle="1" w:styleId="TitleChar">
    <w:name w:val="Title Char"/>
    <w:basedOn w:val="DefaultParagraphFont"/>
    <w:link w:val="Title"/>
    <w:uiPriority w:val="10"/>
    <w:rsid w:val="00BC3C1B"/>
    <w:rPr>
      <w:rFonts w:asciiTheme="majorHAnsi" w:eastAsia="Arial" w:hAnsiTheme="majorHAnsi" w:cs="Arial"/>
      <w:b/>
      <w:sz w:val="72"/>
      <w:szCs w:val="16"/>
      <w:lang w:bidi="en-US"/>
    </w:rPr>
  </w:style>
  <w:style w:type="character" w:customStyle="1" w:styleId="ItalicJobLocation">
    <w:name w:val="Italic Job Location"/>
    <w:basedOn w:val="DefaultParagraphFont"/>
    <w:uiPriority w:val="1"/>
    <w:semiHidden/>
    <w:qFormat/>
    <w:rsid w:val="00EF10F2"/>
    <w:rPr>
      <w:i/>
      <w:iCs/>
    </w:rPr>
  </w:style>
  <w:style w:type="character" w:customStyle="1" w:styleId="ItalicJob">
    <w:name w:val="Italic Job"/>
    <w:basedOn w:val="DefaultParagraphFont"/>
    <w:uiPriority w:val="1"/>
    <w:semiHidden/>
    <w:qFormat/>
    <w:rsid w:val="00EF10F2"/>
    <w:rPr>
      <w:i/>
      <w:iCs/>
    </w:rPr>
  </w:style>
  <w:style w:type="paragraph" w:customStyle="1" w:styleId="Body">
    <w:name w:val="Body"/>
    <w:basedOn w:val="Normal"/>
    <w:uiPriority w:val="99"/>
    <w:semiHidden/>
    <w:rsid w:val="00EF10F2"/>
    <w:pPr>
      <w:widowControl/>
      <w:adjustRightInd w:val="0"/>
      <w:spacing w:before="43" w:line="200" w:lineRule="atLeast"/>
      <w:textAlignment w:val="center"/>
    </w:pPr>
    <w:rPr>
      <w:rFonts w:eastAsiaTheme="minorHAnsi"/>
      <w:color w:val="000000"/>
      <w:lang w:bidi="ar-SA"/>
    </w:rPr>
  </w:style>
  <w:style w:type="paragraph" w:customStyle="1" w:styleId="BodyBullets">
    <w:name w:val="Body Bullets"/>
    <w:basedOn w:val="Body"/>
    <w:uiPriority w:val="99"/>
    <w:semiHidden/>
    <w:rsid w:val="00EF10F2"/>
    <w:pPr>
      <w:ind w:left="180" w:hanging="180"/>
    </w:pPr>
  </w:style>
  <w:style w:type="paragraph" w:styleId="Subtitle">
    <w:name w:val="Subtitle"/>
    <w:basedOn w:val="Normal"/>
    <w:next w:val="Normal"/>
    <w:link w:val="SubtitleChar"/>
    <w:uiPriority w:val="11"/>
    <w:qFormat/>
    <w:rsid w:val="00BC3C1B"/>
    <w:pPr>
      <w:spacing w:after="120"/>
      <w:outlineLvl w:val="1"/>
    </w:pPr>
    <w:rPr>
      <w:rFonts w:asciiTheme="majorHAnsi" w:hAnsiTheme="majorHAnsi"/>
      <w:b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3C1B"/>
    <w:rPr>
      <w:rFonts w:asciiTheme="majorHAnsi" w:eastAsia="Arial" w:hAnsiTheme="majorHAnsi" w:cs="Arial"/>
      <w:b/>
      <w:sz w:val="28"/>
      <w:szCs w:val="16"/>
      <w:lang w:bidi="en-US"/>
    </w:rPr>
  </w:style>
  <w:style w:type="character" w:styleId="PlaceholderText">
    <w:name w:val="Placeholder Text"/>
    <w:basedOn w:val="DefaultParagraphFont"/>
    <w:uiPriority w:val="99"/>
    <w:semiHidden/>
    <w:rsid w:val="00F5689F"/>
    <w:rPr>
      <w:color w:val="808080"/>
    </w:rPr>
  </w:style>
  <w:style w:type="table" w:styleId="TableGrid">
    <w:name w:val="Table Grid"/>
    <w:basedOn w:val="TableNormal"/>
    <w:uiPriority w:val="39"/>
    <w:rsid w:val="00F568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5689F"/>
    <w:rPr>
      <w:color w:val="4495A2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689F"/>
    <w:rPr>
      <w:color w:val="605E5C"/>
      <w:shd w:val="clear" w:color="auto" w:fill="E1DFDD"/>
    </w:rPr>
  </w:style>
  <w:style w:type="paragraph" w:customStyle="1" w:styleId="DateRange">
    <w:name w:val="Date Range"/>
    <w:basedOn w:val="Normal"/>
    <w:qFormat/>
    <w:rsid w:val="00BC3C1B"/>
    <w:pPr>
      <w:spacing w:before="170"/>
      <w:ind w:left="14"/>
    </w:pPr>
    <w:rPr>
      <w:szCs w:val="24"/>
    </w:rPr>
  </w:style>
  <w:style w:type="paragraph" w:customStyle="1" w:styleId="JobTitleandDegree">
    <w:name w:val="Job Title and Degree"/>
    <w:basedOn w:val="Normal"/>
    <w:qFormat/>
    <w:rsid w:val="00BC3C1B"/>
    <w:rPr>
      <w:b/>
      <w:sz w:val="22"/>
    </w:rPr>
  </w:style>
  <w:style w:type="character" w:customStyle="1" w:styleId="CompanyName">
    <w:name w:val="Company Name"/>
    <w:basedOn w:val="DefaultParagraphFont"/>
    <w:uiPriority w:val="1"/>
    <w:qFormat/>
    <w:rsid w:val="00BC3C1B"/>
    <w:rPr>
      <w:b/>
      <w:i/>
    </w:rPr>
  </w:style>
  <w:style w:type="paragraph" w:customStyle="1" w:styleId="SchoolName">
    <w:name w:val="School Name"/>
    <w:basedOn w:val="Normal"/>
    <w:qFormat/>
    <w:rsid w:val="00D87E03"/>
    <w:pPr>
      <w:spacing w:line="240" w:lineRule="auto"/>
      <w:ind w:left="14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2F6CB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C0E27"/>
    <w:rPr>
      <w:rFonts w:eastAsia="Arial" w:cs="Arial"/>
      <w:sz w:val="18"/>
      <w:szCs w:val="16"/>
      <w:lang w:bidi="en-US"/>
    </w:rPr>
  </w:style>
  <w:style w:type="paragraph" w:styleId="Footer">
    <w:name w:val="footer"/>
    <w:basedOn w:val="Normal"/>
    <w:link w:val="FooterChar"/>
    <w:uiPriority w:val="99"/>
    <w:semiHidden/>
    <w:rsid w:val="002F6CB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C0E27"/>
    <w:rPr>
      <w:rFonts w:eastAsia="Arial" w:cs="Arial"/>
      <w:sz w:val="18"/>
      <w:szCs w:val="16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05E2"/>
    <w:pPr>
      <w:spacing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05E2"/>
    <w:rPr>
      <w:rFonts w:ascii="Segoe UI" w:eastAsia="Arial" w:hAnsi="Segoe UI" w:cs="Segoe UI"/>
      <w:color w:val="231F20"/>
      <w:sz w:val="18"/>
      <w:szCs w:val="18"/>
      <w:lang w:bidi="en-US"/>
    </w:rPr>
  </w:style>
  <w:style w:type="paragraph" w:customStyle="1" w:styleId="public-draftstyledefault-unorderedlistitem">
    <w:name w:val="public-draftstyledefault-unorderedlistitem"/>
    <w:basedOn w:val="Normal"/>
    <w:rsid w:val="00B74558"/>
    <w:pPr>
      <w:widowControl/>
      <w:autoSpaceDE/>
      <w:autoSpaceDN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 w:bidi="ar-SA"/>
    </w:rPr>
  </w:style>
  <w:style w:type="paragraph" w:styleId="Salutation">
    <w:name w:val="Salutation"/>
    <w:basedOn w:val="Normal"/>
    <w:next w:val="Normal"/>
    <w:link w:val="SalutationChar"/>
    <w:uiPriority w:val="5"/>
    <w:semiHidden/>
    <w:unhideWhenUsed/>
    <w:qFormat/>
    <w:rsid w:val="00E94F27"/>
    <w:pPr>
      <w:widowControl/>
      <w:autoSpaceDE/>
      <w:autoSpaceDN/>
      <w:spacing w:before="800" w:after="240" w:line="360" w:lineRule="auto"/>
      <w:contextualSpacing/>
    </w:pPr>
    <w:rPr>
      <w:rFonts w:eastAsiaTheme="minorHAnsi" w:cstheme="minorBidi"/>
      <w:b/>
      <w:color w:val="7CA655" w:themeColor="text2"/>
      <w:spacing w:val="21"/>
      <w:sz w:val="22"/>
      <w:szCs w:val="22"/>
      <w:lang w:val="el-GR" w:eastAsia="ja-JP" w:bidi="ar-SA"/>
    </w:rPr>
  </w:style>
  <w:style w:type="character" w:customStyle="1" w:styleId="SalutationChar">
    <w:name w:val="Salutation Char"/>
    <w:basedOn w:val="DefaultParagraphFont"/>
    <w:link w:val="Salutation"/>
    <w:uiPriority w:val="5"/>
    <w:semiHidden/>
    <w:rsid w:val="00E94F27"/>
    <w:rPr>
      <w:b/>
      <w:color w:val="7CA655" w:themeColor="text2"/>
      <w:spacing w:val="21"/>
      <w:lang w:val="el-GR" w:eastAsia="ja-JP"/>
    </w:rPr>
  </w:style>
  <w:style w:type="paragraph" w:styleId="Date">
    <w:name w:val="Date"/>
    <w:basedOn w:val="Normal"/>
    <w:link w:val="DateChar"/>
    <w:uiPriority w:val="3"/>
    <w:semiHidden/>
    <w:unhideWhenUsed/>
    <w:qFormat/>
    <w:rsid w:val="00E94F27"/>
    <w:pPr>
      <w:widowControl/>
      <w:autoSpaceDE/>
      <w:autoSpaceDN/>
      <w:spacing w:after="240" w:line="240" w:lineRule="auto"/>
    </w:pPr>
    <w:rPr>
      <w:rFonts w:eastAsiaTheme="minorHAnsi" w:cstheme="minorBidi"/>
      <w:b/>
      <w:color w:val="7CA655" w:themeColor="text2"/>
      <w:spacing w:val="21"/>
      <w:sz w:val="22"/>
      <w:szCs w:val="22"/>
      <w:lang w:val="el-GR" w:eastAsia="ja-JP" w:bidi="ar-SA"/>
    </w:rPr>
  </w:style>
  <w:style w:type="character" w:customStyle="1" w:styleId="DateChar">
    <w:name w:val="Date Char"/>
    <w:basedOn w:val="DefaultParagraphFont"/>
    <w:link w:val="Date"/>
    <w:uiPriority w:val="3"/>
    <w:semiHidden/>
    <w:rsid w:val="00E94F27"/>
    <w:rPr>
      <w:b/>
      <w:color w:val="7CA655" w:themeColor="text2"/>
      <w:spacing w:val="21"/>
      <w:lang w:val="el-GR" w:eastAsia="ja-JP"/>
    </w:rPr>
  </w:style>
  <w:style w:type="paragraph" w:customStyle="1" w:styleId="a">
    <w:name w:val="Στοιχεία επικοινωνίας αποστολέα"/>
    <w:basedOn w:val="Normal"/>
    <w:uiPriority w:val="2"/>
    <w:qFormat/>
    <w:rsid w:val="00E94F27"/>
    <w:pPr>
      <w:widowControl/>
      <w:autoSpaceDE/>
      <w:autoSpaceDN/>
      <w:spacing w:after="920" w:line="360" w:lineRule="auto"/>
      <w:contextualSpacing/>
    </w:pPr>
    <w:rPr>
      <w:rFonts w:eastAsiaTheme="minorHAnsi" w:cstheme="minorBidi"/>
      <w:color w:val="7CA655" w:themeColor="text2"/>
      <w:sz w:val="22"/>
      <w:szCs w:val="22"/>
      <w:lang w:val="el-GR" w:eastAsia="ja-JP" w:bidi="ar-SA"/>
    </w:rPr>
  </w:style>
  <w:style w:type="character" w:customStyle="1" w:styleId="Char">
    <w:name w:val="Char ονόματος"/>
    <w:basedOn w:val="DefaultParagraphFont"/>
    <w:link w:val="a0"/>
    <w:uiPriority w:val="1"/>
    <w:locked/>
    <w:rsid w:val="00E94F27"/>
    <w:rPr>
      <w:b/>
      <w:caps/>
      <w:spacing w:val="21"/>
      <w:sz w:val="36"/>
    </w:rPr>
  </w:style>
  <w:style w:type="paragraph" w:customStyle="1" w:styleId="a0">
    <w:name w:val="Όνομα"/>
    <w:basedOn w:val="Normal"/>
    <w:link w:val="Char"/>
    <w:uiPriority w:val="1"/>
    <w:qFormat/>
    <w:rsid w:val="00E94F27"/>
    <w:pPr>
      <w:widowControl/>
      <w:autoSpaceDE/>
      <w:autoSpaceDN/>
      <w:spacing w:after="240" w:line="240" w:lineRule="auto"/>
      <w:contextualSpacing/>
    </w:pPr>
    <w:rPr>
      <w:rFonts w:eastAsiaTheme="minorHAnsi" w:cstheme="minorBidi"/>
      <w:b/>
      <w:caps/>
      <w:spacing w:val="21"/>
      <w:sz w:val="36"/>
      <w:szCs w:val="22"/>
      <w:lang w:bidi="ar-SA"/>
    </w:rPr>
  </w:style>
  <w:style w:type="character" w:customStyle="1" w:styleId="Char0">
    <w:name w:val="Char στοιχείων επικοινωνίας παραλήπτη"/>
    <w:basedOn w:val="DefaultParagraphFont"/>
    <w:link w:val="a1"/>
    <w:uiPriority w:val="4"/>
    <w:locked/>
    <w:rsid w:val="00E94F27"/>
  </w:style>
  <w:style w:type="paragraph" w:customStyle="1" w:styleId="a1">
    <w:name w:val="Στοιχεία επικοινωνίας παραλήπτη"/>
    <w:basedOn w:val="Normal"/>
    <w:link w:val="Char0"/>
    <w:uiPriority w:val="4"/>
    <w:qFormat/>
    <w:rsid w:val="00E94F27"/>
    <w:pPr>
      <w:widowControl/>
      <w:autoSpaceDE/>
      <w:autoSpaceDN/>
      <w:spacing w:after="240" w:line="240" w:lineRule="auto"/>
      <w:contextualSpacing/>
    </w:pPr>
    <w:rPr>
      <w:rFonts w:eastAsiaTheme="minorHAnsi" w:cstheme="minorBidi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20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7392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4001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8403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189982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57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33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1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3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5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8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3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948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4240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72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946774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68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1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7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0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2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1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7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54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aterer.com/jobs-at/catering-services-international/jobs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iani\AppData\Local\Microsoft\Office\16.0\DTS\en-US%7b0387916D-F7BB-4B5C-AAF0-38C3695DF9C5%7d\%7b57B1E9AC-77B9-49EC-BF67-2F717DFA9A1B%7dtf56316827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979E4BC65C84E73BEB0613633818D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6FDA9-B467-4B5C-B2E7-CB301AE5CD8E}"/>
      </w:docPartPr>
      <w:docPartBody>
        <w:p w:rsidR="00C21632" w:rsidRDefault="00144EEE" w:rsidP="00144EEE">
          <w:pPr>
            <w:pStyle w:val="7979E4BC65C84E73BEB0613633818D6C"/>
          </w:pPr>
          <w:r>
            <w:t>Education</w:t>
          </w:r>
        </w:p>
      </w:docPartBody>
    </w:docPart>
    <w:docPart>
      <w:docPartPr>
        <w:name w:val="2E8EBC22A09B4A4F8B7792056E54E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EC79DB-1379-4FC5-AC64-A2F84D753241}"/>
      </w:docPartPr>
      <w:docPartBody>
        <w:p w:rsidR="00C21632" w:rsidRDefault="00144EEE" w:rsidP="00144EEE">
          <w:pPr>
            <w:pStyle w:val="2E8EBC22A09B4A4F8B7792056E54E531"/>
          </w:pPr>
          <w:r>
            <w:t>Skills</w:t>
          </w:r>
        </w:p>
      </w:docPartBody>
    </w:docPart>
    <w:docPart>
      <w:docPartPr>
        <w:name w:val="D4553AB192A04E4EA1F12C21A48BD5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7796B0-2561-4BA9-AF20-F6A2EF84FB5B}"/>
      </w:docPartPr>
      <w:docPartBody>
        <w:p w:rsidR="00C21632" w:rsidRDefault="00144EEE" w:rsidP="00144EEE">
          <w:pPr>
            <w:pStyle w:val="D4553AB192A04E4EA1F12C21A48BD599"/>
          </w:pPr>
          <w:r>
            <w:t>Interests</w:t>
          </w:r>
        </w:p>
      </w:docPartBody>
    </w:docPart>
    <w:docPart>
      <w:docPartPr>
        <w:name w:val="318D90379C484CC599E822A46ED97C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C5BCE9-22DC-4E18-A5D4-A8FE3D9D2BB5}"/>
      </w:docPartPr>
      <w:docPartBody>
        <w:p w:rsidR="00C21632" w:rsidRDefault="00144EEE" w:rsidP="00144EEE">
          <w:pPr>
            <w:pStyle w:val="318D90379C484CC599E822A46ED97C28"/>
          </w:pPr>
          <w:r>
            <w:t>Contact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F2D0E"/>
    <w:multiLevelType w:val="hybridMultilevel"/>
    <w:tmpl w:val="828CD910"/>
    <w:lvl w:ilvl="0" w:tplc="C35E7442">
      <w:start w:val="1"/>
      <w:numFmt w:val="bullet"/>
      <w:lvlText w:val=""/>
      <w:lvlJc w:val="left"/>
      <w:pPr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num w:numId="1" w16cid:durableId="1098134158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613"/>
    <w:rsid w:val="00033DB9"/>
    <w:rsid w:val="00060F84"/>
    <w:rsid w:val="00144EEE"/>
    <w:rsid w:val="00174946"/>
    <w:rsid w:val="00207614"/>
    <w:rsid w:val="00251208"/>
    <w:rsid w:val="00515613"/>
    <w:rsid w:val="00520591"/>
    <w:rsid w:val="00711C63"/>
    <w:rsid w:val="00763BD7"/>
    <w:rsid w:val="00776FB4"/>
    <w:rsid w:val="00797044"/>
    <w:rsid w:val="00AB1342"/>
    <w:rsid w:val="00C21632"/>
    <w:rsid w:val="00CE38A5"/>
    <w:rsid w:val="00FA2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widowControl w:val="0"/>
      <w:autoSpaceDE w:val="0"/>
      <w:autoSpaceDN w:val="0"/>
      <w:spacing w:before="120" w:after="170" w:line="240" w:lineRule="auto"/>
      <w:outlineLvl w:val="0"/>
    </w:pPr>
    <w:rPr>
      <w:rFonts w:eastAsia="Arial" w:cs="Arial"/>
      <w:b/>
      <w:bCs/>
      <w:szCs w:val="40"/>
      <w:lang w:val="en-US" w:eastAsia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eastAsia="Arial" w:cs="Arial"/>
      <w:b/>
      <w:bCs/>
      <w:szCs w:val="40"/>
      <w:lang w:val="en-US" w:eastAsia="en-US" w:bidi="en-US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customStyle="1" w:styleId="F6A02B2213BF4A13AB2CFDF443690BE5">
    <w:name w:val="F6A02B2213BF4A13AB2CFDF443690BE5"/>
    <w:rsid w:val="00144EEE"/>
  </w:style>
  <w:style w:type="paragraph" w:customStyle="1" w:styleId="7979E4BC65C84E73BEB0613633818D6C">
    <w:name w:val="7979E4BC65C84E73BEB0613633818D6C"/>
    <w:rsid w:val="00144EEE"/>
  </w:style>
  <w:style w:type="paragraph" w:customStyle="1" w:styleId="2E8EBC22A09B4A4F8B7792056E54E531">
    <w:name w:val="2E8EBC22A09B4A4F8B7792056E54E531"/>
    <w:rsid w:val="00144EEE"/>
  </w:style>
  <w:style w:type="paragraph" w:customStyle="1" w:styleId="D4553AB192A04E4EA1F12C21A48BD599">
    <w:name w:val="D4553AB192A04E4EA1F12C21A48BD599"/>
    <w:rsid w:val="00144EEE"/>
  </w:style>
  <w:style w:type="paragraph" w:customStyle="1" w:styleId="318D90379C484CC599E822A46ED97C28">
    <w:name w:val="318D90379C484CC599E822A46ED97C28"/>
    <w:rsid w:val="00144EE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Swiss Design">
      <a:dk1>
        <a:sysClr val="windowText" lastClr="000000"/>
      </a:dk1>
      <a:lt1>
        <a:sysClr val="window" lastClr="FFFFFF"/>
      </a:lt1>
      <a:dk2>
        <a:srgbClr val="7CA655"/>
      </a:dk2>
      <a:lt2>
        <a:srgbClr val="E4E4E4"/>
      </a:lt2>
      <a:accent1>
        <a:srgbClr val="A9D4DB"/>
      </a:accent1>
      <a:accent2>
        <a:srgbClr val="FBE284"/>
      </a:accent2>
      <a:accent3>
        <a:srgbClr val="4495A2"/>
      </a:accent3>
      <a:accent4>
        <a:srgbClr val="AA5881"/>
      </a:accent4>
      <a:accent5>
        <a:srgbClr val="E06742"/>
      </a:accent5>
      <a:accent6>
        <a:srgbClr val="F9D448"/>
      </a:accent6>
      <a:hlink>
        <a:srgbClr val="4495A2"/>
      </a:hlink>
      <a:folHlink>
        <a:srgbClr val="AA5881"/>
      </a:folHlink>
    </a:clrScheme>
    <a:fontScheme name="Custom 66">
      <a:majorFont>
        <a:latin typeface="Univers"/>
        <a:ea typeface=""/>
        <a:cs typeface=""/>
      </a:majorFont>
      <a:minorFont>
        <a:latin typeface="Univer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426e97fa315356fffbdcd9876fe988c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14b8f0def80e6d70ce3def20c90759a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13148A14-F4FE-4B4B-AB5F-2FA0145D01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43B521-E1C8-4365-A715-C5D28D2FD2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E08641-7AD5-4AB2-AD53-CAF033CF2529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{57B1E9AC-77B9-49EC-BF67-2F717DFA9A1B}tf56316827_win32</Template>
  <TotalTime>0</TotalTime>
  <Pages>5</Pages>
  <Words>644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2022-10-22T21:23:00Z</dcterms:created>
  <dcterms:modified xsi:type="dcterms:W3CDTF">2022-10-22T21:51:00Z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