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04E" w:rsidRPr="00F4243A" w:rsidRDefault="00F4243A" w:rsidP="00F4243A">
      <w:pPr>
        <w:jc w:val="center"/>
        <w:rPr>
          <w:b/>
        </w:rPr>
      </w:pPr>
      <w:r w:rsidRPr="00F4243A">
        <w:rPr>
          <w:b/>
          <w:u w:val="single"/>
        </w:rPr>
        <w:t xml:space="preserve">Post-excavation and Analysis – </w:t>
      </w:r>
      <w:proofErr w:type="spellStart"/>
      <w:r w:rsidRPr="00F4243A">
        <w:rPr>
          <w:b/>
          <w:u w:val="single"/>
        </w:rPr>
        <w:t>Llanllyr</w:t>
      </w:r>
      <w:proofErr w:type="spellEnd"/>
      <w:r w:rsidR="00765FE1">
        <w:rPr>
          <w:b/>
          <w:u w:val="single"/>
        </w:rPr>
        <w:t xml:space="preserve"> 2016/2017</w:t>
      </w:r>
      <w:r w:rsidRPr="00F4243A">
        <w:rPr>
          <w:b/>
          <w:u w:val="single"/>
        </w:rPr>
        <w:br/>
      </w:r>
      <w:r w:rsidRPr="00F4243A">
        <w:rPr>
          <w:b/>
          <w:u w:val="single"/>
        </w:rPr>
        <w:br/>
      </w:r>
    </w:p>
    <w:p w:rsidR="00256D9F" w:rsidRDefault="00F4243A" w:rsidP="00F4243A">
      <w:pPr>
        <w:rPr>
          <w:b/>
          <w:u w:val="single"/>
        </w:rPr>
      </w:pPr>
      <w:r>
        <w:rPr>
          <w:b/>
          <w:u w:val="single"/>
        </w:rPr>
        <w:t>Site Introduction</w:t>
      </w:r>
      <w:r>
        <w:rPr>
          <w:b/>
          <w:u w:val="single"/>
        </w:rPr>
        <w:br/>
      </w:r>
      <w:r>
        <w:rPr>
          <w:b/>
          <w:u w:val="single"/>
        </w:rPr>
        <w:br/>
      </w:r>
      <w:proofErr w:type="spellStart"/>
      <w:r w:rsidR="00EA07FA">
        <w:t>Llanllyr</w:t>
      </w:r>
      <w:proofErr w:type="spellEnd"/>
      <w:r w:rsidR="00EA07FA">
        <w:t xml:space="preserve"> and </w:t>
      </w:r>
      <w:proofErr w:type="spellStart"/>
      <w:r w:rsidR="00EA07FA">
        <w:t>Talsarn</w:t>
      </w:r>
      <w:proofErr w:type="spellEnd"/>
      <w:r w:rsidR="00EA07FA">
        <w:t xml:space="preserve"> have been the focus of archaeological investigation since May 2014</w:t>
      </w:r>
      <w:r w:rsidR="00D85DB4">
        <w:t>.</w:t>
      </w:r>
      <w:r w:rsidR="00D85DB4">
        <w:br/>
      </w:r>
      <w:r w:rsidR="00D85DB4">
        <w:br/>
        <w:t>The location chosen for the 2016/</w:t>
      </w:r>
      <w:r w:rsidR="00765FE1">
        <w:t xml:space="preserve">2017 archaeological </w:t>
      </w:r>
      <w:r w:rsidR="00D85DB4">
        <w:t>investigations</w:t>
      </w:r>
      <w:r w:rsidR="00765FE1">
        <w:t xml:space="preserve"> was a pastoral field that has a suspected </w:t>
      </w:r>
      <w:proofErr w:type="spellStart"/>
      <w:r w:rsidR="00765FE1">
        <w:t>palaeochannel</w:t>
      </w:r>
      <w:proofErr w:type="spellEnd"/>
      <w:r w:rsidR="00765FE1">
        <w:t xml:space="preserve"> running through it with an oxbow</w:t>
      </w:r>
      <w:r w:rsidR="006912E7">
        <w:t xml:space="preserve"> lake</w:t>
      </w:r>
      <w:r w:rsidR="00765FE1">
        <w:t>. There is a modern canal running nearby</w:t>
      </w:r>
      <w:r w:rsidR="006912E7">
        <w:t xml:space="preserve"> (Grid Ref: SN 54224, 50350)</w:t>
      </w:r>
      <w:r w:rsidR="00765FE1">
        <w:t xml:space="preserve">. The objective was to open a number of test pits to locate </w:t>
      </w:r>
      <w:r w:rsidR="006912E7">
        <w:t xml:space="preserve">and investigate both the oxbow lake and the </w:t>
      </w:r>
      <w:proofErr w:type="spellStart"/>
      <w:r w:rsidR="006912E7">
        <w:t>palaeochannel</w:t>
      </w:r>
      <w:proofErr w:type="spellEnd"/>
      <w:r w:rsidR="006912E7">
        <w:t xml:space="preserve">, and to use hand augers to collect samples for further analysis. </w:t>
      </w:r>
      <w:r w:rsidR="006912E7" w:rsidRPr="008B2F7D">
        <w:t xml:space="preserve">The methodology used included hand dug test pits, taking dumpy levels, geophysical surveying, </w:t>
      </w:r>
      <w:proofErr w:type="spellStart"/>
      <w:r w:rsidR="006912E7" w:rsidRPr="008B2F7D">
        <w:t>gps</w:t>
      </w:r>
      <w:proofErr w:type="spellEnd"/>
      <w:r w:rsidR="006912E7" w:rsidRPr="008B2F7D">
        <w:t xml:space="preserve"> re</w:t>
      </w:r>
      <w:r w:rsidR="006912E7">
        <w:t xml:space="preserve">cording, hand auguring, using </w:t>
      </w:r>
      <w:r w:rsidR="00E32436">
        <w:t>archaeological context</w:t>
      </w:r>
      <w:r w:rsidR="006912E7">
        <w:t xml:space="preserve"> sheets to record test pits and any finds of archaeological significance. </w:t>
      </w:r>
      <w:r w:rsidR="006912E7">
        <w:br/>
      </w:r>
      <w:r w:rsidR="006912E7">
        <w:br/>
        <w:t xml:space="preserve">The excavations took place over the course of two seasons during May 2016/2017 and lasted for two weeks on each occasion.  </w:t>
      </w:r>
      <w:r w:rsidR="00256D9F">
        <w:t>A total of fifteen</w:t>
      </w:r>
      <w:r w:rsidR="008B2F7D">
        <w:t xml:space="preserve"> test pits were dug over the</w:t>
      </w:r>
      <w:r w:rsidR="00256D9F">
        <w:t xml:space="preserve"> course of the two excavations; six during 2016 and a further nine during 2017.</w:t>
      </w:r>
      <w:r w:rsidR="00256D9F">
        <w:br/>
      </w:r>
      <w:r w:rsidR="00256D9F">
        <w:br/>
      </w:r>
      <w:r w:rsidR="00256D9F">
        <w:rPr>
          <w:b/>
          <w:u w:val="single"/>
        </w:rPr>
        <w:t>Excavation of the Test Pits</w:t>
      </w:r>
    </w:p>
    <w:p w:rsidR="00256D9F" w:rsidRDefault="00256D9F" w:rsidP="00F4243A">
      <w:pPr>
        <w:rPr>
          <w:b/>
          <w:u w:val="single"/>
        </w:rPr>
      </w:pPr>
    </w:p>
    <w:p w:rsidR="007A3FBD" w:rsidRDefault="00115435" w:rsidP="00F4243A">
      <w:r>
        <w:t xml:space="preserve">Each test pit was dug manually using hand tools, this included shovels to clear the topsoil, then hand trowels to clean up the surface. This was followed by a recording on an archaeological context sheet with any finds put into the correlating context finds bag. Mattocks were then used to work down until the next context presented itself, where then hand trowels were again used to clean the surface so that the contexts and finds could again be recorded. This process was repeated until the test pit reached a sufficient depth (about 1m) that would allow an attempt at using a hand auger to reach the </w:t>
      </w:r>
      <w:proofErr w:type="spellStart"/>
      <w:r>
        <w:t>paleochannel</w:t>
      </w:r>
      <w:proofErr w:type="spellEnd"/>
      <w:r>
        <w:t xml:space="preserve"> material further down. Section drawings were then created when possible as the test pits deepened. The test pits were photographed where possible and their locations recorded using GPS. Once all the data</w:t>
      </w:r>
      <w:r w:rsidR="00B1714C">
        <w:t>/samples</w:t>
      </w:r>
      <w:r>
        <w:t xml:space="preserve"> had been collected the test pits were then backfilled.</w:t>
      </w:r>
      <w:r w:rsidR="00B1714C">
        <w:br/>
      </w:r>
      <w:r w:rsidR="00B1714C">
        <w:br/>
        <w:t>Test Pit 1</w:t>
      </w:r>
      <w:r w:rsidR="00B1714C">
        <w:br/>
      </w:r>
      <w:r w:rsidR="00B1714C">
        <w:br/>
        <w:t>Test pit one had a total number of 8 contexts</w:t>
      </w:r>
      <w:r w:rsidR="007A3FBD">
        <w:t xml:space="preserve"> recorded</w:t>
      </w:r>
      <w:r w:rsidR="00B1714C">
        <w:t xml:space="preserve">. Context 101 consisted of ploughed topsoil that then became silty clay for contexts 102 and 103 which then transitioned to silty sand for 104 and silty clay/fine gravel for the rest. The compaction was mostly moderate and there were few inclusions with the exception of </w:t>
      </w:r>
      <w:r w:rsidR="007A3FBD">
        <w:t>104 that had iron staining and charcoal. Plans were drawn and there were finds recorded. No samples were taken.</w:t>
      </w:r>
      <w:r w:rsidR="007A3FBD">
        <w:br/>
      </w:r>
      <w:r w:rsidR="007A3FBD">
        <w:br/>
        <w:t>Test Pit 2</w:t>
      </w:r>
    </w:p>
    <w:p w:rsidR="007A3FBD" w:rsidRDefault="007A3FBD" w:rsidP="00F4243A">
      <w:r>
        <w:br/>
        <w:t>Test Pit 2 had a total number 9 contexts recorded. Context 201 consisted of ploughed topsoil which then transitioned into context 102 which showed some signs of bioturbation. The contexts comprise mostly of silty clay until context 207 where there is a transition to sand/gravel. The compaction was mostly moderate and there were inclusions such as manganese and organic fragments.</w:t>
      </w:r>
      <w:r w:rsidR="004E4EFD">
        <w:t xml:space="preserve"> Context 204 showed evidence of Paleo root systems.</w:t>
      </w:r>
      <w:r>
        <w:t xml:space="preserve"> Plans were drawn and there were finds recorded. No samples were taken.</w:t>
      </w:r>
      <w:r>
        <w:br/>
      </w:r>
      <w:r>
        <w:lastRenderedPageBreak/>
        <w:br/>
      </w:r>
    </w:p>
    <w:p w:rsidR="007A3FBD" w:rsidRDefault="007A3FBD" w:rsidP="00F4243A">
      <w:r>
        <w:t>Test Pit 3</w:t>
      </w:r>
    </w:p>
    <w:p w:rsidR="007A3FBD" w:rsidRDefault="007A3FBD" w:rsidP="00F4243A"/>
    <w:p w:rsidR="004E4EFD" w:rsidRDefault="004E4EFD" w:rsidP="00F4243A">
      <w:r>
        <w:t xml:space="preserve">Test Pit 3 had a total of 10 contexts recorded. Context 301 consisted of ploughed topsoil with 303 showing evidence of a possible deposit from water action. The compaction was mostly firm. The contexts consisted of mostly silty clay/silt transitioning to gravel at 310. Plans were drawn and there were very few inclusions. There were finds recorded. </w:t>
      </w:r>
      <w:r>
        <w:br/>
      </w:r>
      <w:r>
        <w:br/>
        <w:t xml:space="preserve">Test pit 4 </w:t>
      </w:r>
    </w:p>
    <w:p w:rsidR="004E4EFD" w:rsidRDefault="004E4EFD" w:rsidP="00F4243A"/>
    <w:p w:rsidR="007A3FBD" w:rsidRDefault="004E4EFD" w:rsidP="00F4243A">
      <w:r>
        <w:t xml:space="preserve">Test pit 4 had a total of 13 contexts recorded. </w:t>
      </w:r>
      <w:r w:rsidR="00995EF1">
        <w:t xml:space="preserve">Context 401 consisted of ploughed topsoil which then transitioned to clay up until 407 which then became a fine silt/clay up to 413. The compaction was mostly moderate with stone and root inclusions recorded. Plans were drawn and there were no finds recorded. </w:t>
      </w:r>
      <w:r w:rsidR="00995EF1">
        <w:br/>
      </w:r>
      <w:r w:rsidR="00995EF1">
        <w:br/>
        <w:t xml:space="preserve">Test pit 5 </w:t>
      </w:r>
    </w:p>
    <w:p w:rsidR="00995EF1" w:rsidRDefault="00995EF1" w:rsidP="00F4243A"/>
    <w:p w:rsidR="00422144" w:rsidRDefault="00995EF1" w:rsidP="00F4243A">
      <w:r>
        <w:t xml:space="preserve">Test pit 5 had a total of 12 contexts recorded. The top contexts consisted of silty/clay soils which then became a fine </w:t>
      </w:r>
      <w:r w:rsidR="00422144">
        <w:t xml:space="preserve">silty sand in the deeper contexts. The contexts more mostly moderately compact with some organic material being observed. Plans were drawn and there were finds recorded. </w:t>
      </w:r>
      <w:r w:rsidR="00422144">
        <w:br/>
      </w:r>
      <w:r w:rsidR="00422144">
        <w:br/>
        <w:t>Test pit 6</w:t>
      </w:r>
    </w:p>
    <w:p w:rsidR="00422144" w:rsidRDefault="00422144" w:rsidP="00F4243A"/>
    <w:p w:rsidR="008F58B1" w:rsidRPr="008F58B1" w:rsidRDefault="00422144" w:rsidP="00F4243A">
      <w:r>
        <w:t xml:space="preserve">Test pit 6 had a total of 2 contexts recorded and consisted of moderately firm silty sand. A cobbled floor was recorded, plans were drawn and there were finds recorded. </w:t>
      </w:r>
      <w:r>
        <w:br/>
      </w:r>
      <w:r>
        <w:br/>
        <w:t xml:space="preserve">Test pit 7 </w:t>
      </w:r>
      <w:r>
        <w:br/>
      </w:r>
      <w:r>
        <w:br/>
        <w:t xml:space="preserve">Test pit 7 had a total of 7 contexts recorded. The compaction varied between firm to very loose with iron and magnesium inclusions being observed. The soils consisted clay/soil up until 704 where there was a transition into gravel. At 707 the water table was hit and the test pit began to fill up with water. </w:t>
      </w:r>
      <w:r w:rsidR="00D60DEB">
        <w:t xml:space="preserve">Plans were drawn and there were finds recorded. </w:t>
      </w:r>
      <w:r w:rsidR="00D60DEB">
        <w:br/>
      </w:r>
      <w:r w:rsidR="008F58B1" w:rsidRPr="00D60DEB">
        <w:rPr>
          <w:noProof/>
          <w:lang w:val="en-GB" w:eastAsia="en-GB"/>
        </w:rPr>
        <w:drawing>
          <wp:inline distT="0" distB="0" distL="0" distR="0" wp14:anchorId="0592F07C" wp14:editId="7120863B">
            <wp:extent cx="5191125" cy="2236470"/>
            <wp:effectExtent l="0" t="0" r="9525" b="0"/>
            <wp:docPr id="1" name="Picture 1" descr="C:\Users\User\Desktop\Llanllyr\Archive 2017\Tp 7\20170526_205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Llanllyr\Archive 2017\Tp 7\20170526_20521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12233" cy="2245564"/>
                    </a:xfrm>
                    <a:prstGeom prst="rect">
                      <a:avLst/>
                    </a:prstGeom>
                    <a:noFill/>
                    <a:ln>
                      <a:noFill/>
                    </a:ln>
                  </pic:spPr>
                </pic:pic>
              </a:graphicData>
            </a:graphic>
          </wp:inline>
        </w:drawing>
      </w:r>
      <w:r w:rsidR="00D60DEB">
        <w:br/>
      </w:r>
      <w:r w:rsidR="008F58B1">
        <w:rPr>
          <w:i/>
        </w:rPr>
        <w:t>Test Pit 7</w:t>
      </w:r>
    </w:p>
    <w:p w:rsidR="008F58B1" w:rsidRDefault="008F58B1" w:rsidP="00F4243A">
      <w:r>
        <w:lastRenderedPageBreak/>
        <w:t>Test Pit 8</w:t>
      </w:r>
      <w:r w:rsidR="00D60DEB">
        <w:br/>
      </w:r>
    </w:p>
    <w:p w:rsidR="008F58B1" w:rsidRDefault="00D60DEB" w:rsidP="00F4243A">
      <w:r>
        <w:t xml:space="preserve">Test pit 8 had a total of 6 contexts recorded. The contexts were consistently made up of silty clay, the compaction was firm to compact throughout, with some iron and magnesium inclusions observed. Plans were drawn and there were no finds recorded. </w:t>
      </w:r>
      <w:r>
        <w:br/>
      </w:r>
      <w:r>
        <w:br/>
      </w:r>
    </w:p>
    <w:p w:rsidR="008F58B1" w:rsidRDefault="008F58B1" w:rsidP="00F4243A">
      <w:r w:rsidRPr="008F58B1">
        <w:rPr>
          <w:noProof/>
          <w:lang w:val="en-GB" w:eastAsia="en-GB"/>
        </w:rPr>
        <w:drawing>
          <wp:inline distT="0" distB="0" distL="0" distR="0">
            <wp:extent cx="5943600" cy="3343275"/>
            <wp:effectExtent l="0" t="0" r="0" b="9525"/>
            <wp:docPr id="2" name="Picture 2" descr="C:\Users\User\Desktop\Llanllyr\Archive 2017\Tp 8\20170606_143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Llanllyr\Archive 2017\Tp 8\20170606_14365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F58B1" w:rsidRPr="008F58B1" w:rsidRDefault="008F58B1" w:rsidP="00F4243A">
      <w:pPr>
        <w:rPr>
          <w:i/>
        </w:rPr>
      </w:pPr>
      <w:r w:rsidRPr="008F58B1">
        <w:rPr>
          <w:i/>
        </w:rPr>
        <w:t>Test Pit 8</w:t>
      </w:r>
    </w:p>
    <w:p w:rsidR="008F58B1" w:rsidRDefault="008F58B1" w:rsidP="00F4243A"/>
    <w:p w:rsidR="008F58B1" w:rsidRDefault="008F58B1" w:rsidP="00F4243A"/>
    <w:p w:rsidR="008F58B1" w:rsidRDefault="008F58B1" w:rsidP="00F4243A"/>
    <w:p w:rsidR="008F58B1" w:rsidRDefault="008F58B1" w:rsidP="00F4243A"/>
    <w:p w:rsidR="008F58B1" w:rsidRDefault="008F58B1" w:rsidP="00F4243A"/>
    <w:p w:rsidR="008F58B1" w:rsidRDefault="00D60DEB" w:rsidP="00F4243A">
      <w:r>
        <w:t>Test Pit 9</w:t>
      </w:r>
    </w:p>
    <w:p w:rsidR="008F58B1" w:rsidRDefault="008F58B1" w:rsidP="00F4243A"/>
    <w:p w:rsidR="009622A4" w:rsidRDefault="008F58B1" w:rsidP="00F4243A">
      <w:r>
        <w:t xml:space="preserve">Test Pit 9 had a total of 7 contexts recorded. Context 902 consisted of sand which then transitioned into clay and gravel/stone in later contexts. The compaction was initially loose but had become compact by 904. Plans were drawn and there were finds recorded. Some wooden remains were uncovered – possibly that of a camp fire. </w:t>
      </w:r>
      <w:r>
        <w:br/>
      </w:r>
      <w:r w:rsidRPr="008F58B1">
        <w:rPr>
          <w:noProof/>
          <w:lang w:val="en-GB" w:eastAsia="en-GB"/>
        </w:rPr>
        <w:lastRenderedPageBreak/>
        <w:drawing>
          <wp:inline distT="0" distB="0" distL="0" distR="0" wp14:anchorId="4A167B6A" wp14:editId="5B895E9C">
            <wp:extent cx="5943600" cy="3343275"/>
            <wp:effectExtent l="0" t="0" r="0" b="9525"/>
            <wp:docPr id="3" name="Picture 3" descr="C:\Users\User\Desktop\Llanllyr\Archive 2017\Tp 9\20170602_114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lanllyr\Archive 2017\Tp 9\20170602_11414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br/>
      </w:r>
      <w:r>
        <w:rPr>
          <w:i/>
        </w:rPr>
        <w:t>Test pit 9 with wooded remains.</w:t>
      </w:r>
      <w:r>
        <w:rPr>
          <w:i/>
        </w:rPr>
        <w:br/>
      </w:r>
      <w:r>
        <w:rPr>
          <w:i/>
        </w:rPr>
        <w:br/>
      </w:r>
      <w:r w:rsidR="009622A4">
        <w:t>Test Pit 10</w:t>
      </w:r>
      <w:r w:rsidR="009622A4">
        <w:br/>
      </w:r>
    </w:p>
    <w:p w:rsidR="009622A4" w:rsidRDefault="009622A4" w:rsidP="00F4243A">
      <w:r>
        <w:t>No data recorded.</w:t>
      </w:r>
      <w:r>
        <w:br/>
      </w:r>
      <w:r>
        <w:br/>
        <w:t>Test Pit 11</w:t>
      </w:r>
    </w:p>
    <w:p w:rsidR="009622A4" w:rsidRDefault="009622A4" w:rsidP="00F4243A"/>
    <w:p w:rsidR="007B34F1" w:rsidRDefault="009622A4" w:rsidP="00F4243A">
      <w:r>
        <w:t xml:space="preserve">Test Pit 11 had a total 6 contexts recorded. The contexts mostly consisted of clay/gritty clay. The compaction was firm/wet throughout. There were no inclusions recorded. </w:t>
      </w:r>
      <w:r w:rsidR="007B34F1">
        <w:t xml:space="preserve">Water table was hit and bottom of test pit filled with water. </w:t>
      </w:r>
      <w:r>
        <w:t xml:space="preserve">Plans were drawn and finds were recorded. </w:t>
      </w:r>
      <w:r w:rsidR="007B34F1">
        <w:br/>
      </w:r>
      <w:r w:rsidR="007B34F1">
        <w:br/>
      </w:r>
      <w:r w:rsidR="007B34F1" w:rsidRPr="007B34F1">
        <w:rPr>
          <w:noProof/>
          <w:lang w:val="en-GB" w:eastAsia="en-GB"/>
        </w:rPr>
        <w:drawing>
          <wp:inline distT="0" distB="0" distL="0" distR="0">
            <wp:extent cx="5705475" cy="2466975"/>
            <wp:effectExtent l="0" t="0" r="9525" b="9525"/>
            <wp:docPr id="4" name="Picture 4" descr="C:\Users\User\Desktop\Llanllyr\Archive 2017\Tp 11\Tp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Llanllyr\Archive 2017\Tp 11\Tp 1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09018" cy="2468507"/>
                    </a:xfrm>
                    <a:prstGeom prst="rect">
                      <a:avLst/>
                    </a:prstGeom>
                    <a:noFill/>
                    <a:ln>
                      <a:noFill/>
                    </a:ln>
                  </pic:spPr>
                </pic:pic>
              </a:graphicData>
            </a:graphic>
          </wp:inline>
        </w:drawing>
      </w:r>
      <w:r w:rsidR="007B34F1">
        <w:br/>
      </w:r>
      <w:r w:rsidR="007B34F1">
        <w:rPr>
          <w:i/>
        </w:rPr>
        <w:t>Test pit 11</w:t>
      </w:r>
      <w:r w:rsidR="00D60DEB">
        <w:br/>
      </w:r>
    </w:p>
    <w:p w:rsidR="007B34F1" w:rsidRDefault="007B34F1" w:rsidP="00F4243A">
      <w:r>
        <w:lastRenderedPageBreak/>
        <w:t>Test pit 12</w:t>
      </w:r>
    </w:p>
    <w:p w:rsidR="007B34F1" w:rsidRDefault="007B34F1" w:rsidP="00F4243A"/>
    <w:p w:rsidR="00922665" w:rsidRDefault="007B34F1" w:rsidP="00F4243A">
      <w:r>
        <w:t>Test Pit 12 had a total of 5 contexts recorded. Context 1201 was made up of sandy soil with a loose compaction. This transitioned into silt/clay that became increasingly firm.</w:t>
      </w:r>
      <w:r w:rsidR="00922665">
        <w:t xml:space="preserve"> There were no </w:t>
      </w:r>
      <w:proofErr w:type="spellStart"/>
      <w:r w:rsidR="00922665">
        <w:t>inclusuons</w:t>
      </w:r>
      <w:proofErr w:type="spellEnd"/>
      <w:r w:rsidR="00922665">
        <w:t xml:space="preserve"> </w:t>
      </w:r>
      <w:proofErr w:type="spellStart"/>
      <w:r w:rsidR="00922665">
        <w:t>onbserved</w:t>
      </w:r>
      <w:proofErr w:type="spellEnd"/>
      <w:r w:rsidR="00922665">
        <w:t>.</w:t>
      </w:r>
      <w:r>
        <w:t xml:space="preserve"> There were no finds and no plans drawn. </w:t>
      </w:r>
      <w:r>
        <w:br/>
      </w:r>
      <w:r>
        <w:br/>
        <w:t>Test Pit 13</w:t>
      </w:r>
      <w:r>
        <w:br/>
      </w:r>
      <w:r>
        <w:br/>
        <w:t>Test Pit 13 had a total of 6 contexts recorded. Context 1301 consisted of sandy soil which then transitioned into silt/clay. The compaction was at first loose and became increasingly firm. There were no</w:t>
      </w:r>
      <w:r w:rsidR="00922665">
        <w:t xml:space="preserve"> inclusions observed. There were finds that were recorded.</w:t>
      </w:r>
      <w:r w:rsidR="00922665">
        <w:br/>
      </w:r>
      <w:r w:rsidR="00922665">
        <w:br/>
        <w:t>Test Pit 14</w:t>
      </w:r>
    </w:p>
    <w:p w:rsidR="00922665" w:rsidRDefault="00922665" w:rsidP="00F4243A"/>
    <w:p w:rsidR="00922665" w:rsidRDefault="00922665" w:rsidP="00F4243A">
      <w:r>
        <w:t xml:space="preserve">No data available. </w:t>
      </w:r>
      <w:r>
        <w:br/>
      </w:r>
      <w:r>
        <w:br/>
        <w:t xml:space="preserve">Test Pit 15 </w:t>
      </w:r>
      <w:r>
        <w:br/>
      </w:r>
      <w:r>
        <w:br/>
        <w:t>Test pit 15 had a total of 3 contexts recorded. Context 1501 consisted of sandy soil which transitioned into clay by 1503. The compaction was at first loose for 1501, then firm for 1502 and then firm again for 1503. There were lots of concretions observed in 1502. There were finds that were recorded.</w:t>
      </w:r>
      <w:r>
        <w:br/>
      </w:r>
      <w:r>
        <w:br/>
      </w:r>
      <w:r>
        <w:br/>
      </w:r>
      <w:r>
        <w:br/>
      </w:r>
      <w:r w:rsidRPr="00922665">
        <w:rPr>
          <w:b/>
          <w:u w:val="single"/>
        </w:rPr>
        <w:t>Site Matrix</w:t>
      </w:r>
    </w:p>
    <w:p w:rsidR="00922665" w:rsidRDefault="00824644" w:rsidP="00F4243A">
      <w:r>
        <w:rPr>
          <w:noProof/>
          <w:lang w:val="en-GB" w:eastAsia="en-GB"/>
        </w:rPr>
        <mc:AlternateContent>
          <mc:Choice Requires="wps">
            <w:drawing>
              <wp:anchor distT="0" distB="0" distL="114300" distR="114300" simplePos="0" relativeHeight="251820032" behindDoc="0" locked="0" layoutInCell="1" allowOverlap="1" wp14:anchorId="7038BC6D" wp14:editId="4BA18A92">
                <wp:simplePos x="0" y="0"/>
                <wp:positionH relativeFrom="column">
                  <wp:posOffset>6486525</wp:posOffset>
                </wp:positionH>
                <wp:positionV relativeFrom="paragraph">
                  <wp:posOffset>232410</wp:posOffset>
                </wp:positionV>
                <wp:extent cx="0" cy="76200"/>
                <wp:effectExtent l="0" t="0" r="19050" b="19050"/>
                <wp:wrapNone/>
                <wp:docPr id="135" name="Straight Connector 135"/>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715C00" id="Straight Connector 135" o:spid="_x0000_s1026" style="position:absolute;z-index:251820032;visibility:visible;mso-wrap-style:square;mso-wrap-distance-left:9pt;mso-wrap-distance-top:0;mso-wrap-distance-right:9pt;mso-wrap-distance-bottom:0;mso-position-horizontal:absolute;mso-position-horizontal-relative:text;mso-position-vertical:absolute;mso-position-vertical-relative:text" from="510.75pt,18.3pt" to="510.7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1814912" behindDoc="0" locked="0" layoutInCell="1" allowOverlap="1" wp14:anchorId="0F4DEF50" wp14:editId="3BE29599">
                <wp:simplePos x="0" y="0"/>
                <wp:positionH relativeFrom="column">
                  <wp:posOffset>6143625</wp:posOffset>
                </wp:positionH>
                <wp:positionV relativeFrom="paragraph">
                  <wp:posOffset>175260</wp:posOffset>
                </wp:positionV>
                <wp:extent cx="114300" cy="0"/>
                <wp:effectExtent l="0" t="0" r="19050" b="19050"/>
                <wp:wrapNone/>
                <wp:docPr id="132" name="Straight Connector 132"/>
                <wp:cNvGraphicFramePr/>
                <a:graphic xmlns:a="http://schemas.openxmlformats.org/drawingml/2006/main">
                  <a:graphicData uri="http://schemas.microsoft.com/office/word/2010/wordprocessingShape">
                    <wps:wsp>
                      <wps:cNvCnPr/>
                      <wps:spPr>
                        <a:xfrm>
                          <a:off x="0" y="0"/>
                          <a:ext cx="114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B24992" id="Straight Connector 132" o:spid="_x0000_s1026" style="position:absolute;z-index:251814912;visibility:visible;mso-wrap-style:square;mso-wrap-distance-left:9pt;mso-wrap-distance-top:0;mso-wrap-distance-right:9pt;mso-wrap-distance-bottom:0;mso-position-horizontal:absolute;mso-position-horizontal-relative:text;mso-position-vertical:absolute;mso-position-vertical-relative:text" from="483.75pt,13.8pt" to="492.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1813888" behindDoc="0" locked="0" layoutInCell="1" allowOverlap="1" wp14:anchorId="7E91D7A2" wp14:editId="3C0A65E0">
                <wp:simplePos x="0" y="0"/>
                <wp:positionH relativeFrom="column">
                  <wp:posOffset>6143625</wp:posOffset>
                </wp:positionH>
                <wp:positionV relativeFrom="paragraph">
                  <wp:posOffset>118110</wp:posOffset>
                </wp:positionV>
                <wp:extent cx="104775" cy="0"/>
                <wp:effectExtent l="0" t="0" r="28575" b="19050"/>
                <wp:wrapNone/>
                <wp:docPr id="131" name="Straight Connector 131"/>
                <wp:cNvGraphicFramePr/>
                <a:graphic xmlns:a="http://schemas.openxmlformats.org/drawingml/2006/main">
                  <a:graphicData uri="http://schemas.microsoft.com/office/word/2010/wordprocessingShape">
                    <wps:wsp>
                      <wps:cNvCnPr/>
                      <wps:spPr>
                        <a:xfrm>
                          <a:off x="0" y="0"/>
                          <a:ext cx="104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C799D7" id="Straight Connector 131" o:spid="_x0000_s1026" style="position:absolute;z-index:251813888;visibility:visible;mso-wrap-style:square;mso-wrap-distance-left:9pt;mso-wrap-distance-top:0;mso-wrap-distance-right:9pt;mso-wrap-distance-bottom:0;mso-position-horizontal:absolute;mso-position-horizontal-relative:text;mso-position-vertical:absolute;mso-position-vertical-relative:text" from="483.75pt,9.3pt" to="492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36064" behindDoc="0" locked="0" layoutInCell="1" allowOverlap="1" wp14:anchorId="75F31E4F" wp14:editId="0ADEB809">
                <wp:simplePos x="0" y="0"/>
                <wp:positionH relativeFrom="column">
                  <wp:posOffset>-609600</wp:posOffset>
                </wp:positionH>
                <wp:positionV relativeFrom="paragraph">
                  <wp:posOffset>222885</wp:posOffset>
                </wp:positionV>
                <wp:extent cx="0" cy="123825"/>
                <wp:effectExtent l="0" t="0" r="19050" b="28575"/>
                <wp:wrapNone/>
                <wp:docPr id="72" name="Straight Connector 72"/>
                <wp:cNvGraphicFramePr/>
                <a:graphic xmlns:a="http://schemas.openxmlformats.org/drawingml/2006/main">
                  <a:graphicData uri="http://schemas.microsoft.com/office/word/2010/wordprocessingShape">
                    <wps:wsp>
                      <wps:cNvCnPr/>
                      <wps:spPr>
                        <a:xfrm>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D5447D" id="Straight Connector 72"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48pt,17.55pt" to="-48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35040" behindDoc="0" locked="0" layoutInCell="1" allowOverlap="1" wp14:anchorId="1D46E426" wp14:editId="43AB4618">
                <wp:simplePos x="0" y="0"/>
                <wp:positionH relativeFrom="leftMargin">
                  <wp:posOffset>7162800</wp:posOffset>
                </wp:positionH>
                <wp:positionV relativeFrom="paragraph">
                  <wp:posOffset>13335</wp:posOffset>
                </wp:positionV>
                <wp:extent cx="476250" cy="209550"/>
                <wp:effectExtent l="0" t="0" r="19050" b="19050"/>
                <wp:wrapNone/>
                <wp:docPr id="71" name="Text Box 71"/>
                <wp:cNvGraphicFramePr/>
                <a:graphic xmlns:a="http://schemas.openxmlformats.org/drawingml/2006/main">
                  <a:graphicData uri="http://schemas.microsoft.com/office/word/2010/wordprocessingShape">
                    <wps:wsp>
                      <wps:cNvSpPr txBox="1"/>
                      <wps:spPr>
                        <a:xfrm>
                          <a:off x="0" y="0"/>
                          <a:ext cx="476250" cy="209550"/>
                        </a:xfrm>
                        <a:prstGeom prst="rect">
                          <a:avLst/>
                        </a:prstGeom>
                        <a:solidFill>
                          <a:schemeClr val="lt1"/>
                        </a:solidFill>
                        <a:ln w="6350">
                          <a:solidFill>
                            <a:prstClr val="black"/>
                          </a:solidFill>
                        </a:ln>
                      </wps:spPr>
                      <wps:txbx>
                        <w:txbxContent>
                          <w:p w:rsidR="009A3133" w:rsidRPr="008648AD" w:rsidRDefault="009A3133" w:rsidP="009A3133">
                            <w:pPr>
                              <w:rPr>
                                <w:sz w:val="20"/>
                                <w:szCs w:val="20"/>
                              </w:rPr>
                            </w:pPr>
                            <w:r>
                              <w:rPr>
                                <w:sz w:val="20"/>
                                <w:szCs w:val="20"/>
                              </w:rPr>
                              <w:t>1501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46E426" id="_x0000_t202" coordsize="21600,21600" o:spt="202" path="m,l,21600r21600,l21600,xe">
                <v:stroke joinstyle="miter"/>
                <v:path gradientshapeok="t" o:connecttype="rect"/>
              </v:shapetype>
              <v:shape id="Text Box 71" o:spid="_x0000_s1026" type="#_x0000_t202" style="position:absolute;margin-left:564pt;margin-top:1.05pt;width:37.5pt;height:16.5pt;z-index:2517350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" fillcolor="white [3201]" strokeweight=".5pt">
                <v:textbox>
                  <w:txbxContent>
                    <w:p w:rsidR="009A3133" w:rsidRPr="008648AD" w:rsidRDefault="009A3133" w:rsidP="009A3133">
                      <w:pPr>
                        <w:rPr>
                          <w:sz w:val="20"/>
                          <w:szCs w:val="20"/>
                        </w:rPr>
                      </w:pPr>
                      <w:r>
                        <w:rPr>
                          <w:sz w:val="20"/>
                          <w:szCs w:val="20"/>
                        </w:rPr>
                        <w:t>1501</w:t>
                      </w:r>
                    </w:p>
                  </w:txbxContent>
                </v:textbox>
                <w10:wrap anchorx="margin"/>
              </v:shape>
            </w:pict>
          </mc:Fallback>
        </mc:AlternateContent>
      </w:r>
      <w:r w:rsidR="009A3133">
        <w:rPr>
          <w:noProof/>
          <w:lang w:val="en-GB" w:eastAsia="en-GB"/>
        </w:rPr>
        <mc:AlternateContent>
          <mc:Choice Requires="wps">
            <w:drawing>
              <wp:anchor distT="0" distB="0" distL="114300" distR="114300" simplePos="0" relativeHeight="251711488" behindDoc="0" locked="0" layoutInCell="1" allowOverlap="1" wp14:anchorId="1CACDAB7" wp14:editId="2E4F69B6">
                <wp:simplePos x="0" y="0"/>
                <wp:positionH relativeFrom="column">
                  <wp:posOffset>5495925</wp:posOffset>
                </wp:positionH>
                <wp:positionV relativeFrom="paragraph">
                  <wp:posOffset>99060</wp:posOffset>
                </wp:positionV>
                <wp:extent cx="114300" cy="9525"/>
                <wp:effectExtent l="0" t="0" r="19050" b="28575"/>
                <wp:wrapNone/>
                <wp:docPr id="59" name="Straight Connector 59"/>
                <wp:cNvGraphicFramePr/>
                <a:graphic xmlns:a="http://schemas.openxmlformats.org/drawingml/2006/main">
                  <a:graphicData uri="http://schemas.microsoft.com/office/word/2010/wordprocessingShape">
                    <wps:wsp>
                      <wps:cNvCnPr/>
                      <wps:spPr>
                        <a:xfrm>
                          <a:off x="0" y="0"/>
                          <a:ext cx="1143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31BD10" id="Straight Connector 59"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2.75pt,7.8pt" to="441.7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09440" behindDoc="0" locked="0" layoutInCell="1" allowOverlap="1" wp14:anchorId="37972CAE" wp14:editId="3D99E694">
                <wp:simplePos x="0" y="0"/>
                <wp:positionH relativeFrom="column">
                  <wp:posOffset>4991101</wp:posOffset>
                </wp:positionH>
                <wp:positionV relativeFrom="paragraph">
                  <wp:posOffset>99059</wp:posOffset>
                </wp:positionV>
                <wp:extent cx="95250" cy="9525"/>
                <wp:effectExtent l="0" t="0" r="19050" b="28575"/>
                <wp:wrapNone/>
                <wp:docPr id="57" name="Straight Connector 57"/>
                <wp:cNvGraphicFramePr/>
                <a:graphic xmlns:a="http://schemas.openxmlformats.org/drawingml/2006/main">
                  <a:graphicData uri="http://schemas.microsoft.com/office/word/2010/wordprocessingShape">
                    <wps:wsp>
                      <wps:cNvCnPr/>
                      <wps:spPr>
                        <a:xfrm flipV="1">
                          <a:off x="0" y="0"/>
                          <a:ext cx="952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D6FB25" id="Straight Connector 57" o:spid="_x0000_s1026" style="position:absolute;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pt,7.8pt" to="400.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07392" behindDoc="0" locked="0" layoutInCell="1" allowOverlap="1" wp14:anchorId="542F8DA9" wp14:editId="3F5A7AB0">
                <wp:simplePos x="0" y="0"/>
                <wp:positionH relativeFrom="column">
                  <wp:posOffset>4448175</wp:posOffset>
                </wp:positionH>
                <wp:positionV relativeFrom="paragraph">
                  <wp:posOffset>108585</wp:posOffset>
                </wp:positionV>
                <wp:extent cx="76200" cy="0"/>
                <wp:effectExtent l="0" t="0" r="19050" b="19050"/>
                <wp:wrapNone/>
                <wp:docPr id="55" name="Straight Connector 55"/>
                <wp:cNvGraphicFramePr/>
                <a:graphic xmlns:a="http://schemas.openxmlformats.org/drawingml/2006/main">
                  <a:graphicData uri="http://schemas.microsoft.com/office/word/2010/wordprocessingShape">
                    <wps:wsp>
                      <wps:cNvCnPr/>
                      <wps:spPr>
                        <a:xfrm>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CE09A1" id="Straight Connector 55"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350.25pt,8.55pt" to="356.2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705344" behindDoc="0" locked="0" layoutInCell="1" allowOverlap="1" wp14:anchorId="0D219A2B" wp14:editId="5D240A22">
                <wp:simplePos x="0" y="0"/>
                <wp:positionH relativeFrom="column">
                  <wp:posOffset>2905125</wp:posOffset>
                </wp:positionH>
                <wp:positionV relativeFrom="paragraph">
                  <wp:posOffset>127635</wp:posOffset>
                </wp:positionV>
                <wp:extent cx="95250" cy="0"/>
                <wp:effectExtent l="0" t="0" r="19050" b="19050"/>
                <wp:wrapNone/>
                <wp:docPr id="53" name="Straight Connector 53"/>
                <wp:cNvGraphicFramePr/>
                <a:graphic xmlns:a="http://schemas.openxmlformats.org/drawingml/2006/main">
                  <a:graphicData uri="http://schemas.microsoft.com/office/word/2010/wordprocessingShape">
                    <wps:wsp>
                      <wps:cNvCnPr/>
                      <wps:spPr>
                        <a:xfrm flipV="1">
                          <a:off x="0" y="0"/>
                          <a:ext cx="95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2A727" id="Straight Connector 53"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75pt,10.05pt" to="236.2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703296" behindDoc="0" locked="0" layoutInCell="1" allowOverlap="1" wp14:anchorId="4AA5A220" wp14:editId="4F49956B">
                <wp:simplePos x="0" y="0"/>
                <wp:positionH relativeFrom="column">
                  <wp:posOffset>2438400</wp:posOffset>
                </wp:positionH>
                <wp:positionV relativeFrom="paragraph">
                  <wp:posOffset>137160</wp:posOffset>
                </wp:positionV>
                <wp:extent cx="57150" cy="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57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BACCF7" id="Straight Connector 51"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92pt,10.8pt" to="196.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701248" behindDoc="0" locked="0" layoutInCell="1" allowOverlap="1" wp14:anchorId="54F60402" wp14:editId="7D04AE45">
                <wp:simplePos x="0" y="0"/>
                <wp:positionH relativeFrom="column">
                  <wp:posOffset>1962150</wp:posOffset>
                </wp:positionH>
                <wp:positionV relativeFrom="paragraph">
                  <wp:posOffset>137160</wp:posOffset>
                </wp:positionV>
                <wp:extent cx="66675" cy="0"/>
                <wp:effectExtent l="0" t="0" r="28575" b="19050"/>
                <wp:wrapNone/>
                <wp:docPr id="49" name="Straight Connector 49"/>
                <wp:cNvGraphicFramePr/>
                <a:graphic xmlns:a="http://schemas.openxmlformats.org/drawingml/2006/main">
                  <a:graphicData uri="http://schemas.microsoft.com/office/word/2010/wordprocessingShape">
                    <wps:wsp>
                      <wps:cNvCnPr/>
                      <wps:spPr>
                        <a:xfrm>
                          <a:off x="0" y="0"/>
                          <a:ext cx="66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DDE714" id="Straight Connector 49"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5pt,10.8pt" to="159.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699200" behindDoc="0" locked="0" layoutInCell="1" allowOverlap="1" wp14:anchorId="379E7C56" wp14:editId="5614BF0A">
                <wp:simplePos x="0" y="0"/>
                <wp:positionH relativeFrom="column">
                  <wp:posOffset>1495425</wp:posOffset>
                </wp:positionH>
                <wp:positionV relativeFrom="paragraph">
                  <wp:posOffset>127635</wp:posOffset>
                </wp:positionV>
                <wp:extent cx="76200" cy="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8C677D" id="Straight Connector 4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17.75pt,10.05pt" to="123.7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696128" behindDoc="0" locked="0" layoutInCell="1" allowOverlap="1" wp14:anchorId="74F1CDA1" wp14:editId="7B6A8203">
                <wp:simplePos x="0" y="0"/>
                <wp:positionH relativeFrom="column">
                  <wp:posOffset>1019175</wp:posOffset>
                </wp:positionH>
                <wp:positionV relativeFrom="paragraph">
                  <wp:posOffset>127635</wp:posOffset>
                </wp:positionV>
                <wp:extent cx="66675" cy="0"/>
                <wp:effectExtent l="0" t="0" r="28575" b="19050"/>
                <wp:wrapNone/>
                <wp:docPr id="44" name="Straight Connector 44"/>
                <wp:cNvGraphicFramePr/>
                <a:graphic xmlns:a="http://schemas.openxmlformats.org/drawingml/2006/main">
                  <a:graphicData uri="http://schemas.microsoft.com/office/word/2010/wordprocessingShape">
                    <wps:wsp>
                      <wps:cNvCnPr/>
                      <wps:spPr>
                        <a:xfrm>
                          <a:off x="0" y="0"/>
                          <a:ext cx="66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43BFFD" id="Straight Connector 44"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80.25pt,10.05pt" to="85.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695104" behindDoc="0" locked="0" layoutInCell="1" allowOverlap="1" wp14:anchorId="400A95EA" wp14:editId="71261057">
                <wp:simplePos x="0" y="0"/>
                <wp:positionH relativeFrom="leftMargin">
                  <wp:posOffset>6515100</wp:posOffset>
                </wp:positionH>
                <wp:positionV relativeFrom="paragraph">
                  <wp:posOffset>13335</wp:posOffset>
                </wp:positionV>
                <wp:extent cx="533400" cy="219075"/>
                <wp:effectExtent l="0" t="0" r="19050" b="28575"/>
                <wp:wrapNone/>
                <wp:docPr id="43" name="Text Box 43"/>
                <wp:cNvGraphicFramePr/>
                <a:graphic xmlns:a="http://schemas.openxmlformats.org/drawingml/2006/main">
                  <a:graphicData uri="http://schemas.microsoft.com/office/word/2010/wordprocessingShape">
                    <wps:wsp>
                      <wps:cNvSpPr txBox="1"/>
                      <wps:spPr>
                        <a:xfrm>
                          <a:off x="0" y="0"/>
                          <a:ext cx="533400" cy="219075"/>
                        </a:xfrm>
                        <a:prstGeom prst="rect">
                          <a:avLst/>
                        </a:prstGeom>
                        <a:solidFill>
                          <a:schemeClr val="lt1"/>
                        </a:solidFill>
                        <a:ln w="6350">
                          <a:solidFill>
                            <a:prstClr val="black"/>
                          </a:solidFill>
                        </a:ln>
                      </wps:spPr>
                      <wps:txbx>
                        <w:txbxContent>
                          <w:p w:rsidR="00150203" w:rsidRPr="008648AD" w:rsidRDefault="009A3133" w:rsidP="00150203">
                            <w:pPr>
                              <w:rPr>
                                <w:sz w:val="20"/>
                                <w:szCs w:val="20"/>
                              </w:rPr>
                            </w:pPr>
                            <w:r>
                              <w:rPr>
                                <w:sz w:val="20"/>
                                <w:szCs w:val="20"/>
                              </w:rPr>
                              <w:t>14</w:t>
                            </w:r>
                            <w:r w:rsidR="00150203">
                              <w:rPr>
                                <w:sz w:val="20"/>
                                <w:szCs w:val="20"/>
                              </w:rPr>
                              <w:t>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A95EA" id="Text Box 43" o:spid="_x0000_s1027" type="#_x0000_t202" style="position:absolute;margin-left:513pt;margin-top:1.05pt;width:42pt;height:17.25pt;z-index:2516951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" fillcolor="white [3201]" strokeweight=".5pt">
                <v:textbox>
                  <w:txbxContent>
                    <w:p w:rsidR="00150203" w:rsidRPr="008648AD" w:rsidRDefault="009A3133" w:rsidP="00150203">
                      <w:pPr>
                        <w:rPr>
                          <w:sz w:val="20"/>
                          <w:szCs w:val="20"/>
                        </w:rPr>
                      </w:pPr>
                      <w:r>
                        <w:rPr>
                          <w:sz w:val="20"/>
                          <w:szCs w:val="20"/>
                        </w:rPr>
                        <w:t>14</w:t>
                      </w:r>
                      <w:r w:rsidR="00150203">
                        <w:rPr>
                          <w:sz w:val="20"/>
                          <w:szCs w:val="20"/>
                        </w:rPr>
                        <w:t>01</w:t>
                      </w:r>
                    </w:p>
                  </w:txbxContent>
                </v:textbox>
                <w10:wrap anchorx="margin"/>
              </v:shape>
            </w:pict>
          </mc:Fallback>
        </mc:AlternateContent>
      </w:r>
      <w:r w:rsidR="00150203">
        <w:rPr>
          <w:noProof/>
          <w:lang w:val="en-GB" w:eastAsia="en-GB"/>
        </w:rPr>
        <mc:AlternateContent>
          <mc:Choice Requires="wps">
            <w:drawing>
              <wp:anchor distT="0" distB="0" distL="114300" distR="114300" simplePos="0" relativeHeight="251693056" behindDoc="0" locked="0" layoutInCell="1" allowOverlap="1" wp14:anchorId="5C4DCDBE" wp14:editId="2FDAE0D8">
                <wp:simplePos x="0" y="0"/>
                <wp:positionH relativeFrom="leftMargin">
                  <wp:posOffset>5962650</wp:posOffset>
                </wp:positionH>
                <wp:positionV relativeFrom="paragraph">
                  <wp:posOffset>13335</wp:posOffset>
                </wp:positionV>
                <wp:extent cx="457200" cy="209550"/>
                <wp:effectExtent l="0" t="0" r="19050" b="19050"/>
                <wp:wrapNone/>
                <wp:docPr id="42" name="Text Box 42"/>
                <wp:cNvGraphicFramePr/>
                <a:graphic xmlns:a="http://schemas.openxmlformats.org/drawingml/2006/main">
                  <a:graphicData uri="http://schemas.microsoft.com/office/word/2010/wordprocessingShape">
                    <wps:wsp>
                      <wps:cNvSpPr txBox="1"/>
                      <wps:spPr>
                        <a:xfrm>
                          <a:off x="0" y="0"/>
                          <a:ext cx="457200" cy="209550"/>
                        </a:xfrm>
                        <a:prstGeom prst="rect">
                          <a:avLst/>
                        </a:prstGeom>
                        <a:solidFill>
                          <a:schemeClr val="lt1"/>
                        </a:solidFill>
                        <a:ln w="6350">
                          <a:solidFill>
                            <a:prstClr val="black"/>
                          </a:solidFill>
                        </a:ln>
                      </wps:spPr>
                      <wps:txbx>
                        <w:txbxContent>
                          <w:p w:rsidR="00150203" w:rsidRPr="008648AD" w:rsidRDefault="009A3133" w:rsidP="00150203">
                            <w:pPr>
                              <w:rPr>
                                <w:sz w:val="20"/>
                                <w:szCs w:val="20"/>
                              </w:rPr>
                            </w:pPr>
                            <w:r>
                              <w:rPr>
                                <w:sz w:val="20"/>
                                <w:szCs w:val="20"/>
                              </w:rPr>
                              <w:t>13</w:t>
                            </w:r>
                            <w:r w:rsidR="00150203">
                              <w:rPr>
                                <w:sz w:val="20"/>
                                <w:szCs w:val="20"/>
                              </w:rPr>
                              <w:t>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DCDBE" id="Text Box 42" o:spid="_x0000_s1028" type="#_x0000_t202" style="position:absolute;margin-left:469.5pt;margin-top:1.05pt;width:36pt;height:16.5pt;z-index:2516930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" fillcolor="white [3201]" strokeweight=".5pt">
                <v:textbox>
                  <w:txbxContent>
                    <w:p w:rsidR="00150203" w:rsidRPr="008648AD" w:rsidRDefault="009A3133" w:rsidP="00150203">
                      <w:pPr>
                        <w:rPr>
                          <w:sz w:val="20"/>
                          <w:szCs w:val="20"/>
                        </w:rPr>
                      </w:pPr>
                      <w:r>
                        <w:rPr>
                          <w:sz w:val="20"/>
                          <w:szCs w:val="20"/>
                        </w:rPr>
                        <w:t>13</w:t>
                      </w:r>
                      <w:r w:rsidR="00150203">
                        <w:rPr>
                          <w:sz w:val="20"/>
                          <w:szCs w:val="20"/>
                        </w:rPr>
                        <w:t>01</w:t>
                      </w:r>
                    </w:p>
                  </w:txbxContent>
                </v:textbox>
                <w10:wrap anchorx="margin"/>
              </v:shape>
            </w:pict>
          </mc:Fallback>
        </mc:AlternateContent>
      </w:r>
      <w:r w:rsidR="00150203">
        <w:rPr>
          <w:noProof/>
          <w:lang w:val="en-GB" w:eastAsia="en-GB"/>
        </w:rPr>
        <mc:AlternateContent>
          <mc:Choice Requires="wps">
            <w:drawing>
              <wp:anchor distT="0" distB="0" distL="114300" distR="114300" simplePos="0" relativeHeight="251691008" behindDoc="0" locked="0" layoutInCell="1" allowOverlap="1" wp14:anchorId="7AF08ABE" wp14:editId="790797C7">
                <wp:simplePos x="0" y="0"/>
                <wp:positionH relativeFrom="leftMargin">
                  <wp:posOffset>5438775</wp:posOffset>
                </wp:positionH>
                <wp:positionV relativeFrom="paragraph">
                  <wp:posOffset>13335</wp:posOffset>
                </wp:positionV>
                <wp:extent cx="457200" cy="209550"/>
                <wp:effectExtent l="0" t="0" r="19050" b="19050"/>
                <wp:wrapNone/>
                <wp:docPr id="41" name="Text Box 41"/>
                <wp:cNvGraphicFramePr/>
                <a:graphic xmlns:a="http://schemas.openxmlformats.org/drawingml/2006/main">
                  <a:graphicData uri="http://schemas.microsoft.com/office/word/2010/wordprocessingShape">
                    <wps:wsp>
                      <wps:cNvSpPr txBox="1"/>
                      <wps:spPr>
                        <a:xfrm>
                          <a:off x="0" y="0"/>
                          <a:ext cx="457200" cy="209550"/>
                        </a:xfrm>
                        <a:prstGeom prst="rect">
                          <a:avLst/>
                        </a:prstGeom>
                        <a:solidFill>
                          <a:schemeClr val="lt1"/>
                        </a:solidFill>
                        <a:ln w="6350">
                          <a:solidFill>
                            <a:prstClr val="black"/>
                          </a:solidFill>
                        </a:ln>
                      </wps:spPr>
                      <wps:txbx>
                        <w:txbxContent>
                          <w:p w:rsidR="00150203" w:rsidRPr="008648AD" w:rsidRDefault="009A3133" w:rsidP="00150203">
                            <w:pPr>
                              <w:rPr>
                                <w:sz w:val="20"/>
                                <w:szCs w:val="20"/>
                              </w:rPr>
                            </w:pPr>
                            <w:r>
                              <w:rPr>
                                <w:sz w:val="20"/>
                                <w:szCs w:val="20"/>
                              </w:rPr>
                              <w:t>12</w:t>
                            </w:r>
                            <w:r w:rsidR="00150203">
                              <w:rPr>
                                <w:sz w:val="20"/>
                                <w:szCs w:val="20"/>
                              </w:rPr>
                              <w:t>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08ABE" id="Text Box 41" o:spid="_x0000_s1029" type="#_x0000_t202" style="position:absolute;margin-left:428.25pt;margin-top:1.05pt;width:36pt;height:16.5pt;z-index:251691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" fillcolor="white [3201]" strokeweight=".5pt">
                <v:textbox>
                  <w:txbxContent>
                    <w:p w:rsidR="00150203" w:rsidRPr="008648AD" w:rsidRDefault="009A3133" w:rsidP="00150203">
                      <w:pPr>
                        <w:rPr>
                          <w:sz w:val="20"/>
                          <w:szCs w:val="20"/>
                        </w:rPr>
                      </w:pPr>
                      <w:r>
                        <w:rPr>
                          <w:sz w:val="20"/>
                          <w:szCs w:val="20"/>
                        </w:rPr>
                        <w:t>12</w:t>
                      </w:r>
                      <w:r w:rsidR="00150203">
                        <w:rPr>
                          <w:sz w:val="20"/>
                          <w:szCs w:val="20"/>
                        </w:rPr>
                        <w:t>01</w:t>
                      </w:r>
                    </w:p>
                  </w:txbxContent>
                </v:textbox>
                <w10:wrap anchorx="margin"/>
              </v:shape>
            </w:pict>
          </mc:Fallback>
        </mc:AlternateContent>
      </w:r>
      <w:r w:rsidR="00150203">
        <w:rPr>
          <w:noProof/>
          <w:lang w:val="en-GB" w:eastAsia="en-GB"/>
        </w:rPr>
        <mc:AlternateContent>
          <mc:Choice Requires="wps">
            <w:drawing>
              <wp:anchor distT="0" distB="0" distL="114300" distR="114300" simplePos="0" relativeHeight="251686912" behindDoc="0" locked="0" layoutInCell="1" allowOverlap="1" wp14:anchorId="335697C4" wp14:editId="1C091864">
                <wp:simplePos x="0" y="0"/>
                <wp:positionH relativeFrom="leftMargin">
                  <wp:posOffset>4371975</wp:posOffset>
                </wp:positionH>
                <wp:positionV relativeFrom="paragraph">
                  <wp:posOffset>13335</wp:posOffset>
                </wp:positionV>
                <wp:extent cx="466725" cy="209550"/>
                <wp:effectExtent l="0" t="0" r="28575" b="19050"/>
                <wp:wrapNone/>
                <wp:docPr id="39" name="Text Box 39"/>
                <wp:cNvGraphicFramePr/>
                <a:graphic xmlns:a="http://schemas.openxmlformats.org/drawingml/2006/main">
                  <a:graphicData uri="http://schemas.microsoft.com/office/word/2010/wordprocessingShape">
                    <wps:wsp>
                      <wps:cNvSpPr txBox="1"/>
                      <wps:spPr>
                        <a:xfrm>
                          <a:off x="0" y="0"/>
                          <a:ext cx="466725" cy="209550"/>
                        </a:xfrm>
                        <a:prstGeom prst="rect">
                          <a:avLst/>
                        </a:prstGeom>
                        <a:solidFill>
                          <a:schemeClr val="lt1"/>
                        </a:solidFill>
                        <a:ln w="6350">
                          <a:solidFill>
                            <a:prstClr val="black"/>
                          </a:solidFill>
                        </a:ln>
                      </wps:spPr>
                      <wps:txbx>
                        <w:txbxContent>
                          <w:p w:rsidR="00150203" w:rsidRPr="008648AD" w:rsidRDefault="00150203" w:rsidP="00150203">
                            <w:pPr>
                              <w:rPr>
                                <w:sz w:val="20"/>
                                <w:szCs w:val="20"/>
                              </w:rPr>
                            </w:pPr>
                            <w:r>
                              <w:rPr>
                                <w:sz w:val="20"/>
                                <w:szCs w:val="20"/>
                              </w:rPr>
                              <w:t>1001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697C4" id="Text Box 39" o:spid="_x0000_s1030" type="#_x0000_t202" style="position:absolute;margin-left:344.25pt;margin-top:1.05pt;width:36.75pt;height:16.5pt;z-index:2516869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" fillcolor="white [3201]" strokeweight=".5pt">
                <v:textbox>
                  <w:txbxContent>
                    <w:p w:rsidR="00150203" w:rsidRPr="008648AD" w:rsidRDefault="00150203" w:rsidP="00150203">
                      <w:pPr>
                        <w:rPr>
                          <w:sz w:val="20"/>
                          <w:szCs w:val="20"/>
                        </w:rPr>
                      </w:pPr>
                      <w:r>
                        <w:rPr>
                          <w:sz w:val="20"/>
                          <w:szCs w:val="20"/>
                        </w:rPr>
                        <w:t>1001</w:t>
                      </w:r>
                    </w:p>
                  </w:txbxContent>
                </v:textbox>
                <w10:wrap anchorx="margin"/>
              </v:shape>
            </w:pict>
          </mc:Fallback>
        </mc:AlternateContent>
      </w:r>
      <w:r w:rsidR="00150203">
        <w:rPr>
          <w:noProof/>
          <w:lang w:val="en-GB" w:eastAsia="en-GB"/>
        </w:rPr>
        <mc:AlternateContent>
          <mc:Choice Requires="wps">
            <w:drawing>
              <wp:anchor distT="0" distB="0" distL="114300" distR="114300" simplePos="0" relativeHeight="251688960" behindDoc="0" locked="0" layoutInCell="1" allowOverlap="1" wp14:anchorId="23F9742B" wp14:editId="33EA662C">
                <wp:simplePos x="0" y="0"/>
                <wp:positionH relativeFrom="leftMargin">
                  <wp:posOffset>4886325</wp:posOffset>
                </wp:positionH>
                <wp:positionV relativeFrom="paragraph">
                  <wp:posOffset>13335</wp:posOffset>
                </wp:positionV>
                <wp:extent cx="476250" cy="209550"/>
                <wp:effectExtent l="0" t="0" r="19050" b="19050"/>
                <wp:wrapNone/>
                <wp:docPr id="40" name="Text Box 40"/>
                <wp:cNvGraphicFramePr/>
                <a:graphic xmlns:a="http://schemas.openxmlformats.org/drawingml/2006/main">
                  <a:graphicData uri="http://schemas.microsoft.com/office/word/2010/wordprocessingShape">
                    <wps:wsp>
                      <wps:cNvSpPr txBox="1"/>
                      <wps:spPr>
                        <a:xfrm>
                          <a:off x="0" y="0"/>
                          <a:ext cx="476250" cy="209550"/>
                        </a:xfrm>
                        <a:prstGeom prst="rect">
                          <a:avLst/>
                        </a:prstGeom>
                        <a:solidFill>
                          <a:schemeClr val="lt1"/>
                        </a:solidFill>
                        <a:ln w="6350">
                          <a:solidFill>
                            <a:prstClr val="black"/>
                          </a:solidFill>
                        </a:ln>
                      </wps:spPr>
                      <wps:txbx>
                        <w:txbxContent>
                          <w:p w:rsidR="00150203" w:rsidRPr="008648AD" w:rsidRDefault="00150203" w:rsidP="00150203">
                            <w:pPr>
                              <w:rPr>
                                <w:sz w:val="20"/>
                                <w:szCs w:val="20"/>
                              </w:rPr>
                            </w:pPr>
                            <w:r>
                              <w:rPr>
                                <w:sz w:val="20"/>
                                <w:szCs w:val="20"/>
                              </w:rPr>
                              <w:t>1101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9742B" id="Text Box 40" o:spid="_x0000_s1031" type="#_x0000_t202" style="position:absolute;margin-left:384.75pt;margin-top:1.05pt;width:37.5pt;height:16.5pt;z-index:2516889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" fillcolor="white [3201]" strokeweight=".5pt">
                <v:textbox>
                  <w:txbxContent>
                    <w:p w:rsidR="00150203" w:rsidRPr="008648AD" w:rsidRDefault="00150203" w:rsidP="00150203">
                      <w:pPr>
                        <w:rPr>
                          <w:sz w:val="20"/>
                          <w:szCs w:val="20"/>
                        </w:rPr>
                      </w:pPr>
                      <w:r>
                        <w:rPr>
                          <w:sz w:val="20"/>
                          <w:szCs w:val="20"/>
                        </w:rPr>
                        <w:t>1101</w:t>
                      </w:r>
                    </w:p>
                  </w:txbxContent>
                </v:textbox>
                <w10:wrap anchorx="margin"/>
              </v:shape>
            </w:pict>
          </mc:Fallback>
        </mc:AlternateContent>
      </w:r>
      <w:r w:rsidR="00150203">
        <w:rPr>
          <w:noProof/>
          <w:lang w:val="en-GB" w:eastAsia="en-GB"/>
        </w:rPr>
        <mc:AlternateContent>
          <mc:Choice Requires="wps">
            <w:drawing>
              <wp:anchor distT="0" distB="0" distL="114300" distR="114300" simplePos="0" relativeHeight="251684864" behindDoc="0" locked="0" layoutInCell="1" allowOverlap="1" wp14:anchorId="425E6393" wp14:editId="3A1EE415">
                <wp:simplePos x="0" y="0"/>
                <wp:positionH relativeFrom="leftMargin">
                  <wp:posOffset>3895725</wp:posOffset>
                </wp:positionH>
                <wp:positionV relativeFrom="paragraph">
                  <wp:posOffset>13335</wp:posOffset>
                </wp:positionV>
                <wp:extent cx="400050" cy="219075"/>
                <wp:effectExtent l="0" t="0" r="19050" b="28575"/>
                <wp:wrapNone/>
                <wp:docPr id="38" name="Text Box 38"/>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150203" w:rsidRPr="008648AD" w:rsidRDefault="00150203" w:rsidP="00150203">
                            <w:pPr>
                              <w:rPr>
                                <w:sz w:val="20"/>
                                <w:szCs w:val="20"/>
                              </w:rPr>
                            </w:pPr>
                            <w:r>
                              <w:rPr>
                                <w:sz w:val="20"/>
                                <w:szCs w:val="20"/>
                              </w:rPr>
                              <w:t>901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E6393" id="Text Box 38" o:spid="_x0000_s1032" type="#_x0000_t202" style="position:absolute;margin-left:306.75pt;margin-top:1.05pt;width:31.5pt;height:17.25pt;z-index:2516848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" fillcolor="white [3201]" strokeweight=".5pt">
                <v:textbox>
                  <w:txbxContent>
                    <w:p w:rsidR="00150203" w:rsidRPr="008648AD" w:rsidRDefault="00150203" w:rsidP="00150203">
                      <w:pPr>
                        <w:rPr>
                          <w:sz w:val="20"/>
                          <w:szCs w:val="20"/>
                        </w:rPr>
                      </w:pPr>
                      <w:r>
                        <w:rPr>
                          <w:sz w:val="20"/>
                          <w:szCs w:val="20"/>
                        </w:rPr>
                        <w:t>901</w:t>
                      </w:r>
                    </w:p>
                  </w:txbxContent>
                </v:textbox>
                <w10:wrap anchorx="margin"/>
              </v:shape>
            </w:pict>
          </mc:Fallback>
        </mc:AlternateContent>
      </w:r>
      <w:r w:rsidR="00150203">
        <w:rPr>
          <w:noProof/>
          <w:lang w:val="en-GB" w:eastAsia="en-GB"/>
        </w:rPr>
        <mc:AlternateContent>
          <mc:Choice Requires="wps">
            <w:drawing>
              <wp:anchor distT="0" distB="0" distL="114300" distR="114300" simplePos="0" relativeHeight="251682816" behindDoc="0" locked="0" layoutInCell="1" allowOverlap="1" wp14:anchorId="4E20BFC3" wp14:editId="59697647">
                <wp:simplePos x="0" y="0"/>
                <wp:positionH relativeFrom="leftMargin">
                  <wp:posOffset>3409950</wp:posOffset>
                </wp:positionH>
                <wp:positionV relativeFrom="paragraph">
                  <wp:posOffset>13334</wp:posOffset>
                </wp:positionV>
                <wp:extent cx="400050" cy="219075"/>
                <wp:effectExtent l="0" t="0" r="19050" b="28575"/>
                <wp:wrapNone/>
                <wp:docPr id="37" name="Text Box 37"/>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150203" w:rsidRPr="008648AD" w:rsidRDefault="00150203" w:rsidP="00150203">
                            <w:pPr>
                              <w:rPr>
                                <w:sz w:val="20"/>
                                <w:szCs w:val="20"/>
                              </w:rPr>
                            </w:pPr>
                            <w:r>
                              <w:rPr>
                                <w:sz w:val="20"/>
                                <w:szCs w:val="20"/>
                              </w:rPr>
                              <w:t>801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0BFC3" id="Text Box 37" o:spid="_x0000_s1033" type="#_x0000_t202" style="position:absolute;margin-left:268.5pt;margin-top:1.05pt;width:31.5pt;height:17.25pt;z-index:2516828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" fillcolor="white [3201]" strokeweight=".5pt">
                <v:textbox>
                  <w:txbxContent>
                    <w:p w:rsidR="00150203" w:rsidRPr="008648AD" w:rsidRDefault="00150203" w:rsidP="00150203">
                      <w:pPr>
                        <w:rPr>
                          <w:sz w:val="20"/>
                          <w:szCs w:val="20"/>
                        </w:rPr>
                      </w:pPr>
                      <w:r>
                        <w:rPr>
                          <w:sz w:val="20"/>
                          <w:szCs w:val="20"/>
                        </w:rPr>
                        <w:t>801</w:t>
                      </w:r>
                    </w:p>
                  </w:txbxContent>
                </v:textbox>
                <w10:wrap anchorx="margin"/>
              </v:shape>
            </w:pict>
          </mc:Fallback>
        </mc:AlternateContent>
      </w:r>
      <w:r w:rsidR="00150203">
        <w:rPr>
          <w:noProof/>
          <w:lang w:val="en-GB" w:eastAsia="en-GB"/>
        </w:rPr>
        <mc:AlternateContent>
          <mc:Choice Requires="wps">
            <w:drawing>
              <wp:anchor distT="0" distB="0" distL="114300" distR="114300" simplePos="0" relativeHeight="251680768" behindDoc="0" locked="0" layoutInCell="1" allowOverlap="1" wp14:anchorId="3DEB64D9" wp14:editId="0A88B79F">
                <wp:simplePos x="0" y="0"/>
                <wp:positionH relativeFrom="leftMargin">
                  <wp:posOffset>2943225</wp:posOffset>
                </wp:positionH>
                <wp:positionV relativeFrom="paragraph">
                  <wp:posOffset>13334</wp:posOffset>
                </wp:positionV>
                <wp:extent cx="400050" cy="219075"/>
                <wp:effectExtent l="0" t="0" r="19050" b="28575"/>
                <wp:wrapNone/>
                <wp:docPr id="36" name="Text Box 36"/>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150203" w:rsidRPr="008648AD" w:rsidRDefault="00150203" w:rsidP="00150203">
                            <w:pPr>
                              <w:rPr>
                                <w:sz w:val="20"/>
                                <w:szCs w:val="20"/>
                              </w:rPr>
                            </w:pPr>
                            <w:r>
                              <w:rPr>
                                <w:sz w:val="20"/>
                                <w:szCs w:val="20"/>
                              </w:rPr>
                              <w:t>701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B64D9" id="Text Box 36" o:spid="_x0000_s1034" type="#_x0000_t202" style="position:absolute;margin-left:231.75pt;margin-top:1.05pt;width:31.5pt;height:17.25pt;z-index:25168076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" fillcolor="white [3201]" strokeweight=".5pt">
                <v:textbox>
                  <w:txbxContent>
                    <w:p w:rsidR="00150203" w:rsidRPr="008648AD" w:rsidRDefault="00150203" w:rsidP="00150203">
                      <w:pPr>
                        <w:rPr>
                          <w:sz w:val="20"/>
                          <w:szCs w:val="20"/>
                        </w:rPr>
                      </w:pPr>
                      <w:r>
                        <w:rPr>
                          <w:sz w:val="20"/>
                          <w:szCs w:val="20"/>
                        </w:rPr>
                        <w:t>701</w:t>
                      </w:r>
                    </w:p>
                  </w:txbxContent>
                </v:textbox>
                <w10:wrap anchorx="margin"/>
              </v:shape>
            </w:pict>
          </mc:Fallback>
        </mc:AlternateContent>
      </w:r>
      <w:r w:rsidR="00150203">
        <w:rPr>
          <w:noProof/>
          <w:lang w:val="en-GB" w:eastAsia="en-GB"/>
        </w:rPr>
        <mc:AlternateContent>
          <mc:Choice Requires="wps">
            <w:drawing>
              <wp:anchor distT="0" distB="0" distL="114300" distR="114300" simplePos="0" relativeHeight="251678720" behindDoc="0" locked="0" layoutInCell="1" allowOverlap="1" wp14:anchorId="39F8F99F" wp14:editId="1F8D1EB5">
                <wp:simplePos x="0" y="0"/>
                <wp:positionH relativeFrom="leftMargin">
                  <wp:posOffset>2476500</wp:posOffset>
                </wp:positionH>
                <wp:positionV relativeFrom="paragraph">
                  <wp:posOffset>13334</wp:posOffset>
                </wp:positionV>
                <wp:extent cx="400050" cy="219075"/>
                <wp:effectExtent l="0" t="0" r="19050" b="28575"/>
                <wp:wrapNone/>
                <wp:docPr id="35" name="Text Box 35"/>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150203" w:rsidRPr="008648AD" w:rsidRDefault="00150203" w:rsidP="00150203">
                            <w:pPr>
                              <w:rPr>
                                <w:sz w:val="20"/>
                                <w:szCs w:val="20"/>
                              </w:rPr>
                            </w:pPr>
                            <w:r>
                              <w:rPr>
                                <w:sz w:val="20"/>
                                <w:szCs w:val="20"/>
                              </w:rPr>
                              <w:t>601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8F99F" id="Text Box 35" o:spid="_x0000_s1035" type="#_x0000_t202" style="position:absolute;margin-left:195pt;margin-top:1.05pt;width:31.5pt;height:17.25pt;z-index:2516787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" fillcolor="white [3201]" strokeweight=".5pt">
                <v:textbox>
                  <w:txbxContent>
                    <w:p w:rsidR="00150203" w:rsidRPr="008648AD" w:rsidRDefault="00150203" w:rsidP="00150203">
                      <w:pPr>
                        <w:rPr>
                          <w:sz w:val="20"/>
                          <w:szCs w:val="20"/>
                        </w:rPr>
                      </w:pPr>
                      <w:r>
                        <w:rPr>
                          <w:sz w:val="20"/>
                          <w:szCs w:val="20"/>
                        </w:rPr>
                        <w:t>601</w:t>
                      </w:r>
                    </w:p>
                  </w:txbxContent>
                </v:textbox>
                <w10:wrap anchorx="margin"/>
              </v:shape>
            </w:pict>
          </mc:Fallback>
        </mc:AlternateContent>
      </w:r>
      <w:r w:rsidR="00150203">
        <w:rPr>
          <w:noProof/>
          <w:lang w:val="en-GB" w:eastAsia="en-GB"/>
        </w:rPr>
        <mc:AlternateContent>
          <mc:Choice Requires="wps">
            <w:drawing>
              <wp:anchor distT="0" distB="0" distL="114300" distR="114300" simplePos="0" relativeHeight="251675648" behindDoc="0" locked="0" layoutInCell="1" allowOverlap="1" wp14:anchorId="03DFC659" wp14:editId="3AC8E779">
                <wp:simplePos x="0" y="0"/>
                <wp:positionH relativeFrom="column">
                  <wp:posOffset>542925</wp:posOffset>
                </wp:positionH>
                <wp:positionV relativeFrom="paragraph">
                  <wp:posOffset>118110</wp:posOffset>
                </wp:positionV>
                <wp:extent cx="76200" cy="0"/>
                <wp:effectExtent l="0" t="0" r="19050" b="19050"/>
                <wp:wrapNone/>
                <wp:docPr id="33" name="Straight Connector 33"/>
                <wp:cNvGraphicFramePr/>
                <a:graphic xmlns:a="http://schemas.openxmlformats.org/drawingml/2006/main">
                  <a:graphicData uri="http://schemas.microsoft.com/office/word/2010/wordprocessingShape">
                    <wps:wsp>
                      <wps:cNvCnPr/>
                      <wps:spPr>
                        <a:xfrm>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5343BF" id="Straight Connector 3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2.75pt,9.3pt" to="48.7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" strokecolor="#5b9bd5 [3204]" strokeweight=".5pt">
                <v:stroke joinstyle="miter"/>
              </v:line>
            </w:pict>
          </mc:Fallback>
        </mc:AlternateContent>
      </w:r>
      <w:r w:rsidR="008648AD">
        <w:rPr>
          <w:noProof/>
          <w:lang w:val="en-GB" w:eastAsia="en-GB"/>
        </w:rPr>
        <mc:AlternateContent>
          <mc:Choice Requires="wps">
            <w:drawing>
              <wp:anchor distT="0" distB="0" distL="114300" distR="114300" simplePos="0" relativeHeight="251673600" behindDoc="0" locked="0" layoutInCell="1" allowOverlap="1" wp14:anchorId="4864EE10" wp14:editId="630DC53C">
                <wp:simplePos x="0" y="0"/>
                <wp:positionH relativeFrom="column">
                  <wp:posOffset>66675</wp:posOffset>
                </wp:positionH>
                <wp:positionV relativeFrom="paragraph">
                  <wp:posOffset>108585</wp:posOffset>
                </wp:positionV>
                <wp:extent cx="76200" cy="9525"/>
                <wp:effectExtent l="0" t="0" r="19050" b="28575"/>
                <wp:wrapNone/>
                <wp:docPr id="31" name="Straight Connector 31"/>
                <wp:cNvGraphicFramePr/>
                <a:graphic xmlns:a="http://schemas.openxmlformats.org/drawingml/2006/main">
                  <a:graphicData uri="http://schemas.microsoft.com/office/word/2010/wordprocessingShape">
                    <wps:wsp>
                      <wps:cNvCnPr/>
                      <wps:spPr>
                        <a:xfrm>
                          <a:off x="0" y="0"/>
                          <a:ext cx="762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165D31" id="Straight Connector 3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8.55pt" to="11.2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" strokecolor="#5b9bd5 [3204]" strokeweight=".5pt">
                <v:stroke joinstyle="miter"/>
              </v:line>
            </w:pict>
          </mc:Fallback>
        </mc:AlternateContent>
      </w:r>
      <w:r w:rsidR="008648AD">
        <w:rPr>
          <w:noProof/>
          <w:lang w:val="en-GB" w:eastAsia="en-GB"/>
        </w:rPr>
        <mc:AlternateContent>
          <mc:Choice Requires="wps">
            <w:drawing>
              <wp:anchor distT="0" distB="0" distL="114300" distR="114300" simplePos="0" relativeHeight="251674624" behindDoc="0" locked="0" layoutInCell="1" allowOverlap="1" wp14:anchorId="22547E71" wp14:editId="1E838141">
                <wp:simplePos x="0" y="0"/>
                <wp:positionH relativeFrom="column">
                  <wp:posOffset>76200</wp:posOffset>
                </wp:positionH>
                <wp:positionV relativeFrom="paragraph">
                  <wp:posOffset>165735</wp:posOffset>
                </wp:positionV>
                <wp:extent cx="66675" cy="0"/>
                <wp:effectExtent l="0" t="0" r="28575" b="19050"/>
                <wp:wrapNone/>
                <wp:docPr id="32" name="Straight Connector 32"/>
                <wp:cNvGraphicFramePr/>
                <a:graphic xmlns:a="http://schemas.openxmlformats.org/drawingml/2006/main">
                  <a:graphicData uri="http://schemas.microsoft.com/office/word/2010/wordprocessingShape">
                    <wps:wsp>
                      <wps:cNvCnPr/>
                      <wps:spPr>
                        <a:xfrm>
                          <a:off x="0" y="0"/>
                          <a:ext cx="66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631952" id="Straight Connector 3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6pt,13.05pt" to="11.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" strokecolor="#5b9bd5 [3204]" strokeweight=".5pt">
                <v:stroke joinstyle="miter"/>
              </v:line>
            </w:pict>
          </mc:Fallback>
        </mc:AlternateContent>
      </w:r>
      <w:r w:rsidR="008648AD">
        <w:rPr>
          <w:noProof/>
          <w:lang w:val="en-GB" w:eastAsia="en-GB"/>
        </w:rPr>
        <mc:AlternateContent>
          <mc:Choice Requires="wps">
            <w:drawing>
              <wp:anchor distT="0" distB="0" distL="114300" distR="114300" simplePos="0" relativeHeight="251671552" behindDoc="0" locked="0" layoutInCell="1" allowOverlap="1" wp14:anchorId="36026A0A" wp14:editId="15AAC9CB">
                <wp:simplePos x="0" y="0"/>
                <wp:positionH relativeFrom="column">
                  <wp:posOffset>-400050</wp:posOffset>
                </wp:positionH>
                <wp:positionV relativeFrom="paragraph">
                  <wp:posOffset>184785</wp:posOffset>
                </wp:positionV>
                <wp:extent cx="66675" cy="0"/>
                <wp:effectExtent l="0" t="0" r="28575" b="19050"/>
                <wp:wrapNone/>
                <wp:docPr id="29" name="Straight Connector 29"/>
                <wp:cNvGraphicFramePr/>
                <a:graphic xmlns:a="http://schemas.openxmlformats.org/drawingml/2006/main">
                  <a:graphicData uri="http://schemas.microsoft.com/office/word/2010/wordprocessingShape">
                    <wps:wsp>
                      <wps:cNvCnPr/>
                      <wps:spPr>
                        <a:xfrm>
                          <a:off x="0" y="0"/>
                          <a:ext cx="66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C84D50" id="Straight Connector 2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1.5pt,14.55pt" to="-26.2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" strokecolor="#5b9bd5 [3204]" strokeweight=".5pt">
                <v:stroke joinstyle="miter"/>
              </v:line>
            </w:pict>
          </mc:Fallback>
        </mc:AlternateContent>
      </w:r>
      <w:r w:rsidR="008648AD">
        <w:rPr>
          <w:noProof/>
          <w:lang w:val="en-GB" w:eastAsia="en-GB"/>
        </w:rPr>
        <mc:AlternateContent>
          <mc:Choice Requires="wps">
            <w:drawing>
              <wp:anchor distT="0" distB="0" distL="114300" distR="114300" simplePos="0" relativeHeight="251670528" behindDoc="0" locked="0" layoutInCell="1" allowOverlap="1" wp14:anchorId="540C2126" wp14:editId="706095AE">
                <wp:simplePos x="0" y="0"/>
                <wp:positionH relativeFrom="column">
                  <wp:posOffset>-400050</wp:posOffset>
                </wp:positionH>
                <wp:positionV relativeFrom="paragraph">
                  <wp:posOffset>127635</wp:posOffset>
                </wp:positionV>
                <wp:extent cx="66675" cy="0"/>
                <wp:effectExtent l="0" t="0" r="28575" b="19050"/>
                <wp:wrapNone/>
                <wp:docPr id="28" name="Straight Connector 28"/>
                <wp:cNvGraphicFramePr/>
                <a:graphic xmlns:a="http://schemas.openxmlformats.org/drawingml/2006/main">
                  <a:graphicData uri="http://schemas.microsoft.com/office/word/2010/wordprocessingShape">
                    <wps:wsp>
                      <wps:cNvCnPr/>
                      <wps:spPr>
                        <a:xfrm>
                          <a:off x="0" y="0"/>
                          <a:ext cx="66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873653" id="Straight Connector 2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1.5pt,10.05pt" to="-26.2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" strokecolor="#5b9bd5 [3204]" strokeweight=".5pt">
                <v:stroke joinstyle="miter"/>
              </v:line>
            </w:pict>
          </mc:Fallback>
        </mc:AlternateContent>
      </w:r>
      <w:r w:rsidR="008648AD">
        <w:rPr>
          <w:noProof/>
          <w:lang w:val="en-GB" w:eastAsia="en-GB"/>
        </w:rPr>
        <mc:AlternateContent>
          <mc:Choice Requires="wps">
            <w:drawing>
              <wp:anchor distT="0" distB="0" distL="114300" distR="114300" simplePos="0" relativeHeight="251669504" behindDoc="0" locked="0" layoutInCell="1" allowOverlap="1" wp14:anchorId="445B1D1C" wp14:editId="7678A066">
                <wp:simplePos x="0" y="0"/>
                <wp:positionH relativeFrom="leftMargin">
                  <wp:posOffset>2000250</wp:posOffset>
                </wp:positionH>
                <wp:positionV relativeFrom="paragraph">
                  <wp:posOffset>13335</wp:posOffset>
                </wp:positionV>
                <wp:extent cx="400050" cy="21907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8648AD" w:rsidRPr="008648AD" w:rsidRDefault="008648AD" w:rsidP="008648AD">
                            <w:pPr>
                              <w:rPr>
                                <w:sz w:val="20"/>
                                <w:szCs w:val="20"/>
                              </w:rPr>
                            </w:pPr>
                            <w:r>
                              <w:rPr>
                                <w:sz w:val="20"/>
                                <w:szCs w:val="20"/>
                              </w:rPr>
                              <w:t>501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B1D1C" id="Text Box 27" o:spid="_x0000_s1036" type="#_x0000_t202" style="position:absolute;margin-left:157.5pt;margin-top:1.05pt;width:31.5pt;height:17.25pt;z-index:251669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" fillcolor="white [3201]" strokeweight=".5pt">
                <v:textbox>
                  <w:txbxContent>
                    <w:p w:rsidR="008648AD" w:rsidRPr="008648AD" w:rsidRDefault="008648AD" w:rsidP="008648AD">
                      <w:pPr>
                        <w:rPr>
                          <w:sz w:val="20"/>
                          <w:szCs w:val="20"/>
                        </w:rPr>
                      </w:pPr>
                      <w:r>
                        <w:rPr>
                          <w:sz w:val="20"/>
                          <w:szCs w:val="20"/>
                        </w:rPr>
                        <w:t>501</w:t>
                      </w:r>
                    </w:p>
                  </w:txbxContent>
                </v:textbox>
                <w10:wrap anchorx="margin"/>
              </v:shape>
            </w:pict>
          </mc:Fallback>
        </mc:AlternateContent>
      </w:r>
      <w:r w:rsidR="008648AD">
        <w:rPr>
          <w:noProof/>
          <w:lang w:val="en-GB" w:eastAsia="en-GB"/>
        </w:rPr>
        <mc:AlternateContent>
          <mc:Choice Requires="wps">
            <w:drawing>
              <wp:anchor distT="0" distB="0" distL="114300" distR="114300" simplePos="0" relativeHeight="251667456" behindDoc="0" locked="0" layoutInCell="1" allowOverlap="1" wp14:anchorId="0CAE521C" wp14:editId="1690A2C3">
                <wp:simplePos x="0" y="0"/>
                <wp:positionH relativeFrom="leftMargin">
                  <wp:posOffset>1524000</wp:posOffset>
                </wp:positionH>
                <wp:positionV relativeFrom="paragraph">
                  <wp:posOffset>13335</wp:posOffset>
                </wp:positionV>
                <wp:extent cx="400050" cy="209550"/>
                <wp:effectExtent l="0" t="0" r="19050" b="19050"/>
                <wp:wrapNone/>
                <wp:docPr id="26" name="Text Box 26"/>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8648AD" w:rsidRPr="008648AD" w:rsidRDefault="008648AD" w:rsidP="008648AD">
                            <w:pPr>
                              <w:rPr>
                                <w:sz w:val="20"/>
                                <w:szCs w:val="20"/>
                              </w:rPr>
                            </w:pPr>
                            <w:r>
                              <w:rPr>
                                <w:sz w:val="20"/>
                                <w:szCs w:val="20"/>
                              </w:rPr>
                              <w:t>401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E521C" id="Text Box 26" o:spid="_x0000_s1037" type="#_x0000_t202" style="position:absolute;margin-left:120pt;margin-top:1.05pt;width:31.5pt;height:16.5pt;z-index:2516674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" fillcolor="white [3201]" strokeweight=".5pt">
                <v:textbox>
                  <w:txbxContent>
                    <w:p w:rsidR="008648AD" w:rsidRPr="008648AD" w:rsidRDefault="008648AD" w:rsidP="008648AD">
                      <w:pPr>
                        <w:rPr>
                          <w:sz w:val="20"/>
                          <w:szCs w:val="20"/>
                        </w:rPr>
                      </w:pPr>
                      <w:r>
                        <w:rPr>
                          <w:sz w:val="20"/>
                          <w:szCs w:val="20"/>
                        </w:rPr>
                        <w:t>401</w:t>
                      </w:r>
                    </w:p>
                  </w:txbxContent>
                </v:textbox>
                <w10:wrap anchorx="margin"/>
              </v:shape>
            </w:pict>
          </mc:Fallback>
        </mc:AlternateContent>
      </w:r>
      <w:r w:rsidR="008648AD">
        <w:rPr>
          <w:noProof/>
          <w:lang w:val="en-GB" w:eastAsia="en-GB"/>
        </w:rPr>
        <mc:AlternateContent>
          <mc:Choice Requires="wps">
            <w:drawing>
              <wp:anchor distT="0" distB="0" distL="114300" distR="114300" simplePos="0" relativeHeight="251663360" behindDoc="0" locked="0" layoutInCell="1" allowOverlap="1" wp14:anchorId="45C0DB38" wp14:editId="12A6DF05">
                <wp:simplePos x="0" y="0"/>
                <wp:positionH relativeFrom="leftMargin">
                  <wp:posOffset>581025</wp:posOffset>
                </wp:positionH>
                <wp:positionV relativeFrom="paragraph">
                  <wp:posOffset>13335</wp:posOffset>
                </wp:positionV>
                <wp:extent cx="400050" cy="2095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8648AD" w:rsidRPr="008648AD" w:rsidRDefault="008648AD" w:rsidP="008648AD">
                            <w:pPr>
                              <w:rPr>
                                <w:sz w:val="20"/>
                                <w:szCs w:val="20"/>
                              </w:rPr>
                            </w:pPr>
                            <w:r>
                              <w:rPr>
                                <w:sz w:val="20"/>
                                <w:szCs w:val="20"/>
                              </w:rPr>
                              <w:t>201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0DB38" id="Text Box 24" o:spid="_x0000_s1038" type="#_x0000_t202" style="position:absolute;margin-left:45.75pt;margin-top:1.05pt;width:31.5pt;height:16.5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" fillcolor="white [3201]" strokeweight=".5pt">
                <v:textbox>
                  <w:txbxContent>
                    <w:p w:rsidR="008648AD" w:rsidRPr="008648AD" w:rsidRDefault="008648AD" w:rsidP="008648AD">
                      <w:pPr>
                        <w:rPr>
                          <w:sz w:val="20"/>
                          <w:szCs w:val="20"/>
                        </w:rPr>
                      </w:pPr>
                      <w:r>
                        <w:rPr>
                          <w:sz w:val="20"/>
                          <w:szCs w:val="20"/>
                        </w:rPr>
                        <w:t>201</w:t>
                      </w:r>
                    </w:p>
                  </w:txbxContent>
                </v:textbox>
                <w10:wrap anchorx="margin"/>
              </v:shape>
            </w:pict>
          </mc:Fallback>
        </mc:AlternateContent>
      </w:r>
      <w:r w:rsidR="008648AD">
        <w:rPr>
          <w:noProof/>
          <w:lang w:val="en-GB" w:eastAsia="en-GB"/>
        </w:rPr>
        <mc:AlternateContent>
          <mc:Choice Requires="wps">
            <w:drawing>
              <wp:anchor distT="0" distB="0" distL="114300" distR="114300" simplePos="0" relativeHeight="251665408" behindDoc="0" locked="0" layoutInCell="1" allowOverlap="1" wp14:anchorId="26C676F8" wp14:editId="26CECBC2">
                <wp:simplePos x="0" y="0"/>
                <wp:positionH relativeFrom="leftMargin">
                  <wp:posOffset>1047750</wp:posOffset>
                </wp:positionH>
                <wp:positionV relativeFrom="paragraph">
                  <wp:posOffset>13335</wp:posOffset>
                </wp:positionV>
                <wp:extent cx="400050" cy="20955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8648AD" w:rsidRPr="008648AD" w:rsidRDefault="008648AD" w:rsidP="008648AD">
                            <w:pPr>
                              <w:rPr>
                                <w:sz w:val="20"/>
                                <w:szCs w:val="20"/>
                              </w:rPr>
                            </w:pPr>
                            <w:r>
                              <w:rPr>
                                <w:sz w:val="20"/>
                                <w:szCs w:val="20"/>
                              </w:rPr>
                              <w:t>301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676F8" id="Text Box 25" o:spid="_x0000_s1039" type="#_x0000_t202" style="position:absolute;margin-left:82.5pt;margin-top:1.05pt;width:31.5pt;height:16.5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" fillcolor="white [3201]" strokeweight=".5pt">
                <v:textbox>
                  <w:txbxContent>
                    <w:p w:rsidR="008648AD" w:rsidRPr="008648AD" w:rsidRDefault="008648AD" w:rsidP="008648AD">
                      <w:pPr>
                        <w:rPr>
                          <w:sz w:val="20"/>
                          <w:szCs w:val="20"/>
                        </w:rPr>
                      </w:pPr>
                      <w:r>
                        <w:rPr>
                          <w:sz w:val="20"/>
                          <w:szCs w:val="20"/>
                        </w:rPr>
                        <w:t>301</w:t>
                      </w:r>
                    </w:p>
                  </w:txbxContent>
                </v:textbox>
                <w10:wrap anchorx="margin"/>
              </v:shape>
            </w:pict>
          </mc:Fallback>
        </mc:AlternateContent>
      </w:r>
      <w:r w:rsidR="008648AD">
        <w:rPr>
          <w:noProof/>
          <w:lang w:val="en-GB" w:eastAsia="en-GB"/>
        </w:rPr>
        <mc:AlternateContent>
          <mc:Choice Requires="wps">
            <w:drawing>
              <wp:anchor distT="0" distB="0" distL="114300" distR="114300" simplePos="0" relativeHeight="251661312" behindDoc="0" locked="0" layoutInCell="1" allowOverlap="1" wp14:anchorId="666B85C6" wp14:editId="45F7F4E4">
                <wp:simplePos x="0" y="0"/>
                <wp:positionH relativeFrom="leftMargin">
                  <wp:posOffset>104775</wp:posOffset>
                </wp:positionH>
                <wp:positionV relativeFrom="paragraph">
                  <wp:posOffset>13335</wp:posOffset>
                </wp:positionV>
                <wp:extent cx="400050" cy="2095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B34E0C" w:rsidRPr="008648AD" w:rsidRDefault="008648AD">
                            <w:pPr>
                              <w:rPr>
                                <w:sz w:val="20"/>
                                <w:szCs w:val="20"/>
                              </w:rPr>
                            </w:pPr>
                            <w:r w:rsidRPr="008648AD">
                              <w:rPr>
                                <w:sz w:val="20"/>
                                <w:szCs w:val="20"/>
                              </w:rPr>
                              <w:t>101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B85C6" id="Text Box 7" o:spid="_x0000_s1040" type="#_x0000_t202" style="position:absolute;margin-left:8.25pt;margin-top:1.05pt;width:31.5pt;height:16.5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" fillcolor="white [3201]" strokeweight=".5pt">
                <v:textbox>
                  <w:txbxContent>
                    <w:p w:rsidR="00B34E0C" w:rsidRPr="008648AD" w:rsidRDefault="008648AD">
                      <w:pPr>
                        <w:rPr>
                          <w:sz w:val="20"/>
                          <w:szCs w:val="20"/>
                        </w:rPr>
                      </w:pPr>
                      <w:r w:rsidRPr="008648AD">
                        <w:rPr>
                          <w:sz w:val="20"/>
                          <w:szCs w:val="20"/>
                        </w:rPr>
                        <w:t>101</w:t>
                      </w:r>
                    </w:p>
                  </w:txbxContent>
                </v:textbox>
                <w10:wrap anchorx="margin"/>
              </v:shape>
            </w:pict>
          </mc:Fallback>
        </mc:AlternateContent>
      </w:r>
    </w:p>
    <w:p w:rsidR="00F4243A" w:rsidRPr="00F4243A" w:rsidRDefault="00C44E8B" w:rsidP="008648AD">
      <w:bookmarkStart w:id="0" w:name="_GoBack"/>
      <w:bookmarkEnd w:id="0"/>
      <w:r>
        <w:rPr>
          <w:noProof/>
          <w:lang w:val="en-GB" w:eastAsia="en-GB"/>
        </w:rPr>
        <mc:AlternateContent>
          <mc:Choice Requires="wps">
            <w:drawing>
              <wp:anchor distT="0" distB="0" distL="114300" distR="114300" simplePos="0" relativeHeight="252018688" behindDoc="0" locked="0" layoutInCell="1" allowOverlap="1" wp14:anchorId="570B3F41" wp14:editId="6586902E">
                <wp:simplePos x="0" y="0"/>
                <wp:positionH relativeFrom="column">
                  <wp:posOffset>3800475</wp:posOffset>
                </wp:positionH>
                <wp:positionV relativeFrom="paragraph">
                  <wp:posOffset>4091305</wp:posOffset>
                </wp:positionV>
                <wp:extent cx="352425" cy="0"/>
                <wp:effectExtent l="0" t="0" r="28575" b="19050"/>
                <wp:wrapNone/>
                <wp:docPr id="280" name="Straight Connector 280"/>
                <wp:cNvGraphicFramePr/>
                <a:graphic xmlns:a="http://schemas.openxmlformats.org/drawingml/2006/main">
                  <a:graphicData uri="http://schemas.microsoft.com/office/word/2010/wordprocessingShape">
                    <wps:wsp>
                      <wps:cNvCnPr/>
                      <wps:spPr>
                        <a:xfrm>
                          <a:off x="0" y="0"/>
                          <a:ext cx="352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DD46D" id="Straight Connector 280" o:spid="_x0000_s1026" style="position:absolute;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25pt,322.15pt" to="327pt,3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19712" behindDoc="0" locked="0" layoutInCell="1" allowOverlap="1" wp14:anchorId="485133C3" wp14:editId="6E3B95DB">
                <wp:simplePos x="0" y="0"/>
                <wp:positionH relativeFrom="column">
                  <wp:posOffset>3819525</wp:posOffset>
                </wp:positionH>
                <wp:positionV relativeFrom="paragraph">
                  <wp:posOffset>4138930</wp:posOffset>
                </wp:positionV>
                <wp:extent cx="352425" cy="0"/>
                <wp:effectExtent l="0" t="0" r="28575" b="19050"/>
                <wp:wrapNone/>
                <wp:docPr id="281" name="Straight Connector 281"/>
                <wp:cNvGraphicFramePr/>
                <a:graphic xmlns:a="http://schemas.openxmlformats.org/drawingml/2006/main">
                  <a:graphicData uri="http://schemas.microsoft.com/office/word/2010/wordprocessingShape">
                    <wps:wsp>
                      <wps:cNvCnPr/>
                      <wps:spPr>
                        <a:xfrm flipV="1">
                          <a:off x="0" y="0"/>
                          <a:ext cx="352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4F9275" id="Straight Connector 281" o:spid="_x0000_s1026" style="position:absolute;flip:y;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75pt,325.9pt" to="328.5pt,3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22784" behindDoc="0" locked="0" layoutInCell="1" allowOverlap="1" wp14:anchorId="7EF0E07A" wp14:editId="79E09424">
                <wp:simplePos x="0" y="0"/>
                <wp:positionH relativeFrom="column">
                  <wp:posOffset>2657475</wp:posOffset>
                </wp:positionH>
                <wp:positionV relativeFrom="paragraph">
                  <wp:posOffset>3948430</wp:posOffset>
                </wp:positionV>
                <wp:extent cx="1076325" cy="266700"/>
                <wp:effectExtent l="0" t="0" r="28575" b="19050"/>
                <wp:wrapNone/>
                <wp:docPr id="283" name="Text Box 283"/>
                <wp:cNvGraphicFramePr/>
                <a:graphic xmlns:a="http://schemas.openxmlformats.org/drawingml/2006/main">
                  <a:graphicData uri="http://schemas.microsoft.com/office/word/2010/wordprocessingShape">
                    <wps:wsp>
                      <wps:cNvSpPr txBox="1"/>
                      <wps:spPr>
                        <a:xfrm>
                          <a:off x="0" y="0"/>
                          <a:ext cx="1076325" cy="266700"/>
                        </a:xfrm>
                        <a:prstGeom prst="rect">
                          <a:avLst/>
                        </a:prstGeom>
                        <a:solidFill>
                          <a:schemeClr val="lt1"/>
                        </a:solidFill>
                        <a:ln w="6350">
                          <a:solidFill>
                            <a:prstClr val="black"/>
                          </a:solidFill>
                        </a:ln>
                      </wps:spPr>
                      <wps:txbx>
                        <w:txbxContent>
                          <w:p w:rsidR="00C44E8B" w:rsidRPr="00C44E8B" w:rsidRDefault="00C44E8B" w:rsidP="00C44E8B">
                            <w:pPr>
                              <w:rPr>
                                <w:sz w:val="20"/>
                                <w:szCs w:val="20"/>
                              </w:rPr>
                            </w:pPr>
                            <w:r>
                              <w:rPr>
                                <w:sz w:val="20"/>
                                <w:szCs w:val="20"/>
                              </w:rPr>
                              <w:t>Possibly related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0E07A" id="Text Box 283" o:spid="_x0000_s1041" type="#_x0000_t202" style="position:absolute;margin-left:209.25pt;margin-top:310.9pt;width:84.75pt;height:21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" fillcolor="white [3201]" strokeweight=".5pt">
                <v:textbox>
                  <w:txbxContent>
                    <w:p w:rsidR="00C44E8B" w:rsidRPr="00C44E8B" w:rsidRDefault="00C44E8B" w:rsidP="00C44E8B">
                      <w:pPr>
                        <w:rPr>
                          <w:sz w:val="20"/>
                          <w:szCs w:val="20"/>
                        </w:rPr>
                      </w:pPr>
                      <w:r>
                        <w:rPr>
                          <w:sz w:val="20"/>
                          <w:szCs w:val="20"/>
                        </w:rPr>
                        <w:t>Possibly related</w:t>
                      </w:r>
                    </w:p>
                  </w:txbxContent>
                </v:textbox>
              </v:shape>
            </w:pict>
          </mc:Fallback>
        </mc:AlternateContent>
      </w:r>
      <w:r>
        <w:rPr>
          <w:noProof/>
          <w:lang w:val="en-GB" w:eastAsia="en-GB"/>
        </w:rPr>
        <mc:AlternateContent>
          <mc:Choice Requires="wps">
            <w:drawing>
              <wp:anchor distT="0" distB="0" distL="114300" distR="114300" simplePos="0" relativeHeight="252020736" behindDoc="0" locked="0" layoutInCell="1" allowOverlap="1" wp14:anchorId="37A0119B" wp14:editId="12D029C6">
                <wp:simplePos x="0" y="0"/>
                <wp:positionH relativeFrom="column">
                  <wp:posOffset>2638425</wp:posOffset>
                </wp:positionH>
                <wp:positionV relativeFrom="paragraph">
                  <wp:posOffset>3500755</wp:posOffset>
                </wp:positionV>
                <wp:extent cx="1076325" cy="266700"/>
                <wp:effectExtent l="0" t="0" r="28575" b="19050"/>
                <wp:wrapNone/>
                <wp:docPr id="282" name="Text Box 282"/>
                <wp:cNvGraphicFramePr/>
                <a:graphic xmlns:a="http://schemas.openxmlformats.org/drawingml/2006/main">
                  <a:graphicData uri="http://schemas.microsoft.com/office/word/2010/wordprocessingShape">
                    <wps:wsp>
                      <wps:cNvSpPr txBox="1"/>
                      <wps:spPr>
                        <a:xfrm>
                          <a:off x="0" y="0"/>
                          <a:ext cx="1076325" cy="266700"/>
                        </a:xfrm>
                        <a:prstGeom prst="rect">
                          <a:avLst/>
                        </a:prstGeom>
                        <a:solidFill>
                          <a:schemeClr val="lt1"/>
                        </a:solidFill>
                        <a:ln w="6350">
                          <a:solidFill>
                            <a:prstClr val="black"/>
                          </a:solidFill>
                        </a:ln>
                      </wps:spPr>
                      <wps:txbx>
                        <w:txbxContent>
                          <w:p w:rsidR="00C44E8B" w:rsidRPr="00C44E8B" w:rsidRDefault="00C44E8B">
                            <w:pPr>
                              <w:rPr>
                                <w:sz w:val="20"/>
                                <w:szCs w:val="20"/>
                              </w:rPr>
                            </w:pPr>
                            <w:r w:rsidRPr="00C44E8B">
                              <w:rPr>
                                <w:sz w:val="20"/>
                                <w:szCs w:val="20"/>
                              </w:rPr>
                              <w:t>Related material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0119B" id="Text Box 282" o:spid="_x0000_s1042" type="#_x0000_t202" style="position:absolute;margin-left:207.75pt;margin-top:275.65pt;width:84.75pt;height:21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" fillcolor="white [3201]" strokeweight=".5pt">
                <v:textbox>
                  <w:txbxContent>
                    <w:p w:rsidR="00C44E8B" w:rsidRPr="00C44E8B" w:rsidRDefault="00C44E8B">
                      <w:pPr>
                        <w:rPr>
                          <w:sz w:val="20"/>
                          <w:szCs w:val="20"/>
                        </w:rPr>
                      </w:pPr>
                      <w:r w:rsidRPr="00C44E8B">
                        <w:rPr>
                          <w:sz w:val="20"/>
                          <w:szCs w:val="20"/>
                        </w:rPr>
                        <w:t>Related material</w:t>
                      </w:r>
                    </w:p>
                  </w:txbxContent>
                </v:textbox>
              </v:shape>
            </w:pict>
          </mc:Fallback>
        </mc:AlternateContent>
      </w:r>
      <w:r>
        <w:rPr>
          <w:noProof/>
          <w:lang w:val="en-GB" w:eastAsia="en-GB"/>
        </w:rPr>
        <mc:AlternateContent>
          <mc:Choice Requires="wps">
            <w:drawing>
              <wp:anchor distT="0" distB="0" distL="114300" distR="114300" simplePos="0" relativeHeight="251834368" behindDoc="0" locked="0" layoutInCell="1" allowOverlap="1" wp14:anchorId="56DF48D3" wp14:editId="4EF9B3D3">
                <wp:simplePos x="0" y="0"/>
                <wp:positionH relativeFrom="column">
                  <wp:posOffset>3810000</wp:posOffset>
                </wp:positionH>
                <wp:positionV relativeFrom="paragraph">
                  <wp:posOffset>3500755</wp:posOffset>
                </wp:positionV>
                <wp:extent cx="0" cy="266700"/>
                <wp:effectExtent l="0" t="0" r="19050" b="19050"/>
                <wp:wrapNone/>
                <wp:docPr id="145" name="Straight Connector 145"/>
                <wp:cNvGraphicFramePr/>
                <a:graphic xmlns:a="http://schemas.openxmlformats.org/drawingml/2006/main">
                  <a:graphicData uri="http://schemas.microsoft.com/office/word/2010/wordprocessingShape">
                    <wps:wsp>
                      <wps:cNvCnPr/>
                      <wps:spPr>
                        <a:xfrm flipV="1">
                          <a:off x="0" y="0"/>
                          <a:ext cx="0" cy="266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B04DC1" id="Straight Connector 145" o:spid="_x0000_s1026" style="position:absolute;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pt,275.65pt" to="300pt,2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17664" behindDoc="0" locked="0" layoutInCell="1" allowOverlap="1" wp14:anchorId="7D8595B6" wp14:editId="08CD5EA2">
                <wp:simplePos x="0" y="0"/>
                <wp:positionH relativeFrom="column">
                  <wp:posOffset>381000</wp:posOffset>
                </wp:positionH>
                <wp:positionV relativeFrom="paragraph">
                  <wp:posOffset>1490980</wp:posOffset>
                </wp:positionV>
                <wp:extent cx="0" cy="76200"/>
                <wp:effectExtent l="0" t="0" r="19050" b="19050"/>
                <wp:wrapNone/>
                <wp:docPr id="279" name="Straight Connector 279"/>
                <wp:cNvGraphicFramePr/>
                <a:graphic xmlns:a="http://schemas.openxmlformats.org/drawingml/2006/main">
                  <a:graphicData uri="http://schemas.microsoft.com/office/word/2010/wordprocessingShape">
                    <wps:wsp>
                      <wps:cNvCnPr/>
                      <wps:spPr>
                        <a:xfrm flipV="1">
                          <a:off x="0" y="0"/>
                          <a:ext cx="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4C2200" id="Straight Connector 279" o:spid="_x0000_s1026" style="position:absolute;flip:y;z-index:252017664;visibility:visible;mso-wrap-style:square;mso-wrap-distance-left:9pt;mso-wrap-distance-top:0;mso-wrap-distance-right:9pt;mso-wrap-distance-bottom:0;mso-position-horizontal:absolute;mso-position-horizontal-relative:text;mso-position-vertical:absolute;mso-position-vertical-relative:text" from="30pt,117.4pt" to="30pt,1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16640" behindDoc="0" locked="0" layoutInCell="1" allowOverlap="1" wp14:anchorId="49B4158A" wp14:editId="1CAB1AD0">
                <wp:simplePos x="0" y="0"/>
                <wp:positionH relativeFrom="column">
                  <wp:posOffset>371475</wp:posOffset>
                </wp:positionH>
                <wp:positionV relativeFrom="paragraph">
                  <wp:posOffset>1205230</wp:posOffset>
                </wp:positionV>
                <wp:extent cx="0" cy="85725"/>
                <wp:effectExtent l="0" t="0" r="19050" b="9525"/>
                <wp:wrapNone/>
                <wp:docPr id="278" name="Straight Connector 278"/>
                <wp:cNvGraphicFramePr/>
                <a:graphic xmlns:a="http://schemas.openxmlformats.org/drawingml/2006/main">
                  <a:graphicData uri="http://schemas.microsoft.com/office/word/2010/wordprocessingShape">
                    <wps:wsp>
                      <wps:cNvCnPr/>
                      <wps:spPr>
                        <a:xfrm flipV="1">
                          <a:off x="0" y="0"/>
                          <a:ext cx="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195D5B" id="Straight Connector 278" o:spid="_x0000_s1026" style="position:absolute;flip:y;z-index:252016640;visibility:visible;mso-wrap-style:square;mso-wrap-distance-left:9pt;mso-wrap-distance-top:0;mso-wrap-distance-right:9pt;mso-wrap-distance-bottom:0;mso-position-horizontal:absolute;mso-position-horizontal-relative:text;mso-position-vertical:absolute;mso-position-vertical-relative:text" from="29.25pt,94.9pt" to="29.25pt,1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15616" behindDoc="0" locked="0" layoutInCell="1" allowOverlap="1" wp14:anchorId="6B306292" wp14:editId="3A42600B">
                <wp:simplePos x="0" y="0"/>
                <wp:positionH relativeFrom="column">
                  <wp:posOffset>352425</wp:posOffset>
                </wp:positionH>
                <wp:positionV relativeFrom="paragraph">
                  <wp:posOffset>824230</wp:posOffset>
                </wp:positionV>
                <wp:extent cx="9525" cy="171450"/>
                <wp:effectExtent l="0" t="0" r="28575" b="19050"/>
                <wp:wrapNone/>
                <wp:docPr id="277" name="Straight Connector 277"/>
                <wp:cNvGraphicFramePr/>
                <a:graphic xmlns:a="http://schemas.openxmlformats.org/drawingml/2006/main">
                  <a:graphicData uri="http://schemas.microsoft.com/office/word/2010/wordprocessingShape">
                    <wps:wsp>
                      <wps:cNvCnPr/>
                      <wps:spPr>
                        <a:xfrm flipH="1" flipV="1">
                          <a:off x="0" y="0"/>
                          <a:ext cx="9525"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6A1C1A" id="Straight Connector 277" o:spid="_x0000_s1026" style="position:absolute;flip:x y;z-index:252015616;visibility:visible;mso-wrap-style:square;mso-wrap-distance-left:9pt;mso-wrap-distance-top:0;mso-wrap-distance-right:9pt;mso-wrap-distance-bottom:0;mso-position-horizontal:absolute;mso-position-horizontal-relative:text;mso-position-vertical:absolute;mso-position-vertical-relative:text" from="27.75pt,64.9pt" to="28.5pt,7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1914240" behindDoc="0" locked="0" layoutInCell="1" allowOverlap="1" wp14:anchorId="1F6B5A25" wp14:editId="746DF03D">
                <wp:simplePos x="0" y="0"/>
                <wp:positionH relativeFrom="leftMargin">
                  <wp:posOffset>1085850</wp:posOffset>
                </wp:positionH>
                <wp:positionV relativeFrom="paragraph">
                  <wp:posOffset>995680</wp:posOffset>
                </wp:positionV>
                <wp:extent cx="400050" cy="209550"/>
                <wp:effectExtent l="0" t="0" r="19050" b="19050"/>
                <wp:wrapNone/>
                <wp:docPr id="202" name="Text Box 202"/>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304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B5A25" id="Text Box 202" o:spid="_x0000_s1043" type="#_x0000_t202" style="position:absolute;margin-left:85.5pt;margin-top:78.4pt;width:31.5pt;height:16.5pt;z-index:2519142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" fillcolor="white [3201]" strokeweight=".5pt">
                <v:textbox>
                  <w:txbxContent>
                    <w:p w:rsidR="00E70605" w:rsidRPr="008648AD" w:rsidRDefault="00E70605" w:rsidP="00E70605">
                      <w:pPr>
                        <w:rPr>
                          <w:sz w:val="20"/>
                          <w:szCs w:val="20"/>
                        </w:rPr>
                      </w:pPr>
                      <w:r>
                        <w:rPr>
                          <w:sz w:val="20"/>
                          <w:szCs w:val="20"/>
                        </w:rPr>
                        <w:t>304</w:t>
                      </w:r>
                    </w:p>
                  </w:txbxContent>
                </v:textbox>
                <w10:wrap anchorx="margin"/>
              </v:shape>
            </w:pict>
          </mc:Fallback>
        </mc:AlternateContent>
      </w:r>
      <w:r>
        <w:rPr>
          <w:noProof/>
          <w:lang w:val="en-GB" w:eastAsia="en-GB"/>
        </w:rPr>
        <mc:AlternateContent>
          <mc:Choice Requires="wps">
            <w:drawing>
              <wp:anchor distT="0" distB="0" distL="114300" distR="114300" simplePos="0" relativeHeight="252014592" behindDoc="0" locked="0" layoutInCell="1" allowOverlap="1" wp14:anchorId="38A65A35" wp14:editId="60DF7B71">
                <wp:simplePos x="0" y="0"/>
                <wp:positionH relativeFrom="leftMargin">
                  <wp:posOffset>1076325</wp:posOffset>
                </wp:positionH>
                <wp:positionV relativeFrom="paragraph">
                  <wp:posOffset>1281430</wp:posOffset>
                </wp:positionV>
                <wp:extent cx="400050" cy="209550"/>
                <wp:effectExtent l="0" t="0" r="19050" b="19050"/>
                <wp:wrapNone/>
                <wp:docPr id="276" name="Text Box 276"/>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C44E8B" w:rsidRPr="008648AD" w:rsidRDefault="00C44E8B" w:rsidP="00C44E8B">
                            <w:pPr>
                              <w:rPr>
                                <w:sz w:val="20"/>
                                <w:szCs w:val="20"/>
                              </w:rPr>
                            </w:pPr>
                            <w:r>
                              <w:rPr>
                                <w:sz w:val="20"/>
                                <w:szCs w:val="20"/>
                              </w:rPr>
                              <w:t>305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65A35" id="Text Box 276" o:spid="_x0000_s1044" type="#_x0000_t202" style="position:absolute;margin-left:84.75pt;margin-top:100.9pt;width:31.5pt;height:16.5pt;z-index:2520145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" fillcolor="white [3201]" strokeweight=".5pt">
                <v:textbox>
                  <w:txbxContent>
                    <w:p w:rsidR="00C44E8B" w:rsidRPr="008648AD" w:rsidRDefault="00C44E8B" w:rsidP="00C44E8B">
                      <w:pPr>
                        <w:rPr>
                          <w:sz w:val="20"/>
                          <w:szCs w:val="20"/>
                        </w:rPr>
                      </w:pPr>
                      <w:r>
                        <w:rPr>
                          <w:sz w:val="20"/>
                          <w:szCs w:val="20"/>
                        </w:rPr>
                        <w:t>305</w:t>
                      </w:r>
                    </w:p>
                  </w:txbxContent>
                </v:textbox>
                <w10:wrap anchorx="margin"/>
              </v:shape>
            </w:pict>
          </mc:Fallback>
        </mc:AlternateContent>
      </w:r>
      <w:r>
        <w:rPr>
          <w:noProof/>
          <w:lang w:val="en-GB" w:eastAsia="en-GB"/>
        </w:rPr>
        <mc:AlternateContent>
          <mc:Choice Requires="wps">
            <w:drawing>
              <wp:anchor distT="0" distB="0" distL="114300" distR="114300" simplePos="0" relativeHeight="252012544" behindDoc="0" locked="0" layoutInCell="1" allowOverlap="1" wp14:anchorId="788F963C" wp14:editId="37836320">
                <wp:simplePos x="0" y="0"/>
                <wp:positionH relativeFrom="column">
                  <wp:posOffset>885825</wp:posOffset>
                </wp:positionH>
                <wp:positionV relativeFrom="paragraph">
                  <wp:posOffset>2691130</wp:posOffset>
                </wp:positionV>
                <wp:extent cx="0" cy="171450"/>
                <wp:effectExtent l="0" t="0" r="19050" b="19050"/>
                <wp:wrapNone/>
                <wp:docPr id="275" name="Straight Connector 275"/>
                <wp:cNvGraphicFramePr/>
                <a:graphic xmlns:a="http://schemas.openxmlformats.org/drawingml/2006/main">
                  <a:graphicData uri="http://schemas.microsoft.com/office/word/2010/wordprocessingShape">
                    <wps:wsp>
                      <wps:cNvCnPr/>
                      <wps:spPr>
                        <a:xfrm flipV="1">
                          <a:off x="0" y="0"/>
                          <a:ext cx="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2F2B4E" id="Straight Connector 275" o:spid="_x0000_s1026" style="position:absolute;flip:y;z-index:252012544;visibility:visible;mso-wrap-style:square;mso-wrap-distance-left:9pt;mso-wrap-distance-top:0;mso-wrap-distance-right:9pt;mso-wrap-distance-bottom:0;mso-position-horizontal:absolute;mso-position-horizontal-relative:text;mso-position-vertical:absolute;mso-position-vertical-relative:text" from="69.75pt,211.9pt" to="69.75pt,2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11520" behindDoc="0" locked="0" layoutInCell="1" allowOverlap="1" wp14:anchorId="467E88AF" wp14:editId="7F4E750A">
                <wp:simplePos x="0" y="0"/>
                <wp:positionH relativeFrom="column">
                  <wp:posOffset>904875</wp:posOffset>
                </wp:positionH>
                <wp:positionV relativeFrom="paragraph">
                  <wp:posOffset>3072130</wp:posOffset>
                </wp:positionV>
                <wp:extent cx="0" cy="95250"/>
                <wp:effectExtent l="0" t="0" r="19050" b="19050"/>
                <wp:wrapNone/>
                <wp:docPr id="274" name="Straight Connector 274"/>
                <wp:cNvGraphicFramePr/>
                <a:graphic xmlns:a="http://schemas.openxmlformats.org/drawingml/2006/main">
                  <a:graphicData uri="http://schemas.microsoft.com/office/word/2010/wordprocessingShape">
                    <wps:wsp>
                      <wps:cNvCnPr/>
                      <wps:spPr>
                        <a:xfrm flipV="1">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F2B43A" id="Straight Connector 274" o:spid="_x0000_s1026" style="position:absolute;flip:y;z-index:252011520;visibility:visible;mso-wrap-style:square;mso-wrap-distance-left:9pt;mso-wrap-distance-top:0;mso-wrap-distance-right:9pt;mso-wrap-distance-bottom:0;mso-position-horizontal:absolute;mso-position-horizontal-relative:text;mso-position-vertical:absolute;mso-position-vertical-relative:text" from="71.25pt,241.9pt" to="71.25pt,2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10496" behindDoc="0" locked="0" layoutInCell="1" allowOverlap="1" wp14:anchorId="7FED0E2B" wp14:editId="44458C78">
                <wp:simplePos x="0" y="0"/>
                <wp:positionH relativeFrom="column">
                  <wp:posOffset>904875</wp:posOffset>
                </wp:positionH>
                <wp:positionV relativeFrom="paragraph">
                  <wp:posOffset>3405505</wp:posOffset>
                </wp:positionV>
                <wp:extent cx="0" cy="85725"/>
                <wp:effectExtent l="0" t="0" r="19050" b="9525"/>
                <wp:wrapNone/>
                <wp:docPr id="273" name="Straight Connector 273"/>
                <wp:cNvGraphicFramePr/>
                <a:graphic xmlns:a="http://schemas.openxmlformats.org/drawingml/2006/main">
                  <a:graphicData uri="http://schemas.microsoft.com/office/word/2010/wordprocessingShape">
                    <wps:wsp>
                      <wps:cNvCnPr/>
                      <wps:spPr>
                        <a:xfrm flipV="1">
                          <a:off x="0" y="0"/>
                          <a:ext cx="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1C319D" id="Straight Connector 273" o:spid="_x0000_s1026" style="position:absolute;flip:y;z-index:252010496;visibility:visible;mso-wrap-style:square;mso-wrap-distance-left:9pt;mso-wrap-distance-top:0;mso-wrap-distance-right:9pt;mso-wrap-distance-bottom:0;mso-position-horizontal:absolute;mso-position-horizontal-relative:text;mso-position-vertical:absolute;mso-position-vertical-relative:text" from="71.25pt,268.15pt" to="71.25pt,2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09472" behindDoc="0" locked="0" layoutInCell="1" allowOverlap="1" wp14:anchorId="3B2AB362" wp14:editId="70307DA2">
                <wp:simplePos x="0" y="0"/>
                <wp:positionH relativeFrom="column">
                  <wp:posOffset>914400</wp:posOffset>
                </wp:positionH>
                <wp:positionV relativeFrom="paragraph">
                  <wp:posOffset>3691255</wp:posOffset>
                </wp:positionV>
                <wp:extent cx="9525" cy="104775"/>
                <wp:effectExtent l="0" t="0" r="28575" b="28575"/>
                <wp:wrapNone/>
                <wp:docPr id="272" name="Straight Connector 272"/>
                <wp:cNvGraphicFramePr/>
                <a:graphic xmlns:a="http://schemas.openxmlformats.org/drawingml/2006/main">
                  <a:graphicData uri="http://schemas.microsoft.com/office/word/2010/wordprocessingShape">
                    <wps:wsp>
                      <wps:cNvCnPr/>
                      <wps:spPr>
                        <a:xfrm flipV="1">
                          <a:off x="0" y="0"/>
                          <a:ext cx="9525"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A2C8D7" id="Straight Connector 272" o:spid="_x0000_s1026" style="position:absolute;flip:y;z-index:252009472;visibility:visible;mso-wrap-style:square;mso-wrap-distance-left:9pt;mso-wrap-distance-top:0;mso-wrap-distance-right:9pt;mso-wrap-distance-bottom:0;mso-position-horizontal:absolute;mso-position-horizontal-relative:text;mso-position-vertical:absolute;mso-position-vertical-relative:text" from="1in,290.65pt" to="72.75pt,29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08448" behindDoc="0" locked="0" layoutInCell="1" allowOverlap="1" wp14:anchorId="0F509130" wp14:editId="20DE901E">
                <wp:simplePos x="0" y="0"/>
                <wp:positionH relativeFrom="column">
                  <wp:posOffset>1438275</wp:posOffset>
                </wp:positionH>
                <wp:positionV relativeFrom="paragraph">
                  <wp:posOffset>3691255</wp:posOffset>
                </wp:positionV>
                <wp:extent cx="0" cy="104775"/>
                <wp:effectExtent l="0" t="0" r="19050" b="9525"/>
                <wp:wrapNone/>
                <wp:docPr id="271" name="Straight Connector 271"/>
                <wp:cNvGraphicFramePr/>
                <a:graphic xmlns:a="http://schemas.openxmlformats.org/drawingml/2006/main">
                  <a:graphicData uri="http://schemas.microsoft.com/office/word/2010/wordprocessingShape">
                    <wps:wsp>
                      <wps:cNvCnPr/>
                      <wps:spPr>
                        <a:xfrm flipV="1">
                          <a:off x="0" y="0"/>
                          <a:ext cx="0"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3A1A64" id="Straight Connector 271" o:spid="_x0000_s1026" style="position:absolute;flip:y;z-index:252008448;visibility:visible;mso-wrap-style:square;mso-wrap-distance-left:9pt;mso-wrap-distance-top:0;mso-wrap-distance-right:9pt;mso-wrap-distance-bottom:0;mso-position-horizontal:absolute;mso-position-horizontal-relative:text;mso-position-vertical:absolute;mso-position-vertical-relative:text" from="113.25pt,290.65pt" to="113.25pt,29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07424" behindDoc="0" locked="0" layoutInCell="1" allowOverlap="1" wp14:anchorId="154B92C9" wp14:editId="0F4AF23A">
                <wp:simplePos x="0" y="0"/>
                <wp:positionH relativeFrom="column">
                  <wp:posOffset>1419225</wp:posOffset>
                </wp:positionH>
                <wp:positionV relativeFrom="paragraph">
                  <wp:posOffset>3386455</wp:posOffset>
                </wp:positionV>
                <wp:extent cx="0" cy="104775"/>
                <wp:effectExtent l="0" t="0" r="19050" b="9525"/>
                <wp:wrapNone/>
                <wp:docPr id="270" name="Straight Connector 270"/>
                <wp:cNvGraphicFramePr/>
                <a:graphic xmlns:a="http://schemas.openxmlformats.org/drawingml/2006/main">
                  <a:graphicData uri="http://schemas.microsoft.com/office/word/2010/wordprocessingShape">
                    <wps:wsp>
                      <wps:cNvCnPr/>
                      <wps:spPr>
                        <a:xfrm flipV="1">
                          <a:off x="0" y="0"/>
                          <a:ext cx="0"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98FDD2" id="Straight Connector 270" o:spid="_x0000_s1026" style="position:absolute;flip:y;z-index:252007424;visibility:visible;mso-wrap-style:square;mso-wrap-distance-left:9pt;mso-wrap-distance-top:0;mso-wrap-distance-right:9pt;mso-wrap-distance-bottom:0;mso-position-horizontal:absolute;mso-position-horizontal-relative:text;mso-position-vertical:absolute;mso-position-vertical-relative:text" from="111.75pt,266.65pt" to="111.75pt,2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06400" behindDoc="0" locked="0" layoutInCell="1" allowOverlap="1" wp14:anchorId="493B604E" wp14:editId="05EA63E3">
                <wp:simplePos x="0" y="0"/>
                <wp:positionH relativeFrom="column">
                  <wp:posOffset>1390650</wp:posOffset>
                </wp:positionH>
                <wp:positionV relativeFrom="paragraph">
                  <wp:posOffset>3091180</wp:posOffset>
                </wp:positionV>
                <wp:extent cx="0" cy="95250"/>
                <wp:effectExtent l="0" t="0" r="19050" b="19050"/>
                <wp:wrapNone/>
                <wp:docPr id="269" name="Straight Connector 269"/>
                <wp:cNvGraphicFramePr/>
                <a:graphic xmlns:a="http://schemas.openxmlformats.org/drawingml/2006/main">
                  <a:graphicData uri="http://schemas.microsoft.com/office/word/2010/wordprocessingShape">
                    <wps:wsp>
                      <wps:cNvCnPr/>
                      <wps:spPr>
                        <a:xfrm flipV="1">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5670D8" id="Straight Connector 269" o:spid="_x0000_s1026" style="position:absolute;flip:y;z-index:252006400;visibility:visible;mso-wrap-style:square;mso-wrap-distance-left:9pt;mso-wrap-distance-top:0;mso-wrap-distance-right:9pt;mso-wrap-distance-bottom:0;mso-position-horizontal:absolute;mso-position-horizontal-relative:text;mso-position-vertical:absolute;mso-position-vertical-relative:text" from="109.5pt,243.4pt" to="109.5pt,2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05376" behindDoc="0" locked="0" layoutInCell="1" allowOverlap="1" wp14:anchorId="0C069CE3" wp14:editId="74BD6463">
                <wp:simplePos x="0" y="0"/>
                <wp:positionH relativeFrom="column">
                  <wp:posOffset>1371600</wp:posOffset>
                </wp:positionH>
                <wp:positionV relativeFrom="paragraph">
                  <wp:posOffset>2776855</wp:posOffset>
                </wp:positionV>
                <wp:extent cx="9525" cy="114300"/>
                <wp:effectExtent l="0" t="0" r="28575" b="19050"/>
                <wp:wrapNone/>
                <wp:docPr id="268" name="Straight Connector 268"/>
                <wp:cNvGraphicFramePr/>
                <a:graphic xmlns:a="http://schemas.openxmlformats.org/drawingml/2006/main">
                  <a:graphicData uri="http://schemas.microsoft.com/office/word/2010/wordprocessingShape">
                    <wps:wsp>
                      <wps:cNvCnPr/>
                      <wps:spPr>
                        <a:xfrm flipV="1">
                          <a:off x="0" y="0"/>
                          <a:ext cx="9525"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3E0869" id="Straight Connector 268" o:spid="_x0000_s1026" style="position:absolute;flip:y;z-index:252005376;visibility:visible;mso-wrap-style:square;mso-wrap-distance-left:9pt;mso-wrap-distance-top:0;mso-wrap-distance-right:9pt;mso-wrap-distance-bottom:0;mso-position-horizontal:absolute;mso-position-horizontal-relative:text;mso-position-vertical:absolute;mso-position-vertical-relative:text" from="108pt,218.65pt" to="108.75pt,2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04352" behindDoc="0" locked="0" layoutInCell="1" allowOverlap="1" wp14:anchorId="20C12573" wp14:editId="2CC66D71">
                <wp:simplePos x="0" y="0"/>
                <wp:positionH relativeFrom="column">
                  <wp:posOffset>1752600</wp:posOffset>
                </wp:positionH>
                <wp:positionV relativeFrom="paragraph">
                  <wp:posOffset>62230</wp:posOffset>
                </wp:positionV>
                <wp:extent cx="9525" cy="295275"/>
                <wp:effectExtent l="0" t="0" r="28575" b="28575"/>
                <wp:wrapNone/>
                <wp:docPr id="267" name="Straight Connector 267"/>
                <wp:cNvGraphicFramePr/>
                <a:graphic xmlns:a="http://schemas.openxmlformats.org/drawingml/2006/main">
                  <a:graphicData uri="http://schemas.microsoft.com/office/word/2010/wordprocessingShape">
                    <wps:wsp>
                      <wps:cNvCnPr/>
                      <wps:spPr>
                        <a:xfrm flipV="1">
                          <a:off x="0" y="0"/>
                          <a:ext cx="9525" cy="295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D82ED4" id="Straight Connector 267" o:spid="_x0000_s1026" style="position:absolute;flip:y;z-index:252004352;visibility:visible;mso-wrap-style:square;mso-wrap-distance-left:9pt;mso-wrap-distance-top:0;mso-wrap-distance-right:9pt;mso-wrap-distance-bottom:0;mso-position-horizontal:absolute;mso-position-horizontal-relative:text;mso-position-vertical:absolute;mso-position-vertical-relative:text" from="138pt,4.9pt" to="138.75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03328" behindDoc="0" locked="0" layoutInCell="1" allowOverlap="1" wp14:anchorId="53615886" wp14:editId="588DE9AA">
                <wp:simplePos x="0" y="0"/>
                <wp:positionH relativeFrom="leftMargin">
                  <wp:posOffset>2466975</wp:posOffset>
                </wp:positionH>
                <wp:positionV relativeFrom="paragraph">
                  <wp:posOffset>347980</wp:posOffset>
                </wp:positionV>
                <wp:extent cx="400050" cy="247650"/>
                <wp:effectExtent l="0" t="0" r="19050" b="19050"/>
                <wp:wrapNone/>
                <wp:docPr id="266" name="Text Box 266"/>
                <wp:cNvGraphicFramePr/>
                <a:graphic xmlns:a="http://schemas.openxmlformats.org/drawingml/2006/main">
                  <a:graphicData uri="http://schemas.microsoft.com/office/word/2010/wordprocessingShape">
                    <wps:wsp>
                      <wps:cNvSpPr txBox="1"/>
                      <wps:spPr>
                        <a:xfrm>
                          <a:off x="0" y="0"/>
                          <a:ext cx="400050" cy="247650"/>
                        </a:xfrm>
                        <a:prstGeom prst="rect">
                          <a:avLst/>
                        </a:prstGeom>
                        <a:solidFill>
                          <a:schemeClr val="lt1"/>
                        </a:solidFill>
                        <a:ln w="6350">
                          <a:solidFill>
                            <a:prstClr val="black"/>
                          </a:solidFill>
                        </a:ln>
                      </wps:spPr>
                      <wps:txbx>
                        <w:txbxContent>
                          <w:p w:rsidR="00C44E8B" w:rsidRPr="008648AD" w:rsidRDefault="00C44E8B" w:rsidP="00C44E8B">
                            <w:pPr>
                              <w:rPr>
                                <w:sz w:val="20"/>
                                <w:szCs w:val="20"/>
                              </w:rPr>
                            </w:pPr>
                            <w:r>
                              <w:rPr>
                                <w:sz w:val="20"/>
                                <w:szCs w:val="20"/>
                              </w:rPr>
                              <w:t>602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15886" id="Text Box 266" o:spid="_x0000_s1045" type="#_x0000_t202" style="position:absolute;margin-left:194.25pt;margin-top:27.4pt;width:31.5pt;height:19.5pt;z-index:2520033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" fillcolor="white [3201]" strokeweight=".5pt">
                <v:textbox>
                  <w:txbxContent>
                    <w:p w:rsidR="00C44E8B" w:rsidRPr="008648AD" w:rsidRDefault="00C44E8B" w:rsidP="00C44E8B">
                      <w:pPr>
                        <w:rPr>
                          <w:sz w:val="20"/>
                          <w:szCs w:val="20"/>
                        </w:rPr>
                      </w:pPr>
                      <w:r>
                        <w:rPr>
                          <w:sz w:val="20"/>
                          <w:szCs w:val="20"/>
                        </w:rPr>
                        <w:t>602</w:t>
                      </w:r>
                    </w:p>
                  </w:txbxContent>
                </v:textbox>
                <w10:wrap anchorx="margin"/>
              </v:shape>
            </w:pict>
          </mc:Fallback>
        </mc:AlternateContent>
      </w:r>
      <w:r>
        <w:rPr>
          <w:noProof/>
          <w:lang w:val="en-GB" w:eastAsia="en-GB"/>
        </w:rPr>
        <mc:AlternateContent>
          <mc:Choice Requires="wps">
            <w:drawing>
              <wp:anchor distT="0" distB="0" distL="114300" distR="114300" simplePos="0" relativeHeight="252001280" behindDoc="0" locked="0" layoutInCell="1" allowOverlap="1" wp14:anchorId="574A088E" wp14:editId="4E371BB5">
                <wp:simplePos x="0" y="0"/>
                <wp:positionH relativeFrom="column">
                  <wp:posOffset>1085850</wp:posOffset>
                </wp:positionH>
                <wp:positionV relativeFrom="paragraph">
                  <wp:posOffset>3615055</wp:posOffset>
                </wp:positionV>
                <wp:extent cx="133350" cy="0"/>
                <wp:effectExtent l="0" t="0" r="19050" b="19050"/>
                <wp:wrapNone/>
                <wp:docPr id="265" name="Straight Connector 265"/>
                <wp:cNvGraphicFramePr/>
                <a:graphic xmlns:a="http://schemas.openxmlformats.org/drawingml/2006/main">
                  <a:graphicData uri="http://schemas.microsoft.com/office/word/2010/wordprocessingShape">
                    <wps:wsp>
                      <wps:cNvCnPr/>
                      <wps:spPr>
                        <a:xfrm flipV="1">
                          <a:off x="0" y="0"/>
                          <a:ext cx="133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623803" id="Straight Connector 265" o:spid="_x0000_s1026" style="position:absolute;flip:y;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5pt,284.65pt" to="96pt,2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2000256" behindDoc="0" locked="0" layoutInCell="1" allowOverlap="1" wp14:anchorId="332ECCB7" wp14:editId="257059C8">
                <wp:simplePos x="0" y="0"/>
                <wp:positionH relativeFrom="column">
                  <wp:posOffset>1104900</wp:posOffset>
                </wp:positionH>
                <wp:positionV relativeFrom="paragraph">
                  <wp:posOffset>3557905</wp:posOffset>
                </wp:positionV>
                <wp:extent cx="114300" cy="9525"/>
                <wp:effectExtent l="0" t="0" r="19050" b="28575"/>
                <wp:wrapNone/>
                <wp:docPr id="264" name="Straight Connector 264"/>
                <wp:cNvGraphicFramePr/>
                <a:graphic xmlns:a="http://schemas.openxmlformats.org/drawingml/2006/main">
                  <a:graphicData uri="http://schemas.microsoft.com/office/word/2010/wordprocessingShape">
                    <wps:wsp>
                      <wps:cNvCnPr/>
                      <wps:spPr>
                        <a:xfrm>
                          <a:off x="0" y="0"/>
                          <a:ext cx="1143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32FA51" id="Straight Connector 264" o:spid="_x0000_s1026" style="position:absolute;z-index:252000256;visibility:visible;mso-wrap-style:square;mso-wrap-distance-left:9pt;mso-wrap-distance-top:0;mso-wrap-distance-right:9pt;mso-wrap-distance-bottom:0;mso-position-horizontal:absolute;mso-position-horizontal-relative:text;mso-position-vertical:absolute;mso-position-vertical-relative:text" from="87pt,280.15pt" to="96pt,28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1999232" behindDoc="0" locked="0" layoutInCell="1" allowOverlap="1" wp14:anchorId="62310434" wp14:editId="0D7B21B9">
                <wp:simplePos x="0" y="0"/>
                <wp:positionH relativeFrom="column">
                  <wp:posOffset>1085850</wp:posOffset>
                </wp:positionH>
                <wp:positionV relativeFrom="paragraph">
                  <wp:posOffset>3329305</wp:posOffset>
                </wp:positionV>
                <wp:extent cx="123825" cy="0"/>
                <wp:effectExtent l="0" t="0" r="28575" b="19050"/>
                <wp:wrapNone/>
                <wp:docPr id="263" name="Straight Connector 263"/>
                <wp:cNvGraphicFramePr/>
                <a:graphic xmlns:a="http://schemas.openxmlformats.org/drawingml/2006/main">
                  <a:graphicData uri="http://schemas.microsoft.com/office/word/2010/wordprocessingShape">
                    <wps:wsp>
                      <wps:cNvCnPr/>
                      <wps:spPr>
                        <a:xfrm>
                          <a:off x="0" y="0"/>
                          <a:ext cx="123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006142" id="Straight Connector 263" o:spid="_x0000_s1026" style="position:absolute;z-index:251999232;visibility:visible;mso-wrap-style:square;mso-wrap-distance-left:9pt;mso-wrap-distance-top:0;mso-wrap-distance-right:9pt;mso-wrap-distance-bottom:0;mso-position-horizontal:absolute;mso-position-horizontal-relative:text;mso-position-vertical:absolute;mso-position-vertical-relative:text" from="85.5pt,262.15pt" to="95.25pt,2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" strokecolor="#5b9bd5 [3204]" strokeweight=".5pt">
                <v:stroke joinstyle="miter"/>
              </v:line>
            </w:pict>
          </mc:Fallback>
        </mc:AlternateContent>
      </w:r>
      <w:r>
        <w:rPr>
          <w:noProof/>
          <w:lang w:val="en-GB" w:eastAsia="en-GB"/>
        </w:rPr>
        <mc:AlternateContent>
          <mc:Choice Requires="wps">
            <w:drawing>
              <wp:anchor distT="0" distB="0" distL="114300" distR="114300" simplePos="0" relativeHeight="251998208" behindDoc="0" locked="0" layoutInCell="1" allowOverlap="1" wp14:anchorId="47C98016" wp14:editId="1843A995">
                <wp:simplePos x="0" y="0"/>
                <wp:positionH relativeFrom="column">
                  <wp:posOffset>1085850</wp:posOffset>
                </wp:positionH>
                <wp:positionV relativeFrom="paragraph">
                  <wp:posOffset>3262630</wp:posOffset>
                </wp:positionV>
                <wp:extent cx="123825" cy="0"/>
                <wp:effectExtent l="0" t="0" r="28575" b="19050"/>
                <wp:wrapNone/>
                <wp:docPr id="262" name="Straight Connector 262"/>
                <wp:cNvGraphicFramePr/>
                <a:graphic xmlns:a="http://schemas.openxmlformats.org/drawingml/2006/main">
                  <a:graphicData uri="http://schemas.microsoft.com/office/word/2010/wordprocessingShape">
                    <wps:wsp>
                      <wps:cNvCnPr/>
                      <wps:spPr>
                        <a:xfrm>
                          <a:off x="0" y="0"/>
                          <a:ext cx="123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C6E6CA" id="Straight Connector 262" o:spid="_x0000_s1026" style="position:absolute;z-index:251998208;visibility:visible;mso-wrap-style:square;mso-wrap-distance-left:9pt;mso-wrap-distance-top:0;mso-wrap-distance-right:9pt;mso-wrap-distance-bottom:0;mso-position-horizontal:absolute;mso-position-horizontal-relative:text;mso-position-vertical:absolute;mso-position-vertical-relative:text" from="85.5pt,256.9pt" to="95.25pt,25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982848" behindDoc="0" locked="0" layoutInCell="1" allowOverlap="1" wp14:anchorId="76CD6795" wp14:editId="410BB0A5">
                <wp:simplePos x="0" y="0"/>
                <wp:positionH relativeFrom="leftMargin">
                  <wp:posOffset>1600200</wp:posOffset>
                </wp:positionH>
                <wp:positionV relativeFrom="paragraph">
                  <wp:posOffset>3167379</wp:posOffset>
                </wp:positionV>
                <wp:extent cx="400050" cy="238125"/>
                <wp:effectExtent l="0" t="0" r="19050" b="28575"/>
                <wp:wrapNone/>
                <wp:docPr id="253" name="Text Box 253"/>
                <wp:cNvGraphicFramePr/>
                <a:graphic xmlns:a="http://schemas.openxmlformats.org/drawingml/2006/main">
                  <a:graphicData uri="http://schemas.microsoft.com/office/word/2010/wordprocessingShape">
                    <wps:wsp>
                      <wps:cNvSpPr txBox="1"/>
                      <wps:spPr>
                        <a:xfrm>
                          <a:off x="0" y="0"/>
                          <a:ext cx="400050" cy="238125"/>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411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D6795" id="Text Box 253" o:spid="_x0000_s1046" type="#_x0000_t202" style="position:absolute;margin-left:126pt;margin-top:249.4pt;width:31.5pt;height:18.75pt;z-index:2519828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" fillcolor="white [3201]" strokeweight=".5pt">
                <v:textbox>
                  <w:txbxContent>
                    <w:p w:rsidR="0067195F" w:rsidRPr="008648AD" w:rsidRDefault="0067195F" w:rsidP="0067195F">
                      <w:pPr>
                        <w:rPr>
                          <w:sz w:val="20"/>
                          <w:szCs w:val="20"/>
                        </w:rPr>
                      </w:pPr>
                      <w:r>
                        <w:rPr>
                          <w:sz w:val="20"/>
                          <w:szCs w:val="20"/>
                        </w:rPr>
                        <w:t>411</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97184" behindDoc="0" locked="0" layoutInCell="1" allowOverlap="1" wp14:anchorId="78848AF8" wp14:editId="0FD454EB">
                <wp:simplePos x="0" y="0"/>
                <wp:positionH relativeFrom="leftMargin">
                  <wp:posOffset>2143125</wp:posOffset>
                </wp:positionH>
                <wp:positionV relativeFrom="paragraph">
                  <wp:posOffset>3776980</wp:posOffset>
                </wp:positionV>
                <wp:extent cx="400050" cy="209550"/>
                <wp:effectExtent l="0" t="0" r="19050" b="19050"/>
                <wp:wrapNone/>
                <wp:docPr id="260" name="Text Box 260"/>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513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48AF8" id="Text Box 260" o:spid="_x0000_s1047" type="#_x0000_t202" style="position:absolute;margin-left:168.75pt;margin-top:297.4pt;width:31.5pt;height:16.5pt;z-index:2519971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" fillcolor="white [3201]" strokeweight=".5pt">
                <v:textbox>
                  <w:txbxContent>
                    <w:p w:rsidR="0067195F" w:rsidRPr="008648AD" w:rsidRDefault="0067195F" w:rsidP="0067195F">
                      <w:pPr>
                        <w:rPr>
                          <w:sz w:val="20"/>
                          <w:szCs w:val="20"/>
                        </w:rPr>
                      </w:pPr>
                      <w:r>
                        <w:rPr>
                          <w:sz w:val="20"/>
                          <w:szCs w:val="20"/>
                        </w:rPr>
                        <w:t>513</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95136" behindDoc="0" locked="0" layoutInCell="1" allowOverlap="1" wp14:anchorId="5FCA628F" wp14:editId="7233E1B6">
                <wp:simplePos x="0" y="0"/>
                <wp:positionH relativeFrom="leftMargin">
                  <wp:posOffset>2133600</wp:posOffset>
                </wp:positionH>
                <wp:positionV relativeFrom="paragraph">
                  <wp:posOffset>3481705</wp:posOffset>
                </wp:positionV>
                <wp:extent cx="400050" cy="209550"/>
                <wp:effectExtent l="0" t="0" r="19050" b="19050"/>
                <wp:wrapNone/>
                <wp:docPr id="259" name="Text Box 259"/>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512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A628F" id="Text Box 259" o:spid="_x0000_s1048" type="#_x0000_t202" style="position:absolute;margin-left:168pt;margin-top:274.15pt;width:31.5pt;height:16.5pt;z-index:2519951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" fillcolor="white [3201]" strokeweight=".5pt">
                <v:textbox>
                  <w:txbxContent>
                    <w:p w:rsidR="0067195F" w:rsidRPr="008648AD" w:rsidRDefault="0067195F" w:rsidP="0067195F">
                      <w:pPr>
                        <w:rPr>
                          <w:sz w:val="20"/>
                          <w:szCs w:val="20"/>
                        </w:rPr>
                      </w:pPr>
                      <w:r>
                        <w:rPr>
                          <w:sz w:val="20"/>
                          <w:szCs w:val="20"/>
                        </w:rPr>
                        <w:t>512</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93088" behindDoc="0" locked="0" layoutInCell="1" allowOverlap="1" wp14:anchorId="4B66F42F" wp14:editId="47B28CA9">
                <wp:simplePos x="0" y="0"/>
                <wp:positionH relativeFrom="leftMargin">
                  <wp:posOffset>2114550</wp:posOffset>
                </wp:positionH>
                <wp:positionV relativeFrom="paragraph">
                  <wp:posOffset>3186430</wp:posOffset>
                </wp:positionV>
                <wp:extent cx="400050" cy="209550"/>
                <wp:effectExtent l="0" t="0" r="19050" b="19050"/>
                <wp:wrapNone/>
                <wp:docPr id="258" name="Text Box 258"/>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511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6F42F" id="Text Box 258" o:spid="_x0000_s1049" type="#_x0000_t202" style="position:absolute;margin-left:166.5pt;margin-top:250.9pt;width:31.5pt;height:16.5pt;z-index:2519930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" fillcolor="white [3201]" strokeweight=".5pt">
                <v:textbox>
                  <w:txbxContent>
                    <w:p w:rsidR="0067195F" w:rsidRPr="008648AD" w:rsidRDefault="0067195F" w:rsidP="0067195F">
                      <w:pPr>
                        <w:rPr>
                          <w:sz w:val="20"/>
                          <w:szCs w:val="20"/>
                        </w:rPr>
                      </w:pPr>
                      <w:r>
                        <w:rPr>
                          <w:sz w:val="20"/>
                          <w:szCs w:val="20"/>
                        </w:rPr>
                        <w:t>511</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91040" behindDoc="0" locked="0" layoutInCell="1" allowOverlap="1" wp14:anchorId="27CB0437" wp14:editId="326D7D22">
                <wp:simplePos x="0" y="0"/>
                <wp:positionH relativeFrom="leftMargin">
                  <wp:posOffset>2085975</wp:posOffset>
                </wp:positionH>
                <wp:positionV relativeFrom="paragraph">
                  <wp:posOffset>2881630</wp:posOffset>
                </wp:positionV>
                <wp:extent cx="400050" cy="209550"/>
                <wp:effectExtent l="0" t="0" r="19050" b="19050"/>
                <wp:wrapNone/>
                <wp:docPr id="257" name="Text Box 257"/>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510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B0437" id="Text Box 257" o:spid="_x0000_s1050" type="#_x0000_t202" style="position:absolute;margin-left:164.25pt;margin-top:226.9pt;width:31.5pt;height:16.5pt;z-index:2519910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" fillcolor="white [3201]" strokeweight=".5pt">
                <v:textbox>
                  <w:txbxContent>
                    <w:p w:rsidR="0067195F" w:rsidRPr="008648AD" w:rsidRDefault="0067195F" w:rsidP="0067195F">
                      <w:pPr>
                        <w:rPr>
                          <w:sz w:val="20"/>
                          <w:szCs w:val="20"/>
                        </w:rPr>
                      </w:pPr>
                      <w:r>
                        <w:rPr>
                          <w:sz w:val="20"/>
                          <w:szCs w:val="20"/>
                        </w:rPr>
                        <w:t>510</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86944" behindDoc="0" locked="0" layoutInCell="1" allowOverlap="1" wp14:anchorId="2D66624F" wp14:editId="4BD64C30">
                <wp:simplePos x="0" y="0"/>
                <wp:positionH relativeFrom="leftMargin">
                  <wp:posOffset>1619250</wp:posOffset>
                </wp:positionH>
                <wp:positionV relativeFrom="paragraph">
                  <wp:posOffset>3786505</wp:posOffset>
                </wp:positionV>
                <wp:extent cx="400050" cy="209550"/>
                <wp:effectExtent l="0" t="0" r="19050" b="19050"/>
                <wp:wrapNone/>
                <wp:docPr id="255" name="Text Box 255"/>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413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6624F" id="Text Box 255" o:spid="_x0000_s1051" type="#_x0000_t202" style="position:absolute;margin-left:127.5pt;margin-top:298.15pt;width:31.5pt;height:16.5pt;z-index:2519869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" fillcolor="white [3201]" strokeweight=".5pt">
                <v:textbox>
                  <w:txbxContent>
                    <w:p w:rsidR="0067195F" w:rsidRPr="008648AD" w:rsidRDefault="0067195F" w:rsidP="0067195F">
                      <w:pPr>
                        <w:rPr>
                          <w:sz w:val="20"/>
                          <w:szCs w:val="20"/>
                        </w:rPr>
                      </w:pPr>
                      <w:r>
                        <w:rPr>
                          <w:sz w:val="20"/>
                          <w:szCs w:val="20"/>
                        </w:rPr>
                        <w:t>413</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84896" behindDoc="0" locked="0" layoutInCell="1" allowOverlap="1" wp14:anchorId="77359EF5" wp14:editId="5F200ED2">
                <wp:simplePos x="0" y="0"/>
                <wp:positionH relativeFrom="leftMargin">
                  <wp:posOffset>1609725</wp:posOffset>
                </wp:positionH>
                <wp:positionV relativeFrom="paragraph">
                  <wp:posOffset>3472180</wp:posOffset>
                </wp:positionV>
                <wp:extent cx="400050" cy="209550"/>
                <wp:effectExtent l="0" t="0" r="19050" b="19050"/>
                <wp:wrapNone/>
                <wp:docPr id="254" name="Text Box 254"/>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412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59EF5" id="Text Box 254" o:spid="_x0000_s1052" type="#_x0000_t202" style="position:absolute;margin-left:126.75pt;margin-top:273.4pt;width:31.5pt;height:16.5pt;z-index:2519848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" fillcolor="white [3201]" strokeweight=".5pt">
                <v:textbox>
                  <w:txbxContent>
                    <w:p w:rsidR="0067195F" w:rsidRPr="008648AD" w:rsidRDefault="0067195F" w:rsidP="0067195F">
                      <w:pPr>
                        <w:rPr>
                          <w:sz w:val="20"/>
                          <w:szCs w:val="20"/>
                        </w:rPr>
                      </w:pPr>
                      <w:r>
                        <w:rPr>
                          <w:sz w:val="20"/>
                          <w:szCs w:val="20"/>
                        </w:rPr>
                        <w:t>412</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80800" behindDoc="0" locked="0" layoutInCell="1" allowOverlap="1" wp14:anchorId="6BE564D4" wp14:editId="5A5A1159">
                <wp:simplePos x="0" y="0"/>
                <wp:positionH relativeFrom="leftMargin">
                  <wp:posOffset>1590675</wp:posOffset>
                </wp:positionH>
                <wp:positionV relativeFrom="paragraph">
                  <wp:posOffset>2843530</wp:posOffset>
                </wp:positionV>
                <wp:extent cx="400050" cy="228600"/>
                <wp:effectExtent l="0" t="0" r="19050" b="19050"/>
                <wp:wrapNone/>
                <wp:docPr id="252" name="Text Box 252"/>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410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564D4" id="Text Box 252" o:spid="_x0000_s1053" type="#_x0000_t202" style="position:absolute;margin-left:125.25pt;margin-top:223.9pt;width:31.5pt;height:18pt;z-index:2519808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" fillcolor="white [3201]" strokeweight=".5pt">
                <v:textbox>
                  <w:txbxContent>
                    <w:p w:rsidR="0067195F" w:rsidRPr="008648AD" w:rsidRDefault="0067195F" w:rsidP="0067195F">
                      <w:pPr>
                        <w:rPr>
                          <w:sz w:val="20"/>
                          <w:szCs w:val="20"/>
                        </w:rPr>
                      </w:pPr>
                      <w:r>
                        <w:rPr>
                          <w:sz w:val="20"/>
                          <w:szCs w:val="20"/>
                        </w:rPr>
                        <w:t>410</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77728" behindDoc="0" locked="0" layoutInCell="1" allowOverlap="1" wp14:anchorId="4C5878BF" wp14:editId="791D0310">
                <wp:simplePos x="0" y="0"/>
                <wp:positionH relativeFrom="column">
                  <wp:posOffset>581026</wp:posOffset>
                </wp:positionH>
                <wp:positionV relativeFrom="paragraph">
                  <wp:posOffset>2776854</wp:posOffset>
                </wp:positionV>
                <wp:extent cx="590550" cy="9525"/>
                <wp:effectExtent l="0" t="0" r="19050" b="28575"/>
                <wp:wrapNone/>
                <wp:docPr id="250" name="Straight Connector 250"/>
                <wp:cNvGraphicFramePr/>
                <a:graphic xmlns:a="http://schemas.openxmlformats.org/drawingml/2006/main">
                  <a:graphicData uri="http://schemas.microsoft.com/office/word/2010/wordprocessingShape">
                    <wps:wsp>
                      <wps:cNvCnPr/>
                      <wps:spPr>
                        <a:xfrm flipV="1">
                          <a:off x="0" y="0"/>
                          <a:ext cx="5905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C4F9B6" id="Straight Connector 250" o:spid="_x0000_s1026" style="position:absolute;flip:y;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5pt,218.65pt" to="92.25pt,2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978752" behindDoc="0" locked="0" layoutInCell="1" allowOverlap="1" wp14:anchorId="690B682F" wp14:editId="75A8B826">
                <wp:simplePos x="0" y="0"/>
                <wp:positionH relativeFrom="column">
                  <wp:posOffset>590550</wp:posOffset>
                </wp:positionH>
                <wp:positionV relativeFrom="paragraph">
                  <wp:posOffset>2729230</wp:posOffset>
                </wp:positionV>
                <wp:extent cx="581025" cy="9525"/>
                <wp:effectExtent l="0" t="0" r="28575" b="28575"/>
                <wp:wrapNone/>
                <wp:docPr id="251" name="Straight Connector 251"/>
                <wp:cNvGraphicFramePr/>
                <a:graphic xmlns:a="http://schemas.openxmlformats.org/drawingml/2006/main">
                  <a:graphicData uri="http://schemas.microsoft.com/office/word/2010/wordprocessingShape">
                    <wps:wsp>
                      <wps:cNvCnPr/>
                      <wps:spPr>
                        <a:xfrm flipV="1">
                          <a:off x="0" y="0"/>
                          <a:ext cx="5810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DD0FD6" id="Straight Connector 251" o:spid="_x0000_s1026" style="position:absolute;flip:y;z-index:251978752;visibility:visible;mso-wrap-style:square;mso-wrap-distance-left:9pt;mso-wrap-distance-top:0;mso-wrap-distance-right:9pt;mso-wrap-distance-bottom:0;mso-position-horizontal:absolute;mso-position-horizontal-relative:text;mso-position-vertical:absolute;mso-position-vertical-relative:text" from="46.5pt,214.9pt" to="92.25pt,2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877376" behindDoc="0" locked="0" layoutInCell="1" allowOverlap="1" wp14:anchorId="64AD8B47" wp14:editId="70C51E32">
                <wp:simplePos x="0" y="0"/>
                <wp:positionH relativeFrom="column">
                  <wp:posOffset>381000</wp:posOffset>
                </wp:positionH>
                <wp:positionV relativeFrom="paragraph">
                  <wp:posOffset>2367280</wp:posOffset>
                </wp:positionV>
                <wp:extent cx="9525" cy="209550"/>
                <wp:effectExtent l="0" t="0" r="28575" b="19050"/>
                <wp:wrapNone/>
                <wp:docPr id="177" name="Straight Connector 177"/>
                <wp:cNvGraphicFramePr/>
                <a:graphic xmlns:a="http://schemas.openxmlformats.org/drawingml/2006/main">
                  <a:graphicData uri="http://schemas.microsoft.com/office/word/2010/wordprocessingShape">
                    <wps:wsp>
                      <wps:cNvCnPr/>
                      <wps:spPr>
                        <a:xfrm flipH="1">
                          <a:off x="0" y="0"/>
                          <a:ext cx="9525" cy="209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1A068E" id="Straight Connector 177" o:spid="_x0000_s1026" style="position:absolute;flip:x;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pt,186.4pt" to="30.75pt,2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872256" behindDoc="0" locked="0" layoutInCell="1" allowOverlap="1" wp14:anchorId="55246A96" wp14:editId="7119D13C">
                <wp:simplePos x="0" y="0"/>
                <wp:positionH relativeFrom="leftMargin">
                  <wp:posOffset>1095375</wp:posOffset>
                </wp:positionH>
                <wp:positionV relativeFrom="paragraph">
                  <wp:posOffset>2576830</wp:posOffset>
                </wp:positionV>
                <wp:extent cx="400050" cy="228600"/>
                <wp:effectExtent l="0" t="0" r="19050" b="19050"/>
                <wp:wrapNone/>
                <wp:docPr id="173" name="Text Box 173"/>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309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46A96" id="Text Box 173" o:spid="_x0000_s1054" type="#_x0000_t202" style="position:absolute;margin-left:86.25pt;margin-top:202.9pt;width:31.5pt;height:18pt;z-index:2518722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" fillcolor="white [3201]" strokeweight=".5pt">
                <v:textbox>
                  <w:txbxContent>
                    <w:p w:rsidR="00E70605" w:rsidRPr="008648AD" w:rsidRDefault="00E70605" w:rsidP="00E70605">
                      <w:pPr>
                        <w:rPr>
                          <w:sz w:val="20"/>
                          <w:szCs w:val="20"/>
                        </w:rPr>
                      </w:pPr>
                      <w:r>
                        <w:rPr>
                          <w:sz w:val="20"/>
                          <w:szCs w:val="20"/>
                        </w:rPr>
                        <w:t>309</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76704" behindDoc="0" locked="0" layoutInCell="1" allowOverlap="1" wp14:anchorId="067CD559" wp14:editId="7E117632">
                <wp:simplePos x="0" y="0"/>
                <wp:positionH relativeFrom="column">
                  <wp:posOffset>1362075</wp:posOffset>
                </wp:positionH>
                <wp:positionV relativeFrom="paragraph">
                  <wp:posOffset>2500630</wp:posOffset>
                </wp:positionV>
                <wp:extent cx="0" cy="85725"/>
                <wp:effectExtent l="0" t="0" r="19050" b="28575"/>
                <wp:wrapNone/>
                <wp:docPr id="249" name="Straight Connector 249"/>
                <wp:cNvGraphicFramePr/>
                <a:graphic xmlns:a="http://schemas.openxmlformats.org/drawingml/2006/main">
                  <a:graphicData uri="http://schemas.microsoft.com/office/word/2010/wordprocessingShape">
                    <wps:wsp>
                      <wps:cNvCnPr/>
                      <wps:spPr>
                        <a:xfrm>
                          <a:off x="0" y="0"/>
                          <a:ext cx="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667993" id="Straight Connector 249" o:spid="_x0000_s1026" style="position:absolute;z-index:251976704;visibility:visible;mso-wrap-style:square;mso-wrap-distance-left:9pt;mso-wrap-distance-top:0;mso-wrap-distance-right:9pt;mso-wrap-distance-bottom:0;mso-position-horizontal:absolute;mso-position-horizontal-relative:text;mso-position-vertical:absolute;mso-position-vertical-relative:text" from="107.25pt,196.9pt" to="107.25pt,20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975680" behindDoc="0" locked="0" layoutInCell="1" allowOverlap="1" wp14:anchorId="7EF04536" wp14:editId="629C1BEE">
                <wp:simplePos x="0" y="0"/>
                <wp:positionH relativeFrom="column">
                  <wp:posOffset>1362075</wp:posOffset>
                </wp:positionH>
                <wp:positionV relativeFrom="paragraph">
                  <wp:posOffset>2224405</wp:posOffset>
                </wp:positionV>
                <wp:extent cx="0" cy="76200"/>
                <wp:effectExtent l="0" t="0" r="19050" b="19050"/>
                <wp:wrapNone/>
                <wp:docPr id="248" name="Straight Connector 248"/>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A54B46" id="Straight Connector 248" o:spid="_x0000_s1026" style="position:absolute;z-index:251975680;visibility:visible;mso-wrap-style:square;mso-wrap-distance-left:9pt;mso-wrap-distance-top:0;mso-wrap-distance-right:9pt;mso-wrap-distance-bottom:0;mso-position-horizontal:absolute;mso-position-horizontal-relative:text;mso-position-vertical:absolute;mso-position-vertical-relative:text" from="107.25pt,175.15pt" to="107.25pt,1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974656" behindDoc="0" locked="0" layoutInCell="1" allowOverlap="1" wp14:anchorId="19E86848" wp14:editId="03F55E70">
                <wp:simplePos x="0" y="0"/>
                <wp:positionH relativeFrom="column">
                  <wp:posOffset>1333500</wp:posOffset>
                </wp:positionH>
                <wp:positionV relativeFrom="paragraph">
                  <wp:posOffset>1948180</wp:posOffset>
                </wp:positionV>
                <wp:extent cx="0" cy="57150"/>
                <wp:effectExtent l="0" t="0" r="19050" b="19050"/>
                <wp:wrapNone/>
                <wp:docPr id="247" name="Straight Connector 247"/>
                <wp:cNvGraphicFramePr/>
                <a:graphic xmlns:a="http://schemas.openxmlformats.org/drawingml/2006/main">
                  <a:graphicData uri="http://schemas.microsoft.com/office/word/2010/wordprocessingShape">
                    <wps:wsp>
                      <wps:cNvCnPr/>
                      <wps:spPr>
                        <a:xfrm>
                          <a:off x="0" y="0"/>
                          <a:ext cx="0"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B46BE2" id="Straight Connector 247" o:spid="_x0000_s1026" style="position:absolute;z-index:251974656;visibility:visible;mso-wrap-style:square;mso-wrap-distance-left:9pt;mso-wrap-distance-top:0;mso-wrap-distance-right:9pt;mso-wrap-distance-bottom:0;mso-position-horizontal:absolute;mso-position-horizontal-relative:text;mso-position-vertical:absolute;mso-position-vertical-relative:text" from="105pt,153.4pt" to="105pt,1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973632" behindDoc="0" locked="0" layoutInCell="1" allowOverlap="1" wp14:anchorId="77349EB7" wp14:editId="38B9BCE1">
                <wp:simplePos x="0" y="0"/>
                <wp:positionH relativeFrom="column">
                  <wp:posOffset>1295400</wp:posOffset>
                </wp:positionH>
                <wp:positionV relativeFrom="paragraph">
                  <wp:posOffset>1462405</wp:posOffset>
                </wp:positionV>
                <wp:extent cx="9525" cy="266700"/>
                <wp:effectExtent l="0" t="0" r="28575" b="19050"/>
                <wp:wrapNone/>
                <wp:docPr id="246" name="Straight Connector 246"/>
                <wp:cNvGraphicFramePr/>
                <a:graphic xmlns:a="http://schemas.openxmlformats.org/drawingml/2006/main">
                  <a:graphicData uri="http://schemas.microsoft.com/office/word/2010/wordprocessingShape">
                    <wps:wsp>
                      <wps:cNvCnPr/>
                      <wps:spPr>
                        <a:xfrm>
                          <a:off x="0" y="0"/>
                          <a:ext cx="9525" cy="266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6F2499" id="Straight Connector 246" o:spid="_x0000_s1026" style="position:absolute;z-index:251973632;visibility:visible;mso-wrap-style:square;mso-wrap-distance-left:9pt;mso-wrap-distance-top:0;mso-wrap-distance-right:9pt;mso-wrap-distance-bottom:0;mso-position-horizontal:absolute;mso-position-horizontal-relative:text;mso-position-vertical:absolute;mso-position-vertical-relative:text" from="102pt,115.15pt" to="102.7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972608" behindDoc="0" locked="0" layoutInCell="1" allowOverlap="1" wp14:anchorId="488FDAE1" wp14:editId="51CCCD18">
                <wp:simplePos x="0" y="0"/>
                <wp:positionH relativeFrom="column">
                  <wp:posOffset>1285875</wp:posOffset>
                </wp:positionH>
                <wp:positionV relativeFrom="paragraph">
                  <wp:posOffset>1090930</wp:posOffset>
                </wp:positionV>
                <wp:extent cx="0" cy="161925"/>
                <wp:effectExtent l="0" t="0" r="19050" b="28575"/>
                <wp:wrapNone/>
                <wp:docPr id="245" name="Straight Connector 245"/>
                <wp:cNvGraphicFramePr/>
                <a:graphic xmlns:a="http://schemas.openxmlformats.org/drawingml/2006/main">
                  <a:graphicData uri="http://schemas.microsoft.com/office/word/2010/wordprocessingShape">
                    <wps:wsp>
                      <wps:cNvCnPr/>
                      <wps:spPr>
                        <a:xfrm>
                          <a:off x="0" y="0"/>
                          <a:ext cx="0"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B7F876" id="Straight Connector 245" o:spid="_x0000_s1026" style="position:absolute;z-index:251972608;visibility:visible;mso-wrap-style:square;mso-wrap-distance-left:9pt;mso-wrap-distance-top:0;mso-wrap-distance-right:9pt;mso-wrap-distance-bottom:0;mso-position-horizontal:absolute;mso-position-horizontal-relative:text;mso-position-vertical:absolute;mso-position-vertical-relative:text" from="101.25pt,85.9pt" to="101.25pt,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971584" behindDoc="0" locked="0" layoutInCell="1" allowOverlap="1" wp14:anchorId="38E4E604" wp14:editId="4058E831">
                <wp:simplePos x="0" y="0"/>
                <wp:positionH relativeFrom="column">
                  <wp:posOffset>1285875</wp:posOffset>
                </wp:positionH>
                <wp:positionV relativeFrom="paragraph">
                  <wp:posOffset>671830</wp:posOffset>
                </wp:positionV>
                <wp:extent cx="0" cy="200025"/>
                <wp:effectExtent l="0" t="0" r="19050" b="28575"/>
                <wp:wrapNone/>
                <wp:docPr id="244" name="Straight Connector 244"/>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8D133D" id="Straight Connector 244" o:spid="_x0000_s1026" style="position:absolute;z-index:251971584;visibility:visible;mso-wrap-style:square;mso-wrap-distance-left:9pt;mso-wrap-distance-top:0;mso-wrap-distance-right:9pt;mso-wrap-distance-bottom:0;mso-position-horizontal:absolute;mso-position-horizontal-relative:text;mso-position-vertical:absolute;mso-position-vertical-relative:text" from="101.25pt,52.9pt" to="101.25pt,6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968512" behindDoc="0" locked="0" layoutInCell="1" allowOverlap="1" wp14:anchorId="2DD0773E" wp14:editId="317B5E64">
                <wp:simplePos x="0" y="0"/>
                <wp:positionH relativeFrom="leftMargin">
                  <wp:posOffset>2085975</wp:posOffset>
                </wp:positionH>
                <wp:positionV relativeFrom="paragraph">
                  <wp:posOffset>2281555</wp:posOffset>
                </wp:positionV>
                <wp:extent cx="400050" cy="219075"/>
                <wp:effectExtent l="0" t="0" r="19050" b="28575"/>
                <wp:wrapNone/>
                <wp:docPr id="242" name="Text Box 242"/>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508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0773E" id="Text Box 242" o:spid="_x0000_s1055" type="#_x0000_t202" style="position:absolute;margin-left:164.25pt;margin-top:179.65pt;width:31.5pt;height:17.25pt;z-index:2519685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" fillcolor="white [3201]" strokeweight=".5pt">
                <v:textbox>
                  <w:txbxContent>
                    <w:p w:rsidR="0067195F" w:rsidRPr="008648AD" w:rsidRDefault="0067195F" w:rsidP="0067195F">
                      <w:pPr>
                        <w:rPr>
                          <w:sz w:val="20"/>
                          <w:szCs w:val="20"/>
                        </w:rPr>
                      </w:pPr>
                      <w:r>
                        <w:rPr>
                          <w:sz w:val="20"/>
                          <w:szCs w:val="20"/>
                        </w:rPr>
                        <w:t>508</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70560" behindDoc="0" locked="0" layoutInCell="1" allowOverlap="1" wp14:anchorId="64E0E623" wp14:editId="22E9B551">
                <wp:simplePos x="0" y="0"/>
                <wp:positionH relativeFrom="leftMargin">
                  <wp:posOffset>2085975</wp:posOffset>
                </wp:positionH>
                <wp:positionV relativeFrom="paragraph">
                  <wp:posOffset>2567305</wp:posOffset>
                </wp:positionV>
                <wp:extent cx="400050" cy="209550"/>
                <wp:effectExtent l="0" t="0" r="19050" b="19050"/>
                <wp:wrapNone/>
                <wp:docPr id="243" name="Text Box 243"/>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509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0E623" id="Text Box 243" o:spid="_x0000_s1056" type="#_x0000_t202" style="position:absolute;margin-left:164.25pt;margin-top:202.15pt;width:31.5pt;height:16.5pt;z-index:2519705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" fillcolor="white [3201]" strokeweight=".5pt">
                <v:textbox>
                  <w:txbxContent>
                    <w:p w:rsidR="0067195F" w:rsidRPr="008648AD" w:rsidRDefault="0067195F" w:rsidP="0067195F">
                      <w:pPr>
                        <w:rPr>
                          <w:sz w:val="20"/>
                          <w:szCs w:val="20"/>
                        </w:rPr>
                      </w:pPr>
                      <w:r>
                        <w:rPr>
                          <w:sz w:val="20"/>
                          <w:szCs w:val="20"/>
                        </w:rPr>
                        <w:t>509</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66464" behindDoc="0" locked="0" layoutInCell="1" allowOverlap="1" wp14:anchorId="7ADDADC7" wp14:editId="2560A4D4">
                <wp:simplePos x="0" y="0"/>
                <wp:positionH relativeFrom="leftMargin">
                  <wp:posOffset>2076450</wp:posOffset>
                </wp:positionH>
                <wp:positionV relativeFrom="paragraph">
                  <wp:posOffset>1995805</wp:posOffset>
                </wp:positionV>
                <wp:extent cx="400050" cy="228600"/>
                <wp:effectExtent l="0" t="0" r="19050" b="19050"/>
                <wp:wrapNone/>
                <wp:docPr id="241" name="Text Box 241"/>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507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DADC7" id="Text Box 241" o:spid="_x0000_s1057" type="#_x0000_t202" style="position:absolute;margin-left:163.5pt;margin-top:157.15pt;width:31.5pt;height:18pt;z-index:2519664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" fillcolor="white [3201]" strokeweight=".5pt">
                <v:textbox>
                  <w:txbxContent>
                    <w:p w:rsidR="0067195F" w:rsidRPr="008648AD" w:rsidRDefault="0067195F" w:rsidP="0067195F">
                      <w:pPr>
                        <w:rPr>
                          <w:sz w:val="20"/>
                          <w:szCs w:val="20"/>
                        </w:rPr>
                      </w:pPr>
                      <w:r>
                        <w:rPr>
                          <w:sz w:val="20"/>
                          <w:szCs w:val="20"/>
                        </w:rPr>
                        <w:t>507</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964416" behindDoc="0" locked="0" layoutInCell="1" allowOverlap="1" wp14:anchorId="07A02479" wp14:editId="25A3E610">
                <wp:simplePos x="0" y="0"/>
                <wp:positionH relativeFrom="leftMargin">
                  <wp:posOffset>2066925</wp:posOffset>
                </wp:positionH>
                <wp:positionV relativeFrom="paragraph">
                  <wp:posOffset>1729105</wp:posOffset>
                </wp:positionV>
                <wp:extent cx="400050" cy="209550"/>
                <wp:effectExtent l="0" t="0" r="19050" b="19050"/>
                <wp:wrapNone/>
                <wp:docPr id="240" name="Text Box 240"/>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506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02479" id="Text Box 240" o:spid="_x0000_s1058" type="#_x0000_t202" style="position:absolute;margin-left:162.75pt;margin-top:136.15pt;width:31.5pt;height:16.5pt;z-index:2519644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" fillcolor="white [3201]" strokeweight=".5pt">
                <v:textbox>
                  <w:txbxContent>
                    <w:p w:rsidR="0067195F" w:rsidRPr="008648AD" w:rsidRDefault="0067195F" w:rsidP="0067195F">
                      <w:pPr>
                        <w:rPr>
                          <w:sz w:val="20"/>
                          <w:szCs w:val="20"/>
                        </w:rPr>
                      </w:pPr>
                      <w:r>
                        <w:rPr>
                          <w:sz w:val="20"/>
                          <w:szCs w:val="20"/>
                        </w:rPr>
                        <w:t>506</w:t>
                      </w:r>
                    </w:p>
                  </w:txbxContent>
                </v:textbox>
                <w10:wrap anchorx="margin"/>
              </v:shape>
            </w:pict>
          </mc:Fallback>
        </mc:AlternateContent>
      </w:r>
      <w:r w:rsidR="0067195F">
        <w:rPr>
          <w:noProof/>
          <w:lang w:val="en-GB" w:eastAsia="en-GB"/>
        </w:rPr>
        <mc:AlternateContent>
          <mc:Choice Requires="wps">
            <w:drawing>
              <wp:anchor distT="0" distB="0" distL="114300" distR="114300" simplePos="0" relativeHeight="251786240" behindDoc="0" locked="0" layoutInCell="1" allowOverlap="1" wp14:anchorId="1BBDBED1" wp14:editId="594E2AF2">
                <wp:simplePos x="0" y="0"/>
                <wp:positionH relativeFrom="column">
                  <wp:posOffset>1094740</wp:posOffset>
                </wp:positionH>
                <wp:positionV relativeFrom="paragraph">
                  <wp:posOffset>1652905</wp:posOffset>
                </wp:positionV>
                <wp:extent cx="904875" cy="28575"/>
                <wp:effectExtent l="0" t="0" r="28575" b="28575"/>
                <wp:wrapNone/>
                <wp:docPr id="111" name="Straight Connector 111"/>
                <wp:cNvGraphicFramePr/>
                <a:graphic xmlns:a="http://schemas.openxmlformats.org/drawingml/2006/main">
                  <a:graphicData uri="http://schemas.microsoft.com/office/word/2010/wordprocessingShape">
                    <wps:wsp>
                      <wps:cNvCnPr/>
                      <wps:spPr>
                        <a:xfrm flipV="1">
                          <a:off x="0" y="0"/>
                          <a:ext cx="904875"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0B7EBF" id="Straight Connector 111" o:spid="_x0000_s1026" style="position:absolute;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2pt,130.15pt" to="157.45pt,1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787264" behindDoc="0" locked="0" layoutInCell="1" allowOverlap="1" wp14:anchorId="26D269A5" wp14:editId="712BAFB6">
                <wp:simplePos x="0" y="0"/>
                <wp:positionH relativeFrom="column">
                  <wp:posOffset>1075690</wp:posOffset>
                </wp:positionH>
                <wp:positionV relativeFrom="paragraph">
                  <wp:posOffset>1614805</wp:posOffset>
                </wp:positionV>
                <wp:extent cx="885825" cy="19050"/>
                <wp:effectExtent l="0" t="0" r="28575" b="19050"/>
                <wp:wrapNone/>
                <wp:docPr id="112" name="Straight Connector 112"/>
                <wp:cNvGraphicFramePr/>
                <a:graphic xmlns:a="http://schemas.openxmlformats.org/drawingml/2006/main">
                  <a:graphicData uri="http://schemas.microsoft.com/office/word/2010/wordprocessingShape">
                    <wps:wsp>
                      <wps:cNvCnPr/>
                      <wps:spPr>
                        <a:xfrm flipV="1">
                          <a:off x="0" y="0"/>
                          <a:ext cx="8858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87E2582" id="Straight Connector 112" o:spid="_x0000_s1026" style="position:absolute;flip:y;z-index:25178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pt,127.15pt" to="154.45pt,1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" strokecolor="#5b9bd5 [3204]" strokeweight=".5pt">
                <v:stroke joinstyle="miter"/>
              </v:line>
            </w:pict>
          </mc:Fallback>
        </mc:AlternateContent>
      </w:r>
      <w:r w:rsidR="0067195F">
        <w:rPr>
          <w:noProof/>
          <w:lang w:val="en-GB" w:eastAsia="en-GB"/>
        </w:rPr>
        <mc:AlternateContent>
          <mc:Choice Requires="wps">
            <w:drawing>
              <wp:anchor distT="0" distB="0" distL="114300" distR="114300" simplePos="0" relativeHeight="251962368" behindDoc="0" locked="0" layoutInCell="1" allowOverlap="1" wp14:anchorId="3400D1FA" wp14:editId="1E843D36">
                <wp:simplePos x="0" y="0"/>
                <wp:positionH relativeFrom="leftMargin">
                  <wp:posOffset>2019300</wp:posOffset>
                </wp:positionH>
                <wp:positionV relativeFrom="paragraph">
                  <wp:posOffset>1233805</wp:posOffset>
                </wp:positionV>
                <wp:extent cx="400050" cy="219075"/>
                <wp:effectExtent l="0" t="0" r="19050" b="28575"/>
                <wp:wrapNone/>
                <wp:docPr id="239" name="Text Box 239"/>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67195F" w:rsidRPr="008648AD" w:rsidRDefault="0067195F" w:rsidP="0067195F">
                            <w:pPr>
                              <w:rPr>
                                <w:sz w:val="20"/>
                                <w:szCs w:val="20"/>
                              </w:rPr>
                            </w:pPr>
                            <w:r>
                              <w:rPr>
                                <w:sz w:val="20"/>
                                <w:szCs w:val="20"/>
                              </w:rPr>
                              <w:t>505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0D1FA" id="Text Box 239" o:spid="_x0000_s1059" type="#_x0000_t202" style="position:absolute;margin-left:159pt;margin-top:97.15pt;width:31.5pt;height:17.25pt;z-index:25196236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" fillcolor="white [3201]" strokeweight=".5pt">
                <v:textbox>
                  <w:txbxContent>
                    <w:p w:rsidR="0067195F" w:rsidRPr="008648AD" w:rsidRDefault="0067195F" w:rsidP="0067195F">
                      <w:pPr>
                        <w:rPr>
                          <w:sz w:val="20"/>
                          <w:szCs w:val="20"/>
                        </w:rPr>
                      </w:pPr>
                      <w:r>
                        <w:rPr>
                          <w:sz w:val="20"/>
                          <w:szCs w:val="20"/>
                        </w:rPr>
                        <w:t>505</w:t>
                      </w:r>
                    </w:p>
                  </w:txbxContent>
                </v:textbox>
                <w10:wrap anchorx="margin"/>
              </v:shape>
            </w:pict>
          </mc:Fallback>
        </mc:AlternateContent>
      </w:r>
      <w:r w:rsidR="00994229">
        <w:rPr>
          <w:noProof/>
          <w:lang w:val="en-GB" w:eastAsia="en-GB"/>
        </w:rPr>
        <mc:AlternateContent>
          <mc:Choice Requires="wps">
            <w:drawing>
              <wp:anchor distT="0" distB="0" distL="114300" distR="114300" simplePos="0" relativeHeight="251960320" behindDoc="0" locked="0" layoutInCell="1" allowOverlap="1" wp14:anchorId="522D0ED7" wp14:editId="259F4039">
                <wp:simplePos x="0" y="0"/>
                <wp:positionH relativeFrom="leftMargin">
                  <wp:posOffset>2019300</wp:posOffset>
                </wp:positionH>
                <wp:positionV relativeFrom="paragraph">
                  <wp:posOffset>862330</wp:posOffset>
                </wp:positionV>
                <wp:extent cx="400050" cy="228600"/>
                <wp:effectExtent l="0" t="0" r="19050" b="19050"/>
                <wp:wrapNone/>
                <wp:docPr id="238" name="Text Box 238"/>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994229" w:rsidRPr="008648AD" w:rsidRDefault="00994229" w:rsidP="00994229">
                            <w:pPr>
                              <w:rPr>
                                <w:sz w:val="20"/>
                                <w:szCs w:val="20"/>
                              </w:rPr>
                            </w:pPr>
                            <w:r>
                              <w:rPr>
                                <w:sz w:val="20"/>
                                <w:szCs w:val="20"/>
                              </w:rPr>
                              <w:t>504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D0ED7" id="Text Box 238" o:spid="_x0000_s1060" type="#_x0000_t202" style="position:absolute;margin-left:159pt;margin-top:67.9pt;width:31.5pt;height:18pt;z-index:2519603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" fillcolor="white [3201]" strokeweight=".5pt">
                <v:textbox>
                  <w:txbxContent>
                    <w:p w:rsidR="00994229" w:rsidRPr="008648AD" w:rsidRDefault="00994229" w:rsidP="00994229">
                      <w:pPr>
                        <w:rPr>
                          <w:sz w:val="20"/>
                          <w:szCs w:val="20"/>
                        </w:rPr>
                      </w:pPr>
                      <w:r>
                        <w:rPr>
                          <w:sz w:val="20"/>
                          <w:szCs w:val="20"/>
                        </w:rPr>
                        <w:t>504</w:t>
                      </w:r>
                    </w:p>
                  </w:txbxContent>
                </v:textbox>
                <w10:wrap anchorx="margin"/>
              </v:shape>
            </w:pict>
          </mc:Fallback>
        </mc:AlternateContent>
      </w:r>
      <w:r w:rsidR="00994229">
        <w:rPr>
          <w:noProof/>
          <w:lang w:val="en-GB" w:eastAsia="en-GB"/>
        </w:rPr>
        <mc:AlternateContent>
          <mc:Choice Requires="wps">
            <w:drawing>
              <wp:anchor distT="0" distB="0" distL="114300" distR="114300" simplePos="0" relativeHeight="251958272" behindDoc="0" locked="0" layoutInCell="1" allowOverlap="1" wp14:anchorId="696F96AF" wp14:editId="78F49874">
                <wp:simplePos x="0" y="0"/>
                <wp:positionH relativeFrom="column">
                  <wp:posOffset>4257675</wp:posOffset>
                </wp:positionH>
                <wp:positionV relativeFrom="paragraph">
                  <wp:posOffset>1395730</wp:posOffset>
                </wp:positionV>
                <wp:extent cx="9525" cy="142875"/>
                <wp:effectExtent l="0" t="0" r="28575" b="28575"/>
                <wp:wrapNone/>
                <wp:docPr id="237" name="Straight Connector 237"/>
                <wp:cNvGraphicFramePr/>
                <a:graphic xmlns:a="http://schemas.openxmlformats.org/drawingml/2006/main">
                  <a:graphicData uri="http://schemas.microsoft.com/office/word/2010/wordprocessingShape">
                    <wps:wsp>
                      <wps:cNvCnPr/>
                      <wps:spPr>
                        <a:xfrm flipV="1">
                          <a:off x="0" y="0"/>
                          <a:ext cx="9525" cy="142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1386DA" id="Straight Connector 237" o:spid="_x0000_s1026" style="position:absolute;flip:y;z-index:251958272;visibility:visible;mso-wrap-style:square;mso-wrap-distance-left:9pt;mso-wrap-distance-top:0;mso-wrap-distance-right:9pt;mso-wrap-distance-bottom:0;mso-position-horizontal:absolute;mso-position-horizontal-relative:text;mso-position-vertical:absolute;mso-position-vertical-relative:text" from="335.25pt,109.9pt" to="336pt,1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" strokecolor="#5b9bd5 [3204]" strokeweight=".5pt">
                <v:stroke joinstyle="miter"/>
              </v:line>
            </w:pict>
          </mc:Fallback>
        </mc:AlternateContent>
      </w:r>
      <w:r w:rsidR="00994229">
        <w:rPr>
          <w:noProof/>
          <w:lang w:val="en-GB" w:eastAsia="en-GB"/>
        </w:rPr>
        <mc:AlternateContent>
          <mc:Choice Requires="wps">
            <w:drawing>
              <wp:anchor distT="0" distB="0" distL="114300" distR="114300" simplePos="0" relativeHeight="251957248" behindDoc="0" locked="0" layoutInCell="1" allowOverlap="1" wp14:anchorId="5A899506" wp14:editId="6B26DCD2">
                <wp:simplePos x="0" y="0"/>
                <wp:positionH relativeFrom="column">
                  <wp:posOffset>4276725</wp:posOffset>
                </wp:positionH>
                <wp:positionV relativeFrom="paragraph">
                  <wp:posOffset>1109980</wp:posOffset>
                </wp:positionV>
                <wp:extent cx="0" cy="85725"/>
                <wp:effectExtent l="0" t="0" r="19050" b="9525"/>
                <wp:wrapNone/>
                <wp:docPr id="236" name="Straight Connector 236"/>
                <wp:cNvGraphicFramePr/>
                <a:graphic xmlns:a="http://schemas.openxmlformats.org/drawingml/2006/main">
                  <a:graphicData uri="http://schemas.microsoft.com/office/word/2010/wordprocessingShape">
                    <wps:wsp>
                      <wps:cNvCnPr/>
                      <wps:spPr>
                        <a:xfrm flipV="1">
                          <a:off x="0" y="0"/>
                          <a:ext cx="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F238F0" id="Straight Connector 236" o:spid="_x0000_s1026" style="position:absolute;flip:y;z-index:251957248;visibility:visible;mso-wrap-style:square;mso-wrap-distance-left:9pt;mso-wrap-distance-top:0;mso-wrap-distance-right:9pt;mso-wrap-distance-bottom:0;mso-position-horizontal:absolute;mso-position-horizontal-relative:text;mso-position-vertical:absolute;mso-position-vertical-relative:text" from="336.75pt,87.4pt" to="336.75pt,9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" strokecolor="#5b9bd5 [3204]" strokeweight=".5pt">
                <v:stroke joinstyle="miter"/>
              </v:line>
            </w:pict>
          </mc:Fallback>
        </mc:AlternateContent>
      </w:r>
      <w:r w:rsidR="00994229">
        <w:rPr>
          <w:noProof/>
          <w:lang w:val="en-GB" w:eastAsia="en-GB"/>
        </w:rPr>
        <mc:AlternateContent>
          <mc:Choice Requires="wps">
            <w:drawing>
              <wp:anchor distT="0" distB="0" distL="114300" distR="114300" simplePos="0" relativeHeight="251956224" behindDoc="0" locked="0" layoutInCell="1" allowOverlap="1" wp14:anchorId="4CF255BB" wp14:editId="07CFC113">
                <wp:simplePos x="0" y="0"/>
                <wp:positionH relativeFrom="column">
                  <wp:posOffset>4267200</wp:posOffset>
                </wp:positionH>
                <wp:positionV relativeFrom="paragraph">
                  <wp:posOffset>786130</wp:posOffset>
                </wp:positionV>
                <wp:extent cx="0" cy="114300"/>
                <wp:effectExtent l="0" t="0" r="19050" b="19050"/>
                <wp:wrapNone/>
                <wp:docPr id="235" name="Straight Connector 235"/>
                <wp:cNvGraphicFramePr/>
                <a:graphic xmlns:a="http://schemas.openxmlformats.org/drawingml/2006/main">
                  <a:graphicData uri="http://schemas.microsoft.com/office/word/2010/wordprocessingShape">
                    <wps:wsp>
                      <wps:cNvCnPr/>
                      <wps:spPr>
                        <a:xfrm flipV="1">
                          <a:off x="0" y="0"/>
                          <a:ext cx="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165B37" id="Straight Connector 235" o:spid="_x0000_s1026" style="position:absolute;flip:y;z-index:251956224;visibility:visible;mso-wrap-style:square;mso-wrap-distance-left:9pt;mso-wrap-distance-top:0;mso-wrap-distance-right:9pt;mso-wrap-distance-bottom:0;mso-position-horizontal:absolute;mso-position-horizontal-relative:text;mso-position-vertical:absolute;mso-position-vertical-relative:text" from="336pt,61.9pt" to="336pt,7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" strokecolor="#5b9bd5 [3204]" strokeweight=".5pt">
                <v:stroke joinstyle="miter"/>
              </v:line>
            </w:pict>
          </mc:Fallback>
        </mc:AlternateContent>
      </w:r>
      <w:r w:rsidR="00994229">
        <w:rPr>
          <w:noProof/>
          <w:lang w:val="en-GB" w:eastAsia="en-GB"/>
        </w:rPr>
        <mc:AlternateContent>
          <mc:Choice Requires="wps">
            <w:drawing>
              <wp:anchor distT="0" distB="0" distL="114300" distR="114300" simplePos="0" relativeHeight="251955200" behindDoc="0" locked="0" layoutInCell="1" allowOverlap="1" wp14:anchorId="482EBD16" wp14:editId="4418BDE6">
                <wp:simplePos x="0" y="0"/>
                <wp:positionH relativeFrom="column">
                  <wp:posOffset>4248150</wp:posOffset>
                </wp:positionH>
                <wp:positionV relativeFrom="paragraph">
                  <wp:posOffset>376555</wp:posOffset>
                </wp:positionV>
                <wp:extent cx="0" cy="180975"/>
                <wp:effectExtent l="0" t="0" r="19050" b="9525"/>
                <wp:wrapNone/>
                <wp:docPr id="234" name="Straight Connector 234"/>
                <wp:cNvGraphicFramePr/>
                <a:graphic xmlns:a="http://schemas.openxmlformats.org/drawingml/2006/main">
                  <a:graphicData uri="http://schemas.microsoft.com/office/word/2010/wordprocessingShape">
                    <wps:wsp>
                      <wps:cNvCnPr/>
                      <wps:spPr>
                        <a:xfrm flipV="1">
                          <a:off x="0" y="0"/>
                          <a:ext cx="0" cy="180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A2915C" id="Straight Connector 234" o:spid="_x0000_s1026" style="position:absolute;flip:y;z-index:251955200;visibility:visible;mso-wrap-style:square;mso-wrap-distance-left:9pt;mso-wrap-distance-top:0;mso-wrap-distance-right:9pt;mso-wrap-distance-bottom:0;mso-position-horizontal:absolute;mso-position-horizontal-relative:text;mso-position-vertical:absolute;mso-position-vertical-relative:text" from="334.5pt,29.65pt" to="334.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" strokecolor="#5b9bd5 [3204]" strokeweight=".5pt">
                <v:stroke joinstyle="miter"/>
              </v:line>
            </w:pict>
          </mc:Fallback>
        </mc:AlternateContent>
      </w:r>
      <w:r w:rsidR="00994229">
        <w:rPr>
          <w:noProof/>
          <w:lang w:val="en-GB" w:eastAsia="en-GB"/>
        </w:rPr>
        <mc:AlternateContent>
          <mc:Choice Requires="wps">
            <w:drawing>
              <wp:anchor distT="0" distB="0" distL="114300" distR="114300" simplePos="0" relativeHeight="251954176" behindDoc="0" locked="0" layoutInCell="1" allowOverlap="1" wp14:anchorId="0439F048" wp14:editId="3DC3B7D3">
                <wp:simplePos x="0" y="0"/>
                <wp:positionH relativeFrom="column">
                  <wp:posOffset>4229100</wp:posOffset>
                </wp:positionH>
                <wp:positionV relativeFrom="paragraph">
                  <wp:posOffset>43180</wp:posOffset>
                </wp:positionV>
                <wp:extent cx="9525" cy="85725"/>
                <wp:effectExtent l="0" t="0" r="28575" b="28575"/>
                <wp:wrapNone/>
                <wp:docPr id="233" name="Straight Connector 233"/>
                <wp:cNvGraphicFramePr/>
                <a:graphic xmlns:a="http://schemas.openxmlformats.org/drawingml/2006/main">
                  <a:graphicData uri="http://schemas.microsoft.com/office/word/2010/wordprocessingShape">
                    <wps:wsp>
                      <wps:cNvCnPr/>
                      <wps:spPr>
                        <a:xfrm flipH="1" flipV="1">
                          <a:off x="0" y="0"/>
                          <a:ext cx="9525"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553790" id="Straight Connector 233" o:spid="_x0000_s1026" style="position:absolute;flip:x y;z-index:251954176;visibility:visible;mso-wrap-style:square;mso-wrap-distance-left:9pt;mso-wrap-distance-top:0;mso-wrap-distance-right:9pt;mso-wrap-distance-bottom:0;mso-position-horizontal:absolute;mso-position-horizontal-relative:text;mso-position-vertical:absolute;mso-position-vertical-relative:text" from="333pt,3.4pt" to="333.7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" strokecolor="#5b9bd5 [3204]" strokeweight=".5pt">
                <v:stroke joinstyle="miter"/>
              </v:line>
            </w:pict>
          </mc:Fallback>
        </mc:AlternateContent>
      </w:r>
      <w:r w:rsidR="00994229">
        <w:rPr>
          <w:noProof/>
          <w:lang w:val="en-GB" w:eastAsia="en-GB"/>
        </w:rPr>
        <mc:AlternateContent>
          <mc:Choice Requires="wps">
            <w:drawing>
              <wp:anchor distT="0" distB="0" distL="114300" distR="114300" simplePos="0" relativeHeight="251797504" behindDoc="0" locked="0" layoutInCell="1" allowOverlap="1" wp14:anchorId="186FDFF0" wp14:editId="16EEBC34">
                <wp:simplePos x="0" y="0"/>
                <wp:positionH relativeFrom="leftMargin">
                  <wp:posOffset>4905375</wp:posOffset>
                </wp:positionH>
                <wp:positionV relativeFrom="paragraph">
                  <wp:posOffset>1519555</wp:posOffset>
                </wp:positionV>
                <wp:extent cx="495300" cy="247650"/>
                <wp:effectExtent l="0" t="0" r="19050" b="19050"/>
                <wp:wrapNone/>
                <wp:docPr id="119" name="Text Box 119"/>
                <wp:cNvGraphicFramePr/>
                <a:graphic xmlns:a="http://schemas.openxmlformats.org/drawingml/2006/main">
                  <a:graphicData uri="http://schemas.microsoft.com/office/word/2010/wordprocessingShape">
                    <wps:wsp>
                      <wps:cNvSpPr txBox="1"/>
                      <wps:spPr>
                        <a:xfrm>
                          <a:off x="0" y="0"/>
                          <a:ext cx="495300" cy="247650"/>
                        </a:xfrm>
                        <a:prstGeom prst="rect">
                          <a:avLst/>
                        </a:prstGeom>
                        <a:solidFill>
                          <a:schemeClr val="lt1"/>
                        </a:solidFill>
                        <a:ln w="6350">
                          <a:solidFill>
                            <a:prstClr val="black"/>
                          </a:solidFill>
                        </a:ln>
                      </wps:spPr>
                      <wps:txbx>
                        <w:txbxContent>
                          <w:p w:rsidR="008E60DD" w:rsidRPr="008648AD" w:rsidRDefault="008E60DD" w:rsidP="008E60DD">
                            <w:pPr>
                              <w:rPr>
                                <w:sz w:val="20"/>
                                <w:szCs w:val="20"/>
                              </w:rPr>
                            </w:pPr>
                            <w:r>
                              <w:rPr>
                                <w:sz w:val="20"/>
                                <w:szCs w:val="20"/>
                              </w:rPr>
                              <w:t>1106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FDFF0" id="Text Box 119" o:spid="_x0000_s1061" type="#_x0000_t202" style="position:absolute;margin-left:386.25pt;margin-top:119.65pt;width:39pt;height:19.5pt;z-index:251797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" fillcolor="white [3201]" strokeweight=".5pt">
                <v:textbox>
                  <w:txbxContent>
                    <w:p w:rsidR="008E60DD" w:rsidRPr="008648AD" w:rsidRDefault="008E60DD" w:rsidP="008E60DD">
                      <w:pPr>
                        <w:rPr>
                          <w:sz w:val="20"/>
                          <w:szCs w:val="20"/>
                        </w:rPr>
                      </w:pPr>
                      <w:r>
                        <w:rPr>
                          <w:sz w:val="20"/>
                          <w:szCs w:val="20"/>
                        </w:rPr>
                        <w:t>1106</w:t>
                      </w:r>
                    </w:p>
                  </w:txbxContent>
                </v:textbox>
                <w10:wrap anchorx="margin"/>
              </v:shape>
            </w:pict>
          </mc:Fallback>
        </mc:AlternateContent>
      </w:r>
      <w:r w:rsidR="00994229">
        <w:rPr>
          <w:noProof/>
          <w:lang w:val="en-GB" w:eastAsia="en-GB"/>
        </w:rPr>
        <mc:AlternateContent>
          <mc:Choice Requires="wps">
            <w:drawing>
              <wp:anchor distT="0" distB="0" distL="114300" distR="114300" simplePos="0" relativeHeight="251953152" behindDoc="0" locked="0" layoutInCell="1" allowOverlap="1" wp14:anchorId="5FB6CB57" wp14:editId="02A3A825">
                <wp:simplePos x="0" y="0"/>
                <wp:positionH relativeFrom="leftMargin">
                  <wp:posOffset>4933315</wp:posOffset>
                </wp:positionH>
                <wp:positionV relativeFrom="paragraph">
                  <wp:posOffset>1186180</wp:posOffset>
                </wp:positionV>
                <wp:extent cx="466725" cy="209550"/>
                <wp:effectExtent l="0" t="0" r="28575" b="19050"/>
                <wp:wrapNone/>
                <wp:docPr id="232" name="Text Box 232"/>
                <wp:cNvGraphicFramePr/>
                <a:graphic xmlns:a="http://schemas.openxmlformats.org/drawingml/2006/main">
                  <a:graphicData uri="http://schemas.microsoft.com/office/word/2010/wordprocessingShape">
                    <wps:wsp>
                      <wps:cNvSpPr txBox="1"/>
                      <wps:spPr>
                        <a:xfrm>
                          <a:off x="0" y="0"/>
                          <a:ext cx="466725" cy="209550"/>
                        </a:xfrm>
                        <a:prstGeom prst="rect">
                          <a:avLst/>
                        </a:prstGeom>
                        <a:solidFill>
                          <a:schemeClr val="lt1"/>
                        </a:solidFill>
                        <a:ln w="6350">
                          <a:solidFill>
                            <a:prstClr val="black"/>
                          </a:solidFill>
                        </a:ln>
                      </wps:spPr>
                      <wps:txbx>
                        <w:txbxContent>
                          <w:p w:rsidR="00994229" w:rsidRPr="008648AD" w:rsidRDefault="00994229" w:rsidP="00994229">
                            <w:pPr>
                              <w:rPr>
                                <w:sz w:val="20"/>
                                <w:szCs w:val="20"/>
                              </w:rPr>
                            </w:pPr>
                            <w:r>
                              <w:rPr>
                                <w:sz w:val="20"/>
                                <w:szCs w:val="20"/>
                              </w:rPr>
                              <w:t>1105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6CB57" id="Text Box 232" o:spid="_x0000_s1062" type="#_x0000_t202" style="position:absolute;margin-left:388.45pt;margin-top:93.4pt;width:36.75pt;height:16.5pt;z-index:2519531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" fillcolor="white [3201]" strokeweight=".5pt">
                <v:textbox>
                  <w:txbxContent>
                    <w:p w:rsidR="00994229" w:rsidRPr="008648AD" w:rsidRDefault="00994229" w:rsidP="00994229">
                      <w:pPr>
                        <w:rPr>
                          <w:sz w:val="20"/>
                          <w:szCs w:val="20"/>
                        </w:rPr>
                      </w:pPr>
                      <w:r>
                        <w:rPr>
                          <w:sz w:val="20"/>
                          <w:szCs w:val="20"/>
                        </w:rPr>
                        <w:t>1105</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950080" behindDoc="0" locked="0" layoutInCell="1" allowOverlap="1" wp14:anchorId="5B763741" wp14:editId="6132B213">
                <wp:simplePos x="0" y="0"/>
                <wp:positionH relativeFrom="column">
                  <wp:posOffset>3238499</wp:posOffset>
                </wp:positionH>
                <wp:positionV relativeFrom="paragraph">
                  <wp:posOffset>1129029</wp:posOffset>
                </wp:positionV>
                <wp:extent cx="9525" cy="133350"/>
                <wp:effectExtent l="0" t="0" r="28575" b="19050"/>
                <wp:wrapNone/>
                <wp:docPr id="230" name="Straight Connector 230"/>
                <wp:cNvGraphicFramePr/>
                <a:graphic xmlns:a="http://schemas.openxmlformats.org/drawingml/2006/main">
                  <a:graphicData uri="http://schemas.microsoft.com/office/word/2010/wordprocessingShape">
                    <wps:wsp>
                      <wps:cNvCnPr/>
                      <wps:spPr>
                        <a:xfrm flipH="1" flipV="1">
                          <a:off x="0" y="0"/>
                          <a:ext cx="9525"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C66B76" id="Straight Connector 230" o:spid="_x0000_s1026" style="position:absolute;flip:x y;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88.9pt" to="255.75pt,9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51104" behindDoc="0" locked="0" layoutInCell="1" allowOverlap="1" wp14:anchorId="70E65E3D" wp14:editId="50BA341C">
                <wp:simplePos x="0" y="0"/>
                <wp:positionH relativeFrom="column">
                  <wp:posOffset>3248025</wp:posOffset>
                </wp:positionH>
                <wp:positionV relativeFrom="paragraph">
                  <wp:posOffset>1471930</wp:posOffset>
                </wp:positionV>
                <wp:extent cx="0" cy="85725"/>
                <wp:effectExtent l="0" t="0" r="19050" b="9525"/>
                <wp:wrapNone/>
                <wp:docPr id="231" name="Straight Connector 231"/>
                <wp:cNvGraphicFramePr/>
                <a:graphic xmlns:a="http://schemas.openxmlformats.org/drawingml/2006/main">
                  <a:graphicData uri="http://schemas.microsoft.com/office/word/2010/wordprocessingShape">
                    <wps:wsp>
                      <wps:cNvCnPr/>
                      <wps:spPr>
                        <a:xfrm flipV="1">
                          <a:off x="0" y="0"/>
                          <a:ext cx="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5EC39A" id="Straight Connector 231" o:spid="_x0000_s1026" style="position:absolute;flip:y;z-index:251951104;visibility:visible;mso-wrap-style:square;mso-wrap-distance-left:9pt;mso-wrap-distance-top:0;mso-wrap-distance-right:9pt;mso-wrap-distance-bottom:0;mso-position-horizontal:absolute;mso-position-horizontal-relative:text;mso-position-vertical:absolute;mso-position-vertical-relative:text" from="255.75pt,115.9pt" to="255.75pt,1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49056" behindDoc="0" locked="0" layoutInCell="1" allowOverlap="1" wp14:anchorId="126DEA05" wp14:editId="1DB77F1C">
                <wp:simplePos x="0" y="0"/>
                <wp:positionH relativeFrom="column">
                  <wp:posOffset>3238500</wp:posOffset>
                </wp:positionH>
                <wp:positionV relativeFrom="paragraph">
                  <wp:posOffset>795655</wp:posOffset>
                </wp:positionV>
                <wp:extent cx="9525" cy="114300"/>
                <wp:effectExtent l="0" t="0" r="28575" b="19050"/>
                <wp:wrapNone/>
                <wp:docPr id="229" name="Straight Connector 229"/>
                <wp:cNvGraphicFramePr/>
                <a:graphic xmlns:a="http://schemas.openxmlformats.org/drawingml/2006/main">
                  <a:graphicData uri="http://schemas.microsoft.com/office/word/2010/wordprocessingShape">
                    <wps:wsp>
                      <wps:cNvCnPr/>
                      <wps:spPr>
                        <a:xfrm flipH="1" flipV="1">
                          <a:off x="0" y="0"/>
                          <a:ext cx="9525"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ACAE49" id="Straight Connector 229" o:spid="_x0000_s1026" style="position:absolute;flip:x y;z-index:251949056;visibility:visible;mso-wrap-style:square;mso-wrap-distance-left:9pt;mso-wrap-distance-top:0;mso-wrap-distance-right:9pt;mso-wrap-distance-bottom:0;mso-position-horizontal:absolute;mso-position-horizontal-relative:text;mso-position-vertical:absolute;mso-position-vertical-relative:text" from="255pt,62.65pt" to="255.75pt,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48032" behindDoc="0" locked="0" layoutInCell="1" allowOverlap="1" wp14:anchorId="23941EFA" wp14:editId="04753371">
                <wp:simplePos x="0" y="0"/>
                <wp:positionH relativeFrom="column">
                  <wp:posOffset>3238500</wp:posOffset>
                </wp:positionH>
                <wp:positionV relativeFrom="paragraph">
                  <wp:posOffset>481330</wp:posOffset>
                </wp:positionV>
                <wp:extent cx="0" cy="104775"/>
                <wp:effectExtent l="0" t="0" r="19050" b="9525"/>
                <wp:wrapNone/>
                <wp:docPr id="228" name="Straight Connector 228"/>
                <wp:cNvGraphicFramePr/>
                <a:graphic xmlns:a="http://schemas.openxmlformats.org/drawingml/2006/main">
                  <a:graphicData uri="http://schemas.microsoft.com/office/word/2010/wordprocessingShape">
                    <wps:wsp>
                      <wps:cNvCnPr/>
                      <wps:spPr>
                        <a:xfrm flipV="1">
                          <a:off x="0" y="0"/>
                          <a:ext cx="0"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A75D6B" id="Straight Connector 228" o:spid="_x0000_s1026" style="position:absolute;flip:y;z-index:251948032;visibility:visible;mso-wrap-style:square;mso-wrap-distance-left:9pt;mso-wrap-distance-top:0;mso-wrap-distance-right:9pt;mso-wrap-distance-bottom:0;mso-position-horizontal:absolute;mso-position-horizontal-relative:text;mso-position-vertical:absolute;mso-position-vertical-relative:text" from="255pt,37.9pt" to="255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47008" behindDoc="0" locked="0" layoutInCell="1" allowOverlap="1" wp14:anchorId="1F4328A1" wp14:editId="6E7A7344">
                <wp:simplePos x="0" y="0"/>
                <wp:positionH relativeFrom="column">
                  <wp:posOffset>3209925</wp:posOffset>
                </wp:positionH>
                <wp:positionV relativeFrom="paragraph">
                  <wp:posOffset>62230</wp:posOffset>
                </wp:positionV>
                <wp:extent cx="9525" cy="219075"/>
                <wp:effectExtent l="0" t="0" r="28575" b="28575"/>
                <wp:wrapNone/>
                <wp:docPr id="227" name="Straight Connector 227"/>
                <wp:cNvGraphicFramePr/>
                <a:graphic xmlns:a="http://schemas.openxmlformats.org/drawingml/2006/main">
                  <a:graphicData uri="http://schemas.microsoft.com/office/word/2010/wordprocessingShape">
                    <wps:wsp>
                      <wps:cNvCnPr/>
                      <wps:spPr>
                        <a:xfrm flipH="1" flipV="1">
                          <a:off x="0" y="0"/>
                          <a:ext cx="9525"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BCCCB0" id="Straight Connector 227" o:spid="_x0000_s1026" style="position:absolute;flip:x y;z-index:251947008;visibility:visible;mso-wrap-style:square;mso-wrap-distance-left:9pt;mso-wrap-distance-top:0;mso-wrap-distance-right:9pt;mso-wrap-distance-bottom:0;mso-position-horizontal:absolute;mso-position-horizontal-relative:text;mso-position-vertical:absolute;mso-position-vertical-relative:text" from="252.75pt,4.9pt" to="253.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45984" behindDoc="0" locked="0" layoutInCell="1" allowOverlap="1" wp14:anchorId="6AA4DC2E" wp14:editId="519FC0E1">
                <wp:simplePos x="0" y="0"/>
                <wp:positionH relativeFrom="leftMargin">
                  <wp:posOffset>3943350</wp:posOffset>
                </wp:positionH>
                <wp:positionV relativeFrom="paragraph">
                  <wp:posOffset>271779</wp:posOffset>
                </wp:positionV>
                <wp:extent cx="400050" cy="219075"/>
                <wp:effectExtent l="0" t="0" r="19050" b="28575"/>
                <wp:wrapNone/>
                <wp:docPr id="226" name="Text Box 226"/>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DE26EF" w:rsidRPr="008648AD" w:rsidRDefault="00DE26EF" w:rsidP="00DE26EF">
                            <w:pPr>
                              <w:rPr>
                                <w:sz w:val="20"/>
                                <w:szCs w:val="20"/>
                              </w:rPr>
                            </w:pPr>
                            <w:r>
                              <w:rPr>
                                <w:sz w:val="20"/>
                                <w:szCs w:val="20"/>
                              </w:rPr>
                              <w:t>902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4DC2E" id="Text Box 226" o:spid="_x0000_s1063" type="#_x0000_t202" style="position:absolute;margin-left:310.5pt;margin-top:21.4pt;width:31.5pt;height:17.25pt;z-index:2519459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" fillcolor="white [3201]" strokeweight=".5pt">
                <v:textbox>
                  <w:txbxContent>
                    <w:p w:rsidR="00DE26EF" w:rsidRPr="008648AD" w:rsidRDefault="00DE26EF" w:rsidP="00DE26EF">
                      <w:pPr>
                        <w:rPr>
                          <w:sz w:val="20"/>
                          <w:szCs w:val="20"/>
                        </w:rPr>
                      </w:pPr>
                      <w:r>
                        <w:rPr>
                          <w:sz w:val="20"/>
                          <w:szCs w:val="20"/>
                        </w:rPr>
                        <w:t>902</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943936" behindDoc="0" locked="0" layoutInCell="1" allowOverlap="1" wp14:anchorId="78B74E5A" wp14:editId="2B45D200">
                <wp:simplePos x="0" y="0"/>
                <wp:positionH relativeFrom="column">
                  <wp:posOffset>2952750</wp:posOffset>
                </wp:positionH>
                <wp:positionV relativeFrom="paragraph">
                  <wp:posOffset>1433830</wp:posOffset>
                </wp:positionV>
                <wp:extent cx="85725" cy="123825"/>
                <wp:effectExtent l="0" t="0" r="28575" b="28575"/>
                <wp:wrapNone/>
                <wp:docPr id="225" name="Straight Connector 225"/>
                <wp:cNvGraphicFramePr/>
                <a:graphic xmlns:a="http://schemas.openxmlformats.org/drawingml/2006/main">
                  <a:graphicData uri="http://schemas.microsoft.com/office/word/2010/wordprocessingShape">
                    <wps:wsp>
                      <wps:cNvCnPr/>
                      <wps:spPr>
                        <a:xfrm flipV="1">
                          <a:off x="0" y="0"/>
                          <a:ext cx="85725"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2E90CA" id="Straight Connector 225" o:spid="_x0000_s1026" style="position:absolute;flip:y;z-index:251943936;visibility:visible;mso-wrap-style:square;mso-wrap-distance-left:9pt;mso-wrap-distance-top:0;mso-wrap-distance-right:9pt;mso-wrap-distance-bottom:0;mso-position-horizontal:absolute;mso-position-horizontal-relative:text;mso-position-vertical:absolute;mso-position-vertical-relative:text" from="232.5pt,112.9pt" to="239.25pt,1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42912" behindDoc="0" locked="0" layoutInCell="1" allowOverlap="1" wp14:anchorId="309614DB" wp14:editId="08AADAA5">
                <wp:simplePos x="0" y="0"/>
                <wp:positionH relativeFrom="column">
                  <wp:posOffset>2943225</wp:posOffset>
                </wp:positionH>
                <wp:positionV relativeFrom="paragraph">
                  <wp:posOffset>1348105</wp:posOffset>
                </wp:positionV>
                <wp:extent cx="85725" cy="114300"/>
                <wp:effectExtent l="0" t="0" r="28575" b="19050"/>
                <wp:wrapNone/>
                <wp:docPr id="224" name="Straight Connector 224"/>
                <wp:cNvGraphicFramePr/>
                <a:graphic xmlns:a="http://schemas.openxmlformats.org/drawingml/2006/main">
                  <a:graphicData uri="http://schemas.microsoft.com/office/word/2010/wordprocessingShape">
                    <wps:wsp>
                      <wps:cNvCnPr/>
                      <wps:spPr>
                        <a:xfrm flipV="1">
                          <a:off x="0" y="0"/>
                          <a:ext cx="85725"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BB6335" id="Straight Connector 224" o:spid="_x0000_s1026" style="position:absolute;flip:y;z-index:251942912;visibility:visible;mso-wrap-style:square;mso-wrap-distance-left:9pt;mso-wrap-distance-top:0;mso-wrap-distance-right:9pt;mso-wrap-distance-bottom:0;mso-position-horizontal:absolute;mso-position-horizontal-relative:text;mso-position-vertical:absolute;mso-position-vertical-relative:text" from="231.75pt,106.15pt" to="238.5pt,1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41888" behindDoc="0" locked="0" layoutInCell="1" allowOverlap="1" wp14:anchorId="1D92B18D" wp14:editId="1FB23E40">
                <wp:simplePos x="0" y="0"/>
                <wp:positionH relativeFrom="leftMargin">
                  <wp:posOffset>3943350</wp:posOffset>
                </wp:positionH>
                <wp:positionV relativeFrom="paragraph">
                  <wp:posOffset>1243329</wp:posOffset>
                </wp:positionV>
                <wp:extent cx="400050" cy="219075"/>
                <wp:effectExtent l="0" t="0" r="19050" b="28575"/>
                <wp:wrapNone/>
                <wp:docPr id="223" name="Text Box 223"/>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DE26EF" w:rsidRPr="008648AD" w:rsidRDefault="00DE26EF" w:rsidP="00DE26EF">
                            <w:pPr>
                              <w:rPr>
                                <w:sz w:val="20"/>
                                <w:szCs w:val="20"/>
                              </w:rPr>
                            </w:pPr>
                            <w:r>
                              <w:rPr>
                                <w:sz w:val="20"/>
                                <w:szCs w:val="20"/>
                              </w:rPr>
                              <w:t>905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2B18D" id="Text Box 223" o:spid="_x0000_s1064" type="#_x0000_t202" style="position:absolute;margin-left:310.5pt;margin-top:97.9pt;width:31.5pt;height:17.25pt;z-index:2519418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" fillcolor="white [3201]" strokeweight=".5pt">
                <v:textbox>
                  <w:txbxContent>
                    <w:p w:rsidR="00DE26EF" w:rsidRPr="008648AD" w:rsidRDefault="00DE26EF" w:rsidP="00DE26EF">
                      <w:pPr>
                        <w:rPr>
                          <w:sz w:val="20"/>
                          <w:szCs w:val="20"/>
                        </w:rPr>
                      </w:pPr>
                      <w:r>
                        <w:rPr>
                          <w:sz w:val="20"/>
                          <w:szCs w:val="20"/>
                        </w:rPr>
                        <w:t>905</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798528" behindDoc="0" locked="0" layoutInCell="1" allowOverlap="1" wp14:anchorId="140AD06E" wp14:editId="7DEAC1C2">
                <wp:simplePos x="0" y="0"/>
                <wp:positionH relativeFrom="column">
                  <wp:posOffset>3428999</wp:posOffset>
                </wp:positionH>
                <wp:positionV relativeFrom="paragraph">
                  <wp:posOffset>1671955</wp:posOffset>
                </wp:positionV>
                <wp:extent cx="590550" cy="9525"/>
                <wp:effectExtent l="0" t="0" r="19050" b="28575"/>
                <wp:wrapNone/>
                <wp:docPr id="120" name="Straight Connector 120"/>
                <wp:cNvGraphicFramePr/>
                <a:graphic xmlns:a="http://schemas.openxmlformats.org/drawingml/2006/main">
                  <a:graphicData uri="http://schemas.microsoft.com/office/word/2010/wordprocessingShape">
                    <wps:wsp>
                      <wps:cNvCnPr/>
                      <wps:spPr>
                        <a:xfrm flipH="1">
                          <a:off x="0" y="0"/>
                          <a:ext cx="5905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8CD31D1" id="Straight Connector 120" o:spid="_x0000_s1026" style="position:absolute;flip:x;z-index:25179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0pt,131.65pt" to="316.5pt,1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799552" behindDoc="0" locked="0" layoutInCell="1" allowOverlap="1" wp14:anchorId="3218195A" wp14:editId="61915E7F">
                <wp:simplePos x="0" y="0"/>
                <wp:positionH relativeFrom="column">
                  <wp:posOffset>3438524</wp:posOffset>
                </wp:positionH>
                <wp:positionV relativeFrom="paragraph">
                  <wp:posOffset>1633855</wp:posOffset>
                </wp:positionV>
                <wp:extent cx="561975" cy="0"/>
                <wp:effectExtent l="0" t="0" r="28575" b="19050"/>
                <wp:wrapNone/>
                <wp:docPr id="121" name="Straight Connector 121"/>
                <wp:cNvGraphicFramePr/>
                <a:graphic xmlns:a="http://schemas.openxmlformats.org/drawingml/2006/main">
                  <a:graphicData uri="http://schemas.microsoft.com/office/word/2010/wordprocessingShape">
                    <wps:wsp>
                      <wps:cNvCnPr/>
                      <wps:spPr>
                        <a:xfrm flipV="1">
                          <a:off x="0" y="0"/>
                          <a:ext cx="5619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C03A13" id="Straight Connector 121" o:spid="_x0000_s1026" style="position:absolute;flip:y;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75pt,128.65pt" to="315pt,1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39840" behindDoc="0" locked="0" layoutInCell="1" allowOverlap="1" wp14:anchorId="20E30EF2" wp14:editId="41C12777">
                <wp:simplePos x="0" y="0"/>
                <wp:positionH relativeFrom="column">
                  <wp:posOffset>2771775</wp:posOffset>
                </wp:positionH>
                <wp:positionV relativeFrom="paragraph">
                  <wp:posOffset>1967230</wp:posOffset>
                </wp:positionV>
                <wp:extent cx="0" cy="66675"/>
                <wp:effectExtent l="0" t="0" r="19050" b="28575"/>
                <wp:wrapNone/>
                <wp:docPr id="222" name="Straight Connector 222"/>
                <wp:cNvGraphicFramePr/>
                <a:graphic xmlns:a="http://schemas.openxmlformats.org/drawingml/2006/main">
                  <a:graphicData uri="http://schemas.microsoft.com/office/word/2010/wordprocessingShape">
                    <wps:wsp>
                      <wps:cNvCnPr/>
                      <wps:spPr>
                        <a:xfrm>
                          <a:off x="0" y="0"/>
                          <a:ext cx="0" cy="66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243EC9" id="Straight Connector 222" o:spid="_x0000_s1026" style="position:absolute;z-index:251939840;visibility:visible;mso-wrap-style:square;mso-wrap-distance-left:9pt;mso-wrap-distance-top:0;mso-wrap-distance-right:9pt;mso-wrap-distance-bottom:0;mso-position-horizontal:absolute;mso-position-horizontal-relative:text;mso-position-vertical:absolute;mso-position-vertical-relative:text" from="218.25pt,154.9pt" to="218.25pt,1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38816" behindDoc="0" locked="0" layoutInCell="1" allowOverlap="1" wp14:anchorId="2A13D9FF" wp14:editId="569ED657">
                <wp:simplePos x="0" y="0"/>
                <wp:positionH relativeFrom="column">
                  <wp:posOffset>2752725</wp:posOffset>
                </wp:positionH>
                <wp:positionV relativeFrom="paragraph">
                  <wp:posOffset>1662430</wp:posOffset>
                </wp:positionV>
                <wp:extent cx="0" cy="85725"/>
                <wp:effectExtent l="0" t="0" r="19050" b="28575"/>
                <wp:wrapNone/>
                <wp:docPr id="221" name="Straight Connector 221"/>
                <wp:cNvGraphicFramePr/>
                <a:graphic xmlns:a="http://schemas.openxmlformats.org/drawingml/2006/main">
                  <a:graphicData uri="http://schemas.microsoft.com/office/word/2010/wordprocessingShape">
                    <wps:wsp>
                      <wps:cNvCnPr/>
                      <wps:spPr>
                        <a:xfrm>
                          <a:off x="0" y="0"/>
                          <a:ext cx="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B79DAD" id="Straight Connector 221" o:spid="_x0000_s1026" style="position:absolute;z-index:251938816;visibility:visible;mso-wrap-style:square;mso-wrap-distance-left:9pt;mso-wrap-distance-top:0;mso-wrap-distance-right:9pt;mso-wrap-distance-bottom:0;mso-position-horizontal:absolute;mso-position-horizontal-relative:text;mso-position-vertical:absolute;mso-position-vertical-relative:text" from="216.75pt,130.9pt" to="216.75pt,1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37792" behindDoc="0" locked="0" layoutInCell="1" allowOverlap="1" wp14:anchorId="2691A51E" wp14:editId="3C783DC0">
                <wp:simplePos x="0" y="0"/>
                <wp:positionH relativeFrom="column">
                  <wp:posOffset>2743200</wp:posOffset>
                </wp:positionH>
                <wp:positionV relativeFrom="paragraph">
                  <wp:posOffset>1376680</wp:posOffset>
                </wp:positionV>
                <wp:extent cx="9525" cy="57150"/>
                <wp:effectExtent l="0" t="0" r="28575" b="19050"/>
                <wp:wrapNone/>
                <wp:docPr id="220" name="Straight Connector 220"/>
                <wp:cNvGraphicFramePr/>
                <a:graphic xmlns:a="http://schemas.openxmlformats.org/drawingml/2006/main">
                  <a:graphicData uri="http://schemas.microsoft.com/office/word/2010/wordprocessingShape">
                    <wps:wsp>
                      <wps:cNvCnPr/>
                      <wps:spPr>
                        <a:xfrm flipH="1">
                          <a:off x="0" y="0"/>
                          <a:ext cx="9525"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F61DC3" id="Straight Connector 220" o:spid="_x0000_s1026" style="position:absolute;flip:x;z-index:251937792;visibility:visible;mso-wrap-style:square;mso-wrap-distance-left:9pt;mso-wrap-distance-top:0;mso-wrap-distance-right:9pt;mso-wrap-distance-bottom:0;mso-position-horizontal:absolute;mso-position-horizontal-relative:text;mso-position-vertical:absolute;mso-position-vertical-relative:text" from="3in,108.4pt" to="216.75pt,1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36768" behindDoc="0" locked="0" layoutInCell="1" allowOverlap="1" wp14:anchorId="6BE5BE06" wp14:editId="67B7CCC3">
                <wp:simplePos x="0" y="0"/>
                <wp:positionH relativeFrom="column">
                  <wp:posOffset>2733675</wp:posOffset>
                </wp:positionH>
                <wp:positionV relativeFrom="paragraph">
                  <wp:posOffset>929005</wp:posOffset>
                </wp:positionV>
                <wp:extent cx="9525" cy="219075"/>
                <wp:effectExtent l="0" t="0" r="28575" b="28575"/>
                <wp:wrapNone/>
                <wp:docPr id="219" name="Straight Connector 219"/>
                <wp:cNvGraphicFramePr/>
                <a:graphic xmlns:a="http://schemas.openxmlformats.org/drawingml/2006/main">
                  <a:graphicData uri="http://schemas.microsoft.com/office/word/2010/wordprocessingShape">
                    <wps:wsp>
                      <wps:cNvCnPr/>
                      <wps:spPr>
                        <a:xfrm>
                          <a:off x="0" y="0"/>
                          <a:ext cx="9525"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4F59EF" id="Straight Connector 219" o:spid="_x0000_s1026" style="position:absolute;z-index:251936768;visibility:visible;mso-wrap-style:square;mso-wrap-distance-left:9pt;mso-wrap-distance-top:0;mso-wrap-distance-right:9pt;mso-wrap-distance-bottom:0;mso-position-horizontal:absolute;mso-position-horizontal-relative:text;mso-position-vertical:absolute;mso-position-vertical-relative:text" from="215.25pt,73.15pt" to="3in,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35744" behindDoc="0" locked="0" layoutInCell="1" allowOverlap="1" wp14:anchorId="113733ED" wp14:editId="0DCFD1D5">
                <wp:simplePos x="0" y="0"/>
                <wp:positionH relativeFrom="column">
                  <wp:posOffset>2724150</wp:posOffset>
                </wp:positionH>
                <wp:positionV relativeFrom="paragraph">
                  <wp:posOffset>538480</wp:posOffset>
                </wp:positionV>
                <wp:extent cx="0" cy="190500"/>
                <wp:effectExtent l="0" t="0" r="19050" b="19050"/>
                <wp:wrapNone/>
                <wp:docPr id="218" name="Straight Connector 218"/>
                <wp:cNvGraphicFramePr/>
                <a:graphic xmlns:a="http://schemas.openxmlformats.org/drawingml/2006/main">
                  <a:graphicData uri="http://schemas.microsoft.com/office/word/2010/wordprocessingShape">
                    <wps:wsp>
                      <wps:cNvCnPr/>
                      <wps:spPr>
                        <a:xfrm>
                          <a:off x="0" y="0"/>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2F4468" id="Straight Connector 218" o:spid="_x0000_s1026" style="position:absolute;z-index:251935744;visibility:visible;mso-wrap-style:square;mso-wrap-distance-left:9pt;mso-wrap-distance-top:0;mso-wrap-distance-right:9pt;mso-wrap-distance-bottom:0;mso-position-horizontal:absolute;mso-position-horizontal-relative:text;mso-position-vertical:absolute;mso-position-vertical-relative:text" from="214.5pt,42.4pt" to="214.5pt,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10144" behindDoc="0" locked="0" layoutInCell="1" allowOverlap="1" wp14:anchorId="78B19DD6" wp14:editId="51010331">
                <wp:simplePos x="0" y="0"/>
                <wp:positionH relativeFrom="leftMargin">
                  <wp:posOffset>3962400</wp:posOffset>
                </wp:positionH>
                <wp:positionV relativeFrom="paragraph">
                  <wp:posOffset>1881505</wp:posOffset>
                </wp:positionV>
                <wp:extent cx="400050" cy="266700"/>
                <wp:effectExtent l="0" t="0" r="19050" b="19050"/>
                <wp:wrapNone/>
                <wp:docPr id="199" name="Text Box 199"/>
                <wp:cNvGraphicFramePr/>
                <a:graphic xmlns:a="http://schemas.openxmlformats.org/drawingml/2006/main">
                  <a:graphicData uri="http://schemas.microsoft.com/office/word/2010/wordprocessingShape">
                    <wps:wsp>
                      <wps:cNvSpPr txBox="1"/>
                      <wps:spPr>
                        <a:xfrm>
                          <a:off x="0" y="0"/>
                          <a:ext cx="400050" cy="26670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907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19DD6" id="Text Box 199" o:spid="_x0000_s1065" type="#_x0000_t202" style="position:absolute;margin-left:312pt;margin-top:148.15pt;width:31.5pt;height:21pt;z-index:2519101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" fillcolor="white [3201]" strokeweight=".5pt">
                <v:textbox>
                  <w:txbxContent>
                    <w:p w:rsidR="00E70605" w:rsidRPr="008648AD" w:rsidRDefault="00E70605" w:rsidP="00E70605">
                      <w:pPr>
                        <w:rPr>
                          <w:sz w:val="20"/>
                          <w:szCs w:val="20"/>
                        </w:rPr>
                      </w:pPr>
                      <w:r>
                        <w:rPr>
                          <w:sz w:val="20"/>
                          <w:szCs w:val="20"/>
                        </w:rPr>
                        <w:t>907</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795456" behindDoc="0" locked="0" layoutInCell="1" allowOverlap="1" wp14:anchorId="2EE450BC" wp14:editId="07F9FF49">
                <wp:simplePos x="0" y="0"/>
                <wp:positionH relativeFrom="column">
                  <wp:posOffset>2952750</wp:posOffset>
                </wp:positionH>
                <wp:positionV relativeFrom="paragraph">
                  <wp:posOffset>1729105</wp:posOffset>
                </wp:positionV>
                <wp:extent cx="104775" cy="171450"/>
                <wp:effectExtent l="0" t="0" r="28575" b="19050"/>
                <wp:wrapNone/>
                <wp:docPr id="118" name="Straight Connector 118"/>
                <wp:cNvGraphicFramePr/>
                <a:graphic xmlns:a="http://schemas.openxmlformats.org/drawingml/2006/main">
                  <a:graphicData uri="http://schemas.microsoft.com/office/word/2010/wordprocessingShape">
                    <wps:wsp>
                      <wps:cNvCnPr/>
                      <wps:spPr>
                        <a:xfrm flipV="1">
                          <a:off x="0" y="0"/>
                          <a:ext cx="104775"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5F167C" id="Straight Connector 118" o:spid="_x0000_s1026" style="position:absolute;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5pt,136.15pt" to="240.75pt,1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08096" behindDoc="0" locked="0" layoutInCell="1" allowOverlap="1" wp14:anchorId="1CC355D5" wp14:editId="0CC09CB5">
                <wp:simplePos x="0" y="0"/>
                <wp:positionH relativeFrom="margin">
                  <wp:posOffset>2962275</wp:posOffset>
                </wp:positionH>
                <wp:positionV relativeFrom="paragraph">
                  <wp:posOffset>1652904</wp:posOffset>
                </wp:positionV>
                <wp:extent cx="76200" cy="200025"/>
                <wp:effectExtent l="0" t="0" r="19050" b="28575"/>
                <wp:wrapNone/>
                <wp:docPr id="198" name="Straight Connector 198"/>
                <wp:cNvGraphicFramePr/>
                <a:graphic xmlns:a="http://schemas.openxmlformats.org/drawingml/2006/main">
                  <a:graphicData uri="http://schemas.microsoft.com/office/word/2010/wordprocessingShape">
                    <wps:wsp>
                      <wps:cNvCnPr/>
                      <wps:spPr>
                        <a:xfrm flipV="1">
                          <a:off x="0" y="0"/>
                          <a:ext cx="76200" cy="200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A53D1D" id="Straight Connector 198" o:spid="_x0000_s1026" style="position:absolute;flip:y;z-index:251908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3.25pt,130.15pt" to="239.25pt,1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" strokecolor="#5b9bd5 [3204]" strokeweight=".5pt">
                <v:stroke joinstyle="miter"/>
                <w10:wrap anchorx="margin"/>
              </v:line>
            </w:pict>
          </mc:Fallback>
        </mc:AlternateContent>
      </w:r>
      <w:r w:rsidR="00DE26EF">
        <w:rPr>
          <w:noProof/>
          <w:lang w:val="en-GB" w:eastAsia="en-GB"/>
        </w:rPr>
        <mc:AlternateContent>
          <mc:Choice Requires="wps">
            <w:drawing>
              <wp:anchor distT="0" distB="0" distL="114300" distR="114300" simplePos="0" relativeHeight="251793408" behindDoc="0" locked="0" layoutInCell="1" allowOverlap="1" wp14:anchorId="54487470" wp14:editId="7AA7DEBA">
                <wp:simplePos x="0" y="0"/>
                <wp:positionH relativeFrom="leftMargin">
                  <wp:posOffset>3952875</wp:posOffset>
                </wp:positionH>
                <wp:positionV relativeFrom="paragraph">
                  <wp:posOffset>1537970</wp:posOffset>
                </wp:positionV>
                <wp:extent cx="400050" cy="219075"/>
                <wp:effectExtent l="0" t="0" r="19050" b="28575"/>
                <wp:wrapNone/>
                <wp:docPr id="116" name="Text Box 116"/>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8E60DD" w:rsidRPr="008648AD" w:rsidRDefault="008E60DD" w:rsidP="008E60DD">
                            <w:pPr>
                              <w:rPr>
                                <w:sz w:val="20"/>
                                <w:szCs w:val="20"/>
                              </w:rPr>
                            </w:pPr>
                            <w:r>
                              <w:rPr>
                                <w:sz w:val="20"/>
                                <w:szCs w:val="20"/>
                              </w:rPr>
                              <w:t>906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87470" id="Text Box 116" o:spid="_x0000_s1066" type="#_x0000_t202" style="position:absolute;margin-left:311.25pt;margin-top:121.1pt;width:31.5pt;height:17.25pt;z-index:251793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" fillcolor="white [3201]" strokeweight=".5pt">
                <v:textbox>
                  <w:txbxContent>
                    <w:p w:rsidR="008E60DD" w:rsidRPr="008648AD" w:rsidRDefault="008E60DD" w:rsidP="008E60DD">
                      <w:pPr>
                        <w:rPr>
                          <w:sz w:val="20"/>
                          <w:szCs w:val="20"/>
                        </w:rPr>
                      </w:pPr>
                      <w:r>
                        <w:rPr>
                          <w:sz w:val="20"/>
                          <w:szCs w:val="20"/>
                        </w:rPr>
                        <w:t>906</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790336" behindDoc="0" locked="0" layoutInCell="1" allowOverlap="1" wp14:anchorId="151870F2" wp14:editId="65B1B2A1">
                <wp:simplePos x="0" y="0"/>
                <wp:positionH relativeFrom="column">
                  <wp:posOffset>2371724</wp:posOffset>
                </wp:positionH>
                <wp:positionV relativeFrom="paragraph">
                  <wp:posOffset>1652904</wp:posOffset>
                </wp:positionV>
                <wp:extent cx="180975" cy="104775"/>
                <wp:effectExtent l="0" t="0" r="28575" b="28575"/>
                <wp:wrapNone/>
                <wp:docPr id="114" name="Straight Connector 114"/>
                <wp:cNvGraphicFramePr/>
                <a:graphic xmlns:a="http://schemas.openxmlformats.org/drawingml/2006/main">
                  <a:graphicData uri="http://schemas.microsoft.com/office/word/2010/wordprocessingShape">
                    <wps:wsp>
                      <wps:cNvCnPr/>
                      <wps:spPr>
                        <a:xfrm>
                          <a:off x="0" y="0"/>
                          <a:ext cx="180975"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6DFE30" id="Straight Connector 114"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75pt,130.15pt" to="201pt,1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791360" behindDoc="0" locked="0" layoutInCell="1" allowOverlap="1" wp14:anchorId="6D1EA599" wp14:editId="4BC3D9FD">
                <wp:simplePos x="0" y="0"/>
                <wp:positionH relativeFrom="column">
                  <wp:posOffset>2371725</wp:posOffset>
                </wp:positionH>
                <wp:positionV relativeFrom="paragraph">
                  <wp:posOffset>1691005</wp:posOffset>
                </wp:positionV>
                <wp:extent cx="190500" cy="142875"/>
                <wp:effectExtent l="0" t="0" r="19050" b="28575"/>
                <wp:wrapNone/>
                <wp:docPr id="115" name="Straight Connector 115"/>
                <wp:cNvGraphicFramePr/>
                <a:graphic xmlns:a="http://schemas.openxmlformats.org/drawingml/2006/main">
                  <a:graphicData uri="http://schemas.microsoft.com/office/word/2010/wordprocessingShape">
                    <wps:wsp>
                      <wps:cNvCnPr/>
                      <wps:spPr>
                        <a:xfrm>
                          <a:off x="0" y="0"/>
                          <a:ext cx="190500" cy="142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187B3E" id="Straight Connector 115"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75pt,133.15pt" to="201.75pt,14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07072" behindDoc="0" locked="0" layoutInCell="1" allowOverlap="1" wp14:anchorId="338E9F0B" wp14:editId="01784490">
                <wp:simplePos x="0" y="0"/>
                <wp:positionH relativeFrom="leftMargin">
                  <wp:posOffset>3467100</wp:posOffset>
                </wp:positionH>
                <wp:positionV relativeFrom="paragraph">
                  <wp:posOffset>2033905</wp:posOffset>
                </wp:positionV>
                <wp:extent cx="400050" cy="247650"/>
                <wp:effectExtent l="0" t="0" r="19050" b="19050"/>
                <wp:wrapNone/>
                <wp:docPr id="197" name="Text Box 197"/>
                <wp:cNvGraphicFramePr/>
                <a:graphic xmlns:a="http://schemas.openxmlformats.org/drawingml/2006/main">
                  <a:graphicData uri="http://schemas.microsoft.com/office/word/2010/wordprocessingShape">
                    <wps:wsp>
                      <wps:cNvSpPr txBox="1"/>
                      <wps:spPr>
                        <a:xfrm>
                          <a:off x="0" y="0"/>
                          <a:ext cx="400050" cy="24765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807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E9F0B" id="Text Box 197" o:spid="_x0000_s1067" type="#_x0000_t202" style="position:absolute;margin-left:273pt;margin-top:160.15pt;width:31.5pt;height:19.5pt;z-index:2519070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" fillcolor="white [3201]" strokeweight=".5pt">
                <v:textbox>
                  <w:txbxContent>
                    <w:p w:rsidR="00E70605" w:rsidRPr="008648AD" w:rsidRDefault="00E70605" w:rsidP="00E70605">
                      <w:pPr>
                        <w:rPr>
                          <w:sz w:val="20"/>
                          <w:szCs w:val="20"/>
                        </w:rPr>
                      </w:pPr>
                      <w:r>
                        <w:rPr>
                          <w:sz w:val="20"/>
                          <w:szCs w:val="20"/>
                        </w:rPr>
                        <w:t>807</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789312" behindDoc="0" locked="0" layoutInCell="1" allowOverlap="1" wp14:anchorId="7DEAFA70" wp14:editId="3A968862">
                <wp:simplePos x="0" y="0"/>
                <wp:positionH relativeFrom="leftMargin">
                  <wp:posOffset>3467100</wp:posOffset>
                </wp:positionH>
                <wp:positionV relativeFrom="paragraph">
                  <wp:posOffset>1738630</wp:posOffset>
                </wp:positionV>
                <wp:extent cx="400050" cy="219075"/>
                <wp:effectExtent l="0" t="0" r="19050" b="28575"/>
                <wp:wrapNone/>
                <wp:docPr id="113" name="Text Box 113"/>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8E60DD" w:rsidRPr="008648AD" w:rsidRDefault="008E60DD" w:rsidP="008E60DD">
                            <w:pPr>
                              <w:rPr>
                                <w:sz w:val="20"/>
                                <w:szCs w:val="20"/>
                              </w:rPr>
                            </w:pPr>
                            <w:r>
                              <w:rPr>
                                <w:sz w:val="20"/>
                                <w:szCs w:val="20"/>
                              </w:rPr>
                              <w:t>806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AFA70" id="Text Box 113" o:spid="_x0000_s1068" type="#_x0000_t202" style="position:absolute;margin-left:273pt;margin-top:136.9pt;width:31.5pt;height:17.25pt;z-index:251789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" fillcolor="white [3201]" strokeweight=".5pt">
                <v:textbox>
                  <w:txbxContent>
                    <w:p w:rsidR="008E60DD" w:rsidRPr="008648AD" w:rsidRDefault="008E60DD" w:rsidP="008E60DD">
                      <w:pPr>
                        <w:rPr>
                          <w:sz w:val="20"/>
                          <w:szCs w:val="20"/>
                        </w:rPr>
                      </w:pPr>
                      <w:r>
                        <w:rPr>
                          <w:sz w:val="20"/>
                          <w:szCs w:val="20"/>
                        </w:rPr>
                        <w:t>806</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934720" behindDoc="0" locked="0" layoutInCell="1" allowOverlap="1" wp14:anchorId="3BFAF9FC" wp14:editId="2654FEFB">
                <wp:simplePos x="0" y="0"/>
                <wp:positionH relativeFrom="leftMargin">
                  <wp:posOffset>3457575</wp:posOffset>
                </wp:positionH>
                <wp:positionV relativeFrom="paragraph">
                  <wp:posOffset>1424305</wp:posOffset>
                </wp:positionV>
                <wp:extent cx="400050" cy="228600"/>
                <wp:effectExtent l="0" t="0" r="19050" b="19050"/>
                <wp:wrapNone/>
                <wp:docPr id="217" name="Text Box 217"/>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DE26EF" w:rsidRPr="008648AD" w:rsidRDefault="00DE26EF" w:rsidP="00DE26EF">
                            <w:pPr>
                              <w:rPr>
                                <w:sz w:val="20"/>
                                <w:szCs w:val="20"/>
                              </w:rPr>
                            </w:pPr>
                            <w:r>
                              <w:rPr>
                                <w:sz w:val="20"/>
                                <w:szCs w:val="20"/>
                              </w:rPr>
                              <w:t>805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AF9FC" id="Text Box 217" o:spid="_x0000_s1069" type="#_x0000_t202" style="position:absolute;margin-left:272.25pt;margin-top:112.15pt;width:31.5pt;height:18pt;z-index:2519347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" fillcolor="white [3201]" strokeweight=".5pt">
                <v:textbox>
                  <w:txbxContent>
                    <w:p w:rsidR="00DE26EF" w:rsidRPr="008648AD" w:rsidRDefault="00DE26EF" w:rsidP="00DE26EF">
                      <w:pPr>
                        <w:rPr>
                          <w:sz w:val="20"/>
                          <w:szCs w:val="20"/>
                        </w:rPr>
                      </w:pPr>
                      <w:r>
                        <w:rPr>
                          <w:sz w:val="20"/>
                          <w:szCs w:val="20"/>
                        </w:rPr>
                        <w:t>805</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930624" behindDoc="0" locked="0" layoutInCell="1" allowOverlap="1" wp14:anchorId="25C6B322" wp14:editId="52D2F1EC">
                <wp:simplePos x="0" y="0"/>
                <wp:positionH relativeFrom="leftMargin">
                  <wp:posOffset>3438525</wp:posOffset>
                </wp:positionH>
                <wp:positionV relativeFrom="paragraph">
                  <wp:posOffset>719455</wp:posOffset>
                </wp:positionV>
                <wp:extent cx="400050" cy="209550"/>
                <wp:effectExtent l="0" t="0" r="19050" b="19050"/>
                <wp:wrapNone/>
                <wp:docPr id="215" name="Text Box 215"/>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DE26EF" w:rsidRPr="008648AD" w:rsidRDefault="00DE26EF" w:rsidP="00DE26EF">
                            <w:pPr>
                              <w:rPr>
                                <w:sz w:val="20"/>
                                <w:szCs w:val="20"/>
                              </w:rPr>
                            </w:pPr>
                            <w:r>
                              <w:rPr>
                                <w:sz w:val="20"/>
                                <w:szCs w:val="20"/>
                              </w:rPr>
                              <w:t>803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6B322" id="Text Box 215" o:spid="_x0000_s1070" type="#_x0000_t202" style="position:absolute;margin-left:270.75pt;margin-top:56.65pt;width:31.5pt;height:16.5pt;z-index:2519306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" fillcolor="white [3201]" strokeweight=".5pt">
                <v:textbox>
                  <w:txbxContent>
                    <w:p w:rsidR="00DE26EF" w:rsidRPr="008648AD" w:rsidRDefault="00DE26EF" w:rsidP="00DE26EF">
                      <w:pPr>
                        <w:rPr>
                          <w:sz w:val="20"/>
                          <w:szCs w:val="20"/>
                        </w:rPr>
                      </w:pPr>
                      <w:r>
                        <w:rPr>
                          <w:sz w:val="20"/>
                          <w:szCs w:val="20"/>
                        </w:rPr>
                        <w:t>803</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932672" behindDoc="0" locked="0" layoutInCell="1" allowOverlap="1" wp14:anchorId="0197CB05" wp14:editId="375441F4">
                <wp:simplePos x="0" y="0"/>
                <wp:positionH relativeFrom="leftMargin">
                  <wp:posOffset>3467100</wp:posOffset>
                </wp:positionH>
                <wp:positionV relativeFrom="paragraph">
                  <wp:posOffset>1147445</wp:posOffset>
                </wp:positionV>
                <wp:extent cx="400050" cy="219075"/>
                <wp:effectExtent l="0" t="0" r="19050" b="28575"/>
                <wp:wrapNone/>
                <wp:docPr id="216" name="Text Box 216"/>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DE26EF" w:rsidRPr="008648AD" w:rsidRDefault="00DE26EF" w:rsidP="00DE26EF">
                            <w:pPr>
                              <w:rPr>
                                <w:sz w:val="20"/>
                                <w:szCs w:val="20"/>
                              </w:rPr>
                            </w:pPr>
                            <w:r>
                              <w:rPr>
                                <w:sz w:val="20"/>
                                <w:szCs w:val="20"/>
                              </w:rPr>
                              <w:t>804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7CB05" id="Text Box 216" o:spid="_x0000_s1071" type="#_x0000_t202" style="position:absolute;margin-left:273pt;margin-top:90.35pt;width:31.5pt;height:17.25pt;z-index:2519326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" fillcolor="white [3201]" strokeweight=".5pt">
                <v:textbox>
                  <w:txbxContent>
                    <w:p w:rsidR="00DE26EF" w:rsidRPr="008648AD" w:rsidRDefault="00DE26EF" w:rsidP="00DE26EF">
                      <w:pPr>
                        <w:rPr>
                          <w:sz w:val="20"/>
                          <w:szCs w:val="20"/>
                        </w:rPr>
                      </w:pPr>
                      <w:r>
                        <w:rPr>
                          <w:sz w:val="20"/>
                          <w:szCs w:val="20"/>
                        </w:rPr>
                        <w:t>804</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920384" behindDoc="0" locked="0" layoutInCell="1" allowOverlap="1" wp14:anchorId="3672FDE4" wp14:editId="7482E75F">
                <wp:simplePos x="0" y="0"/>
                <wp:positionH relativeFrom="column">
                  <wp:posOffset>2486025</wp:posOffset>
                </wp:positionH>
                <wp:positionV relativeFrom="paragraph">
                  <wp:posOffset>1033780</wp:posOffset>
                </wp:positionV>
                <wp:extent cx="523875" cy="19050"/>
                <wp:effectExtent l="0" t="0" r="28575" b="19050"/>
                <wp:wrapNone/>
                <wp:docPr id="208" name="Straight Connector 208"/>
                <wp:cNvGraphicFramePr/>
                <a:graphic xmlns:a="http://schemas.openxmlformats.org/drawingml/2006/main">
                  <a:graphicData uri="http://schemas.microsoft.com/office/word/2010/wordprocessingShape">
                    <wps:wsp>
                      <wps:cNvCnPr/>
                      <wps:spPr>
                        <a:xfrm flipV="1">
                          <a:off x="0" y="0"/>
                          <a:ext cx="5238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5CD544" id="Straight Connector 208" o:spid="_x0000_s1026" style="position:absolute;flip:y;z-index:251920384;visibility:visible;mso-wrap-style:square;mso-wrap-distance-left:9pt;mso-wrap-distance-top:0;mso-wrap-distance-right:9pt;mso-wrap-distance-bottom:0;mso-position-horizontal:absolute;mso-position-horizontal-relative:text;mso-position-vertical:absolute;mso-position-vertical-relative:text" from="195.75pt,81.4pt" to="237pt,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21408" behindDoc="0" locked="0" layoutInCell="1" allowOverlap="1" wp14:anchorId="5CF315A8" wp14:editId="7492A878">
                <wp:simplePos x="0" y="0"/>
                <wp:positionH relativeFrom="column">
                  <wp:posOffset>2476500</wp:posOffset>
                </wp:positionH>
                <wp:positionV relativeFrom="paragraph">
                  <wp:posOffset>1090930</wp:posOffset>
                </wp:positionV>
                <wp:extent cx="542925" cy="19050"/>
                <wp:effectExtent l="0" t="0" r="28575" b="19050"/>
                <wp:wrapNone/>
                <wp:docPr id="209" name="Straight Connector 209"/>
                <wp:cNvGraphicFramePr/>
                <a:graphic xmlns:a="http://schemas.openxmlformats.org/drawingml/2006/main">
                  <a:graphicData uri="http://schemas.microsoft.com/office/word/2010/wordprocessingShape">
                    <wps:wsp>
                      <wps:cNvCnPr/>
                      <wps:spPr>
                        <a:xfrm flipV="1">
                          <a:off x="0" y="0"/>
                          <a:ext cx="5429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85BC73" id="Straight Connector 209" o:spid="_x0000_s1026" style="position:absolute;flip:y;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85.9pt" to="237.75pt,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847680" behindDoc="0" locked="0" layoutInCell="1" allowOverlap="1" wp14:anchorId="3955E6A6" wp14:editId="2F7E4D3D">
                <wp:simplePos x="0" y="0"/>
                <wp:positionH relativeFrom="column">
                  <wp:posOffset>2428875</wp:posOffset>
                </wp:positionH>
                <wp:positionV relativeFrom="paragraph">
                  <wp:posOffset>671830</wp:posOffset>
                </wp:positionV>
                <wp:extent cx="628650" cy="0"/>
                <wp:effectExtent l="0" t="0" r="19050" b="19050"/>
                <wp:wrapNone/>
                <wp:docPr id="155" name="Straight Connector 155"/>
                <wp:cNvGraphicFramePr/>
                <a:graphic xmlns:a="http://schemas.openxmlformats.org/drawingml/2006/main">
                  <a:graphicData uri="http://schemas.microsoft.com/office/word/2010/wordprocessingShape">
                    <wps:wsp>
                      <wps:cNvCnPr/>
                      <wps:spPr>
                        <a:xfrm flipH="1">
                          <a:off x="0" y="0"/>
                          <a:ext cx="628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C94BE3" id="Straight Connector 155" o:spid="_x0000_s1026" style="position:absolute;flip:x;z-index:251847680;visibility:visible;mso-wrap-style:square;mso-wrap-distance-left:9pt;mso-wrap-distance-top:0;mso-wrap-distance-right:9pt;mso-wrap-distance-bottom:0;mso-position-horizontal:absolute;mso-position-horizontal-relative:text;mso-position-vertical:absolute;mso-position-vertical-relative:text" from="191.25pt,52.9pt" to="240.75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846656" behindDoc="0" locked="0" layoutInCell="1" allowOverlap="1" wp14:anchorId="1B65FC52" wp14:editId="328DA37E">
                <wp:simplePos x="0" y="0"/>
                <wp:positionH relativeFrom="column">
                  <wp:posOffset>2438400</wp:posOffset>
                </wp:positionH>
                <wp:positionV relativeFrom="paragraph">
                  <wp:posOffset>624205</wp:posOffset>
                </wp:positionV>
                <wp:extent cx="619125" cy="0"/>
                <wp:effectExtent l="0" t="0" r="9525" b="19050"/>
                <wp:wrapNone/>
                <wp:docPr id="154" name="Straight Connector 154"/>
                <wp:cNvGraphicFramePr/>
                <a:graphic xmlns:a="http://schemas.openxmlformats.org/drawingml/2006/main">
                  <a:graphicData uri="http://schemas.microsoft.com/office/word/2010/wordprocessingShape">
                    <wps:wsp>
                      <wps:cNvCnPr/>
                      <wps:spPr>
                        <a:xfrm flipH="1">
                          <a:off x="0" y="0"/>
                          <a:ext cx="619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D4E4C9" id="Straight Connector 154" o:spid="_x0000_s1026" style="position:absolute;flip:x;z-index:251846656;visibility:visible;mso-wrap-style:square;mso-wrap-distance-left:9pt;mso-wrap-distance-top:0;mso-wrap-distance-right:9pt;mso-wrap-distance-bottom:0;mso-position-horizontal:absolute;mso-position-horizontal-relative:text;mso-position-vertical:absolute;mso-position-vertical-relative:text" from="192pt,49.15pt" to="240.75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28576" behindDoc="0" locked="0" layoutInCell="1" allowOverlap="1" wp14:anchorId="7EC5DA1B" wp14:editId="074D4D00">
                <wp:simplePos x="0" y="0"/>
                <wp:positionH relativeFrom="column">
                  <wp:posOffset>2705100</wp:posOffset>
                </wp:positionH>
                <wp:positionV relativeFrom="paragraph">
                  <wp:posOffset>62230</wp:posOffset>
                </wp:positionV>
                <wp:extent cx="9525" cy="238125"/>
                <wp:effectExtent l="0" t="0" r="28575" b="28575"/>
                <wp:wrapNone/>
                <wp:docPr id="214" name="Straight Connector 214"/>
                <wp:cNvGraphicFramePr/>
                <a:graphic xmlns:a="http://schemas.openxmlformats.org/drawingml/2006/main">
                  <a:graphicData uri="http://schemas.microsoft.com/office/word/2010/wordprocessingShape">
                    <wps:wsp>
                      <wps:cNvCnPr/>
                      <wps:spPr>
                        <a:xfrm flipH="1" flipV="1">
                          <a:off x="0" y="0"/>
                          <a:ext cx="9525" cy="238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0D2962" id="Straight Connector 214" o:spid="_x0000_s1026" style="position:absolute;flip:x y;z-index:251928576;visibility:visible;mso-wrap-style:square;mso-wrap-distance-left:9pt;mso-wrap-distance-top:0;mso-wrap-distance-right:9pt;mso-wrap-distance-bottom:0;mso-position-horizontal:absolute;mso-position-horizontal-relative:text;mso-position-vertical:absolute;mso-position-vertical-relative:text" from="213pt,4.9pt" to="213.75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27552" behindDoc="0" locked="0" layoutInCell="1" allowOverlap="1" wp14:anchorId="3B8FB0F9" wp14:editId="12850E3C">
                <wp:simplePos x="0" y="0"/>
                <wp:positionH relativeFrom="leftMargin">
                  <wp:posOffset>3429000</wp:posOffset>
                </wp:positionH>
                <wp:positionV relativeFrom="paragraph">
                  <wp:posOffset>290829</wp:posOffset>
                </wp:positionV>
                <wp:extent cx="400050" cy="238125"/>
                <wp:effectExtent l="0" t="0" r="19050" b="28575"/>
                <wp:wrapNone/>
                <wp:docPr id="213" name="Text Box 213"/>
                <wp:cNvGraphicFramePr/>
                <a:graphic xmlns:a="http://schemas.openxmlformats.org/drawingml/2006/main">
                  <a:graphicData uri="http://schemas.microsoft.com/office/word/2010/wordprocessingShape">
                    <wps:wsp>
                      <wps:cNvSpPr txBox="1"/>
                      <wps:spPr>
                        <a:xfrm>
                          <a:off x="0" y="0"/>
                          <a:ext cx="400050" cy="238125"/>
                        </a:xfrm>
                        <a:prstGeom prst="rect">
                          <a:avLst/>
                        </a:prstGeom>
                        <a:solidFill>
                          <a:schemeClr val="lt1"/>
                        </a:solidFill>
                        <a:ln w="6350">
                          <a:solidFill>
                            <a:prstClr val="black"/>
                          </a:solidFill>
                        </a:ln>
                      </wps:spPr>
                      <wps:txbx>
                        <w:txbxContent>
                          <w:p w:rsidR="00DE26EF" w:rsidRPr="008648AD" w:rsidRDefault="00DE26EF" w:rsidP="00DE26EF">
                            <w:pPr>
                              <w:rPr>
                                <w:sz w:val="20"/>
                                <w:szCs w:val="20"/>
                              </w:rPr>
                            </w:pPr>
                            <w:r>
                              <w:rPr>
                                <w:sz w:val="20"/>
                                <w:szCs w:val="20"/>
                              </w:rPr>
                              <w:t>802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FB0F9" id="Text Box 213" o:spid="_x0000_s1072" type="#_x0000_t202" style="position:absolute;margin-left:270pt;margin-top:22.9pt;width:31.5pt;height:18.75pt;z-index:2519275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" fillcolor="white [3201]" strokeweight=".5pt">
                <v:textbox>
                  <w:txbxContent>
                    <w:p w:rsidR="00DE26EF" w:rsidRPr="008648AD" w:rsidRDefault="00DE26EF" w:rsidP="00DE26EF">
                      <w:pPr>
                        <w:rPr>
                          <w:sz w:val="20"/>
                          <w:szCs w:val="20"/>
                        </w:rPr>
                      </w:pPr>
                      <w:r>
                        <w:rPr>
                          <w:sz w:val="20"/>
                          <w:szCs w:val="20"/>
                        </w:rPr>
                        <w:t>802</w:t>
                      </w:r>
                    </w:p>
                  </w:txbxContent>
                </v:textbox>
                <w10:wrap anchorx="margin"/>
              </v:shape>
            </w:pict>
          </mc:Fallback>
        </mc:AlternateContent>
      </w:r>
      <w:r w:rsidR="00DE26EF">
        <w:rPr>
          <w:noProof/>
          <w:lang w:val="en-GB" w:eastAsia="en-GB"/>
        </w:rPr>
        <mc:AlternateContent>
          <mc:Choice Requires="wps">
            <w:drawing>
              <wp:anchor distT="0" distB="0" distL="114300" distR="114300" simplePos="0" relativeHeight="251925504" behindDoc="0" locked="0" layoutInCell="1" allowOverlap="1" wp14:anchorId="157FDC1B" wp14:editId="652BB626">
                <wp:simplePos x="0" y="0"/>
                <wp:positionH relativeFrom="column">
                  <wp:posOffset>3419475</wp:posOffset>
                </wp:positionH>
                <wp:positionV relativeFrom="paragraph">
                  <wp:posOffset>1033780</wp:posOffset>
                </wp:positionV>
                <wp:extent cx="619125" cy="19050"/>
                <wp:effectExtent l="0" t="0" r="28575" b="19050"/>
                <wp:wrapNone/>
                <wp:docPr id="212" name="Straight Connector 212"/>
                <wp:cNvGraphicFramePr/>
                <a:graphic xmlns:a="http://schemas.openxmlformats.org/drawingml/2006/main">
                  <a:graphicData uri="http://schemas.microsoft.com/office/word/2010/wordprocessingShape">
                    <wps:wsp>
                      <wps:cNvCnPr/>
                      <wps:spPr>
                        <a:xfrm flipV="1">
                          <a:off x="0" y="0"/>
                          <a:ext cx="6191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DE7FF7" id="Straight Connector 212" o:spid="_x0000_s1026" style="position:absolute;flip:y;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9.25pt,81.4pt" to="318pt,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24480" behindDoc="0" locked="0" layoutInCell="1" allowOverlap="1" wp14:anchorId="58F7AE70" wp14:editId="30EBE856">
                <wp:simplePos x="0" y="0"/>
                <wp:positionH relativeFrom="column">
                  <wp:posOffset>3429000</wp:posOffset>
                </wp:positionH>
                <wp:positionV relativeFrom="paragraph">
                  <wp:posOffset>995680</wp:posOffset>
                </wp:positionV>
                <wp:extent cx="609600" cy="9525"/>
                <wp:effectExtent l="0" t="0" r="19050" b="28575"/>
                <wp:wrapNone/>
                <wp:docPr id="211" name="Straight Connector 211"/>
                <wp:cNvGraphicFramePr/>
                <a:graphic xmlns:a="http://schemas.openxmlformats.org/drawingml/2006/main">
                  <a:graphicData uri="http://schemas.microsoft.com/office/word/2010/wordprocessingShape">
                    <wps:wsp>
                      <wps:cNvCnPr/>
                      <wps:spPr>
                        <a:xfrm flipV="1">
                          <a:off x="0" y="0"/>
                          <a:ext cx="6096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5D08D6" id="Straight Connector 211" o:spid="_x0000_s1026" style="position:absolute;flip:y;z-index:251924480;visibility:visible;mso-wrap-style:square;mso-wrap-distance-left:9pt;mso-wrap-distance-top:0;mso-wrap-distance-right:9pt;mso-wrap-distance-bottom:0;mso-position-horizontal:absolute;mso-position-horizontal-relative:text;mso-position-vertical:absolute;mso-position-vertical-relative:text" from="270pt,78.4pt" to="318pt,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" strokecolor="#5b9bd5 [3204]" strokeweight=".5pt">
                <v:stroke joinstyle="miter"/>
              </v:line>
            </w:pict>
          </mc:Fallback>
        </mc:AlternateContent>
      </w:r>
      <w:r w:rsidR="00DE26EF">
        <w:rPr>
          <w:noProof/>
          <w:lang w:val="en-GB" w:eastAsia="en-GB"/>
        </w:rPr>
        <mc:AlternateContent>
          <mc:Choice Requires="wps">
            <w:drawing>
              <wp:anchor distT="0" distB="0" distL="114300" distR="114300" simplePos="0" relativeHeight="251923456" behindDoc="0" locked="0" layoutInCell="1" allowOverlap="1" wp14:anchorId="653D096D" wp14:editId="719F80CC">
                <wp:simplePos x="0" y="0"/>
                <wp:positionH relativeFrom="leftMargin">
                  <wp:posOffset>4943475</wp:posOffset>
                </wp:positionH>
                <wp:positionV relativeFrom="paragraph">
                  <wp:posOffset>881380</wp:posOffset>
                </wp:positionV>
                <wp:extent cx="457200" cy="228600"/>
                <wp:effectExtent l="0" t="0" r="19050" b="19050"/>
                <wp:wrapNone/>
                <wp:docPr id="210" name="Text Box 210"/>
                <wp:cNvGraphicFramePr/>
                <a:graphic xmlns:a="http://schemas.openxmlformats.org/drawingml/2006/main">
                  <a:graphicData uri="http://schemas.microsoft.com/office/word/2010/wordprocessingShape">
                    <wps:wsp>
                      <wps:cNvSpPr txBox="1"/>
                      <wps:spPr>
                        <a:xfrm>
                          <a:off x="0" y="0"/>
                          <a:ext cx="457200" cy="228600"/>
                        </a:xfrm>
                        <a:prstGeom prst="rect">
                          <a:avLst/>
                        </a:prstGeom>
                        <a:solidFill>
                          <a:schemeClr val="lt1"/>
                        </a:solidFill>
                        <a:ln w="6350">
                          <a:solidFill>
                            <a:prstClr val="black"/>
                          </a:solidFill>
                        </a:ln>
                      </wps:spPr>
                      <wps:txbx>
                        <w:txbxContent>
                          <w:p w:rsidR="00DE26EF" w:rsidRPr="008648AD" w:rsidRDefault="00DE26EF" w:rsidP="00DE26EF">
                            <w:pPr>
                              <w:rPr>
                                <w:sz w:val="20"/>
                                <w:szCs w:val="20"/>
                              </w:rPr>
                            </w:pPr>
                            <w:r>
                              <w:rPr>
                                <w:sz w:val="20"/>
                                <w:szCs w:val="20"/>
                              </w:rPr>
                              <w:t>1104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D096D" id="Text Box 210" o:spid="_x0000_s1073" type="#_x0000_t202" style="position:absolute;margin-left:389.25pt;margin-top:69.4pt;width:36pt;height:18pt;z-index:2519234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" fillcolor="white [3201]" strokeweight=".5pt">
                <v:textbox>
                  <w:txbxContent>
                    <w:p w:rsidR="00DE26EF" w:rsidRPr="008648AD" w:rsidRDefault="00DE26EF" w:rsidP="00DE26EF">
                      <w:pPr>
                        <w:rPr>
                          <w:sz w:val="20"/>
                          <w:szCs w:val="20"/>
                        </w:rPr>
                      </w:pPr>
                      <w:r>
                        <w:rPr>
                          <w:sz w:val="20"/>
                          <w:szCs w:val="20"/>
                        </w:rPr>
                        <w:t>1104</w:t>
                      </w:r>
                    </w:p>
                  </w:txbxContent>
                </v:textbox>
                <w10:wrap anchorx="margin"/>
              </v:shape>
            </w:pict>
          </mc:Fallback>
        </mc:AlternateContent>
      </w:r>
      <w:r w:rsidR="00B374D1">
        <w:rPr>
          <w:noProof/>
          <w:lang w:val="en-GB" w:eastAsia="en-GB"/>
        </w:rPr>
        <mc:AlternateContent>
          <mc:Choice Requires="wps">
            <w:drawing>
              <wp:anchor distT="0" distB="0" distL="114300" distR="114300" simplePos="0" relativeHeight="251919360" behindDoc="0" locked="0" layoutInCell="1" allowOverlap="1" wp14:anchorId="0F1D0906" wp14:editId="67EFE8D8">
                <wp:simplePos x="0" y="0"/>
                <wp:positionH relativeFrom="leftMargin">
                  <wp:posOffset>3924300</wp:posOffset>
                </wp:positionH>
                <wp:positionV relativeFrom="paragraph">
                  <wp:posOffset>900431</wp:posOffset>
                </wp:positionV>
                <wp:extent cx="409575" cy="228600"/>
                <wp:effectExtent l="0" t="0" r="28575" b="19050"/>
                <wp:wrapNone/>
                <wp:docPr id="207" name="Text Box 207"/>
                <wp:cNvGraphicFramePr/>
                <a:graphic xmlns:a="http://schemas.openxmlformats.org/drawingml/2006/main">
                  <a:graphicData uri="http://schemas.microsoft.com/office/word/2010/wordprocessingShape">
                    <wps:wsp>
                      <wps:cNvSpPr txBox="1"/>
                      <wps:spPr>
                        <a:xfrm>
                          <a:off x="0" y="0"/>
                          <a:ext cx="409575" cy="228600"/>
                        </a:xfrm>
                        <a:prstGeom prst="rect">
                          <a:avLst/>
                        </a:prstGeom>
                        <a:solidFill>
                          <a:schemeClr val="lt1"/>
                        </a:solidFill>
                        <a:ln w="6350">
                          <a:solidFill>
                            <a:prstClr val="black"/>
                          </a:solidFill>
                        </a:ln>
                      </wps:spPr>
                      <wps:txbx>
                        <w:txbxContent>
                          <w:p w:rsidR="00B374D1" w:rsidRPr="008648AD" w:rsidRDefault="00DE26EF" w:rsidP="00B374D1">
                            <w:pPr>
                              <w:rPr>
                                <w:sz w:val="20"/>
                                <w:szCs w:val="20"/>
                              </w:rPr>
                            </w:pPr>
                            <w:r>
                              <w:rPr>
                                <w:sz w:val="20"/>
                                <w:szCs w:val="20"/>
                              </w:rPr>
                              <w:t>904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D0906" id="Text Box 207" o:spid="_x0000_s1074" type="#_x0000_t202" style="position:absolute;margin-left:309pt;margin-top:70.9pt;width:32.25pt;height:18pt;z-index:251919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" fillcolor="white [3201]" strokeweight=".5pt">
                <v:textbox>
                  <w:txbxContent>
                    <w:p w:rsidR="00B374D1" w:rsidRPr="008648AD" w:rsidRDefault="00DE26EF" w:rsidP="00B374D1">
                      <w:pPr>
                        <w:rPr>
                          <w:sz w:val="20"/>
                          <w:szCs w:val="20"/>
                        </w:rPr>
                      </w:pPr>
                      <w:r>
                        <w:rPr>
                          <w:sz w:val="20"/>
                          <w:szCs w:val="20"/>
                        </w:rPr>
                        <w:t>904</w:t>
                      </w:r>
                    </w:p>
                  </w:txbxContent>
                </v:textbox>
                <w10:wrap anchorx="margin"/>
              </v:shape>
            </w:pict>
          </mc:Fallback>
        </mc:AlternateContent>
      </w:r>
      <w:r w:rsidR="00B374D1">
        <w:rPr>
          <w:noProof/>
          <w:lang w:val="en-GB" w:eastAsia="en-GB"/>
        </w:rPr>
        <mc:AlternateContent>
          <mc:Choice Requires="wps">
            <w:drawing>
              <wp:anchor distT="0" distB="0" distL="114300" distR="114300" simplePos="0" relativeHeight="251917312" behindDoc="0" locked="0" layoutInCell="1" allowOverlap="1" wp14:anchorId="79C4931D" wp14:editId="054CA7EA">
                <wp:simplePos x="0" y="0"/>
                <wp:positionH relativeFrom="column">
                  <wp:posOffset>2266949</wp:posOffset>
                </wp:positionH>
                <wp:positionV relativeFrom="paragraph">
                  <wp:posOffset>1148080</wp:posOffset>
                </wp:positionV>
                <wp:extent cx="9525" cy="66675"/>
                <wp:effectExtent l="0" t="0" r="28575" b="28575"/>
                <wp:wrapNone/>
                <wp:docPr id="205" name="Straight Connector 205"/>
                <wp:cNvGraphicFramePr/>
                <a:graphic xmlns:a="http://schemas.openxmlformats.org/drawingml/2006/main">
                  <a:graphicData uri="http://schemas.microsoft.com/office/word/2010/wordprocessingShape">
                    <wps:wsp>
                      <wps:cNvCnPr/>
                      <wps:spPr>
                        <a:xfrm flipV="1">
                          <a:off x="0" y="0"/>
                          <a:ext cx="9525" cy="66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E74AED" id="Straight Connector 205" o:spid="_x0000_s1026" style="position:absolute;flip:y;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5pt,90.4pt" to="179.25pt,9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" strokecolor="#5b9bd5 [3204]" strokeweight=".5pt">
                <v:stroke joinstyle="miter"/>
              </v:line>
            </w:pict>
          </mc:Fallback>
        </mc:AlternateContent>
      </w:r>
      <w:r w:rsidR="00B374D1">
        <w:rPr>
          <w:noProof/>
          <w:lang w:val="en-GB" w:eastAsia="en-GB"/>
        </w:rPr>
        <mc:AlternateContent>
          <mc:Choice Requires="wps">
            <w:drawing>
              <wp:anchor distT="0" distB="0" distL="114300" distR="114300" simplePos="0" relativeHeight="251916288" behindDoc="0" locked="0" layoutInCell="1" allowOverlap="1" wp14:anchorId="68D27088" wp14:editId="6C33F7E8">
                <wp:simplePos x="0" y="0"/>
                <wp:positionH relativeFrom="column">
                  <wp:posOffset>552450</wp:posOffset>
                </wp:positionH>
                <wp:positionV relativeFrom="paragraph">
                  <wp:posOffset>1129029</wp:posOffset>
                </wp:positionV>
                <wp:extent cx="1524000" cy="19050"/>
                <wp:effectExtent l="0" t="0" r="19050" b="19050"/>
                <wp:wrapNone/>
                <wp:docPr id="204" name="Straight Connector 204"/>
                <wp:cNvGraphicFramePr/>
                <a:graphic xmlns:a="http://schemas.openxmlformats.org/drawingml/2006/main">
                  <a:graphicData uri="http://schemas.microsoft.com/office/word/2010/wordprocessingShape">
                    <wps:wsp>
                      <wps:cNvCnPr/>
                      <wps:spPr>
                        <a:xfrm flipV="1">
                          <a:off x="0" y="0"/>
                          <a:ext cx="15240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1B032F" id="Straight Connector 204" o:spid="_x0000_s1026" style="position:absolute;flip:y;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5pt,88.9pt" to="163.5pt,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" strokecolor="#5b9bd5 [3204]" strokeweight=".5pt">
                <v:stroke joinstyle="miter"/>
              </v:line>
            </w:pict>
          </mc:Fallback>
        </mc:AlternateContent>
      </w:r>
      <w:r w:rsidR="00B374D1">
        <w:rPr>
          <w:noProof/>
          <w:lang w:val="en-GB" w:eastAsia="en-GB"/>
        </w:rPr>
        <mc:AlternateContent>
          <mc:Choice Requires="wps">
            <w:drawing>
              <wp:anchor distT="0" distB="0" distL="114300" distR="114300" simplePos="0" relativeHeight="251915264" behindDoc="0" locked="0" layoutInCell="1" allowOverlap="1" wp14:anchorId="20BA6BB4" wp14:editId="2AC2ABF0">
                <wp:simplePos x="0" y="0"/>
                <wp:positionH relativeFrom="column">
                  <wp:posOffset>542924</wp:posOffset>
                </wp:positionH>
                <wp:positionV relativeFrom="paragraph">
                  <wp:posOffset>1167129</wp:posOffset>
                </wp:positionV>
                <wp:extent cx="1514475" cy="9525"/>
                <wp:effectExtent l="0" t="0" r="28575" b="28575"/>
                <wp:wrapNone/>
                <wp:docPr id="203" name="Straight Connector 203"/>
                <wp:cNvGraphicFramePr/>
                <a:graphic xmlns:a="http://schemas.openxmlformats.org/drawingml/2006/main">
                  <a:graphicData uri="http://schemas.microsoft.com/office/word/2010/wordprocessingShape">
                    <wps:wsp>
                      <wps:cNvCnPr/>
                      <wps:spPr>
                        <a:xfrm flipV="1">
                          <a:off x="0" y="0"/>
                          <a:ext cx="1514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37B2CE" id="Straight Connector 203" o:spid="_x0000_s1026" style="position:absolute;flip:y;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5pt,91.9pt" to="162pt,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" strokecolor="#5b9bd5 [3204]" strokeweight=".5pt">
                <v:stroke joinstyle="miter"/>
              </v:line>
            </w:pict>
          </mc:Fallback>
        </mc:AlternateContent>
      </w:r>
      <w:r w:rsidR="00B374D1">
        <w:rPr>
          <w:noProof/>
          <w:lang w:val="en-GB" w:eastAsia="en-GB"/>
        </w:rPr>
        <mc:AlternateContent>
          <mc:Choice Requires="wps">
            <w:drawing>
              <wp:anchor distT="0" distB="0" distL="114300" distR="114300" simplePos="0" relativeHeight="251879424" behindDoc="0" locked="0" layoutInCell="1" allowOverlap="1" wp14:anchorId="094ADDF9" wp14:editId="18324D63">
                <wp:simplePos x="0" y="0"/>
                <wp:positionH relativeFrom="leftMargin">
                  <wp:posOffset>1543050</wp:posOffset>
                </wp:positionH>
                <wp:positionV relativeFrom="paragraph">
                  <wp:posOffset>900430</wp:posOffset>
                </wp:positionV>
                <wp:extent cx="400050" cy="209550"/>
                <wp:effectExtent l="0" t="0" r="19050" b="19050"/>
                <wp:wrapNone/>
                <wp:docPr id="178" name="Text Box 178"/>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404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ADDF9" id="Text Box 178" o:spid="_x0000_s1075" type="#_x0000_t202" style="position:absolute;margin-left:121.5pt;margin-top:70.9pt;width:31.5pt;height:16.5pt;z-index:2518794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" fillcolor="white [3201]" strokeweight=".5pt">
                <v:textbox>
                  <w:txbxContent>
                    <w:p w:rsidR="00E70605" w:rsidRPr="008648AD" w:rsidRDefault="00E70605" w:rsidP="00E70605">
                      <w:pPr>
                        <w:rPr>
                          <w:sz w:val="20"/>
                          <w:szCs w:val="20"/>
                        </w:rPr>
                      </w:pPr>
                      <w:r>
                        <w:rPr>
                          <w:sz w:val="20"/>
                          <w:szCs w:val="20"/>
                        </w:rPr>
                        <w:t>404</w:t>
                      </w:r>
                    </w:p>
                  </w:txbxContent>
                </v:textbox>
                <w10:wrap anchorx="margin"/>
              </v:shape>
            </w:pict>
          </mc:Fallback>
        </mc:AlternateContent>
      </w:r>
      <w:r w:rsidR="00B374D1">
        <w:rPr>
          <w:noProof/>
          <w:lang w:val="en-GB" w:eastAsia="en-GB"/>
        </w:rPr>
        <mc:AlternateContent>
          <mc:Choice Requires="wps">
            <w:drawing>
              <wp:anchor distT="0" distB="0" distL="114300" distR="114300" simplePos="0" relativeHeight="251897856" behindDoc="0" locked="0" layoutInCell="1" allowOverlap="1" wp14:anchorId="5CCF7DB8" wp14:editId="1F16E2DF">
                <wp:simplePos x="0" y="0"/>
                <wp:positionH relativeFrom="leftMargin">
                  <wp:posOffset>2971800</wp:posOffset>
                </wp:positionH>
                <wp:positionV relativeFrom="paragraph">
                  <wp:posOffset>900430</wp:posOffset>
                </wp:positionV>
                <wp:extent cx="428625" cy="266700"/>
                <wp:effectExtent l="0" t="0" r="28575" b="19050"/>
                <wp:wrapNone/>
                <wp:docPr id="191" name="Text Box 191"/>
                <wp:cNvGraphicFramePr/>
                <a:graphic xmlns:a="http://schemas.openxmlformats.org/drawingml/2006/main">
                  <a:graphicData uri="http://schemas.microsoft.com/office/word/2010/wordprocessingShape">
                    <wps:wsp>
                      <wps:cNvSpPr txBox="1"/>
                      <wps:spPr>
                        <a:xfrm>
                          <a:off x="0" y="0"/>
                          <a:ext cx="428625" cy="26670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704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F7DB8" id="Text Box 191" o:spid="_x0000_s1076" type="#_x0000_t202" style="position:absolute;margin-left:234pt;margin-top:70.9pt;width:33.75pt;height:21pt;z-index:2518978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" fillcolor="white [3201]" strokeweight=".5pt">
                <v:textbox>
                  <w:txbxContent>
                    <w:p w:rsidR="00E70605" w:rsidRPr="008648AD" w:rsidRDefault="00E70605" w:rsidP="00E70605">
                      <w:pPr>
                        <w:rPr>
                          <w:sz w:val="20"/>
                          <w:szCs w:val="20"/>
                        </w:rPr>
                      </w:pPr>
                      <w:r>
                        <w:rPr>
                          <w:sz w:val="20"/>
                          <w:szCs w:val="20"/>
                        </w:rPr>
                        <w:t>704</w:t>
                      </w:r>
                    </w:p>
                  </w:txbxContent>
                </v:textbox>
                <w10:wrap anchorx="margin"/>
              </v:shape>
            </w:pict>
          </mc:Fallback>
        </mc:AlternateContent>
      </w:r>
      <w:r w:rsidR="00E70605">
        <w:rPr>
          <w:noProof/>
          <w:lang w:val="en-GB" w:eastAsia="en-GB"/>
        </w:rPr>
        <mc:AlternateContent>
          <mc:Choice Requires="wps">
            <w:drawing>
              <wp:anchor distT="0" distB="0" distL="114300" distR="114300" simplePos="0" relativeHeight="251882496" behindDoc="0" locked="0" layoutInCell="1" allowOverlap="1" wp14:anchorId="4C0A557C" wp14:editId="437E5308">
                <wp:simplePos x="0" y="0"/>
                <wp:positionH relativeFrom="column">
                  <wp:posOffset>847725</wp:posOffset>
                </wp:positionH>
                <wp:positionV relativeFrom="paragraph">
                  <wp:posOffset>1119505</wp:posOffset>
                </wp:positionV>
                <wp:extent cx="0" cy="133350"/>
                <wp:effectExtent l="0" t="0" r="19050" b="19050"/>
                <wp:wrapNone/>
                <wp:docPr id="180" name="Straight Connector 180"/>
                <wp:cNvGraphicFramePr/>
                <a:graphic xmlns:a="http://schemas.openxmlformats.org/drawingml/2006/main">
                  <a:graphicData uri="http://schemas.microsoft.com/office/word/2010/wordprocessingShape">
                    <wps:wsp>
                      <wps:cNvCnPr/>
                      <wps:spPr>
                        <a:xfrm>
                          <a:off x="0" y="0"/>
                          <a:ext cx="0"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4EAAED" id="Straight Connector 180" o:spid="_x0000_s1026" style="position:absolute;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75pt,88.15pt" to="66.75pt,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912192" behindDoc="0" locked="0" layoutInCell="1" allowOverlap="1" wp14:anchorId="604443B4" wp14:editId="35E63C83">
                <wp:simplePos x="0" y="0"/>
                <wp:positionH relativeFrom="column">
                  <wp:posOffset>847725</wp:posOffset>
                </wp:positionH>
                <wp:positionV relativeFrom="paragraph">
                  <wp:posOffset>824230</wp:posOffset>
                </wp:positionV>
                <wp:extent cx="0" cy="85725"/>
                <wp:effectExtent l="0" t="0" r="19050" b="9525"/>
                <wp:wrapNone/>
                <wp:docPr id="201" name="Straight Connector 201"/>
                <wp:cNvGraphicFramePr/>
                <a:graphic xmlns:a="http://schemas.openxmlformats.org/drawingml/2006/main">
                  <a:graphicData uri="http://schemas.microsoft.com/office/word/2010/wordprocessingShape">
                    <wps:wsp>
                      <wps:cNvCnPr/>
                      <wps:spPr>
                        <a:xfrm flipV="1">
                          <a:off x="0" y="0"/>
                          <a:ext cx="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95756F" id="Straight Connector 201" o:spid="_x0000_s1026" style="position:absolute;flip:y;z-index:251912192;visibility:visible;mso-wrap-style:square;mso-wrap-distance-left:9pt;mso-wrap-distance-top:0;mso-wrap-distance-right:9pt;mso-wrap-distance-bottom:0;mso-position-horizontal:absolute;mso-position-horizontal-relative:text;mso-position-vertical:absolute;mso-position-vertical-relative:text" from="66.75pt,64.9pt" to="66.75pt,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911168" behindDoc="0" locked="0" layoutInCell="1" allowOverlap="1" wp14:anchorId="5CAC4B8C" wp14:editId="58DB3185">
                <wp:simplePos x="0" y="0"/>
                <wp:positionH relativeFrom="column">
                  <wp:posOffset>3200400</wp:posOffset>
                </wp:positionH>
                <wp:positionV relativeFrom="paragraph">
                  <wp:posOffset>1757680</wp:posOffset>
                </wp:positionV>
                <wp:extent cx="0" cy="123825"/>
                <wp:effectExtent l="0" t="0" r="19050" b="9525"/>
                <wp:wrapNone/>
                <wp:docPr id="200" name="Straight Connector 200"/>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907B1C" id="Straight Connector 200" o:spid="_x0000_s1026" style="position:absolute;flip:y;z-index:251911168;visibility:visible;mso-wrap-style:square;mso-wrap-distance-left:9pt;mso-wrap-distance-top:0;mso-wrap-distance-right:9pt;mso-wrap-distance-bottom:0;mso-position-horizontal:absolute;mso-position-horizontal-relative:text;mso-position-vertical:absolute;mso-position-vertical-relative:text" from="252pt,138.4pt" to="252pt,1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905024" behindDoc="0" locked="0" layoutInCell="1" allowOverlap="1" wp14:anchorId="6C07983A" wp14:editId="7A67CBE6">
                <wp:simplePos x="0" y="0"/>
                <wp:positionH relativeFrom="column">
                  <wp:posOffset>2238375</wp:posOffset>
                </wp:positionH>
                <wp:positionV relativeFrom="paragraph">
                  <wp:posOffset>1776730</wp:posOffset>
                </wp:positionV>
                <wp:extent cx="0" cy="95250"/>
                <wp:effectExtent l="0" t="0" r="19050" b="19050"/>
                <wp:wrapNone/>
                <wp:docPr id="196" name="Straight Connector 196"/>
                <wp:cNvGraphicFramePr/>
                <a:graphic xmlns:a="http://schemas.openxmlformats.org/drawingml/2006/main">
                  <a:graphicData uri="http://schemas.microsoft.com/office/word/2010/wordprocessingShape">
                    <wps:wsp>
                      <wps:cNvCnPr/>
                      <wps:spPr>
                        <a:xfrm flipV="1">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F7478D" id="Straight Connector 196" o:spid="_x0000_s1026" style="position:absolute;flip:y;z-index:251905024;visibility:visible;mso-wrap-style:square;mso-wrap-distance-left:9pt;mso-wrap-distance-top:0;mso-wrap-distance-right:9pt;mso-wrap-distance-bottom:0;mso-position-horizontal:absolute;mso-position-horizontal-relative:text;mso-position-vertical:absolute;mso-position-vertical-relative:text" from="176.25pt,139.9pt" to="176.25pt,1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904000" behindDoc="0" locked="0" layoutInCell="1" allowOverlap="1" wp14:anchorId="7B0626DE" wp14:editId="360E1DA4">
                <wp:simplePos x="0" y="0"/>
                <wp:positionH relativeFrom="leftMargin">
                  <wp:posOffset>2943225</wp:posOffset>
                </wp:positionH>
                <wp:positionV relativeFrom="paragraph">
                  <wp:posOffset>1871980</wp:posOffset>
                </wp:positionV>
                <wp:extent cx="400050" cy="266700"/>
                <wp:effectExtent l="0" t="0" r="19050" b="19050"/>
                <wp:wrapNone/>
                <wp:docPr id="195" name="Text Box 195"/>
                <wp:cNvGraphicFramePr/>
                <a:graphic xmlns:a="http://schemas.openxmlformats.org/drawingml/2006/main">
                  <a:graphicData uri="http://schemas.microsoft.com/office/word/2010/wordprocessingShape">
                    <wps:wsp>
                      <wps:cNvSpPr txBox="1"/>
                      <wps:spPr>
                        <a:xfrm>
                          <a:off x="0" y="0"/>
                          <a:ext cx="400050" cy="26670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707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626DE" id="Text Box 195" o:spid="_x0000_s1077" type="#_x0000_t202" style="position:absolute;margin-left:231.75pt;margin-top:147.4pt;width:31.5pt;height:21pt;z-index:2519040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" fillcolor="white [3201]" strokeweight=".5pt">
                <v:textbox>
                  <w:txbxContent>
                    <w:p w:rsidR="00E70605" w:rsidRPr="008648AD" w:rsidRDefault="00E70605" w:rsidP="00E70605">
                      <w:pPr>
                        <w:rPr>
                          <w:sz w:val="20"/>
                          <w:szCs w:val="20"/>
                        </w:rPr>
                      </w:pPr>
                      <w:r>
                        <w:rPr>
                          <w:sz w:val="20"/>
                          <w:szCs w:val="20"/>
                        </w:rPr>
                        <w:t>707</w:t>
                      </w:r>
                    </w:p>
                  </w:txbxContent>
                </v:textbox>
                <w10:wrap anchorx="margin"/>
              </v:shape>
            </w:pict>
          </mc:Fallback>
        </mc:AlternateContent>
      </w:r>
      <w:r w:rsidR="00E70605">
        <w:rPr>
          <w:noProof/>
          <w:lang w:val="en-GB" w:eastAsia="en-GB"/>
        </w:rPr>
        <mc:AlternateContent>
          <mc:Choice Requires="wps">
            <w:drawing>
              <wp:anchor distT="0" distB="0" distL="114300" distR="114300" simplePos="0" relativeHeight="251901952" behindDoc="0" locked="0" layoutInCell="1" allowOverlap="1" wp14:anchorId="5693F451" wp14:editId="0510BC2B">
                <wp:simplePos x="0" y="0"/>
                <wp:positionH relativeFrom="column">
                  <wp:posOffset>2266950</wp:posOffset>
                </wp:positionH>
                <wp:positionV relativeFrom="paragraph">
                  <wp:posOffset>1471930</wp:posOffset>
                </wp:positionV>
                <wp:extent cx="0" cy="85725"/>
                <wp:effectExtent l="0" t="0" r="19050" b="9525"/>
                <wp:wrapNone/>
                <wp:docPr id="194" name="Straight Connector 194"/>
                <wp:cNvGraphicFramePr/>
                <a:graphic xmlns:a="http://schemas.openxmlformats.org/drawingml/2006/main">
                  <a:graphicData uri="http://schemas.microsoft.com/office/word/2010/wordprocessingShape">
                    <wps:wsp>
                      <wps:cNvCnPr/>
                      <wps:spPr>
                        <a:xfrm flipV="1">
                          <a:off x="0" y="0"/>
                          <a:ext cx="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3EFD68" id="Straight Connector 194" o:spid="_x0000_s1026" style="position:absolute;flip:y;z-index:251901952;visibility:visible;mso-wrap-style:square;mso-wrap-distance-left:9pt;mso-wrap-distance-top:0;mso-wrap-distance-right:9pt;mso-wrap-distance-bottom:0;mso-position-horizontal:absolute;mso-position-horizontal-relative:text;mso-position-vertical:absolute;mso-position-vertical-relative:text" from="178.5pt,115.9pt" to="178.5pt,1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900928" behindDoc="0" locked="0" layoutInCell="1" allowOverlap="1" wp14:anchorId="6E0F70F2" wp14:editId="616CDE03">
                <wp:simplePos x="0" y="0"/>
                <wp:positionH relativeFrom="leftMargin">
                  <wp:posOffset>2981325</wp:posOffset>
                </wp:positionH>
                <wp:positionV relativeFrom="paragraph">
                  <wp:posOffset>1214755</wp:posOffset>
                </wp:positionV>
                <wp:extent cx="400050" cy="247650"/>
                <wp:effectExtent l="0" t="0" r="19050" b="19050"/>
                <wp:wrapNone/>
                <wp:docPr id="193" name="Text Box 193"/>
                <wp:cNvGraphicFramePr/>
                <a:graphic xmlns:a="http://schemas.openxmlformats.org/drawingml/2006/main">
                  <a:graphicData uri="http://schemas.microsoft.com/office/word/2010/wordprocessingShape">
                    <wps:wsp>
                      <wps:cNvSpPr txBox="1"/>
                      <wps:spPr>
                        <a:xfrm>
                          <a:off x="0" y="0"/>
                          <a:ext cx="400050" cy="24765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705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F70F2" id="Text Box 193" o:spid="_x0000_s1078" type="#_x0000_t202" style="position:absolute;margin-left:234.75pt;margin-top:95.65pt;width:31.5pt;height:19.5pt;z-index:2519009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" fillcolor="white [3201]" strokeweight=".5pt">
                <v:textbox>
                  <w:txbxContent>
                    <w:p w:rsidR="00E70605" w:rsidRPr="008648AD" w:rsidRDefault="00E70605" w:rsidP="00E70605">
                      <w:pPr>
                        <w:rPr>
                          <w:sz w:val="20"/>
                          <w:szCs w:val="20"/>
                        </w:rPr>
                      </w:pPr>
                      <w:r>
                        <w:rPr>
                          <w:sz w:val="20"/>
                          <w:szCs w:val="20"/>
                        </w:rPr>
                        <w:t>705</w:t>
                      </w:r>
                    </w:p>
                  </w:txbxContent>
                </v:textbox>
                <w10:wrap anchorx="margin"/>
              </v:shape>
            </w:pict>
          </mc:Fallback>
        </mc:AlternateContent>
      </w:r>
      <w:r w:rsidR="00E70605">
        <w:rPr>
          <w:noProof/>
          <w:lang w:val="en-GB" w:eastAsia="en-GB"/>
        </w:rPr>
        <mc:AlternateContent>
          <mc:Choice Requires="wps">
            <w:drawing>
              <wp:anchor distT="0" distB="0" distL="114300" distR="114300" simplePos="0" relativeHeight="251898880" behindDoc="0" locked="0" layoutInCell="1" allowOverlap="1" wp14:anchorId="288DFAB9" wp14:editId="69D858AE">
                <wp:simplePos x="0" y="0"/>
                <wp:positionH relativeFrom="column">
                  <wp:posOffset>2247900</wp:posOffset>
                </wp:positionH>
                <wp:positionV relativeFrom="paragraph">
                  <wp:posOffset>795655</wp:posOffset>
                </wp:positionV>
                <wp:extent cx="0" cy="114300"/>
                <wp:effectExtent l="0" t="0" r="19050" b="19050"/>
                <wp:wrapNone/>
                <wp:docPr id="192" name="Straight Connector 192"/>
                <wp:cNvGraphicFramePr/>
                <a:graphic xmlns:a="http://schemas.openxmlformats.org/drawingml/2006/main">
                  <a:graphicData uri="http://schemas.microsoft.com/office/word/2010/wordprocessingShape">
                    <wps:wsp>
                      <wps:cNvCnPr/>
                      <wps:spPr>
                        <a:xfrm flipV="1">
                          <a:off x="0" y="0"/>
                          <a:ext cx="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DF401E" id="Straight Connector 192" o:spid="_x0000_s1026" style="position:absolute;flip:y;z-index:251898880;visibility:visible;mso-wrap-style:square;mso-wrap-distance-left:9pt;mso-wrap-distance-top:0;mso-wrap-distance-right:9pt;mso-wrap-distance-bottom:0;mso-position-horizontal:absolute;mso-position-horizontal-relative:text;mso-position-vertical:absolute;mso-position-vertical-relative:text" from="177pt,62.65pt" to="177pt,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895808" behindDoc="0" locked="0" layoutInCell="1" allowOverlap="1" wp14:anchorId="2BCF045F" wp14:editId="3FE77F56">
                <wp:simplePos x="0" y="0"/>
                <wp:positionH relativeFrom="column">
                  <wp:posOffset>2247900</wp:posOffset>
                </wp:positionH>
                <wp:positionV relativeFrom="paragraph">
                  <wp:posOffset>528955</wp:posOffset>
                </wp:positionV>
                <wp:extent cx="0" cy="76200"/>
                <wp:effectExtent l="0" t="0" r="19050" b="19050"/>
                <wp:wrapNone/>
                <wp:docPr id="190" name="Straight Connector 190"/>
                <wp:cNvGraphicFramePr/>
                <a:graphic xmlns:a="http://schemas.openxmlformats.org/drawingml/2006/main">
                  <a:graphicData uri="http://schemas.microsoft.com/office/word/2010/wordprocessingShape">
                    <wps:wsp>
                      <wps:cNvCnPr/>
                      <wps:spPr>
                        <a:xfrm flipV="1">
                          <a:off x="0" y="0"/>
                          <a:ext cx="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28CCE5" id="Straight Connector 190" o:spid="_x0000_s1026" style="position:absolute;flip:y;z-index:251895808;visibility:visible;mso-wrap-style:square;mso-wrap-distance-left:9pt;mso-wrap-distance-top:0;mso-wrap-distance-right:9pt;mso-wrap-distance-bottom:0;mso-position-horizontal:absolute;mso-position-horizontal-relative:text;mso-position-vertical:absolute;mso-position-vertical-relative:text" from="177pt,41.65pt" to="177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894784" behindDoc="0" locked="0" layoutInCell="1" allowOverlap="1" wp14:anchorId="2F0CE361" wp14:editId="1C7BD19D">
                <wp:simplePos x="0" y="0"/>
                <wp:positionH relativeFrom="column">
                  <wp:posOffset>2228850</wp:posOffset>
                </wp:positionH>
                <wp:positionV relativeFrom="paragraph">
                  <wp:posOffset>62230</wp:posOffset>
                </wp:positionV>
                <wp:extent cx="9525" cy="257175"/>
                <wp:effectExtent l="0" t="0" r="28575" b="28575"/>
                <wp:wrapNone/>
                <wp:docPr id="189" name="Straight Connector 189"/>
                <wp:cNvGraphicFramePr/>
                <a:graphic xmlns:a="http://schemas.openxmlformats.org/drawingml/2006/main">
                  <a:graphicData uri="http://schemas.microsoft.com/office/word/2010/wordprocessingShape">
                    <wps:wsp>
                      <wps:cNvCnPr/>
                      <wps:spPr>
                        <a:xfrm flipH="1" flipV="1">
                          <a:off x="0" y="0"/>
                          <a:ext cx="9525"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38B466" id="Straight Connector 189" o:spid="_x0000_s1026" style="position:absolute;flip:x y;z-index:251894784;visibility:visible;mso-wrap-style:square;mso-wrap-distance-left:9pt;mso-wrap-distance-top:0;mso-wrap-distance-right:9pt;mso-wrap-distance-bottom:0;mso-position-horizontal:absolute;mso-position-horizontal-relative:text;mso-position-vertical:absolute;mso-position-vertical-relative:text" from="175.5pt,4.9pt" to="176.2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893760" behindDoc="0" locked="0" layoutInCell="1" allowOverlap="1" wp14:anchorId="5525318D" wp14:editId="0EEACCEF">
                <wp:simplePos x="0" y="0"/>
                <wp:positionH relativeFrom="leftMargin">
                  <wp:posOffset>2952750</wp:posOffset>
                </wp:positionH>
                <wp:positionV relativeFrom="paragraph">
                  <wp:posOffset>300355</wp:posOffset>
                </wp:positionV>
                <wp:extent cx="390525" cy="228600"/>
                <wp:effectExtent l="0" t="0" r="28575" b="19050"/>
                <wp:wrapNone/>
                <wp:docPr id="188" name="Text Box 188"/>
                <wp:cNvGraphicFramePr/>
                <a:graphic xmlns:a="http://schemas.openxmlformats.org/drawingml/2006/main">
                  <a:graphicData uri="http://schemas.microsoft.com/office/word/2010/wordprocessingShape">
                    <wps:wsp>
                      <wps:cNvSpPr txBox="1"/>
                      <wps:spPr>
                        <a:xfrm>
                          <a:off x="0" y="0"/>
                          <a:ext cx="390525" cy="22860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702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5318D" id="Text Box 188" o:spid="_x0000_s1079" type="#_x0000_t202" style="position:absolute;margin-left:232.5pt;margin-top:23.65pt;width:30.75pt;height:18pt;z-index:2518937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" fillcolor="white [3201]" strokeweight=".5pt">
                <v:textbox>
                  <w:txbxContent>
                    <w:p w:rsidR="00E70605" w:rsidRPr="008648AD" w:rsidRDefault="00E70605" w:rsidP="00E70605">
                      <w:pPr>
                        <w:rPr>
                          <w:sz w:val="20"/>
                          <w:szCs w:val="20"/>
                        </w:rPr>
                      </w:pPr>
                      <w:r>
                        <w:rPr>
                          <w:sz w:val="20"/>
                          <w:szCs w:val="20"/>
                        </w:rPr>
                        <w:t>702</w:t>
                      </w:r>
                    </w:p>
                  </w:txbxContent>
                </v:textbox>
                <w10:wrap anchorx="margin"/>
              </v:shape>
            </w:pict>
          </mc:Fallback>
        </mc:AlternateContent>
      </w:r>
      <w:r w:rsidR="00E70605">
        <w:rPr>
          <w:noProof/>
          <w:lang w:val="en-GB" w:eastAsia="en-GB"/>
        </w:rPr>
        <mc:AlternateContent>
          <mc:Choice Requires="wps">
            <w:drawing>
              <wp:anchor distT="0" distB="0" distL="114300" distR="114300" simplePos="0" relativeHeight="251785216" behindDoc="0" locked="0" layoutInCell="1" allowOverlap="1" wp14:anchorId="60C4B714" wp14:editId="75B05454">
                <wp:simplePos x="0" y="0"/>
                <wp:positionH relativeFrom="leftMargin">
                  <wp:posOffset>2895600</wp:posOffset>
                </wp:positionH>
                <wp:positionV relativeFrom="paragraph">
                  <wp:posOffset>1538605</wp:posOffset>
                </wp:positionV>
                <wp:extent cx="400050" cy="228600"/>
                <wp:effectExtent l="0" t="0" r="19050" b="19050"/>
                <wp:wrapNone/>
                <wp:docPr id="110" name="Text Box 110"/>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8E60DD" w:rsidRPr="008648AD" w:rsidRDefault="008E60DD" w:rsidP="008E60DD">
                            <w:pPr>
                              <w:rPr>
                                <w:sz w:val="20"/>
                                <w:szCs w:val="20"/>
                              </w:rPr>
                            </w:pPr>
                            <w:r>
                              <w:rPr>
                                <w:sz w:val="20"/>
                                <w:szCs w:val="20"/>
                              </w:rPr>
                              <w:t>706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4B714" id="Text Box 110" o:spid="_x0000_s1080" type="#_x0000_t202" style="position:absolute;margin-left:228pt;margin-top:121.15pt;width:31.5pt;height:18pt;z-index:2517852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" fillcolor="white [3201]" strokeweight=".5pt">
                <v:textbox>
                  <w:txbxContent>
                    <w:p w:rsidR="008E60DD" w:rsidRPr="008648AD" w:rsidRDefault="008E60DD" w:rsidP="008E60DD">
                      <w:pPr>
                        <w:rPr>
                          <w:sz w:val="20"/>
                          <w:szCs w:val="20"/>
                        </w:rPr>
                      </w:pPr>
                      <w:r>
                        <w:rPr>
                          <w:sz w:val="20"/>
                          <w:szCs w:val="20"/>
                        </w:rPr>
                        <w:t>706</w:t>
                      </w:r>
                    </w:p>
                  </w:txbxContent>
                </v:textbox>
                <w10:wrap anchorx="margin"/>
              </v:shape>
            </w:pict>
          </mc:Fallback>
        </mc:AlternateContent>
      </w:r>
      <w:r w:rsidR="00E70605">
        <w:rPr>
          <w:noProof/>
          <w:lang w:val="en-GB" w:eastAsia="en-GB"/>
        </w:rPr>
        <mc:AlternateContent>
          <mc:Choice Requires="wps">
            <w:drawing>
              <wp:anchor distT="0" distB="0" distL="114300" distR="114300" simplePos="0" relativeHeight="251891712" behindDoc="0" locked="0" layoutInCell="1" allowOverlap="1" wp14:anchorId="08A00119" wp14:editId="7D56C2D1">
                <wp:simplePos x="0" y="0"/>
                <wp:positionH relativeFrom="column">
                  <wp:posOffset>876300</wp:posOffset>
                </wp:positionH>
                <wp:positionV relativeFrom="paragraph">
                  <wp:posOffset>2062480</wp:posOffset>
                </wp:positionV>
                <wp:extent cx="0" cy="95250"/>
                <wp:effectExtent l="0" t="0" r="19050" b="19050"/>
                <wp:wrapNone/>
                <wp:docPr id="186" name="Straight Connector 186"/>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E581C9" id="Straight Connector 186" o:spid="_x0000_s1026" style="position:absolute;z-index:251891712;visibility:visible;mso-wrap-style:square;mso-wrap-distance-left:9pt;mso-wrap-distance-top:0;mso-wrap-distance-right:9pt;mso-wrap-distance-bottom:0;mso-position-horizontal:absolute;mso-position-horizontal-relative:text;mso-position-vertical:absolute;mso-position-vertical-relative:text" from="69pt,162.4pt" to="69pt,1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890688" behindDoc="0" locked="0" layoutInCell="1" allowOverlap="1" wp14:anchorId="047CC89C" wp14:editId="4228C5BD">
                <wp:simplePos x="0" y="0"/>
                <wp:positionH relativeFrom="column">
                  <wp:posOffset>885825</wp:posOffset>
                </wp:positionH>
                <wp:positionV relativeFrom="paragraph">
                  <wp:posOffset>2376805</wp:posOffset>
                </wp:positionV>
                <wp:extent cx="0" cy="95250"/>
                <wp:effectExtent l="0" t="0" r="19050" b="19050"/>
                <wp:wrapNone/>
                <wp:docPr id="185" name="Straight Connector 185"/>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BF2D55" id="Straight Connector 185" o:spid="_x0000_s1026" style="position:absolute;z-index:251890688;visibility:visible;mso-wrap-style:square;mso-wrap-distance-left:9pt;mso-wrap-distance-top:0;mso-wrap-distance-right:9pt;mso-wrap-distance-bottom:0;mso-position-horizontal:absolute;mso-position-horizontal-relative:text;mso-position-vertical:absolute;mso-position-vertical-relative:text" from="69.75pt,187.15pt" to="69.75pt,19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887616" behindDoc="0" locked="0" layoutInCell="1" allowOverlap="1" wp14:anchorId="3136BEED" wp14:editId="1C4746B8">
                <wp:simplePos x="0" y="0"/>
                <wp:positionH relativeFrom="leftMargin">
                  <wp:posOffset>1590675</wp:posOffset>
                </wp:positionH>
                <wp:positionV relativeFrom="paragraph">
                  <wp:posOffset>2157730</wp:posOffset>
                </wp:positionV>
                <wp:extent cx="400050" cy="209550"/>
                <wp:effectExtent l="0" t="0" r="19050" b="19050"/>
                <wp:wrapNone/>
                <wp:docPr id="183" name="Text Box 183"/>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408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6BEED" id="Text Box 183" o:spid="_x0000_s1081" type="#_x0000_t202" style="position:absolute;margin-left:125.25pt;margin-top:169.9pt;width:31.5pt;height:16.5pt;z-index:2518876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" fillcolor="white [3201]" strokeweight=".5pt">
                <v:textbox>
                  <w:txbxContent>
                    <w:p w:rsidR="00E70605" w:rsidRPr="008648AD" w:rsidRDefault="00E70605" w:rsidP="00E70605">
                      <w:pPr>
                        <w:rPr>
                          <w:sz w:val="20"/>
                          <w:szCs w:val="20"/>
                        </w:rPr>
                      </w:pPr>
                      <w:r>
                        <w:rPr>
                          <w:sz w:val="20"/>
                          <w:szCs w:val="20"/>
                        </w:rPr>
                        <w:t>408</w:t>
                      </w:r>
                    </w:p>
                  </w:txbxContent>
                </v:textbox>
                <w10:wrap anchorx="margin"/>
              </v:shape>
            </w:pict>
          </mc:Fallback>
        </mc:AlternateContent>
      </w:r>
      <w:r w:rsidR="00E70605">
        <w:rPr>
          <w:noProof/>
          <w:lang w:val="en-GB" w:eastAsia="en-GB"/>
        </w:rPr>
        <mc:AlternateContent>
          <mc:Choice Requires="wps">
            <w:drawing>
              <wp:anchor distT="0" distB="0" distL="114300" distR="114300" simplePos="0" relativeHeight="251889664" behindDoc="0" locked="0" layoutInCell="1" allowOverlap="1" wp14:anchorId="7570B24B" wp14:editId="7F74E2F3">
                <wp:simplePos x="0" y="0"/>
                <wp:positionH relativeFrom="leftMargin">
                  <wp:posOffset>1581150</wp:posOffset>
                </wp:positionH>
                <wp:positionV relativeFrom="paragraph">
                  <wp:posOffset>2472055</wp:posOffset>
                </wp:positionV>
                <wp:extent cx="400050" cy="219075"/>
                <wp:effectExtent l="0" t="0" r="19050" b="28575"/>
                <wp:wrapNone/>
                <wp:docPr id="184" name="Text Box 184"/>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409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0B24B" id="Text Box 184" o:spid="_x0000_s1082" type="#_x0000_t202" style="position:absolute;margin-left:124.5pt;margin-top:194.65pt;width:31.5pt;height:17.25pt;z-index:2518896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" fillcolor="white [3201]" strokeweight=".5pt">
                <v:textbox>
                  <w:txbxContent>
                    <w:p w:rsidR="00E70605" w:rsidRPr="008648AD" w:rsidRDefault="00E70605" w:rsidP="00E70605">
                      <w:pPr>
                        <w:rPr>
                          <w:sz w:val="20"/>
                          <w:szCs w:val="20"/>
                        </w:rPr>
                      </w:pPr>
                      <w:r>
                        <w:rPr>
                          <w:sz w:val="20"/>
                          <w:szCs w:val="20"/>
                        </w:rPr>
                        <w:t>409</w:t>
                      </w:r>
                    </w:p>
                  </w:txbxContent>
                </v:textbox>
                <w10:wrap anchorx="margin"/>
              </v:shape>
            </w:pict>
          </mc:Fallback>
        </mc:AlternateContent>
      </w:r>
      <w:r w:rsidR="00E70605">
        <w:rPr>
          <w:noProof/>
          <w:lang w:val="en-GB" w:eastAsia="en-GB"/>
        </w:rPr>
        <mc:AlternateContent>
          <mc:Choice Requires="wps">
            <w:drawing>
              <wp:anchor distT="0" distB="0" distL="114300" distR="114300" simplePos="0" relativeHeight="251885568" behindDoc="0" locked="0" layoutInCell="1" allowOverlap="1" wp14:anchorId="42338049" wp14:editId="4CCD3BAC">
                <wp:simplePos x="0" y="0"/>
                <wp:positionH relativeFrom="leftMargin">
                  <wp:posOffset>1581150</wp:posOffset>
                </wp:positionH>
                <wp:positionV relativeFrom="paragraph">
                  <wp:posOffset>1852930</wp:posOffset>
                </wp:positionV>
                <wp:extent cx="400050" cy="209550"/>
                <wp:effectExtent l="0" t="0" r="19050" b="19050"/>
                <wp:wrapNone/>
                <wp:docPr id="182" name="Text Box 182"/>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407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38049" id="Text Box 182" o:spid="_x0000_s1083" type="#_x0000_t202" style="position:absolute;margin-left:124.5pt;margin-top:145.9pt;width:31.5pt;height:16.5pt;z-index:25188556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" fillcolor="white [3201]" strokeweight=".5pt">
                <v:textbox>
                  <w:txbxContent>
                    <w:p w:rsidR="00E70605" w:rsidRPr="008648AD" w:rsidRDefault="00E70605" w:rsidP="00E70605">
                      <w:pPr>
                        <w:rPr>
                          <w:sz w:val="20"/>
                          <w:szCs w:val="20"/>
                        </w:rPr>
                      </w:pPr>
                      <w:r>
                        <w:rPr>
                          <w:sz w:val="20"/>
                          <w:szCs w:val="20"/>
                        </w:rPr>
                        <w:t>407</w:t>
                      </w:r>
                    </w:p>
                  </w:txbxContent>
                </v:textbox>
                <w10:wrap anchorx="margin"/>
              </v:shape>
            </w:pict>
          </mc:Fallback>
        </mc:AlternateContent>
      </w:r>
      <w:r w:rsidR="00E70605">
        <w:rPr>
          <w:noProof/>
          <w:lang w:val="en-GB" w:eastAsia="en-GB"/>
        </w:rPr>
        <mc:AlternateContent>
          <mc:Choice Requires="wps">
            <w:drawing>
              <wp:anchor distT="0" distB="0" distL="114300" distR="114300" simplePos="0" relativeHeight="251883520" behindDoc="0" locked="0" layoutInCell="1" allowOverlap="1" wp14:anchorId="78771670" wp14:editId="0BA4C88B">
                <wp:simplePos x="0" y="0"/>
                <wp:positionH relativeFrom="column">
                  <wp:posOffset>857250</wp:posOffset>
                </wp:positionH>
                <wp:positionV relativeFrom="paragraph">
                  <wp:posOffset>1462405</wp:posOffset>
                </wp:positionV>
                <wp:extent cx="0" cy="95250"/>
                <wp:effectExtent l="0" t="0" r="19050" b="19050"/>
                <wp:wrapNone/>
                <wp:docPr id="181" name="Straight Connector 181"/>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A317C3" id="Straight Connector 181" o:spid="_x0000_s1026" style="position:absolute;z-index:251883520;visibility:visible;mso-wrap-style:square;mso-wrap-distance-left:9pt;mso-wrap-distance-top:0;mso-wrap-distance-right:9pt;mso-wrap-distance-bottom:0;mso-position-horizontal:absolute;mso-position-horizontal-relative:text;mso-position-vertical:absolute;mso-position-vertical-relative:text" from="67.5pt,115.15pt" to="67.5pt,1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881472" behindDoc="0" locked="0" layoutInCell="1" allowOverlap="1" wp14:anchorId="4BAE27BB" wp14:editId="7337035A">
                <wp:simplePos x="0" y="0"/>
                <wp:positionH relativeFrom="leftMargin">
                  <wp:posOffset>1533525</wp:posOffset>
                </wp:positionH>
                <wp:positionV relativeFrom="paragraph">
                  <wp:posOffset>1233805</wp:posOffset>
                </wp:positionV>
                <wp:extent cx="400050" cy="219075"/>
                <wp:effectExtent l="0" t="0" r="19050" b="28575"/>
                <wp:wrapNone/>
                <wp:docPr id="179" name="Text Box 179"/>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405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E27BB" id="Text Box 179" o:spid="_x0000_s1084" type="#_x0000_t202" style="position:absolute;margin-left:120.75pt;margin-top:97.15pt;width:31.5pt;height:17.25pt;z-index:2518814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" fillcolor="white [3201]" strokeweight=".5pt">
                <v:textbox>
                  <w:txbxContent>
                    <w:p w:rsidR="00E70605" w:rsidRPr="008648AD" w:rsidRDefault="00E70605" w:rsidP="00E70605">
                      <w:pPr>
                        <w:rPr>
                          <w:sz w:val="20"/>
                          <w:szCs w:val="20"/>
                        </w:rPr>
                      </w:pPr>
                      <w:r>
                        <w:rPr>
                          <w:sz w:val="20"/>
                          <w:szCs w:val="20"/>
                        </w:rPr>
                        <w:t>405</w:t>
                      </w:r>
                    </w:p>
                  </w:txbxContent>
                </v:textbox>
                <w10:wrap anchorx="margin"/>
              </v:shape>
            </w:pict>
          </mc:Fallback>
        </mc:AlternateContent>
      </w:r>
      <w:r w:rsidR="00E70605">
        <w:rPr>
          <w:noProof/>
          <w:lang w:val="en-GB" w:eastAsia="en-GB"/>
        </w:rPr>
        <mc:AlternateContent>
          <mc:Choice Requires="wps">
            <w:drawing>
              <wp:anchor distT="0" distB="0" distL="114300" distR="114300" simplePos="0" relativeHeight="251876352" behindDoc="0" locked="0" layoutInCell="1" allowOverlap="1" wp14:anchorId="20888C68" wp14:editId="317F3D3C">
                <wp:simplePos x="0" y="0"/>
                <wp:positionH relativeFrom="column">
                  <wp:posOffset>381000</wp:posOffset>
                </wp:positionH>
                <wp:positionV relativeFrom="paragraph">
                  <wp:posOffset>2072005</wp:posOffset>
                </wp:positionV>
                <wp:extent cx="0" cy="95250"/>
                <wp:effectExtent l="0" t="0" r="19050" b="19050"/>
                <wp:wrapNone/>
                <wp:docPr id="176" name="Straight Connector 176"/>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ECAAF1" id="Straight Connector 176" o:spid="_x0000_s1026" style="position:absolute;z-index:251876352;visibility:visible;mso-wrap-style:square;mso-wrap-distance-left:9pt;mso-wrap-distance-top:0;mso-wrap-distance-right:9pt;mso-wrap-distance-bottom:0;mso-position-horizontal:absolute;mso-position-horizontal-relative:text;mso-position-vertical:absolute;mso-position-vertical-relative:text" from="30pt,163.15pt" to="30pt,1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875328" behindDoc="0" locked="0" layoutInCell="1" allowOverlap="1" wp14:anchorId="795CFD43" wp14:editId="7F6CE4B4">
                <wp:simplePos x="0" y="0"/>
                <wp:positionH relativeFrom="column">
                  <wp:posOffset>371475</wp:posOffset>
                </wp:positionH>
                <wp:positionV relativeFrom="paragraph">
                  <wp:posOffset>1767205</wp:posOffset>
                </wp:positionV>
                <wp:extent cx="0" cy="66675"/>
                <wp:effectExtent l="0" t="0" r="19050" b="28575"/>
                <wp:wrapNone/>
                <wp:docPr id="175" name="Straight Connector 175"/>
                <wp:cNvGraphicFramePr/>
                <a:graphic xmlns:a="http://schemas.openxmlformats.org/drawingml/2006/main">
                  <a:graphicData uri="http://schemas.microsoft.com/office/word/2010/wordprocessingShape">
                    <wps:wsp>
                      <wps:cNvCnPr/>
                      <wps:spPr>
                        <a:xfrm>
                          <a:off x="0" y="0"/>
                          <a:ext cx="0" cy="66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566D55" id="Straight Connector 175" o:spid="_x0000_s1026" style="position:absolute;z-index:251875328;visibility:visible;mso-wrap-style:square;mso-wrap-distance-left:9pt;mso-wrap-distance-top:0;mso-wrap-distance-right:9pt;mso-wrap-distance-bottom:0;mso-position-horizontal:absolute;mso-position-horizontal-relative:text;mso-position-vertical:absolute;mso-position-vertical-relative:text" from="29.25pt,139.15pt" to="29.25pt,14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" strokecolor="#5b9bd5 [3204]" strokeweight=".5pt">
                <v:stroke joinstyle="miter"/>
              </v:line>
            </w:pict>
          </mc:Fallback>
        </mc:AlternateContent>
      </w:r>
      <w:r w:rsidR="00E70605">
        <w:rPr>
          <w:noProof/>
          <w:lang w:val="en-GB" w:eastAsia="en-GB"/>
        </w:rPr>
        <mc:AlternateContent>
          <mc:Choice Requires="wps">
            <w:drawing>
              <wp:anchor distT="0" distB="0" distL="114300" distR="114300" simplePos="0" relativeHeight="251874304" behindDoc="0" locked="0" layoutInCell="1" allowOverlap="1" wp14:anchorId="0F8EC6DA" wp14:editId="736F5D9A">
                <wp:simplePos x="0" y="0"/>
                <wp:positionH relativeFrom="leftMargin">
                  <wp:posOffset>1085850</wp:posOffset>
                </wp:positionH>
                <wp:positionV relativeFrom="paragraph">
                  <wp:posOffset>2157730</wp:posOffset>
                </wp:positionV>
                <wp:extent cx="400050" cy="209550"/>
                <wp:effectExtent l="0" t="0" r="19050" b="19050"/>
                <wp:wrapNone/>
                <wp:docPr id="174" name="Text Box 174"/>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E70605" w:rsidRPr="008648AD" w:rsidRDefault="00E70605" w:rsidP="00E70605">
                            <w:pPr>
                              <w:rPr>
                                <w:sz w:val="20"/>
                                <w:szCs w:val="20"/>
                              </w:rPr>
                            </w:pPr>
                            <w:r>
                              <w:rPr>
                                <w:sz w:val="20"/>
                                <w:szCs w:val="20"/>
                              </w:rPr>
                              <w:t>308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EC6DA" id="Text Box 174" o:spid="_x0000_s1085" type="#_x0000_t202" style="position:absolute;margin-left:85.5pt;margin-top:169.9pt;width:31.5pt;height:16.5pt;z-index:2518743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" fillcolor="white [3201]" strokeweight=".5pt">
                <v:textbox>
                  <w:txbxContent>
                    <w:p w:rsidR="00E70605" w:rsidRPr="008648AD" w:rsidRDefault="00E70605" w:rsidP="00E70605">
                      <w:pPr>
                        <w:rPr>
                          <w:sz w:val="20"/>
                          <w:szCs w:val="20"/>
                        </w:rPr>
                      </w:pPr>
                      <w:r>
                        <w:rPr>
                          <w:sz w:val="20"/>
                          <w:szCs w:val="20"/>
                        </w:rPr>
                        <w:t>308</w:t>
                      </w:r>
                    </w:p>
                  </w:txbxContent>
                </v:textbox>
                <w10:wrap anchorx="margin"/>
              </v:shape>
            </w:pict>
          </mc:Fallback>
        </mc:AlternateContent>
      </w:r>
      <w:r w:rsidR="00A265A1">
        <w:rPr>
          <w:noProof/>
          <w:lang w:val="en-GB" w:eastAsia="en-GB"/>
        </w:rPr>
        <mc:AlternateContent>
          <mc:Choice Requires="wps">
            <w:drawing>
              <wp:anchor distT="0" distB="0" distL="114300" distR="114300" simplePos="0" relativeHeight="251870208" behindDoc="0" locked="0" layoutInCell="1" allowOverlap="1" wp14:anchorId="1266D6EF" wp14:editId="0E503737">
                <wp:simplePos x="0" y="0"/>
                <wp:positionH relativeFrom="column">
                  <wp:posOffset>85725</wp:posOffset>
                </wp:positionH>
                <wp:positionV relativeFrom="paragraph">
                  <wp:posOffset>1919605</wp:posOffset>
                </wp:positionV>
                <wp:extent cx="85725" cy="0"/>
                <wp:effectExtent l="0" t="0" r="9525" b="19050"/>
                <wp:wrapNone/>
                <wp:docPr id="172" name="Straight Connector 172"/>
                <wp:cNvGraphicFramePr/>
                <a:graphic xmlns:a="http://schemas.openxmlformats.org/drawingml/2006/main">
                  <a:graphicData uri="http://schemas.microsoft.com/office/word/2010/wordprocessingShape">
                    <wps:wsp>
                      <wps:cNvCnPr/>
                      <wps:spPr>
                        <a:xfrm flipH="1" flipV="1">
                          <a:off x="0" y="0"/>
                          <a:ext cx="85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D35904" id="Straight Connector 172" o:spid="_x0000_s1026" style="position:absolute;flip:x y;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151.15pt" to="13.5pt,1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69184" behindDoc="0" locked="0" layoutInCell="1" allowOverlap="1" wp14:anchorId="3662E8C9" wp14:editId="0B893C84">
                <wp:simplePos x="0" y="0"/>
                <wp:positionH relativeFrom="column">
                  <wp:posOffset>95250</wp:posOffset>
                </wp:positionH>
                <wp:positionV relativeFrom="paragraph">
                  <wp:posOffset>1871980</wp:posOffset>
                </wp:positionV>
                <wp:extent cx="95250" cy="0"/>
                <wp:effectExtent l="0" t="0" r="19050" b="19050"/>
                <wp:wrapNone/>
                <wp:docPr id="171" name="Straight Connector 171"/>
                <wp:cNvGraphicFramePr/>
                <a:graphic xmlns:a="http://schemas.openxmlformats.org/drawingml/2006/main">
                  <a:graphicData uri="http://schemas.microsoft.com/office/word/2010/wordprocessingShape">
                    <wps:wsp>
                      <wps:cNvCnPr/>
                      <wps:spPr>
                        <a:xfrm flipH="1">
                          <a:off x="0" y="0"/>
                          <a:ext cx="95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C591BC" id="Straight Connector 171" o:spid="_x0000_s1026" style="position:absolute;flip:x;z-index:251869184;visibility:visible;mso-wrap-style:square;mso-wrap-distance-left:9pt;mso-wrap-distance-top:0;mso-wrap-distance-right:9pt;mso-wrap-distance-bottom:0;mso-position-horizontal:absolute;mso-position-horizontal-relative:text;mso-position-vertical:absolute;mso-position-vertical-relative:text" from="7.5pt,147.4pt" to="15pt,1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68160" behindDoc="0" locked="0" layoutInCell="1" allowOverlap="1" wp14:anchorId="2AE35119" wp14:editId="6DAAE7F3">
                <wp:simplePos x="0" y="0"/>
                <wp:positionH relativeFrom="leftMargin">
                  <wp:posOffset>1085850</wp:posOffset>
                </wp:positionH>
                <wp:positionV relativeFrom="paragraph">
                  <wp:posOffset>1833879</wp:posOffset>
                </wp:positionV>
                <wp:extent cx="400050" cy="238125"/>
                <wp:effectExtent l="0" t="0" r="19050" b="28575"/>
                <wp:wrapNone/>
                <wp:docPr id="170" name="Text Box 170"/>
                <wp:cNvGraphicFramePr/>
                <a:graphic xmlns:a="http://schemas.openxmlformats.org/drawingml/2006/main">
                  <a:graphicData uri="http://schemas.microsoft.com/office/word/2010/wordprocessingShape">
                    <wps:wsp>
                      <wps:cNvSpPr txBox="1"/>
                      <wps:spPr>
                        <a:xfrm>
                          <a:off x="0" y="0"/>
                          <a:ext cx="400050" cy="238125"/>
                        </a:xfrm>
                        <a:prstGeom prst="rect">
                          <a:avLst/>
                        </a:prstGeom>
                        <a:solidFill>
                          <a:schemeClr val="lt1"/>
                        </a:solidFill>
                        <a:ln w="6350">
                          <a:solidFill>
                            <a:prstClr val="black"/>
                          </a:solidFill>
                        </a:ln>
                      </wps:spPr>
                      <wps:txbx>
                        <w:txbxContent>
                          <w:p w:rsidR="00A265A1" w:rsidRPr="008648AD" w:rsidRDefault="00A265A1" w:rsidP="00A265A1">
                            <w:pPr>
                              <w:rPr>
                                <w:sz w:val="20"/>
                                <w:szCs w:val="20"/>
                              </w:rPr>
                            </w:pPr>
                            <w:r>
                              <w:rPr>
                                <w:sz w:val="20"/>
                                <w:szCs w:val="20"/>
                              </w:rPr>
                              <w:t>307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35119" id="Text Box 170" o:spid="_x0000_s1086" type="#_x0000_t202" style="position:absolute;margin-left:85.5pt;margin-top:144.4pt;width:31.5pt;height:18.75pt;z-index:2518681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" fillcolor="white [3201]" strokeweight=".5pt">
                <v:textbox>
                  <w:txbxContent>
                    <w:p w:rsidR="00A265A1" w:rsidRPr="008648AD" w:rsidRDefault="00A265A1" w:rsidP="00A265A1">
                      <w:pPr>
                        <w:rPr>
                          <w:sz w:val="20"/>
                          <w:szCs w:val="20"/>
                        </w:rPr>
                      </w:pPr>
                      <w:r>
                        <w:rPr>
                          <w:sz w:val="20"/>
                          <w:szCs w:val="20"/>
                        </w:rPr>
                        <w:t>307</w:t>
                      </w:r>
                    </w:p>
                  </w:txbxContent>
                </v:textbox>
                <w10:wrap anchorx="margin"/>
              </v:shape>
            </w:pict>
          </mc:Fallback>
        </mc:AlternateContent>
      </w:r>
      <w:r w:rsidR="00A265A1">
        <w:rPr>
          <w:noProof/>
          <w:lang w:val="en-GB" w:eastAsia="en-GB"/>
        </w:rPr>
        <mc:AlternateContent>
          <mc:Choice Requires="wps">
            <w:drawing>
              <wp:anchor distT="0" distB="0" distL="114300" distR="114300" simplePos="0" relativeHeight="251866112" behindDoc="0" locked="0" layoutInCell="1" allowOverlap="1" wp14:anchorId="50913423" wp14:editId="6D89FB0E">
                <wp:simplePos x="0" y="0"/>
                <wp:positionH relativeFrom="column">
                  <wp:posOffset>4762500</wp:posOffset>
                </wp:positionH>
                <wp:positionV relativeFrom="paragraph">
                  <wp:posOffset>1052830</wp:posOffset>
                </wp:positionV>
                <wp:extent cx="9525" cy="66675"/>
                <wp:effectExtent l="0" t="0" r="28575" b="28575"/>
                <wp:wrapNone/>
                <wp:docPr id="169" name="Straight Connector 169"/>
                <wp:cNvGraphicFramePr/>
                <a:graphic xmlns:a="http://schemas.openxmlformats.org/drawingml/2006/main">
                  <a:graphicData uri="http://schemas.microsoft.com/office/word/2010/wordprocessingShape">
                    <wps:wsp>
                      <wps:cNvCnPr/>
                      <wps:spPr>
                        <a:xfrm flipH="1" flipV="1">
                          <a:off x="0" y="0"/>
                          <a:ext cx="9525" cy="66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A04605" id="Straight Connector 169" o:spid="_x0000_s1026" style="position:absolute;flip:x y;z-index:251866112;visibility:visible;mso-wrap-style:square;mso-wrap-distance-left:9pt;mso-wrap-distance-top:0;mso-wrap-distance-right:9pt;mso-wrap-distance-bottom:0;mso-position-horizontal:absolute;mso-position-horizontal-relative:text;mso-position-vertical:absolute;mso-position-vertical-relative:text" from="375pt,82.9pt" to="375.75pt,8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65088" behindDoc="0" locked="0" layoutInCell="1" allowOverlap="1" wp14:anchorId="617127D8" wp14:editId="4D1268B4">
                <wp:simplePos x="0" y="0"/>
                <wp:positionH relativeFrom="leftMargin">
                  <wp:posOffset>5457825</wp:posOffset>
                </wp:positionH>
                <wp:positionV relativeFrom="paragraph">
                  <wp:posOffset>1119505</wp:posOffset>
                </wp:positionV>
                <wp:extent cx="447675" cy="257175"/>
                <wp:effectExtent l="0" t="0" r="28575" b="28575"/>
                <wp:wrapNone/>
                <wp:docPr id="168" name="Text Box 168"/>
                <wp:cNvGraphicFramePr/>
                <a:graphic xmlns:a="http://schemas.openxmlformats.org/drawingml/2006/main">
                  <a:graphicData uri="http://schemas.microsoft.com/office/word/2010/wordprocessingShape">
                    <wps:wsp>
                      <wps:cNvSpPr txBox="1"/>
                      <wps:spPr>
                        <a:xfrm>
                          <a:off x="0" y="0"/>
                          <a:ext cx="447675" cy="257175"/>
                        </a:xfrm>
                        <a:prstGeom prst="rect">
                          <a:avLst/>
                        </a:prstGeom>
                        <a:solidFill>
                          <a:schemeClr val="lt1"/>
                        </a:solidFill>
                        <a:ln w="6350">
                          <a:solidFill>
                            <a:prstClr val="black"/>
                          </a:solidFill>
                        </a:ln>
                      </wps:spPr>
                      <wps:txbx>
                        <w:txbxContent>
                          <w:p w:rsidR="00A265A1" w:rsidRPr="008648AD" w:rsidRDefault="00A265A1" w:rsidP="00A265A1">
                            <w:pPr>
                              <w:rPr>
                                <w:sz w:val="20"/>
                                <w:szCs w:val="20"/>
                              </w:rPr>
                            </w:pPr>
                            <w:r>
                              <w:rPr>
                                <w:sz w:val="20"/>
                                <w:szCs w:val="20"/>
                              </w:rPr>
                              <w:t>1205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7127D8" id="Text Box 168" o:spid="_x0000_s1087" type="#_x0000_t202" style="position:absolute;margin-left:429.75pt;margin-top:88.15pt;width:35.25pt;height:20.25pt;z-index:2518650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" fillcolor="white [3201]" strokeweight=".5pt">
                <v:textbox>
                  <w:txbxContent>
                    <w:p w:rsidR="00A265A1" w:rsidRPr="008648AD" w:rsidRDefault="00A265A1" w:rsidP="00A265A1">
                      <w:pPr>
                        <w:rPr>
                          <w:sz w:val="20"/>
                          <w:szCs w:val="20"/>
                        </w:rPr>
                      </w:pPr>
                      <w:r>
                        <w:rPr>
                          <w:sz w:val="20"/>
                          <w:szCs w:val="20"/>
                        </w:rPr>
                        <w:t>1205</w:t>
                      </w:r>
                    </w:p>
                  </w:txbxContent>
                </v:textbox>
                <w10:wrap anchorx="margin"/>
              </v:shape>
            </w:pict>
          </mc:Fallback>
        </mc:AlternateContent>
      </w:r>
      <w:r w:rsidR="00A265A1">
        <w:rPr>
          <w:noProof/>
          <w:lang w:val="en-GB" w:eastAsia="en-GB"/>
        </w:rPr>
        <mc:AlternateContent>
          <mc:Choice Requires="wps">
            <w:drawing>
              <wp:anchor distT="0" distB="0" distL="114300" distR="114300" simplePos="0" relativeHeight="251863040" behindDoc="0" locked="0" layoutInCell="1" allowOverlap="1" wp14:anchorId="5647960F" wp14:editId="1354A108">
                <wp:simplePos x="0" y="0"/>
                <wp:positionH relativeFrom="column">
                  <wp:posOffset>4762501</wp:posOffset>
                </wp:positionH>
                <wp:positionV relativeFrom="paragraph">
                  <wp:posOffset>748029</wp:posOffset>
                </wp:positionV>
                <wp:extent cx="0" cy="123825"/>
                <wp:effectExtent l="0" t="0" r="19050" b="9525"/>
                <wp:wrapNone/>
                <wp:docPr id="167" name="Straight Connector 167"/>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B55B52" id="Straight Connector 167" o:spid="_x0000_s1026" style="position:absolute;flip:y;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58.9pt" to="375pt,6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62016" behindDoc="0" locked="0" layoutInCell="1" allowOverlap="1" wp14:anchorId="30B272BE" wp14:editId="48E8BDC3">
                <wp:simplePos x="0" y="0"/>
                <wp:positionH relativeFrom="leftMargin">
                  <wp:posOffset>5467350</wp:posOffset>
                </wp:positionH>
                <wp:positionV relativeFrom="paragraph">
                  <wp:posOffset>843280</wp:posOffset>
                </wp:positionV>
                <wp:extent cx="447675" cy="209550"/>
                <wp:effectExtent l="0" t="0" r="28575" b="19050"/>
                <wp:wrapNone/>
                <wp:docPr id="166" name="Text Box 166"/>
                <wp:cNvGraphicFramePr/>
                <a:graphic xmlns:a="http://schemas.openxmlformats.org/drawingml/2006/main">
                  <a:graphicData uri="http://schemas.microsoft.com/office/word/2010/wordprocessingShape">
                    <wps:wsp>
                      <wps:cNvSpPr txBox="1"/>
                      <wps:spPr>
                        <a:xfrm>
                          <a:off x="0" y="0"/>
                          <a:ext cx="447675" cy="209550"/>
                        </a:xfrm>
                        <a:prstGeom prst="rect">
                          <a:avLst/>
                        </a:prstGeom>
                        <a:solidFill>
                          <a:schemeClr val="lt1"/>
                        </a:solidFill>
                        <a:ln w="6350">
                          <a:solidFill>
                            <a:prstClr val="black"/>
                          </a:solidFill>
                        </a:ln>
                      </wps:spPr>
                      <wps:txbx>
                        <w:txbxContent>
                          <w:p w:rsidR="00A265A1" w:rsidRPr="008648AD" w:rsidRDefault="00A265A1" w:rsidP="00A265A1">
                            <w:pPr>
                              <w:rPr>
                                <w:sz w:val="20"/>
                                <w:szCs w:val="20"/>
                              </w:rPr>
                            </w:pPr>
                            <w:r>
                              <w:rPr>
                                <w:sz w:val="20"/>
                                <w:szCs w:val="20"/>
                              </w:rPr>
                              <w:t>1204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272BE" id="Text Box 166" o:spid="_x0000_s1088" type="#_x0000_t202" style="position:absolute;margin-left:430.5pt;margin-top:66.4pt;width:35.25pt;height:16.5pt;z-index:2518620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" fillcolor="white [3201]" strokeweight=".5pt">
                <v:textbox>
                  <w:txbxContent>
                    <w:p w:rsidR="00A265A1" w:rsidRPr="008648AD" w:rsidRDefault="00A265A1" w:rsidP="00A265A1">
                      <w:pPr>
                        <w:rPr>
                          <w:sz w:val="20"/>
                          <w:szCs w:val="20"/>
                        </w:rPr>
                      </w:pPr>
                      <w:r>
                        <w:rPr>
                          <w:sz w:val="20"/>
                          <w:szCs w:val="20"/>
                        </w:rPr>
                        <w:t>1204</w:t>
                      </w:r>
                    </w:p>
                  </w:txbxContent>
                </v:textbox>
                <w10:wrap anchorx="margin"/>
              </v:shape>
            </w:pict>
          </mc:Fallback>
        </mc:AlternateContent>
      </w:r>
      <w:r w:rsidR="00A265A1">
        <w:rPr>
          <w:noProof/>
          <w:lang w:val="en-GB" w:eastAsia="en-GB"/>
        </w:rPr>
        <mc:AlternateContent>
          <mc:Choice Requires="wps">
            <w:drawing>
              <wp:anchor distT="0" distB="0" distL="114300" distR="114300" simplePos="0" relativeHeight="251859968" behindDoc="0" locked="0" layoutInCell="1" allowOverlap="1" wp14:anchorId="23C4BA68" wp14:editId="4D2FF615">
                <wp:simplePos x="0" y="0"/>
                <wp:positionH relativeFrom="column">
                  <wp:posOffset>4752975</wp:posOffset>
                </wp:positionH>
                <wp:positionV relativeFrom="paragraph">
                  <wp:posOffset>386080</wp:posOffset>
                </wp:positionV>
                <wp:extent cx="0" cy="180975"/>
                <wp:effectExtent l="0" t="0" r="19050" b="28575"/>
                <wp:wrapNone/>
                <wp:docPr id="165" name="Straight Connector 165"/>
                <wp:cNvGraphicFramePr/>
                <a:graphic xmlns:a="http://schemas.openxmlformats.org/drawingml/2006/main">
                  <a:graphicData uri="http://schemas.microsoft.com/office/word/2010/wordprocessingShape">
                    <wps:wsp>
                      <wps:cNvCnPr/>
                      <wps:spPr>
                        <a:xfrm>
                          <a:off x="0" y="0"/>
                          <a:ext cx="0" cy="180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7EE5FE" id="Straight Connector 165" o:spid="_x0000_s1026" style="position:absolute;z-index:251859968;visibility:visible;mso-wrap-style:square;mso-wrap-distance-left:9pt;mso-wrap-distance-top:0;mso-wrap-distance-right:9pt;mso-wrap-distance-bottom:0;mso-position-horizontal:absolute;mso-position-horizontal-relative:text;mso-position-vertical:absolute;mso-position-vertical-relative:text" from="374.25pt,30.4pt" to="374.25pt,4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58944" behindDoc="0" locked="0" layoutInCell="1" allowOverlap="1" wp14:anchorId="4400565A" wp14:editId="5BFD828D">
                <wp:simplePos x="0" y="0"/>
                <wp:positionH relativeFrom="column">
                  <wp:posOffset>4752975</wp:posOffset>
                </wp:positionH>
                <wp:positionV relativeFrom="paragraph">
                  <wp:posOffset>43179</wp:posOffset>
                </wp:positionV>
                <wp:extent cx="0" cy="133350"/>
                <wp:effectExtent l="0" t="0" r="19050" b="19050"/>
                <wp:wrapNone/>
                <wp:docPr id="163" name="Straight Connector 163"/>
                <wp:cNvGraphicFramePr/>
                <a:graphic xmlns:a="http://schemas.openxmlformats.org/drawingml/2006/main">
                  <a:graphicData uri="http://schemas.microsoft.com/office/word/2010/wordprocessingShape">
                    <wps:wsp>
                      <wps:cNvCnPr/>
                      <wps:spPr>
                        <a:xfrm flipV="1">
                          <a:off x="0" y="0"/>
                          <a:ext cx="0"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10019B" id="Straight Connector 163" o:spid="_x0000_s1026" style="position:absolute;flip:y;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25pt,3.4pt" to="374.2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57920" behindDoc="0" locked="0" layoutInCell="1" allowOverlap="1" wp14:anchorId="27863C7B" wp14:editId="63CB0BAE">
                <wp:simplePos x="0" y="0"/>
                <wp:positionH relativeFrom="leftMargin">
                  <wp:posOffset>5448300</wp:posOffset>
                </wp:positionH>
                <wp:positionV relativeFrom="paragraph">
                  <wp:posOffset>157480</wp:posOffset>
                </wp:positionV>
                <wp:extent cx="466725" cy="209550"/>
                <wp:effectExtent l="0" t="0" r="28575" b="19050"/>
                <wp:wrapNone/>
                <wp:docPr id="162" name="Text Box 162"/>
                <wp:cNvGraphicFramePr/>
                <a:graphic xmlns:a="http://schemas.openxmlformats.org/drawingml/2006/main">
                  <a:graphicData uri="http://schemas.microsoft.com/office/word/2010/wordprocessingShape">
                    <wps:wsp>
                      <wps:cNvSpPr txBox="1"/>
                      <wps:spPr>
                        <a:xfrm>
                          <a:off x="0" y="0"/>
                          <a:ext cx="466725" cy="209550"/>
                        </a:xfrm>
                        <a:prstGeom prst="rect">
                          <a:avLst/>
                        </a:prstGeom>
                        <a:solidFill>
                          <a:schemeClr val="lt1"/>
                        </a:solidFill>
                        <a:ln w="6350">
                          <a:solidFill>
                            <a:prstClr val="black"/>
                          </a:solidFill>
                        </a:ln>
                      </wps:spPr>
                      <wps:txbx>
                        <w:txbxContent>
                          <w:p w:rsidR="00A265A1" w:rsidRPr="008648AD" w:rsidRDefault="00A265A1" w:rsidP="00A265A1">
                            <w:pPr>
                              <w:rPr>
                                <w:sz w:val="20"/>
                                <w:szCs w:val="20"/>
                              </w:rPr>
                            </w:pPr>
                            <w:r>
                              <w:rPr>
                                <w:sz w:val="20"/>
                                <w:szCs w:val="20"/>
                              </w:rPr>
                              <w:t>1202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63C7B" id="Text Box 162" o:spid="_x0000_s1089" type="#_x0000_t202" style="position:absolute;margin-left:429pt;margin-top:12.4pt;width:36.75pt;height:16.5pt;z-index:2518579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" fillcolor="white [3201]" strokeweight=".5pt">
                <v:textbox>
                  <w:txbxContent>
                    <w:p w:rsidR="00A265A1" w:rsidRPr="008648AD" w:rsidRDefault="00A265A1" w:rsidP="00A265A1">
                      <w:pPr>
                        <w:rPr>
                          <w:sz w:val="20"/>
                          <w:szCs w:val="20"/>
                        </w:rPr>
                      </w:pPr>
                      <w:r>
                        <w:rPr>
                          <w:sz w:val="20"/>
                          <w:szCs w:val="20"/>
                        </w:rPr>
                        <w:t>1202</w:t>
                      </w:r>
                    </w:p>
                  </w:txbxContent>
                </v:textbox>
                <w10:wrap anchorx="margin"/>
              </v:shape>
            </w:pict>
          </mc:Fallback>
        </mc:AlternateContent>
      </w:r>
      <w:r w:rsidR="00A265A1">
        <w:rPr>
          <w:noProof/>
          <w:lang w:val="en-GB" w:eastAsia="en-GB"/>
        </w:rPr>
        <mc:AlternateContent>
          <mc:Choice Requires="wps">
            <w:drawing>
              <wp:anchor distT="0" distB="0" distL="114300" distR="114300" simplePos="0" relativeHeight="251854848" behindDoc="0" locked="0" layoutInCell="1" allowOverlap="1" wp14:anchorId="7F8BF99C" wp14:editId="37F3C8FD">
                <wp:simplePos x="0" y="0"/>
                <wp:positionH relativeFrom="column">
                  <wp:posOffset>4467226</wp:posOffset>
                </wp:positionH>
                <wp:positionV relativeFrom="paragraph">
                  <wp:posOffset>624204</wp:posOffset>
                </wp:positionV>
                <wp:extent cx="76200" cy="9525"/>
                <wp:effectExtent l="0" t="0" r="19050" b="28575"/>
                <wp:wrapNone/>
                <wp:docPr id="160" name="Straight Connector 160"/>
                <wp:cNvGraphicFramePr/>
                <a:graphic xmlns:a="http://schemas.openxmlformats.org/drawingml/2006/main">
                  <a:graphicData uri="http://schemas.microsoft.com/office/word/2010/wordprocessingShape">
                    <wps:wsp>
                      <wps:cNvCnPr/>
                      <wps:spPr>
                        <a:xfrm flipV="1">
                          <a:off x="0" y="0"/>
                          <a:ext cx="762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8EE217" id="Straight Connector 160" o:spid="_x0000_s1026" style="position:absolute;flip:y;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1.75pt,49.15pt" to="357.75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55872" behindDoc="0" locked="0" layoutInCell="1" allowOverlap="1" wp14:anchorId="1E725A5E" wp14:editId="2401946D">
                <wp:simplePos x="0" y="0"/>
                <wp:positionH relativeFrom="column">
                  <wp:posOffset>4467225</wp:posOffset>
                </wp:positionH>
                <wp:positionV relativeFrom="paragraph">
                  <wp:posOffset>690880</wp:posOffset>
                </wp:positionV>
                <wp:extent cx="66675" cy="9525"/>
                <wp:effectExtent l="0" t="0" r="28575" b="28575"/>
                <wp:wrapNone/>
                <wp:docPr id="161" name="Straight Connector 161"/>
                <wp:cNvGraphicFramePr/>
                <a:graphic xmlns:a="http://schemas.openxmlformats.org/drawingml/2006/main">
                  <a:graphicData uri="http://schemas.microsoft.com/office/word/2010/wordprocessingShape">
                    <wps:wsp>
                      <wps:cNvCnPr/>
                      <wps:spPr>
                        <a:xfrm flipV="1">
                          <a:off x="0" y="0"/>
                          <a:ext cx="666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D43A26" id="Straight Connector 161" o:spid="_x0000_s1026" style="position:absolute;flip:y;z-index:251855872;visibility:visible;mso-wrap-style:square;mso-wrap-distance-left:9pt;mso-wrap-distance-top:0;mso-wrap-distance-right:9pt;mso-wrap-distance-bottom:0;mso-position-horizontal:absolute;mso-position-horizontal-relative:text;mso-position-vertical:absolute;mso-position-vertical-relative:text" from="351.75pt,54.4pt" to="357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53824" behindDoc="0" locked="0" layoutInCell="1" allowOverlap="1" wp14:anchorId="6BA7EFFD" wp14:editId="24AEA74F">
                <wp:simplePos x="0" y="0"/>
                <wp:positionH relativeFrom="leftMargin">
                  <wp:posOffset>5448300</wp:posOffset>
                </wp:positionH>
                <wp:positionV relativeFrom="paragraph">
                  <wp:posOffset>557530</wp:posOffset>
                </wp:positionV>
                <wp:extent cx="457200" cy="209550"/>
                <wp:effectExtent l="0" t="0" r="19050" b="19050"/>
                <wp:wrapNone/>
                <wp:docPr id="159" name="Text Box 159"/>
                <wp:cNvGraphicFramePr/>
                <a:graphic xmlns:a="http://schemas.openxmlformats.org/drawingml/2006/main">
                  <a:graphicData uri="http://schemas.microsoft.com/office/word/2010/wordprocessingShape">
                    <wps:wsp>
                      <wps:cNvSpPr txBox="1"/>
                      <wps:spPr>
                        <a:xfrm>
                          <a:off x="0" y="0"/>
                          <a:ext cx="457200" cy="209550"/>
                        </a:xfrm>
                        <a:prstGeom prst="rect">
                          <a:avLst/>
                        </a:prstGeom>
                        <a:solidFill>
                          <a:schemeClr val="lt1"/>
                        </a:solidFill>
                        <a:ln w="6350">
                          <a:solidFill>
                            <a:prstClr val="black"/>
                          </a:solidFill>
                        </a:ln>
                      </wps:spPr>
                      <wps:txbx>
                        <w:txbxContent>
                          <w:p w:rsidR="00A265A1" w:rsidRPr="008648AD" w:rsidRDefault="00A265A1" w:rsidP="00A265A1">
                            <w:pPr>
                              <w:rPr>
                                <w:sz w:val="20"/>
                                <w:szCs w:val="20"/>
                              </w:rPr>
                            </w:pPr>
                            <w:r>
                              <w:rPr>
                                <w:sz w:val="20"/>
                                <w:szCs w:val="20"/>
                              </w:rPr>
                              <w:t>1203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7EFFD" id="Text Box 159" o:spid="_x0000_s1090" type="#_x0000_t202" style="position:absolute;margin-left:429pt;margin-top:43.9pt;width:36pt;height:16.5pt;z-index:2518538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" fillcolor="white [3201]" strokeweight=".5pt">
                <v:textbox>
                  <w:txbxContent>
                    <w:p w:rsidR="00A265A1" w:rsidRPr="008648AD" w:rsidRDefault="00A265A1" w:rsidP="00A265A1">
                      <w:pPr>
                        <w:rPr>
                          <w:sz w:val="20"/>
                          <w:szCs w:val="20"/>
                        </w:rPr>
                      </w:pPr>
                      <w:r>
                        <w:rPr>
                          <w:sz w:val="20"/>
                          <w:szCs w:val="20"/>
                        </w:rPr>
                        <w:t>1203</w:t>
                      </w:r>
                    </w:p>
                  </w:txbxContent>
                </v:textbox>
                <w10:wrap anchorx="margin"/>
              </v:shape>
            </w:pict>
          </mc:Fallback>
        </mc:AlternateContent>
      </w:r>
      <w:r w:rsidR="00A265A1">
        <w:rPr>
          <w:noProof/>
          <w:lang w:val="en-GB" w:eastAsia="en-GB"/>
        </w:rPr>
        <mc:AlternateContent>
          <mc:Choice Requires="wps">
            <w:drawing>
              <wp:anchor distT="0" distB="0" distL="114300" distR="114300" simplePos="0" relativeHeight="251851776" behindDoc="0" locked="0" layoutInCell="1" allowOverlap="1" wp14:anchorId="0E83C8F0" wp14:editId="70C046BF">
                <wp:simplePos x="0" y="0"/>
                <wp:positionH relativeFrom="column">
                  <wp:posOffset>3448050</wp:posOffset>
                </wp:positionH>
                <wp:positionV relativeFrom="paragraph">
                  <wp:posOffset>700405</wp:posOffset>
                </wp:positionV>
                <wp:extent cx="561975" cy="9525"/>
                <wp:effectExtent l="0" t="0" r="28575" b="28575"/>
                <wp:wrapNone/>
                <wp:docPr id="158" name="Straight Connector 158"/>
                <wp:cNvGraphicFramePr/>
                <a:graphic xmlns:a="http://schemas.openxmlformats.org/drawingml/2006/main">
                  <a:graphicData uri="http://schemas.microsoft.com/office/word/2010/wordprocessingShape">
                    <wps:wsp>
                      <wps:cNvCnPr/>
                      <wps:spPr>
                        <a:xfrm flipV="1">
                          <a:off x="0" y="0"/>
                          <a:ext cx="561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872524" id="Straight Connector 158" o:spid="_x0000_s1026" style="position:absolute;flip:y;z-index:251851776;visibility:visible;mso-wrap-style:square;mso-wrap-distance-left:9pt;mso-wrap-distance-top:0;mso-wrap-distance-right:9pt;mso-wrap-distance-bottom:0;mso-position-horizontal:absolute;mso-position-horizontal-relative:text;mso-position-vertical:absolute;mso-position-vertical-relative:text" from="271.5pt,55.15pt" to="315.75pt,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50752" behindDoc="0" locked="0" layoutInCell="1" allowOverlap="1" wp14:anchorId="1B6709FF" wp14:editId="5AF731CF">
                <wp:simplePos x="0" y="0"/>
                <wp:positionH relativeFrom="column">
                  <wp:posOffset>3457575</wp:posOffset>
                </wp:positionH>
                <wp:positionV relativeFrom="paragraph">
                  <wp:posOffset>652780</wp:posOffset>
                </wp:positionV>
                <wp:extent cx="552450" cy="0"/>
                <wp:effectExtent l="0" t="0" r="19050" b="19050"/>
                <wp:wrapNone/>
                <wp:docPr id="157" name="Straight Connector 157"/>
                <wp:cNvGraphicFramePr/>
                <a:graphic xmlns:a="http://schemas.openxmlformats.org/drawingml/2006/main">
                  <a:graphicData uri="http://schemas.microsoft.com/office/word/2010/wordprocessingShape">
                    <wps:wsp>
                      <wps:cNvCnPr/>
                      <wps:spPr>
                        <a:xfrm>
                          <a:off x="0" y="0"/>
                          <a:ext cx="552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F505F7" id="Straight Connector 157" o:spid="_x0000_s1026" style="position:absolute;z-index:251850752;visibility:visible;mso-wrap-style:square;mso-wrap-distance-left:9pt;mso-wrap-distance-top:0;mso-wrap-distance-right:9pt;mso-wrap-distance-bottom:0;mso-position-horizontal:absolute;mso-position-horizontal-relative:text;mso-position-vertical:absolute;mso-position-vertical-relative:text" from="272.25pt,51.4pt" to="315.75pt,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49728" behindDoc="0" locked="0" layoutInCell="1" allowOverlap="1" wp14:anchorId="583EB88D" wp14:editId="793AD7B4">
                <wp:simplePos x="0" y="0"/>
                <wp:positionH relativeFrom="leftMargin">
                  <wp:posOffset>4924424</wp:posOffset>
                </wp:positionH>
                <wp:positionV relativeFrom="paragraph">
                  <wp:posOffset>548006</wp:posOffset>
                </wp:positionV>
                <wp:extent cx="447675" cy="228600"/>
                <wp:effectExtent l="0" t="0" r="28575" b="19050"/>
                <wp:wrapNone/>
                <wp:docPr id="156" name="Text Box 156"/>
                <wp:cNvGraphicFramePr/>
                <a:graphic xmlns:a="http://schemas.openxmlformats.org/drawingml/2006/main">
                  <a:graphicData uri="http://schemas.microsoft.com/office/word/2010/wordprocessingShape">
                    <wps:wsp>
                      <wps:cNvSpPr txBox="1"/>
                      <wps:spPr>
                        <a:xfrm>
                          <a:off x="0" y="0"/>
                          <a:ext cx="447675" cy="228600"/>
                        </a:xfrm>
                        <a:prstGeom prst="rect">
                          <a:avLst/>
                        </a:prstGeom>
                        <a:solidFill>
                          <a:schemeClr val="lt1"/>
                        </a:solidFill>
                        <a:ln w="6350">
                          <a:solidFill>
                            <a:prstClr val="black"/>
                          </a:solidFill>
                        </a:ln>
                      </wps:spPr>
                      <wps:txbx>
                        <w:txbxContent>
                          <w:p w:rsidR="00A265A1" w:rsidRPr="008648AD" w:rsidRDefault="00A265A1" w:rsidP="00A265A1">
                            <w:pPr>
                              <w:rPr>
                                <w:sz w:val="20"/>
                                <w:szCs w:val="20"/>
                              </w:rPr>
                            </w:pPr>
                            <w:r>
                              <w:rPr>
                                <w:sz w:val="20"/>
                                <w:szCs w:val="20"/>
                              </w:rPr>
                              <w:t>1103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EB88D" id="Text Box 156" o:spid="_x0000_s1091" type="#_x0000_t202" style="position:absolute;margin-left:387.75pt;margin-top:43.15pt;width:35.25pt;height:18pt;z-index:251849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" fillcolor="white [3201]" strokeweight=".5pt">
                <v:textbox>
                  <w:txbxContent>
                    <w:p w:rsidR="00A265A1" w:rsidRPr="008648AD" w:rsidRDefault="00A265A1" w:rsidP="00A265A1">
                      <w:pPr>
                        <w:rPr>
                          <w:sz w:val="20"/>
                          <w:szCs w:val="20"/>
                        </w:rPr>
                      </w:pPr>
                      <w:r>
                        <w:rPr>
                          <w:sz w:val="20"/>
                          <w:szCs w:val="20"/>
                        </w:rPr>
                        <w:t>1103</w:t>
                      </w:r>
                    </w:p>
                  </w:txbxContent>
                </v:textbox>
                <w10:wrap anchorx="margin"/>
              </v:shape>
            </w:pict>
          </mc:Fallback>
        </mc:AlternateContent>
      </w:r>
      <w:r w:rsidR="00A265A1">
        <w:rPr>
          <w:noProof/>
          <w:lang w:val="en-GB" w:eastAsia="en-GB"/>
        </w:rPr>
        <mc:AlternateContent>
          <mc:Choice Requires="wps">
            <w:drawing>
              <wp:anchor distT="0" distB="0" distL="114300" distR="114300" simplePos="0" relativeHeight="251845632" behindDoc="0" locked="0" layoutInCell="1" allowOverlap="1" wp14:anchorId="61721677" wp14:editId="70D4B9A8">
                <wp:simplePos x="0" y="0"/>
                <wp:positionH relativeFrom="leftMargin">
                  <wp:posOffset>3962400</wp:posOffset>
                </wp:positionH>
                <wp:positionV relativeFrom="paragraph">
                  <wp:posOffset>576580</wp:posOffset>
                </wp:positionV>
                <wp:extent cx="400050" cy="228600"/>
                <wp:effectExtent l="0" t="0" r="19050" b="19050"/>
                <wp:wrapNone/>
                <wp:docPr id="153" name="Text Box 153"/>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A265A1" w:rsidRPr="008648AD" w:rsidRDefault="00A265A1" w:rsidP="00A265A1">
                            <w:pPr>
                              <w:rPr>
                                <w:sz w:val="20"/>
                                <w:szCs w:val="20"/>
                              </w:rPr>
                            </w:pPr>
                            <w:r>
                              <w:rPr>
                                <w:sz w:val="20"/>
                                <w:szCs w:val="20"/>
                              </w:rPr>
                              <w:t>903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721677" id="Text Box 153" o:spid="_x0000_s1092" type="#_x0000_t202" style="position:absolute;margin-left:312pt;margin-top:45.4pt;width:31.5pt;height:18pt;z-index:2518456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" fillcolor="white [3201]" strokeweight=".5pt">
                <v:textbox>
                  <w:txbxContent>
                    <w:p w:rsidR="00A265A1" w:rsidRPr="008648AD" w:rsidRDefault="00A265A1" w:rsidP="00A265A1">
                      <w:pPr>
                        <w:rPr>
                          <w:sz w:val="20"/>
                          <w:szCs w:val="20"/>
                        </w:rPr>
                      </w:pPr>
                      <w:r>
                        <w:rPr>
                          <w:sz w:val="20"/>
                          <w:szCs w:val="20"/>
                        </w:rPr>
                        <w:t>903</w:t>
                      </w:r>
                    </w:p>
                  </w:txbxContent>
                </v:textbox>
                <w10:wrap anchorx="margin"/>
              </v:shape>
            </w:pict>
          </mc:Fallback>
        </mc:AlternateContent>
      </w:r>
      <w:r w:rsidR="00A265A1">
        <w:rPr>
          <w:noProof/>
          <w:lang w:val="en-GB" w:eastAsia="en-GB"/>
        </w:rPr>
        <mc:AlternateContent>
          <mc:Choice Requires="wps">
            <w:drawing>
              <wp:anchor distT="0" distB="0" distL="114300" distR="114300" simplePos="0" relativeHeight="251840512" behindDoc="0" locked="0" layoutInCell="1" allowOverlap="1" wp14:anchorId="2BE3477C" wp14:editId="493A37CA">
                <wp:simplePos x="0" y="0"/>
                <wp:positionH relativeFrom="column">
                  <wp:posOffset>1038225</wp:posOffset>
                </wp:positionH>
                <wp:positionV relativeFrom="paragraph">
                  <wp:posOffset>738505</wp:posOffset>
                </wp:positionV>
                <wp:extent cx="1009650" cy="0"/>
                <wp:effectExtent l="0" t="0" r="19050" b="19050"/>
                <wp:wrapNone/>
                <wp:docPr id="150" name="Straight Connector 150"/>
                <wp:cNvGraphicFramePr/>
                <a:graphic xmlns:a="http://schemas.openxmlformats.org/drawingml/2006/main">
                  <a:graphicData uri="http://schemas.microsoft.com/office/word/2010/wordprocessingShape">
                    <wps:wsp>
                      <wps:cNvCnPr/>
                      <wps:spPr>
                        <a:xfrm flipH="1">
                          <a:off x="0" y="0"/>
                          <a:ext cx="1009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CD3553" id="Straight Connector 150" o:spid="_x0000_s1026" style="position:absolute;flip:x;z-index:251840512;visibility:visible;mso-wrap-style:square;mso-wrap-distance-left:9pt;mso-wrap-distance-top:0;mso-wrap-distance-right:9pt;mso-wrap-distance-bottom:0;mso-position-horizontal:absolute;mso-position-horizontal-relative:text;mso-position-vertical:absolute;mso-position-vertical-relative:text" from="81.75pt,58.15pt" to="161.25pt,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31296" behindDoc="0" locked="0" layoutInCell="1" allowOverlap="1" wp14:anchorId="597B0EC2" wp14:editId="60F2022A">
                <wp:simplePos x="0" y="0"/>
                <wp:positionH relativeFrom="column">
                  <wp:posOffset>542925</wp:posOffset>
                </wp:positionH>
                <wp:positionV relativeFrom="paragraph">
                  <wp:posOffset>757555</wp:posOffset>
                </wp:positionV>
                <wp:extent cx="95250" cy="9525"/>
                <wp:effectExtent l="0" t="0" r="19050" b="28575"/>
                <wp:wrapNone/>
                <wp:docPr id="143" name="Straight Connector 143"/>
                <wp:cNvGraphicFramePr/>
                <a:graphic xmlns:a="http://schemas.openxmlformats.org/drawingml/2006/main">
                  <a:graphicData uri="http://schemas.microsoft.com/office/word/2010/wordprocessingShape">
                    <wps:wsp>
                      <wps:cNvCnPr/>
                      <wps:spPr>
                        <a:xfrm>
                          <a:off x="0" y="0"/>
                          <a:ext cx="952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A5D7A5" id="Straight Connector 143" o:spid="_x0000_s1026" style="position:absolute;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5pt,59.65pt" to="50.25pt,6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30272" behindDoc="0" locked="0" layoutInCell="1" allowOverlap="1" wp14:anchorId="3F49EF5B" wp14:editId="127057B1">
                <wp:simplePos x="0" y="0"/>
                <wp:positionH relativeFrom="column">
                  <wp:posOffset>561975</wp:posOffset>
                </wp:positionH>
                <wp:positionV relativeFrom="paragraph">
                  <wp:posOffset>690879</wp:posOffset>
                </wp:positionV>
                <wp:extent cx="104775" cy="9525"/>
                <wp:effectExtent l="0" t="0" r="28575" b="28575"/>
                <wp:wrapNone/>
                <wp:docPr id="142" name="Straight Connector 142"/>
                <wp:cNvGraphicFramePr/>
                <a:graphic xmlns:a="http://schemas.openxmlformats.org/drawingml/2006/main">
                  <a:graphicData uri="http://schemas.microsoft.com/office/word/2010/wordprocessingShape">
                    <wps:wsp>
                      <wps:cNvCnPr/>
                      <wps:spPr>
                        <a:xfrm>
                          <a:off x="0" y="0"/>
                          <a:ext cx="1047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9DB983" id="Straight Connector 142" o:spid="_x0000_s1026" style="position:absolute;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25pt,54.4pt" to="52.5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25152" behindDoc="0" locked="0" layoutInCell="1" allowOverlap="1" wp14:anchorId="7AE0EEC6" wp14:editId="22351B17">
                <wp:simplePos x="0" y="0"/>
                <wp:positionH relativeFrom="leftMargin">
                  <wp:posOffset>1066800</wp:posOffset>
                </wp:positionH>
                <wp:positionV relativeFrom="paragraph">
                  <wp:posOffset>605155</wp:posOffset>
                </wp:positionV>
                <wp:extent cx="400050" cy="219075"/>
                <wp:effectExtent l="0" t="0" r="19050" b="28575"/>
                <wp:wrapNone/>
                <wp:docPr id="138" name="Text Box 138"/>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824644" w:rsidRPr="008648AD" w:rsidRDefault="00824644" w:rsidP="00824644">
                            <w:pPr>
                              <w:rPr>
                                <w:sz w:val="20"/>
                                <w:szCs w:val="20"/>
                              </w:rPr>
                            </w:pPr>
                            <w:r>
                              <w:rPr>
                                <w:sz w:val="20"/>
                                <w:szCs w:val="20"/>
                              </w:rPr>
                              <w:t>303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0EEC6" id="Text Box 138" o:spid="_x0000_s1093" type="#_x0000_t202" style="position:absolute;margin-left:84pt;margin-top:47.65pt;width:31.5pt;height:17.25pt;z-index:2518251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" fillcolor="white [3201]" strokeweight=".5pt">
                <v:textbox>
                  <w:txbxContent>
                    <w:p w:rsidR="00824644" w:rsidRPr="008648AD" w:rsidRDefault="00824644" w:rsidP="00824644">
                      <w:pPr>
                        <w:rPr>
                          <w:sz w:val="20"/>
                          <w:szCs w:val="20"/>
                        </w:rPr>
                      </w:pPr>
                      <w:r>
                        <w:rPr>
                          <w:sz w:val="20"/>
                          <w:szCs w:val="20"/>
                        </w:rPr>
                        <w:t>303</w:t>
                      </w:r>
                    </w:p>
                  </w:txbxContent>
                </v:textbox>
                <w10:wrap anchorx="margin"/>
              </v:shape>
            </w:pict>
          </mc:Fallback>
        </mc:AlternateContent>
      </w:r>
      <w:r w:rsidR="00A265A1">
        <w:rPr>
          <w:noProof/>
          <w:lang w:val="en-GB" w:eastAsia="en-GB"/>
        </w:rPr>
        <mc:AlternateContent>
          <mc:Choice Requires="wps">
            <w:drawing>
              <wp:anchor distT="0" distB="0" distL="114300" distR="114300" simplePos="0" relativeHeight="251843584" behindDoc="0" locked="0" layoutInCell="1" allowOverlap="1" wp14:anchorId="6A5D1041" wp14:editId="0F4571B9">
                <wp:simplePos x="0" y="0"/>
                <wp:positionH relativeFrom="column">
                  <wp:posOffset>1266825</wp:posOffset>
                </wp:positionH>
                <wp:positionV relativeFrom="paragraph">
                  <wp:posOffset>386080</wp:posOffset>
                </wp:positionV>
                <wp:extent cx="0" cy="66675"/>
                <wp:effectExtent l="0" t="0" r="19050" b="9525"/>
                <wp:wrapNone/>
                <wp:docPr id="152" name="Straight Connector 152"/>
                <wp:cNvGraphicFramePr/>
                <a:graphic xmlns:a="http://schemas.openxmlformats.org/drawingml/2006/main">
                  <a:graphicData uri="http://schemas.microsoft.com/office/word/2010/wordprocessingShape">
                    <wps:wsp>
                      <wps:cNvCnPr/>
                      <wps:spPr>
                        <a:xfrm flipV="1">
                          <a:off x="0" y="0"/>
                          <a:ext cx="0" cy="66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4FE25F" id="Straight Connector 152" o:spid="_x0000_s1026" style="position:absolute;flip:y;z-index:251843584;visibility:visible;mso-wrap-style:square;mso-wrap-distance-left:9pt;mso-wrap-distance-top:0;mso-wrap-distance-right:9pt;mso-wrap-distance-bottom:0;mso-position-horizontal:absolute;mso-position-horizontal-relative:text;mso-position-vertical:absolute;mso-position-vertical-relative:text" from="99.75pt,30.4pt" to="99.75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42560" behindDoc="0" locked="0" layoutInCell="1" allowOverlap="1" wp14:anchorId="76286D18" wp14:editId="07EE15FA">
                <wp:simplePos x="0" y="0"/>
                <wp:positionH relativeFrom="leftMargin">
                  <wp:posOffset>1990725</wp:posOffset>
                </wp:positionH>
                <wp:positionV relativeFrom="paragraph">
                  <wp:posOffset>442595</wp:posOffset>
                </wp:positionV>
                <wp:extent cx="400050" cy="238125"/>
                <wp:effectExtent l="0" t="0" r="19050" b="28575"/>
                <wp:wrapNone/>
                <wp:docPr id="151" name="Text Box 151"/>
                <wp:cNvGraphicFramePr/>
                <a:graphic xmlns:a="http://schemas.openxmlformats.org/drawingml/2006/main">
                  <a:graphicData uri="http://schemas.microsoft.com/office/word/2010/wordprocessingShape">
                    <wps:wsp>
                      <wps:cNvSpPr txBox="1"/>
                      <wps:spPr>
                        <a:xfrm>
                          <a:off x="0" y="0"/>
                          <a:ext cx="400050" cy="238125"/>
                        </a:xfrm>
                        <a:prstGeom prst="rect">
                          <a:avLst/>
                        </a:prstGeom>
                        <a:solidFill>
                          <a:schemeClr val="lt1"/>
                        </a:solidFill>
                        <a:ln w="6350">
                          <a:solidFill>
                            <a:prstClr val="black"/>
                          </a:solidFill>
                        </a:ln>
                      </wps:spPr>
                      <wps:txbx>
                        <w:txbxContent>
                          <w:p w:rsidR="00A265A1" w:rsidRPr="008648AD" w:rsidRDefault="00A265A1" w:rsidP="00A265A1">
                            <w:pPr>
                              <w:rPr>
                                <w:sz w:val="20"/>
                                <w:szCs w:val="20"/>
                              </w:rPr>
                            </w:pPr>
                            <w:r>
                              <w:rPr>
                                <w:sz w:val="20"/>
                                <w:szCs w:val="20"/>
                              </w:rPr>
                              <w:t>503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86D18" id="Text Box 151" o:spid="_x0000_s1094" type="#_x0000_t202" style="position:absolute;margin-left:156.75pt;margin-top:34.85pt;width:31.5pt;height:18.75pt;z-index:2518425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" fillcolor="white [3201]" strokeweight=".5pt">
                <v:textbox>
                  <w:txbxContent>
                    <w:p w:rsidR="00A265A1" w:rsidRPr="008648AD" w:rsidRDefault="00A265A1" w:rsidP="00A265A1">
                      <w:pPr>
                        <w:rPr>
                          <w:sz w:val="20"/>
                          <w:szCs w:val="20"/>
                        </w:rPr>
                      </w:pPr>
                      <w:r>
                        <w:rPr>
                          <w:sz w:val="20"/>
                          <w:szCs w:val="20"/>
                        </w:rPr>
                        <w:t>503</w:t>
                      </w:r>
                    </w:p>
                  </w:txbxContent>
                </v:textbox>
                <w10:wrap anchorx="margin"/>
              </v:shape>
            </w:pict>
          </mc:Fallback>
        </mc:AlternateContent>
      </w:r>
      <w:r w:rsidR="00A265A1">
        <w:rPr>
          <w:noProof/>
          <w:lang w:val="en-GB" w:eastAsia="en-GB"/>
        </w:rPr>
        <mc:AlternateContent>
          <mc:Choice Requires="wps">
            <w:drawing>
              <wp:anchor distT="0" distB="0" distL="114300" distR="114300" simplePos="0" relativeHeight="251839488" behindDoc="0" locked="0" layoutInCell="1" allowOverlap="1" wp14:anchorId="53CDCCCB" wp14:editId="193671B3">
                <wp:simplePos x="0" y="0"/>
                <wp:positionH relativeFrom="column">
                  <wp:posOffset>1047750</wp:posOffset>
                </wp:positionH>
                <wp:positionV relativeFrom="paragraph">
                  <wp:posOffset>776605</wp:posOffset>
                </wp:positionV>
                <wp:extent cx="1000125" cy="9525"/>
                <wp:effectExtent l="0" t="0" r="28575" b="28575"/>
                <wp:wrapNone/>
                <wp:docPr id="149" name="Straight Connector 149"/>
                <wp:cNvGraphicFramePr/>
                <a:graphic xmlns:a="http://schemas.openxmlformats.org/drawingml/2006/main">
                  <a:graphicData uri="http://schemas.microsoft.com/office/word/2010/wordprocessingShape">
                    <wps:wsp>
                      <wps:cNvCnPr/>
                      <wps:spPr>
                        <a:xfrm flipH="1">
                          <a:off x="0" y="0"/>
                          <a:ext cx="10001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128709" id="Straight Connector 149" o:spid="_x0000_s1026" style="position:absolute;flip:x;z-index:251839488;visibility:visible;mso-wrap-style:square;mso-wrap-distance-left:9pt;mso-wrap-distance-top:0;mso-wrap-distance-right:9pt;mso-wrap-distance-bottom:0;mso-position-horizontal:absolute;mso-position-horizontal-relative:text;mso-position-vertical:absolute;mso-position-vertical-relative:text" from="82.5pt,61.15pt" to="161.25pt,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" strokecolor="#5b9bd5 [3204]" strokeweight=".5pt">
                <v:stroke joinstyle="miter"/>
              </v:line>
            </w:pict>
          </mc:Fallback>
        </mc:AlternateContent>
      </w:r>
      <w:r w:rsidR="00A265A1">
        <w:rPr>
          <w:noProof/>
          <w:lang w:val="en-GB" w:eastAsia="en-GB"/>
        </w:rPr>
        <mc:AlternateContent>
          <mc:Choice Requires="wps">
            <w:drawing>
              <wp:anchor distT="0" distB="0" distL="114300" distR="114300" simplePos="0" relativeHeight="251838464" behindDoc="0" locked="0" layoutInCell="1" allowOverlap="1" wp14:anchorId="58B48D5C" wp14:editId="219FD824">
                <wp:simplePos x="0" y="0"/>
                <wp:positionH relativeFrom="leftMargin">
                  <wp:posOffset>2952750</wp:posOffset>
                </wp:positionH>
                <wp:positionV relativeFrom="paragraph">
                  <wp:posOffset>586105</wp:posOffset>
                </wp:positionV>
                <wp:extent cx="390525" cy="209550"/>
                <wp:effectExtent l="0" t="0" r="28575" b="19050"/>
                <wp:wrapNone/>
                <wp:docPr id="148" name="Text Box 148"/>
                <wp:cNvGraphicFramePr/>
                <a:graphic xmlns:a="http://schemas.openxmlformats.org/drawingml/2006/main">
                  <a:graphicData uri="http://schemas.microsoft.com/office/word/2010/wordprocessingShape">
                    <wps:wsp>
                      <wps:cNvSpPr txBox="1"/>
                      <wps:spPr>
                        <a:xfrm>
                          <a:off x="0" y="0"/>
                          <a:ext cx="390525" cy="209550"/>
                        </a:xfrm>
                        <a:prstGeom prst="rect">
                          <a:avLst/>
                        </a:prstGeom>
                        <a:solidFill>
                          <a:schemeClr val="lt1"/>
                        </a:solidFill>
                        <a:ln w="6350">
                          <a:solidFill>
                            <a:prstClr val="black"/>
                          </a:solidFill>
                        </a:ln>
                      </wps:spPr>
                      <wps:txbx>
                        <w:txbxContent>
                          <w:p w:rsidR="00A265A1" w:rsidRPr="008648AD" w:rsidRDefault="00A265A1" w:rsidP="00A265A1">
                            <w:pPr>
                              <w:rPr>
                                <w:sz w:val="20"/>
                                <w:szCs w:val="20"/>
                              </w:rPr>
                            </w:pPr>
                            <w:r>
                              <w:rPr>
                                <w:sz w:val="20"/>
                                <w:szCs w:val="20"/>
                              </w:rPr>
                              <w:t>703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48D5C" id="Text Box 148" o:spid="_x0000_s1095" type="#_x0000_t202" style="position:absolute;margin-left:232.5pt;margin-top:46.15pt;width:30.75pt;height:16.5pt;z-index:2518384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" fillcolor="white [3201]" strokeweight=".5pt">
                <v:textbox>
                  <w:txbxContent>
                    <w:p w:rsidR="00A265A1" w:rsidRPr="008648AD" w:rsidRDefault="00A265A1" w:rsidP="00A265A1">
                      <w:pPr>
                        <w:rPr>
                          <w:sz w:val="20"/>
                          <w:szCs w:val="20"/>
                        </w:rPr>
                      </w:pPr>
                      <w:r>
                        <w:rPr>
                          <w:sz w:val="20"/>
                          <w:szCs w:val="20"/>
                        </w:rPr>
                        <w:t>703</w:t>
                      </w:r>
                    </w:p>
                  </w:txbxContent>
                </v:textbox>
                <w10:wrap anchorx="margin"/>
              </v:shape>
            </w:pict>
          </mc:Fallback>
        </mc:AlternateContent>
      </w:r>
      <w:r w:rsidR="00824644">
        <w:rPr>
          <w:noProof/>
          <w:lang w:val="en-GB" w:eastAsia="en-GB"/>
        </w:rPr>
        <mc:AlternateContent>
          <mc:Choice Requires="wps">
            <w:drawing>
              <wp:anchor distT="0" distB="0" distL="114300" distR="114300" simplePos="0" relativeHeight="251835392" behindDoc="0" locked="0" layoutInCell="1" allowOverlap="1" wp14:anchorId="0C33AF21" wp14:editId="35D2347E">
                <wp:simplePos x="0" y="0"/>
                <wp:positionH relativeFrom="column">
                  <wp:posOffset>809624</wp:posOffset>
                </wp:positionH>
                <wp:positionV relativeFrom="paragraph">
                  <wp:posOffset>62229</wp:posOffset>
                </wp:positionV>
                <wp:extent cx="0" cy="266700"/>
                <wp:effectExtent l="0" t="0" r="19050" b="19050"/>
                <wp:wrapNone/>
                <wp:docPr id="146" name="Straight Connector 146"/>
                <wp:cNvGraphicFramePr/>
                <a:graphic xmlns:a="http://schemas.openxmlformats.org/drawingml/2006/main">
                  <a:graphicData uri="http://schemas.microsoft.com/office/word/2010/wordprocessingShape">
                    <wps:wsp>
                      <wps:cNvCnPr/>
                      <wps:spPr>
                        <a:xfrm flipV="1">
                          <a:off x="0" y="0"/>
                          <a:ext cx="0" cy="266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6AB84C" id="Straight Connector 146" o:spid="_x0000_s1026" style="position:absolute;flip: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75pt,4.9pt" to="63.75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" strokecolor="#5b9bd5 [3204]" strokeweight=".5pt">
                <v:stroke joinstyle="miter"/>
              </v:line>
            </w:pict>
          </mc:Fallback>
        </mc:AlternateContent>
      </w:r>
      <w:r w:rsidR="00824644">
        <w:rPr>
          <w:noProof/>
          <w:lang w:val="en-GB" w:eastAsia="en-GB"/>
        </w:rPr>
        <mc:AlternateContent>
          <mc:Choice Requires="wps">
            <w:drawing>
              <wp:anchor distT="0" distB="0" distL="114300" distR="114300" simplePos="0" relativeHeight="251833344" behindDoc="0" locked="0" layoutInCell="1" allowOverlap="1" wp14:anchorId="5C34A5C1" wp14:editId="6AC7D11A">
                <wp:simplePos x="0" y="0"/>
                <wp:positionH relativeFrom="leftMargin">
                  <wp:posOffset>1543050</wp:posOffset>
                </wp:positionH>
                <wp:positionV relativeFrom="paragraph">
                  <wp:posOffset>309880</wp:posOffset>
                </wp:positionV>
                <wp:extent cx="400050" cy="209550"/>
                <wp:effectExtent l="0" t="0" r="19050" b="19050"/>
                <wp:wrapNone/>
                <wp:docPr id="144" name="Text Box 144"/>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824644" w:rsidRPr="008648AD" w:rsidRDefault="00824644" w:rsidP="00824644">
                            <w:pPr>
                              <w:rPr>
                                <w:sz w:val="20"/>
                                <w:szCs w:val="20"/>
                              </w:rPr>
                            </w:pPr>
                            <w:r>
                              <w:rPr>
                                <w:sz w:val="20"/>
                                <w:szCs w:val="20"/>
                              </w:rPr>
                              <w:t>402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4A5C1" id="Text Box 144" o:spid="_x0000_s1096" type="#_x0000_t202" style="position:absolute;margin-left:121.5pt;margin-top:24.4pt;width:31.5pt;height:16.5pt;z-index:2518333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" fillcolor="white [3201]" strokeweight=".5pt">
                <v:textbox>
                  <w:txbxContent>
                    <w:p w:rsidR="00824644" w:rsidRPr="008648AD" w:rsidRDefault="00824644" w:rsidP="00824644">
                      <w:pPr>
                        <w:rPr>
                          <w:sz w:val="20"/>
                          <w:szCs w:val="20"/>
                        </w:rPr>
                      </w:pPr>
                      <w:r>
                        <w:rPr>
                          <w:sz w:val="20"/>
                          <w:szCs w:val="20"/>
                        </w:rPr>
                        <w:t>402</w:t>
                      </w:r>
                    </w:p>
                  </w:txbxContent>
                </v:textbox>
                <w10:wrap anchorx="margin"/>
              </v:shape>
            </w:pict>
          </mc:Fallback>
        </mc:AlternateContent>
      </w:r>
      <w:r w:rsidR="00824644">
        <w:rPr>
          <w:noProof/>
          <w:lang w:val="en-GB" w:eastAsia="en-GB"/>
        </w:rPr>
        <mc:AlternateContent>
          <mc:Choice Requires="wps">
            <w:drawing>
              <wp:anchor distT="0" distB="0" distL="114300" distR="114300" simplePos="0" relativeHeight="251836416" behindDoc="0" locked="0" layoutInCell="1" allowOverlap="1" wp14:anchorId="0EADB32E" wp14:editId="38BFB25E">
                <wp:simplePos x="0" y="0"/>
                <wp:positionH relativeFrom="column">
                  <wp:posOffset>838200</wp:posOffset>
                </wp:positionH>
                <wp:positionV relativeFrom="paragraph">
                  <wp:posOffset>519430</wp:posOffset>
                </wp:positionV>
                <wp:extent cx="0" cy="104775"/>
                <wp:effectExtent l="0" t="0" r="19050" b="9525"/>
                <wp:wrapNone/>
                <wp:docPr id="147" name="Straight Connector 147"/>
                <wp:cNvGraphicFramePr/>
                <a:graphic xmlns:a="http://schemas.openxmlformats.org/drawingml/2006/main">
                  <a:graphicData uri="http://schemas.microsoft.com/office/word/2010/wordprocessingShape">
                    <wps:wsp>
                      <wps:cNvCnPr/>
                      <wps:spPr>
                        <a:xfrm flipV="1">
                          <a:off x="0" y="0"/>
                          <a:ext cx="0"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DA966E" id="Straight Connector 147" o:spid="_x0000_s1026" style="position:absolute;flip:y;z-index:251836416;visibility:visible;mso-wrap-style:square;mso-wrap-distance-left:9pt;mso-wrap-distance-top:0;mso-wrap-distance-right:9pt;mso-wrap-distance-bottom:0;mso-position-horizontal:absolute;mso-position-horizontal-relative:text;mso-position-vertical:absolute;mso-position-vertical-relative:text" from="66pt,40.9pt" to="66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" strokecolor="#5b9bd5 [3204]" strokeweight=".5pt">
                <v:stroke joinstyle="miter"/>
              </v:line>
            </w:pict>
          </mc:Fallback>
        </mc:AlternateContent>
      </w:r>
      <w:r w:rsidR="00824644">
        <w:rPr>
          <w:noProof/>
          <w:lang w:val="en-GB" w:eastAsia="en-GB"/>
        </w:rPr>
        <mc:AlternateContent>
          <mc:Choice Requires="wps">
            <w:drawing>
              <wp:anchor distT="0" distB="0" distL="114300" distR="114300" simplePos="0" relativeHeight="251829248" behindDoc="0" locked="0" layoutInCell="1" allowOverlap="1" wp14:anchorId="2D2AA501" wp14:editId="5808DD92">
                <wp:simplePos x="0" y="0"/>
                <wp:positionH relativeFrom="leftMargin">
                  <wp:posOffset>1552575</wp:posOffset>
                </wp:positionH>
                <wp:positionV relativeFrom="paragraph">
                  <wp:posOffset>614680</wp:posOffset>
                </wp:positionV>
                <wp:extent cx="400050" cy="209550"/>
                <wp:effectExtent l="0" t="0" r="19050" b="19050"/>
                <wp:wrapNone/>
                <wp:docPr id="141" name="Text Box 141"/>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824644" w:rsidRPr="008648AD" w:rsidRDefault="00824644" w:rsidP="00824644">
                            <w:pPr>
                              <w:rPr>
                                <w:sz w:val="20"/>
                                <w:szCs w:val="20"/>
                              </w:rPr>
                            </w:pPr>
                            <w:r>
                              <w:rPr>
                                <w:sz w:val="20"/>
                                <w:szCs w:val="20"/>
                              </w:rPr>
                              <w:t>403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AA501" id="Text Box 141" o:spid="_x0000_s1097" type="#_x0000_t202" style="position:absolute;margin-left:122.25pt;margin-top:48.4pt;width:31.5pt;height:16.5pt;z-index:2518292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" fillcolor="white [3201]" strokeweight=".5pt">
                <v:textbox>
                  <w:txbxContent>
                    <w:p w:rsidR="00824644" w:rsidRPr="008648AD" w:rsidRDefault="00824644" w:rsidP="00824644">
                      <w:pPr>
                        <w:rPr>
                          <w:sz w:val="20"/>
                          <w:szCs w:val="20"/>
                        </w:rPr>
                      </w:pPr>
                      <w:r>
                        <w:rPr>
                          <w:sz w:val="20"/>
                          <w:szCs w:val="20"/>
                        </w:rPr>
                        <w:t>403</w:t>
                      </w:r>
                    </w:p>
                  </w:txbxContent>
                </v:textbox>
                <w10:wrap anchorx="margin"/>
              </v:shape>
            </w:pict>
          </mc:Fallback>
        </mc:AlternateContent>
      </w:r>
      <w:r w:rsidR="00824644">
        <w:rPr>
          <w:noProof/>
          <w:lang w:val="en-GB" w:eastAsia="en-GB"/>
        </w:rPr>
        <mc:AlternateContent>
          <mc:Choice Requires="wps">
            <w:drawing>
              <wp:anchor distT="0" distB="0" distL="114300" distR="114300" simplePos="0" relativeHeight="251827200" behindDoc="0" locked="0" layoutInCell="1" allowOverlap="1" wp14:anchorId="67290B72" wp14:editId="2CA8F35A">
                <wp:simplePos x="0" y="0"/>
                <wp:positionH relativeFrom="column">
                  <wp:posOffset>381000</wp:posOffset>
                </wp:positionH>
                <wp:positionV relativeFrom="paragraph">
                  <wp:posOffset>557530</wp:posOffset>
                </wp:positionV>
                <wp:extent cx="0" cy="47625"/>
                <wp:effectExtent l="0" t="0" r="19050" b="28575"/>
                <wp:wrapNone/>
                <wp:docPr id="140" name="Straight Connector 140"/>
                <wp:cNvGraphicFramePr/>
                <a:graphic xmlns:a="http://schemas.openxmlformats.org/drawingml/2006/main">
                  <a:graphicData uri="http://schemas.microsoft.com/office/word/2010/wordprocessingShape">
                    <wps:wsp>
                      <wps:cNvCnPr/>
                      <wps:spPr>
                        <a:xfrm>
                          <a:off x="0" y="0"/>
                          <a:ext cx="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301827" id="Straight Connector 140" o:spid="_x0000_s1026" style="position:absolute;z-index:251827200;visibility:visible;mso-wrap-style:square;mso-wrap-distance-left:9pt;mso-wrap-distance-top:0;mso-wrap-distance-right:9pt;mso-wrap-distance-bottom:0;mso-position-horizontal:absolute;mso-position-horizontal-relative:text;mso-position-vertical:absolute;mso-position-vertical-relative:text" from="30pt,43.9pt" to="30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" strokecolor="#5b9bd5 [3204]" strokeweight=".5pt">
                <v:stroke joinstyle="miter"/>
              </v:line>
            </w:pict>
          </mc:Fallback>
        </mc:AlternateContent>
      </w:r>
      <w:r w:rsidR="00824644">
        <w:rPr>
          <w:noProof/>
          <w:lang w:val="en-GB" w:eastAsia="en-GB"/>
        </w:rPr>
        <mc:AlternateContent>
          <mc:Choice Requires="wps">
            <w:drawing>
              <wp:anchor distT="0" distB="0" distL="114300" distR="114300" simplePos="0" relativeHeight="251826176" behindDoc="0" locked="0" layoutInCell="1" allowOverlap="1" wp14:anchorId="688C7C7D" wp14:editId="7090BB79">
                <wp:simplePos x="0" y="0"/>
                <wp:positionH relativeFrom="column">
                  <wp:posOffset>371475</wp:posOffset>
                </wp:positionH>
                <wp:positionV relativeFrom="paragraph">
                  <wp:posOffset>62230</wp:posOffset>
                </wp:positionV>
                <wp:extent cx="0" cy="285750"/>
                <wp:effectExtent l="0" t="0" r="19050" b="19050"/>
                <wp:wrapNone/>
                <wp:docPr id="139" name="Straight Connector 139"/>
                <wp:cNvGraphicFramePr/>
                <a:graphic xmlns:a="http://schemas.openxmlformats.org/drawingml/2006/main">
                  <a:graphicData uri="http://schemas.microsoft.com/office/word/2010/wordprocessingShape">
                    <wps:wsp>
                      <wps:cNvCnPr/>
                      <wps:spPr>
                        <a:xfrm>
                          <a:off x="0" y="0"/>
                          <a:ext cx="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718BFD" id="Straight Connector 139" o:spid="_x0000_s1026" style="position:absolute;z-index:251826176;visibility:visible;mso-wrap-style:square;mso-wrap-distance-left:9pt;mso-wrap-distance-top:0;mso-wrap-distance-right:9pt;mso-wrap-distance-bottom:0;mso-position-horizontal:absolute;mso-position-horizontal-relative:text;mso-position-vertical:absolute;mso-position-vertical-relative:text" from="29.25pt,4.9pt" to="29.25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" strokecolor="#5b9bd5 [3204]" strokeweight=".5pt">
                <v:stroke joinstyle="miter"/>
              </v:line>
            </w:pict>
          </mc:Fallback>
        </mc:AlternateContent>
      </w:r>
      <w:r w:rsidR="00824644">
        <w:rPr>
          <w:noProof/>
          <w:lang w:val="en-GB" w:eastAsia="en-GB"/>
        </w:rPr>
        <mc:AlternateContent>
          <mc:Choice Requires="wps">
            <w:drawing>
              <wp:anchor distT="0" distB="0" distL="114300" distR="114300" simplePos="0" relativeHeight="251823104" behindDoc="0" locked="0" layoutInCell="1" allowOverlap="1" wp14:anchorId="7B74F8A8" wp14:editId="51742DDB">
                <wp:simplePos x="0" y="0"/>
                <wp:positionH relativeFrom="leftMargin">
                  <wp:posOffset>1085850</wp:posOffset>
                </wp:positionH>
                <wp:positionV relativeFrom="paragraph">
                  <wp:posOffset>338455</wp:posOffset>
                </wp:positionV>
                <wp:extent cx="400050" cy="209550"/>
                <wp:effectExtent l="0" t="0" r="19050" b="19050"/>
                <wp:wrapNone/>
                <wp:docPr id="137" name="Text Box 137"/>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824644" w:rsidRPr="008648AD" w:rsidRDefault="00824644" w:rsidP="00824644">
                            <w:pPr>
                              <w:rPr>
                                <w:sz w:val="20"/>
                                <w:szCs w:val="20"/>
                              </w:rPr>
                            </w:pPr>
                            <w:r>
                              <w:rPr>
                                <w:sz w:val="20"/>
                                <w:szCs w:val="20"/>
                              </w:rPr>
                              <w:t>302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4F8A8" id="Text Box 137" o:spid="_x0000_s1098" type="#_x0000_t202" style="position:absolute;margin-left:85.5pt;margin-top:26.65pt;width:31.5pt;height:16.5pt;z-index:2518231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" fillcolor="white [3201]" strokeweight=".5pt">
                <v:textbox>
                  <w:txbxContent>
                    <w:p w:rsidR="00824644" w:rsidRPr="008648AD" w:rsidRDefault="00824644" w:rsidP="00824644">
                      <w:pPr>
                        <w:rPr>
                          <w:sz w:val="20"/>
                          <w:szCs w:val="20"/>
                        </w:rPr>
                      </w:pPr>
                      <w:r>
                        <w:rPr>
                          <w:sz w:val="20"/>
                          <w:szCs w:val="20"/>
                        </w:rPr>
                        <w:t>302</w:t>
                      </w:r>
                    </w:p>
                  </w:txbxContent>
                </v:textbox>
                <w10:wrap anchorx="margin"/>
              </v:shape>
            </w:pict>
          </mc:Fallback>
        </mc:AlternateContent>
      </w:r>
      <w:r w:rsidR="00824644">
        <w:rPr>
          <w:noProof/>
          <w:lang w:val="en-GB" w:eastAsia="en-GB"/>
        </w:rPr>
        <mc:AlternateContent>
          <mc:Choice Requires="wps">
            <w:drawing>
              <wp:anchor distT="0" distB="0" distL="114300" distR="114300" simplePos="0" relativeHeight="251821056" behindDoc="0" locked="0" layoutInCell="1" allowOverlap="1" wp14:anchorId="711008E4" wp14:editId="0F3206F8">
                <wp:simplePos x="0" y="0"/>
                <wp:positionH relativeFrom="column">
                  <wp:posOffset>6505575</wp:posOffset>
                </wp:positionH>
                <wp:positionV relativeFrom="paragraph">
                  <wp:posOffset>367031</wp:posOffset>
                </wp:positionV>
                <wp:extent cx="0" cy="95250"/>
                <wp:effectExtent l="0" t="0" r="19050" b="19050"/>
                <wp:wrapNone/>
                <wp:docPr id="136" name="Straight Connector 136"/>
                <wp:cNvGraphicFramePr/>
                <a:graphic xmlns:a="http://schemas.openxmlformats.org/drawingml/2006/main">
                  <a:graphicData uri="http://schemas.microsoft.com/office/word/2010/wordprocessingShape">
                    <wps:wsp>
                      <wps:cNvCnPr/>
                      <wps:spPr>
                        <a:xfrm flipH="1">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AB8F23" id="Straight Connector 136" o:spid="_x0000_s1026" style="position:absolute;flip:x;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25pt,28.9pt" to="512.25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" strokecolor="#5b9bd5 [3204]" strokeweight=".5pt">
                <v:stroke joinstyle="miter"/>
              </v:line>
            </w:pict>
          </mc:Fallback>
        </mc:AlternateContent>
      </w:r>
      <w:r w:rsidR="00824644">
        <w:rPr>
          <w:noProof/>
          <w:lang w:val="en-GB" w:eastAsia="en-GB"/>
        </w:rPr>
        <mc:AlternateContent>
          <mc:Choice Requires="wps">
            <w:drawing>
              <wp:anchor distT="0" distB="0" distL="114300" distR="114300" simplePos="0" relativeHeight="251819008" behindDoc="0" locked="0" layoutInCell="1" allowOverlap="1" wp14:anchorId="0D42208E" wp14:editId="3CE78D80">
                <wp:simplePos x="0" y="0"/>
                <wp:positionH relativeFrom="leftMargin">
                  <wp:posOffset>7172325</wp:posOffset>
                </wp:positionH>
                <wp:positionV relativeFrom="paragraph">
                  <wp:posOffset>452120</wp:posOffset>
                </wp:positionV>
                <wp:extent cx="457200" cy="238125"/>
                <wp:effectExtent l="0" t="0" r="19050" b="28575"/>
                <wp:wrapNone/>
                <wp:docPr id="134" name="Text Box 134"/>
                <wp:cNvGraphicFramePr/>
                <a:graphic xmlns:a="http://schemas.openxmlformats.org/drawingml/2006/main">
                  <a:graphicData uri="http://schemas.microsoft.com/office/word/2010/wordprocessingShape">
                    <wps:wsp>
                      <wps:cNvSpPr txBox="1"/>
                      <wps:spPr>
                        <a:xfrm>
                          <a:off x="0" y="0"/>
                          <a:ext cx="457200" cy="238125"/>
                        </a:xfrm>
                        <a:prstGeom prst="rect">
                          <a:avLst/>
                        </a:prstGeom>
                        <a:solidFill>
                          <a:schemeClr val="lt1"/>
                        </a:solidFill>
                        <a:ln w="6350">
                          <a:solidFill>
                            <a:prstClr val="black"/>
                          </a:solidFill>
                        </a:ln>
                      </wps:spPr>
                      <wps:txbx>
                        <w:txbxContent>
                          <w:p w:rsidR="00824644" w:rsidRPr="008648AD" w:rsidRDefault="00824644" w:rsidP="00824644">
                            <w:pPr>
                              <w:rPr>
                                <w:sz w:val="20"/>
                                <w:szCs w:val="20"/>
                              </w:rPr>
                            </w:pPr>
                            <w:r>
                              <w:rPr>
                                <w:sz w:val="20"/>
                                <w:szCs w:val="20"/>
                              </w:rPr>
                              <w:t>1503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2208E" id="Text Box 134" o:spid="_x0000_s1099" type="#_x0000_t202" style="position:absolute;margin-left:564.75pt;margin-top:35.6pt;width:36pt;height:18.75pt;z-index:251819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" fillcolor="white [3201]" strokeweight=".5pt">
                <v:textbox>
                  <w:txbxContent>
                    <w:p w:rsidR="00824644" w:rsidRPr="008648AD" w:rsidRDefault="00824644" w:rsidP="00824644">
                      <w:pPr>
                        <w:rPr>
                          <w:sz w:val="20"/>
                          <w:szCs w:val="20"/>
                        </w:rPr>
                      </w:pPr>
                      <w:r>
                        <w:rPr>
                          <w:sz w:val="20"/>
                          <w:szCs w:val="20"/>
                        </w:rPr>
                        <w:t>1503</w:t>
                      </w:r>
                    </w:p>
                  </w:txbxContent>
                </v:textbox>
                <w10:wrap anchorx="margin"/>
              </v:shape>
            </w:pict>
          </mc:Fallback>
        </mc:AlternateContent>
      </w:r>
      <w:r w:rsidR="00824644">
        <w:rPr>
          <w:noProof/>
          <w:lang w:val="en-GB" w:eastAsia="en-GB"/>
        </w:rPr>
        <mc:AlternateContent>
          <mc:Choice Requires="wps">
            <w:drawing>
              <wp:anchor distT="0" distB="0" distL="114300" distR="114300" simplePos="0" relativeHeight="251816960" behindDoc="0" locked="0" layoutInCell="1" allowOverlap="1" wp14:anchorId="1A2C3DE5" wp14:editId="2E4F3E3A">
                <wp:simplePos x="0" y="0"/>
                <wp:positionH relativeFrom="leftMargin">
                  <wp:posOffset>7181215</wp:posOffset>
                </wp:positionH>
                <wp:positionV relativeFrom="paragraph">
                  <wp:posOffset>119380</wp:posOffset>
                </wp:positionV>
                <wp:extent cx="447675" cy="247650"/>
                <wp:effectExtent l="0" t="0" r="28575" b="19050"/>
                <wp:wrapNone/>
                <wp:docPr id="133" name="Text Box 133"/>
                <wp:cNvGraphicFramePr/>
                <a:graphic xmlns:a="http://schemas.openxmlformats.org/drawingml/2006/main">
                  <a:graphicData uri="http://schemas.microsoft.com/office/word/2010/wordprocessingShape">
                    <wps:wsp>
                      <wps:cNvSpPr txBox="1"/>
                      <wps:spPr>
                        <a:xfrm>
                          <a:off x="0" y="0"/>
                          <a:ext cx="447675" cy="247650"/>
                        </a:xfrm>
                        <a:prstGeom prst="rect">
                          <a:avLst/>
                        </a:prstGeom>
                        <a:solidFill>
                          <a:schemeClr val="lt1"/>
                        </a:solidFill>
                        <a:ln w="6350">
                          <a:solidFill>
                            <a:prstClr val="black"/>
                          </a:solidFill>
                        </a:ln>
                      </wps:spPr>
                      <wps:txbx>
                        <w:txbxContent>
                          <w:p w:rsidR="00824644" w:rsidRPr="008648AD" w:rsidRDefault="00824644" w:rsidP="00824644">
                            <w:pPr>
                              <w:rPr>
                                <w:sz w:val="20"/>
                                <w:szCs w:val="20"/>
                              </w:rPr>
                            </w:pPr>
                            <w:r>
                              <w:rPr>
                                <w:sz w:val="20"/>
                                <w:szCs w:val="20"/>
                              </w:rPr>
                              <w:t>1502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C3DE5" id="Text Box 133" o:spid="_x0000_s1100" type="#_x0000_t202" style="position:absolute;margin-left:565.45pt;margin-top:9.4pt;width:35.25pt;height:19.5pt;z-index:2518169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" fillcolor="white [3201]" strokeweight=".5pt">
                <v:textbox>
                  <w:txbxContent>
                    <w:p w:rsidR="00824644" w:rsidRPr="008648AD" w:rsidRDefault="00824644" w:rsidP="00824644">
                      <w:pPr>
                        <w:rPr>
                          <w:sz w:val="20"/>
                          <w:szCs w:val="20"/>
                        </w:rPr>
                      </w:pPr>
                      <w:r>
                        <w:rPr>
                          <w:sz w:val="20"/>
                          <w:szCs w:val="20"/>
                        </w:rPr>
                        <w:t>1502</w:t>
                      </w:r>
                    </w:p>
                  </w:txbxContent>
                </v:textbox>
                <w10:wrap anchorx="margin"/>
              </v:shape>
            </w:pict>
          </mc:Fallback>
        </mc:AlternateContent>
      </w:r>
      <w:r w:rsidR="00824644">
        <w:rPr>
          <w:noProof/>
          <w:lang w:val="en-GB" w:eastAsia="en-GB"/>
        </w:rPr>
        <mc:AlternateContent>
          <mc:Choice Requires="wps">
            <w:drawing>
              <wp:anchor distT="0" distB="0" distL="114300" distR="114300" simplePos="0" relativeHeight="251812864" behindDoc="0" locked="0" layoutInCell="1" allowOverlap="1" wp14:anchorId="31130E37" wp14:editId="431510F9">
                <wp:simplePos x="0" y="0"/>
                <wp:positionH relativeFrom="column">
                  <wp:posOffset>5334000</wp:posOffset>
                </wp:positionH>
                <wp:positionV relativeFrom="paragraph">
                  <wp:posOffset>1252855</wp:posOffset>
                </wp:positionV>
                <wp:extent cx="0" cy="76200"/>
                <wp:effectExtent l="0" t="0" r="19050" b="19050"/>
                <wp:wrapNone/>
                <wp:docPr id="130" name="Straight Connector 130"/>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2F68AE" id="Straight Connector 130"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420pt,98.65pt" to="420pt,10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" strokecolor="#5b9bd5 [3204]" strokeweight=".5pt">
                <v:stroke joinstyle="miter"/>
              </v:line>
            </w:pict>
          </mc:Fallback>
        </mc:AlternateContent>
      </w:r>
      <w:r w:rsidR="00824644">
        <w:rPr>
          <w:noProof/>
          <w:lang w:val="en-GB" w:eastAsia="en-GB"/>
        </w:rPr>
        <mc:AlternateContent>
          <mc:Choice Requires="wps">
            <w:drawing>
              <wp:anchor distT="0" distB="0" distL="114300" distR="114300" simplePos="0" relativeHeight="251811840" behindDoc="0" locked="0" layoutInCell="1" allowOverlap="1" wp14:anchorId="1A38F4C1" wp14:editId="161250DB">
                <wp:simplePos x="0" y="0"/>
                <wp:positionH relativeFrom="column">
                  <wp:posOffset>5324474</wp:posOffset>
                </wp:positionH>
                <wp:positionV relativeFrom="paragraph">
                  <wp:posOffset>957580</wp:posOffset>
                </wp:positionV>
                <wp:extent cx="0" cy="114300"/>
                <wp:effectExtent l="0" t="0" r="19050" b="19050"/>
                <wp:wrapNone/>
                <wp:docPr id="129" name="Straight Connector 129"/>
                <wp:cNvGraphicFramePr/>
                <a:graphic xmlns:a="http://schemas.openxmlformats.org/drawingml/2006/main">
                  <a:graphicData uri="http://schemas.microsoft.com/office/word/2010/wordprocessingShape">
                    <wps:wsp>
                      <wps:cNvCnPr/>
                      <wps:spPr>
                        <a:xfrm flipH="1" flipV="1">
                          <a:off x="0" y="0"/>
                          <a:ext cx="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4AC099" id="Straight Connector 129" o:spid="_x0000_s1026" style="position:absolute;flip:x y;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25pt,75.4pt" to="419.25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" strokecolor="#5b9bd5 [3204]" strokeweight=".5pt">
                <v:stroke joinstyle="miter"/>
              </v:line>
            </w:pict>
          </mc:Fallback>
        </mc:AlternateContent>
      </w:r>
      <w:r w:rsidR="00824644">
        <w:rPr>
          <w:noProof/>
          <w:lang w:val="en-GB" w:eastAsia="en-GB"/>
        </w:rPr>
        <mc:AlternateContent>
          <mc:Choice Requires="wps">
            <w:drawing>
              <wp:anchor distT="0" distB="0" distL="114300" distR="114300" simplePos="0" relativeHeight="251810816" behindDoc="0" locked="0" layoutInCell="1" allowOverlap="1" wp14:anchorId="57B492A3" wp14:editId="456A5014">
                <wp:simplePos x="0" y="0"/>
                <wp:positionH relativeFrom="column">
                  <wp:posOffset>5324475</wp:posOffset>
                </wp:positionH>
                <wp:positionV relativeFrom="paragraph">
                  <wp:posOffset>662305</wp:posOffset>
                </wp:positionV>
                <wp:extent cx="0" cy="76200"/>
                <wp:effectExtent l="0" t="0" r="19050" b="19050"/>
                <wp:wrapNone/>
                <wp:docPr id="128" name="Straight Connector 128"/>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755E39" id="Straight Connector 128" o:spid="_x0000_s1026" style="position:absolute;z-index:251810816;visibility:visible;mso-wrap-style:square;mso-wrap-distance-left:9pt;mso-wrap-distance-top:0;mso-wrap-distance-right:9pt;mso-wrap-distance-bottom:0;mso-position-horizontal:absolute;mso-position-horizontal-relative:text;mso-position-vertical:absolute;mso-position-vertical-relative:text" from="419.25pt,52.15pt" to="419.25pt,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" strokecolor="#5b9bd5 [3204]" strokeweight=".5pt">
                <v:stroke joinstyle="miter"/>
              </v:line>
            </w:pict>
          </mc:Fallback>
        </mc:AlternateContent>
      </w:r>
      <w:r w:rsidR="00824644">
        <w:rPr>
          <w:noProof/>
          <w:lang w:val="en-GB" w:eastAsia="en-GB"/>
        </w:rPr>
        <mc:AlternateContent>
          <mc:Choice Requires="wps">
            <w:drawing>
              <wp:anchor distT="0" distB="0" distL="114300" distR="114300" simplePos="0" relativeHeight="251809792" behindDoc="0" locked="0" layoutInCell="1" allowOverlap="1" wp14:anchorId="1A8EF971" wp14:editId="7A042649">
                <wp:simplePos x="0" y="0"/>
                <wp:positionH relativeFrom="column">
                  <wp:posOffset>5305425</wp:posOffset>
                </wp:positionH>
                <wp:positionV relativeFrom="paragraph">
                  <wp:posOffset>367030</wp:posOffset>
                </wp:positionV>
                <wp:extent cx="9525" cy="57150"/>
                <wp:effectExtent l="0" t="0" r="28575" b="19050"/>
                <wp:wrapNone/>
                <wp:docPr id="127" name="Straight Connector 127"/>
                <wp:cNvGraphicFramePr/>
                <a:graphic xmlns:a="http://schemas.openxmlformats.org/drawingml/2006/main">
                  <a:graphicData uri="http://schemas.microsoft.com/office/word/2010/wordprocessingShape">
                    <wps:wsp>
                      <wps:cNvCnPr/>
                      <wps:spPr>
                        <a:xfrm>
                          <a:off x="0" y="0"/>
                          <a:ext cx="9525"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F9465C" id="Straight Connector 127" o:spid="_x0000_s1026" style="position:absolute;z-index:251809792;visibility:visible;mso-wrap-style:square;mso-wrap-distance-left:9pt;mso-wrap-distance-top:0;mso-wrap-distance-right:9pt;mso-wrap-distance-bottom:0;mso-position-horizontal:absolute;mso-position-horizontal-relative:text;mso-position-vertical:absolute;mso-position-vertical-relative:text" from="417.75pt,28.9pt" to="418.5pt,3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" strokecolor="#5b9bd5 [3204]" strokeweight=".5pt">
                <v:stroke joinstyle="miter"/>
              </v:line>
            </w:pict>
          </mc:Fallback>
        </mc:AlternateContent>
      </w:r>
      <w:r w:rsidR="00824644">
        <w:rPr>
          <w:noProof/>
          <w:lang w:val="en-GB" w:eastAsia="en-GB"/>
        </w:rPr>
        <mc:AlternateContent>
          <mc:Choice Requires="wps">
            <w:drawing>
              <wp:anchor distT="0" distB="0" distL="114300" distR="114300" simplePos="0" relativeHeight="251808768" behindDoc="0" locked="0" layoutInCell="1" allowOverlap="1" wp14:anchorId="0C3DAE3E" wp14:editId="35522D68">
                <wp:simplePos x="0" y="0"/>
                <wp:positionH relativeFrom="column">
                  <wp:posOffset>5286375</wp:posOffset>
                </wp:positionH>
                <wp:positionV relativeFrom="paragraph">
                  <wp:posOffset>62230</wp:posOffset>
                </wp:positionV>
                <wp:extent cx="0" cy="66675"/>
                <wp:effectExtent l="0" t="0" r="19050" b="28575"/>
                <wp:wrapNone/>
                <wp:docPr id="126" name="Straight Connector 126"/>
                <wp:cNvGraphicFramePr/>
                <a:graphic xmlns:a="http://schemas.openxmlformats.org/drawingml/2006/main">
                  <a:graphicData uri="http://schemas.microsoft.com/office/word/2010/wordprocessingShape">
                    <wps:wsp>
                      <wps:cNvCnPr/>
                      <wps:spPr>
                        <a:xfrm>
                          <a:off x="0" y="0"/>
                          <a:ext cx="0" cy="66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114291" id="Straight Connector 126" o:spid="_x0000_s1026" style="position:absolute;z-index:251808768;visibility:visible;mso-wrap-style:square;mso-wrap-distance-left:9pt;mso-wrap-distance-top:0;mso-wrap-distance-right:9pt;mso-wrap-distance-bottom:0;mso-position-horizontal:absolute;mso-position-horizontal-relative:text;mso-position-vertical:absolute;mso-position-vertical-relative:text" from="416.25pt,4.9pt" to="416.2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" strokecolor="#5b9bd5 [3204]" strokeweight=".5pt">
                <v:stroke joinstyle="miter"/>
              </v:line>
            </w:pict>
          </mc:Fallback>
        </mc:AlternateContent>
      </w:r>
      <w:r w:rsidR="00824644">
        <w:rPr>
          <w:noProof/>
          <w:lang w:val="en-GB" w:eastAsia="en-GB"/>
        </w:rPr>
        <mc:AlternateContent>
          <mc:Choice Requires="wps">
            <w:drawing>
              <wp:anchor distT="0" distB="0" distL="114300" distR="114300" simplePos="0" relativeHeight="251807744" behindDoc="0" locked="0" layoutInCell="1" allowOverlap="1" wp14:anchorId="2CA4C10E" wp14:editId="478EFA7F">
                <wp:simplePos x="0" y="0"/>
                <wp:positionH relativeFrom="leftMargin">
                  <wp:posOffset>5991225</wp:posOffset>
                </wp:positionH>
                <wp:positionV relativeFrom="paragraph">
                  <wp:posOffset>1033780</wp:posOffset>
                </wp:positionV>
                <wp:extent cx="457200" cy="219075"/>
                <wp:effectExtent l="0" t="0" r="19050" b="28575"/>
                <wp:wrapNone/>
                <wp:docPr id="125" name="Text Box 125"/>
                <wp:cNvGraphicFramePr/>
                <a:graphic xmlns:a="http://schemas.openxmlformats.org/drawingml/2006/main">
                  <a:graphicData uri="http://schemas.microsoft.com/office/word/2010/wordprocessingShape">
                    <wps:wsp>
                      <wps:cNvSpPr txBox="1"/>
                      <wps:spPr>
                        <a:xfrm>
                          <a:off x="0" y="0"/>
                          <a:ext cx="457200" cy="219075"/>
                        </a:xfrm>
                        <a:prstGeom prst="rect">
                          <a:avLst/>
                        </a:prstGeom>
                        <a:solidFill>
                          <a:schemeClr val="lt1"/>
                        </a:solidFill>
                        <a:ln w="6350">
                          <a:solidFill>
                            <a:prstClr val="black"/>
                          </a:solidFill>
                        </a:ln>
                      </wps:spPr>
                      <wps:txbx>
                        <w:txbxContent>
                          <w:p w:rsidR="00824644" w:rsidRPr="008648AD" w:rsidRDefault="00824644" w:rsidP="00824644">
                            <w:pPr>
                              <w:rPr>
                                <w:sz w:val="20"/>
                                <w:szCs w:val="20"/>
                              </w:rPr>
                            </w:pPr>
                            <w:r>
                              <w:rPr>
                                <w:sz w:val="20"/>
                                <w:szCs w:val="20"/>
                              </w:rPr>
                              <w:t>1305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4C10E" id="Text Box 125" o:spid="_x0000_s1101" type="#_x0000_t202" style="position:absolute;margin-left:471.75pt;margin-top:81.4pt;width:36pt;height:17.25pt;z-index:2518077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" fillcolor="white [3201]" strokeweight=".5pt">
                <v:textbox>
                  <w:txbxContent>
                    <w:p w:rsidR="00824644" w:rsidRPr="008648AD" w:rsidRDefault="00824644" w:rsidP="00824644">
                      <w:pPr>
                        <w:rPr>
                          <w:sz w:val="20"/>
                          <w:szCs w:val="20"/>
                        </w:rPr>
                      </w:pPr>
                      <w:r>
                        <w:rPr>
                          <w:sz w:val="20"/>
                          <w:szCs w:val="20"/>
                        </w:rPr>
                        <w:t>1305</w:t>
                      </w:r>
                    </w:p>
                  </w:txbxContent>
                </v:textbox>
                <w10:wrap anchorx="margin"/>
              </v:shape>
            </w:pict>
          </mc:Fallback>
        </mc:AlternateContent>
      </w:r>
      <w:r w:rsidR="00824644">
        <w:rPr>
          <w:noProof/>
          <w:lang w:val="en-GB" w:eastAsia="en-GB"/>
        </w:rPr>
        <mc:AlternateContent>
          <mc:Choice Requires="wps">
            <w:drawing>
              <wp:anchor distT="0" distB="0" distL="114300" distR="114300" simplePos="0" relativeHeight="251803648" behindDoc="0" locked="0" layoutInCell="1" allowOverlap="1" wp14:anchorId="532CADC1" wp14:editId="7412BA39">
                <wp:simplePos x="0" y="0"/>
                <wp:positionH relativeFrom="leftMargin">
                  <wp:posOffset>5991225</wp:posOffset>
                </wp:positionH>
                <wp:positionV relativeFrom="paragraph">
                  <wp:posOffset>728980</wp:posOffset>
                </wp:positionV>
                <wp:extent cx="457200" cy="228600"/>
                <wp:effectExtent l="0" t="0" r="19050" b="19050"/>
                <wp:wrapNone/>
                <wp:docPr id="123" name="Text Box 123"/>
                <wp:cNvGraphicFramePr/>
                <a:graphic xmlns:a="http://schemas.openxmlformats.org/drawingml/2006/main">
                  <a:graphicData uri="http://schemas.microsoft.com/office/word/2010/wordprocessingShape">
                    <wps:wsp>
                      <wps:cNvSpPr txBox="1"/>
                      <wps:spPr>
                        <a:xfrm>
                          <a:off x="0" y="0"/>
                          <a:ext cx="457200" cy="228600"/>
                        </a:xfrm>
                        <a:prstGeom prst="rect">
                          <a:avLst/>
                        </a:prstGeom>
                        <a:solidFill>
                          <a:schemeClr val="lt1"/>
                        </a:solidFill>
                        <a:ln w="6350">
                          <a:solidFill>
                            <a:prstClr val="black"/>
                          </a:solidFill>
                        </a:ln>
                      </wps:spPr>
                      <wps:txbx>
                        <w:txbxContent>
                          <w:p w:rsidR="008E60DD" w:rsidRPr="008648AD" w:rsidRDefault="008E60DD" w:rsidP="008E60DD">
                            <w:pPr>
                              <w:rPr>
                                <w:sz w:val="20"/>
                                <w:szCs w:val="20"/>
                              </w:rPr>
                            </w:pPr>
                            <w:r>
                              <w:rPr>
                                <w:sz w:val="20"/>
                                <w:szCs w:val="20"/>
                              </w:rPr>
                              <w:t>1304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CADC1" id="Text Box 123" o:spid="_x0000_s1102" type="#_x0000_t202" style="position:absolute;margin-left:471.75pt;margin-top:57.4pt;width:36pt;height:18pt;z-index:2518036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" fillcolor="white [3201]" strokeweight=".5pt">
                <v:textbox>
                  <w:txbxContent>
                    <w:p w:rsidR="008E60DD" w:rsidRPr="008648AD" w:rsidRDefault="008E60DD" w:rsidP="008E60DD">
                      <w:pPr>
                        <w:rPr>
                          <w:sz w:val="20"/>
                          <w:szCs w:val="20"/>
                        </w:rPr>
                      </w:pPr>
                      <w:r>
                        <w:rPr>
                          <w:sz w:val="20"/>
                          <w:szCs w:val="20"/>
                        </w:rPr>
                        <w:t>1304</w:t>
                      </w:r>
                    </w:p>
                  </w:txbxContent>
                </v:textbox>
                <w10:wrap anchorx="margin"/>
              </v:shape>
            </w:pict>
          </mc:Fallback>
        </mc:AlternateContent>
      </w:r>
      <w:r w:rsidR="00824644">
        <w:rPr>
          <w:noProof/>
          <w:lang w:val="en-GB" w:eastAsia="en-GB"/>
        </w:rPr>
        <mc:AlternateContent>
          <mc:Choice Requires="wps">
            <w:drawing>
              <wp:anchor distT="0" distB="0" distL="114300" distR="114300" simplePos="0" relativeHeight="251801600" behindDoc="0" locked="0" layoutInCell="1" allowOverlap="1" wp14:anchorId="0D7F193E" wp14:editId="5FF80ECD">
                <wp:simplePos x="0" y="0"/>
                <wp:positionH relativeFrom="leftMargin">
                  <wp:posOffset>5981700</wp:posOffset>
                </wp:positionH>
                <wp:positionV relativeFrom="paragraph">
                  <wp:posOffset>414655</wp:posOffset>
                </wp:positionV>
                <wp:extent cx="457200" cy="247650"/>
                <wp:effectExtent l="0" t="0" r="19050" b="19050"/>
                <wp:wrapNone/>
                <wp:docPr id="122" name="Text Box 122"/>
                <wp:cNvGraphicFramePr/>
                <a:graphic xmlns:a="http://schemas.openxmlformats.org/drawingml/2006/main">
                  <a:graphicData uri="http://schemas.microsoft.com/office/word/2010/wordprocessingShape">
                    <wps:wsp>
                      <wps:cNvSpPr txBox="1"/>
                      <wps:spPr>
                        <a:xfrm>
                          <a:off x="0" y="0"/>
                          <a:ext cx="457200" cy="247650"/>
                        </a:xfrm>
                        <a:prstGeom prst="rect">
                          <a:avLst/>
                        </a:prstGeom>
                        <a:solidFill>
                          <a:schemeClr val="lt1"/>
                        </a:solidFill>
                        <a:ln w="6350">
                          <a:solidFill>
                            <a:prstClr val="black"/>
                          </a:solidFill>
                        </a:ln>
                      </wps:spPr>
                      <wps:txbx>
                        <w:txbxContent>
                          <w:p w:rsidR="008E60DD" w:rsidRPr="008648AD" w:rsidRDefault="008E60DD" w:rsidP="008E60DD">
                            <w:pPr>
                              <w:rPr>
                                <w:sz w:val="20"/>
                                <w:szCs w:val="20"/>
                              </w:rPr>
                            </w:pPr>
                            <w:r>
                              <w:rPr>
                                <w:sz w:val="20"/>
                                <w:szCs w:val="20"/>
                              </w:rPr>
                              <w:t>1303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F193E" id="Text Box 122" o:spid="_x0000_s1103" type="#_x0000_t202" style="position:absolute;margin-left:471pt;margin-top:32.65pt;width:36pt;height:19.5pt;z-index:2518016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" fillcolor="white [3201]" strokeweight=".5pt">
                <v:textbox>
                  <w:txbxContent>
                    <w:p w:rsidR="008E60DD" w:rsidRPr="008648AD" w:rsidRDefault="008E60DD" w:rsidP="008E60DD">
                      <w:pPr>
                        <w:rPr>
                          <w:sz w:val="20"/>
                          <w:szCs w:val="20"/>
                        </w:rPr>
                      </w:pPr>
                      <w:r>
                        <w:rPr>
                          <w:sz w:val="20"/>
                          <w:szCs w:val="20"/>
                        </w:rPr>
                        <w:t>1303</w:t>
                      </w:r>
                    </w:p>
                  </w:txbxContent>
                </v:textbox>
                <w10:wrap anchorx="margin"/>
              </v:shape>
            </w:pict>
          </mc:Fallback>
        </mc:AlternateContent>
      </w:r>
      <w:r w:rsidR="00824644">
        <w:rPr>
          <w:noProof/>
          <w:lang w:val="en-GB" w:eastAsia="en-GB"/>
        </w:rPr>
        <mc:AlternateContent>
          <mc:Choice Requires="wps">
            <w:drawing>
              <wp:anchor distT="0" distB="0" distL="114300" distR="114300" simplePos="0" relativeHeight="251805696" behindDoc="0" locked="0" layoutInCell="1" allowOverlap="1" wp14:anchorId="4A5CBFEA" wp14:editId="633B4DFF">
                <wp:simplePos x="0" y="0"/>
                <wp:positionH relativeFrom="leftMargin">
                  <wp:posOffset>5981700</wp:posOffset>
                </wp:positionH>
                <wp:positionV relativeFrom="paragraph">
                  <wp:posOffset>1319530</wp:posOffset>
                </wp:positionV>
                <wp:extent cx="466725" cy="219075"/>
                <wp:effectExtent l="0" t="0" r="28575" b="28575"/>
                <wp:wrapNone/>
                <wp:docPr id="124" name="Text Box 124"/>
                <wp:cNvGraphicFramePr/>
                <a:graphic xmlns:a="http://schemas.openxmlformats.org/drawingml/2006/main">
                  <a:graphicData uri="http://schemas.microsoft.com/office/word/2010/wordprocessingShape">
                    <wps:wsp>
                      <wps:cNvSpPr txBox="1"/>
                      <wps:spPr>
                        <a:xfrm>
                          <a:off x="0" y="0"/>
                          <a:ext cx="466725" cy="219075"/>
                        </a:xfrm>
                        <a:prstGeom prst="rect">
                          <a:avLst/>
                        </a:prstGeom>
                        <a:solidFill>
                          <a:schemeClr val="lt1"/>
                        </a:solidFill>
                        <a:ln w="6350">
                          <a:solidFill>
                            <a:prstClr val="black"/>
                          </a:solidFill>
                        </a:ln>
                      </wps:spPr>
                      <wps:txbx>
                        <w:txbxContent>
                          <w:p w:rsidR="008E60DD" w:rsidRPr="008648AD" w:rsidRDefault="008E60DD" w:rsidP="008E60DD">
                            <w:pPr>
                              <w:rPr>
                                <w:sz w:val="20"/>
                                <w:szCs w:val="20"/>
                              </w:rPr>
                            </w:pPr>
                            <w:r>
                              <w:rPr>
                                <w:sz w:val="20"/>
                                <w:szCs w:val="20"/>
                              </w:rPr>
                              <w:t>1306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CBFEA" id="Text Box 124" o:spid="_x0000_s1104" type="#_x0000_t202" style="position:absolute;margin-left:471pt;margin-top:103.9pt;width:36.75pt;height:17.25pt;z-index:2518056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" fillcolor="white [3201]" strokeweight=".5pt">
                <v:textbox>
                  <w:txbxContent>
                    <w:p w:rsidR="008E60DD" w:rsidRPr="008648AD" w:rsidRDefault="008E60DD" w:rsidP="008E60DD">
                      <w:pPr>
                        <w:rPr>
                          <w:sz w:val="20"/>
                          <w:szCs w:val="20"/>
                        </w:rPr>
                      </w:pPr>
                      <w:r>
                        <w:rPr>
                          <w:sz w:val="20"/>
                          <w:szCs w:val="20"/>
                        </w:rPr>
                        <w:t>1306</w:t>
                      </w:r>
                    </w:p>
                  </w:txbxContent>
                </v:textbox>
                <w10:wrap anchorx="margin"/>
              </v:shape>
            </w:pict>
          </mc:Fallback>
        </mc:AlternateContent>
      </w:r>
      <w:r w:rsidR="008E60DD">
        <w:rPr>
          <w:noProof/>
          <w:lang w:val="en-GB" w:eastAsia="en-GB"/>
        </w:rPr>
        <mc:AlternateContent>
          <mc:Choice Requires="wps">
            <w:drawing>
              <wp:anchor distT="0" distB="0" distL="114300" distR="114300" simplePos="0" relativeHeight="251794432" behindDoc="0" locked="0" layoutInCell="1" allowOverlap="1" wp14:anchorId="5BAFC74E" wp14:editId="017DF480">
                <wp:simplePos x="0" y="0"/>
                <wp:positionH relativeFrom="column">
                  <wp:posOffset>2867025</wp:posOffset>
                </wp:positionH>
                <wp:positionV relativeFrom="paragraph">
                  <wp:posOffset>1652905</wp:posOffset>
                </wp:positionV>
                <wp:extent cx="123825" cy="0"/>
                <wp:effectExtent l="0" t="0" r="28575" b="19050"/>
                <wp:wrapNone/>
                <wp:docPr id="117" name="Straight Connector 117"/>
                <wp:cNvGraphicFramePr/>
                <a:graphic xmlns:a="http://schemas.openxmlformats.org/drawingml/2006/main">
                  <a:graphicData uri="http://schemas.microsoft.com/office/word/2010/wordprocessingShape">
                    <wps:wsp>
                      <wps:cNvCnPr/>
                      <wps:spPr>
                        <a:xfrm>
                          <a:off x="0" y="0"/>
                          <a:ext cx="123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8CFFEE" id="Straight Connector 117"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225.75pt,130.15pt" to="235.5pt,1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" strokecolor="#5b9bd5 [3204]" strokeweight=".5pt">
                <v:stroke joinstyle="miter"/>
              </v:line>
            </w:pict>
          </mc:Fallback>
        </mc:AlternateContent>
      </w:r>
      <w:r w:rsidR="008E60DD">
        <w:rPr>
          <w:noProof/>
          <w:lang w:val="en-GB" w:eastAsia="en-GB"/>
        </w:rPr>
        <mc:AlternateContent>
          <mc:Choice Requires="wps">
            <w:drawing>
              <wp:anchor distT="0" distB="0" distL="114300" distR="114300" simplePos="0" relativeHeight="251779072" behindDoc="0" locked="0" layoutInCell="1" allowOverlap="1" wp14:anchorId="53BC10BA" wp14:editId="70DAA056">
                <wp:simplePos x="0" y="0"/>
                <wp:positionH relativeFrom="column">
                  <wp:posOffset>-390525</wp:posOffset>
                </wp:positionH>
                <wp:positionV relativeFrom="paragraph">
                  <wp:posOffset>1671955</wp:posOffset>
                </wp:positionV>
                <wp:extent cx="561975" cy="9525"/>
                <wp:effectExtent l="0" t="0" r="28575" b="28575"/>
                <wp:wrapNone/>
                <wp:docPr id="106" name="Straight Connector 106"/>
                <wp:cNvGraphicFramePr/>
                <a:graphic xmlns:a="http://schemas.openxmlformats.org/drawingml/2006/main">
                  <a:graphicData uri="http://schemas.microsoft.com/office/word/2010/wordprocessingShape">
                    <wps:wsp>
                      <wps:cNvCnPr/>
                      <wps:spPr>
                        <a:xfrm flipH="1">
                          <a:off x="0" y="0"/>
                          <a:ext cx="561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03374D" id="Straight Connector 106" o:spid="_x0000_s1026" style="position:absolute;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pt,131.65pt" to="13.5pt,1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" strokecolor="#5b9bd5 [3204]" strokeweight=".5pt">
                <v:stroke joinstyle="miter"/>
              </v:line>
            </w:pict>
          </mc:Fallback>
        </mc:AlternateContent>
      </w:r>
      <w:r w:rsidR="008E60DD">
        <w:rPr>
          <w:noProof/>
          <w:lang w:val="en-GB" w:eastAsia="en-GB"/>
        </w:rPr>
        <mc:AlternateContent>
          <mc:Choice Requires="wps">
            <w:drawing>
              <wp:anchor distT="0" distB="0" distL="114300" distR="114300" simplePos="0" relativeHeight="251783168" behindDoc="0" locked="0" layoutInCell="1" allowOverlap="1" wp14:anchorId="759870F7" wp14:editId="74329EE0">
                <wp:simplePos x="0" y="0"/>
                <wp:positionH relativeFrom="column">
                  <wp:posOffset>571500</wp:posOffset>
                </wp:positionH>
                <wp:positionV relativeFrom="paragraph">
                  <wp:posOffset>1719580</wp:posOffset>
                </wp:positionV>
                <wp:extent cx="114300" cy="0"/>
                <wp:effectExtent l="0" t="0" r="19050" b="19050"/>
                <wp:wrapNone/>
                <wp:docPr id="109" name="Straight Connector 109"/>
                <wp:cNvGraphicFramePr/>
                <a:graphic xmlns:a="http://schemas.openxmlformats.org/drawingml/2006/main">
                  <a:graphicData uri="http://schemas.microsoft.com/office/word/2010/wordprocessingShape">
                    <wps:wsp>
                      <wps:cNvCnPr/>
                      <wps:spPr>
                        <a:xfrm flipV="1">
                          <a:off x="0" y="0"/>
                          <a:ext cx="114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132B7E9" id="Straight Connector 109" o:spid="_x0000_s1026" style="position:absolute;flip:y;z-index:251783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pt,135.4pt" to="54pt,1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" strokecolor="#5b9bd5 [3204]" strokeweight=".5pt">
                <v:stroke joinstyle="miter"/>
              </v:line>
            </w:pict>
          </mc:Fallback>
        </mc:AlternateContent>
      </w:r>
      <w:r w:rsidR="008E60DD">
        <w:rPr>
          <w:noProof/>
          <w:lang w:val="en-GB" w:eastAsia="en-GB"/>
        </w:rPr>
        <mc:AlternateContent>
          <mc:Choice Requires="wps">
            <w:drawing>
              <wp:anchor distT="0" distB="0" distL="114300" distR="114300" simplePos="0" relativeHeight="251782144" behindDoc="0" locked="0" layoutInCell="1" allowOverlap="1" wp14:anchorId="5505EDFC" wp14:editId="5F87CB11">
                <wp:simplePos x="0" y="0"/>
                <wp:positionH relativeFrom="column">
                  <wp:posOffset>581025</wp:posOffset>
                </wp:positionH>
                <wp:positionV relativeFrom="paragraph">
                  <wp:posOffset>1671955</wp:posOffset>
                </wp:positionV>
                <wp:extent cx="104775" cy="0"/>
                <wp:effectExtent l="0" t="0" r="28575" b="19050"/>
                <wp:wrapNone/>
                <wp:docPr id="108" name="Straight Connector 108"/>
                <wp:cNvGraphicFramePr/>
                <a:graphic xmlns:a="http://schemas.openxmlformats.org/drawingml/2006/main">
                  <a:graphicData uri="http://schemas.microsoft.com/office/word/2010/wordprocessingShape">
                    <wps:wsp>
                      <wps:cNvCnPr/>
                      <wps:spPr>
                        <a:xfrm>
                          <a:off x="0" y="0"/>
                          <a:ext cx="104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352CC8" id="Straight Connector 108" o:spid="_x0000_s1026" style="position:absolute;z-index:251782144;visibility:visible;mso-wrap-style:square;mso-wrap-distance-left:9pt;mso-wrap-distance-top:0;mso-wrap-distance-right:9pt;mso-wrap-distance-bottom:0;mso-position-horizontal:absolute;mso-position-horizontal-relative:text;mso-position-vertical:absolute;mso-position-vertical-relative:text" from="45.75pt,131.65pt" to="54pt,1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" strokecolor="#5b9bd5 [3204]" strokeweight=".5pt">
                <v:stroke joinstyle="miter"/>
              </v:line>
            </w:pict>
          </mc:Fallback>
        </mc:AlternateContent>
      </w:r>
      <w:r w:rsidR="008E60DD">
        <w:rPr>
          <w:noProof/>
          <w:lang w:val="en-GB" w:eastAsia="en-GB"/>
        </w:rPr>
        <mc:AlternateContent>
          <mc:Choice Requires="wps">
            <w:drawing>
              <wp:anchor distT="0" distB="0" distL="114300" distR="114300" simplePos="0" relativeHeight="251778048" behindDoc="0" locked="0" layoutInCell="1" allowOverlap="1" wp14:anchorId="778621F1" wp14:editId="6FD1016D">
                <wp:simplePos x="0" y="0"/>
                <wp:positionH relativeFrom="column">
                  <wp:posOffset>-390525</wp:posOffset>
                </wp:positionH>
                <wp:positionV relativeFrom="paragraph">
                  <wp:posOffset>1729105</wp:posOffset>
                </wp:positionV>
                <wp:extent cx="581025" cy="0"/>
                <wp:effectExtent l="0" t="0" r="9525" b="19050"/>
                <wp:wrapNone/>
                <wp:docPr id="105" name="Straight Connector 105"/>
                <wp:cNvGraphicFramePr/>
                <a:graphic xmlns:a="http://schemas.openxmlformats.org/drawingml/2006/main">
                  <a:graphicData uri="http://schemas.microsoft.com/office/word/2010/wordprocessingShape">
                    <wps:wsp>
                      <wps:cNvCnPr/>
                      <wps:spPr>
                        <a:xfrm flipH="1" flipV="1">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707ECB" id="Straight Connector 105" o:spid="_x0000_s1026" style="position:absolute;flip:x 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pt,136.15pt" to="1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" strokecolor="#5b9bd5 [3204]" strokeweight=".5pt">
                <v:stroke joinstyle="miter"/>
              </v:line>
            </w:pict>
          </mc:Fallback>
        </mc:AlternateContent>
      </w:r>
      <w:r w:rsidR="008E60DD">
        <w:rPr>
          <w:noProof/>
          <w:lang w:val="en-GB" w:eastAsia="en-GB"/>
        </w:rPr>
        <mc:AlternateContent>
          <mc:Choice Requires="wps">
            <w:drawing>
              <wp:anchor distT="0" distB="0" distL="114300" distR="114300" simplePos="0" relativeHeight="251776000" behindDoc="0" locked="0" layoutInCell="1" allowOverlap="1" wp14:anchorId="6ACFA014" wp14:editId="3A3D02B2">
                <wp:simplePos x="0" y="0"/>
                <wp:positionH relativeFrom="leftMargin">
                  <wp:posOffset>1085850</wp:posOffset>
                </wp:positionH>
                <wp:positionV relativeFrom="paragraph">
                  <wp:posOffset>1548130</wp:posOffset>
                </wp:positionV>
                <wp:extent cx="400050" cy="219075"/>
                <wp:effectExtent l="0" t="0" r="19050" b="28575"/>
                <wp:wrapNone/>
                <wp:docPr id="103" name="Text Box 103"/>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9807B3" w:rsidRPr="008648AD" w:rsidRDefault="009807B3" w:rsidP="009807B3">
                            <w:pPr>
                              <w:rPr>
                                <w:sz w:val="20"/>
                                <w:szCs w:val="20"/>
                              </w:rPr>
                            </w:pPr>
                            <w:r>
                              <w:rPr>
                                <w:sz w:val="20"/>
                                <w:szCs w:val="20"/>
                              </w:rPr>
                              <w:t>306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FA014" id="Text Box 103" o:spid="_x0000_s1105" type="#_x0000_t202" style="position:absolute;margin-left:85.5pt;margin-top:121.9pt;width:31.5pt;height:17.25pt;z-index:2517760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" fillcolor="white [3201]" strokeweight=".5pt">
                <v:textbox>
                  <w:txbxContent>
                    <w:p w:rsidR="009807B3" w:rsidRPr="008648AD" w:rsidRDefault="009807B3" w:rsidP="009807B3">
                      <w:pPr>
                        <w:rPr>
                          <w:sz w:val="20"/>
                          <w:szCs w:val="20"/>
                        </w:rPr>
                      </w:pPr>
                      <w:r>
                        <w:rPr>
                          <w:sz w:val="20"/>
                          <w:szCs w:val="20"/>
                        </w:rPr>
                        <w:t>306</w:t>
                      </w:r>
                    </w:p>
                  </w:txbxContent>
                </v:textbox>
                <w10:wrap anchorx="margin"/>
              </v:shape>
            </w:pict>
          </mc:Fallback>
        </mc:AlternateContent>
      </w:r>
      <w:r w:rsidR="008E60DD">
        <w:rPr>
          <w:noProof/>
          <w:lang w:val="en-GB" w:eastAsia="en-GB"/>
        </w:rPr>
        <mc:AlternateContent>
          <mc:Choice Requires="wps">
            <w:drawing>
              <wp:anchor distT="0" distB="0" distL="114300" distR="114300" simplePos="0" relativeHeight="251781120" behindDoc="0" locked="0" layoutInCell="1" allowOverlap="1" wp14:anchorId="519D4200" wp14:editId="18F9E3F4">
                <wp:simplePos x="0" y="0"/>
                <wp:positionH relativeFrom="leftMargin">
                  <wp:posOffset>1590675</wp:posOffset>
                </wp:positionH>
                <wp:positionV relativeFrom="paragraph">
                  <wp:posOffset>1557020</wp:posOffset>
                </wp:positionV>
                <wp:extent cx="400050" cy="219075"/>
                <wp:effectExtent l="0" t="0" r="19050" b="28575"/>
                <wp:wrapNone/>
                <wp:docPr id="107" name="Text Box 107"/>
                <wp:cNvGraphicFramePr/>
                <a:graphic xmlns:a="http://schemas.openxmlformats.org/drawingml/2006/main">
                  <a:graphicData uri="http://schemas.microsoft.com/office/word/2010/wordprocessingShape">
                    <wps:wsp>
                      <wps:cNvSpPr txBox="1"/>
                      <wps:spPr>
                        <a:xfrm>
                          <a:off x="0" y="0"/>
                          <a:ext cx="400050" cy="219075"/>
                        </a:xfrm>
                        <a:prstGeom prst="rect">
                          <a:avLst/>
                        </a:prstGeom>
                        <a:solidFill>
                          <a:schemeClr val="lt1"/>
                        </a:solidFill>
                        <a:ln w="6350">
                          <a:solidFill>
                            <a:prstClr val="black"/>
                          </a:solidFill>
                        </a:ln>
                      </wps:spPr>
                      <wps:txbx>
                        <w:txbxContent>
                          <w:p w:rsidR="008E60DD" w:rsidRPr="008648AD" w:rsidRDefault="008E60DD" w:rsidP="008E60DD">
                            <w:pPr>
                              <w:rPr>
                                <w:sz w:val="20"/>
                                <w:szCs w:val="20"/>
                              </w:rPr>
                            </w:pPr>
                            <w:r>
                              <w:rPr>
                                <w:sz w:val="20"/>
                                <w:szCs w:val="20"/>
                              </w:rPr>
                              <w:t>406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D4200" id="Text Box 107" o:spid="_x0000_s1106" type="#_x0000_t202" style="position:absolute;margin-left:125.25pt;margin-top:122.6pt;width:31.5pt;height:17.25pt;z-index:2517811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" fillcolor="white [3201]" strokeweight=".5pt">
                <v:textbox>
                  <w:txbxContent>
                    <w:p w:rsidR="008E60DD" w:rsidRPr="008648AD" w:rsidRDefault="008E60DD" w:rsidP="008E60DD">
                      <w:pPr>
                        <w:rPr>
                          <w:sz w:val="20"/>
                          <w:szCs w:val="20"/>
                        </w:rPr>
                      </w:pPr>
                      <w:r>
                        <w:rPr>
                          <w:sz w:val="20"/>
                          <w:szCs w:val="20"/>
                        </w:rPr>
                        <w:t>406</w:t>
                      </w:r>
                    </w:p>
                  </w:txbxContent>
                </v:textbox>
                <w10:wrap anchorx="margin"/>
              </v:shape>
            </w:pict>
          </mc:Fallback>
        </mc:AlternateContent>
      </w:r>
      <w:r w:rsidR="008E60DD">
        <w:rPr>
          <w:noProof/>
          <w:lang w:val="en-GB" w:eastAsia="en-GB"/>
        </w:rPr>
        <mc:AlternateContent>
          <mc:Choice Requires="wps">
            <w:drawing>
              <wp:anchor distT="0" distB="0" distL="114300" distR="114300" simplePos="0" relativeHeight="251756544" behindDoc="0" locked="0" layoutInCell="1" allowOverlap="1" wp14:anchorId="45AAB4F9" wp14:editId="40ED8A2D">
                <wp:simplePos x="0" y="0"/>
                <wp:positionH relativeFrom="leftMargin">
                  <wp:posOffset>619125</wp:posOffset>
                </wp:positionH>
                <wp:positionV relativeFrom="paragraph">
                  <wp:posOffset>1433831</wp:posOffset>
                </wp:positionV>
                <wp:extent cx="400050" cy="209550"/>
                <wp:effectExtent l="0" t="0" r="19050" b="19050"/>
                <wp:wrapNone/>
                <wp:docPr id="89" name="Text Box 89"/>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9807B3" w:rsidRPr="008648AD" w:rsidRDefault="009807B3" w:rsidP="009807B3">
                            <w:pPr>
                              <w:rPr>
                                <w:sz w:val="20"/>
                                <w:szCs w:val="20"/>
                              </w:rPr>
                            </w:pPr>
                            <w:r>
                              <w:rPr>
                                <w:sz w:val="20"/>
                                <w:szCs w:val="20"/>
                              </w:rPr>
                              <w:t>206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AB4F9" id="Text Box 89" o:spid="_x0000_s1107" type="#_x0000_t202" style="position:absolute;margin-left:48.75pt;margin-top:112.9pt;width:31.5pt;height:16.5pt;z-index:2517565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" fillcolor="white [3201]" strokeweight=".5pt">
                <v:textbox>
                  <w:txbxContent>
                    <w:p w:rsidR="009807B3" w:rsidRPr="008648AD" w:rsidRDefault="009807B3" w:rsidP="009807B3">
                      <w:pPr>
                        <w:rPr>
                          <w:sz w:val="20"/>
                          <w:szCs w:val="20"/>
                        </w:rPr>
                      </w:pPr>
                      <w:r>
                        <w:rPr>
                          <w:sz w:val="20"/>
                          <w:szCs w:val="20"/>
                        </w:rPr>
                        <w:t>206</w:t>
                      </w:r>
                    </w:p>
                  </w:txbxContent>
                </v:textbox>
                <w10:wrap anchorx="margin"/>
              </v:shape>
            </w:pict>
          </mc:Fallback>
        </mc:AlternateContent>
      </w:r>
      <w:r w:rsidR="009807B3">
        <w:rPr>
          <w:noProof/>
          <w:lang w:val="en-GB" w:eastAsia="en-GB"/>
        </w:rPr>
        <mc:AlternateContent>
          <mc:Choice Requires="wps">
            <w:drawing>
              <wp:anchor distT="0" distB="0" distL="114300" distR="114300" simplePos="0" relativeHeight="251746304" behindDoc="0" locked="0" layoutInCell="1" allowOverlap="1" wp14:anchorId="12086B8D" wp14:editId="6812ABAE">
                <wp:simplePos x="0" y="0"/>
                <wp:positionH relativeFrom="column">
                  <wp:posOffset>1475740</wp:posOffset>
                </wp:positionH>
                <wp:positionV relativeFrom="paragraph">
                  <wp:posOffset>224155</wp:posOffset>
                </wp:positionV>
                <wp:extent cx="2505075" cy="28575"/>
                <wp:effectExtent l="0" t="0" r="28575" b="28575"/>
                <wp:wrapNone/>
                <wp:docPr id="82" name="Straight Connector 82"/>
                <wp:cNvGraphicFramePr/>
                <a:graphic xmlns:a="http://schemas.openxmlformats.org/drawingml/2006/main">
                  <a:graphicData uri="http://schemas.microsoft.com/office/word/2010/wordprocessingShape">
                    <wps:wsp>
                      <wps:cNvCnPr/>
                      <wps:spPr>
                        <a:xfrm flipV="1">
                          <a:off x="0" y="0"/>
                          <a:ext cx="2505075"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EE436D" id="Straight Connector 82" o:spid="_x0000_s1026" style="position:absolute;flip:y;z-index:251746304;visibility:visible;mso-wrap-style:square;mso-wrap-distance-left:9pt;mso-wrap-distance-top:0;mso-wrap-distance-right:9pt;mso-wrap-distance-bottom:0;mso-position-horizontal:absolute;mso-position-horizontal-relative:text;mso-position-vertical:absolute;mso-position-vertical-relative:text" from="116.2pt,17.65pt" to="313.4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45280" behindDoc="0" locked="0" layoutInCell="1" allowOverlap="1" wp14:anchorId="2F51198A" wp14:editId="554D891D">
                <wp:simplePos x="0" y="0"/>
                <wp:positionH relativeFrom="column">
                  <wp:posOffset>1485900</wp:posOffset>
                </wp:positionH>
                <wp:positionV relativeFrom="paragraph">
                  <wp:posOffset>176530</wp:posOffset>
                </wp:positionV>
                <wp:extent cx="2533650" cy="28575"/>
                <wp:effectExtent l="0" t="0" r="19050" b="28575"/>
                <wp:wrapNone/>
                <wp:docPr id="81" name="Straight Connector 81"/>
                <wp:cNvGraphicFramePr/>
                <a:graphic xmlns:a="http://schemas.openxmlformats.org/drawingml/2006/main">
                  <a:graphicData uri="http://schemas.microsoft.com/office/word/2010/wordprocessingShape">
                    <wps:wsp>
                      <wps:cNvCnPr/>
                      <wps:spPr>
                        <a:xfrm flipV="1">
                          <a:off x="0" y="0"/>
                          <a:ext cx="25336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48A18A" id="Straight Connector 81" o:spid="_x0000_s1026" style="position:absolute;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pt,13.9pt" to="316.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73952" behindDoc="0" locked="0" layoutInCell="1" allowOverlap="1" wp14:anchorId="1A921067" wp14:editId="708C0459">
                <wp:simplePos x="0" y="0"/>
                <wp:positionH relativeFrom="column">
                  <wp:posOffset>-104775</wp:posOffset>
                </wp:positionH>
                <wp:positionV relativeFrom="paragraph">
                  <wp:posOffset>2367280</wp:posOffset>
                </wp:positionV>
                <wp:extent cx="0" cy="95250"/>
                <wp:effectExtent l="0" t="0" r="19050" b="19050"/>
                <wp:wrapNone/>
                <wp:docPr id="102" name="Straight Connector 102"/>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F9BB4E" id="Straight Connector 102" o:spid="_x0000_s1026" style="position:absolute;z-index:251773952;visibility:visible;mso-wrap-style:square;mso-wrap-distance-left:9pt;mso-wrap-distance-top:0;mso-wrap-distance-right:9pt;mso-wrap-distance-bottom:0;mso-position-horizontal:absolute;mso-position-horizontal-relative:text;mso-position-vertical:absolute;mso-position-vertical-relative:text" from="-8.25pt,186.4pt" to="-8.25pt,19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72928" behindDoc="0" locked="0" layoutInCell="1" allowOverlap="1" wp14:anchorId="468FCEBB" wp14:editId="15FAB447">
                <wp:simplePos x="0" y="0"/>
                <wp:positionH relativeFrom="column">
                  <wp:posOffset>-95250</wp:posOffset>
                </wp:positionH>
                <wp:positionV relativeFrom="paragraph">
                  <wp:posOffset>2024380</wp:posOffset>
                </wp:positionV>
                <wp:extent cx="0" cy="76200"/>
                <wp:effectExtent l="0" t="0" r="19050" b="19050"/>
                <wp:wrapNone/>
                <wp:docPr id="101" name="Straight Connector 101"/>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488900" id="Straight Connector 101"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7.5pt,159.4pt" to="-7.5pt,1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71904" behindDoc="0" locked="0" layoutInCell="1" allowOverlap="1" wp14:anchorId="4DE2C130" wp14:editId="0F1A2D86">
                <wp:simplePos x="0" y="0"/>
                <wp:positionH relativeFrom="column">
                  <wp:posOffset>-95250</wp:posOffset>
                </wp:positionH>
                <wp:positionV relativeFrom="paragraph">
                  <wp:posOffset>1681480</wp:posOffset>
                </wp:positionV>
                <wp:extent cx="0" cy="123825"/>
                <wp:effectExtent l="0" t="0" r="19050" b="28575"/>
                <wp:wrapNone/>
                <wp:docPr id="100" name="Straight Connector 100"/>
                <wp:cNvGraphicFramePr/>
                <a:graphic xmlns:a="http://schemas.openxmlformats.org/drawingml/2006/main">
                  <a:graphicData uri="http://schemas.microsoft.com/office/word/2010/wordprocessingShape">
                    <wps:wsp>
                      <wps:cNvCnPr/>
                      <wps:spPr>
                        <a:xfrm>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F5DB54" id="Straight Connector 100" o:spid="_x0000_s1026" style="position:absolute;z-index:251771904;visibility:visible;mso-wrap-style:square;mso-wrap-distance-left:9pt;mso-wrap-distance-top:0;mso-wrap-distance-right:9pt;mso-wrap-distance-bottom:0;mso-position-horizontal:absolute;mso-position-horizontal-relative:text;mso-position-vertical:absolute;mso-position-vertical-relative:text" from="-7.5pt,132.4pt" to="-7.5pt,1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70880" behindDoc="0" locked="0" layoutInCell="1" allowOverlap="1" wp14:anchorId="7A513469" wp14:editId="18548BF8">
                <wp:simplePos x="0" y="0"/>
                <wp:positionH relativeFrom="column">
                  <wp:posOffset>-95250</wp:posOffset>
                </wp:positionH>
                <wp:positionV relativeFrom="paragraph">
                  <wp:posOffset>1405255</wp:posOffset>
                </wp:positionV>
                <wp:extent cx="9525" cy="66675"/>
                <wp:effectExtent l="0" t="0" r="28575" b="28575"/>
                <wp:wrapNone/>
                <wp:docPr id="99" name="Straight Connector 99"/>
                <wp:cNvGraphicFramePr/>
                <a:graphic xmlns:a="http://schemas.openxmlformats.org/drawingml/2006/main">
                  <a:graphicData uri="http://schemas.microsoft.com/office/word/2010/wordprocessingShape">
                    <wps:wsp>
                      <wps:cNvCnPr/>
                      <wps:spPr>
                        <a:xfrm>
                          <a:off x="0" y="0"/>
                          <a:ext cx="9525" cy="66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C28566" id="Straight Connector 99" o:spid="_x0000_s1026" style="position:absolute;z-index:251770880;visibility:visible;mso-wrap-style:square;mso-wrap-distance-left:9pt;mso-wrap-distance-top:0;mso-wrap-distance-right:9pt;mso-wrap-distance-bottom:0;mso-position-horizontal:absolute;mso-position-horizontal-relative:text;mso-position-vertical:absolute;mso-position-vertical-relative:text" from="-7.5pt,110.65pt" to="-6.7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69856" behindDoc="0" locked="0" layoutInCell="1" allowOverlap="1" wp14:anchorId="7E8A6B40" wp14:editId="1F41855E">
                <wp:simplePos x="0" y="0"/>
                <wp:positionH relativeFrom="column">
                  <wp:posOffset>-95250</wp:posOffset>
                </wp:positionH>
                <wp:positionV relativeFrom="paragraph">
                  <wp:posOffset>1109980</wp:posOffset>
                </wp:positionV>
                <wp:extent cx="0" cy="66675"/>
                <wp:effectExtent l="0" t="0" r="19050" b="28575"/>
                <wp:wrapNone/>
                <wp:docPr id="98" name="Straight Connector 98"/>
                <wp:cNvGraphicFramePr/>
                <a:graphic xmlns:a="http://schemas.openxmlformats.org/drawingml/2006/main">
                  <a:graphicData uri="http://schemas.microsoft.com/office/word/2010/wordprocessingShape">
                    <wps:wsp>
                      <wps:cNvCnPr/>
                      <wps:spPr>
                        <a:xfrm>
                          <a:off x="0" y="0"/>
                          <a:ext cx="0" cy="66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92C34F" id="Straight Connector 98" o:spid="_x0000_s1026" style="position:absolute;z-index:251769856;visibility:visible;mso-wrap-style:square;mso-wrap-distance-left:9pt;mso-wrap-distance-top:0;mso-wrap-distance-right:9pt;mso-wrap-distance-bottom:0;mso-position-horizontal:absolute;mso-position-horizontal-relative:text;mso-position-vertical:absolute;mso-position-vertical-relative:text" from="-7.5pt,87.4pt" to="-7.5pt,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68832" behindDoc="0" locked="0" layoutInCell="1" allowOverlap="1" wp14:anchorId="2FA6183A" wp14:editId="11FC41F0">
                <wp:simplePos x="0" y="0"/>
                <wp:positionH relativeFrom="column">
                  <wp:posOffset>-104775</wp:posOffset>
                </wp:positionH>
                <wp:positionV relativeFrom="paragraph">
                  <wp:posOffset>833755</wp:posOffset>
                </wp:positionV>
                <wp:extent cx="0" cy="57150"/>
                <wp:effectExtent l="0" t="0" r="19050" b="19050"/>
                <wp:wrapNone/>
                <wp:docPr id="97" name="Straight Connector 97"/>
                <wp:cNvGraphicFramePr/>
                <a:graphic xmlns:a="http://schemas.openxmlformats.org/drawingml/2006/main">
                  <a:graphicData uri="http://schemas.microsoft.com/office/word/2010/wordprocessingShape">
                    <wps:wsp>
                      <wps:cNvCnPr/>
                      <wps:spPr>
                        <a:xfrm>
                          <a:off x="0" y="0"/>
                          <a:ext cx="0"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A296D4" id="Straight Connector 97"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8.25pt,65.65pt" to="-8.25pt,7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67808" behindDoc="0" locked="0" layoutInCell="1" allowOverlap="1" wp14:anchorId="157A5800" wp14:editId="118EBA3D">
                <wp:simplePos x="0" y="0"/>
                <wp:positionH relativeFrom="column">
                  <wp:posOffset>-104775</wp:posOffset>
                </wp:positionH>
                <wp:positionV relativeFrom="paragraph">
                  <wp:posOffset>548005</wp:posOffset>
                </wp:positionV>
                <wp:extent cx="0" cy="76200"/>
                <wp:effectExtent l="0" t="0" r="19050" b="19050"/>
                <wp:wrapNone/>
                <wp:docPr id="96" name="Straight Connector 96"/>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26BF8B" id="Straight Connector 96" o:spid="_x0000_s1026" style="position:absolute;z-index:251767808;visibility:visible;mso-wrap-style:square;mso-wrap-distance-left:9pt;mso-wrap-distance-top:0;mso-wrap-distance-right:9pt;mso-wrap-distance-bottom:0;mso-position-horizontal:absolute;mso-position-horizontal-relative:text;mso-position-vertical:absolute;mso-position-vertical-relative:text" from="-8.25pt,43.15pt" to="-8.25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66784" behindDoc="0" locked="0" layoutInCell="1" allowOverlap="1" wp14:anchorId="2B8B7F84" wp14:editId="21A7BE20">
                <wp:simplePos x="0" y="0"/>
                <wp:positionH relativeFrom="column">
                  <wp:posOffset>-114300</wp:posOffset>
                </wp:positionH>
                <wp:positionV relativeFrom="paragraph">
                  <wp:posOffset>52705</wp:posOffset>
                </wp:positionV>
                <wp:extent cx="9525" cy="285750"/>
                <wp:effectExtent l="0" t="0" r="28575" b="19050"/>
                <wp:wrapNone/>
                <wp:docPr id="95" name="Straight Connector 95"/>
                <wp:cNvGraphicFramePr/>
                <a:graphic xmlns:a="http://schemas.openxmlformats.org/drawingml/2006/main">
                  <a:graphicData uri="http://schemas.microsoft.com/office/word/2010/wordprocessingShape">
                    <wps:wsp>
                      <wps:cNvCnPr/>
                      <wps:spPr>
                        <a:xfrm flipV="1">
                          <a:off x="0" y="0"/>
                          <a:ext cx="9525"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E1F223" id="Straight Connector 95" o:spid="_x0000_s1026" style="position:absolute;flip:y;z-index:251766784;visibility:visible;mso-wrap-style:square;mso-wrap-distance-left:9pt;mso-wrap-distance-top:0;mso-wrap-distance-right:9pt;mso-wrap-distance-bottom:0;mso-position-horizontal:absolute;mso-position-horizontal-relative:text;mso-position-vertical:absolute;mso-position-vertical-relative:text" from="-9pt,4.15pt" to="-8.2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65760" behindDoc="0" locked="0" layoutInCell="1" allowOverlap="1" wp14:anchorId="3B359CEE" wp14:editId="12D21EFF">
                <wp:simplePos x="0" y="0"/>
                <wp:positionH relativeFrom="column">
                  <wp:posOffset>-600075</wp:posOffset>
                </wp:positionH>
                <wp:positionV relativeFrom="paragraph">
                  <wp:posOffset>2033905</wp:posOffset>
                </wp:positionV>
                <wp:extent cx="0" cy="85725"/>
                <wp:effectExtent l="0" t="0" r="19050" b="28575"/>
                <wp:wrapNone/>
                <wp:docPr id="94" name="Straight Connector 94"/>
                <wp:cNvGraphicFramePr/>
                <a:graphic xmlns:a="http://schemas.openxmlformats.org/drawingml/2006/main">
                  <a:graphicData uri="http://schemas.microsoft.com/office/word/2010/wordprocessingShape">
                    <wps:wsp>
                      <wps:cNvCnPr/>
                      <wps:spPr>
                        <a:xfrm>
                          <a:off x="0" y="0"/>
                          <a:ext cx="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9B2FED" id="Straight Connector 94"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47.25pt,160.15pt" to="-47.25pt,1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64736" behindDoc="0" locked="0" layoutInCell="1" allowOverlap="1" wp14:anchorId="21FBC985" wp14:editId="536EC596">
                <wp:simplePos x="0" y="0"/>
                <wp:positionH relativeFrom="leftMargin">
                  <wp:posOffset>123825</wp:posOffset>
                </wp:positionH>
                <wp:positionV relativeFrom="paragraph">
                  <wp:posOffset>2110105</wp:posOffset>
                </wp:positionV>
                <wp:extent cx="400050" cy="247650"/>
                <wp:effectExtent l="0" t="0" r="19050" b="19050"/>
                <wp:wrapNone/>
                <wp:docPr id="93" name="Text Box 93"/>
                <wp:cNvGraphicFramePr/>
                <a:graphic xmlns:a="http://schemas.openxmlformats.org/drawingml/2006/main">
                  <a:graphicData uri="http://schemas.microsoft.com/office/word/2010/wordprocessingShape">
                    <wps:wsp>
                      <wps:cNvSpPr txBox="1"/>
                      <wps:spPr>
                        <a:xfrm>
                          <a:off x="0" y="0"/>
                          <a:ext cx="400050" cy="247650"/>
                        </a:xfrm>
                        <a:prstGeom prst="rect">
                          <a:avLst/>
                        </a:prstGeom>
                        <a:solidFill>
                          <a:schemeClr val="lt1"/>
                        </a:solidFill>
                        <a:ln w="6350">
                          <a:solidFill>
                            <a:prstClr val="black"/>
                          </a:solidFill>
                        </a:ln>
                      </wps:spPr>
                      <wps:txbx>
                        <w:txbxContent>
                          <w:p w:rsidR="009807B3" w:rsidRPr="008648AD" w:rsidRDefault="009807B3" w:rsidP="009807B3">
                            <w:pPr>
                              <w:rPr>
                                <w:sz w:val="20"/>
                                <w:szCs w:val="20"/>
                              </w:rPr>
                            </w:pPr>
                            <w:r>
                              <w:rPr>
                                <w:sz w:val="20"/>
                                <w:szCs w:val="20"/>
                              </w:rPr>
                              <w:t>108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BC985" id="Text Box 93" o:spid="_x0000_s1108" type="#_x0000_t202" style="position:absolute;margin-left:9.75pt;margin-top:166.15pt;width:31.5pt;height:19.5pt;z-index:2517647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" fillcolor="white [3201]" strokeweight=".5pt">
                <v:textbox>
                  <w:txbxContent>
                    <w:p w:rsidR="009807B3" w:rsidRPr="008648AD" w:rsidRDefault="009807B3" w:rsidP="009807B3">
                      <w:pPr>
                        <w:rPr>
                          <w:sz w:val="20"/>
                          <w:szCs w:val="20"/>
                        </w:rPr>
                      </w:pPr>
                      <w:r>
                        <w:rPr>
                          <w:sz w:val="20"/>
                          <w:szCs w:val="20"/>
                        </w:rPr>
                        <w:t>108</w:t>
                      </w:r>
                    </w:p>
                  </w:txbxContent>
                </v:textbox>
                <w10:wrap anchorx="margin"/>
              </v:shape>
            </w:pict>
          </mc:Fallback>
        </mc:AlternateContent>
      </w:r>
      <w:r w:rsidR="009807B3">
        <w:rPr>
          <w:noProof/>
          <w:lang w:val="en-GB" w:eastAsia="en-GB"/>
        </w:rPr>
        <mc:AlternateContent>
          <mc:Choice Requires="wps">
            <w:drawing>
              <wp:anchor distT="0" distB="0" distL="114300" distR="114300" simplePos="0" relativeHeight="251762688" behindDoc="0" locked="0" layoutInCell="1" allowOverlap="1" wp14:anchorId="5B9EF643" wp14:editId="7C5A6252">
                <wp:simplePos x="0" y="0"/>
                <wp:positionH relativeFrom="leftMargin">
                  <wp:posOffset>609600</wp:posOffset>
                </wp:positionH>
                <wp:positionV relativeFrom="paragraph">
                  <wp:posOffset>2453005</wp:posOffset>
                </wp:positionV>
                <wp:extent cx="400050" cy="228600"/>
                <wp:effectExtent l="0" t="0" r="19050" b="19050"/>
                <wp:wrapNone/>
                <wp:docPr id="92" name="Text Box 92"/>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9807B3" w:rsidRPr="008648AD" w:rsidRDefault="009807B3" w:rsidP="009807B3">
                            <w:pPr>
                              <w:rPr>
                                <w:sz w:val="20"/>
                                <w:szCs w:val="20"/>
                              </w:rPr>
                            </w:pPr>
                            <w:r>
                              <w:rPr>
                                <w:sz w:val="20"/>
                                <w:szCs w:val="20"/>
                              </w:rPr>
                              <w:t>209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EF643" id="Text Box 92" o:spid="_x0000_s1109" type="#_x0000_t202" style="position:absolute;margin-left:48pt;margin-top:193.15pt;width:31.5pt;height:18pt;z-index:2517626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" fillcolor="white [3201]" strokeweight=".5pt">
                <v:textbox>
                  <w:txbxContent>
                    <w:p w:rsidR="009807B3" w:rsidRPr="008648AD" w:rsidRDefault="009807B3" w:rsidP="009807B3">
                      <w:pPr>
                        <w:rPr>
                          <w:sz w:val="20"/>
                          <w:szCs w:val="20"/>
                        </w:rPr>
                      </w:pPr>
                      <w:r>
                        <w:rPr>
                          <w:sz w:val="20"/>
                          <w:szCs w:val="20"/>
                        </w:rPr>
                        <w:t>209</w:t>
                      </w:r>
                    </w:p>
                  </w:txbxContent>
                </v:textbox>
                <w10:wrap anchorx="margin"/>
              </v:shape>
            </w:pict>
          </mc:Fallback>
        </mc:AlternateContent>
      </w:r>
      <w:r w:rsidR="009807B3">
        <w:rPr>
          <w:noProof/>
          <w:lang w:val="en-GB" w:eastAsia="en-GB"/>
        </w:rPr>
        <mc:AlternateContent>
          <mc:Choice Requires="wps">
            <w:drawing>
              <wp:anchor distT="0" distB="0" distL="114300" distR="114300" simplePos="0" relativeHeight="251760640" behindDoc="0" locked="0" layoutInCell="1" allowOverlap="1" wp14:anchorId="327AD8E7" wp14:editId="2DDFEC29">
                <wp:simplePos x="0" y="0"/>
                <wp:positionH relativeFrom="leftMargin">
                  <wp:posOffset>600075</wp:posOffset>
                </wp:positionH>
                <wp:positionV relativeFrom="paragraph">
                  <wp:posOffset>2099945</wp:posOffset>
                </wp:positionV>
                <wp:extent cx="400050" cy="257175"/>
                <wp:effectExtent l="0" t="0" r="19050" b="28575"/>
                <wp:wrapNone/>
                <wp:docPr id="91" name="Text Box 91"/>
                <wp:cNvGraphicFramePr/>
                <a:graphic xmlns:a="http://schemas.openxmlformats.org/drawingml/2006/main">
                  <a:graphicData uri="http://schemas.microsoft.com/office/word/2010/wordprocessingShape">
                    <wps:wsp>
                      <wps:cNvSpPr txBox="1"/>
                      <wps:spPr>
                        <a:xfrm>
                          <a:off x="0" y="0"/>
                          <a:ext cx="400050" cy="257175"/>
                        </a:xfrm>
                        <a:prstGeom prst="rect">
                          <a:avLst/>
                        </a:prstGeom>
                        <a:solidFill>
                          <a:schemeClr val="lt1"/>
                        </a:solidFill>
                        <a:ln w="6350">
                          <a:solidFill>
                            <a:prstClr val="black"/>
                          </a:solidFill>
                        </a:ln>
                      </wps:spPr>
                      <wps:txbx>
                        <w:txbxContent>
                          <w:p w:rsidR="009807B3" w:rsidRPr="008648AD" w:rsidRDefault="009807B3" w:rsidP="009807B3">
                            <w:pPr>
                              <w:rPr>
                                <w:sz w:val="20"/>
                                <w:szCs w:val="20"/>
                              </w:rPr>
                            </w:pPr>
                            <w:r>
                              <w:rPr>
                                <w:sz w:val="20"/>
                                <w:szCs w:val="20"/>
                              </w:rPr>
                              <w:t>208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AD8E7" id="Text Box 91" o:spid="_x0000_s1110" type="#_x0000_t202" style="position:absolute;margin-left:47.25pt;margin-top:165.35pt;width:31.5pt;height:20.25pt;z-index:2517606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" fillcolor="white [3201]" strokeweight=".5pt">
                <v:textbox>
                  <w:txbxContent>
                    <w:p w:rsidR="009807B3" w:rsidRPr="008648AD" w:rsidRDefault="009807B3" w:rsidP="009807B3">
                      <w:pPr>
                        <w:rPr>
                          <w:sz w:val="20"/>
                          <w:szCs w:val="20"/>
                        </w:rPr>
                      </w:pPr>
                      <w:r>
                        <w:rPr>
                          <w:sz w:val="20"/>
                          <w:szCs w:val="20"/>
                        </w:rPr>
                        <w:t>208</w:t>
                      </w:r>
                    </w:p>
                  </w:txbxContent>
                </v:textbox>
                <w10:wrap anchorx="margin"/>
              </v:shape>
            </w:pict>
          </mc:Fallback>
        </mc:AlternateContent>
      </w:r>
      <w:r w:rsidR="009807B3">
        <w:rPr>
          <w:noProof/>
          <w:lang w:val="en-GB" w:eastAsia="en-GB"/>
        </w:rPr>
        <mc:AlternateContent>
          <mc:Choice Requires="wps">
            <w:drawing>
              <wp:anchor distT="0" distB="0" distL="114300" distR="114300" simplePos="0" relativeHeight="251724800" behindDoc="0" locked="0" layoutInCell="1" allowOverlap="1" wp14:anchorId="0273BD5C" wp14:editId="2D342B72">
                <wp:simplePos x="0" y="0"/>
                <wp:positionH relativeFrom="leftMargin">
                  <wp:posOffset>114300</wp:posOffset>
                </wp:positionH>
                <wp:positionV relativeFrom="paragraph">
                  <wp:posOffset>1805305</wp:posOffset>
                </wp:positionV>
                <wp:extent cx="400050" cy="209550"/>
                <wp:effectExtent l="0" t="0" r="19050" b="19050"/>
                <wp:wrapNone/>
                <wp:docPr id="66" name="Text Box 66"/>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9A3133" w:rsidRPr="008648AD" w:rsidRDefault="009807B3" w:rsidP="009A3133">
                            <w:pPr>
                              <w:rPr>
                                <w:sz w:val="20"/>
                                <w:szCs w:val="20"/>
                              </w:rPr>
                            </w:pPr>
                            <w:r>
                              <w:rPr>
                                <w:sz w:val="20"/>
                                <w:szCs w:val="20"/>
                              </w:rPr>
                              <w:t>107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3BD5C" id="Text Box 66" o:spid="_x0000_s1111" type="#_x0000_t202" style="position:absolute;margin-left:9pt;margin-top:142.15pt;width:31.5pt;height:16.5pt;z-index:2517248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" fillcolor="white [3201]" strokeweight=".5pt">
                <v:textbox>
                  <w:txbxContent>
                    <w:p w:rsidR="009A3133" w:rsidRPr="008648AD" w:rsidRDefault="009807B3" w:rsidP="009A3133">
                      <w:pPr>
                        <w:rPr>
                          <w:sz w:val="20"/>
                          <w:szCs w:val="20"/>
                        </w:rPr>
                      </w:pPr>
                      <w:r>
                        <w:rPr>
                          <w:sz w:val="20"/>
                          <w:szCs w:val="20"/>
                        </w:rPr>
                        <w:t>107</w:t>
                      </w:r>
                    </w:p>
                  </w:txbxContent>
                </v:textbox>
                <w10:wrap anchorx="margin"/>
              </v:shape>
            </w:pict>
          </mc:Fallback>
        </mc:AlternateContent>
      </w:r>
      <w:r w:rsidR="009807B3">
        <w:rPr>
          <w:noProof/>
          <w:lang w:val="en-GB" w:eastAsia="en-GB"/>
        </w:rPr>
        <mc:AlternateContent>
          <mc:Choice Requires="wps">
            <w:drawing>
              <wp:anchor distT="0" distB="0" distL="114300" distR="114300" simplePos="0" relativeHeight="251754496" behindDoc="0" locked="0" layoutInCell="1" allowOverlap="1" wp14:anchorId="457370A9" wp14:editId="78B5CF5E">
                <wp:simplePos x="0" y="0"/>
                <wp:positionH relativeFrom="leftMargin">
                  <wp:posOffset>619125</wp:posOffset>
                </wp:positionH>
                <wp:positionV relativeFrom="paragraph">
                  <wp:posOffset>1167130</wp:posOffset>
                </wp:positionV>
                <wp:extent cx="400050" cy="228600"/>
                <wp:effectExtent l="0" t="0" r="19050" b="19050"/>
                <wp:wrapNone/>
                <wp:docPr id="88" name="Text Box 88"/>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9807B3" w:rsidRPr="008648AD" w:rsidRDefault="009807B3" w:rsidP="009807B3">
                            <w:pPr>
                              <w:rPr>
                                <w:sz w:val="20"/>
                                <w:szCs w:val="20"/>
                              </w:rPr>
                            </w:pPr>
                            <w:r>
                              <w:rPr>
                                <w:sz w:val="20"/>
                                <w:szCs w:val="20"/>
                              </w:rPr>
                              <w:t>205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370A9" id="Text Box 88" o:spid="_x0000_s1112" type="#_x0000_t202" style="position:absolute;margin-left:48.75pt;margin-top:91.9pt;width:31.5pt;height:18pt;z-index:2517544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" fillcolor="white [3201]" strokeweight=".5pt">
                <v:textbox>
                  <w:txbxContent>
                    <w:p w:rsidR="009807B3" w:rsidRPr="008648AD" w:rsidRDefault="009807B3" w:rsidP="009807B3">
                      <w:pPr>
                        <w:rPr>
                          <w:sz w:val="20"/>
                          <w:szCs w:val="20"/>
                        </w:rPr>
                      </w:pPr>
                      <w:r>
                        <w:rPr>
                          <w:sz w:val="20"/>
                          <w:szCs w:val="20"/>
                        </w:rPr>
                        <w:t>205</w:t>
                      </w:r>
                    </w:p>
                  </w:txbxContent>
                </v:textbox>
                <w10:wrap anchorx="margin"/>
              </v:shape>
            </w:pict>
          </mc:Fallback>
        </mc:AlternateContent>
      </w:r>
      <w:r w:rsidR="009807B3">
        <w:rPr>
          <w:noProof/>
          <w:lang w:val="en-GB" w:eastAsia="en-GB"/>
        </w:rPr>
        <mc:AlternateContent>
          <mc:Choice Requires="wps">
            <w:drawing>
              <wp:anchor distT="0" distB="0" distL="114300" distR="114300" simplePos="0" relativeHeight="251758592" behindDoc="0" locked="0" layoutInCell="1" allowOverlap="1" wp14:anchorId="71E15064" wp14:editId="6BD60748">
                <wp:simplePos x="0" y="0"/>
                <wp:positionH relativeFrom="leftMargin">
                  <wp:posOffset>609600</wp:posOffset>
                </wp:positionH>
                <wp:positionV relativeFrom="paragraph">
                  <wp:posOffset>1795779</wp:posOffset>
                </wp:positionV>
                <wp:extent cx="400050" cy="238125"/>
                <wp:effectExtent l="0" t="0" r="19050" b="28575"/>
                <wp:wrapNone/>
                <wp:docPr id="90" name="Text Box 90"/>
                <wp:cNvGraphicFramePr/>
                <a:graphic xmlns:a="http://schemas.openxmlformats.org/drawingml/2006/main">
                  <a:graphicData uri="http://schemas.microsoft.com/office/word/2010/wordprocessingShape">
                    <wps:wsp>
                      <wps:cNvSpPr txBox="1"/>
                      <wps:spPr>
                        <a:xfrm>
                          <a:off x="0" y="0"/>
                          <a:ext cx="400050" cy="238125"/>
                        </a:xfrm>
                        <a:prstGeom prst="rect">
                          <a:avLst/>
                        </a:prstGeom>
                        <a:solidFill>
                          <a:schemeClr val="lt1"/>
                        </a:solidFill>
                        <a:ln w="6350">
                          <a:solidFill>
                            <a:prstClr val="black"/>
                          </a:solidFill>
                        </a:ln>
                      </wps:spPr>
                      <wps:txbx>
                        <w:txbxContent>
                          <w:p w:rsidR="009807B3" w:rsidRPr="008648AD" w:rsidRDefault="009807B3" w:rsidP="009807B3">
                            <w:pPr>
                              <w:rPr>
                                <w:sz w:val="20"/>
                                <w:szCs w:val="20"/>
                              </w:rPr>
                            </w:pPr>
                            <w:r>
                              <w:rPr>
                                <w:sz w:val="20"/>
                                <w:szCs w:val="20"/>
                              </w:rPr>
                              <w:t>207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15064" id="Text Box 90" o:spid="_x0000_s1113" type="#_x0000_t202" style="position:absolute;margin-left:48pt;margin-top:141.4pt;width:31.5pt;height:18.75pt;z-index:2517585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" fillcolor="white [3201]" strokeweight=".5pt">
                <v:textbox>
                  <w:txbxContent>
                    <w:p w:rsidR="009807B3" w:rsidRPr="008648AD" w:rsidRDefault="009807B3" w:rsidP="009807B3">
                      <w:pPr>
                        <w:rPr>
                          <w:sz w:val="20"/>
                          <w:szCs w:val="20"/>
                        </w:rPr>
                      </w:pPr>
                      <w:r>
                        <w:rPr>
                          <w:sz w:val="20"/>
                          <w:szCs w:val="20"/>
                        </w:rPr>
                        <w:t>207</w:t>
                      </w:r>
                    </w:p>
                  </w:txbxContent>
                </v:textbox>
                <w10:wrap anchorx="margin"/>
              </v:shape>
            </w:pict>
          </mc:Fallback>
        </mc:AlternateContent>
      </w:r>
      <w:r w:rsidR="009807B3">
        <w:rPr>
          <w:noProof/>
          <w:lang w:val="en-GB" w:eastAsia="en-GB"/>
        </w:rPr>
        <mc:AlternateContent>
          <mc:Choice Requires="wps">
            <w:drawing>
              <wp:anchor distT="0" distB="0" distL="114300" distR="114300" simplePos="0" relativeHeight="251752448" behindDoc="0" locked="0" layoutInCell="1" allowOverlap="1" wp14:anchorId="457A66E5" wp14:editId="03CA4626">
                <wp:simplePos x="0" y="0"/>
                <wp:positionH relativeFrom="leftMargin">
                  <wp:posOffset>619125</wp:posOffset>
                </wp:positionH>
                <wp:positionV relativeFrom="paragraph">
                  <wp:posOffset>881380</wp:posOffset>
                </wp:positionV>
                <wp:extent cx="400050" cy="228600"/>
                <wp:effectExtent l="0" t="0" r="19050" b="19050"/>
                <wp:wrapNone/>
                <wp:docPr id="87" name="Text Box 87"/>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9807B3" w:rsidRPr="008648AD" w:rsidRDefault="009807B3" w:rsidP="009807B3">
                            <w:pPr>
                              <w:rPr>
                                <w:sz w:val="20"/>
                                <w:szCs w:val="20"/>
                              </w:rPr>
                            </w:pPr>
                            <w:r>
                              <w:rPr>
                                <w:sz w:val="20"/>
                                <w:szCs w:val="20"/>
                              </w:rPr>
                              <w:t>204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A66E5" id="Text Box 87" o:spid="_x0000_s1114" type="#_x0000_t202" style="position:absolute;margin-left:48.75pt;margin-top:69.4pt;width:31.5pt;height:18pt;z-index:2517524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" fillcolor="white [3201]" strokeweight=".5pt">
                <v:textbox>
                  <w:txbxContent>
                    <w:p w:rsidR="009807B3" w:rsidRPr="008648AD" w:rsidRDefault="009807B3" w:rsidP="009807B3">
                      <w:pPr>
                        <w:rPr>
                          <w:sz w:val="20"/>
                          <w:szCs w:val="20"/>
                        </w:rPr>
                      </w:pPr>
                      <w:r>
                        <w:rPr>
                          <w:sz w:val="20"/>
                          <w:szCs w:val="20"/>
                        </w:rPr>
                        <w:t>204</w:t>
                      </w:r>
                    </w:p>
                  </w:txbxContent>
                </v:textbox>
                <w10:wrap anchorx="margin"/>
              </v:shape>
            </w:pict>
          </mc:Fallback>
        </mc:AlternateContent>
      </w:r>
      <w:r w:rsidR="009807B3">
        <w:rPr>
          <w:noProof/>
          <w:lang w:val="en-GB" w:eastAsia="en-GB"/>
        </w:rPr>
        <mc:AlternateContent>
          <mc:Choice Requires="wps">
            <w:drawing>
              <wp:anchor distT="0" distB="0" distL="114300" distR="114300" simplePos="0" relativeHeight="251750400" behindDoc="0" locked="0" layoutInCell="1" allowOverlap="1" wp14:anchorId="01F1C2F3" wp14:editId="32D09F06">
                <wp:simplePos x="0" y="0"/>
                <wp:positionH relativeFrom="leftMargin">
                  <wp:posOffset>609600</wp:posOffset>
                </wp:positionH>
                <wp:positionV relativeFrom="paragraph">
                  <wp:posOffset>614680</wp:posOffset>
                </wp:positionV>
                <wp:extent cx="400050" cy="209550"/>
                <wp:effectExtent l="0" t="0" r="19050" b="19050"/>
                <wp:wrapNone/>
                <wp:docPr id="86" name="Text Box 86"/>
                <wp:cNvGraphicFramePr/>
                <a:graphic xmlns:a="http://schemas.openxmlformats.org/drawingml/2006/main">
                  <a:graphicData uri="http://schemas.microsoft.com/office/word/2010/wordprocessingShape">
                    <wps:wsp>
                      <wps:cNvSpPr txBox="1"/>
                      <wps:spPr>
                        <a:xfrm>
                          <a:off x="0" y="0"/>
                          <a:ext cx="400050" cy="209550"/>
                        </a:xfrm>
                        <a:prstGeom prst="rect">
                          <a:avLst/>
                        </a:prstGeom>
                        <a:solidFill>
                          <a:schemeClr val="lt1"/>
                        </a:solidFill>
                        <a:ln w="6350">
                          <a:solidFill>
                            <a:prstClr val="black"/>
                          </a:solidFill>
                        </a:ln>
                      </wps:spPr>
                      <wps:txbx>
                        <w:txbxContent>
                          <w:p w:rsidR="009807B3" w:rsidRPr="008648AD" w:rsidRDefault="009807B3" w:rsidP="009807B3">
                            <w:pPr>
                              <w:rPr>
                                <w:sz w:val="20"/>
                                <w:szCs w:val="20"/>
                              </w:rPr>
                            </w:pPr>
                            <w:r>
                              <w:rPr>
                                <w:sz w:val="20"/>
                                <w:szCs w:val="20"/>
                              </w:rPr>
                              <w:t>203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1C2F3" id="Text Box 86" o:spid="_x0000_s1115" type="#_x0000_t202" style="position:absolute;margin-left:48pt;margin-top:48.4pt;width:31.5pt;height:16.5pt;z-index:2517504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" fillcolor="white [3201]" strokeweight=".5pt">
                <v:textbox>
                  <w:txbxContent>
                    <w:p w:rsidR="009807B3" w:rsidRPr="008648AD" w:rsidRDefault="009807B3" w:rsidP="009807B3">
                      <w:pPr>
                        <w:rPr>
                          <w:sz w:val="20"/>
                          <w:szCs w:val="20"/>
                        </w:rPr>
                      </w:pPr>
                      <w:r>
                        <w:rPr>
                          <w:sz w:val="20"/>
                          <w:szCs w:val="20"/>
                        </w:rPr>
                        <w:t>203</w:t>
                      </w:r>
                    </w:p>
                  </w:txbxContent>
                </v:textbox>
                <w10:wrap anchorx="margin"/>
              </v:shape>
            </w:pict>
          </mc:Fallback>
        </mc:AlternateContent>
      </w:r>
      <w:r w:rsidR="009807B3">
        <w:rPr>
          <w:noProof/>
          <w:lang w:val="en-GB" w:eastAsia="en-GB"/>
        </w:rPr>
        <mc:AlternateContent>
          <mc:Choice Requires="wps">
            <w:drawing>
              <wp:anchor distT="0" distB="0" distL="114300" distR="114300" simplePos="0" relativeHeight="251744256" behindDoc="0" locked="0" layoutInCell="1" allowOverlap="1" wp14:anchorId="08716C3F" wp14:editId="025266CF">
                <wp:simplePos x="0" y="0"/>
                <wp:positionH relativeFrom="column">
                  <wp:posOffset>-400050</wp:posOffset>
                </wp:positionH>
                <wp:positionV relativeFrom="paragraph">
                  <wp:posOffset>252730</wp:posOffset>
                </wp:positionV>
                <wp:extent cx="1495425" cy="19050"/>
                <wp:effectExtent l="0" t="0" r="28575" b="19050"/>
                <wp:wrapNone/>
                <wp:docPr id="80" name="Straight Connector 80"/>
                <wp:cNvGraphicFramePr/>
                <a:graphic xmlns:a="http://schemas.openxmlformats.org/drawingml/2006/main">
                  <a:graphicData uri="http://schemas.microsoft.com/office/word/2010/wordprocessingShape">
                    <wps:wsp>
                      <wps:cNvCnPr/>
                      <wps:spPr>
                        <a:xfrm flipV="1">
                          <a:off x="0" y="0"/>
                          <a:ext cx="14954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426F02" id="Straight Connector 80" o:spid="_x0000_s1026" style="position:absolute;flip:y;z-index:251744256;visibility:visible;mso-wrap-style:square;mso-wrap-distance-left:9pt;mso-wrap-distance-top:0;mso-wrap-distance-right:9pt;mso-wrap-distance-bottom:0;mso-position-horizontal:absolute;mso-position-horizontal-relative:text;mso-position-vertical:absolute;mso-position-vertical-relative:text" from="-31.5pt,19.9pt" to="86.25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43232" behindDoc="0" locked="0" layoutInCell="1" allowOverlap="1" wp14:anchorId="2E3ED656" wp14:editId="3BB1717E">
                <wp:simplePos x="0" y="0"/>
                <wp:positionH relativeFrom="column">
                  <wp:posOffset>-409575</wp:posOffset>
                </wp:positionH>
                <wp:positionV relativeFrom="paragraph">
                  <wp:posOffset>205105</wp:posOffset>
                </wp:positionV>
                <wp:extent cx="1485900" cy="9525"/>
                <wp:effectExtent l="0" t="0" r="19050" b="28575"/>
                <wp:wrapNone/>
                <wp:docPr id="79" name="Straight Connector 79"/>
                <wp:cNvGraphicFramePr/>
                <a:graphic xmlns:a="http://schemas.openxmlformats.org/drawingml/2006/main">
                  <a:graphicData uri="http://schemas.microsoft.com/office/word/2010/wordprocessingShape">
                    <wps:wsp>
                      <wps:cNvCnPr/>
                      <wps:spPr>
                        <a:xfrm flipV="1">
                          <a:off x="0" y="0"/>
                          <a:ext cx="14859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D84ABB" id="Straight Connector 79" o:spid="_x0000_s1026" style="position:absolute;flip:y;z-index:251743232;visibility:visible;mso-wrap-style:square;mso-wrap-distance-left:9pt;mso-wrap-distance-top:0;mso-wrap-distance-right:9pt;mso-wrap-distance-bottom:0;mso-position-horizontal:absolute;mso-position-horizontal-relative:text;mso-position-vertical:absolute;mso-position-vertical-relative:text" from="-32.25pt,16.15pt" to="84.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" strokecolor="#5b9bd5 [3204]" strokeweight=".5pt">
                <v:stroke joinstyle="miter"/>
              </v:line>
            </w:pict>
          </mc:Fallback>
        </mc:AlternateContent>
      </w:r>
      <w:r w:rsidR="009807B3">
        <w:rPr>
          <w:noProof/>
          <w:lang w:val="en-GB" w:eastAsia="en-GB"/>
        </w:rPr>
        <mc:AlternateContent>
          <mc:Choice Requires="wps">
            <w:drawing>
              <wp:anchor distT="0" distB="0" distL="114300" distR="114300" simplePos="0" relativeHeight="251748352" behindDoc="0" locked="0" layoutInCell="1" allowOverlap="1" wp14:anchorId="215BCDDC" wp14:editId="59F537A7">
                <wp:simplePos x="0" y="0"/>
                <wp:positionH relativeFrom="margin">
                  <wp:posOffset>-314325</wp:posOffset>
                </wp:positionH>
                <wp:positionV relativeFrom="paragraph">
                  <wp:posOffset>319405</wp:posOffset>
                </wp:positionV>
                <wp:extent cx="400050" cy="228600"/>
                <wp:effectExtent l="0" t="0" r="19050" b="19050"/>
                <wp:wrapNone/>
                <wp:docPr id="85" name="Text Box 85"/>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9807B3" w:rsidRPr="008648AD" w:rsidRDefault="009807B3" w:rsidP="009807B3">
                            <w:pPr>
                              <w:rPr>
                                <w:sz w:val="20"/>
                                <w:szCs w:val="20"/>
                              </w:rPr>
                            </w:pPr>
                            <w:r>
                              <w:rPr>
                                <w:sz w:val="20"/>
                                <w:szCs w:val="20"/>
                              </w:rPr>
                              <w:t>202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BCDDC" id="Text Box 85" o:spid="_x0000_s1116" type="#_x0000_t202" style="position:absolute;margin-left:-24.75pt;margin-top:25.15pt;width:31.5pt;height:18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" fillcolor="white [3201]" strokeweight=".5pt">
                <v:textbox>
                  <w:txbxContent>
                    <w:p w:rsidR="009807B3" w:rsidRPr="008648AD" w:rsidRDefault="009807B3" w:rsidP="009807B3">
                      <w:pPr>
                        <w:rPr>
                          <w:sz w:val="20"/>
                          <w:szCs w:val="20"/>
                        </w:rPr>
                      </w:pPr>
                      <w:r>
                        <w:rPr>
                          <w:sz w:val="20"/>
                          <w:szCs w:val="20"/>
                        </w:rPr>
                        <w:t>202</w:t>
                      </w:r>
                    </w:p>
                  </w:txbxContent>
                </v:textbox>
                <w10:wrap anchorx="margin"/>
              </v:shape>
            </w:pict>
          </mc:Fallback>
        </mc:AlternateContent>
      </w:r>
      <w:r w:rsidR="009A3133">
        <w:rPr>
          <w:noProof/>
          <w:lang w:val="en-GB" w:eastAsia="en-GB"/>
        </w:rPr>
        <mc:AlternateContent>
          <mc:Choice Requires="wps">
            <w:drawing>
              <wp:anchor distT="0" distB="0" distL="114300" distR="114300" simplePos="0" relativeHeight="251741184" behindDoc="0" locked="0" layoutInCell="1" allowOverlap="1" wp14:anchorId="28528418" wp14:editId="00A242F9">
                <wp:simplePos x="0" y="0"/>
                <wp:positionH relativeFrom="column">
                  <wp:posOffset>-581025</wp:posOffset>
                </wp:positionH>
                <wp:positionV relativeFrom="paragraph">
                  <wp:posOffset>1748155</wp:posOffset>
                </wp:positionV>
                <wp:extent cx="0" cy="66675"/>
                <wp:effectExtent l="0" t="0" r="19050" b="28575"/>
                <wp:wrapNone/>
                <wp:docPr id="77" name="Straight Connector 77"/>
                <wp:cNvGraphicFramePr/>
                <a:graphic xmlns:a="http://schemas.openxmlformats.org/drawingml/2006/main">
                  <a:graphicData uri="http://schemas.microsoft.com/office/word/2010/wordprocessingShape">
                    <wps:wsp>
                      <wps:cNvCnPr/>
                      <wps:spPr>
                        <a:xfrm>
                          <a:off x="0" y="0"/>
                          <a:ext cx="0" cy="66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E8A993" id="Straight Connector 77"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45.75pt,137.65pt" to="-45.75pt,1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40160" behindDoc="0" locked="0" layoutInCell="1" allowOverlap="1" wp14:anchorId="6BEFEB0C" wp14:editId="6E192C16">
                <wp:simplePos x="0" y="0"/>
                <wp:positionH relativeFrom="column">
                  <wp:posOffset>-600075</wp:posOffset>
                </wp:positionH>
                <wp:positionV relativeFrom="paragraph">
                  <wp:posOffset>1386204</wp:posOffset>
                </wp:positionV>
                <wp:extent cx="0" cy="104775"/>
                <wp:effectExtent l="0" t="0" r="19050" b="28575"/>
                <wp:wrapNone/>
                <wp:docPr id="76" name="Straight Connector 76"/>
                <wp:cNvGraphicFramePr/>
                <a:graphic xmlns:a="http://schemas.openxmlformats.org/drawingml/2006/main">
                  <a:graphicData uri="http://schemas.microsoft.com/office/word/2010/wordprocessingShape">
                    <wps:wsp>
                      <wps:cNvCnPr/>
                      <wps:spPr>
                        <a:xfrm flipH="1">
                          <a:off x="0" y="0"/>
                          <a:ext cx="0"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13160D" id="Straight Connector 76" o:spid="_x0000_s1026" style="position:absolute;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25pt,109.15pt" to="-47.25pt,1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39136" behindDoc="0" locked="0" layoutInCell="1" allowOverlap="1" wp14:anchorId="56BD2F9E" wp14:editId="32D8A255">
                <wp:simplePos x="0" y="0"/>
                <wp:positionH relativeFrom="column">
                  <wp:posOffset>-590550</wp:posOffset>
                </wp:positionH>
                <wp:positionV relativeFrom="paragraph">
                  <wp:posOffset>1043305</wp:posOffset>
                </wp:positionV>
                <wp:extent cx="0" cy="104775"/>
                <wp:effectExtent l="0" t="0" r="19050" b="28575"/>
                <wp:wrapNone/>
                <wp:docPr id="75" name="Straight Connector 75"/>
                <wp:cNvGraphicFramePr/>
                <a:graphic xmlns:a="http://schemas.openxmlformats.org/drawingml/2006/main">
                  <a:graphicData uri="http://schemas.microsoft.com/office/word/2010/wordprocessingShape">
                    <wps:wsp>
                      <wps:cNvCnPr/>
                      <wps:spPr>
                        <a:xfrm>
                          <a:off x="0" y="0"/>
                          <a:ext cx="0"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DD75D0" id="Straight Connector 75"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46.5pt,82.15pt" to="-46.5pt,9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38112" behindDoc="0" locked="0" layoutInCell="1" allowOverlap="1" wp14:anchorId="3BD859DE" wp14:editId="75FC5BF5">
                <wp:simplePos x="0" y="0"/>
                <wp:positionH relativeFrom="column">
                  <wp:posOffset>-600075</wp:posOffset>
                </wp:positionH>
                <wp:positionV relativeFrom="paragraph">
                  <wp:posOffset>709930</wp:posOffset>
                </wp:positionV>
                <wp:extent cx="0" cy="95250"/>
                <wp:effectExtent l="0" t="0" r="19050" b="19050"/>
                <wp:wrapNone/>
                <wp:docPr id="74" name="Straight Connector 74"/>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317E9F" id="Straight Connector 74"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47.25pt,55.9pt" to="-47.25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37088" behindDoc="0" locked="0" layoutInCell="1" allowOverlap="1" wp14:anchorId="6D60BCB0" wp14:editId="3333A15A">
                <wp:simplePos x="0" y="0"/>
                <wp:positionH relativeFrom="column">
                  <wp:posOffset>-609600</wp:posOffset>
                </wp:positionH>
                <wp:positionV relativeFrom="paragraph">
                  <wp:posOffset>386080</wp:posOffset>
                </wp:positionV>
                <wp:extent cx="0" cy="95250"/>
                <wp:effectExtent l="0" t="0" r="19050" b="19050"/>
                <wp:wrapNone/>
                <wp:docPr id="73" name="Straight Connector 73"/>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55393F" id="Straight Connector 73"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48pt,30.4pt" to="-48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28896" behindDoc="0" locked="0" layoutInCell="1" allowOverlap="1" wp14:anchorId="5EC1C572" wp14:editId="4AC098C1">
                <wp:simplePos x="0" y="0"/>
                <wp:positionH relativeFrom="leftMargin">
                  <wp:posOffset>1990725</wp:posOffset>
                </wp:positionH>
                <wp:positionV relativeFrom="paragraph">
                  <wp:posOffset>147955</wp:posOffset>
                </wp:positionV>
                <wp:extent cx="400050" cy="228600"/>
                <wp:effectExtent l="0" t="0" r="19050" b="19050"/>
                <wp:wrapNone/>
                <wp:docPr id="68" name="Text Box 68"/>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9A3133" w:rsidRPr="008648AD" w:rsidRDefault="009A3133" w:rsidP="009A3133">
                            <w:pPr>
                              <w:rPr>
                                <w:sz w:val="20"/>
                                <w:szCs w:val="20"/>
                              </w:rPr>
                            </w:pPr>
                            <w:r>
                              <w:rPr>
                                <w:sz w:val="20"/>
                                <w:szCs w:val="20"/>
                              </w:rPr>
                              <w:t>502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1C572" id="Text Box 68" o:spid="_x0000_s1117" type="#_x0000_t202" style="position:absolute;margin-left:156.75pt;margin-top:11.65pt;width:31.5pt;height:18pt;z-index:2517288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" fillcolor="white [3201]" strokeweight=".5pt">
                <v:textbox>
                  <w:txbxContent>
                    <w:p w:rsidR="009A3133" w:rsidRPr="008648AD" w:rsidRDefault="009A3133" w:rsidP="009A3133">
                      <w:pPr>
                        <w:rPr>
                          <w:sz w:val="20"/>
                          <w:szCs w:val="20"/>
                        </w:rPr>
                      </w:pPr>
                      <w:r>
                        <w:rPr>
                          <w:sz w:val="20"/>
                          <w:szCs w:val="20"/>
                        </w:rPr>
                        <w:t>502</w:t>
                      </w:r>
                    </w:p>
                  </w:txbxContent>
                </v:textbox>
                <w10:wrap anchorx="margin"/>
              </v:shape>
            </w:pict>
          </mc:Fallback>
        </mc:AlternateContent>
      </w:r>
      <w:r w:rsidR="009A3133">
        <w:rPr>
          <w:noProof/>
          <w:lang w:val="en-GB" w:eastAsia="en-GB"/>
        </w:rPr>
        <mc:AlternateContent>
          <mc:Choice Requires="wps">
            <w:drawing>
              <wp:anchor distT="0" distB="0" distL="114300" distR="114300" simplePos="0" relativeHeight="251732992" behindDoc="0" locked="0" layoutInCell="1" allowOverlap="1" wp14:anchorId="59B104FF" wp14:editId="77197F27">
                <wp:simplePos x="0" y="0"/>
                <wp:positionH relativeFrom="leftMargin">
                  <wp:posOffset>5981699</wp:posOffset>
                </wp:positionH>
                <wp:positionV relativeFrom="paragraph">
                  <wp:posOffset>119380</wp:posOffset>
                </wp:positionV>
                <wp:extent cx="447675" cy="247650"/>
                <wp:effectExtent l="0" t="0" r="28575" b="19050"/>
                <wp:wrapNone/>
                <wp:docPr id="70" name="Text Box 70"/>
                <wp:cNvGraphicFramePr/>
                <a:graphic xmlns:a="http://schemas.openxmlformats.org/drawingml/2006/main">
                  <a:graphicData uri="http://schemas.microsoft.com/office/word/2010/wordprocessingShape">
                    <wps:wsp>
                      <wps:cNvSpPr txBox="1"/>
                      <wps:spPr>
                        <a:xfrm>
                          <a:off x="0" y="0"/>
                          <a:ext cx="447675" cy="247650"/>
                        </a:xfrm>
                        <a:prstGeom prst="rect">
                          <a:avLst/>
                        </a:prstGeom>
                        <a:solidFill>
                          <a:schemeClr val="lt1"/>
                        </a:solidFill>
                        <a:ln w="6350">
                          <a:solidFill>
                            <a:prstClr val="black"/>
                          </a:solidFill>
                        </a:ln>
                      </wps:spPr>
                      <wps:txbx>
                        <w:txbxContent>
                          <w:p w:rsidR="009A3133" w:rsidRPr="008648AD" w:rsidRDefault="009A3133" w:rsidP="009A3133">
                            <w:pPr>
                              <w:rPr>
                                <w:sz w:val="20"/>
                                <w:szCs w:val="20"/>
                              </w:rPr>
                            </w:pPr>
                            <w:r>
                              <w:rPr>
                                <w:sz w:val="20"/>
                                <w:szCs w:val="20"/>
                              </w:rPr>
                              <w:t>1302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104FF" id="Text Box 70" o:spid="_x0000_s1118" type="#_x0000_t202" style="position:absolute;margin-left:471pt;margin-top:9.4pt;width:35.25pt;height:19.5pt;z-index:2517329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" fillcolor="white [3201]" strokeweight=".5pt">
                <v:textbox>
                  <w:txbxContent>
                    <w:p w:rsidR="009A3133" w:rsidRPr="008648AD" w:rsidRDefault="009A3133" w:rsidP="009A3133">
                      <w:pPr>
                        <w:rPr>
                          <w:sz w:val="20"/>
                          <w:szCs w:val="20"/>
                        </w:rPr>
                      </w:pPr>
                      <w:r>
                        <w:rPr>
                          <w:sz w:val="20"/>
                          <w:szCs w:val="20"/>
                        </w:rPr>
                        <w:t>1302</w:t>
                      </w:r>
                    </w:p>
                  </w:txbxContent>
                </v:textbox>
                <w10:wrap anchorx="margin"/>
              </v:shape>
            </w:pict>
          </mc:Fallback>
        </mc:AlternateContent>
      </w:r>
      <w:r w:rsidR="009A3133">
        <w:rPr>
          <w:noProof/>
          <w:lang w:val="en-GB" w:eastAsia="en-GB"/>
        </w:rPr>
        <mc:AlternateContent>
          <mc:Choice Requires="wps">
            <w:drawing>
              <wp:anchor distT="0" distB="0" distL="114300" distR="114300" simplePos="0" relativeHeight="251730944" behindDoc="0" locked="0" layoutInCell="1" allowOverlap="1" wp14:anchorId="282FF72D" wp14:editId="532A4480">
                <wp:simplePos x="0" y="0"/>
                <wp:positionH relativeFrom="margin">
                  <wp:posOffset>4000500</wp:posOffset>
                </wp:positionH>
                <wp:positionV relativeFrom="paragraph">
                  <wp:posOffset>128905</wp:posOffset>
                </wp:positionV>
                <wp:extent cx="457200" cy="238125"/>
                <wp:effectExtent l="0" t="0" r="19050" b="28575"/>
                <wp:wrapNone/>
                <wp:docPr id="69" name="Text Box 69"/>
                <wp:cNvGraphicFramePr/>
                <a:graphic xmlns:a="http://schemas.openxmlformats.org/drawingml/2006/main">
                  <a:graphicData uri="http://schemas.microsoft.com/office/word/2010/wordprocessingShape">
                    <wps:wsp>
                      <wps:cNvSpPr txBox="1"/>
                      <wps:spPr>
                        <a:xfrm>
                          <a:off x="0" y="0"/>
                          <a:ext cx="457200" cy="238125"/>
                        </a:xfrm>
                        <a:prstGeom prst="rect">
                          <a:avLst/>
                        </a:prstGeom>
                        <a:solidFill>
                          <a:schemeClr val="lt1"/>
                        </a:solidFill>
                        <a:ln w="6350">
                          <a:solidFill>
                            <a:prstClr val="black"/>
                          </a:solidFill>
                        </a:ln>
                      </wps:spPr>
                      <wps:txbx>
                        <w:txbxContent>
                          <w:p w:rsidR="009A3133" w:rsidRPr="008648AD" w:rsidRDefault="009A3133" w:rsidP="009A3133">
                            <w:pPr>
                              <w:rPr>
                                <w:sz w:val="20"/>
                                <w:szCs w:val="20"/>
                              </w:rPr>
                            </w:pPr>
                            <w:r>
                              <w:rPr>
                                <w:sz w:val="20"/>
                                <w:szCs w:val="20"/>
                              </w:rPr>
                              <w:t>1102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FF72D" id="Text Box 69" o:spid="_x0000_s1119" type="#_x0000_t202" style="position:absolute;margin-left:315pt;margin-top:10.15pt;width:36pt;height:18.7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" fillcolor="white [3201]" strokeweight=".5pt">
                <v:textbox>
                  <w:txbxContent>
                    <w:p w:rsidR="009A3133" w:rsidRPr="008648AD" w:rsidRDefault="009A3133" w:rsidP="009A3133">
                      <w:pPr>
                        <w:rPr>
                          <w:sz w:val="20"/>
                          <w:szCs w:val="20"/>
                        </w:rPr>
                      </w:pPr>
                      <w:r>
                        <w:rPr>
                          <w:sz w:val="20"/>
                          <w:szCs w:val="20"/>
                        </w:rPr>
                        <w:t>1102</w:t>
                      </w:r>
                    </w:p>
                  </w:txbxContent>
                </v:textbox>
                <w10:wrap anchorx="margin"/>
              </v:shape>
            </w:pict>
          </mc:Fallback>
        </mc:AlternateContent>
      </w:r>
      <w:r w:rsidR="009A3133">
        <w:rPr>
          <w:noProof/>
          <w:lang w:val="en-GB" w:eastAsia="en-GB"/>
        </w:rPr>
        <mc:AlternateContent>
          <mc:Choice Requires="wps">
            <w:drawing>
              <wp:anchor distT="0" distB="0" distL="114300" distR="114300" simplePos="0" relativeHeight="251722752" behindDoc="0" locked="0" layoutInCell="1" allowOverlap="1" wp14:anchorId="43685B35" wp14:editId="157FE3B0">
                <wp:simplePos x="0" y="0"/>
                <wp:positionH relativeFrom="leftMargin">
                  <wp:posOffset>114300</wp:posOffset>
                </wp:positionH>
                <wp:positionV relativeFrom="paragraph">
                  <wp:posOffset>1471930</wp:posOffset>
                </wp:positionV>
                <wp:extent cx="400050" cy="266700"/>
                <wp:effectExtent l="0" t="0" r="19050" b="19050"/>
                <wp:wrapNone/>
                <wp:docPr id="65" name="Text Box 65"/>
                <wp:cNvGraphicFramePr/>
                <a:graphic xmlns:a="http://schemas.openxmlformats.org/drawingml/2006/main">
                  <a:graphicData uri="http://schemas.microsoft.com/office/word/2010/wordprocessingShape">
                    <wps:wsp>
                      <wps:cNvSpPr txBox="1"/>
                      <wps:spPr>
                        <a:xfrm>
                          <a:off x="0" y="0"/>
                          <a:ext cx="400050" cy="266700"/>
                        </a:xfrm>
                        <a:prstGeom prst="rect">
                          <a:avLst/>
                        </a:prstGeom>
                        <a:solidFill>
                          <a:schemeClr val="lt1"/>
                        </a:solidFill>
                        <a:ln w="6350">
                          <a:solidFill>
                            <a:prstClr val="black"/>
                          </a:solidFill>
                        </a:ln>
                      </wps:spPr>
                      <wps:txbx>
                        <w:txbxContent>
                          <w:p w:rsidR="009A3133" w:rsidRPr="008648AD" w:rsidRDefault="009A3133" w:rsidP="009A3133">
                            <w:pPr>
                              <w:rPr>
                                <w:sz w:val="20"/>
                                <w:szCs w:val="20"/>
                              </w:rPr>
                            </w:pPr>
                            <w:r>
                              <w:rPr>
                                <w:sz w:val="20"/>
                                <w:szCs w:val="20"/>
                              </w:rPr>
                              <w:t>106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85B35" id="Text Box 65" o:spid="_x0000_s1120" type="#_x0000_t202" style="position:absolute;margin-left:9pt;margin-top:115.9pt;width:31.5pt;height:21pt;z-index:2517227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" fillcolor="white [3201]" strokeweight=".5pt">
                <v:textbox>
                  <w:txbxContent>
                    <w:p w:rsidR="009A3133" w:rsidRPr="008648AD" w:rsidRDefault="009A3133" w:rsidP="009A3133">
                      <w:pPr>
                        <w:rPr>
                          <w:sz w:val="20"/>
                          <w:szCs w:val="20"/>
                        </w:rPr>
                      </w:pPr>
                      <w:r>
                        <w:rPr>
                          <w:sz w:val="20"/>
                          <w:szCs w:val="20"/>
                        </w:rPr>
                        <w:t>106</w:t>
                      </w:r>
                    </w:p>
                  </w:txbxContent>
                </v:textbox>
                <w10:wrap anchorx="margin"/>
              </v:shape>
            </w:pict>
          </mc:Fallback>
        </mc:AlternateContent>
      </w:r>
      <w:r w:rsidR="009A3133">
        <w:rPr>
          <w:noProof/>
          <w:lang w:val="en-GB" w:eastAsia="en-GB"/>
        </w:rPr>
        <mc:AlternateContent>
          <mc:Choice Requires="wps">
            <w:drawing>
              <wp:anchor distT="0" distB="0" distL="114300" distR="114300" simplePos="0" relativeHeight="251720704" behindDoc="0" locked="0" layoutInCell="1" allowOverlap="1" wp14:anchorId="52CCC8C6" wp14:editId="153F436D">
                <wp:simplePos x="0" y="0"/>
                <wp:positionH relativeFrom="leftMargin">
                  <wp:posOffset>104775</wp:posOffset>
                </wp:positionH>
                <wp:positionV relativeFrom="paragraph">
                  <wp:posOffset>1138554</wp:posOffset>
                </wp:positionV>
                <wp:extent cx="400050" cy="238125"/>
                <wp:effectExtent l="0" t="0" r="19050" b="28575"/>
                <wp:wrapNone/>
                <wp:docPr id="64" name="Text Box 64"/>
                <wp:cNvGraphicFramePr/>
                <a:graphic xmlns:a="http://schemas.openxmlformats.org/drawingml/2006/main">
                  <a:graphicData uri="http://schemas.microsoft.com/office/word/2010/wordprocessingShape">
                    <wps:wsp>
                      <wps:cNvSpPr txBox="1"/>
                      <wps:spPr>
                        <a:xfrm>
                          <a:off x="0" y="0"/>
                          <a:ext cx="400050" cy="238125"/>
                        </a:xfrm>
                        <a:prstGeom prst="rect">
                          <a:avLst/>
                        </a:prstGeom>
                        <a:solidFill>
                          <a:schemeClr val="lt1"/>
                        </a:solidFill>
                        <a:ln w="6350">
                          <a:solidFill>
                            <a:prstClr val="black"/>
                          </a:solidFill>
                        </a:ln>
                      </wps:spPr>
                      <wps:txbx>
                        <w:txbxContent>
                          <w:p w:rsidR="009A3133" w:rsidRPr="008648AD" w:rsidRDefault="009A3133" w:rsidP="009A3133">
                            <w:pPr>
                              <w:rPr>
                                <w:sz w:val="20"/>
                                <w:szCs w:val="20"/>
                              </w:rPr>
                            </w:pPr>
                            <w:r>
                              <w:rPr>
                                <w:sz w:val="20"/>
                                <w:szCs w:val="20"/>
                              </w:rPr>
                              <w:t>105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CC8C6" id="Text Box 64" o:spid="_x0000_s1121" type="#_x0000_t202" style="position:absolute;margin-left:8.25pt;margin-top:89.65pt;width:31.5pt;height:18.75pt;z-index:2517207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" fillcolor="white [3201]" strokeweight=".5pt">
                <v:textbox>
                  <w:txbxContent>
                    <w:p w:rsidR="009A3133" w:rsidRPr="008648AD" w:rsidRDefault="009A3133" w:rsidP="009A3133">
                      <w:pPr>
                        <w:rPr>
                          <w:sz w:val="20"/>
                          <w:szCs w:val="20"/>
                        </w:rPr>
                      </w:pPr>
                      <w:r>
                        <w:rPr>
                          <w:sz w:val="20"/>
                          <w:szCs w:val="20"/>
                        </w:rPr>
                        <w:t>105</w:t>
                      </w:r>
                    </w:p>
                  </w:txbxContent>
                </v:textbox>
                <w10:wrap anchorx="margin"/>
              </v:shape>
            </w:pict>
          </mc:Fallback>
        </mc:AlternateContent>
      </w:r>
      <w:r w:rsidR="009A3133">
        <w:rPr>
          <w:noProof/>
          <w:lang w:val="en-GB" w:eastAsia="en-GB"/>
        </w:rPr>
        <mc:AlternateContent>
          <mc:Choice Requires="wps">
            <w:drawing>
              <wp:anchor distT="0" distB="0" distL="114300" distR="114300" simplePos="0" relativeHeight="251718656" behindDoc="0" locked="0" layoutInCell="1" allowOverlap="1" wp14:anchorId="5E3B3E0C" wp14:editId="21C849CC">
                <wp:simplePos x="0" y="0"/>
                <wp:positionH relativeFrom="leftMargin">
                  <wp:posOffset>104775</wp:posOffset>
                </wp:positionH>
                <wp:positionV relativeFrom="paragraph">
                  <wp:posOffset>795655</wp:posOffset>
                </wp:positionV>
                <wp:extent cx="400050" cy="247650"/>
                <wp:effectExtent l="0" t="0" r="19050" b="19050"/>
                <wp:wrapNone/>
                <wp:docPr id="63" name="Text Box 63"/>
                <wp:cNvGraphicFramePr/>
                <a:graphic xmlns:a="http://schemas.openxmlformats.org/drawingml/2006/main">
                  <a:graphicData uri="http://schemas.microsoft.com/office/word/2010/wordprocessingShape">
                    <wps:wsp>
                      <wps:cNvSpPr txBox="1"/>
                      <wps:spPr>
                        <a:xfrm>
                          <a:off x="0" y="0"/>
                          <a:ext cx="400050" cy="247650"/>
                        </a:xfrm>
                        <a:prstGeom prst="rect">
                          <a:avLst/>
                        </a:prstGeom>
                        <a:solidFill>
                          <a:schemeClr val="lt1"/>
                        </a:solidFill>
                        <a:ln w="6350">
                          <a:solidFill>
                            <a:prstClr val="black"/>
                          </a:solidFill>
                        </a:ln>
                      </wps:spPr>
                      <wps:txbx>
                        <w:txbxContent>
                          <w:p w:rsidR="009A3133" w:rsidRPr="008648AD" w:rsidRDefault="009A3133" w:rsidP="009A3133">
                            <w:pPr>
                              <w:rPr>
                                <w:sz w:val="20"/>
                                <w:szCs w:val="20"/>
                              </w:rPr>
                            </w:pPr>
                            <w:r>
                              <w:rPr>
                                <w:sz w:val="20"/>
                                <w:szCs w:val="20"/>
                              </w:rPr>
                              <w:t>104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B3E0C" id="Text Box 63" o:spid="_x0000_s1122" type="#_x0000_t202" style="position:absolute;margin-left:8.25pt;margin-top:62.65pt;width:31.5pt;height:19.5pt;z-index:2517186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" fillcolor="white [3201]" strokeweight=".5pt">
                <v:textbox>
                  <w:txbxContent>
                    <w:p w:rsidR="009A3133" w:rsidRPr="008648AD" w:rsidRDefault="009A3133" w:rsidP="009A3133">
                      <w:pPr>
                        <w:rPr>
                          <w:sz w:val="20"/>
                          <w:szCs w:val="20"/>
                        </w:rPr>
                      </w:pPr>
                      <w:r>
                        <w:rPr>
                          <w:sz w:val="20"/>
                          <w:szCs w:val="20"/>
                        </w:rPr>
                        <w:t>104</w:t>
                      </w:r>
                    </w:p>
                  </w:txbxContent>
                </v:textbox>
                <w10:wrap anchorx="margin"/>
              </v:shape>
            </w:pict>
          </mc:Fallback>
        </mc:AlternateContent>
      </w:r>
      <w:r w:rsidR="009A3133">
        <w:rPr>
          <w:noProof/>
          <w:lang w:val="en-GB" w:eastAsia="en-GB"/>
        </w:rPr>
        <mc:AlternateContent>
          <mc:Choice Requires="wps">
            <w:drawing>
              <wp:anchor distT="0" distB="0" distL="114300" distR="114300" simplePos="0" relativeHeight="251714560" behindDoc="0" locked="0" layoutInCell="1" allowOverlap="1" wp14:anchorId="3C74E969" wp14:editId="6C2B3CDB">
                <wp:simplePos x="0" y="0"/>
                <wp:positionH relativeFrom="leftMargin">
                  <wp:posOffset>104775</wp:posOffset>
                </wp:positionH>
                <wp:positionV relativeFrom="paragraph">
                  <wp:posOffset>167005</wp:posOffset>
                </wp:positionV>
                <wp:extent cx="400050" cy="228600"/>
                <wp:effectExtent l="0" t="0" r="19050" b="19050"/>
                <wp:wrapNone/>
                <wp:docPr id="61" name="Text Box 61"/>
                <wp:cNvGraphicFramePr/>
                <a:graphic xmlns:a="http://schemas.openxmlformats.org/drawingml/2006/main">
                  <a:graphicData uri="http://schemas.microsoft.com/office/word/2010/wordprocessingShape">
                    <wps:wsp>
                      <wps:cNvSpPr txBox="1"/>
                      <wps:spPr>
                        <a:xfrm>
                          <a:off x="0" y="0"/>
                          <a:ext cx="400050" cy="228600"/>
                        </a:xfrm>
                        <a:prstGeom prst="rect">
                          <a:avLst/>
                        </a:prstGeom>
                        <a:solidFill>
                          <a:schemeClr val="lt1"/>
                        </a:solidFill>
                        <a:ln w="6350">
                          <a:solidFill>
                            <a:prstClr val="black"/>
                          </a:solidFill>
                        </a:ln>
                      </wps:spPr>
                      <wps:txbx>
                        <w:txbxContent>
                          <w:p w:rsidR="009A3133" w:rsidRPr="008648AD" w:rsidRDefault="009A3133" w:rsidP="009A3133">
                            <w:pPr>
                              <w:rPr>
                                <w:sz w:val="20"/>
                                <w:szCs w:val="20"/>
                              </w:rPr>
                            </w:pPr>
                            <w:r>
                              <w:rPr>
                                <w:sz w:val="20"/>
                                <w:szCs w:val="20"/>
                              </w:rPr>
                              <w:t>102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4E969" id="Text Box 61" o:spid="_x0000_s1123" type="#_x0000_t202" style="position:absolute;margin-left:8.25pt;margin-top:13.15pt;width:31.5pt;height:18pt;z-index:2517145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" fillcolor="white [3201]" strokeweight=".5pt">
                <v:textbox>
                  <w:txbxContent>
                    <w:p w:rsidR="009A3133" w:rsidRPr="008648AD" w:rsidRDefault="009A3133" w:rsidP="009A3133">
                      <w:pPr>
                        <w:rPr>
                          <w:sz w:val="20"/>
                          <w:szCs w:val="20"/>
                        </w:rPr>
                      </w:pPr>
                      <w:r>
                        <w:rPr>
                          <w:sz w:val="20"/>
                          <w:szCs w:val="20"/>
                        </w:rPr>
                        <w:t>102</w:t>
                      </w:r>
                    </w:p>
                  </w:txbxContent>
                </v:textbox>
                <w10:wrap anchorx="margin"/>
              </v:shape>
            </w:pict>
          </mc:Fallback>
        </mc:AlternateContent>
      </w:r>
      <w:r w:rsidR="009A3133">
        <w:rPr>
          <w:noProof/>
          <w:lang w:val="en-GB" w:eastAsia="en-GB"/>
        </w:rPr>
        <mc:AlternateContent>
          <mc:Choice Requires="wps">
            <w:drawing>
              <wp:anchor distT="0" distB="0" distL="114300" distR="114300" simplePos="0" relativeHeight="251716608" behindDoc="0" locked="0" layoutInCell="1" allowOverlap="1" wp14:anchorId="51CA83FC" wp14:editId="61364013">
                <wp:simplePos x="0" y="0"/>
                <wp:positionH relativeFrom="leftMargin">
                  <wp:posOffset>104775</wp:posOffset>
                </wp:positionH>
                <wp:positionV relativeFrom="paragraph">
                  <wp:posOffset>471804</wp:posOffset>
                </wp:positionV>
                <wp:extent cx="400050" cy="238125"/>
                <wp:effectExtent l="0" t="0" r="19050" b="28575"/>
                <wp:wrapNone/>
                <wp:docPr id="62" name="Text Box 62"/>
                <wp:cNvGraphicFramePr/>
                <a:graphic xmlns:a="http://schemas.openxmlformats.org/drawingml/2006/main">
                  <a:graphicData uri="http://schemas.microsoft.com/office/word/2010/wordprocessingShape">
                    <wps:wsp>
                      <wps:cNvSpPr txBox="1"/>
                      <wps:spPr>
                        <a:xfrm>
                          <a:off x="0" y="0"/>
                          <a:ext cx="400050" cy="238125"/>
                        </a:xfrm>
                        <a:prstGeom prst="rect">
                          <a:avLst/>
                        </a:prstGeom>
                        <a:solidFill>
                          <a:schemeClr val="lt1"/>
                        </a:solidFill>
                        <a:ln w="6350">
                          <a:solidFill>
                            <a:prstClr val="black"/>
                          </a:solidFill>
                        </a:ln>
                      </wps:spPr>
                      <wps:txbx>
                        <w:txbxContent>
                          <w:p w:rsidR="009A3133" w:rsidRPr="008648AD" w:rsidRDefault="009A3133" w:rsidP="009A3133">
                            <w:pPr>
                              <w:rPr>
                                <w:sz w:val="20"/>
                                <w:szCs w:val="20"/>
                              </w:rPr>
                            </w:pPr>
                            <w:r>
                              <w:rPr>
                                <w:sz w:val="20"/>
                                <w:szCs w:val="20"/>
                              </w:rPr>
                              <w:t>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A83FC" id="Text Box 62" o:spid="_x0000_s1124" type="#_x0000_t202" style="position:absolute;margin-left:8.25pt;margin-top:37.15pt;width:31.5pt;height:18.75pt;z-index:2517166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" fillcolor="white [3201]" strokeweight=".5pt">
                <v:textbox>
                  <w:txbxContent>
                    <w:p w:rsidR="009A3133" w:rsidRPr="008648AD" w:rsidRDefault="009A3133" w:rsidP="009A3133">
                      <w:pPr>
                        <w:rPr>
                          <w:sz w:val="20"/>
                          <w:szCs w:val="20"/>
                        </w:rPr>
                      </w:pPr>
                      <w:r>
                        <w:rPr>
                          <w:sz w:val="20"/>
                          <w:szCs w:val="20"/>
                        </w:rPr>
                        <w:t>103</w:t>
                      </w:r>
                    </w:p>
                  </w:txbxContent>
                </v:textbox>
                <w10:wrap anchorx="margin"/>
              </v:shape>
            </w:pict>
          </mc:Fallback>
        </mc:AlternateContent>
      </w:r>
      <w:r w:rsidR="009A3133">
        <w:rPr>
          <w:noProof/>
          <w:lang w:val="en-GB" w:eastAsia="en-GB"/>
        </w:rPr>
        <mc:AlternateContent>
          <mc:Choice Requires="wps">
            <w:drawing>
              <wp:anchor distT="0" distB="0" distL="114300" distR="114300" simplePos="0" relativeHeight="251712512" behindDoc="0" locked="0" layoutInCell="1" allowOverlap="1">
                <wp:simplePos x="0" y="0"/>
                <wp:positionH relativeFrom="column">
                  <wp:posOffset>5514975</wp:posOffset>
                </wp:positionH>
                <wp:positionV relativeFrom="paragraph">
                  <wp:posOffset>5080</wp:posOffset>
                </wp:positionV>
                <wp:extent cx="95250" cy="0"/>
                <wp:effectExtent l="0" t="0" r="19050" b="19050"/>
                <wp:wrapNone/>
                <wp:docPr id="60" name="Straight Connector 60"/>
                <wp:cNvGraphicFramePr/>
                <a:graphic xmlns:a="http://schemas.openxmlformats.org/drawingml/2006/main">
                  <a:graphicData uri="http://schemas.microsoft.com/office/word/2010/wordprocessingShape">
                    <wps:wsp>
                      <wps:cNvCnPr/>
                      <wps:spPr>
                        <a:xfrm>
                          <a:off x="0" y="0"/>
                          <a:ext cx="95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184276" id="Straight Connector 60"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434.25pt,.4pt" to="44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10464" behindDoc="0" locked="0" layoutInCell="1" allowOverlap="1">
                <wp:simplePos x="0" y="0"/>
                <wp:positionH relativeFrom="column">
                  <wp:posOffset>4991100</wp:posOffset>
                </wp:positionH>
                <wp:positionV relativeFrom="paragraph">
                  <wp:posOffset>5080</wp:posOffset>
                </wp:positionV>
                <wp:extent cx="66675" cy="0"/>
                <wp:effectExtent l="0" t="0" r="28575" b="19050"/>
                <wp:wrapNone/>
                <wp:docPr id="58" name="Straight Connector 58"/>
                <wp:cNvGraphicFramePr/>
                <a:graphic xmlns:a="http://schemas.openxmlformats.org/drawingml/2006/main">
                  <a:graphicData uri="http://schemas.microsoft.com/office/word/2010/wordprocessingShape">
                    <wps:wsp>
                      <wps:cNvCnPr/>
                      <wps:spPr>
                        <a:xfrm>
                          <a:off x="0" y="0"/>
                          <a:ext cx="66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DEBC9B" id="Straight Connector 58"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393pt,.4pt" to="398.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" strokecolor="#5b9bd5 [3204]" strokeweight=".5pt">
                <v:stroke joinstyle="miter"/>
              </v:line>
            </w:pict>
          </mc:Fallback>
        </mc:AlternateContent>
      </w:r>
      <w:r w:rsidR="009A3133">
        <w:rPr>
          <w:noProof/>
          <w:lang w:val="en-GB" w:eastAsia="en-GB"/>
        </w:rPr>
        <mc:AlternateContent>
          <mc:Choice Requires="wps">
            <w:drawing>
              <wp:anchor distT="0" distB="0" distL="114300" distR="114300" simplePos="0" relativeHeight="251708416" behindDoc="0" locked="0" layoutInCell="1" allowOverlap="1">
                <wp:simplePos x="0" y="0"/>
                <wp:positionH relativeFrom="column">
                  <wp:posOffset>4438650</wp:posOffset>
                </wp:positionH>
                <wp:positionV relativeFrom="paragraph">
                  <wp:posOffset>5081</wp:posOffset>
                </wp:positionV>
                <wp:extent cx="95250" cy="0"/>
                <wp:effectExtent l="0" t="0" r="19050" b="19050"/>
                <wp:wrapNone/>
                <wp:docPr id="56" name="Straight Connector 56"/>
                <wp:cNvGraphicFramePr/>
                <a:graphic xmlns:a="http://schemas.openxmlformats.org/drawingml/2006/main">
                  <a:graphicData uri="http://schemas.microsoft.com/office/word/2010/wordprocessingShape">
                    <wps:wsp>
                      <wps:cNvCnPr/>
                      <wps:spPr>
                        <a:xfrm>
                          <a:off x="0" y="0"/>
                          <a:ext cx="95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22B6AE" id="Straight Connector 56"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5pt,.4pt" to="357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706368" behindDoc="0" locked="0" layoutInCell="1" allowOverlap="1">
                <wp:simplePos x="0" y="0"/>
                <wp:positionH relativeFrom="column">
                  <wp:posOffset>2905125</wp:posOffset>
                </wp:positionH>
                <wp:positionV relativeFrom="paragraph">
                  <wp:posOffset>5080</wp:posOffset>
                </wp:positionV>
                <wp:extent cx="76200" cy="0"/>
                <wp:effectExtent l="0" t="0" r="19050" b="19050"/>
                <wp:wrapNone/>
                <wp:docPr id="54" name="Straight Connector 54"/>
                <wp:cNvGraphicFramePr/>
                <a:graphic xmlns:a="http://schemas.openxmlformats.org/drawingml/2006/main">
                  <a:graphicData uri="http://schemas.microsoft.com/office/word/2010/wordprocessingShape">
                    <wps:wsp>
                      <wps:cNvCnPr/>
                      <wps:spPr>
                        <a:xfrm>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65BCDC" id="Straight Connector 54"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28.75pt,.4pt" to="234.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704320" behindDoc="0" locked="0" layoutInCell="1" allowOverlap="1">
                <wp:simplePos x="0" y="0"/>
                <wp:positionH relativeFrom="column">
                  <wp:posOffset>2438400</wp:posOffset>
                </wp:positionH>
                <wp:positionV relativeFrom="paragraph">
                  <wp:posOffset>14605</wp:posOffset>
                </wp:positionV>
                <wp:extent cx="57150" cy="0"/>
                <wp:effectExtent l="0" t="0" r="19050" b="19050"/>
                <wp:wrapNone/>
                <wp:docPr id="52" name="Straight Connector 52"/>
                <wp:cNvGraphicFramePr/>
                <a:graphic xmlns:a="http://schemas.openxmlformats.org/drawingml/2006/main">
                  <a:graphicData uri="http://schemas.microsoft.com/office/word/2010/wordprocessingShape">
                    <wps:wsp>
                      <wps:cNvCnPr/>
                      <wps:spPr>
                        <a:xfrm>
                          <a:off x="0" y="0"/>
                          <a:ext cx="57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90C590" id="Straight Connector 52"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192pt,1.15pt" to="19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702272" behindDoc="0" locked="0" layoutInCell="1" allowOverlap="1">
                <wp:simplePos x="0" y="0"/>
                <wp:positionH relativeFrom="column">
                  <wp:posOffset>1971675</wp:posOffset>
                </wp:positionH>
                <wp:positionV relativeFrom="paragraph">
                  <wp:posOffset>24130</wp:posOffset>
                </wp:positionV>
                <wp:extent cx="57150" cy="0"/>
                <wp:effectExtent l="0" t="0" r="19050" b="19050"/>
                <wp:wrapNone/>
                <wp:docPr id="50" name="Straight Connector 50"/>
                <wp:cNvGraphicFramePr/>
                <a:graphic xmlns:a="http://schemas.openxmlformats.org/drawingml/2006/main">
                  <a:graphicData uri="http://schemas.microsoft.com/office/word/2010/wordprocessingShape">
                    <wps:wsp>
                      <wps:cNvCnPr/>
                      <wps:spPr>
                        <a:xfrm>
                          <a:off x="0" y="0"/>
                          <a:ext cx="57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7BFA59" id="Straight Connector 50"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55.25pt,1.9pt" to="159.7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700224" behindDoc="0" locked="0" layoutInCell="1" allowOverlap="1">
                <wp:simplePos x="0" y="0"/>
                <wp:positionH relativeFrom="column">
                  <wp:posOffset>1495425</wp:posOffset>
                </wp:positionH>
                <wp:positionV relativeFrom="paragraph">
                  <wp:posOffset>33655</wp:posOffset>
                </wp:positionV>
                <wp:extent cx="76200" cy="0"/>
                <wp:effectExtent l="0" t="0" r="19050" b="19050"/>
                <wp:wrapNone/>
                <wp:docPr id="48" name="Straight Connector 48"/>
                <wp:cNvGraphicFramePr/>
                <a:graphic xmlns:a="http://schemas.openxmlformats.org/drawingml/2006/main">
                  <a:graphicData uri="http://schemas.microsoft.com/office/word/2010/wordprocessingShape">
                    <wps:wsp>
                      <wps:cNvCnPr/>
                      <wps:spPr>
                        <a:xfrm>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F4F38F" id="Straight Connector 48"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17.75pt,2.65pt" to="123.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698176" behindDoc="0" locked="0" layoutInCell="1" allowOverlap="1">
                <wp:simplePos x="0" y="0"/>
                <wp:positionH relativeFrom="column">
                  <wp:posOffset>1019175</wp:posOffset>
                </wp:positionH>
                <wp:positionV relativeFrom="paragraph">
                  <wp:posOffset>5080</wp:posOffset>
                </wp:positionV>
                <wp:extent cx="76200" cy="0"/>
                <wp:effectExtent l="0" t="0" r="19050" b="19050"/>
                <wp:wrapNone/>
                <wp:docPr id="46" name="Straight Connector 46"/>
                <wp:cNvGraphicFramePr/>
                <a:graphic xmlns:a="http://schemas.openxmlformats.org/drawingml/2006/main">
                  <a:graphicData uri="http://schemas.microsoft.com/office/word/2010/wordprocessingShape">
                    <wps:wsp>
                      <wps:cNvCnPr/>
                      <wps:spPr>
                        <a:xfrm>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7F4038" id="Straight Connector 46"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80.25pt,.4pt" to="86.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" strokecolor="#5b9bd5 [3204]" strokeweight=".5pt">
                <v:stroke joinstyle="miter"/>
              </v:line>
            </w:pict>
          </mc:Fallback>
        </mc:AlternateContent>
      </w:r>
      <w:r w:rsidR="00150203">
        <w:rPr>
          <w:noProof/>
          <w:lang w:val="en-GB" w:eastAsia="en-GB"/>
        </w:rPr>
        <mc:AlternateContent>
          <mc:Choice Requires="wps">
            <w:drawing>
              <wp:anchor distT="0" distB="0" distL="114300" distR="114300" simplePos="0" relativeHeight="251676672" behindDoc="0" locked="0" layoutInCell="1" allowOverlap="1">
                <wp:simplePos x="0" y="0"/>
                <wp:positionH relativeFrom="column">
                  <wp:posOffset>542925</wp:posOffset>
                </wp:positionH>
                <wp:positionV relativeFrom="paragraph">
                  <wp:posOffset>5080</wp:posOffset>
                </wp:positionV>
                <wp:extent cx="76200" cy="0"/>
                <wp:effectExtent l="0" t="0" r="19050" b="19050"/>
                <wp:wrapNone/>
                <wp:docPr id="34" name="Straight Connector 34"/>
                <wp:cNvGraphicFramePr/>
                <a:graphic xmlns:a="http://schemas.openxmlformats.org/drawingml/2006/main">
                  <a:graphicData uri="http://schemas.microsoft.com/office/word/2010/wordprocessingShape">
                    <wps:wsp>
                      <wps:cNvCnPr/>
                      <wps:spPr>
                        <a:xfrm>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8C3E89" id="Straight Connector 3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2.75pt,.4pt" to="48.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" strokecolor="#5b9bd5 [3204]" strokeweight=".5pt">
                <v:stroke joinstyle="miter"/>
              </v:line>
            </w:pict>
          </mc:Fallback>
        </mc:AlternateContent>
      </w:r>
    </w:p>
    <w:sectPr w:rsidR="00F4243A" w:rsidRPr="00F424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ECC" w:rsidRDefault="007E2ECC" w:rsidP="00C44E8B">
      <w:r>
        <w:separator/>
      </w:r>
    </w:p>
  </w:endnote>
  <w:endnote w:type="continuationSeparator" w:id="0">
    <w:p w:rsidR="007E2ECC" w:rsidRDefault="007E2ECC" w:rsidP="00C44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ECC" w:rsidRDefault="007E2ECC" w:rsidP="00C44E8B">
      <w:r>
        <w:separator/>
      </w:r>
    </w:p>
  </w:footnote>
  <w:footnote w:type="continuationSeparator" w:id="0">
    <w:p w:rsidR="007E2ECC" w:rsidRDefault="007E2ECC" w:rsidP="00C44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CD5"/>
    <w:rsid w:val="00115435"/>
    <w:rsid w:val="00150203"/>
    <w:rsid w:val="00256D9F"/>
    <w:rsid w:val="00422144"/>
    <w:rsid w:val="004E4EFD"/>
    <w:rsid w:val="00645252"/>
    <w:rsid w:val="0067195F"/>
    <w:rsid w:val="006912E7"/>
    <w:rsid w:val="006D3D74"/>
    <w:rsid w:val="00765FE1"/>
    <w:rsid w:val="007A3FBD"/>
    <w:rsid w:val="007B34F1"/>
    <w:rsid w:val="007E2ECC"/>
    <w:rsid w:val="00824644"/>
    <w:rsid w:val="008648AD"/>
    <w:rsid w:val="008B2F7D"/>
    <w:rsid w:val="008E60DD"/>
    <w:rsid w:val="008F58B1"/>
    <w:rsid w:val="00922665"/>
    <w:rsid w:val="009622A4"/>
    <w:rsid w:val="009807B3"/>
    <w:rsid w:val="00994229"/>
    <w:rsid w:val="00995EF1"/>
    <w:rsid w:val="009A3133"/>
    <w:rsid w:val="009E6CD5"/>
    <w:rsid w:val="00A265A1"/>
    <w:rsid w:val="00A9204E"/>
    <w:rsid w:val="00B1714C"/>
    <w:rsid w:val="00B34E0C"/>
    <w:rsid w:val="00B374D1"/>
    <w:rsid w:val="00C44E8B"/>
    <w:rsid w:val="00D3597B"/>
    <w:rsid w:val="00D60DEB"/>
    <w:rsid w:val="00D85DB4"/>
    <w:rsid w:val="00DE26EF"/>
    <w:rsid w:val="00E32436"/>
    <w:rsid w:val="00E70605"/>
    <w:rsid w:val="00EA07FA"/>
    <w:rsid w:val="00F42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C2F74"/>
  <w15:chartTrackingRefBased/>
  <w15:docId w15:val="{C01CC234-2886-4D94-BCDA-1CE8F7A25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479</TotalTime>
  <Pages>5</Pages>
  <Words>991</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Jamie Crofts (1501974)</cp:lastModifiedBy>
  <cp:revision>6</cp:revision>
  <dcterms:created xsi:type="dcterms:W3CDTF">2018-04-12T11:16:00Z</dcterms:created>
  <dcterms:modified xsi:type="dcterms:W3CDTF">2018-04-13T01:04:00Z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