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5B9BD5" w:themeColor="accent1"/>
        </w:rPr>
        <w:id w:val="26712844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4AC6DA15" w14:textId="19666324" w:rsidR="00103F7A" w:rsidRDefault="00103F7A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w:drawing>
              <wp:inline distT="0" distB="0" distL="0" distR="0" wp14:anchorId="585CDAB9" wp14:editId="7D3FD18E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BCED3198A9445138743CF676671A53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9A93451" w14:textId="125E781C" w:rsidR="00103F7A" w:rsidRDefault="001A69C2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reflectve portfolio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66745F7A473543C9923791F1FBA4905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7B48D559" w14:textId="695532F2" w:rsidR="00103F7A" w:rsidRDefault="001A69C2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Dylize Griffiths 1814897</w:t>
              </w:r>
            </w:p>
          </w:sdtContent>
        </w:sdt>
        <w:p w14:paraId="342DB3F0" w14:textId="77777777" w:rsidR="00103F7A" w:rsidRDefault="00103F7A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4573970" wp14:editId="7143331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61DA19E" w14:textId="7EF73BA9" w:rsidR="00D65D24" w:rsidRDefault="00D65D24" w:rsidP="00D52CA6">
                                    <w:pPr>
                                      <w:pStyle w:val="NoSpacing"/>
                                      <w:spacing w:after="40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 xml:space="preserve">                     bmsw</w:t>
                                    </w:r>
                                    <w:proofErr w:type="gramStart"/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4005  Professional</w:t>
                                    </w:r>
                                    <w:proofErr w:type="gramEnd"/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 xml:space="preserve"> and career development</w:t>
                                    </w:r>
                                  </w:p>
                                </w:sdtContent>
                              </w:sdt>
                              <w:p w14:paraId="19CE1C5E" w14:textId="7D2A2252" w:rsidR="00D65D24" w:rsidRDefault="00D65D2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</w:rPr>
                                      <w:t>dr olu adegbite</w:t>
                                    </w:r>
                                  </w:sdtContent>
                                </w:sdt>
                              </w:p>
                              <w:p w14:paraId="13230031" w14:textId="3F7BC808" w:rsidR="00D65D24" w:rsidRDefault="00D65D2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t xml:space="preserve">February </w:t>
                                    </w:r>
                                    <w:proofErr w:type="gramStart"/>
                                    <w:r>
                                      <w:rPr>
                                        <w:color w:val="5B9BD5" w:themeColor="accent1"/>
                                      </w:rPr>
                                      <w:t>7</w:t>
                                    </w:r>
                                    <w:proofErr w:type="gramEnd"/>
                                    <w:r>
                                      <w:rPr>
                                        <w:color w:val="5B9BD5" w:themeColor="accent1"/>
                                      </w:rPr>
                                      <w:t xml:space="preserve"> 2020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457397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61DA19E" w14:textId="7EF73BA9" w:rsidR="00D65D24" w:rsidRDefault="00D65D24" w:rsidP="00D52CA6">
                              <w:pPr>
                                <w:pStyle w:val="NoSpacing"/>
                                <w:spacing w:after="40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 xml:space="preserve">                     bmsw</w:t>
                              </w:r>
                              <w:proofErr w:type="gramStart"/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4005  Professional</w:t>
                              </w:r>
                              <w:proofErr w:type="gramEnd"/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 xml:space="preserve"> and career development</w:t>
                              </w:r>
                            </w:p>
                          </w:sdtContent>
                        </w:sdt>
                        <w:p w14:paraId="19CE1C5E" w14:textId="7D2A2252" w:rsidR="00D65D24" w:rsidRDefault="00D65D24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</w:rPr>
                                <w:t>dr olu adegbite</w:t>
                              </w:r>
                            </w:sdtContent>
                          </w:sdt>
                        </w:p>
                        <w:p w14:paraId="13230031" w14:textId="3F7BC808" w:rsidR="00D65D24" w:rsidRDefault="00D65D24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t xml:space="preserve">February </w:t>
                              </w:r>
                              <w:proofErr w:type="gramStart"/>
                              <w:r>
                                <w:rPr>
                                  <w:color w:val="5B9BD5" w:themeColor="accent1"/>
                                </w:rPr>
                                <w:t>7</w:t>
                              </w:r>
                              <w:proofErr w:type="gramEnd"/>
                              <w:r>
                                <w:rPr>
                                  <w:color w:val="5B9BD5" w:themeColor="accent1"/>
                                </w:rPr>
                                <w:t xml:space="preserve"> 2020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</w:rPr>
            <w:drawing>
              <wp:inline distT="0" distB="0" distL="0" distR="0" wp14:anchorId="3A0CA691" wp14:editId="125EEA03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0748B1C" w14:textId="1BC19C9D" w:rsidR="00103F7A" w:rsidRDefault="00103F7A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94299837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370F884" w14:textId="77777777" w:rsidR="005C50D9" w:rsidRDefault="005C50D9">
          <w:pPr>
            <w:pStyle w:val="TOCHeading"/>
          </w:pPr>
        </w:p>
        <w:p w14:paraId="3D7564A7" w14:textId="444057B1" w:rsidR="00387A2B" w:rsidRDefault="00387A2B">
          <w:pPr>
            <w:pStyle w:val="TOCHeading"/>
          </w:pPr>
          <w:r>
            <w:t>Table of Contents</w:t>
          </w:r>
        </w:p>
        <w:p w14:paraId="6978DDC8" w14:textId="3D5DEE85" w:rsidR="005C50D9" w:rsidRDefault="005C50D9" w:rsidP="005C50D9"/>
        <w:p w14:paraId="57943444" w14:textId="77777777" w:rsidR="005C50D9" w:rsidRPr="005C50D9" w:rsidRDefault="005C50D9" w:rsidP="005C50D9"/>
        <w:p w14:paraId="1CBE33C1" w14:textId="13A69CD9" w:rsidR="0003198D" w:rsidRDefault="00387A2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1965904" w:history="1">
            <w:r w:rsidR="0003198D" w:rsidRPr="00DC2EA0">
              <w:rPr>
                <w:rStyle w:val="Hyperlink"/>
                <w:noProof/>
              </w:rPr>
              <w:t>INTRODUCTION</w:t>
            </w:r>
            <w:r w:rsidR="0003198D">
              <w:rPr>
                <w:noProof/>
                <w:webHidden/>
              </w:rPr>
              <w:tab/>
            </w:r>
            <w:r w:rsidR="0003198D">
              <w:rPr>
                <w:noProof/>
                <w:webHidden/>
              </w:rPr>
              <w:fldChar w:fldCharType="begin"/>
            </w:r>
            <w:r w:rsidR="0003198D">
              <w:rPr>
                <w:noProof/>
                <w:webHidden/>
              </w:rPr>
              <w:instrText xml:space="preserve"> PAGEREF _Toc31965904 \h </w:instrText>
            </w:r>
            <w:r w:rsidR="0003198D">
              <w:rPr>
                <w:noProof/>
                <w:webHidden/>
              </w:rPr>
            </w:r>
            <w:r w:rsidR="0003198D">
              <w:rPr>
                <w:noProof/>
                <w:webHidden/>
              </w:rPr>
              <w:fldChar w:fldCharType="separate"/>
            </w:r>
            <w:r w:rsidR="0003198D">
              <w:rPr>
                <w:noProof/>
                <w:webHidden/>
              </w:rPr>
              <w:t>2</w:t>
            </w:r>
            <w:r w:rsidR="0003198D">
              <w:rPr>
                <w:noProof/>
                <w:webHidden/>
              </w:rPr>
              <w:fldChar w:fldCharType="end"/>
            </w:r>
          </w:hyperlink>
        </w:p>
        <w:p w14:paraId="47D444DC" w14:textId="2E70C66C" w:rsidR="0003198D" w:rsidRDefault="0003198D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05" w:history="1">
            <w:r w:rsidRPr="00DC2EA0">
              <w:rPr>
                <w:rStyle w:val="Hyperlink"/>
                <w:noProof/>
              </w:rPr>
              <w:t>A.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C2EA0">
              <w:rPr>
                <w:rStyle w:val="Hyperlink"/>
                <w:noProof/>
              </w:rPr>
              <w:t>DISCURSIVE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628C48" w14:textId="48591E63" w:rsidR="0003198D" w:rsidRDefault="0003198D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06" w:history="1">
            <w:r w:rsidRPr="00DC2EA0">
              <w:rPr>
                <w:rStyle w:val="Hyperlink"/>
                <w:noProof/>
              </w:rPr>
              <w:t>Importance of self awareness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AC7043" w14:textId="434E79A4" w:rsidR="0003198D" w:rsidRDefault="0003198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07" w:history="1">
            <w:r w:rsidRPr="00DC2EA0">
              <w:rPr>
                <w:rStyle w:val="Hyperlink"/>
                <w:noProof/>
              </w:rPr>
              <w:t>Johari window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5B8678" w14:textId="0B9FA559" w:rsidR="0003198D" w:rsidRDefault="0003198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08" w:history="1">
            <w:r w:rsidRPr="00DC2EA0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42720C" w14:textId="2797F101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09" w:history="1">
            <w:r w:rsidRPr="00DC2EA0">
              <w:rPr>
                <w:rStyle w:val="Hyperlink"/>
                <w:noProof/>
              </w:rPr>
              <w:t>Psychometrics - Career aspiration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E28FF" w14:textId="1D5676BD" w:rsidR="0003198D" w:rsidRDefault="0003198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10" w:history="1">
            <w:r w:rsidRPr="00DC2EA0">
              <w:rPr>
                <w:rStyle w:val="Hyperlink"/>
                <w:noProof/>
              </w:rPr>
              <w:t>My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17BB65" w14:textId="115E85A0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11" w:history="1">
            <w:r w:rsidRPr="00DC2EA0">
              <w:rPr>
                <w:rStyle w:val="Hyperlink"/>
                <w:noProof/>
              </w:rPr>
              <w:t>Hollands Career aptitude test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7CD5CE" w14:textId="7773B024" w:rsidR="0003198D" w:rsidRDefault="0003198D">
          <w:pPr>
            <w:pStyle w:val="TOC3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12" w:history="1">
            <w:r w:rsidRPr="00DC2EA0">
              <w:rPr>
                <w:rStyle w:val="Hyperlink"/>
                <w:noProof/>
              </w:rPr>
              <w:t>Results/findings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2F795" w14:textId="726799C6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13" w:history="1">
            <w:r w:rsidRPr="00DC2EA0">
              <w:rPr>
                <w:rStyle w:val="Hyperlink"/>
                <w:noProof/>
              </w:rPr>
              <w:t>Career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80EE5C" w14:textId="7F338124" w:rsidR="0003198D" w:rsidRDefault="0003198D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14" w:history="1">
            <w:r w:rsidRPr="00DC2EA0">
              <w:rPr>
                <w:rStyle w:val="Hyperlink"/>
                <w:noProof/>
              </w:rPr>
              <w:t>Personal advancement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453A74" w14:textId="04F7F435" w:rsidR="0003198D" w:rsidRDefault="0003198D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15" w:history="1">
            <w:r w:rsidRPr="00DC2EA0">
              <w:rPr>
                <w:rStyle w:val="Hyperlink"/>
                <w:noProof/>
              </w:rPr>
              <w:t>Establish employment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057DE" w14:textId="5FE9E6A3" w:rsidR="0003198D" w:rsidRDefault="0003198D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16" w:history="1">
            <w:r w:rsidRPr="00DC2EA0">
              <w:rPr>
                <w:rStyle w:val="Hyperlink"/>
                <w:noProof/>
              </w:rPr>
              <w:t>B.</w:t>
            </w:r>
            <w:r>
              <w:rPr>
                <w:rFonts w:eastAsiaTheme="minorEastAsia"/>
                <w:noProof/>
                <w:lang w:val="en-GB" w:eastAsia="en-GB"/>
              </w:rPr>
              <w:tab/>
            </w:r>
            <w:r w:rsidRPr="00DC2EA0">
              <w:rPr>
                <w:rStyle w:val="Hyperlink"/>
                <w:noProof/>
              </w:rPr>
              <w:t>REFLECTIVE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97D6DB" w14:textId="7D83F70B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17" w:history="1">
            <w:r w:rsidRPr="00DC2EA0">
              <w:rPr>
                <w:rStyle w:val="Hyperlink"/>
                <w:noProof/>
              </w:rPr>
              <w:t>Importance of the job advert/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A8F77" w14:textId="4153AB28" w:rsidR="0003198D" w:rsidRDefault="0003198D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18" w:history="1">
            <w:r w:rsidRPr="00DC2EA0">
              <w:rPr>
                <w:rStyle w:val="Hyperlink"/>
                <w:noProof/>
              </w:rPr>
              <w:t>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FE7E07" w14:textId="6E2AFEDE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19" w:history="1">
            <w:r w:rsidRPr="00DC2EA0">
              <w:rPr>
                <w:rStyle w:val="Hyperlink"/>
                <w:noProof/>
              </w:rPr>
              <w:t>the application of cover page and personal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35BC6B" w14:textId="54DED520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20" w:history="1">
            <w:r w:rsidRPr="00DC2EA0">
              <w:rPr>
                <w:rStyle w:val="Hyperlink"/>
                <w:noProof/>
              </w:rPr>
              <w:t>Recruitment and selection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8A2D36" w14:textId="7299C061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21" w:history="1">
            <w:r w:rsidRPr="00DC2EA0">
              <w:rPr>
                <w:rStyle w:val="Hyperlink"/>
                <w:noProof/>
              </w:rPr>
              <w:t>preparation before interviews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F55060" w14:textId="4E7A36CA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22" w:history="1">
            <w:r w:rsidRPr="00DC2EA0">
              <w:rPr>
                <w:rStyle w:val="Hyperlink"/>
                <w:noProof/>
              </w:rPr>
              <w:t>Lessons drawn from mock interviews and how it will influence career development.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1951F6" w14:textId="5AE9FBB9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23" w:history="1">
            <w:r w:rsidRPr="00DC2EA0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6A111B" w14:textId="4802C812" w:rsidR="0003198D" w:rsidRDefault="0003198D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24" w:history="1">
            <w:r w:rsidRPr="00DC2EA0">
              <w:rPr>
                <w:rStyle w:val="Hyperlink"/>
                <w:noProof/>
              </w:rPr>
              <w:t>Career development cycle.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1ED7E8" w14:textId="28E85F80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25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4DA15F" w14:textId="78B8E141" w:rsidR="0003198D" w:rsidRDefault="0003198D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26" w:history="1">
            <w:r w:rsidRPr="00DC2EA0">
              <w:rPr>
                <w:rStyle w:val="Hyperlink"/>
                <w:noProof/>
              </w:rPr>
              <w:t>the model of understanding your -self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3474EE" w14:textId="006E776E" w:rsidR="0003198D" w:rsidRDefault="0003198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GB" w:eastAsia="en-GB"/>
            </w:rPr>
          </w:pPr>
          <w:hyperlink w:anchor="_Toc31965927" w:history="1">
            <w:r w:rsidRPr="00DC2EA0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_Toc31965927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4C7647" w14:textId="77777777" w:rsidR="0003198D" w:rsidRDefault="00387A2B" w:rsidP="006D5003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  <w:p w14:paraId="031F2AA4" w14:textId="081602FB" w:rsidR="002A624E" w:rsidRDefault="00D65D24" w:rsidP="006D5003"/>
      </w:sdtContent>
    </w:sdt>
    <w:p w14:paraId="59949A1C" w14:textId="77777777" w:rsidR="00671B1F" w:rsidRDefault="00671B1F" w:rsidP="002A624E">
      <w:pPr>
        <w:pStyle w:val="Heading1"/>
        <w:jc w:val="center"/>
      </w:pPr>
      <w:bookmarkStart w:id="0" w:name="_Toc31965904"/>
    </w:p>
    <w:p w14:paraId="6B3CF58D" w14:textId="77777777" w:rsidR="00671B1F" w:rsidRDefault="00671B1F" w:rsidP="002A624E">
      <w:pPr>
        <w:pStyle w:val="Heading1"/>
        <w:jc w:val="center"/>
      </w:pPr>
    </w:p>
    <w:p w14:paraId="1CBF759A" w14:textId="34E90A4D" w:rsidR="00103F7A" w:rsidRDefault="00445AD1" w:rsidP="002A624E">
      <w:pPr>
        <w:pStyle w:val="Heading1"/>
        <w:jc w:val="center"/>
      </w:pPr>
      <w:r>
        <w:t>INTRODUCTION</w:t>
      </w:r>
      <w:bookmarkEnd w:id="0"/>
    </w:p>
    <w:p w14:paraId="6FD7096D" w14:textId="27918779" w:rsidR="00445AD1" w:rsidRDefault="00445AD1" w:rsidP="00445AD1"/>
    <w:p w14:paraId="1506F484" w14:textId="46DF3156" w:rsidR="00445AD1" w:rsidRDefault="00445AD1" w:rsidP="00445AD1"/>
    <w:p w14:paraId="7B7491B8" w14:textId="42074C1C" w:rsidR="00445AD1" w:rsidRDefault="00445AD1" w:rsidP="00445AD1"/>
    <w:p w14:paraId="2CFFA936" w14:textId="7000E54F" w:rsidR="00445AD1" w:rsidRDefault="00445AD1" w:rsidP="00445AD1">
      <w:r>
        <w:t xml:space="preserve">The purpose of this portfolio is to demonstrate knowledge of key topics learnt on the module bmsw4005 </w:t>
      </w:r>
      <w:r w:rsidR="001F6257">
        <w:t>professional and</w:t>
      </w:r>
      <w:r>
        <w:t xml:space="preserve"> career development. </w:t>
      </w:r>
    </w:p>
    <w:p w14:paraId="7D3CF83C" w14:textId="77777777" w:rsidR="00EB303D" w:rsidRDefault="00EB303D" w:rsidP="00445AD1"/>
    <w:p w14:paraId="3F620460" w14:textId="3FAFE8F7" w:rsidR="00317951" w:rsidRDefault="00C53D57" w:rsidP="00445AD1">
      <w:r>
        <w:t xml:space="preserve">This report will attempt to explain why it is important to be aware of </w:t>
      </w:r>
      <w:r w:rsidR="001F6257">
        <w:t>one’s</w:t>
      </w:r>
      <w:r>
        <w:t xml:space="preserve"> self when seeking employment and within the workplace both as employee and employer. To be a good leader of a company or team, you must have a full vision of how people perceive your actions and words, to be effective at communicating and creating healthy </w:t>
      </w:r>
      <w:r w:rsidR="008A684D">
        <w:t>workplace</w:t>
      </w:r>
      <w:r>
        <w:t xml:space="preserve"> culture. This in turn improves workplace </w:t>
      </w:r>
      <w:r w:rsidR="008A684D">
        <w:t>rapport</w:t>
      </w:r>
      <w:r>
        <w:t>, production and performance of the company this means improved revenu</w:t>
      </w:r>
      <w:r w:rsidR="00EB303D">
        <w:t>e.</w:t>
      </w:r>
    </w:p>
    <w:p w14:paraId="42B7F857" w14:textId="26BEFE5E" w:rsidR="002D2F1D" w:rsidRDefault="002D2F1D" w:rsidP="00445AD1"/>
    <w:p w14:paraId="43651454" w14:textId="17C9B5DB" w:rsidR="008A4429" w:rsidRDefault="008A4429" w:rsidP="008A4429"/>
    <w:p w14:paraId="30525625" w14:textId="61BF9D22" w:rsidR="008A4429" w:rsidRDefault="008A4429" w:rsidP="008A4429"/>
    <w:p w14:paraId="6664B9F4" w14:textId="4647C196" w:rsidR="00670AF6" w:rsidRDefault="00670AF6" w:rsidP="00871617">
      <w:pPr>
        <w:pStyle w:val="Heading1"/>
      </w:pPr>
    </w:p>
    <w:p w14:paraId="49DA6F75" w14:textId="5BF2BEC8" w:rsidR="00EA5F10" w:rsidRDefault="00EA5F10" w:rsidP="00EA5F10"/>
    <w:p w14:paraId="0A8DF259" w14:textId="329AC40A" w:rsidR="00EA5F10" w:rsidRDefault="00EA5F10" w:rsidP="00EA5F10"/>
    <w:p w14:paraId="765F7CAF" w14:textId="308C1949" w:rsidR="00EA5F10" w:rsidRDefault="00EA5F10" w:rsidP="00EA5F10"/>
    <w:p w14:paraId="09B2DE9D" w14:textId="0D04565F" w:rsidR="00EA5F10" w:rsidRDefault="00EA5F10" w:rsidP="00EA5F10"/>
    <w:p w14:paraId="7A72431D" w14:textId="53ED22B9" w:rsidR="00EA5F10" w:rsidRDefault="00EA5F10" w:rsidP="00EA5F10"/>
    <w:p w14:paraId="4B59E374" w14:textId="5ADC22E1" w:rsidR="00EA5F10" w:rsidRDefault="00EA5F10" w:rsidP="00EA5F10"/>
    <w:p w14:paraId="4A32FA43" w14:textId="32A0DD3C" w:rsidR="00EA5F10" w:rsidRDefault="00EA5F10" w:rsidP="00EA5F10"/>
    <w:p w14:paraId="605412D9" w14:textId="1CD0917A" w:rsidR="00EA5F10" w:rsidRDefault="00EA5F10" w:rsidP="00EA5F10"/>
    <w:p w14:paraId="0869BCE1" w14:textId="3024DDED" w:rsidR="00EA5F10" w:rsidRDefault="00EA5F10" w:rsidP="00EA5F10"/>
    <w:p w14:paraId="1162A824" w14:textId="4C1B0188" w:rsidR="00EA5F10" w:rsidRDefault="00EA5F10" w:rsidP="00EA5F10"/>
    <w:p w14:paraId="43169E8A" w14:textId="5186BDDD" w:rsidR="00EA5F10" w:rsidRDefault="00EA5F10" w:rsidP="00EA5F10"/>
    <w:p w14:paraId="392E9E21" w14:textId="2B6AD91E" w:rsidR="00EA5F10" w:rsidRDefault="00EA5F10" w:rsidP="00EA5F10"/>
    <w:p w14:paraId="3D181310" w14:textId="6409401B" w:rsidR="00EA5F10" w:rsidRDefault="00EA5F10" w:rsidP="00EA5F10"/>
    <w:p w14:paraId="51ED31A3" w14:textId="14BCC84A" w:rsidR="00EA5F10" w:rsidRDefault="00EA5F10" w:rsidP="00EA5F10"/>
    <w:p w14:paraId="295C7043" w14:textId="13CE91B9" w:rsidR="00EA5F10" w:rsidRDefault="00EA5F10" w:rsidP="00EA5F10"/>
    <w:p w14:paraId="76B92179" w14:textId="7A1EC8D8" w:rsidR="00EA5F10" w:rsidRDefault="00EA5F10" w:rsidP="00EA5F10"/>
    <w:p w14:paraId="0A0C01BB" w14:textId="11FD7979" w:rsidR="00EA5F10" w:rsidRDefault="00EA5F10" w:rsidP="00EA5F10"/>
    <w:p w14:paraId="4429BEF9" w14:textId="2476F52E" w:rsidR="00EA5F10" w:rsidRDefault="00EA5F10" w:rsidP="00EA5F10"/>
    <w:p w14:paraId="02A8B31E" w14:textId="12DA36B3" w:rsidR="00EA5F10" w:rsidRDefault="00EA5F10" w:rsidP="00EA5F10"/>
    <w:p w14:paraId="58713CDB" w14:textId="471C8C05" w:rsidR="00EA5F10" w:rsidRDefault="00EA5F10" w:rsidP="00EA5F10"/>
    <w:p w14:paraId="2D346DF0" w14:textId="39E282FF" w:rsidR="00EA5F10" w:rsidRDefault="00EA5F10" w:rsidP="00EA5F10"/>
    <w:p w14:paraId="41C84DD9" w14:textId="483E191B" w:rsidR="00EA5F10" w:rsidRDefault="00EA5F10" w:rsidP="00EA5F10"/>
    <w:p w14:paraId="11560DE8" w14:textId="071B54F5" w:rsidR="00EA5F10" w:rsidRDefault="00EA5F10" w:rsidP="00EA5F10"/>
    <w:p w14:paraId="6F8792AB" w14:textId="7FEBF8FC" w:rsidR="00EA5F10" w:rsidRDefault="00EA5F10" w:rsidP="00EA5F10"/>
    <w:p w14:paraId="1ABBCAD1" w14:textId="43AE226A" w:rsidR="00EA5F10" w:rsidRDefault="00EA5F10" w:rsidP="00EA5F10"/>
    <w:p w14:paraId="6A97BDC5" w14:textId="77777777" w:rsidR="00EA5F10" w:rsidRPr="00EA5F10" w:rsidRDefault="00EA5F10" w:rsidP="00EA5F10"/>
    <w:p w14:paraId="7D96114E" w14:textId="2B7D53BA" w:rsidR="00103F7A" w:rsidRDefault="00445AD1" w:rsidP="007A088B">
      <w:pPr>
        <w:pStyle w:val="Heading1"/>
        <w:numPr>
          <w:ilvl w:val="0"/>
          <w:numId w:val="27"/>
        </w:numPr>
        <w:jc w:val="center"/>
      </w:pPr>
      <w:bookmarkStart w:id="1" w:name="_Toc31965905"/>
      <w:r>
        <w:t>DISCURSIVE REPORT</w:t>
      </w:r>
      <w:bookmarkEnd w:id="1"/>
    </w:p>
    <w:p w14:paraId="1D9144C9" w14:textId="77777777" w:rsidR="008A4429" w:rsidRPr="008A4429" w:rsidRDefault="008A4429" w:rsidP="008A4429"/>
    <w:p w14:paraId="2F5AE2BF" w14:textId="77777777" w:rsidR="00103F7A" w:rsidRDefault="00103F7A"/>
    <w:p w14:paraId="5C86E3A7" w14:textId="3D102339" w:rsidR="00A9204E" w:rsidRDefault="000E69C4">
      <w:r>
        <w:t>Discursive report 2000</w:t>
      </w:r>
      <w:r w:rsidR="00445AD1">
        <w:t xml:space="preserve"> 8 ref</w:t>
      </w:r>
    </w:p>
    <w:p w14:paraId="60AD3CEC" w14:textId="77777777" w:rsidR="00686712" w:rsidRDefault="00686712"/>
    <w:p w14:paraId="62AB9BCB" w14:textId="5AA9C141" w:rsidR="00E15547" w:rsidRPr="006B3F42" w:rsidRDefault="009947E3" w:rsidP="006B3F42">
      <w:pPr>
        <w:pStyle w:val="Heading2"/>
      </w:pPr>
      <w:bookmarkStart w:id="2" w:name="_Toc31965906"/>
      <w:r w:rsidRPr="006B3F42">
        <w:t xml:space="preserve">Importance of </w:t>
      </w:r>
      <w:bookmarkEnd w:id="2"/>
      <w:r w:rsidR="001F6257" w:rsidRPr="006B3F42">
        <w:t>self-awareness</w:t>
      </w:r>
    </w:p>
    <w:p w14:paraId="32DA8673" w14:textId="52640441" w:rsidR="009947E3" w:rsidRDefault="009947E3" w:rsidP="009947E3"/>
    <w:p w14:paraId="62041724" w14:textId="77777777" w:rsidR="009B23A0" w:rsidRDefault="009B23A0" w:rsidP="009947E3"/>
    <w:p w14:paraId="4AC56C62" w14:textId="7B893450" w:rsidR="00D22A18" w:rsidRDefault="005309D8" w:rsidP="009947E3">
      <w:r>
        <w:t>To be successful in life</w:t>
      </w:r>
      <w:r w:rsidR="00D31569">
        <w:t xml:space="preserve">, weather its looking for a job or </w:t>
      </w:r>
      <w:r w:rsidR="00510A49">
        <w:t>applying for a mortgage</w:t>
      </w:r>
      <w:r w:rsidR="00BC53C1">
        <w:t xml:space="preserve">, working in a busy corporate </w:t>
      </w:r>
      <w:r w:rsidR="00323737">
        <w:t>network,</w:t>
      </w:r>
      <w:r>
        <w:t xml:space="preserve"> one must have a good </w:t>
      </w:r>
      <w:r w:rsidR="00311FFE">
        <w:t>g</w:t>
      </w:r>
      <w:r>
        <w:t>rasp of their self</w:t>
      </w:r>
      <w:r w:rsidR="00FE245C">
        <w:t>,</w:t>
      </w:r>
      <w:r w:rsidR="00E35BAE">
        <w:t xml:space="preserve"> t</w:t>
      </w:r>
      <w:r w:rsidR="00AD77EE">
        <w:t>o</w:t>
      </w:r>
      <w:r w:rsidR="00E35BAE">
        <w:t xml:space="preserve"> focus ones </w:t>
      </w:r>
      <w:r w:rsidR="00C33A68">
        <w:t xml:space="preserve">attention outward </w:t>
      </w:r>
      <w:r w:rsidR="0039482E">
        <w:t>to the environment,</w:t>
      </w:r>
      <w:r w:rsidR="00FE245C">
        <w:t xml:space="preserve"> </w:t>
      </w:r>
      <w:r w:rsidR="008E4C44">
        <w:t>having</w:t>
      </w:r>
      <w:r w:rsidR="00FE245C">
        <w:t xml:space="preserve"> </w:t>
      </w:r>
      <w:r w:rsidR="00192C53">
        <w:t xml:space="preserve">conscious knowledge of </w:t>
      </w:r>
      <w:r w:rsidR="001F6257">
        <w:t>one’s</w:t>
      </w:r>
      <w:r w:rsidR="00192C53">
        <w:t xml:space="preserve"> own character</w:t>
      </w:r>
      <w:r w:rsidR="00B432A7">
        <w:t xml:space="preserve">, feelings, motives, </w:t>
      </w:r>
      <w:r w:rsidR="00413E05">
        <w:t>and desires</w:t>
      </w:r>
      <w:r w:rsidR="004707D6">
        <w:t xml:space="preserve"> oxford dictionary</w:t>
      </w:r>
      <w:r w:rsidR="00640C1D">
        <w:t xml:space="preserve"> (2018)</w:t>
      </w:r>
      <w:r w:rsidR="00E44DC5">
        <w:t xml:space="preserve"> cited </w:t>
      </w:r>
      <w:r w:rsidR="00993744">
        <w:t xml:space="preserve">on </w:t>
      </w:r>
      <w:r w:rsidR="00D83C87">
        <w:t>Moodle</w:t>
      </w:r>
      <w:r w:rsidR="00E95A43">
        <w:t>.</w:t>
      </w:r>
      <w:r w:rsidR="00D9540D">
        <w:t xml:space="preserve"> Being </w:t>
      </w:r>
      <w:r w:rsidR="001F6257">
        <w:t>self-aware</w:t>
      </w:r>
      <w:r w:rsidR="00D9540D">
        <w:t xml:space="preserve"> represents the capacity </w:t>
      </w:r>
      <w:r w:rsidR="00FE285A">
        <w:t xml:space="preserve">of becoming the object </w:t>
      </w:r>
      <w:r w:rsidR="00050921">
        <w:t xml:space="preserve">of </w:t>
      </w:r>
      <w:r w:rsidR="001F6257">
        <w:t>one’s</w:t>
      </w:r>
      <w:r w:rsidR="00050921">
        <w:t xml:space="preserve"> own attention</w:t>
      </w:r>
      <w:r w:rsidR="00B20414">
        <w:t xml:space="preserve"> </w:t>
      </w:r>
      <w:r w:rsidR="004B6EB3">
        <w:t>Alan</w:t>
      </w:r>
      <w:r w:rsidR="00417748">
        <w:t xml:space="preserve"> morin</w:t>
      </w:r>
      <w:r w:rsidR="008D26B2">
        <w:t>i (2011)</w:t>
      </w:r>
      <w:r w:rsidR="003D6C08">
        <w:t xml:space="preserve"> cited on </w:t>
      </w:r>
      <w:r w:rsidR="004B6EB3">
        <w:t>Moodle</w:t>
      </w:r>
      <w:r w:rsidR="003D6C08">
        <w:t>.</w:t>
      </w:r>
      <w:r w:rsidR="002C67DF">
        <w:t xml:space="preserve"> If </w:t>
      </w:r>
      <w:r w:rsidR="00442DD3">
        <w:t>self-awareness</w:t>
      </w:r>
      <w:r w:rsidR="00466D57">
        <w:t xml:space="preserve"> if not a strong point in </w:t>
      </w:r>
      <w:r w:rsidR="00266E9C">
        <w:t xml:space="preserve">an </w:t>
      </w:r>
      <w:r w:rsidR="00442DD3">
        <w:t>individual’s</w:t>
      </w:r>
      <w:r w:rsidR="00466D57">
        <w:t xml:space="preserve"> </w:t>
      </w:r>
      <w:r w:rsidR="00442DD3">
        <w:t>skills,</w:t>
      </w:r>
      <w:r w:rsidR="00466D57">
        <w:t xml:space="preserve"> there are some tools and methods to help improve </w:t>
      </w:r>
      <w:r w:rsidR="00A82B25">
        <w:t>consciousness</w:t>
      </w:r>
      <w:r w:rsidR="00F96203">
        <w:t>.</w:t>
      </w:r>
      <w:r w:rsidR="00A82B25">
        <w:t xml:space="preserve"> </w:t>
      </w:r>
    </w:p>
    <w:p w14:paraId="4898DE40" w14:textId="2AC122E3" w:rsidR="00E70680" w:rsidRDefault="00E70680" w:rsidP="009947E3"/>
    <w:p w14:paraId="4E643143" w14:textId="77777777" w:rsidR="00352A7C" w:rsidRDefault="00352A7C" w:rsidP="009947E3"/>
    <w:p w14:paraId="7F5FF629" w14:textId="1F246098" w:rsidR="001D5EF8" w:rsidRDefault="00AB670E" w:rsidP="00AB670E">
      <w:pPr>
        <w:pStyle w:val="Heading3"/>
      </w:pPr>
      <w:bookmarkStart w:id="3" w:name="_Toc31965907"/>
      <w:r>
        <w:t>Johari window</w:t>
      </w:r>
      <w:bookmarkEnd w:id="3"/>
      <w:r>
        <w:t xml:space="preserve"> </w:t>
      </w:r>
    </w:p>
    <w:p w14:paraId="519A627C" w14:textId="77777777" w:rsidR="00352A7C" w:rsidRPr="00352A7C" w:rsidRDefault="00352A7C" w:rsidP="00352A7C"/>
    <w:p w14:paraId="29408547" w14:textId="46F71F85" w:rsidR="009C01C6" w:rsidRDefault="00537A63">
      <w:r w:rsidRPr="00CB7215">
        <w:t xml:space="preserve">One of the most </w:t>
      </w:r>
      <w:r w:rsidR="00CB7215" w:rsidRPr="00CB7215">
        <w:t>renowned tool</w:t>
      </w:r>
      <w:r w:rsidR="00C9069D">
        <w:t xml:space="preserve"> for</w:t>
      </w:r>
      <w:r w:rsidR="00CB7215" w:rsidRPr="00CB7215">
        <w:t xml:space="preserve"> </w:t>
      </w:r>
      <w:r w:rsidR="00442DD3" w:rsidRPr="00CB7215">
        <w:t>self-a</w:t>
      </w:r>
      <w:r w:rsidR="00442DD3">
        <w:t>wa</w:t>
      </w:r>
      <w:r w:rsidR="00442DD3" w:rsidRPr="00CB7215">
        <w:t>reness</w:t>
      </w:r>
      <w:r w:rsidR="00CB7215" w:rsidRPr="00CB7215">
        <w:t xml:space="preserve"> is</w:t>
      </w:r>
      <w:r w:rsidR="00CB7215">
        <w:rPr>
          <w:b/>
          <w:bCs/>
        </w:rPr>
        <w:t xml:space="preserve"> </w:t>
      </w:r>
      <w:r w:rsidR="00E15547" w:rsidRPr="00D864E0">
        <w:rPr>
          <w:b/>
          <w:bCs/>
        </w:rPr>
        <w:t xml:space="preserve">The </w:t>
      </w:r>
      <w:r w:rsidR="004B6EB3" w:rsidRPr="00D864E0">
        <w:rPr>
          <w:b/>
          <w:bCs/>
        </w:rPr>
        <w:t>Johari</w:t>
      </w:r>
      <w:r w:rsidR="00E15547" w:rsidRPr="00D864E0">
        <w:rPr>
          <w:b/>
          <w:bCs/>
        </w:rPr>
        <w:t xml:space="preserve"> window</w:t>
      </w:r>
      <w:r w:rsidR="00537851" w:rsidRPr="00537851">
        <w:t xml:space="preserve"> this</w:t>
      </w:r>
      <w:r w:rsidR="00537851">
        <w:rPr>
          <w:b/>
          <w:bCs/>
        </w:rPr>
        <w:t xml:space="preserve"> </w:t>
      </w:r>
      <w:r w:rsidR="00A8356F">
        <w:t>concept was</w:t>
      </w:r>
      <w:r w:rsidR="00E15547">
        <w:t xml:space="preserve"> developed by psychologist joseph luft and Harrington ingham in </w:t>
      </w:r>
      <w:r w:rsidR="00701D23">
        <w:t>(</w:t>
      </w:r>
      <w:r w:rsidR="00E15547" w:rsidRPr="00445AD1">
        <w:rPr>
          <w:b/>
          <w:bCs/>
        </w:rPr>
        <w:t>1955</w:t>
      </w:r>
      <w:r w:rsidR="00701D23">
        <w:rPr>
          <w:b/>
          <w:bCs/>
        </w:rPr>
        <w:t>)</w:t>
      </w:r>
      <w:r w:rsidR="00E15547">
        <w:t>, its purpose is to help individuals better understand their self and how they interact with others</w:t>
      </w:r>
      <w:r w:rsidR="00582855">
        <w:t>, a feedback and</w:t>
      </w:r>
      <w:r w:rsidR="008916BC">
        <w:t xml:space="preserve"> disclosure</w:t>
      </w:r>
      <w:r w:rsidR="00E73947">
        <w:t xml:space="preserve"> </w:t>
      </w:r>
      <w:r w:rsidR="00B2651A">
        <w:t>model</w:t>
      </w:r>
      <w:r w:rsidR="002837DF">
        <w:t xml:space="preserve"> of </w:t>
      </w:r>
      <w:r w:rsidR="00442DD3">
        <w:t>self-awareness</w:t>
      </w:r>
      <w:r w:rsidR="002837DF">
        <w:t>,</w:t>
      </w:r>
      <w:r w:rsidR="00EC5077">
        <w:t xml:space="preserve"> The concept </w:t>
      </w:r>
      <w:r w:rsidR="00521BD0">
        <w:t>is widely used in education</w:t>
      </w:r>
      <w:r w:rsidR="004D5133">
        <w:t xml:space="preserve"> for </w:t>
      </w:r>
      <w:r w:rsidR="00E364A7">
        <w:t>management of school</w:t>
      </w:r>
      <w:r w:rsidR="00C65506">
        <w:t xml:space="preserve">s, </w:t>
      </w:r>
      <w:r w:rsidR="00521BD0">
        <w:t xml:space="preserve"> </w:t>
      </w:r>
      <w:r w:rsidR="000B1646">
        <w:t>psychology</w:t>
      </w:r>
      <w:r w:rsidR="003F5635">
        <w:t xml:space="preserve"> for further information on behavior</w:t>
      </w:r>
      <w:r w:rsidR="000D5673">
        <w:t>,</w:t>
      </w:r>
      <w:r w:rsidR="00C65506">
        <w:t xml:space="preserve"> </w:t>
      </w:r>
      <w:r w:rsidR="00521BD0">
        <w:t xml:space="preserve"> and </w:t>
      </w:r>
      <w:r w:rsidR="005F0C90">
        <w:t xml:space="preserve">the </w:t>
      </w:r>
      <w:r w:rsidR="0087564A">
        <w:t>workplace</w:t>
      </w:r>
      <w:r w:rsidR="000D5673">
        <w:t xml:space="preserve"> to </w:t>
      </w:r>
      <w:r w:rsidR="000B1646">
        <w:t>improve</w:t>
      </w:r>
      <w:r w:rsidR="000D5673">
        <w:t xml:space="preserve"> performance </w:t>
      </w:r>
      <w:r w:rsidR="00170298">
        <w:t xml:space="preserve">and </w:t>
      </w:r>
      <w:r w:rsidR="009D6186">
        <w:t xml:space="preserve">production by improving </w:t>
      </w:r>
      <w:r w:rsidR="00481EE2">
        <w:t>employee workplace culture</w:t>
      </w:r>
      <w:r w:rsidR="00170298">
        <w:t xml:space="preserve"> also </w:t>
      </w:r>
      <w:r w:rsidR="00C612D4">
        <w:t>human relation training</w:t>
      </w:r>
      <w:r w:rsidR="00FF173A">
        <w:t xml:space="preserve"> </w:t>
      </w:r>
      <w:r w:rsidR="00FF173A">
        <w:rPr>
          <w:rFonts w:ascii="Arial" w:hAnsi="Arial" w:cs="Arial"/>
          <w:color w:val="222222"/>
          <w:sz w:val="20"/>
          <w:szCs w:val="20"/>
          <w:shd w:val="clear" w:color="auto" w:fill="FFFFFF"/>
        </w:rPr>
        <w:t>Luft, J. and Ingham, H., (1961)</w:t>
      </w:r>
      <w:r w:rsidR="00B138A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68237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viewing </w:t>
      </w:r>
      <w:r w:rsidR="000B1646">
        <w:rPr>
          <w:rFonts w:ascii="Arial" w:hAnsi="Arial" w:cs="Arial"/>
          <w:color w:val="222222"/>
          <w:sz w:val="20"/>
          <w:szCs w:val="20"/>
          <w:shd w:val="clear" w:color="auto" w:fill="FFFFFF"/>
        </w:rPr>
        <w:t>information</w:t>
      </w:r>
      <w:r w:rsidR="00682374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needs</w:t>
      </w:r>
      <w:r w:rsidR="00C612E3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regarding interpersonal communication </w:t>
      </w:r>
      <w:r w:rsidR="002927CD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of urban </w:t>
      </w:r>
      <w:r w:rsidR="00013666">
        <w:rPr>
          <w:rFonts w:ascii="Arial" w:hAnsi="Arial" w:cs="Arial"/>
          <w:color w:val="222222"/>
          <w:sz w:val="20"/>
          <w:szCs w:val="20"/>
          <w:shd w:val="clear" w:color="auto" w:fill="FFFFFF"/>
        </w:rPr>
        <w:t>culture,</w:t>
      </w:r>
      <w:r w:rsidR="00C6649B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596FBA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Shenton, A.K., </w:t>
      </w:r>
      <w:r w:rsidR="000A3B74">
        <w:rPr>
          <w:rFonts w:ascii="Arial" w:hAnsi="Arial" w:cs="Arial"/>
          <w:color w:val="222222"/>
          <w:sz w:val="20"/>
          <w:szCs w:val="20"/>
          <w:shd w:val="clear" w:color="auto" w:fill="FFFFFF"/>
        </w:rPr>
        <w:t>(</w:t>
      </w:r>
      <w:r w:rsidR="00596FBA">
        <w:rPr>
          <w:rFonts w:ascii="Arial" w:hAnsi="Arial" w:cs="Arial"/>
          <w:color w:val="222222"/>
          <w:sz w:val="20"/>
          <w:szCs w:val="20"/>
          <w:shd w:val="clear" w:color="auto" w:fill="FFFFFF"/>
        </w:rPr>
        <w:t>2007</w:t>
      </w:r>
      <w:r w:rsidR="000A3B74">
        <w:rPr>
          <w:rFonts w:ascii="Arial" w:hAnsi="Arial" w:cs="Arial"/>
          <w:color w:val="222222"/>
          <w:sz w:val="20"/>
          <w:szCs w:val="20"/>
          <w:shd w:val="clear" w:color="auto" w:fill="FFFFFF"/>
        </w:rPr>
        <w:t>).</w:t>
      </w:r>
    </w:p>
    <w:p w14:paraId="2B5DA4D8" w14:textId="77777777" w:rsidR="009C01C6" w:rsidRDefault="009C01C6"/>
    <w:p w14:paraId="2BF9AAE2" w14:textId="4B678A4A" w:rsidR="00747459" w:rsidRDefault="00E15547">
      <w:r>
        <w:t xml:space="preserve"> Th</w:t>
      </w:r>
      <w:r w:rsidR="00BC63C2">
        <w:t>e Johari window</w:t>
      </w:r>
      <w:r>
        <w:t xml:space="preserve"> works by </w:t>
      </w:r>
      <w:r w:rsidR="00747459">
        <w:t xml:space="preserve">drawing four </w:t>
      </w:r>
      <w:r w:rsidR="000B1646">
        <w:t>quadrants</w:t>
      </w:r>
      <w:r w:rsidR="00747459">
        <w:t xml:space="preserve"> which represent specific areas of </w:t>
      </w:r>
      <w:r w:rsidR="00442DD3">
        <w:t>one’s</w:t>
      </w:r>
      <w:r w:rsidR="00747459">
        <w:t xml:space="preserve"> self, the </w:t>
      </w:r>
      <w:r w:rsidR="007009CA">
        <w:t>quadrants</w:t>
      </w:r>
      <w:r w:rsidR="00747459">
        <w:t xml:space="preserve"> are as follows</w:t>
      </w:r>
      <w:r w:rsidR="006D0338">
        <w:t xml:space="preserve">: </w:t>
      </w:r>
      <w:r w:rsidR="00747459">
        <w:t>open space</w:t>
      </w:r>
      <w:r w:rsidR="006D0338">
        <w:t>,</w:t>
      </w:r>
      <w:r w:rsidR="00747459">
        <w:t xml:space="preserve"> is the </w:t>
      </w:r>
      <w:r w:rsidR="00442DD3">
        <w:t>self-known</w:t>
      </w:r>
      <w:r w:rsidR="00747459">
        <w:t xml:space="preserve"> to you and others, blind spot</w:t>
      </w:r>
      <w:r w:rsidR="006D0338">
        <w:t>,</w:t>
      </w:r>
      <w:r w:rsidR="00747459">
        <w:t xml:space="preserve"> is the </w:t>
      </w:r>
      <w:r w:rsidR="00442DD3">
        <w:t>self-unknown</w:t>
      </w:r>
      <w:r w:rsidR="00747459">
        <w:t xml:space="preserve">, </w:t>
      </w:r>
      <w:r w:rsidR="008423C5">
        <w:t xml:space="preserve">to self, </w:t>
      </w:r>
      <w:r w:rsidR="00747459">
        <w:t xml:space="preserve">but known to others, hidden area, is known to self but </w:t>
      </w:r>
      <w:r w:rsidR="007009CA">
        <w:t>unknown</w:t>
      </w:r>
      <w:r w:rsidR="00747459">
        <w:t xml:space="preserve"> to others, last is </w:t>
      </w:r>
      <w:r w:rsidR="007009CA">
        <w:t>unknown</w:t>
      </w:r>
      <w:r w:rsidR="00747459">
        <w:t xml:space="preserve"> area, this is </w:t>
      </w:r>
      <w:r w:rsidR="007009CA">
        <w:t>unknown</w:t>
      </w:r>
      <w:r w:rsidR="00747459">
        <w:t xml:space="preserve"> to self and others</w:t>
      </w:r>
      <w:r w:rsidR="00701D23">
        <w:t>.</w:t>
      </w:r>
      <w:r w:rsidR="00D2448C">
        <w:t xml:space="preserve"> </w:t>
      </w:r>
      <w:r w:rsidR="00CA2396">
        <w:t xml:space="preserve">Two individuals would </w:t>
      </w:r>
      <w:r w:rsidR="004A4E18">
        <w:t xml:space="preserve">input perceptions </w:t>
      </w:r>
      <w:r w:rsidR="00DB3D0B">
        <w:t>and</w:t>
      </w:r>
      <w:r w:rsidR="004A4E18">
        <w:t xml:space="preserve"> thoughts of the other </w:t>
      </w:r>
      <w:r w:rsidR="00322D11">
        <w:t xml:space="preserve">in the </w:t>
      </w:r>
      <w:r w:rsidR="00DB3D0B">
        <w:t>correlating</w:t>
      </w:r>
      <w:r w:rsidR="00322D11">
        <w:t xml:space="preserve"> boxes and then </w:t>
      </w:r>
      <w:r w:rsidR="0097701B">
        <w:t xml:space="preserve">disclose </w:t>
      </w:r>
      <w:r w:rsidR="00A20643">
        <w:t xml:space="preserve">the information unknown to </w:t>
      </w:r>
      <w:r w:rsidR="00CD7CCC">
        <w:t>everyone</w:t>
      </w:r>
      <w:r w:rsidR="008A0384">
        <w:t xml:space="preserve">, completing two boxes works well </w:t>
      </w:r>
      <w:r w:rsidR="00E40CFF">
        <w:t xml:space="preserve">one for yourself </w:t>
      </w:r>
      <w:r w:rsidR="00DB3D0B">
        <w:t>and</w:t>
      </w:r>
      <w:r w:rsidR="00E40CFF">
        <w:t xml:space="preserve"> one for </w:t>
      </w:r>
      <w:r w:rsidR="003A1750">
        <w:t xml:space="preserve">your </w:t>
      </w:r>
      <w:r w:rsidR="00630F26">
        <w:t>partner.</w:t>
      </w:r>
      <w:r w:rsidR="0086364D">
        <w:t xml:space="preserve"> </w:t>
      </w:r>
    </w:p>
    <w:p w14:paraId="1774D6E7" w14:textId="4AA9E382" w:rsidR="00747459" w:rsidRDefault="00747459"/>
    <w:p w14:paraId="25196486" w14:textId="30D59240" w:rsidR="007C27E6" w:rsidRDefault="007C27E6">
      <w:r>
        <w:t>This activity works best when more than one person complete</w:t>
      </w:r>
      <w:r w:rsidR="00C6085C">
        <w:t>s</w:t>
      </w:r>
      <w:r>
        <w:t xml:space="preserve"> the </w:t>
      </w:r>
      <w:r w:rsidR="009738E4">
        <w:t>Johari</w:t>
      </w:r>
      <w:r>
        <w:t xml:space="preserve"> window, team up with a partner for example, this way the </w:t>
      </w:r>
      <w:r w:rsidR="009738E4">
        <w:t>quadrants</w:t>
      </w:r>
      <w:r>
        <w:t xml:space="preserve"> will be available to input your perception of the partners </w:t>
      </w:r>
      <w:r w:rsidR="009738E4">
        <w:t>blind</w:t>
      </w:r>
      <w:r>
        <w:t xml:space="preserve"> side which is </w:t>
      </w:r>
      <w:r w:rsidR="009738E4">
        <w:t>not</w:t>
      </w:r>
      <w:r>
        <w:t xml:space="preserve"> seen by the individual. Plus helps you understand how your open side compares to others perception of your actions. This activity can raise </w:t>
      </w:r>
      <w:r w:rsidR="00442DD3">
        <w:t>eyebrows</w:t>
      </w:r>
      <w:r>
        <w:t xml:space="preserve"> if not careful with expressions of </w:t>
      </w:r>
      <w:r w:rsidR="00DE1B62">
        <w:t>another’s</w:t>
      </w:r>
      <w:r w:rsidR="00722553">
        <w:t xml:space="preserve"> actions</w:t>
      </w:r>
      <w:r>
        <w:t xml:space="preserve"> but still gives </w:t>
      </w:r>
      <w:r w:rsidR="00012D87">
        <w:t xml:space="preserve">valuable </w:t>
      </w:r>
      <w:r>
        <w:t xml:space="preserve">understanding </w:t>
      </w:r>
      <w:r w:rsidR="00082271">
        <w:t xml:space="preserve">to </w:t>
      </w:r>
      <w:r>
        <w:t xml:space="preserve">both sides how to conduct </w:t>
      </w:r>
      <w:r w:rsidR="00EA66C1">
        <w:t>one’s</w:t>
      </w:r>
      <w:r>
        <w:t xml:space="preserve"> self</w:t>
      </w:r>
      <w:r w:rsidR="00EE4E7F">
        <w:t xml:space="preserve"> to improve </w:t>
      </w:r>
      <w:r w:rsidR="004E1E75">
        <w:t xml:space="preserve">team working and </w:t>
      </w:r>
      <w:r w:rsidR="00DB3A97">
        <w:t xml:space="preserve">characteristic </w:t>
      </w:r>
      <w:r w:rsidR="007C4204">
        <w:t>perceptions</w:t>
      </w:r>
      <w:r w:rsidR="00572FB3">
        <w:t xml:space="preserve"> </w:t>
      </w:r>
      <w:r w:rsidR="005043F9">
        <w:t>from others around you</w:t>
      </w:r>
    </w:p>
    <w:p w14:paraId="541F0861" w14:textId="4CB3443B" w:rsidR="007C27E6" w:rsidRDefault="007C27E6"/>
    <w:p w14:paraId="144D5A7C" w14:textId="769512B9" w:rsidR="009B23A0" w:rsidRDefault="009B23A0"/>
    <w:p w14:paraId="4FFC2E94" w14:textId="1893C8D9" w:rsidR="009B23A0" w:rsidRDefault="009B23A0"/>
    <w:p w14:paraId="788CE194" w14:textId="4FB6E62C" w:rsidR="009B23A0" w:rsidRDefault="009B23A0"/>
    <w:p w14:paraId="36A9061E" w14:textId="0D5C8877" w:rsidR="009B23A0" w:rsidRDefault="009B23A0"/>
    <w:p w14:paraId="31EBEF5C" w14:textId="434A63C1" w:rsidR="009B23A0" w:rsidRDefault="009B23A0"/>
    <w:p w14:paraId="17E1B9F5" w14:textId="49A7B37C" w:rsidR="009B23A0" w:rsidRDefault="009B23A0"/>
    <w:p w14:paraId="419D80D3" w14:textId="77777777" w:rsidR="009B23A0" w:rsidRDefault="009B23A0"/>
    <w:p w14:paraId="3C7B307A" w14:textId="30810664" w:rsidR="00E670C0" w:rsidRPr="00E670C0" w:rsidRDefault="005B580B" w:rsidP="008E5167">
      <w:pPr>
        <w:pStyle w:val="Heading3"/>
      </w:pPr>
      <w:bookmarkStart w:id="4" w:name="_Toc31965908"/>
      <w:r>
        <w:t>Results</w:t>
      </w:r>
      <w:bookmarkEnd w:id="4"/>
    </w:p>
    <w:p w14:paraId="33A8D9E4" w14:textId="77777777" w:rsidR="00E670C0" w:rsidRDefault="00E670C0"/>
    <w:p w14:paraId="14F362C9" w14:textId="77777777" w:rsidR="00E670C0" w:rsidRDefault="00E670C0"/>
    <w:p w14:paraId="38B1C8B8" w14:textId="3458C37E" w:rsidR="00E15547" w:rsidRDefault="00A71A47">
      <w:r>
        <w:t>T</w:t>
      </w:r>
      <w:r w:rsidR="00747459">
        <w:t>he results show</w:t>
      </w:r>
      <w:r w:rsidR="00CA3E08">
        <w:t>,</w:t>
      </w:r>
      <w:r w:rsidR="00747459">
        <w:t xml:space="preserve"> I am perceived </w:t>
      </w:r>
      <w:r w:rsidR="00686712">
        <w:t xml:space="preserve">by my peers </w:t>
      </w:r>
      <w:r w:rsidR="00747459">
        <w:t>as moody, quiet, quick tempered, organized, punctual</w:t>
      </w:r>
      <w:r w:rsidR="00FD1299">
        <w:t>,</w:t>
      </w:r>
      <w:r w:rsidR="00747459">
        <w:t xml:space="preserve"> </w:t>
      </w:r>
      <w:r w:rsidR="007C4204">
        <w:t>equip</w:t>
      </w:r>
      <w:r w:rsidR="007D471A">
        <w:t xml:space="preserve"> to learn</w:t>
      </w:r>
      <w:r w:rsidR="00686712">
        <w:t xml:space="preserve"> and smart</w:t>
      </w:r>
      <w:r w:rsidR="009B5508">
        <w:t xml:space="preserve"> dressed</w:t>
      </w:r>
      <w:r w:rsidR="00686712">
        <w:t xml:space="preserve">. Although that seemed a correct perception of me from my university peers. This is what </w:t>
      </w:r>
      <w:r w:rsidR="009B4DA9">
        <w:t>self-awareness</w:t>
      </w:r>
      <w:r w:rsidR="00686712">
        <w:t xml:space="preserve"> is, knowing how to conduct </w:t>
      </w:r>
      <w:r w:rsidR="009B4DA9">
        <w:t>one’s</w:t>
      </w:r>
      <w:r w:rsidR="00686712">
        <w:t xml:space="preserve"> self </w:t>
      </w:r>
      <w:r w:rsidR="00EA66C1">
        <w:t>appropriately in</w:t>
      </w:r>
      <w:r w:rsidR="00686712">
        <w:t xml:space="preserve"> relevant environments.</w:t>
      </w:r>
    </w:p>
    <w:p w14:paraId="6EDCD60D" w14:textId="290C98CD" w:rsidR="007C27E6" w:rsidRDefault="007C27E6"/>
    <w:p w14:paraId="634EC66A" w14:textId="188D53EC" w:rsidR="007C27E6" w:rsidRDefault="007C27E6">
      <w:r>
        <w:t xml:space="preserve">While some of this may be true, I feel the negative </w:t>
      </w:r>
      <w:r w:rsidR="007C4204">
        <w:t>perceptions</w:t>
      </w:r>
      <w:r>
        <w:t xml:space="preserve"> are a misunderstanding of expression, meaning if </w:t>
      </w:r>
      <w:r w:rsidR="005A5D3F">
        <w:t>I’m</w:t>
      </w:r>
      <w:r>
        <w:t xml:space="preserve"> quiet and isolated from the class its is due to personal pressures</w:t>
      </w:r>
      <w:r w:rsidR="00EF1135">
        <w:t xml:space="preserve"> hidden</w:t>
      </w:r>
      <w:r>
        <w:t xml:space="preserve"> and the need to focus on the task at hand. </w:t>
      </w:r>
      <w:r w:rsidR="00192E94">
        <w:t>Utilizing</w:t>
      </w:r>
      <w:r>
        <w:t xml:space="preserve"> </w:t>
      </w:r>
      <w:r w:rsidR="004C6590">
        <w:t xml:space="preserve">the </w:t>
      </w:r>
      <w:r w:rsidR="005A5D3F">
        <w:t>Johari</w:t>
      </w:r>
      <w:r w:rsidR="004C6590">
        <w:t xml:space="preserve"> window gives opportunity to deeper understand others and how they communicate.</w:t>
      </w:r>
      <w:r w:rsidR="006C2F9F">
        <w:t xml:space="preserve"> Going forward I </w:t>
      </w:r>
      <w:r w:rsidR="00500141">
        <w:t xml:space="preserve">have more understanding to </w:t>
      </w:r>
      <w:r w:rsidR="00024AC6">
        <w:t xml:space="preserve">myself </w:t>
      </w:r>
      <w:r w:rsidR="005A5D3F">
        <w:t>and</w:t>
      </w:r>
      <w:r w:rsidR="00024AC6">
        <w:t xml:space="preserve"> the </w:t>
      </w:r>
      <w:r w:rsidR="005A5D3F">
        <w:t>environment</w:t>
      </w:r>
      <w:r w:rsidR="00024AC6">
        <w:t xml:space="preserve"> </w:t>
      </w:r>
      <w:r w:rsidR="003B1EB5">
        <w:t xml:space="preserve">around me. </w:t>
      </w:r>
      <w:r w:rsidR="009030BA">
        <w:t xml:space="preserve">Seek to improve </w:t>
      </w:r>
      <w:r w:rsidR="00F1502A">
        <w:t>approachability</w:t>
      </w:r>
      <w:r w:rsidR="006F51E5">
        <w:t xml:space="preserve"> </w:t>
      </w:r>
      <w:r w:rsidR="005633EF">
        <w:t xml:space="preserve">and facial expressions </w:t>
      </w:r>
      <w:r w:rsidR="000B5362">
        <w:t>not to give the wrong idea I am upset</w:t>
      </w:r>
      <w:r w:rsidR="00501AE3">
        <w:t xml:space="preserve"> and </w:t>
      </w:r>
      <w:r w:rsidR="000B5362">
        <w:t>not approachable to help in any way.</w:t>
      </w:r>
    </w:p>
    <w:p w14:paraId="7242EA2B" w14:textId="0C1E6823" w:rsidR="00A003EF" w:rsidRDefault="00A003EF"/>
    <w:p w14:paraId="058DCB94" w14:textId="2BC79D78" w:rsidR="00A003EF" w:rsidRDefault="00A003EF"/>
    <w:p w14:paraId="23F0E0FB" w14:textId="6AF3D599" w:rsidR="00A003EF" w:rsidRDefault="00A003EF"/>
    <w:p w14:paraId="27563550" w14:textId="77777777" w:rsidR="00A003EF" w:rsidRDefault="00A003EF"/>
    <w:p w14:paraId="00AB41D4" w14:textId="7F8DDD93" w:rsidR="002667DC" w:rsidRDefault="002667DC"/>
    <w:p w14:paraId="5157CFB9" w14:textId="2DE92C17" w:rsidR="00D07B39" w:rsidRDefault="00BB73A1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8D6394" wp14:editId="7B454D97">
                <wp:simplePos x="0" y="0"/>
                <wp:positionH relativeFrom="column">
                  <wp:posOffset>2529444</wp:posOffset>
                </wp:positionH>
                <wp:positionV relativeFrom="paragraph">
                  <wp:posOffset>40656</wp:posOffset>
                </wp:positionV>
                <wp:extent cx="2410460" cy="1447800"/>
                <wp:effectExtent l="0" t="0" r="2794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046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2C10F7" w14:textId="27851D80" w:rsidR="00D65D24" w:rsidRDefault="00D65D24">
                            <w:r>
                              <w:t xml:space="preserve">                     Blind self</w:t>
                            </w:r>
                          </w:p>
                          <w:p w14:paraId="38C97877" w14:textId="241F3337" w:rsidR="00D65D24" w:rsidRDefault="00D65D24"/>
                          <w:p w14:paraId="5BFC917B" w14:textId="2DE1880B" w:rsidR="00D65D24" w:rsidRDefault="00D65D24">
                            <w:r>
                              <w:t>Moody</w:t>
                            </w:r>
                          </w:p>
                          <w:p w14:paraId="402CE2D1" w14:textId="58B1110C" w:rsidR="00D65D24" w:rsidRDefault="00D65D24">
                            <w:r>
                              <w:t xml:space="preserve">Not approachable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D6394" id="Text Box 8" o:spid="_x0000_s1027" type="#_x0000_t202" style="position:absolute;margin-left:199.15pt;margin-top:3.2pt;width:189.8pt;height:11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" fillcolor="white [3201]" strokeweight=".5pt">
                <v:textbox>
                  <w:txbxContent>
                    <w:p w14:paraId="3C2C10F7" w14:textId="27851D80" w:rsidR="00D65D24" w:rsidRDefault="00D65D24">
                      <w:r>
                        <w:t xml:space="preserve">                     Blind self</w:t>
                      </w:r>
                    </w:p>
                    <w:p w14:paraId="38C97877" w14:textId="241F3337" w:rsidR="00D65D24" w:rsidRDefault="00D65D24"/>
                    <w:p w14:paraId="5BFC917B" w14:textId="2DE1880B" w:rsidR="00D65D24" w:rsidRDefault="00D65D24">
                      <w:r>
                        <w:t>Moody</w:t>
                      </w:r>
                    </w:p>
                    <w:p w14:paraId="402CE2D1" w14:textId="58B1110C" w:rsidR="00D65D24" w:rsidRDefault="00D65D24">
                      <w:r>
                        <w:t xml:space="preserve">Not approachable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3014FF" wp14:editId="432F82CD">
                <wp:simplePos x="0" y="0"/>
                <wp:positionH relativeFrom="column">
                  <wp:posOffset>11875</wp:posOffset>
                </wp:positionH>
                <wp:positionV relativeFrom="paragraph">
                  <wp:posOffset>40656</wp:posOffset>
                </wp:positionV>
                <wp:extent cx="2529444" cy="1448378"/>
                <wp:effectExtent l="0" t="0" r="2349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444" cy="14483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21E061" w14:textId="71107B3D" w:rsidR="00D65D24" w:rsidRDefault="00D65D24">
                            <w:r>
                              <w:t xml:space="preserve">             Open self  </w:t>
                            </w:r>
                          </w:p>
                          <w:p w14:paraId="2054C461" w14:textId="6EFE8265" w:rsidR="00D65D24" w:rsidRDefault="00D65D24"/>
                          <w:p w14:paraId="34DD4FA2" w14:textId="0BE2A5D1" w:rsidR="00D65D24" w:rsidRDefault="00D65D24">
                            <w:r>
                              <w:t xml:space="preserve">Quiet </w:t>
                            </w:r>
                          </w:p>
                          <w:p w14:paraId="10FFEE03" w14:textId="2E06CA33" w:rsidR="00D65D24" w:rsidRDefault="00D65D24">
                            <w:r>
                              <w:t>Smart dress</w:t>
                            </w:r>
                          </w:p>
                          <w:p w14:paraId="5587D101" w14:textId="683AD0AD" w:rsidR="00D65D24" w:rsidRDefault="00D65D24">
                            <w:r>
                              <w:t xml:space="preserve">On time </w:t>
                            </w:r>
                          </w:p>
                          <w:p w14:paraId="33646BD1" w14:textId="7C1F813D" w:rsidR="00D65D24" w:rsidRDefault="00D65D24">
                            <w:r>
                              <w:t xml:space="preserve">Organized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014FF" id="Text Box 7" o:spid="_x0000_s1028" type="#_x0000_t202" style="position:absolute;margin-left:.95pt;margin-top:3.2pt;width:199.15pt;height:11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" fillcolor="white [3201]" strokeweight=".5pt">
                <v:textbox>
                  <w:txbxContent>
                    <w:p w14:paraId="2521E061" w14:textId="71107B3D" w:rsidR="00D65D24" w:rsidRDefault="00D65D24">
                      <w:r>
                        <w:t xml:space="preserve">             Open self  </w:t>
                      </w:r>
                    </w:p>
                    <w:p w14:paraId="2054C461" w14:textId="6EFE8265" w:rsidR="00D65D24" w:rsidRDefault="00D65D24"/>
                    <w:p w14:paraId="34DD4FA2" w14:textId="0BE2A5D1" w:rsidR="00D65D24" w:rsidRDefault="00D65D24">
                      <w:r>
                        <w:t xml:space="preserve">Quiet </w:t>
                      </w:r>
                    </w:p>
                    <w:p w14:paraId="10FFEE03" w14:textId="2E06CA33" w:rsidR="00D65D24" w:rsidRDefault="00D65D24">
                      <w:r>
                        <w:t>Smart dress</w:t>
                      </w:r>
                    </w:p>
                    <w:p w14:paraId="5587D101" w14:textId="683AD0AD" w:rsidR="00D65D24" w:rsidRDefault="00D65D24">
                      <w:r>
                        <w:t xml:space="preserve">On time </w:t>
                      </w:r>
                    </w:p>
                    <w:p w14:paraId="33646BD1" w14:textId="7C1F813D" w:rsidR="00D65D24" w:rsidRDefault="00D65D24">
                      <w:r>
                        <w:t xml:space="preserve">Organized </w:t>
                      </w:r>
                    </w:p>
                  </w:txbxContent>
                </v:textbox>
              </v:shape>
            </w:pict>
          </mc:Fallback>
        </mc:AlternateContent>
      </w:r>
      <w:r w:rsidR="00A012B7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6AC6D4" wp14:editId="0DB493BD">
                <wp:simplePos x="0" y="0"/>
                <wp:positionH relativeFrom="column">
                  <wp:posOffset>11298</wp:posOffset>
                </wp:positionH>
                <wp:positionV relativeFrom="paragraph">
                  <wp:posOffset>52384</wp:posOffset>
                </wp:positionV>
                <wp:extent cx="4916385" cy="2778826"/>
                <wp:effectExtent l="0" t="0" r="17780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6385" cy="27788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99649" w14:textId="735EF4CC" w:rsidR="00D65D24" w:rsidRPr="00B95050" w:rsidRDefault="00D65D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6AC6D4" id="Text Box 5" o:spid="_x0000_s1029" type="#_x0000_t202" style="position:absolute;margin-left:.9pt;margin-top:4.1pt;width:387.1pt;height:218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" fillcolor="white [3201]" strokeweight=".5pt">
                <v:textbox>
                  <w:txbxContent>
                    <w:p w14:paraId="42399649" w14:textId="735EF4CC" w:rsidR="00D65D24" w:rsidRPr="00B95050" w:rsidRDefault="00D65D24"/>
                  </w:txbxContent>
                </v:textbox>
              </v:shape>
            </w:pict>
          </mc:Fallback>
        </mc:AlternateContent>
      </w:r>
    </w:p>
    <w:p w14:paraId="24620981" w14:textId="77777777" w:rsidR="00D07B39" w:rsidRDefault="00D07B39">
      <w:pPr>
        <w:rPr>
          <w:b/>
          <w:bCs/>
        </w:rPr>
      </w:pPr>
    </w:p>
    <w:p w14:paraId="614E1FF9" w14:textId="77777777" w:rsidR="00D07B39" w:rsidRDefault="00D07B39">
      <w:pPr>
        <w:rPr>
          <w:b/>
          <w:bCs/>
        </w:rPr>
      </w:pPr>
    </w:p>
    <w:p w14:paraId="237BE623" w14:textId="77777777" w:rsidR="00D07B39" w:rsidRDefault="00D07B39">
      <w:pPr>
        <w:rPr>
          <w:b/>
          <w:bCs/>
        </w:rPr>
      </w:pPr>
    </w:p>
    <w:p w14:paraId="0ADF7ADD" w14:textId="77777777" w:rsidR="00D07B39" w:rsidRDefault="00D07B39">
      <w:pPr>
        <w:rPr>
          <w:b/>
          <w:bCs/>
        </w:rPr>
      </w:pPr>
    </w:p>
    <w:p w14:paraId="53806B78" w14:textId="77777777" w:rsidR="00D07B39" w:rsidRDefault="00D07B39">
      <w:pPr>
        <w:rPr>
          <w:b/>
          <w:bCs/>
        </w:rPr>
      </w:pPr>
    </w:p>
    <w:p w14:paraId="3E4026CC" w14:textId="77777777" w:rsidR="00D07B39" w:rsidRDefault="00D07B39">
      <w:pPr>
        <w:rPr>
          <w:b/>
          <w:bCs/>
        </w:rPr>
      </w:pPr>
    </w:p>
    <w:p w14:paraId="008D3034" w14:textId="78DF07DF" w:rsidR="00D07B39" w:rsidRDefault="00D07B39">
      <w:pPr>
        <w:rPr>
          <w:b/>
          <w:bCs/>
        </w:rPr>
      </w:pPr>
    </w:p>
    <w:p w14:paraId="78C78F98" w14:textId="0AA04D4B" w:rsidR="00D07B39" w:rsidRDefault="00AC70C0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F94D2B" wp14:editId="5578B967">
                <wp:simplePos x="0" y="0"/>
                <wp:positionH relativeFrom="column">
                  <wp:posOffset>2530920</wp:posOffset>
                </wp:positionH>
                <wp:positionV relativeFrom="paragraph">
                  <wp:posOffset>54610</wp:posOffset>
                </wp:positionV>
                <wp:extent cx="45719" cy="47502"/>
                <wp:effectExtent l="0" t="0" r="12065" b="1016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9" cy="475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21C5F8" w14:textId="77777777" w:rsidR="00D65D24" w:rsidRDefault="00D65D2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94D2B" id="Text Box 10" o:spid="_x0000_s1030" type="#_x0000_t202" style="position:absolute;margin-left:199.3pt;margin-top:4.3pt;width:3.6pt;height:3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" fillcolor="white [3201]" strokeweight=".5pt">
                <v:textbox>
                  <w:txbxContent>
                    <w:p w14:paraId="3F21C5F8" w14:textId="77777777" w:rsidR="00D65D24" w:rsidRDefault="00D65D24"/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59A0FC" wp14:editId="1B8A7B9D">
                <wp:simplePos x="0" y="0"/>
                <wp:positionH relativeFrom="column">
                  <wp:posOffset>2553195</wp:posOffset>
                </wp:positionH>
                <wp:positionV relativeFrom="paragraph">
                  <wp:posOffset>101715</wp:posOffset>
                </wp:positionV>
                <wp:extent cx="2375089" cy="1365762"/>
                <wp:effectExtent l="0" t="0" r="25400" b="254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089" cy="1365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220524" w14:textId="60A3CB30" w:rsidR="00D65D24" w:rsidRDefault="00D65D24">
                            <w:r>
                              <w:t xml:space="preserve">                   Unknown 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9A0FC" id="Text Box 11" o:spid="_x0000_s1031" type="#_x0000_t202" style="position:absolute;margin-left:201.05pt;margin-top:8pt;width:187pt;height:107.5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" fillcolor="white [3201]" strokeweight=".5pt">
                <v:textbox>
                  <w:txbxContent>
                    <w:p w14:paraId="31220524" w14:textId="60A3CB30" w:rsidR="00D65D24" w:rsidRDefault="00D65D24">
                      <w:r>
                        <w:t xml:space="preserve">                   Unknown self</w:t>
                      </w:r>
                    </w:p>
                  </w:txbxContent>
                </v:textbox>
              </v:shape>
            </w:pict>
          </mc:Fallback>
        </mc:AlternateContent>
      </w:r>
      <w:r w:rsidR="00BB73A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C62144" wp14:editId="6FCF1D05">
                <wp:simplePos x="0" y="0"/>
                <wp:positionH relativeFrom="column">
                  <wp:posOffset>23751</wp:posOffset>
                </wp:positionH>
                <wp:positionV relativeFrom="paragraph">
                  <wp:posOffset>124477</wp:posOffset>
                </wp:positionV>
                <wp:extent cx="2529205" cy="1342432"/>
                <wp:effectExtent l="0" t="0" r="23495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205" cy="13424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917514" w14:textId="4B8FB794" w:rsidR="00D65D24" w:rsidRDefault="00D65D24">
                            <w:r>
                              <w:t xml:space="preserve">             Hidden self</w:t>
                            </w:r>
                          </w:p>
                          <w:p w14:paraId="638273B1" w14:textId="1E9D3FB8" w:rsidR="00D65D24" w:rsidRDefault="00D65D24"/>
                          <w:p w14:paraId="11A23756" w14:textId="359CCADE" w:rsidR="00D65D24" w:rsidRDefault="00D65D24">
                            <w:r>
                              <w:t>Personal stress</w:t>
                            </w:r>
                          </w:p>
                          <w:p w14:paraId="5B1F76F8" w14:textId="11A54075" w:rsidR="00D65D24" w:rsidRDefault="00D65D24">
                            <w:r>
                              <w:t>Health issues</w:t>
                            </w:r>
                          </w:p>
                          <w:p w14:paraId="0BA675B0" w14:textId="105E370A" w:rsidR="00D65D24" w:rsidRDefault="00D65D24">
                            <w:r>
                              <w:t>Financial worries</w:t>
                            </w:r>
                          </w:p>
                          <w:p w14:paraId="09722EB6" w14:textId="14222654" w:rsidR="00D65D24" w:rsidRDefault="00D65D24">
                            <w:r>
                              <w:t>Depression and anxiety</w:t>
                            </w:r>
                          </w:p>
                          <w:p w14:paraId="7D25125E" w14:textId="69CE2052" w:rsidR="00D65D24" w:rsidRDefault="00F45686">
                            <w:r>
                              <w:t>autism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62144" id="Text Box 9" o:spid="_x0000_s1032" type="#_x0000_t202" style="position:absolute;margin-left:1.85pt;margin-top:9.8pt;width:199.15pt;height:105.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" fillcolor="white [3201]" strokeweight=".5pt">
                <v:textbox>
                  <w:txbxContent>
                    <w:p w14:paraId="24917514" w14:textId="4B8FB794" w:rsidR="00D65D24" w:rsidRDefault="00D65D24">
                      <w:r>
                        <w:t xml:space="preserve">             Hidden self</w:t>
                      </w:r>
                    </w:p>
                    <w:p w14:paraId="638273B1" w14:textId="1E9D3FB8" w:rsidR="00D65D24" w:rsidRDefault="00D65D24"/>
                    <w:p w14:paraId="11A23756" w14:textId="359CCADE" w:rsidR="00D65D24" w:rsidRDefault="00D65D24">
                      <w:r>
                        <w:t>Personal stress</w:t>
                      </w:r>
                    </w:p>
                    <w:p w14:paraId="5B1F76F8" w14:textId="11A54075" w:rsidR="00D65D24" w:rsidRDefault="00D65D24">
                      <w:r>
                        <w:t>Health issues</w:t>
                      </w:r>
                    </w:p>
                    <w:p w14:paraId="0BA675B0" w14:textId="105E370A" w:rsidR="00D65D24" w:rsidRDefault="00D65D24">
                      <w:r>
                        <w:t>Financial worries</w:t>
                      </w:r>
                    </w:p>
                    <w:p w14:paraId="09722EB6" w14:textId="14222654" w:rsidR="00D65D24" w:rsidRDefault="00D65D24">
                      <w:r>
                        <w:t>Depression and anxiety</w:t>
                      </w:r>
                    </w:p>
                    <w:p w14:paraId="7D25125E" w14:textId="69CE2052" w:rsidR="00D65D24" w:rsidRDefault="00F45686">
                      <w:r>
                        <w:t>autism</w:t>
                      </w:r>
                    </w:p>
                  </w:txbxContent>
                </v:textbox>
              </v:shape>
            </w:pict>
          </mc:Fallback>
        </mc:AlternateContent>
      </w:r>
    </w:p>
    <w:p w14:paraId="1DDD95F5" w14:textId="45EBE2A9" w:rsidR="00D07B39" w:rsidRDefault="00D07B39">
      <w:pPr>
        <w:rPr>
          <w:b/>
          <w:bCs/>
        </w:rPr>
      </w:pPr>
    </w:p>
    <w:p w14:paraId="075C58C3" w14:textId="77777777" w:rsidR="00D07B39" w:rsidRDefault="00D07B39">
      <w:pPr>
        <w:rPr>
          <w:b/>
          <w:bCs/>
        </w:rPr>
      </w:pPr>
    </w:p>
    <w:p w14:paraId="51C30758" w14:textId="77777777" w:rsidR="00D07B39" w:rsidRDefault="00D07B39">
      <w:pPr>
        <w:rPr>
          <w:b/>
          <w:bCs/>
        </w:rPr>
      </w:pPr>
    </w:p>
    <w:p w14:paraId="37FD9DFA" w14:textId="77777777" w:rsidR="00D07B39" w:rsidRDefault="00D07B39">
      <w:pPr>
        <w:rPr>
          <w:b/>
          <w:bCs/>
        </w:rPr>
      </w:pPr>
    </w:p>
    <w:p w14:paraId="48FD7897" w14:textId="77777777" w:rsidR="00B06854" w:rsidRDefault="00B06854">
      <w:pPr>
        <w:rPr>
          <w:b/>
          <w:bCs/>
        </w:rPr>
      </w:pPr>
    </w:p>
    <w:p w14:paraId="36264CCA" w14:textId="77777777" w:rsidR="00B06854" w:rsidRDefault="00B06854">
      <w:pPr>
        <w:rPr>
          <w:b/>
          <w:bCs/>
        </w:rPr>
      </w:pPr>
    </w:p>
    <w:p w14:paraId="5F256444" w14:textId="77777777" w:rsidR="00B06854" w:rsidRDefault="00B06854">
      <w:pPr>
        <w:rPr>
          <w:b/>
          <w:bCs/>
        </w:rPr>
      </w:pPr>
    </w:p>
    <w:p w14:paraId="49A486BC" w14:textId="77777777" w:rsidR="00B06854" w:rsidRDefault="00B06854">
      <w:pPr>
        <w:rPr>
          <w:b/>
          <w:bCs/>
        </w:rPr>
      </w:pPr>
    </w:p>
    <w:p w14:paraId="55B5D4D5" w14:textId="77777777" w:rsidR="00B06854" w:rsidRDefault="00B06854">
      <w:pPr>
        <w:rPr>
          <w:b/>
          <w:bCs/>
        </w:rPr>
      </w:pPr>
    </w:p>
    <w:p w14:paraId="08C718FC" w14:textId="5CBD9D08" w:rsidR="00EE004C" w:rsidRPr="005C7642" w:rsidRDefault="00EE004C">
      <w:pPr>
        <w:rPr>
          <w:b/>
          <w:bCs/>
        </w:rPr>
      </w:pPr>
    </w:p>
    <w:p w14:paraId="36ED58C2" w14:textId="72188169" w:rsidR="008D0F1F" w:rsidRPr="004803E1" w:rsidRDefault="008D0F1F"/>
    <w:p w14:paraId="344C0D7F" w14:textId="77777777" w:rsidR="008D0F1F" w:rsidRPr="000A70DF" w:rsidRDefault="008D0F1F">
      <w:pPr>
        <w:rPr>
          <w:b/>
          <w:bCs/>
        </w:rPr>
      </w:pPr>
    </w:p>
    <w:p w14:paraId="16665514" w14:textId="77777777" w:rsidR="00387A2B" w:rsidRDefault="00387A2B"/>
    <w:p w14:paraId="344A1242" w14:textId="77777777" w:rsidR="009B23A0" w:rsidRDefault="009B23A0">
      <w:pPr>
        <w:rPr>
          <w:b/>
          <w:bCs/>
        </w:rPr>
      </w:pPr>
    </w:p>
    <w:p w14:paraId="3C1DBD57" w14:textId="77777777" w:rsidR="009B23A0" w:rsidRDefault="009B23A0">
      <w:pPr>
        <w:rPr>
          <w:b/>
          <w:bCs/>
        </w:rPr>
      </w:pPr>
    </w:p>
    <w:p w14:paraId="7284CC57" w14:textId="77777777" w:rsidR="009B23A0" w:rsidRDefault="009B23A0">
      <w:pPr>
        <w:rPr>
          <w:b/>
          <w:bCs/>
        </w:rPr>
      </w:pPr>
    </w:p>
    <w:p w14:paraId="7590194B" w14:textId="77777777" w:rsidR="009B23A0" w:rsidRDefault="009B23A0">
      <w:pPr>
        <w:rPr>
          <w:b/>
          <w:bCs/>
        </w:rPr>
      </w:pPr>
    </w:p>
    <w:p w14:paraId="4DC98B39" w14:textId="1764C7D6" w:rsidR="009B23A0" w:rsidRDefault="009B23A0">
      <w:pPr>
        <w:rPr>
          <w:b/>
          <w:bCs/>
        </w:rPr>
      </w:pPr>
    </w:p>
    <w:p w14:paraId="10532BA5" w14:textId="2E984916" w:rsidR="001371FB" w:rsidRDefault="007E436F" w:rsidP="00871617">
      <w:pPr>
        <w:pStyle w:val="Heading1"/>
        <w:jc w:val="center"/>
      </w:pPr>
      <w:bookmarkStart w:id="5" w:name="_Toc31965909"/>
      <w:r>
        <w:lastRenderedPageBreak/>
        <w:t>Psychometric</w:t>
      </w:r>
      <w:r w:rsidR="005F64A2">
        <w:t xml:space="preserve">s </w:t>
      </w:r>
      <w:r w:rsidR="001C5F16">
        <w:t xml:space="preserve">- </w:t>
      </w:r>
      <w:r w:rsidR="00415944">
        <w:t>Career aspiration test</w:t>
      </w:r>
      <w:bookmarkEnd w:id="5"/>
    </w:p>
    <w:p w14:paraId="6B3382E1" w14:textId="77777777" w:rsidR="00DD3045" w:rsidRPr="00DD3045" w:rsidRDefault="00DD3045" w:rsidP="00DD3045"/>
    <w:p w14:paraId="33571B20" w14:textId="77777777" w:rsidR="009B23A0" w:rsidRDefault="009B23A0">
      <w:pPr>
        <w:rPr>
          <w:b/>
          <w:bCs/>
        </w:rPr>
      </w:pPr>
    </w:p>
    <w:p w14:paraId="52616A83" w14:textId="77777777" w:rsidR="009B23A0" w:rsidRDefault="009B23A0">
      <w:pPr>
        <w:rPr>
          <w:b/>
          <w:bCs/>
        </w:rPr>
      </w:pPr>
    </w:p>
    <w:p w14:paraId="4E376DDE" w14:textId="7C978BCB" w:rsidR="00052A7F" w:rsidRDefault="005D5A52">
      <w:r>
        <w:t>A</w:t>
      </w:r>
      <w:r w:rsidR="00FB7DF3">
        <w:t xml:space="preserve">nother tool used for </w:t>
      </w:r>
      <w:r w:rsidR="004B4B4B">
        <w:t xml:space="preserve">further understanding of </w:t>
      </w:r>
      <w:r w:rsidR="009B4DA9">
        <w:t>one’s</w:t>
      </w:r>
      <w:r w:rsidR="004B4B4B">
        <w:t xml:space="preserve"> self is </w:t>
      </w:r>
      <w:r w:rsidR="00F67B7A">
        <w:t xml:space="preserve">the </w:t>
      </w:r>
      <w:r w:rsidR="00EA5D00" w:rsidRPr="00EA5D00">
        <w:rPr>
          <w:b/>
          <w:bCs/>
        </w:rPr>
        <w:t>Career aspiration test</w:t>
      </w:r>
      <w:r w:rsidR="00B51ACF">
        <w:rPr>
          <w:b/>
          <w:bCs/>
        </w:rPr>
        <w:t xml:space="preserve">, </w:t>
      </w:r>
      <w:r w:rsidR="009B4DA9">
        <w:t>this</w:t>
      </w:r>
      <w:r w:rsidR="00052A7F">
        <w:t xml:space="preserve"> </w:t>
      </w:r>
      <w:r w:rsidR="005E44C5">
        <w:t xml:space="preserve">tool enables </w:t>
      </w:r>
      <w:r w:rsidR="004A1E86">
        <w:t xml:space="preserve">you to understand your </w:t>
      </w:r>
      <w:r w:rsidR="004156A3">
        <w:t xml:space="preserve">motivations, </w:t>
      </w:r>
      <w:r w:rsidR="00A35025">
        <w:t xml:space="preserve">and aspirations </w:t>
      </w:r>
      <w:r w:rsidR="0079703C">
        <w:t xml:space="preserve">within your workplace giving </w:t>
      </w:r>
      <w:r w:rsidR="004C7C96">
        <w:t xml:space="preserve">understanding to </w:t>
      </w:r>
      <w:r w:rsidR="00B27E14">
        <w:t xml:space="preserve">what industry sector suits </w:t>
      </w:r>
      <w:r w:rsidR="00AF299E">
        <w:t>best to individual traits</w:t>
      </w:r>
      <w:r>
        <w:t>.</w:t>
      </w:r>
      <w:r w:rsidR="0056096C">
        <w:t xml:space="preserve"> Everyone has different values and </w:t>
      </w:r>
      <w:r w:rsidR="00EE425B">
        <w:t>needs regarding work</w:t>
      </w:r>
      <w:r w:rsidR="00B812FA">
        <w:t xml:space="preserve">, </w:t>
      </w:r>
      <w:r w:rsidR="00514956">
        <w:t xml:space="preserve">which means </w:t>
      </w:r>
      <w:r w:rsidR="009733A1">
        <w:t xml:space="preserve">individuals </w:t>
      </w:r>
      <w:r w:rsidR="00107809">
        <w:t xml:space="preserve">have different needs to feel satisfied and </w:t>
      </w:r>
      <w:r w:rsidR="00F1502A">
        <w:t>fulfilled</w:t>
      </w:r>
      <w:r w:rsidR="00E0453B">
        <w:t xml:space="preserve">. </w:t>
      </w:r>
      <w:r w:rsidR="002A2F48">
        <w:t>For some its money</w:t>
      </w:r>
      <w:r w:rsidR="00316A11">
        <w:t xml:space="preserve">, and for some its </w:t>
      </w:r>
      <w:r w:rsidR="00377898">
        <w:t xml:space="preserve">power </w:t>
      </w:r>
      <w:r w:rsidR="00EA7A2A">
        <w:t xml:space="preserve">within social </w:t>
      </w:r>
      <w:r w:rsidR="00F1502A">
        <w:t>hierarchy</w:t>
      </w:r>
      <w:r w:rsidR="005D1769">
        <w:t xml:space="preserve">, then there are the individuals </w:t>
      </w:r>
      <w:r w:rsidR="00A9572F">
        <w:t>who</w:t>
      </w:r>
      <w:r w:rsidR="005D1769">
        <w:t xml:space="preserve"> enjoy helping others </w:t>
      </w:r>
      <w:r w:rsidR="00720799">
        <w:t xml:space="preserve">or more freedom </w:t>
      </w:r>
      <w:r w:rsidR="00302B38">
        <w:t xml:space="preserve">in life. This </w:t>
      </w:r>
      <w:r w:rsidR="00AE2619">
        <w:t xml:space="preserve">tool helps you understand </w:t>
      </w:r>
      <w:r w:rsidR="00FD7A8C">
        <w:t xml:space="preserve">where </w:t>
      </w:r>
      <w:r w:rsidR="00A9572F">
        <w:t>your</w:t>
      </w:r>
      <w:r w:rsidR="00FD7A8C">
        <w:t xml:space="preserve"> fulfilment and satisfaction motives are.</w:t>
      </w:r>
    </w:p>
    <w:p w14:paraId="538A8809" w14:textId="47D0342F" w:rsidR="0019240B" w:rsidRDefault="0019240B"/>
    <w:p w14:paraId="196EBD27" w14:textId="3C0D58DF" w:rsidR="006D536D" w:rsidRDefault="00B67B24">
      <w:r>
        <w:t xml:space="preserve">The </w:t>
      </w:r>
      <w:r w:rsidR="007F447E">
        <w:t xml:space="preserve">test involves answering over 100 questions </w:t>
      </w:r>
      <w:r w:rsidR="00D630C9">
        <w:t>in the context of</w:t>
      </w:r>
      <w:r w:rsidR="00AF7446">
        <w:t xml:space="preserve"> </w:t>
      </w:r>
      <w:r w:rsidR="00A9572F">
        <w:t>preference, what</w:t>
      </w:r>
      <w:r w:rsidR="00D630C9">
        <w:t xml:space="preserve"> </w:t>
      </w:r>
      <w:r w:rsidR="00425529">
        <w:t>role best suits you</w:t>
      </w:r>
      <w:r w:rsidR="000A28F2">
        <w:t>, or what is more important to you in life having enough money or mor3 family time activities</w:t>
      </w:r>
      <w:r w:rsidR="00523CB0">
        <w:t xml:space="preserve">. </w:t>
      </w:r>
      <w:r w:rsidR="002F6471">
        <w:t xml:space="preserve">Once the test is complete </w:t>
      </w:r>
      <w:r w:rsidR="00526C8F">
        <w:t xml:space="preserve">you will be </w:t>
      </w:r>
      <w:r w:rsidR="00F1502A">
        <w:t>summarized</w:t>
      </w:r>
      <w:r w:rsidR="00693C76">
        <w:t xml:space="preserve"> into a few sentences what your best suited job would be and why you would work </w:t>
      </w:r>
      <w:r w:rsidR="006B530F">
        <w:t>specific industry sectors over others.</w:t>
      </w:r>
    </w:p>
    <w:p w14:paraId="66F50171" w14:textId="285B627F" w:rsidR="006B530F" w:rsidRDefault="006B530F"/>
    <w:p w14:paraId="54DE78FA" w14:textId="75D3FCAA" w:rsidR="00871617" w:rsidRDefault="00871617"/>
    <w:p w14:paraId="6090EA89" w14:textId="77777777" w:rsidR="00871617" w:rsidRDefault="00871617"/>
    <w:p w14:paraId="3B5C8426" w14:textId="27ABBBB6" w:rsidR="00982D0C" w:rsidRDefault="006B530F" w:rsidP="001D6644">
      <w:pPr>
        <w:pStyle w:val="Heading3"/>
      </w:pPr>
      <w:bookmarkStart w:id="6" w:name="_Toc31965910"/>
      <w:r>
        <w:t>My results</w:t>
      </w:r>
      <w:bookmarkEnd w:id="6"/>
    </w:p>
    <w:p w14:paraId="16F7AA7A" w14:textId="77777777" w:rsidR="00982D0C" w:rsidRDefault="00982D0C"/>
    <w:p w14:paraId="17AD2594" w14:textId="34217AB4" w:rsidR="00DD3045" w:rsidRDefault="006B530F">
      <w:r>
        <w:t xml:space="preserve"> </w:t>
      </w:r>
      <w:r w:rsidR="00896FBE" w:rsidRPr="0055208D">
        <w:rPr>
          <w:b/>
          <w:bCs/>
        </w:rPr>
        <w:t>Financial</w:t>
      </w:r>
      <w:r w:rsidR="0055208D" w:rsidRPr="0055208D">
        <w:rPr>
          <w:b/>
          <w:bCs/>
        </w:rPr>
        <w:t xml:space="preserve"> REWARD</w:t>
      </w:r>
      <w:r w:rsidR="0055208D">
        <w:t xml:space="preserve"> </w:t>
      </w:r>
      <w:r w:rsidR="00287CA8">
        <w:t xml:space="preserve">that people motivated by </w:t>
      </w:r>
      <w:r w:rsidR="000C03D0">
        <w:t xml:space="preserve">financial reward strive for the big </w:t>
      </w:r>
      <w:r w:rsidR="00A9572F">
        <w:t>payoff</w:t>
      </w:r>
      <w:r w:rsidR="000C03D0">
        <w:t xml:space="preserve"> that </w:t>
      </w:r>
      <w:r w:rsidR="005964F9">
        <w:t xml:space="preserve">comes </w:t>
      </w:r>
      <w:r w:rsidR="00BF0B17">
        <w:t>as the fruit of the labor</w:t>
      </w:r>
      <w:r w:rsidR="001C62FF">
        <w:t xml:space="preserve">. </w:t>
      </w:r>
      <w:r w:rsidR="008A6123">
        <w:t xml:space="preserve">I want to feel like my salary </w:t>
      </w:r>
      <w:r w:rsidR="009C088A">
        <w:t xml:space="preserve">and benefits equal </w:t>
      </w:r>
      <w:r w:rsidR="00155117">
        <w:t>the value of time</w:t>
      </w:r>
      <w:r w:rsidR="00A878FD">
        <w:t xml:space="preserve"> and energy they must invest in their work</w:t>
      </w:r>
      <w:r w:rsidR="00794182">
        <w:t xml:space="preserve">. While this is a common motivator </w:t>
      </w:r>
      <w:r w:rsidR="00D57ED9">
        <w:t xml:space="preserve">that most people identify with </w:t>
      </w:r>
      <w:r w:rsidR="000A51D0">
        <w:t>(who wants to work for peanuts)</w:t>
      </w:r>
      <w:r w:rsidR="00E300E3">
        <w:t xml:space="preserve">. individuals </w:t>
      </w:r>
      <w:r w:rsidR="007634D9">
        <w:t xml:space="preserve">like myself </w:t>
      </w:r>
      <w:r w:rsidR="008F553D">
        <w:t xml:space="preserve">place more </w:t>
      </w:r>
      <w:r w:rsidR="00A9572F">
        <w:t>importance on</w:t>
      </w:r>
      <w:r w:rsidR="00C96715">
        <w:t xml:space="preserve"> remuneration</w:t>
      </w:r>
      <w:r w:rsidR="00F27263">
        <w:t xml:space="preserve"> than </w:t>
      </w:r>
      <w:r w:rsidR="005F412F">
        <w:t>the average worker.</w:t>
      </w:r>
    </w:p>
    <w:p w14:paraId="2C95AD3D" w14:textId="77777777" w:rsidR="00DD3045" w:rsidRDefault="00DD3045"/>
    <w:p w14:paraId="5BAE00C0" w14:textId="5A1CA148" w:rsidR="006B530F" w:rsidRDefault="005F412F">
      <w:r>
        <w:t xml:space="preserve">this is not </w:t>
      </w:r>
      <w:r w:rsidR="007D3652">
        <w:t>t</w:t>
      </w:r>
      <w:r w:rsidR="003B5020">
        <w:t>o</w:t>
      </w:r>
      <w:r w:rsidR="007D3652">
        <w:t xml:space="preserve"> say they are only after that big </w:t>
      </w:r>
      <w:r w:rsidR="00896FBE">
        <w:t xml:space="preserve">bucks; </w:t>
      </w:r>
      <w:r w:rsidR="00A9572F">
        <w:t>it</w:t>
      </w:r>
      <w:r w:rsidR="00A76703">
        <w:t xml:space="preserve"> </w:t>
      </w:r>
      <w:r w:rsidR="00EA66C1">
        <w:t>is having</w:t>
      </w:r>
      <w:r w:rsidR="00A76703">
        <w:t xml:space="preserve"> the money to afford a certain way of life </w:t>
      </w:r>
      <w:r w:rsidR="0075481D">
        <w:t xml:space="preserve">that gives them drive </w:t>
      </w:r>
      <w:r w:rsidR="00EA7B45">
        <w:t xml:space="preserve">to succeed. They are willing </w:t>
      </w:r>
      <w:r w:rsidR="009927A8">
        <w:t xml:space="preserve">to invest </w:t>
      </w:r>
      <w:r w:rsidR="00A9572F">
        <w:t>themselves but</w:t>
      </w:r>
      <w:r w:rsidR="00E22FD5">
        <w:t xml:space="preserve"> will not </w:t>
      </w:r>
      <w:r w:rsidR="00782D24">
        <w:t>do so without significant pay off</w:t>
      </w:r>
      <w:r w:rsidR="00D72175">
        <w:t xml:space="preserve">. They don’t </w:t>
      </w:r>
      <w:r w:rsidR="00A9572F">
        <w:t>necessarily</w:t>
      </w:r>
      <w:r w:rsidR="00F01032">
        <w:t xml:space="preserve"> </w:t>
      </w:r>
      <w:r w:rsidR="005F6A22">
        <w:t>have</w:t>
      </w:r>
      <w:r w:rsidR="00E602B9">
        <w:t xml:space="preserve"> to make </w:t>
      </w:r>
      <w:r w:rsidR="00724E4C">
        <w:t xml:space="preserve">an extremely high </w:t>
      </w:r>
      <w:r w:rsidR="00563E6F">
        <w:t>salary in the shor</w:t>
      </w:r>
      <w:r w:rsidR="00CE7BA8">
        <w:t xml:space="preserve">t term to </w:t>
      </w:r>
      <w:r w:rsidR="0056225C">
        <w:t xml:space="preserve">feel happy, </w:t>
      </w:r>
      <w:r w:rsidR="005F6A22">
        <w:t>especially</w:t>
      </w:r>
      <w:r w:rsidR="0056225C">
        <w:t xml:space="preserve"> </w:t>
      </w:r>
      <w:r w:rsidR="00F45686">
        <w:t>when</w:t>
      </w:r>
      <w:r w:rsidR="004D4845">
        <w:t xml:space="preserve"> starting out, but they </w:t>
      </w:r>
      <w:r w:rsidR="005966AB">
        <w:t xml:space="preserve">want to see the </w:t>
      </w:r>
      <w:r w:rsidR="00EA66C1">
        <w:t>long-term</w:t>
      </w:r>
      <w:r w:rsidR="005966AB">
        <w:t xml:space="preserve"> reward for the </w:t>
      </w:r>
      <w:r w:rsidR="00350293">
        <w:t xml:space="preserve">personal investment they put into </w:t>
      </w:r>
      <w:r w:rsidR="0055208D">
        <w:t xml:space="preserve">their career. </w:t>
      </w:r>
    </w:p>
    <w:p w14:paraId="62234564" w14:textId="77777777" w:rsidR="0019240B" w:rsidRPr="00F03E67" w:rsidRDefault="0019240B">
      <w:pPr>
        <w:rPr>
          <w:b/>
          <w:bCs/>
        </w:rPr>
      </w:pPr>
    </w:p>
    <w:p w14:paraId="1DA0C653" w14:textId="2DF908E1" w:rsidR="00264347" w:rsidRDefault="00264347">
      <w:pPr>
        <w:rPr>
          <w:b/>
          <w:bCs/>
        </w:rPr>
      </w:pPr>
    </w:p>
    <w:p w14:paraId="45D675E8" w14:textId="0026CD40" w:rsidR="00083613" w:rsidRDefault="00083613">
      <w:pPr>
        <w:rPr>
          <w:b/>
          <w:bCs/>
        </w:rPr>
      </w:pPr>
    </w:p>
    <w:p w14:paraId="6B9CC6F2" w14:textId="788922AE" w:rsidR="00DD3045" w:rsidRDefault="00DD3045">
      <w:pPr>
        <w:rPr>
          <w:b/>
          <w:bCs/>
        </w:rPr>
      </w:pPr>
    </w:p>
    <w:p w14:paraId="400463AC" w14:textId="03709E12" w:rsidR="00DD3045" w:rsidRDefault="00DD3045">
      <w:pPr>
        <w:rPr>
          <w:b/>
          <w:bCs/>
        </w:rPr>
      </w:pPr>
    </w:p>
    <w:p w14:paraId="126CD130" w14:textId="73A1DE33" w:rsidR="00DD3045" w:rsidRDefault="00DD3045">
      <w:pPr>
        <w:rPr>
          <w:b/>
          <w:bCs/>
        </w:rPr>
      </w:pPr>
    </w:p>
    <w:p w14:paraId="23D63A79" w14:textId="6C8DF5D1" w:rsidR="00DD3045" w:rsidRDefault="00DD3045">
      <w:pPr>
        <w:rPr>
          <w:b/>
          <w:bCs/>
        </w:rPr>
      </w:pPr>
    </w:p>
    <w:p w14:paraId="1D1C462B" w14:textId="60BCA12F" w:rsidR="00DD3045" w:rsidRDefault="00DD3045">
      <w:pPr>
        <w:rPr>
          <w:b/>
          <w:bCs/>
        </w:rPr>
      </w:pPr>
    </w:p>
    <w:p w14:paraId="3F805F71" w14:textId="3ADA43F3" w:rsidR="00DD3045" w:rsidRDefault="00DD3045">
      <w:pPr>
        <w:rPr>
          <w:b/>
          <w:bCs/>
        </w:rPr>
      </w:pPr>
    </w:p>
    <w:p w14:paraId="626D8935" w14:textId="1F359E7B" w:rsidR="00DD3045" w:rsidRDefault="00DD3045">
      <w:pPr>
        <w:rPr>
          <w:b/>
          <w:bCs/>
        </w:rPr>
      </w:pPr>
    </w:p>
    <w:p w14:paraId="670DA18F" w14:textId="10FBD2BA" w:rsidR="00DD3045" w:rsidRDefault="00DD3045">
      <w:pPr>
        <w:rPr>
          <w:b/>
          <w:bCs/>
        </w:rPr>
      </w:pPr>
    </w:p>
    <w:p w14:paraId="27CFF300" w14:textId="6FAA2123" w:rsidR="00DD3045" w:rsidRDefault="00DD3045">
      <w:pPr>
        <w:rPr>
          <w:b/>
          <w:bCs/>
        </w:rPr>
      </w:pPr>
    </w:p>
    <w:p w14:paraId="6CC62942" w14:textId="0929B866" w:rsidR="00DD3045" w:rsidRDefault="00DD3045">
      <w:pPr>
        <w:rPr>
          <w:b/>
          <w:bCs/>
        </w:rPr>
      </w:pPr>
    </w:p>
    <w:p w14:paraId="2093D86E" w14:textId="62E2B05A" w:rsidR="00DD3045" w:rsidRDefault="00DD3045">
      <w:pPr>
        <w:rPr>
          <w:b/>
          <w:bCs/>
        </w:rPr>
      </w:pPr>
    </w:p>
    <w:p w14:paraId="6F537D2E" w14:textId="70F63782" w:rsidR="006D2B8E" w:rsidRDefault="006D2B8E">
      <w:pPr>
        <w:rPr>
          <w:b/>
          <w:bCs/>
        </w:rPr>
      </w:pPr>
    </w:p>
    <w:p w14:paraId="30BC6259" w14:textId="23388DB0" w:rsidR="006D2B8E" w:rsidRDefault="00216BEF" w:rsidP="00871617">
      <w:pPr>
        <w:pStyle w:val="Heading1"/>
        <w:jc w:val="center"/>
      </w:pPr>
      <w:bookmarkStart w:id="7" w:name="_Toc31965911"/>
      <w:r>
        <w:lastRenderedPageBreak/>
        <w:t xml:space="preserve">Hollands </w:t>
      </w:r>
      <w:r w:rsidR="008A55F1" w:rsidRPr="008A55F1">
        <w:t>Career aptitude test</w:t>
      </w:r>
      <w:bookmarkEnd w:id="7"/>
    </w:p>
    <w:p w14:paraId="28F4306F" w14:textId="2C6417C0" w:rsidR="0049741D" w:rsidRDefault="0049741D" w:rsidP="0049741D"/>
    <w:p w14:paraId="16EFDC52" w14:textId="77777777" w:rsidR="00CA5864" w:rsidRPr="0049741D" w:rsidRDefault="00CA5864" w:rsidP="0049741D"/>
    <w:p w14:paraId="376B9B93" w14:textId="363C2C62" w:rsidR="008A55F1" w:rsidRDefault="008A55F1" w:rsidP="008A55F1"/>
    <w:p w14:paraId="2C51FE64" w14:textId="2E52C50B" w:rsidR="00C35C12" w:rsidRDefault="00D30660" w:rsidP="008A55F1">
      <w:r>
        <w:t>This test gives you insights to</w:t>
      </w:r>
      <w:r w:rsidR="00DC1B7B">
        <w:t xml:space="preserve"> your</w:t>
      </w:r>
      <w:r>
        <w:t xml:space="preserve"> </w:t>
      </w:r>
      <w:r w:rsidR="005F6A22">
        <w:t>preferred</w:t>
      </w:r>
      <w:r w:rsidR="00316326">
        <w:t xml:space="preserve"> </w:t>
      </w:r>
      <w:r w:rsidR="0091679A">
        <w:t>job roles</w:t>
      </w:r>
      <w:r w:rsidR="00900DAB">
        <w:t xml:space="preserve"> and </w:t>
      </w:r>
      <w:r w:rsidR="005F6A22">
        <w:t>industry</w:t>
      </w:r>
      <w:r w:rsidR="009C7B62">
        <w:t xml:space="preserve">, here the individual would </w:t>
      </w:r>
      <w:r w:rsidR="007D441B">
        <w:t xml:space="preserve">be shown </w:t>
      </w:r>
      <w:r w:rsidR="00FA7438">
        <w:t xml:space="preserve">fifteen sets of four </w:t>
      </w:r>
      <w:r w:rsidR="00760C67">
        <w:t>pictures</w:t>
      </w:r>
      <w:r w:rsidR="007E78D3">
        <w:t>, pictures showing va</w:t>
      </w:r>
      <w:r w:rsidR="00204A96">
        <w:t xml:space="preserve">rious work activities </w:t>
      </w:r>
      <w:r w:rsidR="00965891">
        <w:t xml:space="preserve">within various </w:t>
      </w:r>
      <w:r w:rsidR="002F036E">
        <w:t>industries</w:t>
      </w:r>
      <w:r w:rsidR="00965891">
        <w:t xml:space="preserve">, </w:t>
      </w:r>
      <w:r w:rsidR="00270E31">
        <w:t xml:space="preserve">the individual must </w:t>
      </w:r>
      <w:r w:rsidR="00152385">
        <w:t xml:space="preserve">choose which picture </w:t>
      </w:r>
      <w:r w:rsidR="002E7385">
        <w:t>appeals to them more</w:t>
      </w:r>
      <w:r w:rsidR="00236ABB">
        <w:t>.</w:t>
      </w:r>
      <w:r w:rsidR="008104AC">
        <w:t xml:space="preserve"> This </w:t>
      </w:r>
      <w:r w:rsidR="00A55385">
        <w:t xml:space="preserve">test </w:t>
      </w:r>
      <w:r w:rsidR="00FE16F8">
        <w:t xml:space="preserve">determines what job best suits the individual </w:t>
      </w:r>
      <w:r w:rsidR="00946CD0">
        <w:t>participating</w:t>
      </w:r>
      <w:r w:rsidR="00A26A1A">
        <w:t>,</w:t>
      </w:r>
      <w:r w:rsidR="008104AC">
        <w:t xml:space="preserve"> to </w:t>
      </w:r>
      <w:r w:rsidR="00C519A1">
        <w:t>score</w:t>
      </w:r>
      <w:r w:rsidR="00384C19">
        <w:t xml:space="preserve"> </w:t>
      </w:r>
      <w:r w:rsidR="00C519A1">
        <w:t xml:space="preserve">preference job </w:t>
      </w:r>
      <w:r w:rsidR="003203C1">
        <w:t xml:space="preserve">prospects on a scale of </w:t>
      </w:r>
      <w:r w:rsidR="00FC19C0">
        <w:t>0% -</w:t>
      </w:r>
      <w:r w:rsidR="003203C1">
        <w:t>100</w:t>
      </w:r>
      <w:r w:rsidR="00C65BFD">
        <w:t>%,</w:t>
      </w:r>
      <w:r w:rsidR="00C519A1">
        <w:t xml:space="preserve"> salary</w:t>
      </w:r>
      <w:r w:rsidR="00154F74">
        <w:t xml:space="preserve"> is not </w:t>
      </w:r>
      <w:r w:rsidR="006031E9">
        <w:t>considered</w:t>
      </w:r>
      <w:r w:rsidR="00C519A1">
        <w:t xml:space="preserve"> or </w:t>
      </w:r>
      <w:r w:rsidR="004F438B">
        <w:t xml:space="preserve">people within the job. </w:t>
      </w:r>
    </w:p>
    <w:p w14:paraId="65942E71" w14:textId="00C68543" w:rsidR="00E41793" w:rsidRDefault="00E41793" w:rsidP="008A55F1"/>
    <w:p w14:paraId="5AF31782" w14:textId="2BF3C050" w:rsidR="00E41793" w:rsidRDefault="00C35C12" w:rsidP="00E41793">
      <w:pPr>
        <w:pStyle w:val="Heading3"/>
      </w:pPr>
      <w:bookmarkStart w:id="8" w:name="_Toc31965912"/>
      <w:r>
        <w:t>R</w:t>
      </w:r>
      <w:r w:rsidR="00032F14">
        <w:t>esults</w:t>
      </w:r>
      <w:r>
        <w:t>/findings</w:t>
      </w:r>
      <w:bookmarkEnd w:id="8"/>
    </w:p>
    <w:p w14:paraId="28EEA6CB" w14:textId="4710ADFD" w:rsidR="0075746C" w:rsidRDefault="0075746C" w:rsidP="008A55F1"/>
    <w:p w14:paraId="65EF9DDF" w14:textId="260F7BD1" w:rsidR="00D53D85" w:rsidRDefault="00D53D85" w:rsidP="008A55F1">
      <w:r>
        <w:t xml:space="preserve">When </w:t>
      </w:r>
      <w:r w:rsidR="008011C6">
        <w:t xml:space="preserve">I completed my own </w:t>
      </w:r>
      <w:r w:rsidR="00506490">
        <w:t xml:space="preserve">career aptitude test I discovered </w:t>
      </w:r>
      <w:r w:rsidR="008E7454">
        <w:t xml:space="preserve">many things I had not </w:t>
      </w:r>
      <w:r w:rsidR="002F036E">
        <w:t>previously</w:t>
      </w:r>
      <w:r w:rsidR="008E7454">
        <w:t xml:space="preserve"> </w:t>
      </w:r>
      <w:r w:rsidR="007D5188">
        <w:t>known about my perfect job</w:t>
      </w:r>
      <w:r w:rsidR="0040172C">
        <w:t xml:space="preserve"> and personality</w:t>
      </w:r>
      <w:r w:rsidR="003E2A4B">
        <w:t>,</w:t>
      </w:r>
      <w:r w:rsidR="00300E13">
        <w:t xml:space="preserve"> </w:t>
      </w:r>
      <w:r w:rsidR="009D2E18">
        <w:t>I have</w:t>
      </w:r>
      <w:r w:rsidR="00300E13">
        <w:t xml:space="preserve"> </w:t>
      </w:r>
      <w:r w:rsidR="00B84BE7">
        <w:t xml:space="preserve">artistic </w:t>
      </w:r>
      <w:r w:rsidR="00950272">
        <w:t>personality</w:t>
      </w:r>
      <w:r w:rsidR="00060168">
        <w:t xml:space="preserve"> type,</w:t>
      </w:r>
      <w:r w:rsidR="003E2A4B">
        <w:t xml:space="preserve"> the results are </w:t>
      </w:r>
      <w:r w:rsidR="00DA265C">
        <w:t xml:space="preserve">quite </w:t>
      </w:r>
      <w:r w:rsidR="002F036E">
        <w:t>spread</w:t>
      </w:r>
      <w:r w:rsidR="00DA265C">
        <w:t xml:space="preserve"> out between the six </w:t>
      </w:r>
      <w:r w:rsidR="002F036E">
        <w:t>personalities</w:t>
      </w:r>
      <w:r w:rsidR="00DA265C">
        <w:t xml:space="preserve"> </w:t>
      </w:r>
      <w:r w:rsidR="00CE1924">
        <w:t xml:space="preserve">which means I </w:t>
      </w:r>
      <w:r w:rsidR="00EB497E">
        <w:t xml:space="preserve">have interest in many fields of industry. </w:t>
      </w:r>
      <w:r w:rsidR="008D62EE">
        <w:t xml:space="preserve">Mostly </w:t>
      </w:r>
      <w:r w:rsidR="00D42DB2">
        <w:rPr>
          <w:b/>
          <w:bCs/>
        </w:rPr>
        <w:t>A</w:t>
      </w:r>
      <w:r w:rsidR="00197F5B">
        <w:rPr>
          <w:b/>
          <w:bCs/>
        </w:rPr>
        <w:t>RTISTIC</w:t>
      </w:r>
      <w:r w:rsidR="00E73BB7">
        <w:t xml:space="preserve"> 28%</w:t>
      </w:r>
      <w:r w:rsidR="005E5A9C">
        <w:t xml:space="preserve"> </w:t>
      </w:r>
      <w:r w:rsidR="00B8410B">
        <w:t>followed by</w:t>
      </w:r>
      <w:r w:rsidR="00B8410B" w:rsidRPr="002542FD">
        <w:rPr>
          <w:b/>
          <w:bCs/>
        </w:rPr>
        <w:t xml:space="preserve"> </w:t>
      </w:r>
      <w:r w:rsidR="002542FD">
        <w:rPr>
          <w:b/>
          <w:bCs/>
        </w:rPr>
        <w:t>I</w:t>
      </w:r>
      <w:r w:rsidR="00B8410B" w:rsidRPr="002542FD">
        <w:rPr>
          <w:b/>
          <w:bCs/>
        </w:rPr>
        <w:t>nvestigative</w:t>
      </w:r>
      <w:r w:rsidR="00B8410B">
        <w:t xml:space="preserve"> and </w:t>
      </w:r>
      <w:r w:rsidR="002542FD">
        <w:rPr>
          <w:b/>
          <w:bCs/>
        </w:rPr>
        <w:t>E</w:t>
      </w:r>
      <w:r w:rsidR="00E44987" w:rsidRPr="002542FD">
        <w:rPr>
          <w:b/>
          <w:bCs/>
        </w:rPr>
        <w:t>nterprising</w:t>
      </w:r>
    </w:p>
    <w:p w14:paraId="572C97EC" w14:textId="64CD28D3" w:rsidR="00083613" w:rsidRDefault="00083613" w:rsidP="008A55F1"/>
    <w:p w14:paraId="2DA41CAA" w14:textId="0BEC82D2" w:rsidR="00083613" w:rsidRDefault="00083613" w:rsidP="008A55F1"/>
    <w:p w14:paraId="25DF2842" w14:textId="77777777" w:rsidR="00083613" w:rsidRDefault="00083613" w:rsidP="008A55F1"/>
    <w:p w14:paraId="238481C1" w14:textId="77777777" w:rsidR="00B94CA6" w:rsidRDefault="00B94CA6">
      <w:pPr>
        <w:rPr>
          <w:noProof/>
        </w:rPr>
      </w:pPr>
    </w:p>
    <w:p w14:paraId="66181BD0" w14:textId="2D729C23" w:rsidR="002F7B2E" w:rsidRPr="009D0D27" w:rsidRDefault="00083613">
      <w:r>
        <w:rPr>
          <w:noProof/>
        </w:rPr>
        <w:drawing>
          <wp:inline distT="0" distB="0" distL="0" distR="0" wp14:anchorId="7D8E398F" wp14:editId="0F58056C">
            <wp:extent cx="5984240" cy="44057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90302" cy="4410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269F8" w14:textId="15531C01" w:rsidR="005909E6" w:rsidRDefault="005909E6" w:rsidP="005909E6">
      <w:pPr>
        <w:pStyle w:val="Heading1"/>
        <w:jc w:val="center"/>
      </w:pPr>
      <w:bookmarkStart w:id="9" w:name="_Toc31965913"/>
      <w:r>
        <w:lastRenderedPageBreak/>
        <w:t xml:space="preserve">Career </w:t>
      </w:r>
      <w:r w:rsidR="00710076">
        <w:t>development</w:t>
      </w:r>
      <w:bookmarkEnd w:id="9"/>
      <w:r w:rsidR="00710076">
        <w:t xml:space="preserve"> </w:t>
      </w:r>
    </w:p>
    <w:p w14:paraId="3066047E" w14:textId="54C71D1B" w:rsidR="00710076" w:rsidRDefault="00710076" w:rsidP="00710076"/>
    <w:p w14:paraId="75B46BA6" w14:textId="77777777" w:rsidR="00710076" w:rsidRPr="00710076" w:rsidRDefault="00710076" w:rsidP="00710076"/>
    <w:p w14:paraId="38767C88" w14:textId="77777777" w:rsidR="005909E6" w:rsidRDefault="005909E6">
      <w:pPr>
        <w:rPr>
          <w:b/>
          <w:bCs/>
        </w:rPr>
      </w:pPr>
    </w:p>
    <w:p w14:paraId="2F4C0F67" w14:textId="6F9270CA" w:rsidR="007B6494" w:rsidRDefault="008D12D0">
      <w:r>
        <w:t>Career devel</w:t>
      </w:r>
      <w:r w:rsidR="00014FED">
        <w:t xml:space="preserve">opment </w:t>
      </w:r>
      <w:r w:rsidR="003576B1" w:rsidRPr="004007D0">
        <w:t xml:space="preserve">is </w:t>
      </w:r>
      <w:r w:rsidR="00E27A95">
        <w:t>an</w:t>
      </w:r>
      <w:r w:rsidR="001E209B" w:rsidRPr="004007D0">
        <w:t xml:space="preserve"> important </w:t>
      </w:r>
      <w:r w:rsidR="0028360F" w:rsidRPr="004007D0">
        <w:t>aspect</w:t>
      </w:r>
      <w:r w:rsidR="00214EEB">
        <w:t xml:space="preserve"> of many</w:t>
      </w:r>
      <w:r w:rsidR="0011080D">
        <w:t xml:space="preserve"> lives</w:t>
      </w:r>
      <w:r w:rsidR="00B55474">
        <w:t xml:space="preserve">, growing </w:t>
      </w:r>
      <w:r w:rsidR="00C65BFD">
        <w:t>into</w:t>
      </w:r>
      <w:r w:rsidR="00B55474">
        <w:t xml:space="preserve"> successful </w:t>
      </w:r>
      <w:r w:rsidR="00E7470F">
        <w:t xml:space="preserve">people </w:t>
      </w:r>
      <w:r w:rsidR="008A49FF">
        <w:t xml:space="preserve">takes time and effort </w:t>
      </w:r>
      <w:r w:rsidR="001A0E4B">
        <w:t>to work on yourself</w:t>
      </w:r>
      <w:r w:rsidR="00E7470F">
        <w:t xml:space="preserve">. This process dose </w:t>
      </w:r>
      <w:r w:rsidR="00C65BFD">
        <w:t>takes</w:t>
      </w:r>
      <w:r w:rsidR="00977609">
        <w:t xml:space="preserve">, determination and commitment </w:t>
      </w:r>
      <w:r w:rsidR="00B63153">
        <w:t>to reach your goals and</w:t>
      </w:r>
      <w:r w:rsidR="00C51685">
        <w:t xml:space="preserve"> aspirations</w:t>
      </w:r>
      <w:r w:rsidR="00F545D9" w:rsidRPr="004007D0">
        <w:t>.</w:t>
      </w:r>
      <w:r w:rsidR="00E30D17">
        <w:t xml:space="preserve"> A</w:t>
      </w:r>
      <w:r w:rsidR="00F545D9" w:rsidRPr="00CB631D">
        <w:rPr>
          <w:b/>
          <w:bCs/>
        </w:rPr>
        <w:t xml:space="preserve"> </w:t>
      </w:r>
      <w:r w:rsidR="004D7FA4" w:rsidRPr="00CB631D">
        <w:rPr>
          <w:b/>
          <w:bCs/>
        </w:rPr>
        <w:t>Career</w:t>
      </w:r>
      <w:r w:rsidR="004D7FA4" w:rsidRPr="004007D0">
        <w:t xml:space="preserve"> is </w:t>
      </w:r>
      <w:r w:rsidR="009C2F6B" w:rsidRPr="004007D0">
        <w:t xml:space="preserve">defined as all the </w:t>
      </w:r>
      <w:r w:rsidR="00EC7744" w:rsidRPr="004007D0">
        <w:t>experiences you have had</w:t>
      </w:r>
      <w:r w:rsidR="00180680" w:rsidRPr="004007D0">
        <w:t xml:space="preserve"> </w:t>
      </w:r>
      <w:r w:rsidR="003E0203" w:rsidRPr="004007D0">
        <w:t xml:space="preserve">like employment, </w:t>
      </w:r>
      <w:r w:rsidR="00C65BFD" w:rsidRPr="004007D0">
        <w:t>extracurricular</w:t>
      </w:r>
      <w:r w:rsidR="006775A8" w:rsidRPr="004007D0">
        <w:t xml:space="preserve"> activities and </w:t>
      </w:r>
      <w:r w:rsidR="002B1B17" w:rsidRPr="004007D0">
        <w:t>learning</w:t>
      </w:r>
      <w:r w:rsidR="00B927D7">
        <w:t>/training</w:t>
      </w:r>
      <w:r w:rsidR="002B1B17" w:rsidRPr="004007D0">
        <w:t xml:space="preserve"> throughout </w:t>
      </w:r>
      <w:r w:rsidR="00C748E0" w:rsidRPr="004007D0">
        <w:t>your lifetime</w:t>
      </w:r>
      <w:r w:rsidR="004007D0" w:rsidRPr="004007D0">
        <w:t>.</w:t>
      </w:r>
      <w:r w:rsidR="00DC6D9B">
        <w:rPr>
          <w:b/>
          <w:bCs/>
        </w:rPr>
        <w:t xml:space="preserve"> </w:t>
      </w:r>
      <w:r w:rsidR="0084662E" w:rsidRPr="00CB631D">
        <w:rPr>
          <w:b/>
          <w:bCs/>
        </w:rPr>
        <w:t>Career development</w:t>
      </w:r>
      <w:r w:rsidR="0084662E" w:rsidRPr="00645953">
        <w:t xml:space="preserve"> is</w:t>
      </w:r>
      <w:r w:rsidR="0084662E">
        <w:rPr>
          <w:b/>
          <w:bCs/>
        </w:rPr>
        <w:t xml:space="preserve"> </w:t>
      </w:r>
      <w:r w:rsidR="00645953">
        <w:t xml:space="preserve">defined as </w:t>
      </w:r>
      <w:r w:rsidR="00314277">
        <w:t xml:space="preserve">the process </w:t>
      </w:r>
      <w:r w:rsidR="00DB5830">
        <w:t>of learning about yourself</w:t>
      </w:r>
      <w:r w:rsidR="00206559">
        <w:t>, exploring new things,</w:t>
      </w:r>
      <w:r w:rsidR="00470838">
        <w:t xml:space="preserve"> making plans and acting them </w:t>
      </w:r>
      <w:r w:rsidR="00194064">
        <w:t>out to</w:t>
      </w:r>
      <w:r w:rsidR="001D5450">
        <w:t xml:space="preserve"> reach your goals</w:t>
      </w:r>
      <w:r w:rsidR="007D1541">
        <w:t>/targets.</w:t>
      </w:r>
      <w:r w:rsidR="00B20246">
        <w:t xml:space="preserve"> </w:t>
      </w:r>
      <w:r w:rsidR="00996F3B">
        <w:t xml:space="preserve">Career development is a continuous </w:t>
      </w:r>
      <w:r w:rsidR="00511151">
        <w:t>process</w:t>
      </w:r>
      <w:r w:rsidR="00373C11">
        <w:t>, wh</w:t>
      </w:r>
      <w:r w:rsidR="00F176D2">
        <w:t>ere you can go back and</w:t>
      </w:r>
      <w:r w:rsidR="00427446">
        <w:t xml:space="preserve"> build on </w:t>
      </w:r>
      <w:r w:rsidR="00194064">
        <w:t>yourself</w:t>
      </w:r>
      <w:r w:rsidR="000755E1">
        <w:t xml:space="preserve"> further with knowledge you </w:t>
      </w:r>
      <w:r w:rsidR="00A14A73">
        <w:t>acquired along the caree</w:t>
      </w:r>
      <w:r w:rsidR="001B5D5D">
        <w:t>r journey</w:t>
      </w:r>
      <w:r w:rsidR="001A71EB">
        <w:t xml:space="preserve">. </w:t>
      </w:r>
    </w:p>
    <w:p w14:paraId="1EFBA44F" w14:textId="77777777" w:rsidR="007B6494" w:rsidRDefault="007B6494"/>
    <w:p w14:paraId="20329EC1" w14:textId="0A5CE311" w:rsidR="00DA2213" w:rsidRDefault="00373C11">
      <w:r>
        <w:t xml:space="preserve"> </w:t>
      </w:r>
      <w:r w:rsidRPr="00FF172D">
        <w:rPr>
          <w:b/>
          <w:bCs/>
        </w:rPr>
        <w:t>discovering</w:t>
      </w:r>
      <w:r w:rsidR="00FF172D" w:rsidRPr="00FF172D">
        <w:rPr>
          <w:b/>
          <w:bCs/>
        </w:rPr>
        <w:t xml:space="preserve"> yourself</w:t>
      </w:r>
      <w:r w:rsidR="00241D0D">
        <w:t xml:space="preserve">, </w:t>
      </w:r>
      <w:r w:rsidR="00A023BB">
        <w:t xml:space="preserve">strengths, weaknesses, </w:t>
      </w:r>
      <w:r w:rsidR="00E141FD">
        <w:t xml:space="preserve">what motivates </w:t>
      </w:r>
      <w:r w:rsidR="00635E28">
        <w:t xml:space="preserve">me, </w:t>
      </w:r>
      <w:r w:rsidR="00744E76">
        <w:t>career aspirations</w:t>
      </w:r>
      <w:r w:rsidR="002F3B28">
        <w:t xml:space="preserve">, </w:t>
      </w:r>
      <w:r w:rsidR="003336E1">
        <w:t xml:space="preserve">skills, </w:t>
      </w:r>
      <w:r w:rsidR="005E11B6">
        <w:t xml:space="preserve">values, </w:t>
      </w:r>
      <w:r w:rsidR="00514CDB">
        <w:t>personality</w:t>
      </w:r>
      <w:r w:rsidR="00A04DE6">
        <w:t xml:space="preserve"> </w:t>
      </w:r>
      <w:r w:rsidR="00C26AAD">
        <w:t xml:space="preserve">and personal </w:t>
      </w:r>
      <w:r w:rsidR="00A04DE6">
        <w:t>preference</w:t>
      </w:r>
      <w:r w:rsidR="003420E6">
        <w:t xml:space="preserve">, this can be done </w:t>
      </w:r>
      <w:r w:rsidR="00287F7F">
        <w:t>with</w:t>
      </w:r>
      <w:r w:rsidR="002268AA">
        <w:t xml:space="preserve"> diary </w:t>
      </w:r>
      <w:r w:rsidR="003B321B">
        <w:t xml:space="preserve">writing, to </w:t>
      </w:r>
      <w:r w:rsidR="00EF7A69">
        <w:t xml:space="preserve">then </w:t>
      </w:r>
      <w:r w:rsidR="006031E9">
        <w:t>reflect</w:t>
      </w:r>
      <w:r w:rsidR="0051096B">
        <w:t xml:space="preserve"> </w:t>
      </w:r>
      <w:bookmarkStart w:id="10" w:name="_GoBack"/>
      <w:bookmarkEnd w:id="10"/>
      <w:r w:rsidR="0051096B">
        <w:t>on</w:t>
      </w:r>
      <w:r w:rsidR="00DB0356">
        <w:t xml:space="preserve"> </w:t>
      </w:r>
      <w:r w:rsidR="007914C0">
        <w:t>or career quizzes</w:t>
      </w:r>
      <w:r w:rsidR="004E66E9">
        <w:t>, swot analysis</w:t>
      </w:r>
      <w:r w:rsidR="002A2BE2">
        <w:t xml:space="preserve"> and </w:t>
      </w:r>
      <w:r w:rsidR="00A81BBD">
        <w:t>diagrams</w:t>
      </w:r>
      <w:r w:rsidR="005A38AB">
        <w:t>, see appen</w:t>
      </w:r>
      <w:r w:rsidR="006D072D">
        <w:t>dix.</w:t>
      </w:r>
    </w:p>
    <w:p w14:paraId="31F7E43B" w14:textId="77777777" w:rsidR="00DA2213" w:rsidRDefault="00DA2213"/>
    <w:p w14:paraId="35E74185" w14:textId="3D933E38" w:rsidR="00D91883" w:rsidRDefault="00315C89">
      <w:r w:rsidRPr="00E5564E">
        <w:rPr>
          <w:b/>
          <w:bCs/>
        </w:rPr>
        <w:t xml:space="preserve"> </w:t>
      </w:r>
      <w:r w:rsidR="006976B9" w:rsidRPr="00E5564E">
        <w:rPr>
          <w:b/>
          <w:bCs/>
        </w:rPr>
        <w:t>Exploring</w:t>
      </w:r>
      <w:r w:rsidR="006976B9">
        <w:t xml:space="preserve"> </w:t>
      </w:r>
      <w:r w:rsidR="006976B9" w:rsidRPr="00982BDA">
        <w:rPr>
          <w:b/>
          <w:bCs/>
        </w:rPr>
        <w:t>option</w:t>
      </w:r>
      <w:r w:rsidR="00493EAC" w:rsidRPr="00982BDA">
        <w:rPr>
          <w:b/>
          <w:bCs/>
        </w:rPr>
        <w:t>s</w:t>
      </w:r>
      <w:r w:rsidR="00493EAC">
        <w:t xml:space="preserve"> </w:t>
      </w:r>
      <w:r w:rsidR="00102BB5">
        <w:t>within</w:t>
      </w:r>
      <w:r w:rsidR="00B91851">
        <w:t xml:space="preserve"> further education</w:t>
      </w:r>
      <w:r w:rsidR="007A15E7">
        <w:t xml:space="preserve">, </w:t>
      </w:r>
      <w:r w:rsidR="00B91851">
        <w:t>training</w:t>
      </w:r>
      <w:r w:rsidR="001C161A">
        <w:t xml:space="preserve">, </w:t>
      </w:r>
      <w:r w:rsidR="002F036E">
        <w:t>work placements</w:t>
      </w:r>
      <w:r w:rsidR="001C161A">
        <w:t xml:space="preserve">, </w:t>
      </w:r>
      <w:r w:rsidR="00937BD4">
        <w:t>and vol</w:t>
      </w:r>
      <w:r w:rsidR="00C62DDF">
        <w:t>unteer work</w:t>
      </w:r>
      <w:r w:rsidR="00CB3FDD">
        <w:t xml:space="preserve"> all add up to understanding </w:t>
      </w:r>
      <w:r w:rsidR="00A57200">
        <w:t>yourself</w:t>
      </w:r>
      <w:r w:rsidR="00207132">
        <w:t>.</w:t>
      </w:r>
      <w:r w:rsidR="00BD0BAD">
        <w:t xml:space="preserve"> </w:t>
      </w:r>
      <w:r w:rsidR="003D0CF5">
        <w:t xml:space="preserve">When </w:t>
      </w:r>
      <w:r w:rsidR="009E0404">
        <w:t>exploring</w:t>
      </w:r>
      <w:r w:rsidR="00350342">
        <w:t xml:space="preserve"> employment</w:t>
      </w:r>
      <w:r w:rsidR="009E0404">
        <w:t xml:space="preserve"> </w:t>
      </w:r>
      <w:r w:rsidR="003B735E">
        <w:t>choices and skill</w:t>
      </w:r>
      <w:r w:rsidR="00761CF9">
        <w:t xml:space="preserve"> capabilit</w:t>
      </w:r>
      <w:r w:rsidR="003D0CF5">
        <w:t>y</w:t>
      </w:r>
      <w:r w:rsidR="00761CF9">
        <w:t xml:space="preserve"> </w:t>
      </w:r>
      <w:r w:rsidR="00F44557">
        <w:t xml:space="preserve">a </w:t>
      </w:r>
      <w:r w:rsidR="00130BBA">
        <w:t>shortlist</w:t>
      </w:r>
      <w:r w:rsidR="000E6AF9">
        <w:t xml:space="preserve"> of</w:t>
      </w:r>
      <w:r w:rsidR="00130BBA">
        <w:t xml:space="preserve"> </w:t>
      </w:r>
      <w:r w:rsidR="00D91883">
        <w:t>industries should develop.</w:t>
      </w:r>
      <w:r w:rsidR="005237E0">
        <w:t xml:space="preserve"> </w:t>
      </w:r>
      <w:r w:rsidR="005216D0">
        <w:t>the</w:t>
      </w:r>
      <w:r w:rsidR="00C9697C">
        <w:t xml:space="preserve"> experience </w:t>
      </w:r>
      <w:r w:rsidR="005216D0">
        <w:t xml:space="preserve">that </w:t>
      </w:r>
      <w:r w:rsidR="00C9697C">
        <w:t xml:space="preserve">comes from </w:t>
      </w:r>
      <w:r w:rsidR="000F7A10">
        <w:t>meeting people</w:t>
      </w:r>
      <w:r w:rsidR="00F21B47">
        <w:t xml:space="preserve"> </w:t>
      </w:r>
      <w:r w:rsidR="00EE2480">
        <w:t>within y</w:t>
      </w:r>
      <w:r w:rsidR="00C66870">
        <w:t xml:space="preserve">our industry and </w:t>
      </w:r>
      <w:r w:rsidR="0006664D">
        <w:t>learning abut processes first hand</w:t>
      </w:r>
      <w:r w:rsidR="00B55C97">
        <w:t>,</w:t>
      </w:r>
      <w:r w:rsidR="0006664D">
        <w:t xml:space="preserve"> </w:t>
      </w:r>
      <w:r w:rsidR="00544B40">
        <w:t xml:space="preserve">weather </w:t>
      </w:r>
      <w:r w:rsidR="00B55C97">
        <w:t>it</w:t>
      </w:r>
      <w:r w:rsidR="00544B40">
        <w:t xml:space="preserve"> is </w:t>
      </w:r>
      <w:r w:rsidR="00990954">
        <w:t>voluntary</w:t>
      </w:r>
      <w:r w:rsidR="00544B40">
        <w:t xml:space="preserve"> or </w:t>
      </w:r>
      <w:r w:rsidR="00F45686">
        <w:t>part time</w:t>
      </w:r>
      <w:r w:rsidR="00544B40">
        <w:t xml:space="preserve"> </w:t>
      </w:r>
      <w:r w:rsidR="007B264E">
        <w:t xml:space="preserve">the experience will give a understanding </w:t>
      </w:r>
      <w:r w:rsidR="00B55C97">
        <w:t xml:space="preserve">to </w:t>
      </w:r>
      <w:r w:rsidR="00AA171C">
        <w:t xml:space="preserve">what </w:t>
      </w:r>
      <w:r w:rsidR="00AD3208">
        <w:t xml:space="preserve">is expected of me and </w:t>
      </w:r>
      <w:r w:rsidR="00CC1D57">
        <w:t>if this is the right path to take</w:t>
      </w:r>
      <w:r w:rsidR="00776FA6">
        <w:t xml:space="preserve"> in my career.</w:t>
      </w:r>
      <w:r w:rsidR="00D91883">
        <w:t xml:space="preserve"> </w:t>
      </w:r>
    </w:p>
    <w:p w14:paraId="5DB3BE4D" w14:textId="77777777" w:rsidR="00D91883" w:rsidRDefault="00D91883"/>
    <w:p w14:paraId="13FC393F" w14:textId="2277FD69" w:rsidR="00C62DDF" w:rsidRDefault="00D602CB">
      <w:r>
        <w:t xml:space="preserve"> </w:t>
      </w:r>
      <w:r w:rsidR="007F26AC">
        <w:rPr>
          <w:b/>
          <w:bCs/>
        </w:rPr>
        <w:t xml:space="preserve">Making </w:t>
      </w:r>
      <w:r w:rsidR="00BA4FD4" w:rsidRPr="001D3761">
        <w:rPr>
          <w:b/>
          <w:bCs/>
        </w:rPr>
        <w:t xml:space="preserve">a </w:t>
      </w:r>
      <w:r w:rsidR="00194064" w:rsidRPr="001D3761">
        <w:rPr>
          <w:b/>
          <w:bCs/>
        </w:rPr>
        <w:t>choice</w:t>
      </w:r>
      <w:r w:rsidR="00194064">
        <w:t xml:space="preserve"> about</w:t>
      </w:r>
      <w:r w:rsidR="00B23297">
        <w:t xml:space="preserve"> </w:t>
      </w:r>
      <w:r w:rsidR="00141795">
        <w:t>the job</w:t>
      </w:r>
      <w:r w:rsidR="004F17AE">
        <w:t xml:space="preserve"> role or industry </w:t>
      </w:r>
      <w:r w:rsidR="00341311">
        <w:t>and</w:t>
      </w:r>
      <w:r w:rsidR="00130BBA">
        <w:t xml:space="preserve"> </w:t>
      </w:r>
      <w:r w:rsidR="00F13026">
        <w:t xml:space="preserve">commit </w:t>
      </w:r>
      <w:r w:rsidR="00F97DD9">
        <w:t>t</w:t>
      </w:r>
      <w:r w:rsidR="00D954BB">
        <w:t>o</w:t>
      </w:r>
      <w:r w:rsidR="00341311">
        <w:t xml:space="preserve"> reaching your goals</w:t>
      </w:r>
      <w:r w:rsidR="00F97DD9">
        <w:t xml:space="preserve">. While </w:t>
      </w:r>
      <w:r w:rsidR="000D00B6">
        <w:t>taking any new job</w:t>
      </w:r>
      <w:r w:rsidR="00ED5EFC">
        <w:t>,</w:t>
      </w:r>
      <w:r w:rsidR="000D00B6">
        <w:t xml:space="preserve"> experience is important</w:t>
      </w:r>
      <w:r w:rsidR="00ED5EFC">
        <w:t xml:space="preserve"> and</w:t>
      </w:r>
      <w:r w:rsidR="000D00B6">
        <w:t xml:space="preserve"> to keep </w:t>
      </w:r>
      <w:r w:rsidR="005854CD">
        <w:t>my</w:t>
      </w:r>
      <w:r w:rsidR="000D00B6">
        <w:t xml:space="preserve"> options </w:t>
      </w:r>
      <w:r w:rsidR="00194064">
        <w:t>open, allowing</w:t>
      </w:r>
      <w:r w:rsidR="002C278C">
        <w:t xml:space="preserve"> </w:t>
      </w:r>
      <w:r w:rsidR="00247D92">
        <w:t xml:space="preserve">knowledge to know </w:t>
      </w:r>
      <w:r w:rsidR="003E5D15">
        <w:t xml:space="preserve">what job </w:t>
      </w:r>
      <w:r w:rsidR="00C05EE9">
        <w:t>role</w:t>
      </w:r>
      <w:r w:rsidR="00C702CE">
        <w:t>s are</w:t>
      </w:r>
      <w:r w:rsidR="00C05EE9">
        <w:t xml:space="preserve"> </w:t>
      </w:r>
      <w:r w:rsidR="00AF6394">
        <w:t>suited to building my career</w:t>
      </w:r>
      <w:r w:rsidR="004238B8">
        <w:t>.</w:t>
      </w:r>
      <w:r w:rsidR="00A61231">
        <w:t xml:space="preserve"> hav</w:t>
      </w:r>
      <w:r w:rsidR="00502E5F">
        <w:t>ing</w:t>
      </w:r>
      <w:r w:rsidR="00A61231">
        <w:t xml:space="preserve"> a </w:t>
      </w:r>
      <w:r w:rsidR="003A7C00">
        <w:t xml:space="preserve">good think about possibilities and decide </w:t>
      </w:r>
      <w:r w:rsidR="007F5084">
        <w:t>the value it would add to</w:t>
      </w:r>
      <w:r w:rsidR="009F5C80">
        <w:t xml:space="preserve"> my</w:t>
      </w:r>
      <w:r w:rsidR="007F5084">
        <w:t xml:space="preserve"> </w:t>
      </w:r>
      <w:r w:rsidR="00D70367">
        <w:t>career</w:t>
      </w:r>
      <w:r w:rsidR="007F5084">
        <w:t>.</w:t>
      </w:r>
    </w:p>
    <w:p w14:paraId="08E18CF3" w14:textId="4FE8ED77" w:rsidR="00C50226" w:rsidRDefault="00C50226"/>
    <w:p w14:paraId="35EAC7FF" w14:textId="160870B8" w:rsidR="00C50226" w:rsidRDefault="008B25A1">
      <w:r>
        <w:t xml:space="preserve"> </w:t>
      </w:r>
      <w:r w:rsidR="00722FEB" w:rsidRPr="00C65BA0">
        <w:rPr>
          <w:b/>
          <w:bCs/>
        </w:rPr>
        <w:t>T</w:t>
      </w:r>
      <w:r w:rsidRPr="00C65BA0">
        <w:rPr>
          <w:b/>
          <w:bCs/>
        </w:rPr>
        <w:t>ak</w:t>
      </w:r>
      <w:r w:rsidR="00722FEB">
        <w:rPr>
          <w:b/>
          <w:bCs/>
        </w:rPr>
        <w:t xml:space="preserve">ing </w:t>
      </w:r>
      <w:r w:rsidR="00C73A07" w:rsidRPr="00C65BA0">
        <w:rPr>
          <w:b/>
          <w:bCs/>
        </w:rPr>
        <w:t>-</w:t>
      </w:r>
      <w:r w:rsidRPr="00C65BA0">
        <w:rPr>
          <w:b/>
          <w:bCs/>
        </w:rPr>
        <w:t>action</w:t>
      </w:r>
      <w:r w:rsidR="00E66E48">
        <w:t>,</w:t>
      </w:r>
      <w:r w:rsidR="00C31F0E">
        <w:t xml:space="preserve"> </w:t>
      </w:r>
      <w:r w:rsidR="00B47F86">
        <w:t>looks different for everyone</w:t>
      </w:r>
      <w:r w:rsidR="00AE0751">
        <w:t>,</w:t>
      </w:r>
      <w:r w:rsidR="00BC410D">
        <w:t xml:space="preserve"> </w:t>
      </w:r>
      <w:r w:rsidR="00C31F0E">
        <w:t xml:space="preserve">planning </w:t>
      </w:r>
      <w:r w:rsidR="005A07D1">
        <w:t>the</w:t>
      </w:r>
      <w:r w:rsidR="00C31F0E">
        <w:t xml:space="preserve"> </w:t>
      </w:r>
      <w:r w:rsidR="00990954">
        <w:t>journey</w:t>
      </w:r>
      <w:r w:rsidR="006B1BB5">
        <w:t>,</w:t>
      </w:r>
      <w:r w:rsidR="00AE0751">
        <w:t xml:space="preserve"> </w:t>
      </w:r>
      <w:r w:rsidR="00C31F0E">
        <w:t xml:space="preserve">making sure to </w:t>
      </w:r>
      <w:r w:rsidR="00D353CF">
        <w:t>reach every goal along the way</w:t>
      </w:r>
      <w:r w:rsidR="00011B1A">
        <w:t xml:space="preserve">, this could mean further training and </w:t>
      </w:r>
      <w:r w:rsidR="00F33D05">
        <w:t xml:space="preserve">qualification </w:t>
      </w:r>
      <w:r w:rsidR="00990954">
        <w:t>requirements</w:t>
      </w:r>
      <w:r w:rsidR="004852FC">
        <w:t xml:space="preserve">, </w:t>
      </w:r>
      <w:r w:rsidR="00F62011">
        <w:t xml:space="preserve">the plan will be to apply for </w:t>
      </w:r>
      <w:r w:rsidR="00C33FC8">
        <w:t>further education</w:t>
      </w:r>
      <w:r w:rsidR="00A86A74">
        <w:t xml:space="preserve"> or </w:t>
      </w:r>
      <w:r w:rsidR="00374776">
        <w:t xml:space="preserve">looking for </w:t>
      </w:r>
      <w:r w:rsidR="00065ED6">
        <w:t xml:space="preserve">a </w:t>
      </w:r>
      <w:r w:rsidR="00823404">
        <w:t xml:space="preserve">work </w:t>
      </w:r>
      <w:r w:rsidR="00065ED6">
        <w:t>placement</w:t>
      </w:r>
      <w:r w:rsidR="00A86A74">
        <w:t xml:space="preserve"> the plan would be to </w:t>
      </w:r>
      <w:r w:rsidR="0053749D">
        <w:t xml:space="preserve">have a work strategy </w:t>
      </w:r>
      <w:r w:rsidR="005070DC">
        <w:t xml:space="preserve">where you will </w:t>
      </w:r>
      <w:r w:rsidR="00F50704">
        <w:t>master your role</w:t>
      </w:r>
      <w:r w:rsidR="00CD58F6">
        <w:t xml:space="preserve"> and knowledge </w:t>
      </w:r>
      <w:r w:rsidR="00F51E3C">
        <w:t>of the job/industry</w:t>
      </w:r>
      <w:r w:rsidR="008A67AA">
        <w:t xml:space="preserve"> cited on Moodle.</w:t>
      </w:r>
    </w:p>
    <w:p w14:paraId="7FCDF89F" w14:textId="05550E76" w:rsidR="009E428D" w:rsidRDefault="00722FEB">
      <w:r>
        <w:t xml:space="preserve"> </w:t>
      </w:r>
    </w:p>
    <w:p w14:paraId="2B187FFD" w14:textId="65F2D7F2" w:rsidR="00722FEB" w:rsidRDefault="00722FEB"/>
    <w:p w14:paraId="305340F6" w14:textId="04EFD7AA" w:rsidR="00722FEB" w:rsidRDefault="00722FEB"/>
    <w:p w14:paraId="00315460" w14:textId="785E352A" w:rsidR="00722FEB" w:rsidRDefault="00722FEB"/>
    <w:p w14:paraId="512A966D" w14:textId="69D9AB56" w:rsidR="0086492D" w:rsidRDefault="0086492D"/>
    <w:p w14:paraId="5E8EF6FB" w14:textId="2DA5D4E0" w:rsidR="0086492D" w:rsidRDefault="0086492D"/>
    <w:p w14:paraId="4DE4591C" w14:textId="4C3B68CE" w:rsidR="0086492D" w:rsidRDefault="0086492D"/>
    <w:p w14:paraId="1E307450" w14:textId="77777777" w:rsidR="0086492D" w:rsidRDefault="0086492D"/>
    <w:p w14:paraId="382D9246" w14:textId="47515415" w:rsidR="00722FEB" w:rsidRDefault="00722FEB"/>
    <w:p w14:paraId="16137C81" w14:textId="049C104C" w:rsidR="00722FEB" w:rsidRDefault="00722FEB"/>
    <w:p w14:paraId="7229E642" w14:textId="4C736A16" w:rsidR="00722FEB" w:rsidRDefault="00722FEB"/>
    <w:p w14:paraId="02B9AE6E" w14:textId="28655CAC" w:rsidR="00722FEB" w:rsidRDefault="00722FEB"/>
    <w:p w14:paraId="53A0FA7E" w14:textId="61B6939B" w:rsidR="00722FEB" w:rsidRDefault="00722FEB"/>
    <w:p w14:paraId="3449875D" w14:textId="03DABD67" w:rsidR="00722FEB" w:rsidRDefault="00722FEB"/>
    <w:p w14:paraId="79A0B7E2" w14:textId="25BB6465" w:rsidR="00722FEB" w:rsidRDefault="00722FEB"/>
    <w:p w14:paraId="210743F2" w14:textId="77777777" w:rsidR="00722FEB" w:rsidRDefault="00722FEB"/>
    <w:p w14:paraId="605AECFA" w14:textId="4A9A259C" w:rsidR="009E428D" w:rsidRDefault="009E428D" w:rsidP="004B00E5">
      <w:pPr>
        <w:pStyle w:val="Heading2"/>
      </w:pPr>
      <w:bookmarkStart w:id="11" w:name="_Toc31965914"/>
      <w:r>
        <w:lastRenderedPageBreak/>
        <w:t>Personal advanc</w:t>
      </w:r>
      <w:r w:rsidR="004B00E5">
        <w:t>e</w:t>
      </w:r>
      <w:r>
        <w:t>ment</w:t>
      </w:r>
      <w:bookmarkEnd w:id="11"/>
    </w:p>
    <w:p w14:paraId="30A9B1DA" w14:textId="7918BFE6" w:rsidR="00E33A63" w:rsidRDefault="00E33A63"/>
    <w:p w14:paraId="0E646FDE" w14:textId="7E4C7A0A" w:rsidR="00D122AD" w:rsidRDefault="00EA5A9E">
      <w:r>
        <w:t>My career has given me</w:t>
      </w:r>
      <w:r w:rsidR="009C7604">
        <w:t xml:space="preserve"> </w:t>
      </w:r>
      <w:r>
        <w:t xml:space="preserve">experience </w:t>
      </w:r>
      <w:r w:rsidR="00412E3A">
        <w:t>in</w:t>
      </w:r>
      <w:r w:rsidR="005500E0">
        <w:t xml:space="preserve"> </w:t>
      </w:r>
      <w:r w:rsidR="00E50A29">
        <w:t>be</w:t>
      </w:r>
      <w:r w:rsidR="005500E0">
        <w:t>ing</w:t>
      </w:r>
      <w:r w:rsidR="00E50A29">
        <w:t xml:space="preserve"> a leader, a </w:t>
      </w:r>
      <w:r w:rsidR="00C94DE5">
        <w:t xml:space="preserve">director </w:t>
      </w:r>
      <w:r w:rsidR="002D35F1">
        <w:t>o</w:t>
      </w:r>
      <w:r w:rsidR="00C94DE5">
        <w:t>f a company</w:t>
      </w:r>
      <w:r w:rsidR="002D35F1">
        <w:t xml:space="preserve"> </w:t>
      </w:r>
      <w:r w:rsidR="00095622">
        <w:t xml:space="preserve">learning the </w:t>
      </w:r>
      <w:r w:rsidR="00013D87">
        <w:t xml:space="preserve">complex procedures and rules to </w:t>
      </w:r>
      <w:r w:rsidR="00B43AE8">
        <w:t>maintain a running company</w:t>
      </w:r>
      <w:r w:rsidR="000E4F99">
        <w:t>,</w:t>
      </w:r>
      <w:r w:rsidR="00C94DE5">
        <w:t xml:space="preserve"> </w:t>
      </w:r>
      <w:r w:rsidR="00125E33">
        <w:t xml:space="preserve">a security officer understanding </w:t>
      </w:r>
      <w:r w:rsidR="00990954">
        <w:t>conflict</w:t>
      </w:r>
      <w:r w:rsidR="00125E33">
        <w:t xml:space="preserve"> situation</w:t>
      </w:r>
      <w:r w:rsidR="006A5505">
        <w:t xml:space="preserve"> to resolve issues without </w:t>
      </w:r>
      <w:r w:rsidR="00A748E6">
        <w:t xml:space="preserve">incidents </w:t>
      </w:r>
      <w:r w:rsidR="00990954">
        <w:t>occurring</w:t>
      </w:r>
      <w:r w:rsidR="00EE6773">
        <w:t xml:space="preserve"> and above all customer s</w:t>
      </w:r>
      <w:r w:rsidR="009D324A">
        <w:t>ervice procedures</w:t>
      </w:r>
      <w:r w:rsidR="007F4734">
        <w:t xml:space="preserve">. </w:t>
      </w:r>
    </w:p>
    <w:p w14:paraId="135CC58A" w14:textId="77777777" w:rsidR="00D122AD" w:rsidRDefault="00D122AD"/>
    <w:p w14:paraId="48F9ECCF" w14:textId="47C9AB37" w:rsidR="00B070D7" w:rsidRDefault="0072521F">
      <w:r>
        <w:t xml:space="preserve">Through further roles within the retail industry or managing my own company </w:t>
      </w:r>
      <w:r w:rsidR="00574C7A">
        <w:t>with mentoring I will develop my skills to effectively run a company</w:t>
      </w:r>
      <w:r w:rsidR="00BC64E1">
        <w:t>, the job center provides a</w:t>
      </w:r>
      <w:r w:rsidR="003B42C2">
        <w:t xml:space="preserve"> referral</w:t>
      </w:r>
      <w:r w:rsidR="00BC64E1">
        <w:t xml:space="preserve"> service to receive mentorship</w:t>
      </w:r>
      <w:r w:rsidR="003B42C2">
        <w:t xml:space="preserve"> </w:t>
      </w:r>
      <w:r w:rsidR="001F4674">
        <w:t xml:space="preserve">to become </w:t>
      </w:r>
      <w:r w:rsidR="00194064">
        <w:t>self-employed</w:t>
      </w:r>
      <w:r w:rsidR="00BC5B80">
        <w:t xml:space="preserve">. </w:t>
      </w:r>
      <w:r w:rsidR="003351F5">
        <w:t xml:space="preserve">If </w:t>
      </w:r>
      <w:r w:rsidR="003D72B9">
        <w:t>I was to look for employment it would be within the network marketing indust</w:t>
      </w:r>
      <w:r w:rsidR="00B96F13">
        <w:t>ry as t</w:t>
      </w:r>
      <w:r w:rsidR="00BD2ECE">
        <w:t xml:space="preserve">his is a </w:t>
      </w:r>
      <w:r w:rsidR="00194064">
        <w:t>fast-paced</w:t>
      </w:r>
      <w:r w:rsidR="00BD2ECE">
        <w:t xml:space="preserve"> exciting </w:t>
      </w:r>
      <w:r w:rsidR="00B070D7">
        <w:t>role with flexibility and compensation schemes.</w:t>
      </w:r>
    </w:p>
    <w:p w14:paraId="0E87B906" w14:textId="6F722549" w:rsidR="00E94B72" w:rsidRDefault="00E94B72">
      <w:pPr>
        <w:rPr>
          <w:b/>
          <w:bCs/>
        </w:rPr>
      </w:pPr>
    </w:p>
    <w:p w14:paraId="4729B2F1" w14:textId="77777777" w:rsidR="00445AD1" w:rsidRPr="00445AD1" w:rsidRDefault="00445AD1">
      <w:pPr>
        <w:rPr>
          <w:b/>
          <w:bCs/>
        </w:rPr>
      </w:pPr>
    </w:p>
    <w:p w14:paraId="1E634A8C" w14:textId="41D33E58" w:rsidR="00883F66" w:rsidRDefault="00E94B72" w:rsidP="000F7698">
      <w:pPr>
        <w:pStyle w:val="Heading2"/>
      </w:pPr>
      <w:bookmarkStart w:id="12" w:name="_Toc31965915"/>
      <w:r w:rsidRPr="00445AD1">
        <w:t>Establish employment goals</w:t>
      </w:r>
      <w:bookmarkEnd w:id="12"/>
      <w:r w:rsidRPr="00445AD1">
        <w:t xml:space="preserve"> </w:t>
      </w:r>
    </w:p>
    <w:p w14:paraId="600B9FB1" w14:textId="38FA2E74" w:rsidR="00807D6E" w:rsidRDefault="00807D6E" w:rsidP="00807D6E"/>
    <w:p w14:paraId="70D4FA38" w14:textId="47AB7207" w:rsidR="00807D6E" w:rsidRDefault="001849E8" w:rsidP="00807D6E">
      <w:r>
        <w:t xml:space="preserve">My action plan is to </w:t>
      </w:r>
      <w:r w:rsidR="00CE6CFA">
        <w:t xml:space="preserve">further my skills and knowledge within the </w:t>
      </w:r>
      <w:r w:rsidR="000A4741">
        <w:t xml:space="preserve">sales industry while </w:t>
      </w:r>
      <w:r w:rsidR="00F401DD">
        <w:t xml:space="preserve">gaining the </w:t>
      </w:r>
      <w:r w:rsidR="00990954">
        <w:t>strategies</w:t>
      </w:r>
      <w:r w:rsidR="00F401DD">
        <w:t xml:space="preserve"> to run a successful company of my own</w:t>
      </w:r>
      <w:r w:rsidR="00FA2E02">
        <w:t xml:space="preserve">. To do this I will </w:t>
      </w:r>
      <w:r w:rsidR="009D5FEB">
        <w:t>be seeking employment within marketing</w:t>
      </w:r>
      <w:r w:rsidR="00BD48C1">
        <w:t xml:space="preserve"> online </w:t>
      </w:r>
      <w:r w:rsidR="00EB3241">
        <w:t>LinkedIn</w:t>
      </w:r>
      <w:r w:rsidR="004F46AD">
        <w:t xml:space="preserve"> is </w:t>
      </w:r>
      <w:r w:rsidR="00194064">
        <w:t>one</w:t>
      </w:r>
      <w:r w:rsidR="004F46AD">
        <w:t xml:space="preserve"> of the best choices to search for employment. </w:t>
      </w:r>
      <w:r w:rsidR="004C6E31">
        <w:t xml:space="preserve">Refine my business plans and set targets to </w:t>
      </w:r>
      <w:r w:rsidR="0096776C">
        <w:t xml:space="preserve">launch and reach </w:t>
      </w:r>
      <w:r w:rsidR="009F01D1">
        <w:t xml:space="preserve">sales </w:t>
      </w:r>
      <w:r w:rsidR="0096776C">
        <w:t>target</w:t>
      </w:r>
      <w:r w:rsidR="009F01D1">
        <w:t>s</w:t>
      </w:r>
      <w:r w:rsidR="0096776C">
        <w:t xml:space="preserve"> for each mont</w:t>
      </w:r>
      <w:r w:rsidR="009F01D1">
        <w:t>h</w:t>
      </w:r>
      <w:r w:rsidR="00B116C7">
        <w:t xml:space="preserve">. </w:t>
      </w:r>
    </w:p>
    <w:p w14:paraId="3C86591E" w14:textId="09159E75" w:rsidR="00973790" w:rsidRDefault="00973790" w:rsidP="00807D6E"/>
    <w:p w14:paraId="1D6C97B8" w14:textId="63946DFB" w:rsidR="00973790" w:rsidRDefault="00973790" w:rsidP="00807D6E">
      <w:r>
        <w:t xml:space="preserve">Get a </w:t>
      </w:r>
      <w:r w:rsidR="00E95855">
        <w:t xml:space="preserve">job within marketing </w:t>
      </w:r>
      <w:r w:rsidR="007479D5">
        <w:t xml:space="preserve">to gain experience and knowledge </w:t>
      </w:r>
      <w:r w:rsidR="006E3341">
        <w:t xml:space="preserve">of the industry </w:t>
      </w:r>
      <w:r w:rsidR="00194064">
        <w:t>firsthand</w:t>
      </w:r>
      <w:r w:rsidR="006E3341">
        <w:t>.</w:t>
      </w:r>
    </w:p>
    <w:p w14:paraId="06353365" w14:textId="42015766" w:rsidR="006E3341" w:rsidRDefault="006E3341" w:rsidP="00807D6E"/>
    <w:p w14:paraId="4882B640" w14:textId="37505E02" w:rsidR="006E3341" w:rsidRDefault="004D449C" w:rsidP="00807D6E">
      <w:r>
        <w:t xml:space="preserve">Prepare </w:t>
      </w:r>
      <w:r w:rsidR="005070D9">
        <w:t xml:space="preserve">steps to launch business when </w:t>
      </w:r>
      <w:r w:rsidR="004373C2">
        <w:t xml:space="preserve">funds are available from </w:t>
      </w:r>
      <w:r w:rsidR="004C65C0">
        <w:t>job</w:t>
      </w:r>
      <w:r w:rsidR="00DF5AB2">
        <w:t>.</w:t>
      </w:r>
    </w:p>
    <w:p w14:paraId="21333950" w14:textId="452A6996" w:rsidR="00DF5AB2" w:rsidRDefault="00DF5AB2" w:rsidP="00807D6E"/>
    <w:p w14:paraId="072169D3" w14:textId="77777777" w:rsidR="00DF5AB2" w:rsidRPr="00807D6E" w:rsidRDefault="00DF5AB2" w:rsidP="00807D6E"/>
    <w:p w14:paraId="4D60757C" w14:textId="77777777" w:rsidR="00883F66" w:rsidRDefault="00883F66">
      <w:pPr>
        <w:rPr>
          <w:b/>
          <w:bCs/>
        </w:rPr>
      </w:pPr>
    </w:p>
    <w:p w14:paraId="25856D02" w14:textId="6EE6FABA" w:rsidR="00E94B72" w:rsidRDefault="00E94B72">
      <w:pPr>
        <w:rPr>
          <w:b/>
          <w:bCs/>
        </w:rPr>
      </w:pPr>
      <w:r w:rsidRPr="00445AD1">
        <w:rPr>
          <w:b/>
          <w:bCs/>
        </w:rPr>
        <w:t xml:space="preserve"> </w:t>
      </w:r>
    </w:p>
    <w:p w14:paraId="07B218FF" w14:textId="56759B11" w:rsidR="00946090" w:rsidRDefault="00946090">
      <w:pPr>
        <w:rPr>
          <w:b/>
          <w:bCs/>
        </w:rPr>
      </w:pPr>
    </w:p>
    <w:p w14:paraId="78CAD05C" w14:textId="102E604E" w:rsidR="00946090" w:rsidRDefault="00946090">
      <w:pPr>
        <w:rPr>
          <w:b/>
          <w:bCs/>
        </w:rPr>
      </w:pPr>
    </w:p>
    <w:p w14:paraId="4272DD87" w14:textId="4BA967B2" w:rsidR="000E69C4" w:rsidRDefault="000E69C4"/>
    <w:p w14:paraId="4D8F257B" w14:textId="079DB4F5" w:rsidR="00A447BB" w:rsidRDefault="00A447BB"/>
    <w:p w14:paraId="4833C33D" w14:textId="77777777" w:rsidR="00A447BB" w:rsidRDefault="00A447BB"/>
    <w:p w14:paraId="4B27AB94" w14:textId="3DFBDE5E" w:rsidR="000E69C4" w:rsidRDefault="000E69C4"/>
    <w:p w14:paraId="028E9039" w14:textId="323F868B" w:rsidR="0038597D" w:rsidRDefault="0038597D"/>
    <w:p w14:paraId="4A193FF0" w14:textId="45B6C8EE" w:rsidR="0038597D" w:rsidRDefault="0038597D"/>
    <w:p w14:paraId="10473E23" w14:textId="182778DE" w:rsidR="0038597D" w:rsidRDefault="0038597D"/>
    <w:p w14:paraId="3D54A04F" w14:textId="7296D15C" w:rsidR="0038597D" w:rsidRDefault="0038597D"/>
    <w:p w14:paraId="1EEAAE62" w14:textId="2C30B819" w:rsidR="0038597D" w:rsidRDefault="0038597D"/>
    <w:p w14:paraId="175EF60E" w14:textId="311247DC" w:rsidR="0038597D" w:rsidRDefault="0038597D"/>
    <w:p w14:paraId="255B956B" w14:textId="45800330" w:rsidR="0038597D" w:rsidRDefault="0038597D"/>
    <w:p w14:paraId="5B070FB1" w14:textId="77777777" w:rsidR="0038597D" w:rsidRDefault="0038597D"/>
    <w:p w14:paraId="252C4140" w14:textId="16CC162E" w:rsidR="00103F7A" w:rsidRDefault="00103F7A"/>
    <w:p w14:paraId="2E7BA4A6" w14:textId="58684826" w:rsidR="003E6231" w:rsidRDefault="003E6231"/>
    <w:p w14:paraId="33A4BD76" w14:textId="01C9B064" w:rsidR="003E6231" w:rsidRDefault="003E6231"/>
    <w:p w14:paraId="318090BF" w14:textId="15DACA2B" w:rsidR="003E6231" w:rsidRDefault="003E6231"/>
    <w:p w14:paraId="058A8B26" w14:textId="77777777" w:rsidR="003E6231" w:rsidRDefault="003E6231"/>
    <w:p w14:paraId="218E3BF8" w14:textId="7F03220A" w:rsidR="00103F7A" w:rsidRDefault="00103F7A" w:rsidP="000773BF">
      <w:pPr>
        <w:pStyle w:val="Heading1"/>
        <w:numPr>
          <w:ilvl w:val="0"/>
          <w:numId w:val="27"/>
        </w:numPr>
        <w:jc w:val="center"/>
      </w:pPr>
      <w:bookmarkStart w:id="13" w:name="_Toc31965916"/>
      <w:r>
        <w:lastRenderedPageBreak/>
        <w:t>REFLECTIVE REPORT</w:t>
      </w:r>
      <w:bookmarkEnd w:id="13"/>
    </w:p>
    <w:p w14:paraId="231560E5" w14:textId="063307D0" w:rsidR="00103F7A" w:rsidRDefault="00103F7A" w:rsidP="00103F7A"/>
    <w:p w14:paraId="6EBF6923" w14:textId="403154DB" w:rsidR="00103F7A" w:rsidRDefault="00103F7A" w:rsidP="00103F7A"/>
    <w:p w14:paraId="3F913A30" w14:textId="77777777" w:rsidR="00103F7A" w:rsidRPr="00103F7A" w:rsidRDefault="00103F7A" w:rsidP="00103F7A"/>
    <w:p w14:paraId="080A13FB" w14:textId="15DDD081" w:rsidR="000E69C4" w:rsidRDefault="000E69C4">
      <w:r>
        <w:t xml:space="preserve">Reflective </w:t>
      </w:r>
      <w:r w:rsidR="00194064">
        <w:t>report 2000</w:t>
      </w:r>
      <w:r w:rsidR="00445AD1">
        <w:t xml:space="preserve"> 8 ref </w:t>
      </w:r>
    </w:p>
    <w:p w14:paraId="5186A237" w14:textId="3509F5CB" w:rsidR="00103F7A" w:rsidRDefault="00103F7A"/>
    <w:p w14:paraId="4B436792" w14:textId="2AD96B84" w:rsidR="00650C06" w:rsidRPr="00410D70" w:rsidRDefault="00103F7A" w:rsidP="00410D70">
      <w:pPr>
        <w:pStyle w:val="Heading1"/>
      </w:pPr>
      <w:bookmarkStart w:id="14" w:name="_Toc31965917"/>
      <w:r w:rsidRPr="00410D70">
        <w:t>Importance of the job advert/ description</w:t>
      </w:r>
      <w:bookmarkEnd w:id="14"/>
      <w:r w:rsidRPr="00410D70">
        <w:t xml:space="preserve"> </w:t>
      </w:r>
    </w:p>
    <w:p w14:paraId="71FE757A" w14:textId="53A140C6" w:rsidR="00316A7E" w:rsidRDefault="00316A7E">
      <w:pPr>
        <w:rPr>
          <w:b/>
          <w:bCs/>
        </w:rPr>
      </w:pPr>
    </w:p>
    <w:p w14:paraId="669EC542" w14:textId="5A10AFD2" w:rsidR="00EC27BA" w:rsidRDefault="002C2836">
      <w:pPr>
        <w:rPr>
          <w:rFonts w:ascii="Arial" w:hAnsi="Arial" w:cs="Arial"/>
        </w:rPr>
      </w:pPr>
      <w:r w:rsidRPr="00A22C7F">
        <w:rPr>
          <w:rFonts w:ascii="Arial" w:hAnsi="Arial" w:cs="Arial"/>
        </w:rPr>
        <w:t xml:space="preserve">When </w:t>
      </w:r>
      <w:r w:rsidR="00357039" w:rsidRPr="00A22C7F">
        <w:rPr>
          <w:rFonts w:ascii="Arial" w:hAnsi="Arial" w:cs="Arial"/>
        </w:rPr>
        <w:t xml:space="preserve">advertising </w:t>
      </w:r>
      <w:r w:rsidR="009625AA" w:rsidRPr="00A22C7F">
        <w:rPr>
          <w:rFonts w:ascii="Arial" w:hAnsi="Arial" w:cs="Arial"/>
        </w:rPr>
        <w:t>a position</w:t>
      </w:r>
      <w:r w:rsidR="00AA33DB" w:rsidRPr="00A22C7F">
        <w:rPr>
          <w:rFonts w:ascii="Arial" w:hAnsi="Arial" w:cs="Arial"/>
        </w:rPr>
        <w:t>/vacancy</w:t>
      </w:r>
      <w:r w:rsidR="00E80E9A" w:rsidRPr="00A22C7F">
        <w:rPr>
          <w:rFonts w:ascii="Arial" w:hAnsi="Arial" w:cs="Arial"/>
        </w:rPr>
        <w:t xml:space="preserve">, </w:t>
      </w:r>
      <w:r w:rsidR="00E93D91" w:rsidRPr="00A22C7F">
        <w:rPr>
          <w:rFonts w:ascii="Arial" w:hAnsi="Arial" w:cs="Arial"/>
        </w:rPr>
        <w:t xml:space="preserve">employers must state specific skills required </w:t>
      </w:r>
      <w:r w:rsidR="007004C6" w:rsidRPr="00A22C7F">
        <w:rPr>
          <w:rFonts w:ascii="Arial" w:hAnsi="Arial" w:cs="Arial"/>
        </w:rPr>
        <w:t xml:space="preserve">and what </w:t>
      </w:r>
      <w:r w:rsidR="00FD18C2">
        <w:rPr>
          <w:rFonts w:ascii="Arial" w:hAnsi="Arial" w:cs="Arial"/>
        </w:rPr>
        <w:t>tasks are required</w:t>
      </w:r>
      <w:r w:rsidR="00045781" w:rsidRPr="00A22C7F">
        <w:rPr>
          <w:rFonts w:ascii="Arial" w:hAnsi="Arial" w:cs="Arial"/>
        </w:rPr>
        <w:t xml:space="preserve">. When searching for a </w:t>
      </w:r>
      <w:r w:rsidR="00194064" w:rsidRPr="00A22C7F">
        <w:rPr>
          <w:rFonts w:ascii="Arial" w:hAnsi="Arial" w:cs="Arial"/>
        </w:rPr>
        <w:t>job</w:t>
      </w:r>
      <w:r w:rsidR="00194064">
        <w:rPr>
          <w:rFonts w:ascii="Arial" w:hAnsi="Arial" w:cs="Arial"/>
        </w:rPr>
        <w:t xml:space="preserve"> applicant</w:t>
      </w:r>
      <w:r w:rsidR="00045781" w:rsidRPr="00A22C7F">
        <w:rPr>
          <w:rFonts w:ascii="Arial" w:hAnsi="Arial" w:cs="Arial"/>
        </w:rPr>
        <w:t xml:space="preserve"> must compare the </w:t>
      </w:r>
      <w:r w:rsidR="006C3424" w:rsidRPr="00A22C7F">
        <w:rPr>
          <w:rFonts w:ascii="Arial" w:hAnsi="Arial" w:cs="Arial"/>
        </w:rPr>
        <w:t xml:space="preserve">job description </w:t>
      </w:r>
      <w:r w:rsidR="00381434">
        <w:rPr>
          <w:rFonts w:ascii="Arial" w:hAnsi="Arial" w:cs="Arial"/>
        </w:rPr>
        <w:t>and</w:t>
      </w:r>
      <w:r w:rsidR="006C3424" w:rsidRPr="00A22C7F">
        <w:rPr>
          <w:rFonts w:ascii="Arial" w:hAnsi="Arial" w:cs="Arial"/>
        </w:rPr>
        <w:t xml:space="preserve"> skill</w:t>
      </w:r>
      <w:r w:rsidR="00381434">
        <w:rPr>
          <w:rFonts w:ascii="Arial" w:hAnsi="Arial" w:cs="Arial"/>
        </w:rPr>
        <w:t xml:space="preserve"> sets to see </w:t>
      </w:r>
      <w:r w:rsidR="00B83BF7">
        <w:rPr>
          <w:rFonts w:ascii="Arial" w:hAnsi="Arial" w:cs="Arial"/>
        </w:rPr>
        <w:t xml:space="preserve">if they </w:t>
      </w:r>
      <w:r w:rsidR="006C3424" w:rsidRPr="00A22C7F">
        <w:rPr>
          <w:rFonts w:ascii="Arial" w:hAnsi="Arial" w:cs="Arial"/>
        </w:rPr>
        <w:t>match up</w:t>
      </w:r>
      <w:r w:rsidR="002B0077" w:rsidRPr="00A22C7F">
        <w:rPr>
          <w:rFonts w:ascii="Arial" w:hAnsi="Arial" w:cs="Arial"/>
        </w:rPr>
        <w:t xml:space="preserve">, </w:t>
      </w:r>
      <w:r w:rsidR="00A40EDC">
        <w:rPr>
          <w:rFonts w:ascii="Arial" w:hAnsi="Arial" w:cs="Arial"/>
        </w:rPr>
        <w:t xml:space="preserve">it </w:t>
      </w:r>
      <w:r w:rsidR="002B0077" w:rsidRPr="00A22C7F">
        <w:rPr>
          <w:rFonts w:ascii="Arial" w:hAnsi="Arial" w:cs="Arial"/>
        </w:rPr>
        <w:t>wouldn’t</w:t>
      </w:r>
      <w:r w:rsidR="00A40EDC">
        <w:rPr>
          <w:rFonts w:ascii="Arial" w:hAnsi="Arial" w:cs="Arial"/>
        </w:rPr>
        <w:t xml:space="preserve"> make sense to</w:t>
      </w:r>
      <w:r w:rsidR="002B0077" w:rsidRPr="00A22C7F">
        <w:rPr>
          <w:rFonts w:ascii="Arial" w:hAnsi="Arial" w:cs="Arial"/>
        </w:rPr>
        <w:t xml:space="preserve"> </w:t>
      </w:r>
      <w:r w:rsidR="00AC1855" w:rsidRPr="00A22C7F">
        <w:rPr>
          <w:rFonts w:ascii="Arial" w:hAnsi="Arial" w:cs="Arial"/>
        </w:rPr>
        <w:t xml:space="preserve">apply for a </w:t>
      </w:r>
      <w:r w:rsidR="00194064" w:rsidRPr="00A22C7F">
        <w:rPr>
          <w:rFonts w:ascii="Arial" w:hAnsi="Arial" w:cs="Arial"/>
        </w:rPr>
        <w:t>manager’s</w:t>
      </w:r>
      <w:r w:rsidR="00965851" w:rsidRPr="00A22C7F">
        <w:rPr>
          <w:rFonts w:ascii="Arial" w:hAnsi="Arial" w:cs="Arial"/>
        </w:rPr>
        <w:t xml:space="preserve"> position</w:t>
      </w:r>
      <w:r w:rsidR="00704EAE">
        <w:rPr>
          <w:rFonts w:ascii="Arial" w:hAnsi="Arial" w:cs="Arial"/>
        </w:rPr>
        <w:t xml:space="preserve"> </w:t>
      </w:r>
      <w:r w:rsidR="005D5BFE">
        <w:rPr>
          <w:rFonts w:ascii="Arial" w:hAnsi="Arial" w:cs="Arial"/>
        </w:rPr>
        <w:t>within a</w:t>
      </w:r>
      <w:r w:rsidR="00704EAE">
        <w:rPr>
          <w:rFonts w:ascii="Arial" w:hAnsi="Arial" w:cs="Arial"/>
        </w:rPr>
        <w:t xml:space="preserve"> bank </w:t>
      </w:r>
      <w:r w:rsidR="00965851" w:rsidRPr="00A22C7F">
        <w:rPr>
          <w:rFonts w:ascii="Arial" w:hAnsi="Arial" w:cs="Arial"/>
        </w:rPr>
        <w:t>if</w:t>
      </w:r>
      <w:r w:rsidR="00A75E77">
        <w:rPr>
          <w:rFonts w:ascii="Arial" w:hAnsi="Arial" w:cs="Arial"/>
        </w:rPr>
        <w:t xml:space="preserve"> </w:t>
      </w:r>
      <w:r w:rsidR="008E4A60">
        <w:rPr>
          <w:rFonts w:ascii="Arial" w:hAnsi="Arial" w:cs="Arial"/>
        </w:rPr>
        <w:t xml:space="preserve">the applicant has no finance </w:t>
      </w:r>
      <w:r w:rsidR="00153985">
        <w:rPr>
          <w:rFonts w:ascii="Arial" w:hAnsi="Arial" w:cs="Arial"/>
        </w:rPr>
        <w:t>qualifications</w:t>
      </w:r>
      <w:r w:rsidR="0038664B" w:rsidRPr="00A22C7F">
        <w:rPr>
          <w:rFonts w:ascii="Arial" w:hAnsi="Arial" w:cs="Arial"/>
        </w:rPr>
        <w:t>.</w:t>
      </w:r>
      <w:r w:rsidR="00D84148">
        <w:rPr>
          <w:rFonts w:ascii="Arial" w:hAnsi="Arial" w:cs="Arial"/>
        </w:rPr>
        <w:t xml:space="preserve"> </w:t>
      </w:r>
      <w:r w:rsidR="00EF2426">
        <w:rPr>
          <w:rFonts w:ascii="Arial" w:hAnsi="Arial" w:cs="Arial"/>
        </w:rPr>
        <w:t xml:space="preserve">understanding </w:t>
      </w:r>
      <w:r w:rsidR="00194064">
        <w:rPr>
          <w:rFonts w:ascii="Arial" w:hAnsi="Arial" w:cs="Arial"/>
        </w:rPr>
        <w:t>companies’</w:t>
      </w:r>
      <w:r w:rsidR="00EF2426">
        <w:rPr>
          <w:rFonts w:ascii="Arial" w:hAnsi="Arial" w:cs="Arial"/>
        </w:rPr>
        <w:t xml:space="preserve"> goals and values can be a great way of </w:t>
      </w:r>
      <w:r w:rsidR="00544320">
        <w:rPr>
          <w:rFonts w:ascii="Arial" w:hAnsi="Arial" w:cs="Arial"/>
        </w:rPr>
        <w:t>building rapport within the interview as there is a common interest</w:t>
      </w:r>
      <w:r w:rsidR="00F326D9">
        <w:rPr>
          <w:rFonts w:ascii="Arial" w:hAnsi="Arial" w:cs="Arial"/>
        </w:rPr>
        <w:t>.</w:t>
      </w:r>
    </w:p>
    <w:p w14:paraId="19AA41AD" w14:textId="77777777" w:rsidR="00EC27BA" w:rsidRDefault="00EC27BA">
      <w:pPr>
        <w:rPr>
          <w:rFonts w:ascii="Arial" w:hAnsi="Arial" w:cs="Arial"/>
        </w:rPr>
      </w:pPr>
    </w:p>
    <w:p w14:paraId="03A51146" w14:textId="77777777" w:rsidR="006670BF" w:rsidRDefault="00EC27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Employers </w:t>
      </w:r>
      <w:r w:rsidR="00285925">
        <w:rPr>
          <w:rFonts w:ascii="Arial" w:hAnsi="Arial" w:cs="Arial"/>
        </w:rPr>
        <w:t>often welcome</w:t>
      </w:r>
      <w:r w:rsidR="00073055">
        <w:rPr>
          <w:rFonts w:ascii="Arial" w:hAnsi="Arial" w:cs="Arial"/>
        </w:rPr>
        <w:t xml:space="preserve"> applicants to ask questions</w:t>
      </w:r>
      <w:r w:rsidR="002364E8">
        <w:rPr>
          <w:rFonts w:ascii="Arial" w:hAnsi="Arial" w:cs="Arial"/>
        </w:rPr>
        <w:t xml:space="preserve">, this </w:t>
      </w:r>
      <w:r w:rsidR="00F20F54">
        <w:rPr>
          <w:rFonts w:ascii="Arial" w:hAnsi="Arial" w:cs="Arial"/>
        </w:rPr>
        <w:t>shows</w:t>
      </w:r>
      <w:r w:rsidR="0029090C">
        <w:rPr>
          <w:rFonts w:ascii="Arial" w:hAnsi="Arial" w:cs="Arial"/>
        </w:rPr>
        <w:t xml:space="preserve"> the employer</w:t>
      </w:r>
      <w:r w:rsidR="002364E8">
        <w:rPr>
          <w:rFonts w:ascii="Arial" w:hAnsi="Arial" w:cs="Arial"/>
        </w:rPr>
        <w:t xml:space="preserve"> how </w:t>
      </w:r>
      <w:r w:rsidR="00DC5884">
        <w:rPr>
          <w:rFonts w:ascii="Arial" w:hAnsi="Arial" w:cs="Arial"/>
        </w:rPr>
        <w:t xml:space="preserve">much </w:t>
      </w:r>
      <w:r w:rsidR="0029090C">
        <w:rPr>
          <w:rFonts w:ascii="Arial" w:hAnsi="Arial" w:cs="Arial"/>
        </w:rPr>
        <w:t>the applicant has researched</w:t>
      </w:r>
      <w:r w:rsidR="00BF6A2E">
        <w:rPr>
          <w:rFonts w:ascii="Arial" w:hAnsi="Arial" w:cs="Arial"/>
        </w:rPr>
        <w:t xml:space="preserve"> the company</w:t>
      </w:r>
      <w:r w:rsidR="00B34973">
        <w:rPr>
          <w:rFonts w:ascii="Arial" w:hAnsi="Arial" w:cs="Arial"/>
        </w:rPr>
        <w:t xml:space="preserve"> and</w:t>
      </w:r>
      <w:r w:rsidR="00DC5884">
        <w:rPr>
          <w:rFonts w:ascii="Arial" w:hAnsi="Arial" w:cs="Arial"/>
        </w:rPr>
        <w:t xml:space="preserve"> vacancy</w:t>
      </w:r>
      <w:r w:rsidR="00B34973">
        <w:rPr>
          <w:rFonts w:ascii="Arial" w:hAnsi="Arial" w:cs="Arial"/>
        </w:rPr>
        <w:t xml:space="preserve">. Asking the right questions can prove beneficial </w:t>
      </w:r>
      <w:r w:rsidR="009C1ED9">
        <w:rPr>
          <w:rFonts w:ascii="Arial" w:hAnsi="Arial" w:cs="Arial"/>
        </w:rPr>
        <w:t>in gaining employment</w:t>
      </w:r>
      <w:r w:rsidR="005F1871">
        <w:rPr>
          <w:rFonts w:ascii="Arial" w:hAnsi="Arial" w:cs="Arial"/>
        </w:rPr>
        <w:t>,</w:t>
      </w:r>
      <w:r w:rsidR="00833539">
        <w:rPr>
          <w:rFonts w:ascii="Arial" w:hAnsi="Arial" w:cs="Arial"/>
        </w:rPr>
        <w:t xml:space="preserve"> by proving</w:t>
      </w:r>
      <w:r w:rsidR="00841228">
        <w:rPr>
          <w:rFonts w:ascii="Arial" w:hAnsi="Arial" w:cs="Arial"/>
        </w:rPr>
        <w:t xml:space="preserve"> how interested they are in bringing </w:t>
      </w:r>
      <w:r w:rsidR="00447B37">
        <w:rPr>
          <w:rFonts w:ascii="Arial" w:hAnsi="Arial" w:cs="Arial"/>
        </w:rPr>
        <w:t>something to the company</w:t>
      </w:r>
      <w:r w:rsidR="002114DE">
        <w:rPr>
          <w:rFonts w:ascii="Arial" w:hAnsi="Arial" w:cs="Arial"/>
        </w:rPr>
        <w:t>.</w:t>
      </w:r>
      <w:r w:rsidR="004E6683">
        <w:rPr>
          <w:rFonts w:ascii="Arial" w:hAnsi="Arial" w:cs="Arial"/>
        </w:rPr>
        <w:t xml:space="preserve"> </w:t>
      </w:r>
    </w:p>
    <w:p w14:paraId="4D47FA6D" w14:textId="77777777" w:rsidR="006670BF" w:rsidRDefault="006670BF">
      <w:pPr>
        <w:rPr>
          <w:rFonts w:ascii="Arial" w:hAnsi="Arial" w:cs="Arial"/>
        </w:rPr>
      </w:pPr>
    </w:p>
    <w:p w14:paraId="221A281A" w14:textId="63484E99" w:rsidR="006670BF" w:rsidRDefault="00765019" w:rsidP="000962D4">
      <w:pPr>
        <w:pStyle w:val="Heading2"/>
      </w:pPr>
      <w:bookmarkStart w:id="15" w:name="_Toc31965918"/>
      <w:r>
        <w:t>R</w:t>
      </w:r>
      <w:r w:rsidR="00661AC2">
        <w:t>eflection</w:t>
      </w:r>
      <w:bookmarkEnd w:id="15"/>
    </w:p>
    <w:p w14:paraId="3D78E640" w14:textId="77777777" w:rsidR="00765019" w:rsidRPr="00765019" w:rsidRDefault="00765019" w:rsidP="00765019"/>
    <w:p w14:paraId="6C3ED0EE" w14:textId="5FCD1170" w:rsidR="002C2836" w:rsidRPr="00A22C7F" w:rsidRDefault="00625B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need to </w:t>
      </w:r>
      <w:r w:rsidR="00E400D7">
        <w:rPr>
          <w:rFonts w:ascii="Arial" w:hAnsi="Arial" w:cs="Arial"/>
        </w:rPr>
        <w:t>practice</w:t>
      </w:r>
      <w:r w:rsidR="003E43E3">
        <w:rPr>
          <w:rFonts w:ascii="Arial" w:hAnsi="Arial" w:cs="Arial"/>
        </w:rPr>
        <w:t xml:space="preserve"> on</w:t>
      </w:r>
      <w:r w:rsidR="00B40EE3">
        <w:rPr>
          <w:rFonts w:ascii="Arial" w:hAnsi="Arial" w:cs="Arial"/>
        </w:rPr>
        <w:t xml:space="preserve"> my confidence</w:t>
      </w:r>
      <w:r w:rsidR="005E5524">
        <w:rPr>
          <w:rFonts w:ascii="Arial" w:hAnsi="Arial" w:cs="Arial"/>
        </w:rPr>
        <w:t xml:space="preserve">, most important is to know the role </w:t>
      </w:r>
      <w:r w:rsidR="00374FF1">
        <w:rPr>
          <w:rFonts w:ascii="Arial" w:hAnsi="Arial" w:cs="Arial"/>
        </w:rPr>
        <w:t>in detail</w:t>
      </w:r>
      <w:r w:rsidR="009237E2">
        <w:rPr>
          <w:rFonts w:ascii="Arial" w:hAnsi="Arial" w:cs="Arial"/>
        </w:rPr>
        <w:t>.</w:t>
      </w:r>
    </w:p>
    <w:p w14:paraId="53506F8C" w14:textId="77777777" w:rsidR="00650C06" w:rsidRPr="00A22C7F" w:rsidRDefault="00650C06">
      <w:pPr>
        <w:rPr>
          <w:rFonts w:ascii="Arial" w:hAnsi="Arial" w:cs="Arial"/>
        </w:rPr>
      </w:pPr>
    </w:p>
    <w:p w14:paraId="5A27301B" w14:textId="5D622F80" w:rsidR="00103F7A" w:rsidRPr="00D65D24" w:rsidRDefault="00BE0E66" w:rsidP="002027A1">
      <w:pPr>
        <w:pStyle w:val="Heading1"/>
      </w:pPr>
      <w:bookmarkStart w:id="16" w:name="_Toc31965919"/>
      <w:r w:rsidRPr="00D65D24">
        <w:t>the</w:t>
      </w:r>
      <w:r w:rsidR="00103F7A" w:rsidRPr="00D65D24">
        <w:t xml:space="preserve"> application </w:t>
      </w:r>
      <w:r w:rsidR="00D65D24" w:rsidRPr="00D65D24">
        <w:t>of</w:t>
      </w:r>
      <w:r w:rsidR="00103F7A" w:rsidRPr="00D65D24">
        <w:t xml:space="preserve"> cover page</w:t>
      </w:r>
      <w:r w:rsidR="00D65D24" w:rsidRPr="00D65D24">
        <w:t xml:space="preserve"> and</w:t>
      </w:r>
      <w:r w:rsidR="00103F7A" w:rsidRPr="00D65D24">
        <w:t xml:space="preserve"> personal statement</w:t>
      </w:r>
      <w:bookmarkEnd w:id="16"/>
      <w:r w:rsidR="00103F7A" w:rsidRPr="00D65D24">
        <w:t xml:space="preserve"> </w:t>
      </w:r>
    </w:p>
    <w:p w14:paraId="124FB4A4" w14:textId="281B2230" w:rsidR="00103F7A" w:rsidRDefault="00103F7A"/>
    <w:p w14:paraId="33FB45A8" w14:textId="050D0F22" w:rsidR="004D4610" w:rsidRDefault="004D4610">
      <w:r>
        <w:t xml:space="preserve">when applying for a job the </w:t>
      </w:r>
      <w:r w:rsidR="008179E9">
        <w:t xml:space="preserve">preparation </w:t>
      </w:r>
      <w:r w:rsidR="00D1201D">
        <w:t xml:space="preserve">of the </w:t>
      </w:r>
      <w:r w:rsidR="00FC478F">
        <w:t xml:space="preserve">curriculum vitae </w:t>
      </w:r>
      <w:r w:rsidR="00D052B6">
        <w:t xml:space="preserve">(CV) </w:t>
      </w:r>
      <w:r w:rsidR="008179E9">
        <w:t>is important to present your skills and knowledge</w:t>
      </w:r>
      <w:r w:rsidR="009235EF">
        <w:t xml:space="preserve">, </w:t>
      </w:r>
      <w:r w:rsidR="00C52CDD">
        <w:t xml:space="preserve">presenting your </w:t>
      </w:r>
      <w:r w:rsidR="009431CC">
        <w:t>skills and experience is also important</w:t>
      </w:r>
      <w:r w:rsidR="00181AF4">
        <w:t xml:space="preserve">, the CV should be easy to read and well </w:t>
      </w:r>
      <w:r w:rsidR="00EB3241">
        <w:t>laid</w:t>
      </w:r>
      <w:r w:rsidR="00181AF4">
        <w:t xml:space="preserve"> out</w:t>
      </w:r>
      <w:r w:rsidR="007626B8">
        <w:t xml:space="preserve">, this show the employer </w:t>
      </w:r>
      <w:r w:rsidR="005109A3">
        <w:t>further skills</w:t>
      </w:r>
      <w:r w:rsidR="002975FA">
        <w:t xml:space="preserve"> while </w:t>
      </w:r>
      <w:r w:rsidR="00724F7F">
        <w:t xml:space="preserve">being able to flick to the </w:t>
      </w:r>
      <w:r w:rsidR="00373AA9">
        <w:t>relevant pages</w:t>
      </w:r>
      <w:r w:rsidR="004D21D4">
        <w:t xml:space="preserve"> of interest</w:t>
      </w:r>
      <w:r w:rsidR="0048451B">
        <w:t xml:space="preserve"> </w:t>
      </w:r>
      <w:r w:rsidR="00903F06">
        <w:t>easier</w:t>
      </w:r>
      <w:r w:rsidR="00075461">
        <w:t>.</w:t>
      </w:r>
    </w:p>
    <w:p w14:paraId="4437D6E1" w14:textId="2D3B5C9E" w:rsidR="00215831" w:rsidRDefault="00215831"/>
    <w:p w14:paraId="595CDBEF" w14:textId="63D5F700" w:rsidR="00215831" w:rsidRDefault="00215831">
      <w:r>
        <w:t xml:space="preserve">Providing a personal statement will </w:t>
      </w:r>
      <w:r w:rsidR="00E95C23">
        <w:t xml:space="preserve">allow the employer to </w:t>
      </w:r>
      <w:r w:rsidR="00443C8F">
        <w:t xml:space="preserve">get to know you, your </w:t>
      </w:r>
      <w:r w:rsidR="002C3C1B">
        <w:t xml:space="preserve">values, hobbies, life experience and </w:t>
      </w:r>
      <w:r w:rsidR="00C9189B">
        <w:t xml:space="preserve">how much you have grown by these </w:t>
      </w:r>
      <w:r w:rsidR="00932687">
        <w:t>experiences.</w:t>
      </w:r>
      <w:r w:rsidR="00547FFA">
        <w:t xml:space="preserve"> This is where you can inspire </w:t>
      </w:r>
      <w:r w:rsidR="001E07FF">
        <w:t xml:space="preserve">empower and </w:t>
      </w:r>
      <w:r w:rsidR="002A0A34">
        <w:t>add value to your interview.</w:t>
      </w:r>
    </w:p>
    <w:p w14:paraId="79952EA3" w14:textId="5922EA5A" w:rsidR="0038597D" w:rsidRDefault="0038597D" w:rsidP="0038597D"/>
    <w:p w14:paraId="2B85516B" w14:textId="34913DBA" w:rsidR="00C959EF" w:rsidRDefault="00C959EF" w:rsidP="0038597D"/>
    <w:p w14:paraId="42F9E9D4" w14:textId="088C3B04" w:rsidR="00C959EF" w:rsidRDefault="00C959EF" w:rsidP="0038597D"/>
    <w:p w14:paraId="06C0C97F" w14:textId="2CFEB3BA" w:rsidR="00C959EF" w:rsidRDefault="00C959EF" w:rsidP="0038597D"/>
    <w:p w14:paraId="4241AEF4" w14:textId="6CE18BF2" w:rsidR="00C959EF" w:rsidRDefault="00C959EF" w:rsidP="0038597D"/>
    <w:p w14:paraId="23C2C3CB" w14:textId="77777777" w:rsidR="00C959EF" w:rsidRDefault="00C959EF" w:rsidP="0038597D"/>
    <w:p w14:paraId="6B2B1DB8" w14:textId="2AF1FA64" w:rsidR="0038597D" w:rsidRPr="002027A1" w:rsidRDefault="0038597D" w:rsidP="002027A1">
      <w:pPr>
        <w:pStyle w:val="Heading1"/>
      </w:pPr>
      <w:r w:rsidRPr="00946090">
        <w:rPr>
          <w:rStyle w:val="Heading2Char"/>
        </w:rPr>
        <w:t xml:space="preserve"> </w:t>
      </w:r>
      <w:bookmarkStart w:id="17" w:name="_Toc31965920"/>
      <w:r w:rsidRPr="002027A1">
        <w:rPr>
          <w:rStyle w:val="Heading2Char"/>
          <w:sz w:val="32"/>
          <w:szCs w:val="32"/>
        </w:rPr>
        <w:t>Recruitment and selection process</w:t>
      </w:r>
      <w:bookmarkEnd w:id="17"/>
      <w:r w:rsidRPr="002027A1">
        <w:t xml:space="preserve"> </w:t>
      </w:r>
    </w:p>
    <w:p w14:paraId="201F9463" w14:textId="77777777" w:rsidR="0027506F" w:rsidRDefault="0027506F" w:rsidP="0038597D"/>
    <w:p w14:paraId="70201B72" w14:textId="77777777" w:rsidR="0038597D" w:rsidRDefault="0038597D" w:rsidP="0038597D"/>
    <w:p w14:paraId="1AC9CB25" w14:textId="12B02233" w:rsidR="0038597D" w:rsidRDefault="0038597D" w:rsidP="0038597D">
      <w:r>
        <w:t xml:space="preserve">Recruitment Is defined as the action of finding new people to join an organization or support a cause oxford dictionary (2020) this would be done with job advertisements online or in papers and he </w:t>
      </w:r>
      <w:r w:rsidR="00EB3241">
        <w:t xml:space="preserve">job </w:t>
      </w:r>
      <w:r w:rsidR="00EB3241">
        <w:lastRenderedPageBreak/>
        <w:t>Centre</w:t>
      </w:r>
      <w:r>
        <w:t xml:space="preserve">. Each company searching for applicants have a need to improve something weather its performance or production, by locating identifying and attracting capable applicants </w:t>
      </w:r>
      <w:r w:rsidR="00EB3241">
        <w:t>Robbins</w:t>
      </w:r>
      <w:r>
        <w:t xml:space="preserve"> and coulter (2012) knowing where to post </w:t>
      </w:r>
      <w:r w:rsidR="00194064">
        <w:t>an</w:t>
      </w:r>
      <w:r>
        <w:t xml:space="preserve"> advert can make all the difference.</w:t>
      </w:r>
    </w:p>
    <w:p w14:paraId="4A82FF1E" w14:textId="77777777" w:rsidR="0038597D" w:rsidRDefault="0038597D" w:rsidP="0038597D"/>
    <w:p w14:paraId="1E81EFFA" w14:textId="3E38DB4A" w:rsidR="0038597D" w:rsidRDefault="0038597D" w:rsidP="0038597D">
      <w:r>
        <w:t xml:space="preserve">Selection is </w:t>
      </w:r>
      <w:r w:rsidR="00EB3241">
        <w:t>defined</w:t>
      </w:r>
      <w:r>
        <w:t xml:space="preserve"> as the action or fact of choosing someone or something as being best/most suitable oxford dictionary (2020)</w:t>
      </w:r>
    </w:p>
    <w:p w14:paraId="4BCDCD20" w14:textId="77777777" w:rsidR="0038597D" w:rsidRPr="00445AD1" w:rsidRDefault="0038597D">
      <w:pPr>
        <w:rPr>
          <w:b/>
          <w:bCs/>
        </w:rPr>
      </w:pPr>
    </w:p>
    <w:p w14:paraId="11DE9CBA" w14:textId="77777777" w:rsidR="00D52CA6" w:rsidRDefault="00D52CA6"/>
    <w:p w14:paraId="06C11F6E" w14:textId="43A530D8" w:rsidR="00103F7A" w:rsidRPr="002027A1" w:rsidRDefault="00103F7A" w:rsidP="002027A1">
      <w:pPr>
        <w:pStyle w:val="Heading1"/>
      </w:pPr>
      <w:bookmarkStart w:id="18" w:name="_Toc31965921"/>
      <w:r w:rsidRPr="002027A1">
        <w:t>preparation</w:t>
      </w:r>
      <w:r w:rsidR="00E94B72" w:rsidRPr="002027A1">
        <w:t xml:space="preserve"> before in</w:t>
      </w:r>
      <w:r w:rsidR="002027A1" w:rsidRPr="002027A1">
        <w:t>t</w:t>
      </w:r>
      <w:r w:rsidR="00E94B72" w:rsidRPr="002027A1">
        <w:t>erviews</w:t>
      </w:r>
      <w:bookmarkEnd w:id="18"/>
      <w:r w:rsidR="00E94B72" w:rsidRPr="002027A1">
        <w:t xml:space="preserve"> </w:t>
      </w:r>
    </w:p>
    <w:p w14:paraId="1055170A" w14:textId="58E1BC93" w:rsidR="003E6231" w:rsidRDefault="003E6231">
      <w:pPr>
        <w:rPr>
          <w:b/>
          <w:bCs/>
        </w:rPr>
      </w:pPr>
    </w:p>
    <w:p w14:paraId="670C3B40" w14:textId="52F69042" w:rsidR="003E6231" w:rsidRDefault="00417335">
      <w:pPr>
        <w:rPr>
          <w:rFonts w:ascii="Arial" w:hAnsi="Arial" w:cs="Arial"/>
        </w:rPr>
      </w:pPr>
      <w:r>
        <w:rPr>
          <w:rFonts w:ascii="Arial" w:hAnsi="Arial" w:cs="Arial"/>
        </w:rPr>
        <w:t>There are many forms of interview</w:t>
      </w:r>
      <w:r w:rsidR="001049D7">
        <w:rPr>
          <w:rFonts w:ascii="Arial" w:hAnsi="Arial" w:cs="Arial"/>
        </w:rPr>
        <w:t>s, phone calls, one on one, panel</w:t>
      </w:r>
      <w:r w:rsidR="005256DA">
        <w:rPr>
          <w:rFonts w:ascii="Arial" w:hAnsi="Arial" w:cs="Arial"/>
        </w:rPr>
        <w:t xml:space="preserve">, and </w:t>
      </w:r>
      <w:r w:rsidR="007C31DE">
        <w:rPr>
          <w:rFonts w:ascii="Arial" w:hAnsi="Arial" w:cs="Arial"/>
        </w:rPr>
        <w:t xml:space="preserve">group interviews. </w:t>
      </w:r>
      <w:r w:rsidR="00555759">
        <w:rPr>
          <w:rFonts w:ascii="Arial" w:hAnsi="Arial" w:cs="Arial"/>
        </w:rPr>
        <w:t>All of which require professional manner and attitude</w:t>
      </w:r>
      <w:r w:rsidR="00D41E31">
        <w:rPr>
          <w:rFonts w:ascii="Arial" w:hAnsi="Arial" w:cs="Arial"/>
        </w:rPr>
        <w:t xml:space="preserve">. </w:t>
      </w:r>
      <w:r w:rsidR="00294DE5" w:rsidRPr="00A54693">
        <w:rPr>
          <w:rFonts w:ascii="Arial" w:hAnsi="Arial" w:cs="Arial"/>
        </w:rPr>
        <w:t>It is vita</w:t>
      </w:r>
      <w:r w:rsidR="00FA6908" w:rsidRPr="00A54693">
        <w:rPr>
          <w:rFonts w:ascii="Arial" w:hAnsi="Arial" w:cs="Arial"/>
        </w:rPr>
        <w:t xml:space="preserve">l </w:t>
      </w:r>
      <w:r w:rsidR="00CA4F28" w:rsidRPr="00A54693">
        <w:rPr>
          <w:rFonts w:ascii="Arial" w:hAnsi="Arial" w:cs="Arial"/>
        </w:rPr>
        <w:t xml:space="preserve">to be prepared </w:t>
      </w:r>
      <w:r w:rsidR="006C72E3" w:rsidRPr="00A54693">
        <w:rPr>
          <w:rFonts w:ascii="Arial" w:hAnsi="Arial" w:cs="Arial"/>
        </w:rPr>
        <w:t>for interviews</w:t>
      </w:r>
      <w:r w:rsidR="00B90433" w:rsidRPr="00A54693">
        <w:rPr>
          <w:rFonts w:ascii="Arial" w:hAnsi="Arial" w:cs="Arial"/>
        </w:rPr>
        <w:t xml:space="preserve">, this shows the employer </w:t>
      </w:r>
      <w:r w:rsidR="00D509E9" w:rsidRPr="00A54693">
        <w:rPr>
          <w:rFonts w:ascii="Arial" w:hAnsi="Arial" w:cs="Arial"/>
        </w:rPr>
        <w:t xml:space="preserve">you are proactive, </w:t>
      </w:r>
      <w:r w:rsidR="00121B86" w:rsidRPr="00A54693">
        <w:rPr>
          <w:rFonts w:ascii="Arial" w:hAnsi="Arial" w:cs="Arial"/>
        </w:rPr>
        <w:t xml:space="preserve">take the </w:t>
      </w:r>
      <w:r w:rsidR="0055676E" w:rsidRPr="00A54693">
        <w:rPr>
          <w:rFonts w:ascii="Arial" w:hAnsi="Arial" w:cs="Arial"/>
        </w:rPr>
        <w:t>job seriously</w:t>
      </w:r>
      <w:r w:rsidR="0061740B" w:rsidRPr="00A54693">
        <w:rPr>
          <w:rFonts w:ascii="Arial" w:hAnsi="Arial" w:cs="Arial"/>
        </w:rPr>
        <w:t xml:space="preserve">, </w:t>
      </w:r>
      <w:r w:rsidR="006B616D" w:rsidRPr="00A54693">
        <w:rPr>
          <w:rFonts w:ascii="Arial" w:hAnsi="Arial" w:cs="Arial"/>
        </w:rPr>
        <w:t>and will be a good match for the role</w:t>
      </w:r>
      <w:r w:rsidR="00EF351F" w:rsidRPr="00A54693">
        <w:rPr>
          <w:rFonts w:ascii="Arial" w:hAnsi="Arial" w:cs="Arial"/>
        </w:rPr>
        <w:t xml:space="preserve">. Knowing </w:t>
      </w:r>
      <w:r w:rsidR="00194064" w:rsidRPr="00A54693">
        <w:rPr>
          <w:rFonts w:ascii="Arial" w:hAnsi="Arial" w:cs="Arial"/>
        </w:rPr>
        <w:t>background</w:t>
      </w:r>
      <w:r w:rsidR="00EF351F" w:rsidRPr="00A54693">
        <w:rPr>
          <w:rFonts w:ascii="Arial" w:hAnsi="Arial" w:cs="Arial"/>
        </w:rPr>
        <w:t xml:space="preserve"> of a company will </w:t>
      </w:r>
      <w:r w:rsidR="00E41823" w:rsidRPr="00A54693">
        <w:rPr>
          <w:rFonts w:ascii="Arial" w:hAnsi="Arial" w:cs="Arial"/>
        </w:rPr>
        <w:t xml:space="preserve">show you </w:t>
      </w:r>
      <w:r w:rsidR="0072479C" w:rsidRPr="00A54693">
        <w:rPr>
          <w:rFonts w:ascii="Arial" w:hAnsi="Arial" w:cs="Arial"/>
        </w:rPr>
        <w:t xml:space="preserve">have studied the company and have views on being </w:t>
      </w:r>
      <w:r w:rsidR="00141795" w:rsidRPr="00A54693">
        <w:rPr>
          <w:rFonts w:ascii="Arial" w:hAnsi="Arial" w:cs="Arial"/>
        </w:rPr>
        <w:t>a part</w:t>
      </w:r>
      <w:r w:rsidR="0072479C" w:rsidRPr="00A54693">
        <w:rPr>
          <w:rFonts w:ascii="Arial" w:hAnsi="Arial" w:cs="Arial"/>
        </w:rPr>
        <w:t xml:space="preserve"> of </w:t>
      </w:r>
      <w:r w:rsidR="006C3B9B" w:rsidRPr="00A54693">
        <w:rPr>
          <w:rFonts w:ascii="Arial" w:hAnsi="Arial" w:cs="Arial"/>
        </w:rPr>
        <w:t>their</w:t>
      </w:r>
      <w:r w:rsidR="0072479C" w:rsidRPr="00A54693">
        <w:rPr>
          <w:rFonts w:ascii="Arial" w:hAnsi="Arial" w:cs="Arial"/>
        </w:rPr>
        <w:t xml:space="preserve"> mission</w:t>
      </w:r>
      <w:r w:rsidR="00A25B0D" w:rsidRPr="00A54693">
        <w:rPr>
          <w:rFonts w:ascii="Arial" w:hAnsi="Arial" w:cs="Arial"/>
        </w:rPr>
        <w:t xml:space="preserve"> to improve or learn </w:t>
      </w:r>
      <w:r w:rsidR="00F9705C" w:rsidRPr="00A54693">
        <w:rPr>
          <w:rFonts w:ascii="Arial" w:hAnsi="Arial" w:cs="Arial"/>
        </w:rPr>
        <w:t xml:space="preserve">from the industry. </w:t>
      </w:r>
    </w:p>
    <w:p w14:paraId="607352D5" w14:textId="433DA300" w:rsidR="00565C5B" w:rsidRDefault="00565C5B">
      <w:pPr>
        <w:rPr>
          <w:rFonts w:ascii="Arial" w:hAnsi="Arial" w:cs="Arial"/>
        </w:rPr>
      </w:pPr>
    </w:p>
    <w:p w14:paraId="2EA306E0" w14:textId="6EE4C779" w:rsidR="00565C5B" w:rsidRDefault="008E06CE">
      <w:pPr>
        <w:rPr>
          <w:rFonts w:ascii="Arial" w:hAnsi="Arial" w:cs="Arial"/>
        </w:rPr>
      </w:pPr>
      <w:r>
        <w:rPr>
          <w:rFonts w:ascii="Arial" w:hAnsi="Arial" w:cs="Arial"/>
        </w:rPr>
        <w:t>All interviews must be consistent</w:t>
      </w:r>
      <w:r w:rsidR="009F5587">
        <w:rPr>
          <w:rFonts w:ascii="Arial" w:hAnsi="Arial" w:cs="Arial"/>
        </w:rPr>
        <w:t xml:space="preserve">, being smart dress, </w:t>
      </w:r>
      <w:r w:rsidR="003428FE">
        <w:rPr>
          <w:rFonts w:ascii="Arial" w:hAnsi="Arial" w:cs="Arial"/>
        </w:rPr>
        <w:t xml:space="preserve">well mannered, confident, </w:t>
      </w:r>
      <w:r w:rsidR="00F86B52">
        <w:rPr>
          <w:rFonts w:ascii="Arial" w:hAnsi="Arial" w:cs="Arial"/>
        </w:rPr>
        <w:t xml:space="preserve">listen to </w:t>
      </w:r>
      <w:r w:rsidR="00601AFF">
        <w:rPr>
          <w:rFonts w:ascii="Arial" w:hAnsi="Arial" w:cs="Arial"/>
        </w:rPr>
        <w:t>the employer</w:t>
      </w:r>
      <w:r w:rsidR="00153CF9">
        <w:rPr>
          <w:rFonts w:ascii="Arial" w:hAnsi="Arial" w:cs="Arial"/>
        </w:rPr>
        <w:t xml:space="preserve"> contently</w:t>
      </w:r>
      <w:r w:rsidR="00615344">
        <w:rPr>
          <w:rFonts w:ascii="Arial" w:hAnsi="Arial" w:cs="Arial"/>
        </w:rPr>
        <w:t xml:space="preserve">, and </w:t>
      </w:r>
      <w:r w:rsidR="00B370E3">
        <w:rPr>
          <w:rFonts w:ascii="Arial" w:hAnsi="Arial" w:cs="Arial"/>
        </w:rPr>
        <w:t xml:space="preserve">don’t over talk be brief and to the point </w:t>
      </w:r>
      <w:r w:rsidR="00023FFB">
        <w:rPr>
          <w:rFonts w:ascii="Arial" w:hAnsi="Arial" w:cs="Arial"/>
        </w:rPr>
        <w:t xml:space="preserve">when answering </w:t>
      </w:r>
      <w:r w:rsidR="000356CF">
        <w:rPr>
          <w:rFonts w:ascii="Arial" w:hAnsi="Arial" w:cs="Arial"/>
        </w:rPr>
        <w:t>questions</w:t>
      </w:r>
      <w:r w:rsidR="001224AA">
        <w:rPr>
          <w:rFonts w:ascii="Arial" w:hAnsi="Arial" w:cs="Arial"/>
        </w:rPr>
        <w:t xml:space="preserve"> and if there is </w:t>
      </w:r>
      <w:r w:rsidR="00995303">
        <w:rPr>
          <w:rFonts w:ascii="Arial" w:hAnsi="Arial" w:cs="Arial"/>
        </w:rPr>
        <w:t xml:space="preserve">employers writing be </w:t>
      </w:r>
      <w:r w:rsidR="00DD4F28">
        <w:rPr>
          <w:rFonts w:ascii="Arial" w:hAnsi="Arial" w:cs="Arial"/>
        </w:rPr>
        <w:t>confident in the silence and have patience</w:t>
      </w:r>
      <w:r w:rsidR="00F835FE">
        <w:rPr>
          <w:rFonts w:ascii="Arial" w:hAnsi="Arial" w:cs="Arial"/>
        </w:rPr>
        <w:t xml:space="preserve"> for the next question.</w:t>
      </w:r>
      <w:r w:rsidR="00031FD6">
        <w:rPr>
          <w:rFonts w:ascii="Arial" w:hAnsi="Arial" w:cs="Arial"/>
        </w:rPr>
        <w:t xml:space="preserve"> Mak</w:t>
      </w:r>
      <w:r w:rsidR="00E15AB2">
        <w:rPr>
          <w:rFonts w:ascii="Arial" w:hAnsi="Arial" w:cs="Arial"/>
        </w:rPr>
        <w:t xml:space="preserve">ing sure the </w:t>
      </w:r>
      <w:r w:rsidR="0036344C">
        <w:rPr>
          <w:rFonts w:ascii="Arial" w:hAnsi="Arial" w:cs="Arial"/>
        </w:rPr>
        <w:t>applicant</w:t>
      </w:r>
      <w:r w:rsidR="00E15AB2">
        <w:rPr>
          <w:rFonts w:ascii="Arial" w:hAnsi="Arial" w:cs="Arial"/>
        </w:rPr>
        <w:t xml:space="preserve"> has all the </w:t>
      </w:r>
      <w:r w:rsidR="009E4C93">
        <w:rPr>
          <w:rFonts w:ascii="Arial" w:hAnsi="Arial" w:cs="Arial"/>
        </w:rPr>
        <w:t xml:space="preserve">information of the job </w:t>
      </w:r>
      <w:r w:rsidR="0036344C">
        <w:rPr>
          <w:rFonts w:ascii="Arial" w:hAnsi="Arial" w:cs="Arial"/>
        </w:rPr>
        <w:t>vacancy</w:t>
      </w:r>
      <w:r w:rsidR="0025074B">
        <w:rPr>
          <w:rFonts w:ascii="Arial" w:hAnsi="Arial" w:cs="Arial"/>
        </w:rPr>
        <w:t xml:space="preserve">, </w:t>
      </w:r>
      <w:r w:rsidR="00090CAA">
        <w:rPr>
          <w:rFonts w:ascii="Arial" w:hAnsi="Arial" w:cs="Arial"/>
        </w:rPr>
        <w:t xml:space="preserve">will prepare for any questions </w:t>
      </w:r>
      <w:r w:rsidR="00B76432">
        <w:rPr>
          <w:rFonts w:ascii="Arial" w:hAnsi="Arial" w:cs="Arial"/>
        </w:rPr>
        <w:t>asked by employer</w:t>
      </w:r>
      <w:r w:rsidR="00AD3C57">
        <w:rPr>
          <w:rFonts w:ascii="Arial" w:hAnsi="Arial" w:cs="Arial"/>
        </w:rPr>
        <w:t xml:space="preserve">. </w:t>
      </w:r>
    </w:p>
    <w:p w14:paraId="35A6FEC8" w14:textId="62891798" w:rsidR="005454A5" w:rsidRDefault="005454A5">
      <w:pPr>
        <w:rPr>
          <w:rFonts w:ascii="Arial" w:hAnsi="Arial" w:cs="Arial"/>
        </w:rPr>
      </w:pPr>
    </w:p>
    <w:p w14:paraId="38F711B0" w14:textId="060ACEDF" w:rsidR="00420544" w:rsidRDefault="00041AA9">
      <w:pPr>
        <w:rPr>
          <w:rFonts w:ascii="Arial" w:hAnsi="Arial" w:cs="Arial"/>
        </w:rPr>
      </w:pPr>
      <w:r>
        <w:rPr>
          <w:rFonts w:ascii="Arial" w:hAnsi="Arial" w:cs="Arial"/>
        </w:rPr>
        <w:t>Looking your b</w:t>
      </w:r>
      <w:r w:rsidR="00A0067C">
        <w:rPr>
          <w:rFonts w:ascii="Arial" w:hAnsi="Arial" w:cs="Arial"/>
        </w:rPr>
        <w:t>est will also improve</w:t>
      </w:r>
      <w:r w:rsidR="00974C55">
        <w:rPr>
          <w:rFonts w:ascii="Arial" w:hAnsi="Arial" w:cs="Arial"/>
        </w:rPr>
        <w:t xml:space="preserve"> </w:t>
      </w:r>
      <w:r w:rsidR="00F2678A">
        <w:rPr>
          <w:rFonts w:ascii="Arial" w:hAnsi="Arial" w:cs="Arial"/>
        </w:rPr>
        <w:t>chances of employment</w:t>
      </w:r>
      <w:r w:rsidR="006A3629">
        <w:rPr>
          <w:rFonts w:ascii="Arial" w:hAnsi="Arial" w:cs="Arial"/>
        </w:rPr>
        <w:t xml:space="preserve"> when dressed for</w:t>
      </w:r>
      <w:r w:rsidR="00974C55">
        <w:rPr>
          <w:rFonts w:ascii="Arial" w:hAnsi="Arial" w:cs="Arial"/>
        </w:rPr>
        <w:t xml:space="preserve"> the occasion</w:t>
      </w:r>
      <w:r w:rsidR="003E740F">
        <w:rPr>
          <w:rFonts w:ascii="Arial" w:hAnsi="Arial" w:cs="Arial"/>
        </w:rPr>
        <w:t>, suit tie</w:t>
      </w:r>
      <w:r w:rsidR="007F0775">
        <w:rPr>
          <w:rFonts w:ascii="Arial" w:hAnsi="Arial" w:cs="Arial"/>
        </w:rPr>
        <w:t xml:space="preserve">, or office attire </w:t>
      </w:r>
      <w:r w:rsidR="00DB00E0">
        <w:rPr>
          <w:rFonts w:ascii="Arial" w:hAnsi="Arial" w:cs="Arial"/>
        </w:rPr>
        <w:t xml:space="preserve">will show </w:t>
      </w:r>
      <w:r w:rsidR="0036344C">
        <w:rPr>
          <w:rFonts w:ascii="Arial" w:hAnsi="Arial" w:cs="Arial"/>
        </w:rPr>
        <w:t>professionalism</w:t>
      </w:r>
      <w:r w:rsidR="00DB00E0">
        <w:rPr>
          <w:rFonts w:ascii="Arial" w:hAnsi="Arial" w:cs="Arial"/>
        </w:rPr>
        <w:t xml:space="preserve"> </w:t>
      </w:r>
      <w:r w:rsidR="00002D8F">
        <w:rPr>
          <w:rFonts w:ascii="Arial" w:hAnsi="Arial" w:cs="Arial"/>
        </w:rPr>
        <w:t>and effort in presentation.</w:t>
      </w:r>
      <w:r w:rsidR="00ED4FCF">
        <w:rPr>
          <w:rFonts w:ascii="Arial" w:hAnsi="Arial" w:cs="Arial"/>
        </w:rPr>
        <w:t xml:space="preserve"> </w:t>
      </w:r>
      <w:r w:rsidR="003E4404">
        <w:rPr>
          <w:rFonts w:ascii="Arial" w:hAnsi="Arial" w:cs="Arial"/>
        </w:rPr>
        <w:t>Gather</w:t>
      </w:r>
      <w:r w:rsidR="00846107">
        <w:rPr>
          <w:rFonts w:ascii="Arial" w:hAnsi="Arial" w:cs="Arial"/>
        </w:rPr>
        <w:t xml:space="preserve">ing </w:t>
      </w:r>
      <w:r w:rsidR="00390C59">
        <w:rPr>
          <w:rFonts w:ascii="Arial" w:hAnsi="Arial" w:cs="Arial"/>
        </w:rPr>
        <w:t>clothes</w:t>
      </w:r>
      <w:r w:rsidR="00846107">
        <w:rPr>
          <w:rFonts w:ascii="Arial" w:hAnsi="Arial" w:cs="Arial"/>
        </w:rPr>
        <w:t xml:space="preserve"> </w:t>
      </w:r>
      <w:r w:rsidR="00651342">
        <w:rPr>
          <w:rFonts w:ascii="Arial" w:hAnsi="Arial" w:cs="Arial"/>
        </w:rPr>
        <w:t xml:space="preserve">well in advance will save a lot of time </w:t>
      </w:r>
      <w:r w:rsidR="00882085">
        <w:rPr>
          <w:rFonts w:ascii="Arial" w:hAnsi="Arial" w:cs="Arial"/>
        </w:rPr>
        <w:t>on the day,</w:t>
      </w:r>
      <w:r w:rsidR="00AA19A4">
        <w:rPr>
          <w:rFonts w:ascii="Arial" w:hAnsi="Arial" w:cs="Arial"/>
        </w:rPr>
        <w:t xml:space="preserve"> al</w:t>
      </w:r>
      <w:r w:rsidR="007402F9">
        <w:rPr>
          <w:rFonts w:ascii="Arial" w:hAnsi="Arial" w:cs="Arial"/>
        </w:rPr>
        <w:t xml:space="preserve">so </w:t>
      </w:r>
      <w:r w:rsidR="00420544">
        <w:rPr>
          <w:rFonts w:ascii="Arial" w:hAnsi="Arial" w:cs="Arial"/>
        </w:rPr>
        <w:t xml:space="preserve">Know your route and time to </w:t>
      </w:r>
      <w:r w:rsidR="002361CE">
        <w:rPr>
          <w:rFonts w:ascii="Arial" w:hAnsi="Arial" w:cs="Arial"/>
        </w:rPr>
        <w:t>arrive as being late will cost the job</w:t>
      </w:r>
      <w:r w:rsidR="000767D7">
        <w:rPr>
          <w:rFonts w:ascii="Arial" w:hAnsi="Arial" w:cs="Arial"/>
        </w:rPr>
        <w:t xml:space="preserve">, plan the journey with time to </w:t>
      </w:r>
      <w:r w:rsidR="00B55B87">
        <w:rPr>
          <w:rFonts w:ascii="Arial" w:hAnsi="Arial" w:cs="Arial"/>
        </w:rPr>
        <w:t>get there early</w:t>
      </w:r>
      <w:r w:rsidR="00FD23EA">
        <w:rPr>
          <w:rFonts w:ascii="Arial" w:hAnsi="Arial" w:cs="Arial"/>
        </w:rPr>
        <w:t xml:space="preserve"> or prepare for unexpected incidents like </w:t>
      </w:r>
      <w:r w:rsidR="00253628">
        <w:rPr>
          <w:rFonts w:ascii="Arial" w:hAnsi="Arial" w:cs="Arial"/>
        </w:rPr>
        <w:t>traffic or break down.</w:t>
      </w:r>
    </w:p>
    <w:p w14:paraId="5DB852DD" w14:textId="034FD3A9" w:rsidR="00930B25" w:rsidRDefault="00930B25">
      <w:pPr>
        <w:rPr>
          <w:rFonts w:ascii="Arial" w:hAnsi="Arial" w:cs="Arial"/>
        </w:rPr>
      </w:pPr>
    </w:p>
    <w:p w14:paraId="2877B909" w14:textId="4BADB7D6" w:rsidR="00930B25" w:rsidRDefault="00930B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Check </w:t>
      </w:r>
      <w:r w:rsidR="006C3B9B">
        <w:rPr>
          <w:rFonts w:ascii="Arial" w:hAnsi="Arial" w:cs="Arial"/>
        </w:rPr>
        <w:t>timetables</w:t>
      </w:r>
      <w:r>
        <w:rPr>
          <w:rFonts w:ascii="Arial" w:hAnsi="Arial" w:cs="Arial"/>
        </w:rPr>
        <w:t xml:space="preserve"> of </w:t>
      </w:r>
      <w:r w:rsidR="0036344C">
        <w:rPr>
          <w:rFonts w:ascii="Arial" w:hAnsi="Arial" w:cs="Arial"/>
        </w:rPr>
        <w:t>transport</w:t>
      </w:r>
      <w:r>
        <w:rPr>
          <w:rFonts w:ascii="Arial" w:hAnsi="Arial" w:cs="Arial"/>
        </w:rPr>
        <w:t xml:space="preserve"> </w:t>
      </w:r>
      <w:r w:rsidR="007220C9">
        <w:rPr>
          <w:rFonts w:ascii="Arial" w:hAnsi="Arial" w:cs="Arial"/>
        </w:rPr>
        <w:t>and set an alarm to wake up of leave the house</w:t>
      </w:r>
      <w:r w:rsidR="003E4BB0">
        <w:rPr>
          <w:rFonts w:ascii="Arial" w:hAnsi="Arial" w:cs="Arial"/>
        </w:rPr>
        <w:t xml:space="preserve"> this will keep you on time and less stressed out</w:t>
      </w:r>
      <w:r w:rsidR="00CE637F">
        <w:rPr>
          <w:rFonts w:ascii="Arial" w:hAnsi="Arial" w:cs="Arial"/>
        </w:rPr>
        <w:t xml:space="preserve"> or nervous. </w:t>
      </w:r>
    </w:p>
    <w:p w14:paraId="4BB7358D" w14:textId="77777777" w:rsidR="00253628" w:rsidRPr="00A54693" w:rsidRDefault="00253628">
      <w:pPr>
        <w:rPr>
          <w:rFonts w:ascii="Arial" w:hAnsi="Arial" w:cs="Arial"/>
        </w:rPr>
      </w:pPr>
    </w:p>
    <w:p w14:paraId="1E0FB5BB" w14:textId="5BBB899E" w:rsidR="00E94B72" w:rsidRPr="00A54693" w:rsidRDefault="00E94B72">
      <w:pPr>
        <w:rPr>
          <w:rFonts w:ascii="Arial" w:hAnsi="Arial" w:cs="Arial"/>
        </w:rPr>
      </w:pPr>
    </w:p>
    <w:p w14:paraId="449B6590" w14:textId="2047A33C" w:rsidR="00F50685" w:rsidRPr="00CE70A0" w:rsidRDefault="00E94B72" w:rsidP="00CE70A0">
      <w:pPr>
        <w:pStyle w:val="Heading1"/>
      </w:pPr>
      <w:bookmarkStart w:id="19" w:name="_Toc31965922"/>
      <w:r w:rsidRPr="00CE70A0">
        <w:t>Lessons drawn from mock interviews and how it will influence career development.</w:t>
      </w:r>
      <w:bookmarkEnd w:id="19"/>
    </w:p>
    <w:p w14:paraId="774E0A10" w14:textId="77777777" w:rsidR="00F50685" w:rsidRDefault="00F50685">
      <w:r>
        <w:br w:type="page"/>
      </w:r>
    </w:p>
    <w:p w14:paraId="19C11B79" w14:textId="114FA04A" w:rsidR="00F50685" w:rsidRDefault="00F50685"/>
    <w:p w14:paraId="36C4EF28" w14:textId="77777777" w:rsidR="00F50685" w:rsidRDefault="00F50685">
      <w:r>
        <w:br w:type="page"/>
      </w:r>
    </w:p>
    <w:p w14:paraId="76C22699" w14:textId="0C05BC61" w:rsidR="00F50685" w:rsidRDefault="00F50685"/>
    <w:p w14:paraId="53187F6C" w14:textId="77777777" w:rsidR="00F50685" w:rsidRDefault="00F50685">
      <w:r>
        <w:br w:type="page"/>
      </w:r>
    </w:p>
    <w:p w14:paraId="6FB4F41C" w14:textId="4A55061B" w:rsidR="00F50685" w:rsidRDefault="00F50685"/>
    <w:p w14:paraId="3AD81B37" w14:textId="77777777" w:rsidR="00F50685" w:rsidRDefault="00F50685">
      <w:r>
        <w:br w:type="page"/>
      </w:r>
    </w:p>
    <w:p w14:paraId="5A74B51D" w14:textId="12ACF253" w:rsidR="00F50685" w:rsidRDefault="00F50685"/>
    <w:p w14:paraId="0FD91B91" w14:textId="77777777" w:rsidR="00F50685" w:rsidRDefault="00F50685">
      <w:r>
        <w:br w:type="page"/>
      </w:r>
    </w:p>
    <w:p w14:paraId="789F4F2A" w14:textId="65358D75" w:rsidR="00F50685" w:rsidRDefault="00F50685"/>
    <w:p w14:paraId="5280B0EC" w14:textId="77777777" w:rsidR="00F50685" w:rsidRDefault="00F50685">
      <w:r>
        <w:br w:type="page"/>
      </w:r>
    </w:p>
    <w:p w14:paraId="12CED686" w14:textId="1C6457EE" w:rsidR="00A765FF" w:rsidRDefault="00A77B1F" w:rsidP="00547847">
      <w:pPr>
        <w:pStyle w:val="Heading1"/>
        <w:jc w:val="center"/>
      </w:pPr>
      <w:bookmarkStart w:id="20" w:name="_Toc31965923"/>
      <w:r>
        <w:lastRenderedPageBreak/>
        <w:t>APPENDI</w:t>
      </w:r>
      <w:r w:rsidR="00954B06">
        <w:t>X</w:t>
      </w:r>
      <w:bookmarkEnd w:id="20"/>
    </w:p>
    <w:p w14:paraId="508E14CF" w14:textId="75C130BF" w:rsidR="006855B7" w:rsidRDefault="006855B7" w:rsidP="006855B7"/>
    <w:p w14:paraId="0F7810A4" w14:textId="0C2323CC" w:rsidR="006855B7" w:rsidRDefault="006855B7" w:rsidP="006855B7"/>
    <w:p w14:paraId="3B20EFC6" w14:textId="77777777" w:rsidR="006855B7" w:rsidRPr="006855B7" w:rsidRDefault="006855B7" w:rsidP="006855B7"/>
    <w:p w14:paraId="64BC5B4C" w14:textId="29076121" w:rsidR="00A765FF" w:rsidRDefault="00A765FF" w:rsidP="00A765FF"/>
    <w:p w14:paraId="1B2605C2" w14:textId="1CB7A3FE" w:rsidR="00A765FF" w:rsidRDefault="00A765FF" w:rsidP="00A765FF"/>
    <w:p w14:paraId="4C1B09CF" w14:textId="326C966A" w:rsidR="00A765FF" w:rsidRPr="006855B7" w:rsidRDefault="00827E22" w:rsidP="004C35A7">
      <w:pPr>
        <w:pStyle w:val="Heading2"/>
      </w:pPr>
      <w:bookmarkStart w:id="21" w:name="_Toc31965924"/>
      <w:r w:rsidRPr="006855B7">
        <w:t>Career development cycle</w:t>
      </w:r>
      <w:r w:rsidR="00D61359">
        <w:t>.</w:t>
      </w:r>
      <w:bookmarkEnd w:id="21"/>
    </w:p>
    <w:p w14:paraId="7E99A427" w14:textId="24088A5A" w:rsidR="008D355F" w:rsidRDefault="00175475" w:rsidP="00547847">
      <w:pPr>
        <w:pStyle w:val="Heading1"/>
        <w:jc w:val="center"/>
      </w:pPr>
      <w:bookmarkStart w:id="22" w:name="_Toc31965925"/>
      <w:r w:rsidRPr="00175475">
        <w:drawing>
          <wp:inline distT="0" distB="0" distL="0" distR="0" wp14:anchorId="24F33322" wp14:editId="1FB00B26">
            <wp:extent cx="2836545" cy="2493818"/>
            <wp:effectExtent l="0" t="0" r="190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0755" cy="2506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2"/>
    </w:p>
    <w:p w14:paraId="76B076F5" w14:textId="6AD09428" w:rsidR="00A765FF" w:rsidRDefault="00A765FF" w:rsidP="00A765FF"/>
    <w:p w14:paraId="5ED0A5CF" w14:textId="0E8D64E6" w:rsidR="00A765FF" w:rsidRDefault="00A765FF" w:rsidP="00A765FF"/>
    <w:p w14:paraId="616481F3" w14:textId="549A2EAA" w:rsidR="00A765FF" w:rsidRDefault="00A765FF" w:rsidP="00A765FF"/>
    <w:p w14:paraId="39FD0B9F" w14:textId="15C56911" w:rsidR="00A765FF" w:rsidRDefault="00A765FF" w:rsidP="00A765FF"/>
    <w:p w14:paraId="515C6AA5" w14:textId="4793474E" w:rsidR="00A765FF" w:rsidRDefault="00A765FF" w:rsidP="00A765FF"/>
    <w:p w14:paraId="7823674E" w14:textId="37A3DE8D" w:rsidR="00912A3E" w:rsidRDefault="00912A3E" w:rsidP="00A765FF"/>
    <w:p w14:paraId="249D9646" w14:textId="77777777" w:rsidR="00912A3E" w:rsidRDefault="00912A3E" w:rsidP="00A765FF"/>
    <w:p w14:paraId="31E60779" w14:textId="77777777" w:rsidR="00912A3E" w:rsidRDefault="00912A3E" w:rsidP="00A765FF"/>
    <w:p w14:paraId="446D2036" w14:textId="2979804D" w:rsidR="00912A3E" w:rsidRDefault="00912A3E" w:rsidP="00A765FF"/>
    <w:p w14:paraId="353BC4CB" w14:textId="50F969C6" w:rsidR="00912A3E" w:rsidRDefault="00912A3E" w:rsidP="00A765FF"/>
    <w:p w14:paraId="0B5BBC75" w14:textId="59597AB7" w:rsidR="00912A3E" w:rsidRDefault="00912A3E" w:rsidP="00A765FF"/>
    <w:p w14:paraId="58C5B0BF" w14:textId="331A694D" w:rsidR="00912A3E" w:rsidRDefault="00912A3E" w:rsidP="00A765FF"/>
    <w:p w14:paraId="1746879E" w14:textId="77777777" w:rsidR="00912A3E" w:rsidRDefault="00912A3E" w:rsidP="00A765FF"/>
    <w:p w14:paraId="5BE4F98E" w14:textId="60B96BE5" w:rsidR="00A765FF" w:rsidRDefault="003803C0" w:rsidP="00A765FF">
      <w:r w:rsidRPr="003803C0">
        <w:lastRenderedPageBreak/>
        <w:drawing>
          <wp:inline distT="0" distB="0" distL="0" distR="0" wp14:anchorId="514CCDAA" wp14:editId="147D4419">
            <wp:extent cx="5943600" cy="373727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7945" cy="3740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BD938" w14:textId="4742008B" w:rsidR="00A765FF" w:rsidRDefault="00A765FF" w:rsidP="00A765FF"/>
    <w:p w14:paraId="4A1BAB1D" w14:textId="13FB5A90" w:rsidR="00A765FF" w:rsidRDefault="00A765FF" w:rsidP="00A765FF"/>
    <w:p w14:paraId="2CCE100B" w14:textId="4E5FF8EB" w:rsidR="00A765FF" w:rsidRDefault="00A765FF" w:rsidP="00A765FF"/>
    <w:p w14:paraId="52BF3DDE" w14:textId="7FC6AE6C" w:rsidR="00A765FF" w:rsidRPr="004C35A7" w:rsidRDefault="00A20DF6" w:rsidP="004C35A7">
      <w:pPr>
        <w:pStyle w:val="Heading2"/>
      </w:pPr>
      <w:bookmarkStart w:id="23" w:name="_Toc31965926"/>
      <w:r w:rsidRPr="0003198D">
        <w:t>the mode</w:t>
      </w:r>
      <w:r w:rsidR="00903B17" w:rsidRPr="0003198D">
        <w:t>l</w:t>
      </w:r>
      <w:r w:rsidRPr="0003198D">
        <w:t xml:space="preserve"> of </w:t>
      </w:r>
      <w:r w:rsidR="00063A62" w:rsidRPr="0003198D">
        <w:t xml:space="preserve">understanding your </w:t>
      </w:r>
      <w:r w:rsidR="00043420" w:rsidRPr="0003198D">
        <w:t>-</w:t>
      </w:r>
      <w:r w:rsidR="00063A62" w:rsidRPr="0003198D">
        <w:t>self</w:t>
      </w:r>
      <w:bookmarkEnd w:id="23"/>
    </w:p>
    <w:p w14:paraId="7FC0F815" w14:textId="3698854F" w:rsidR="00A765FF" w:rsidRDefault="00A765FF" w:rsidP="00A765FF"/>
    <w:p w14:paraId="143F09C9" w14:textId="1C24899A" w:rsidR="00A765FF" w:rsidRDefault="00A765FF" w:rsidP="00A765FF"/>
    <w:p w14:paraId="40BFA11A" w14:textId="1AE9D1AD" w:rsidR="00A765FF" w:rsidRDefault="00A765FF" w:rsidP="00A765FF"/>
    <w:p w14:paraId="171D98B7" w14:textId="34E2750B" w:rsidR="00A765FF" w:rsidRDefault="00A765FF" w:rsidP="00A765FF"/>
    <w:p w14:paraId="6EB0F48B" w14:textId="63CDCE44" w:rsidR="00A765FF" w:rsidRDefault="00A765FF" w:rsidP="00A765FF"/>
    <w:p w14:paraId="696EF2AC" w14:textId="39790763" w:rsidR="00A765FF" w:rsidRDefault="00A765FF" w:rsidP="00A765FF"/>
    <w:p w14:paraId="731D249F" w14:textId="3B435559" w:rsidR="00A765FF" w:rsidRDefault="00A765FF" w:rsidP="00A765FF"/>
    <w:p w14:paraId="212E0170" w14:textId="7C2826F3" w:rsidR="00A765FF" w:rsidRDefault="00A765FF" w:rsidP="00A765FF"/>
    <w:p w14:paraId="2B6B3C01" w14:textId="3C55FB50" w:rsidR="00A765FF" w:rsidRDefault="00A765FF" w:rsidP="00A765FF"/>
    <w:p w14:paraId="499712DD" w14:textId="2EB40431" w:rsidR="00A765FF" w:rsidRDefault="00A765FF" w:rsidP="00A765FF"/>
    <w:p w14:paraId="4B119C20" w14:textId="2A3DCE34" w:rsidR="00A765FF" w:rsidRDefault="00A765FF" w:rsidP="00A765FF"/>
    <w:p w14:paraId="201C6D78" w14:textId="5AFB455D" w:rsidR="00A765FF" w:rsidRDefault="00A765FF" w:rsidP="00A765FF"/>
    <w:p w14:paraId="74A0D60D" w14:textId="30D2443A" w:rsidR="00A765FF" w:rsidRDefault="00A765FF" w:rsidP="00A765FF"/>
    <w:p w14:paraId="0D9043B5" w14:textId="64438B33" w:rsidR="00A765FF" w:rsidRDefault="00A765FF" w:rsidP="00A765FF"/>
    <w:p w14:paraId="0E402169" w14:textId="0A3B4FF8" w:rsidR="00A765FF" w:rsidRDefault="00A765FF" w:rsidP="00A765FF"/>
    <w:p w14:paraId="204A314D" w14:textId="77777777" w:rsidR="00A765FF" w:rsidRPr="00A765FF" w:rsidRDefault="00A765FF" w:rsidP="00A765FF"/>
    <w:p w14:paraId="04A9E054" w14:textId="7944587A" w:rsidR="00E94B72" w:rsidRDefault="007840F4" w:rsidP="007840F4">
      <w:pPr>
        <w:pStyle w:val="Heading1"/>
        <w:jc w:val="center"/>
        <w:rPr>
          <w:sz w:val="44"/>
          <w:szCs w:val="44"/>
        </w:rPr>
      </w:pPr>
      <w:bookmarkStart w:id="24" w:name="_Toc31965927"/>
      <w:r w:rsidRPr="007840F4">
        <w:rPr>
          <w:sz w:val="44"/>
          <w:szCs w:val="44"/>
        </w:rPr>
        <w:t>Reference list</w:t>
      </w:r>
      <w:bookmarkEnd w:id="24"/>
    </w:p>
    <w:p w14:paraId="4E033D13" w14:textId="77777777" w:rsidR="002756D4" w:rsidRPr="002756D4" w:rsidRDefault="002756D4" w:rsidP="002756D4"/>
    <w:p w14:paraId="375CBAC7" w14:textId="7B763609" w:rsidR="006227A4" w:rsidRDefault="006227A4" w:rsidP="006227A4"/>
    <w:p w14:paraId="0103FDFF" w14:textId="1133C388" w:rsidR="006227A4" w:rsidRDefault="006227A4" w:rsidP="006227A4"/>
    <w:p w14:paraId="09E0EC1D" w14:textId="727FE07D" w:rsidR="006227A4" w:rsidRPr="00667442" w:rsidRDefault="004460BD" w:rsidP="006227A4">
      <w:pPr>
        <w:pStyle w:val="ListParagraph"/>
        <w:numPr>
          <w:ilvl w:val="0"/>
          <w:numId w:val="25"/>
        </w:numPr>
      </w:pPr>
      <w:bookmarkStart w:id="25" w:name="_Hlk30328327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>Luft, J. and Ingham, H., 1961</w:t>
      </w:r>
      <w:bookmarkEnd w:id="25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The </w:t>
      </w:r>
      <w:r w:rsidR="0036344C">
        <w:rPr>
          <w:rFonts w:ascii="Arial" w:hAnsi="Arial" w:cs="Arial"/>
          <w:color w:val="222222"/>
          <w:sz w:val="20"/>
          <w:szCs w:val="20"/>
          <w:shd w:val="clear" w:color="auto" w:fill="FFFFFF"/>
        </w:rPr>
        <w:t>Johari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6C3B9B">
        <w:rPr>
          <w:rFonts w:ascii="Arial" w:hAnsi="Arial" w:cs="Arial"/>
          <w:color w:val="222222"/>
          <w:sz w:val="20"/>
          <w:szCs w:val="20"/>
          <w:shd w:val="clear" w:color="auto" w:fill="FFFFFF"/>
        </w:rPr>
        <w:t>window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. </w:t>
      </w:r>
      <w:r>
        <w:rPr>
          <w:rFonts w:ascii="Arial" w:hAnsi="Arial" w:cs="Arial"/>
          <w:i/>
          <w:iCs/>
          <w:color w:val="222222"/>
          <w:sz w:val="20"/>
          <w:szCs w:val="20"/>
        </w:rPr>
        <w:t>Human relations training news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i/>
          <w:iCs/>
          <w:color w:val="222222"/>
          <w:sz w:val="20"/>
          <w:szCs w:val="20"/>
        </w:rPr>
        <w:t>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pp.6-7</w:t>
      </w:r>
      <w:r w:rsidR="002756D4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20CC951F" w14:textId="77777777" w:rsidR="005E70DC" w:rsidRPr="002C2712" w:rsidRDefault="005E70DC" w:rsidP="00582EE3"/>
    <w:p w14:paraId="0CFFA0F1" w14:textId="3B1E8BFE" w:rsidR="002C2712" w:rsidRPr="00207BAC" w:rsidRDefault="00582EE3" w:rsidP="002C2712">
      <w:pPr>
        <w:pStyle w:val="ListParagraph"/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Roberts, G., 1997. </w:t>
      </w:r>
      <w:r>
        <w:rPr>
          <w:rFonts w:ascii="Arial" w:hAnsi="Arial" w:cs="Arial"/>
          <w:i/>
          <w:iCs/>
          <w:color w:val="222222"/>
          <w:sz w:val="20"/>
          <w:szCs w:val="20"/>
        </w:rPr>
        <w:t>Recruitment and selection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CIPD Publishing.</w:t>
      </w:r>
    </w:p>
    <w:p w14:paraId="238AD105" w14:textId="6F54BE87" w:rsidR="00207BAC" w:rsidRPr="00FB024D" w:rsidRDefault="002C2712" w:rsidP="006227A4">
      <w:pPr>
        <w:pStyle w:val="ListParagraph"/>
        <w:numPr>
          <w:ilvl w:val="0"/>
          <w:numId w:val="25"/>
        </w:num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Shenton, A.K., 2007. Viewing information needs through a Johari Window. </w:t>
      </w:r>
      <w:r>
        <w:rPr>
          <w:rFonts w:ascii="Arial" w:hAnsi="Arial" w:cs="Arial"/>
          <w:i/>
          <w:iCs/>
          <w:color w:val="222222"/>
          <w:sz w:val="20"/>
          <w:szCs w:val="20"/>
        </w:rPr>
        <w:t>Reference Services Review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</w:t>
      </w:r>
      <w:r>
        <w:rPr>
          <w:rFonts w:ascii="Arial" w:hAnsi="Arial" w:cs="Arial"/>
          <w:i/>
          <w:iCs/>
          <w:color w:val="222222"/>
          <w:sz w:val="20"/>
          <w:szCs w:val="20"/>
        </w:rPr>
        <w:t>35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(3), pp.487-496.</w:t>
      </w:r>
    </w:p>
    <w:p w14:paraId="2174CE3C" w14:textId="77777777" w:rsidR="00FB024D" w:rsidRDefault="00FB024D" w:rsidP="00FB024D">
      <w:pPr>
        <w:pStyle w:val="ListParagraph"/>
      </w:pPr>
    </w:p>
    <w:p w14:paraId="211E461F" w14:textId="798065C3" w:rsidR="00FB024D" w:rsidRDefault="00130934" w:rsidP="006227A4">
      <w:pPr>
        <w:pStyle w:val="ListParagraph"/>
        <w:numPr>
          <w:ilvl w:val="0"/>
          <w:numId w:val="25"/>
        </w:numPr>
      </w:pPr>
      <w:r>
        <w:t xml:space="preserve">Oxford dictionary 2018 </w:t>
      </w:r>
      <w:r w:rsidR="0031339F">
        <w:t xml:space="preserve">definition of </w:t>
      </w:r>
      <w:r w:rsidR="006C3B9B">
        <w:t>self-awareness</w:t>
      </w:r>
      <w:r w:rsidR="00877361">
        <w:t xml:space="preserve"> </w:t>
      </w:r>
      <w:r w:rsidR="00E042DF">
        <w:t xml:space="preserve">cited on </w:t>
      </w:r>
      <w:r w:rsidR="00652069">
        <w:t xml:space="preserve">Moodle </w:t>
      </w:r>
      <w:r w:rsidR="0036344C">
        <w:t>PowerPoint</w:t>
      </w:r>
      <w:r w:rsidR="00652069">
        <w:t xml:space="preserve"> presentation</w:t>
      </w:r>
    </w:p>
    <w:p w14:paraId="40BEF4CA" w14:textId="77777777" w:rsidR="00195F6A" w:rsidRDefault="00195F6A" w:rsidP="00195F6A">
      <w:pPr>
        <w:pStyle w:val="ListParagraph"/>
      </w:pPr>
    </w:p>
    <w:p w14:paraId="354D2C5E" w14:textId="77777777" w:rsidR="003F2D1F" w:rsidRDefault="00CB5356" w:rsidP="006227A4">
      <w:pPr>
        <w:pStyle w:val="ListParagraph"/>
        <w:numPr>
          <w:ilvl w:val="0"/>
          <w:numId w:val="25"/>
        </w:numPr>
      </w:pPr>
      <w:r>
        <w:t xml:space="preserve">Harvard business review, Career development, </w:t>
      </w:r>
      <w:r w:rsidR="003F2D1F">
        <w:t>video</w:t>
      </w:r>
    </w:p>
    <w:p w14:paraId="1E8DCB5A" w14:textId="27E69197" w:rsidR="00195F6A" w:rsidRDefault="00877361" w:rsidP="00877361">
      <w:r>
        <w:t xml:space="preserve">               </w:t>
      </w:r>
      <w:r w:rsidR="003F2D1F">
        <w:t>Available at</w:t>
      </w:r>
      <w:r>
        <w:t xml:space="preserve">: </w:t>
      </w:r>
      <w:r w:rsidR="003F2D1F">
        <w:t xml:space="preserve"> </w:t>
      </w:r>
      <w:hyperlink r:id="rId15" w:history="1">
        <w:r w:rsidRPr="006F7C63">
          <w:rPr>
            <w:rStyle w:val="Hyperlink"/>
          </w:rPr>
          <w:t>https://hbr.org/video/2226820990001/the-art-of-career-development</w:t>
        </w:r>
      </w:hyperlink>
      <w:r>
        <w:t xml:space="preserve"> </w:t>
      </w:r>
    </w:p>
    <w:p w14:paraId="536C1902" w14:textId="45571CEF" w:rsidR="00877361" w:rsidRDefault="00877361" w:rsidP="00877361">
      <w:r>
        <w:t xml:space="preserve">               Accessed on 3</w:t>
      </w:r>
      <w:r w:rsidR="00EA66C1" w:rsidRPr="00877361">
        <w:rPr>
          <w:vertAlign w:val="superscript"/>
        </w:rPr>
        <w:t>rd</w:t>
      </w:r>
      <w:r w:rsidR="00EA66C1">
        <w:t xml:space="preserve"> Feb</w:t>
      </w:r>
      <w:r>
        <w:t xml:space="preserve"> 2020</w:t>
      </w:r>
    </w:p>
    <w:p w14:paraId="198B86A0" w14:textId="77777777" w:rsidR="003301DC" w:rsidRDefault="003301DC" w:rsidP="003301DC">
      <w:pPr>
        <w:pStyle w:val="ListParagraph"/>
      </w:pPr>
    </w:p>
    <w:p w14:paraId="0ECAEA4F" w14:textId="5999EF82" w:rsidR="003301DC" w:rsidRDefault="00441145" w:rsidP="006227A4">
      <w:pPr>
        <w:pStyle w:val="ListParagraph"/>
        <w:numPr>
          <w:ilvl w:val="0"/>
          <w:numId w:val="25"/>
        </w:numPr>
      </w:pPr>
      <w:r>
        <w:t xml:space="preserve">Alain </w:t>
      </w:r>
      <w:r w:rsidR="00877361">
        <w:t>M</w:t>
      </w:r>
      <w:r>
        <w:t>or</w:t>
      </w:r>
      <w:r w:rsidR="00500F3E">
        <w:t xml:space="preserve">ini 2011 </w:t>
      </w:r>
      <w:r w:rsidR="0058291E">
        <w:t xml:space="preserve">definition of </w:t>
      </w:r>
      <w:r w:rsidR="00EA66C1">
        <w:t>self-awareness</w:t>
      </w:r>
      <w:r w:rsidR="0058291E">
        <w:t xml:space="preserve"> </w:t>
      </w:r>
      <w:r w:rsidR="00E042DF">
        <w:t xml:space="preserve">cited on </w:t>
      </w:r>
      <w:r w:rsidR="00652069">
        <w:t>M</w:t>
      </w:r>
      <w:r w:rsidR="00E042DF">
        <w:t xml:space="preserve">oodle </w:t>
      </w:r>
      <w:r w:rsidR="008A684D">
        <w:t>PowerPoint</w:t>
      </w:r>
      <w:r w:rsidR="00BD6D41">
        <w:t xml:space="preserve"> presentation</w:t>
      </w:r>
    </w:p>
    <w:p w14:paraId="14ED999F" w14:textId="77777777" w:rsidR="00B5222C" w:rsidRDefault="00B5222C" w:rsidP="00B5222C">
      <w:pPr>
        <w:pStyle w:val="ListParagraph"/>
      </w:pPr>
    </w:p>
    <w:p w14:paraId="16F9FCB9" w14:textId="676DD79B" w:rsidR="00B5222C" w:rsidRPr="00D76E36" w:rsidRDefault="0087400B" w:rsidP="006227A4">
      <w:pPr>
        <w:pStyle w:val="ListParagraph"/>
        <w:numPr>
          <w:ilvl w:val="0"/>
          <w:numId w:val="25"/>
        </w:numPr>
      </w:pPr>
      <w:r>
        <w:t>The future of work</w:t>
      </w:r>
      <w:r w:rsidR="002F397A">
        <w:t>,</w:t>
      </w:r>
      <w:r w:rsidR="00DC1ED1">
        <w:t xml:space="preserve"> </w:t>
      </w:r>
      <w:r w:rsidR="002F397A">
        <w:rPr>
          <w:i/>
          <w:iCs/>
        </w:rPr>
        <w:t>jobs</w:t>
      </w:r>
      <w:r w:rsidR="00DC1ED1">
        <w:rPr>
          <w:i/>
          <w:iCs/>
        </w:rPr>
        <w:t xml:space="preserve"> </w:t>
      </w:r>
      <w:r w:rsidR="002F397A">
        <w:rPr>
          <w:i/>
          <w:iCs/>
        </w:rPr>
        <w:t>and</w:t>
      </w:r>
      <w:r w:rsidR="00DC1ED1">
        <w:rPr>
          <w:i/>
          <w:iCs/>
        </w:rPr>
        <w:t xml:space="preserve"> </w:t>
      </w:r>
      <w:r w:rsidR="002F397A">
        <w:rPr>
          <w:i/>
          <w:iCs/>
        </w:rPr>
        <w:t>skills</w:t>
      </w:r>
      <w:r w:rsidR="00DC1ED1">
        <w:rPr>
          <w:i/>
          <w:iCs/>
        </w:rPr>
        <w:t xml:space="preserve"> in 2030</w:t>
      </w:r>
      <w:r w:rsidR="001A39F8">
        <w:rPr>
          <w:i/>
          <w:iCs/>
        </w:rPr>
        <w:t>,</w:t>
      </w:r>
      <w:r w:rsidR="009C45CF">
        <w:rPr>
          <w:i/>
          <w:iCs/>
        </w:rPr>
        <w:t xml:space="preserve"> </w:t>
      </w:r>
      <w:r w:rsidR="001A39F8">
        <w:rPr>
          <w:i/>
          <w:iCs/>
        </w:rPr>
        <w:t xml:space="preserve"> </w:t>
      </w:r>
    </w:p>
    <w:p w14:paraId="3E66A25A" w14:textId="77777777" w:rsidR="00D76E36" w:rsidRDefault="00D76E36" w:rsidP="00D76E36">
      <w:pPr>
        <w:pStyle w:val="ListParagraph"/>
      </w:pPr>
    </w:p>
    <w:p w14:paraId="7223FB26" w14:textId="3357FC83" w:rsidR="00344366" w:rsidRDefault="00684A9A" w:rsidP="006227A4">
      <w:pPr>
        <w:pStyle w:val="ListParagraph"/>
        <w:numPr>
          <w:ilvl w:val="0"/>
          <w:numId w:val="25"/>
        </w:numPr>
      </w:pPr>
      <w:r>
        <w:t xml:space="preserve">Recruitment </w:t>
      </w:r>
      <w:r w:rsidR="00367D8D">
        <w:t xml:space="preserve">process, </w:t>
      </w:r>
      <w:r w:rsidR="005E1BE5">
        <w:t>people in business</w:t>
      </w:r>
      <w:r w:rsidR="00D5075F">
        <w:t>,</w:t>
      </w:r>
      <w:r w:rsidR="00B3010E">
        <w:t xml:space="preserve"> Bitesize</w:t>
      </w:r>
      <w:r w:rsidR="00D5075F">
        <w:t xml:space="preserve"> </w:t>
      </w:r>
      <w:r w:rsidR="00344366">
        <w:t>video</w:t>
      </w:r>
      <w:r w:rsidR="00567968">
        <w:t>.</w:t>
      </w:r>
    </w:p>
    <w:p w14:paraId="2745DE1C" w14:textId="6CE8F02C" w:rsidR="00D76E36" w:rsidRDefault="00AC493E" w:rsidP="00AC493E">
      <w:r>
        <w:t xml:space="preserve">              </w:t>
      </w:r>
      <w:r w:rsidR="00912395">
        <w:t xml:space="preserve">Available at: </w:t>
      </w:r>
      <w:hyperlink r:id="rId16" w:history="1">
        <w:r w:rsidR="008977BE" w:rsidRPr="006D7640">
          <w:rPr>
            <w:rStyle w:val="Hyperlink"/>
          </w:rPr>
          <w:t>https://www.bbc.co.uk/bitesize/guides/zn6hyrd</w:t>
        </w:r>
      </w:hyperlink>
      <w:r w:rsidR="008977BE">
        <w:t xml:space="preserve"> </w:t>
      </w:r>
    </w:p>
    <w:p w14:paraId="79BC1F3A" w14:textId="575D4DFD" w:rsidR="00E041FE" w:rsidRDefault="00E041FE" w:rsidP="00447428">
      <w:pPr>
        <w:ind w:left="720"/>
      </w:pPr>
      <w:r>
        <w:t xml:space="preserve">accessed on </w:t>
      </w:r>
      <w:r w:rsidR="00AC493E">
        <w:t>3</w:t>
      </w:r>
      <w:r w:rsidR="00AC493E" w:rsidRPr="002253B6">
        <w:rPr>
          <w:vertAlign w:val="superscript"/>
        </w:rPr>
        <w:t>rd</w:t>
      </w:r>
      <w:r w:rsidR="00AC493E">
        <w:t xml:space="preserve"> </w:t>
      </w:r>
      <w:r w:rsidR="00EA66C1">
        <w:t>Feb 2020</w:t>
      </w:r>
    </w:p>
    <w:p w14:paraId="7D9055DA" w14:textId="77777777" w:rsidR="00195F6A" w:rsidRDefault="00195F6A" w:rsidP="00195F6A"/>
    <w:p w14:paraId="11859D3A" w14:textId="4DED860C" w:rsidR="00276EE8" w:rsidRDefault="00276EE8" w:rsidP="00912395">
      <w:pPr>
        <w:pStyle w:val="ListParagraph"/>
      </w:pPr>
    </w:p>
    <w:sectPr w:rsidR="00276EE8" w:rsidSect="00103F7A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11A7B"/>
    <w:multiLevelType w:val="hybridMultilevel"/>
    <w:tmpl w:val="F9D86D86"/>
    <w:lvl w:ilvl="0" w:tplc="75F01B4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3D45EC"/>
    <w:multiLevelType w:val="hybridMultilevel"/>
    <w:tmpl w:val="56C06F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4CE59BD"/>
    <w:multiLevelType w:val="hybridMultilevel"/>
    <w:tmpl w:val="D8783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2846A43"/>
    <w:multiLevelType w:val="hybridMultilevel"/>
    <w:tmpl w:val="AA60B4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53A5239"/>
    <w:multiLevelType w:val="hybridMultilevel"/>
    <w:tmpl w:val="3C6EA04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E4A0BE0"/>
    <w:multiLevelType w:val="hybridMultilevel"/>
    <w:tmpl w:val="C04A5A3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B8055FC"/>
    <w:multiLevelType w:val="hybridMultilevel"/>
    <w:tmpl w:val="C7F6A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37152"/>
    <w:multiLevelType w:val="hybridMultilevel"/>
    <w:tmpl w:val="DC12424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8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7"/>
  </w:num>
  <w:num w:numId="2">
    <w:abstractNumId w:val="14"/>
  </w:num>
  <w:num w:numId="3">
    <w:abstractNumId w:val="11"/>
  </w:num>
  <w:num w:numId="4">
    <w:abstractNumId w:val="29"/>
  </w:num>
  <w:num w:numId="5">
    <w:abstractNumId w:val="16"/>
  </w:num>
  <w:num w:numId="6">
    <w:abstractNumId w:val="22"/>
  </w:num>
  <w:num w:numId="7">
    <w:abstractNumId w:val="26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9"/>
  </w:num>
  <w:num w:numId="19">
    <w:abstractNumId w:val="21"/>
  </w:num>
  <w:num w:numId="20">
    <w:abstractNumId w:val="28"/>
  </w:num>
  <w:num w:numId="21">
    <w:abstractNumId w:val="25"/>
  </w:num>
  <w:num w:numId="22">
    <w:abstractNumId w:val="12"/>
  </w:num>
  <w:num w:numId="23">
    <w:abstractNumId w:val="30"/>
  </w:num>
  <w:num w:numId="24">
    <w:abstractNumId w:val="24"/>
  </w:num>
  <w:num w:numId="25">
    <w:abstractNumId w:val="15"/>
  </w:num>
  <w:num w:numId="26">
    <w:abstractNumId w:val="20"/>
  </w:num>
  <w:num w:numId="27">
    <w:abstractNumId w:val="10"/>
  </w:num>
  <w:num w:numId="28">
    <w:abstractNumId w:val="17"/>
  </w:num>
  <w:num w:numId="29">
    <w:abstractNumId w:val="13"/>
  </w:num>
  <w:num w:numId="30">
    <w:abstractNumId w:val="18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C4"/>
    <w:rsid w:val="00002D8F"/>
    <w:rsid w:val="00011B1A"/>
    <w:rsid w:val="00012D87"/>
    <w:rsid w:val="00013666"/>
    <w:rsid w:val="00013D87"/>
    <w:rsid w:val="00014FED"/>
    <w:rsid w:val="00023FFB"/>
    <w:rsid w:val="00024AC6"/>
    <w:rsid w:val="0003023C"/>
    <w:rsid w:val="0003198D"/>
    <w:rsid w:val="00031FD6"/>
    <w:rsid w:val="00032539"/>
    <w:rsid w:val="00032DB1"/>
    <w:rsid w:val="00032F14"/>
    <w:rsid w:val="000356CF"/>
    <w:rsid w:val="00037AD1"/>
    <w:rsid w:val="00040474"/>
    <w:rsid w:val="00040BB0"/>
    <w:rsid w:val="00040FFB"/>
    <w:rsid w:val="00041AA9"/>
    <w:rsid w:val="000420F5"/>
    <w:rsid w:val="00043420"/>
    <w:rsid w:val="00043828"/>
    <w:rsid w:val="0004509B"/>
    <w:rsid w:val="00045781"/>
    <w:rsid w:val="00050921"/>
    <w:rsid w:val="00052A7F"/>
    <w:rsid w:val="000579D1"/>
    <w:rsid w:val="00060168"/>
    <w:rsid w:val="00063A62"/>
    <w:rsid w:val="00065ED6"/>
    <w:rsid w:val="00066383"/>
    <w:rsid w:val="0006664D"/>
    <w:rsid w:val="00067FBA"/>
    <w:rsid w:val="00073055"/>
    <w:rsid w:val="00075461"/>
    <w:rsid w:val="000755E1"/>
    <w:rsid w:val="00076188"/>
    <w:rsid w:val="000767D7"/>
    <w:rsid w:val="000769A3"/>
    <w:rsid w:val="000773BF"/>
    <w:rsid w:val="0008196A"/>
    <w:rsid w:val="00082271"/>
    <w:rsid w:val="00083613"/>
    <w:rsid w:val="00090CAA"/>
    <w:rsid w:val="000913B6"/>
    <w:rsid w:val="00095622"/>
    <w:rsid w:val="00096197"/>
    <w:rsid w:val="000962D4"/>
    <w:rsid w:val="000A28F2"/>
    <w:rsid w:val="000A3B74"/>
    <w:rsid w:val="000A4741"/>
    <w:rsid w:val="000A51D0"/>
    <w:rsid w:val="000A70DF"/>
    <w:rsid w:val="000B084B"/>
    <w:rsid w:val="000B1646"/>
    <w:rsid w:val="000B3BC3"/>
    <w:rsid w:val="000B5362"/>
    <w:rsid w:val="000C03D0"/>
    <w:rsid w:val="000D00B6"/>
    <w:rsid w:val="000D3B42"/>
    <w:rsid w:val="000D5673"/>
    <w:rsid w:val="000D59B8"/>
    <w:rsid w:val="000D59F2"/>
    <w:rsid w:val="000D5A12"/>
    <w:rsid w:val="000E3411"/>
    <w:rsid w:val="000E4F99"/>
    <w:rsid w:val="000E69C4"/>
    <w:rsid w:val="000E6AF9"/>
    <w:rsid w:val="000F706A"/>
    <w:rsid w:val="000F7698"/>
    <w:rsid w:val="000F7996"/>
    <w:rsid w:val="000F7A10"/>
    <w:rsid w:val="001028C9"/>
    <w:rsid w:val="00102BB5"/>
    <w:rsid w:val="00103F7A"/>
    <w:rsid w:val="001049D7"/>
    <w:rsid w:val="00107809"/>
    <w:rsid w:val="00107EB5"/>
    <w:rsid w:val="0011080D"/>
    <w:rsid w:val="0011371A"/>
    <w:rsid w:val="00113E82"/>
    <w:rsid w:val="0012123D"/>
    <w:rsid w:val="00121B86"/>
    <w:rsid w:val="001224AA"/>
    <w:rsid w:val="00122E29"/>
    <w:rsid w:val="00125E33"/>
    <w:rsid w:val="00130934"/>
    <w:rsid w:val="00130BBA"/>
    <w:rsid w:val="00130E4A"/>
    <w:rsid w:val="00133F88"/>
    <w:rsid w:val="001371FB"/>
    <w:rsid w:val="00141795"/>
    <w:rsid w:val="00141E1C"/>
    <w:rsid w:val="00142941"/>
    <w:rsid w:val="00143965"/>
    <w:rsid w:val="0014550A"/>
    <w:rsid w:val="00147BA0"/>
    <w:rsid w:val="00152385"/>
    <w:rsid w:val="00153985"/>
    <w:rsid w:val="00153CF9"/>
    <w:rsid w:val="00154F74"/>
    <w:rsid w:val="00155117"/>
    <w:rsid w:val="00155E85"/>
    <w:rsid w:val="00170298"/>
    <w:rsid w:val="00172B9A"/>
    <w:rsid w:val="00175475"/>
    <w:rsid w:val="00176120"/>
    <w:rsid w:val="00180680"/>
    <w:rsid w:val="00181AF4"/>
    <w:rsid w:val="001849E8"/>
    <w:rsid w:val="00190DAA"/>
    <w:rsid w:val="0019240B"/>
    <w:rsid w:val="00192C53"/>
    <w:rsid w:val="00192E94"/>
    <w:rsid w:val="00194064"/>
    <w:rsid w:val="0019519D"/>
    <w:rsid w:val="00195F6A"/>
    <w:rsid w:val="00197F5B"/>
    <w:rsid w:val="001A03A7"/>
    <w:rsid w:val="001A0E4B"/>
    <w:rsid w:val="001A34F6"/>
    <w:rsid w:val="001A39F8"/>
    <w:rsid w:val="001A69C2"/>
    <w:rsid w:val="001A71EB"/>
    <w:rsid w:val="001B054B"/>
    <w:rsid w:val="001B2F72"/>
    <w:rsid w:val="001B3ECE"/>
    <w:rsid w:val="001B5D5D"/>
    <w:rsid w:val="001B70D3"/>
    <w:rsid w:val="001C161A"/>
    <w:rsid w:val="001C5F16"/>
    <w:rsid w:val="001C62FF"/>
    <w:rsid w:val="001D3761"/>
    <w:rsid w:val="001D515D"/>
    <w:rsid w:val="001D5450"/>
    <w:rsid w:val="001D5EF8"/>
    <w:rsid w:val="001D6644"/>
    <w:rsid w:val="001E07FF"/>
    <w:rsid w:val="001E18A6"/>
    <w:rsid w:val="001E209B"/>
    <w:rsid w:val="001F20C8"/>
    <w:rsid w:val="001F4674"/>
    <w:rsid w:val="001F504E"/>
    <w:rsid w:val="001F5DFF"/>
    <w:rsid w:val="001F5F96"/>
    <w:rsid w:val="001F6257"/>
    <w:rsid w:val="001F751C"/>
    <w:rsid w:val="002027A1"/>
    <w:rsid w:val="00203088"/>
    <w:rsid w:val="00204649"/>
    <w:rsid w:val="00204A96"/>
    <w:rsid w:val="00205457"/>
    <w:rsid w:val="0020635C"/>
    <w:rsid w:val="00206559"/>
    <w:rsid w:val="00207132"/>
    <w:rsid w:val="00207BAC"/>
    <w:rsid w:val="002114DE"/>
    <w:rsid w:val="00214EEB"/>
    <w:rsid w:val="00215831"/>
    <w:rsid w:val="00216BEF"/>
    <w:rsid w:val="00222C48"/>
    <w:rsid w:val="002253B6"/>
    <w:rsid w:val="002268AA"/>
    <w:rsid w:val="00227F8A"/>
    <w:rsid w:val="002361CE"/>
    <w:rsid w:val="002364E8"/>
    <w:rsid w:val="00236ABB"/>
    <w:rsid w:val="00241A18"/>
    <w:rsid w:val="00241D0D"/>
    <w:rsid w:val="00242420"/>
    <w:rsid w:val="00247D92"/>
    <w:rsid w:val="0025074B"/>
    <w:rsid w:val="00253628"/>
    <w:rsid w:val="002542FD"/>
    <w:rsid w:val="00257688"/>
    <w:rsid w:val="00260AC7"/>
    <w:rsid w:val="00264347"/>
    <w:rsid w:val="002667DC"/>
    <w:rsid w:val="00266E9C"/>
    <w:rsid w:val="00270E31"/>
    <w:rsid w:val="00273E4D"/>
    <w:rsid w:val="0027506F"/>
    <w:rsid w:val="002756D4"/>
    <w:rsid w:val="00276EE8"/>
    <w:rsid w:val="00277FBE"/>
    <w:rsid w:val="00281427"/>
    <w:rsid w:val="0028360F"/>
    <w:rsid w:val="002837DF"/>
    <w:rsid w:val="00285925"/>
    <w:rsid w:val="00287CA8"/>
    <w:rsid w:val="00287F7F"/>
    <w:rsid w:val="0029090C"/>
    <w:rsid w:val="002923D9"/>
    <w:rsid w:val="002927CD"/>
    <w:rsid w:val="002931CE"/>
    <w:rsid w:val="00294DE5"/>
    <w:rsid w:val="002975FA"/>
    <w:rsid w:val="002A0A34"/>
    <w:rsid w:val="002A2BE2"/>
    <w:rsid w:val="002A2F48"/>
    <w:rsid w:val="002A41B7"/>
    <w:rsid w:val="002A4868"/>
    <w:rsid w:val="002A624E"/>
    <w:rsid w:val="002B0077"/>
    <w:rsid w:val="002B1B17"/>
    <w:rsid w:val="002C2241"/>
    <w:rsid w:val="002C2712"/>
    <w:rsid w:val="002C278C"/>
    <w:rsid w:val="002C2836"/>
    <w:rsid w:val="002C3C1B"/>
    <w:rsid w:val="002C67DF"/>
    <w:rsid w:val="002D2F1D"/>
    <w:rsid w:val="002D35F1"/>
    <w:rsid w:val="002D6C6D"/>
    <w:rsid w:val="002D7B99"/>
    <w:rsid w:val="002E1381"/>
    <w:rsid w:val="002E3B2D"/>
    <w:rsid w:val="002E401C"/>
    <w:rsid w:val="002E5805"/>
    <w:rsid w:val="002E7385"/>
    <w:rsid w:val="002F036E"/>
    <w:rsid w:val="002F2520"/>
    <w:rsid w:val="002F29FA"/>
    <w:rsid w:val="002F377F"/>
    <w:rsid w:val="002F397A"/>
    <w:rsid w:val="002F3B28"/>
    <w:rsid w:val="002F4533"/>
    <w:rsid w:val="002F6471"/>
    <w:rsid w:val="002F67E0"/>
    <w:rsid w:val="002F70F3"/>
    <w:rsid w:val="002F7B2E"/>
    <w:rsid w:val="002F7CBB"/>
    <w:rsid w:val="00300968"/>
    <w:rsid w:val="00300E13"/>
    <w:rsid w:val="00302B38"/>
    <w:rsid w:val="00304022"/>
    <w:rsid w:val="00311FFE"/>
    <w:rsid w:val="0031339F"/>
    <w:rsid w:val="00313799"/>
    <w:rsid w:val="00314277"/>
    <w:rsid w:val="0031495A"/>
    <w:rsid w:val="00315C89"/>
    <w:rsid w:val="00316326"/>
    <w:rsid w:val="00316A11"/>
    <w:rsid w:val="00316A7E"/>
    <w:rsid w:val="0031739E"/>
    <w:rsid w:val="00317951"/>
    <w:rsid w:val="003203C1"/>
    <w:rsid w:val="00320E9E"/>
    <w:rsid w:val="00320EF4"/>
    <w:rsid w:val="00322D11"/>
    <w:rsid w:val="00323737"/>
    <w:rsid w:val="0032400D"/>
    <w:rsid w:val="00325060"/>
    <w:rsid w:val="003301DC"/>
    <w:rsid w:val="00332DF8"/>
    <w:rsid w:val="003336E1"/>
    <w:rsid w:val="00333EFA"/>
    <w:rsid w:val="003351F5"/>
    <w:rsid w:val="00336B31"/>
    <w:rsid w:val="00341311"/>
    <w:rsid w:val="003420E6"/>
    <w:rsid w:val="003428FE"/>
    <w:rsid w:val="00344366"/>
    <w:rsid w:val="00350293"/>
    <w:rsid w:val="00350342"/>
    <w:rsid w:val="00350CF5"/>
    <w:rsid w:val="00352A7C"/>
    <w:rsid w:val="00357039"/>
    <w:rsid w:val="003576B1"/>
    <w:rsid w:val="0036344C"/>
    <w:rsid w:val="00367D8D"/>
    <w:rsid w:val="0037186B"/>
    <w:rsid w:val="003718C1"/>
    <w:rsid w:val="00373AA9"/>
    <w:rsid w:val="00373C11"/>
    <w:rsid w:val="00374776"/>
    <w:rsid w:val="00374FF1"/>
    <w:rsid w:val="00375E59"/>
    <w:rsid w:val="00377898"/>
    <w:rsid w:val="003803C0"/>
    <w:rsid w:val="00381434"/>
    <w:rsid w:val="003827E8"/>
    <w:rsid w:val="00383384"/>
    <w:rsid w:val="00384C19"/>
    <w:rsid w:val="0038597D"/>
    <w:rsid w:val="0038664B"/>
    <w:rsid w:val="00387A2B"/>
    <w:rsid w:val="00390C59"/>
    <w:rsid w:val="0039482E"/>
    <w:rsid w:val="00396B15"/>
    <w:rsid w:val="003A013A"/>
    <w:rsid w:val="003A1750"/>
    <w:rsid w:val="003A7C00"/>
    <w:rsid w:val="003B1830"/>
    <w:rsid w:val="003B19B1"/>
    <w:rsid w:val="003B1EB5"/>
    <w:rsid w:val="003B321B"/>
    <w:rsid w:val="003B42C2"/>
    <w:rsid w:val="003B5020"/>
    <w:rsid w:val="003B735E"/>
    <w:rsid w:val="003C1C98"/>
    <w:rsid w:val="003C23C2"/>
    <w:rsid w:val="003C36BA"/>
    <w:rsid w:val="003C577C"/>
    <w:rsid w:val="003C5E3D"/>
    <w:rsid w:val="003C6F6A"/>
    <w:rsid w:val="003D0CF5"/>
    <w:rsid w:val="003D6C08"/>
    <w:rsid w:val="003D6CE7"/>
    <w:rsid w:val="003D72B9"/>
    <w:rsid w:val="003E0203"/>
    <w:rsid w:val="003E2A4B"/>
    <w:rsid w:val="003E43E3"/>
    <w:rsid w:val="003E4404"/>
    <w:rsid w:val="003E4BB0"/>
    <w:rsid w:val="003E5D15"/>
    <w:rsid w:val="003E6231"/>
    <w:rsid w:val="003E740F"/>
    <w:rsid w:val="003F2D1F"/>
    <w:rsid w:val="003F5635"/>
    <w:rsid w:val="003F6982"/>
    <w:rsid w:val="003F7A35"/>
    <w:rsid w:val="004007D0"/>
    <w:rsid w:val="00401478"/>
    <w:rsid w:val="0040172C"/>
    <w:rsid w:val="00410D70"/>
    <w:rsid w:val="00412E3A"/>
    <w:rsid w:val="00413E05"/>
    <w:rsid w:val="00414BFC"/>
    <w:rsid w:val="004156A3"/>
    <w:rsid w:val="00415944"/>
    <w:rsid w:val="00416DBE"/>
    <w:rsid w:val="00417335"/>
    <w:rsid w:val="00417748"/>
    <w:rsid w:val="00420544"/>
    <w:rsid w:val="004238B8"/>
    <w:rsid w:val="004252D1"/>
    <w:rsid w:val="00425529"/>
    <w:rsid w:val="00427446"/>
    <w:rsid w:val="00427C8F"/>
    <w:rsid w:val="0043160E"/>
    <w:rsid w:val="004373C2"/>
    <w:rsid w:val="00441145"/>
    <w:rsid w:val="00442DD3"/>
    <w:rsid w:val="00443C8F"/>
    <w:rsid w:val="00445AD1"/>
    <w:rsid w:val="004460BD"/>
    <w:rsid w:val="00447428"/>
    <w:rsid w:val="00447B37"/>
    <w:rsid w:val="00447BDC"/>
    <w:rsid w:val="00455A9F"/>
    <w:rsid w:val="00466D57"/>
    <w:rsid w:val="004707D6"/>
    <w:rsid w:val="00470838"/>
    <w:rsid w:val="004803E1"/>
    <w:rsid w:val="00481EE2"/>
    <w:rsid w:val="004834A3"/>
    <w:rsid w:val="0048451B"/>
    <w:rsid w:val="00484992"/>
    <w:rsid w:val="004852FC"/>
    <w:rsid w:val="004867EF"/>
    <w:rsid w:val="00493EAC"/>
    <w:rsid w:val="00494A69"/>
    <w:rsid w:val="0049741D"/>
    <w:rsid w:val="004A1437"/>
    <w:rsid w:val="004A1E86"/>
    <w:rsid w:val="004A4E18"/>
    <w:rsid w:val="004A53CC"/>
    <w:rsid w:val="004B00E5"/>
    <w:rsid w:val="004B3EF5"/>
    <w:rsid w:val="004B4B4B"/>
    <w:rsid w:val="004B6EB3"/>
    <w:rsid w:val="004C35A7"/>
    <w:rsid w:val="004C6590"/>
    <w:rsid w:val="004C65C0"/>
    <w:rsid w:val="004C6E31"/>
    <w:rsid w:val="004C7C96"/>
    <w:rsid w:val="004D1CD9"/>
    <w:rsid w:val="004D21D4"/>
    <w:rsid w:val="004D255B"/>
    <w:rsid w:val="004D449C"/>
    <w:rsid w:val="004D4610"/>
    <w:rsid w:val="004D4845"/>
    <w:rsid w:val="004D5133"/>
    <w:rsid w:val="004D78CE"/>
    <w:rsid w:val="004D7FA4"/>
    <w:rsid w:val="004E0271"/>
    <w:rsid w:val="004E1E75"/>
    <w:rsid w:val="004E49CE"/>
    <w:rsid w:val="004E6683"/>
    <w:rsid w:val="004E66E9"/>
    <w:rsid w:val="004F17AE"/>
    <w:rsid w:val="004F39F4"/>
    <w:rsid w:val="004F438B"/>
    <w:rsid w:val="004F46AD"/>
    <w:rsid w:val="004F7FFD"/>
    <w:rsid w:val="00500141"/>
    <w:rsid w:val="00500F3E"/>
    <w:rsid w:val="00501AE3"/>
    <w:rsid w:val="00502A52"/>
    <w:rsid w:val="00502E5F"/>
    <w:rsid w:val="005043F9"/>
    <w:rsid w:val="00506490"/>
    <w:rsid w:val="005070D9"/>
    <w:rsid w:val="005070DC"/>
    <w:rsid w:val="0051096B"/>
    <w:rsid w:val="005109A3"/>
    <w:rsid w:val="00510A49"/>
    <w:rsid w:val="00511151"/>
    <w:rsid w:val="00514956"/>
    <w:rsid w:val="00514CDB"/>
    <w:rsid w:val="005216D0"/>
    <w:rsid w:val="00521BD0"/>
    <w:rsid w:val="005237E0"/>
    <w:rsid w:val="00523CB0"/>
    <w:rsid w:val="005256DA"/>
    <w:rsid w:val="00526C8F"/>
    <w:rsid w:val="005309D8"/>
    <w:rsid w:val="00531F22"/>
    <w:rsid w:val="00534D05"/>
    <w:rsid w:val="0053511B"/>
    <w:rsid w:val="0053749D"/>
    <w:rsid w:val="00537851"/>
    <w:rsid w:val="00537A63"/>
    <w:rsid w:val="00542038"/>
    <w:rsid w:val="00544320"/>
    <w:rsid w:val="00544B40"/>
    <w:rsid w:val="005454A5"/>
    <w:rsid w:val="00547847"/>
    <w:rsid w:val="00547BE9"/>
    <w:rsid w:val="00547FFA"/>
    <w:rsid w:val="005500E0"/>
    <w:rsid w:val="0055208D"/>
    <w:rsid w:val="00552A12"/>
    <w:rsid w:val="0055425A"/>
    <w:rsid w:val="00555759"/>
    <w:rsid w:val="005559CD"/>
    <w:rsid w:val="0055676E"/>
    <w:rsid w:val="0056096C"/>
    <w:rsid w:val="0056225C"/>
    <w:rsid w:val="005633EF"/>
    <w:rsid w:val="00563E6F"/>
    <w:rsid w:val="00564E32"/>
    <w:rsid w:val="00565C5B"/>
    <w:rsid w:val="0056791A"/>
    <w:rsid w:val="00567968"/>
    <w:rsid w:val="00572F96"/>
    <w:rsid w:val="00572FB3"/>
    <w:rsid w:val="00574C7A"/>
    <w:rsid w:val="005756AB"/>
    <w:rsid w:val="00582855"/>
    <w:rsid w:val="0058291E"/>
    <w:rsid w:val="00582EE3"/>
    <w:rsid w:val="005854CD"/>
    <w:rsid w:val="00585ADD"/>
    <w:rsid w:val="005909E6"/>
    <w:rsid w:val="00590CA9"/>
    <w:rsid w:val="00595175"/>
    <w:rsid w:val="005964F9"/>
    <w:rsid w:val="005966AB"/>
    <w:rsid w:val="00596FBA"/>
    <w:rsid w:val="005A07D1"/>
    <w:rsid w:val="005A1207"/>
    <w:rsid w:val="005A17C1"/>
    <w:rsid w:val="005A38AB"/>
    <w:rsid w:val="005A4ECA"/>
    <w:rsid w:val="005A5D3F"/>
    <w:rsid w:val="005A7537"/>
    <w:rsid w:val="005B3F3F"/>
    <w:rsid w:val="005B580B"/>
    <w:rsid w:val="005C50D9"/>
    <w:rsid w:val="005C5E2E"/>
    <w:rsid w:val="005C7642"/>
    <w:rsid w:val="005D1769"/>
    <w:rsid w:val="005D5A52"/>
    <w:rsid w:val="005D5BFE"/>
    <w:rsid w:val="005E11B6"/>
    <w:rsid w:val="005E1BE5"/>
    <w:rsid w:val="005E44C5"/>
    <w:rsid w:val="005E5524"/>
    <w:rsid w:val="005E5A9C"/>
    <w:rsid w:val="005E70DC"/>
    <w:rsid w:val="005E7D2E"/>
    <w:rsid w:val="005F0B21"/>
    <w:rsid w:val="005F0C90"/>
    <w:rsid w:val="005F1871"/>
    <w:rsid w:val="005F412F"/>
    <w:rsid w:val="005F5AD6"/>
    <w:rsid w:val="005F64A2"/>
    <w:rsid w:val="005F6A22"/>
    <w:rsid w:val="00601AFF"/>
    <w:rsid w:val="006031E9"/>
    <w:rsid w:val="006045AF"/>
    <w:rsid w:val="00610DDC"/>
    <w:rsid w:val="006129E0"/>
    <w:rsid w:val="00614575"/>
    <w:rsid w:val="00615344"/>
    <w:rsid w:val="00615697"/>
    <w:rsid w:val="0061740B"/>
    <w:rsid w:val="00621D89"/>
    <w:rsid w:val="00621DAB"/>
    <w:rsid w:val="006227A4"/>
    <w:rsid w:val="00625B3A"/>
    <w:rsid w:val="00630F26"/>
    <w:rsid w:val="00633166"/>
    <w:rsid w:val="00634FBF"/>
    <w:rsid w:val="00635E28"/>
    <w:rsid w:val="00637E9A"/>
    <w:rsid w:val="00640C1D"/>
    <w:rsid w:val="00640E72"/>
    <w:rsid w:val="00640EC3"/>
    <w:rsid w:val="00643EFC"/>
    <w:rsid w:val="00645252"/>
    <w:rsid w:val="00645953"/>
    <w:rsid w:val="00650C06"/>
    <w:rsid w:val="00651342"/>
    <w:rsid w:val="00652069"/>
    <w:rsid w:val="0065572F"/>
    <w:rsid w:val="00661AC2"/>
    <w:rsid w:val="00661F06"/>
    <w:rsid w:val="00662E03"/>
    <w:rsid w:val="006637A3"/>
    <w:rsid w:val="006670BF"/>
    <w:rsid w:val="00667442"/>
    <w:rsid w:val="00670AF6"/>
    <w:rsid w:val="00671B1F"/>
    <w:rsid w:val="006748EA"/>
    <w:rsid w:val="00674A7F"/>
    <w:rsid w:val="0067521D"/>
    <w:rsid w:val="006775A8"/>
    <w:rsid w:val="00682374"/>
    <w:rsid w:val="00684A9A"/>
    <w:rsid w:val="006855B7"/>
    <w:rsid w:val="00686712"/>
    <w:rsid w:val="00693C76"/>
    <w:rsid w:val="006945D0"/>
    <w:rsid w:val="006976B9"/>
    <w:rsid w:val="00697ED6"/>
    <w:rsid w:val="006A35CB"/>
    <w:rsid w:val="006A3629"/>
    <w:rsid w:val="006A5505"/>
    <w:rsid w:val="006B1BB5"/>
    <w:rsid w:val="006B3D95"/>
    <w:rsid w:val="006B3F42"/>
    <w:rsid w:val="006B530F"/>
    <w:rsid w:val="006B616D"/>
    <w:rsid w:val="006B73C4"/>
    <w:rsid w:val="006C2F9F"/>
    <w:rsid w:val="006C3424"/>
    <w:rsid w:val="006C3B9B"/>
    <w:rsid w:val="006C5E22"/>
    <w:rsid w:val="006C6891"/>
    <w:rsid w:val="006C72E3"/>
    <w:rsid w:val="006D0338"/>
    <w:rsid w:val="006D072D"/>
    <w:rsid w:val="006D2B8E"/>
    <w:rsid w:val="006D3D74"/>
    <w:rsid w:val="006D45A9"/>
    <w:rsid w:val="006D5003"/>
    <w:rsid w:val="006D536D"/>
    <w:rsid w:val="006D6898"/>
    <w:rsid w:val="006E2F5A"/>
    <w:rsid w:val="006E3341"/>
    <w:rsid w:val="006F20C8"/>
    <w:rsid w:val="006F2321"/>
    <w:rsid w:val="006F51E5"/>
    <w:rsid w:val="007004C6"/>
    <w:rsid w:val="007009CA"/>
    <w:rsid w:val="00700D62"/>
    <w:rsid w:val="00701D23"/>
    <w:rsid w:val="00704E64"/>
    <w:rsid w:val="00704EAE"/>
    <w:rsid w:val="00710076"/>
    <w:rsid w:val="007107C6"/>
    <w:rsid w:val="00720799"/>
    <w:rsid w:val="007220C9"/>
    <w:rsid w:val="00722553"/>
    <w:rsid w:val="00722FEB"/>
    <w:rsid w:val="00723FBE"/>
    <w:rsid w:val="0072479C"/>
    <w:rsid w:val="00724E4C"/>
    <w:rsid w:val="00724F7F"/>
    <w:rsid w:val="0072521F"/>
    <w:rsid w:val="007325B9"/>
    <w:rsid w:val="00732E3E"/>
    <w:rsid w:val="00737E46"/>
    <w:rsid w:val="007402F9"/>
    <w:rsid w:val="00744E76"/>
    <w:rsid w:val="00745210"/>
    <w:rsid w:val="00747459"/>
    <w:rsid w:val="007479D5"/>
    <w:rsid w:val="0075481D"/>
    <w:rsid w:val="007561E1"/>
    <w:rsid w:val="0075746C"/>
    <w:rsid w:val="00757676"/>
    <w:rsid w:val="00760C67"/>
    <w:rsid w:val="00761CF9"/>
    <w:rsid w:val="007626B8"/>
    <w:rsid w:val="007634D9"/>
    <w:rsid w:val="00765019"/>
    <w:rsid w:val="00773213"/>
    <w:rsid w:val="00776FA6"/>
    <w:rsid w:val="00782D24"/>
    <w:rsid w:val="007840F4"/>
    <w:rsid w:val="00784A6E"/>
    <w:rsid w:val="007914C0"/>
    <w:rsid w:val="00792EC5"/>
    <w:rsid w:val="00794182"/>
    <w:rsid w:val="00795697"/>
    <w:rsid w:val="0079703C"/>
    <w:rsid w:val="007A088B"/>
    <w:rsid w:val="007A15E7"/>
    <w:rsid w:val="007B264E"/>
    <w:rsid w:val="007B6494"/>
    <w:rsid w:val="007B6EF7"/>
    <w:rsid w:val="007C27E6"/>
    <w:rsid w:val="007C31DE"/>
    <w:rsid w:val="007C4204"/>
    <w:rsid w:val="007D1541"/>
    <w:rsid w:val="007D3652"/>
    <w:rsid w:val="007D441B"/>
    <w:rsid w:val="007D471A"/>
    <w:rsid w:val="007D5188"/>
    <w:rsid w:val="007D6A3C"/>
    <w:rsid w:val="007E168A"/>
    <w:rsid w:val="007E2014"/>
    <w:rsid w:val="007E3E9F"/>
    <w:rsid w:val="007E436F"/>
    <w:rsid w:val="007E4640"/>
    <w:rsid w:val="007E78D3"/>
    <w:rsid w:val="007F0775"/>
    <w:rsid w:val="007F26AC"/>
    <w:rsid w:val="007F447E"/>
    <w:rsid w:val="007F4734"/>
    <w:rsid w:val="007F5084"/>
    <w:rsid w:val="007F7F12"/>
    <w:rsid w:val="008011C6"/>
    <w:rsid w:val="008074BD"/>
    <w:rsid w:val="00807D6E"/>
    <w:rsid w:val="00807D8F"/>
    <w:rsid w:val="008104AC"/>
    <w:rsid w:val="00816D58"/>
    <w:rsid w:val="008179E9"/>
    <w:rsid w:val="00823404"/>
    <w:rsid w:val="008256E5"/>
    <w:rsid w:val="008267D5"/>
    <w:rsid w:val="00827E22"/>
    <w:rsid w:val="008317A8"/>
    <w:rsid w:val="00833539"/>
    <w:rsid w:val="0083569A"/>
    <w:rsid w:val="00841228"/>
    <w:rsid w:val="008423C5"/>
    <w:rsid w:val="00845741"/>
    <w:rsid w:val="00846107"/>
    <w:rsid w:val="0084662E"/>
    <w:rsid w:val="008515BD"/>
    <w:rsid w:val="00853D2A"/>
    <w:rsid w:val="008609EA"/>
    <w:rsid w:val="0086364D"/>
    <w:rsid w:val="0086492D"/>
    <w:rsid w:val="00867B4D"/>
    <w:rsid w:val="00871617"/>
    <w:rsid w:val="0087400B"/>
    <w:rsid w:val="0087564A"/>
    <w:rsid w:val="00877361"/>
    <w:rsid w:val="00882085"/>
    <w:rsid w:val="008832EE"/>
    <w:rsid w:val="00883F66"/>
    <w:rsid w:val="0089101F"/>
    <w:rsid w:val="008916BC"/>
    <w:rsid w:val="00894023"/>
    <w:rsid w:val="00894633"/>
    <w:rsid w:val="00896FBE"/>
    <w:rsid w:val="008977BE"/>
    <w:rsid w:val="008A0384"/>
    <w:rsid w:val="008A2BD4"/>
    <w:rsid w:val="008A407C"/>
    <w:rsid w:val="008A4429"/>
    <w:rsid w:val="008A49FF"/>
    <w:rsid w:val="008A55F1"/>
    <w:rsid w:val="008A6123"/>
    <w:rsid w:val="008A67AA"/>
    <w:rsid w:val="008A684D"/>
    <w:rsid w:val="008B25A1"/>
    <w:rsid w:val="008B69AB"/>
    <w:rsid w:val="008D0F1F"/>
    <w:rsid w:val="008D12D0"/>
    <w:rsid w:val="008D2535"/>
    <w:rsid w:val="008D26B2"/>
    <w:rsid w:val="008D355F"/>
    <w:rsid w:val="008D62EE"/>
    <w:rsid w:val="008E06CE"/>
    <w:rsid w:val="008E4A60"/>
    <w:rsid w:val="008E4C44"/>
    <w:rsid w:val="008E5167"/>
    <w:rsid w:val="008E5DBA"/>
    <w:rsid w:val="008E7454"/>
    <w:rsid w:val="008F553D"/>
    <w:rsid w:val="00900DAB"/>
    <w:rsid w:val="009030BA"/>
    <w:rsid w:val="00903B17"/>
    <w:rsid w:val="00903F06"/>
    <w:rsid w:val="00904FB6"/>
    <w:rsid w:val="00907147"/>
    <w:rsid w:val="00907AB9"/>
    <w:rsid w:val="00912395"/>
    <w:rsid w:val="00912A3E"/>
    <w:rsid w:val="00914410"/>
    <w:rsid w:val="00914C38"/>
    <w:rsid w:val="0091679A"/>
    <w:rsid w:val="00917C92"/>
    <w:rsid w:val="00917EC3"/>
    <w:rsid w:val="009235EF"/>
    <w:rsid w:val="009237E2"/>
    <w:rsid w:val="00930536"/>
    <w:rsid w:val="00930B25"/>
    <w:rsid w:val="00932687"/>
    <w:rsid w:val="009326FC"/>
    <w:rsid w:val="0093573B"/>
    <w:rsid w:val="00937BD4"/>
    <w:rsid w:val="009431CC"/>
    <w:rsid w:val="00945824"/>
    <w:rsid w:val="00946090"/>
    <w:rsid w:val="00946CD0"/>
    <w:rsid w:val="00947B37"/>
    <w:rsid w:val="00950272"/>
    <w:rsid w:val="00951737"/>
    <w:rsid w:val="00954B06"/>
    <w:rsid w:val="00956CCA"/>
    <w:rsid w:val="00957643"/>
    <w:rsid w:val="009576B6"/>
    <w:rsid w:val="009625AA"/>
    <w:rsid w:val="0096355F"/>
    <w:rsid w:val="00965851"/>
    <w:rsid w:val="00965891"/>
    <w:rsid w:val="0096776C"/>
    <w:rsid w:val="009733A1"/>
    <w:rsid w:val="00973790"/>
    <w:rsid w:val="009738E4"/>
    <w:rsid w:val="00974C55"/>
    <w:rsid w:val="00975DAC"/>
    <w:rsid w:val="0097701B"/>
    <w:rsid w:val="00977609"/>
    <w:rsid w:val="00982BDA"/>
    <w:rsid w:val="00982D0C"/>
    <w:rsid w:val="00990954"/>
    <w:rsid w:val="009915DF"/>
    <w:rsid w:val="00991697"/>
    <w:rsid w:val="009927A8"/>
    <w:rsid w:val="009929D7"/>
    <w:rsid w:val="00993744"/>
    <w:rsid w:val="009947E3"/>
    <w:rsid w:val="00995303"/>
    <w:rsid w:val="00996F3B"/>
    <w:rsid w:val="009A1FDE"/>
    <w:rsid w:val="009B23A0"/>
    <w:rsid w:val="009B4BA3"/>
    <w:rsid w:val="009B4DA9"/>
    <w:rsid w:val="009B5508"/>
    <w:rsid w:val="009B7F4B"/>
    <w:rsid w:val="009C01C6"/>
    <w:rsid w:val="009C088A"/>
    <w:rsid w:val="009C1ED9"/>
    <w:rsid w:val="009C2F6B"/>
    <w:rsid w:val="009C45CF"/>
    <w:rsid w:val="009C588A"/>
    <w:rsid w:val="009C7604"/>
    <w:rsid w:val="009C7B62"/>
    <w:rsid w:val="009D0D27"/>
    <w:rsid w:val="009D2E18"/>
    <w:rsid w:val="009D324A"/>
    <w:rsid w:val="009D5FEB"/>
    <w:rsid w:val="009D6186"/>
    <w:rsid w:val="009D6FB1"/>
    <w:rsid w:val="009E0404"/>
    <w:rsid w:val="009E428D"/>
    <w:rsid w:val="009E4C93"/>
    <w:rsid w:val="009E6DA7"/>
    <w:rsid w:val="009F01D1"/>
    <w:rsid w:val="009F358C"/>
    <w:rsid w:val="009F5587"/>
    <w:rsid w:val="009F5C80"/>
    <w:rsid w:val="009F5ED1"/>
    <w:rsid w:val="00A003EF"/>
    <w:rsid w:val="00A0067C"/>
    <w:rsid w:val="00A012B7"/>
    <w:rsid w:val="00A023BB"/>
    <w:rsid w:val="00A0368E"/>
    <w:rsid w:val="00A04DE6"/>
    <w:rsid w:val="00A14175"/>
    <w:rsid w:val="00A14A73"/>
    <w:rsid w:val="00A177C9"/>
    <w:rsid w:val="00A20643"/>
    <w:rsid w:val="00A20DF6"/>
    <w:rsid w:val="00A22C7F"/>
    <w:rsid w:val="00A22FB3"/>
    <w:rsid w:val="00A25B0D"/>
    <w:rsid w:val="00A26A1A"/>
    <w:rsid w:val="00A27F54"/>
    <w:rsid w:val="00A326F1"/>
    <w:rsid w:val="00A3399C"/>
    <w:rsid w:val="00A35025"/>
    <w:rsid w:val="00A36066"/>
    <w:rsid w:val="00A37D58"/>
    <w:rsid w:val="00A40EDC"/>
    <w:rsid w:val="00A417DA"/>
    <w:rsid w:val="00A42E89"/>
    <w:rsid w:val="00A447BB"/>
    <w:rsid w:val="00A44F73"/>
    <w:rsid w:val="00A46622"/>
    <w:rsid w:val="00A54693"/>
    <w:rsid w:val="00A55385"/>
    <w:rsid w:val="00A57200"/>
    <w:rsid w:val="00A60AB7"/>
    <w:rsid w:val="00A61231"/>
    <w:rsid w:val="00A71A47"/>
    <w:rsid w:val="00A72D5F"/>
    <w:rsid w:val="00A7481F"/>
    <w:rsid w:val="00A748E6"/>
    <w:rsid w:val="00A75E77"/>
    <w:rsid w:val="00A765FF"/>
    <w:rsid w:val="00A76703"/>
    <w:rsid w:val="00A77B1F"/>
    <w:rsid w:val="00A81BBD"/>
    <w:rsid w:val="00A82B25"/>
    <w:rsid w:val="00A8356F"/>
    <w:rsid w:val="00A838D8"/>
    <w:rsid w:val="00A85EAC"/>
    <w:rsid w:val="00A86A74"/>
    <w:rsid w:val="00A878FD"/>
    <w:rsid w:val="00A9204E"/>
    <w:rsid w:val="00A92E4C"/>
    <w:rsid w:val="00A9572F"/>
    <w:rsid w:val="00AA171C"/>
    <w:rsid w:val="00AA19A4"/>
    <w:rsid w:val="00AA33DB"/>
    <w:rsid w:val="00AA39C5"/>
    <w:rsid w:val="00AB1AEE"/>
    <w:rsid w:val="00AB3B4A"/>
    <w:rsid w:val="00AB670E"/>
    <w:rsid w:val="00AB6C45"/>
    <w:rsid w:val="00AC1855"/>
    <w:rsid w:val="00AC493E"/>
    <w:rsid w:val="00AC69EA"/>
    <w:rsid w:val="00AC70C0"/>
    <w:rsid w:val="00AD3208"/>
    <w:rsid w:val="00AD3217"/>
    <w:rsid w:val="00AD3C57"/>
    <w:rsid w:val="00AD77EE"/>
    <w:rsid w:val="00AE0751"/>
    <w:rsid w:val="00AE0939"/>
    <w:rsid w:val="00AE2619"/>
    <w:rsid w:val="00AE3EFE"/>
    <w:rsid w:val="00AF01B7"/>
    <w:rsid w:val="00AF299E"/>
    <w:rsid w:val="00AF6394"/>
    <w:rsid w:val="00AF7446"/>
    <w:rsid w:val="00B03595"/>
    <w:rsid w:val="00B04E65"/>
    <w:rsid w:val="00B06854"/>
    <w:rsid w:val="00B070D7"/>
    <w:rsid w:val="00B116C7"/>
    <w:rsid w:val="00B138A0"/>
    <w:rsid w:val="00B16B58"/>
    <w:rsid w:val="00B20246"/>
    <w:rsid w:val="00B20414"/>
    <w:rsid w:val="00B23193"/>
    <w:rsid w:val="00B23297"/>
    <w:rsid w:val="00B24482"/>
    <w:rsid w:val="00B245C2"/>
    <w:rsid w:val="00B24777"/>
    <w:rsid w:val="00B2651A"/>
    <w:rsid w:val="00B27E14"/>
    <w:rsid w:val="00B3010E"/>
    <w:rsid w:val="00B30558"/>
    <w:rsid w:val="00B32172"/>
    <w:rsid w:val="00B325B3"/>
    <w:rsid w:val="00B33B89"/>
    <w:rsid w:val="00B34973"/>
    <w:rsid w:val="00B35DFD"/>
    <w:rsid w:val="00B370E3"/>
    <w:rsid w:val="00B40EE3"/>
    <w:rsid w:val="00B432A7"/>
    <w:rsid w:val="00B43AE8"/>
    <w:rsid w:val="00B46F02"/>
    <w:rsid w:val="00B47F86"/>
    <w:rsid w:val="00B51ACF"/>
    <w:rsid w:val="00B5222C"/>
    <w:rsid w:val="00B55474"/>
    <w:rsid w:val="00B55B87"/>
    <w:rsid w:val="00B55C97"/>
    <w:rsid w:val="00B56D20"/>
    <w:rsid w:val="00B60803"/>
    <w:rsid w:val="00B63153"/>
    <w:rsid w:val="00B64DEB"/>
    <w:rsid w:val="00B64FA8"/>
    <w:rsid w:val="00B67B24"/>
    <w:rsid w:val="00B73079"/>
    <w:rsid w:val="00B7363A"/>
    <w:rsid w:val="00B76432"/>
    <w:rsid w:val="00B80886"/>
    <w:rsid w:val="00B812FA"/>
    <w:rsid w:val="00B82456"/>
    <w:rsid w:val="00B83BF7"/>
    <w:rsid w:val="00B8410B"/>
    <w:rsid w:val="00B84BE7"/>
    <w:rsid w:val="00B90433"/>
    <w:rsid w:val="00B91851"/>
    <w:rsid w:val="00B927D7"/>
    <w:rsid w:val="00B942CB"/>
    <w:rsid w:val="00B9479F"/>
    <w:rsid w:val="00B94CA6"/>
    <w:rsid w:val="00B95050"/>
    <w:rsid w:val="00B95F02"/>
    <w:rsid w:val="00B96F13"/>
    <w:rsid w:val="00BA4FD4"/>
    <w:rsid w:val="00BB2393"/>
    <w:rsid w:val="00BB5F33"/>
    <w:rsid w:val="00BB73A1"/>
    <w:rsid w:val="00BC10E1"/>
    <w:rsid w:val="00BC3C5A"/>
    <w:rsid w:val="00BC410D"/>
    <w:rsid w:val="00BC53C1"/>
    <w:rsid w:val="00BC571B"/>
    <w:rsid w:val="00BC5B80"/>
    <w:rsid w:val="00BC63C2"/>
    <w:rsid w:val="00BC64E1"/>
    <w:rsid w:val="00BD0BAD"/>
    <w:rsid w:val="00BD2ECE"/>
    <w:rsid w:val="00BD48C1"/>
    <w:rsid w:val="00BD5DAC"/>
    <w:rsid w:val="00BD6D41"/>
    <w:rsid w:val="00BE0E66"/>
    <w:rsid w:val="00BE1F6A"/>
    <w:rsid w:val="00BE3072"/>
    <w:rsid w:val="00BE70B6"/>
    <w:rsid w:val="00BE7B51"/>
    <w:rsid w:val="00BF0B17"/>
    <w:rsid w:val="00BF6474"/>
    <w:rsid w:val="00BF6A2E"/>
    <w:rsid w:val="00C05D7F"/>
    <w:rsid w:val="00C05EE9"/>
    <w:rsid w:val="00C07362"/>
    <w:rsid w:val="00C10059"/>
    <w:rsid w:val="00C26AAD"/>
    <w:rsid w:val="00C30453"/>
    <w:rsid w:val="00C31F0E"/>
    <w:rsid w:val="00C33A68"/>
    <w:rsid w:val="00C33FC8"/>
    <w:rsid w:val="00C3527B"/>
    <w:rsid w:val="00C35C12"/>
    <w:rsid w:val="00C44895"/>
    <w:rsid w:val="00C45D31"/>
    <w:rsid w:val="00C50226"/>
    <w:rsid w:val="00C51685"/>
    <w:rsid w:val="00C519A1"/>
    <w:rsid w:val="00C529A4"/>
    <w:rsid w:val="00C52CDD"/>
    <w:rsid w:val="00C53D57"/>
    <w:rsid w:val="00C6085C"/>
    <w:rsid w:val="00C60E16"/>
    <w:rsid w:val="00C612D4"/>
    <w:rsid w:val="00C612E3"/>
    <w:rsid w:val="00C62DDF"/>
    <w:rsid w:val="00C64965"/>
    <w:rsid w:val="00C65506"/>
    <w:rsid w:val="00C65BA0"/>
    <w:rsid w:val="00C65BFD"/>
    <w:rsid w:val="00C6649B"/>
    <w:rsid w:val="00C66870"/>
    <w:rsid w:val="00C702CE"/>
    <w:rsid w:val="00C73A07"/>
    <w:rsid w:val="00C748E0"/>
    <w:rsid w:val="00C9069D"/>
    <w:rsid w:val="00C9189B"/>
    <w:rsid w:val="00C94DE5"/>
    <w:rsid w:val="00C959EF"/>
    <w:rsid w:val="00C96715"/>
    <w:rsid w:val="00C9697C"/>
    <w:rsid w:val="00C97B77"/>
    <w:rsid w:val="00CA1D89"/>
    <w:rsid w:val="00CA22C6"/>
    <w:rsid w:val="00CA2396"/>
    <w:rsid w:val="00CA2C83"/>
    <w:rsid w:val="00CA3E08"/>
    <w:rsid w:val="00CA4F28"/>
    <w:rsid w:val="00CA5864"/>
    <w:rsid w:val="00CA5FC2"/>
    <w:rsid w:val="00CB3F77"/>
    <w:rsid w:val="00CB3FDD"/>
    <w:rsid w:val="00CB5356"/>
    <w:rsid w:val="00CB631D"/>
    <w:rsid w:val="00CB7215"/>
    <w:rsid w:val="00CC1740"/>
    <w:rsid w:val="00CC1D57"/>
    <w:rsid w:val="00CC1EB1"/>
    <w:rsid w:val="00CC3E6C"/>
    <w:rsid w:val="00CD3F9C"/>
    <w:rsid w:val="00CD58F6"/>
    <w:rsid w:val="00CD7CCC"/>
    <w:rsid w:val="00CE001D"/>
    <w:rsid w:val="00CE03DD"/>
    <w:rsid w:val="00CE1924"/>
    <w:rsid w:val="00CE4D9E"/>
    <w:rsid w:val="00CE637F"/>
    <w:rsid w:val="00CE6CFA"/>
    <w:rsid w:val="00CE70A0"/>
    <w:rsid w:val="00CE7BA8"/>
    <w:rsid w:val="00CE7F2D"/>
    <w:rsid w:val="00CF71F2"/>
    <w:rsid w:val="00D00C24"/>
    <w:rsid w:val="00D019C5"/>
    <w:rsid w:val="00D02A1D"/>
    <w:rsid w:val="00D04F5F"/>
    <w:rsid w:val="00D052B6"/>
    <w:rsid w:val="00D07B39"/>
    <w:rsid w:val="00D114C2"/>
    <w:rsid w:val="00D1201D"/>
    <w:rsid w:val="00D122AD"/>
    <w:rsid w:val="00D22A18"/>
    <w:rsid w:val="00D2448C"/>
    <w:rsid w:val="00D262D3"/>
    <w:rsid w:val="00D26744"/>
    <w:rsid w:val="00D302A4"/>
    <w:rsid w:val="00D30660"/>
    <w:rsid w:val="00D31569"/>
    <w:rsid w:val="00D31A6F"/>
    <w:rsid w:val="00D31B0A"/>
    <w:rsid w:val="00D33F63"/>
    <w:rsid w:val="00D353CF"/>
    <w:rsid w:val="00D40AEC"/>
    <w:rsid w:val="00D414D7"/>
    <w:rsid w:val="00D41E31"/>
    <w:rsid w:val="00D42DB2"/>
    <w:rsid w:val="00D5075F"/>
    <w:rsid w:val="00D509E9"/>
    <w:rsid w:val="00D52CA6"/>
    <w:rsid w:val="00D53D85"/>
    <w:rsid w:val="00D5687C"/>
    <w:rsid w:val="00D57ED9"/>
    <w:rsid w:val="00D602CB"/>
    <w:rsid w:val="00D61359"/>
    <w:rsid w:val="00D630C9"/>
    <w:rsid w:val="00D65D24"/>
    <w:rsid w:val="00D70367"/>
    <w:rsid w:val="00D70DC4"/>
    <w:rsid w:val="00D72175"/>
    <w:rsid w:val="00D7248B"/>
    <w:rsid w:val="00D76E36"/>
    <w:rsid w:val="00D8013C"/>
    <w:rsid w:val="00D8226C"/>
    <w:rsid w:val="00D828D7"/>
    <w:rsid w:val="00D83C87"/>
    <w:rsid w:val="00D83F15"/>
    <w:rsid w:val="00D84148"/>
    <w:rsid w:val="00D8602A"/>
    <w:rsid w:val="00D864E0"/>
    <w:rsid w:val="00D91883"/>
    <w:rsid w:val="00D9540D"/>
    <w:rsid w:val="00D954BB"/>
    <w:rsid w:val="00DA2213"/>
    <w:rsid w:val="00DA265C"/>
    <w:rsid w:val="00DA5D1A"/>
    <w:rsid w:val="00DB00E0"/>
    <w:rsid w:val="00DB0356"/>
    <w:rsid w:val="00DB3A97"/>
    <w:rsid w:val="00DB3D0B"/>
    <w:rsid w:val="00DB5830"/>
    <w:rsid w:val="00DB58A0"/>
    <w:rsid w:val="00DC001D"/>
    <w:rsid w:val="00DC15CE"/>
    <w:rsid w:val="00DC1B7B"/>
    <w:rsid w:val="00DC1ED1"/>
    <w:rsid w:val="00DC5671"/>
    <w:rsid w:val="00DC5884"/>
    <w:rsid w:val="00DC6D9B"/>
    <w:rsid w:val="00DD3045"/>
    <w:rsid w:val="00DD4F28"/>
    <w:rsid w:val="00DE1B62"/>
    <w:rsid w:val="00DE2E91"/>
    <w:rsid w:val="00DE32D0"/>
    <w:rsid w:val="00DE3667"/>
    <w:rsid w:val="00DF1E3D"/>
    <w:rsid w:val="00DF4BA9"/>
    <w:rsid w:val="00DF5AB2"/>
    <w:rsid w:val="00E03B35"/>
    <w:rsid w:val="00E041FE"/>
    <w:rsid w:val="00E042DF"/>
    <w:rsid w:val="00E0453B"/>
    <w:rsid w:val="00E11D02"/>
    <w:rsid w:val="00E141FD"/>
    <w:rsid w:val="00E15547"/>
    <w:rsid w:val="00E15AB2"/>
    <w:rsid w:val="00E214C4"/>
    <w:rsid w:val="00E22FD5"/>
    <w:rsid w:val="00E2345A"/>
    <w:rsid w:val="00E24FED"/>
    <w:rsid w:val="00E271AD"/>
    <w:rsid w:val="00E27A95"/>
    <w:rsid w:val="00E300E3"/>
    <w:rsid w:val="00E30D17"/>
    <w:rsid w:val="00E33A63"/>
    <w:rsid w:val="00E3476C"/>
    <w:rsid w:val="00E35BAE"/>
    <w:rsid w:val="00E364A7"/>
    <w:rsid w:val="00E400D7"/>
    <w:rsid w:val="00E40CFF"/>
    <w:rsid w:val="00E41793"/>
    <w:rsid w:val="00E41823"/>
    <w:rsid w:val="00E423B3"/>
    <w:rsid w:val="00E43CCB"/>
    <w:rsid w:val="00E44987"/>
    <w:rsid w:val="00E44DC5"/>
    <w:rsid w:val="00E50A29"/>
    <w:rsid w:val="00E52B4B"/>
    <w:rsid w:val="00E5564E"/>
    <w:rsid w:val="00E56E7D"/>
    <w:rsid w:val="00E602B9"/>
    <w:rsid w:val="00E66E48"/>
    <w:rsid w:val="00E670C0"/>
    <w:rsid w:val="00E70680"/>
    <w:rsid w:val="00E73947"/>
    <w:rsid w:val="00E73BB7"/>
    <w:rsid w:val="00E7470F"/>
    <w:rsid w:val="00E80E9A"/>
    <w:rsid w:val="00E9107D"/>
    <w:rsid w:val="00E93D91"/>
    <w:rsid w:val="00E94B72"/>
    <w:rsid w:val="00E950E3"/>
    <w:rsid w:val="00E95855"/>
    <w:rsid w:val="00E95A43"/>
    <w:rsid w:val="00E95C23"/>
    <w:rsid w:val="00EA5A9E"/>
    <w:rsid w:val="00EA5D00"/>
    <w:rsid w:val="00EA5F10"/>
    <w:rsid w:val="00EA66C1"/>
    <w:rsid w:val="00EA7A2A"/>
    <w:rsid w:val="00EA7B45"/>
    <w:rsid w:val="00EB0C5E"/>
    <w:rsid w:val="00EB2BAA"/>
    <w:rsid w:val="00EB303D"/>
    <w:rsid w:val="00EB3241"/>
    <w:rsid w:val="00EB497E"/>
    <w:rsid w:val="00EB52FC"/>
    <w:rsid w:val="00EB6AEB"/>
    <w:rsid w:val="00EC0803"/>
    <w:rsid w:val="00EC27BA"/>
    <w:rsid w:val="00EC4948"/>
    <w:rsid w:val="00EC5077"/>
    <w:rsid w:val="00EC7744"/>
    <w:rsid w:val="00ED4C44"/>
    <w:rsid w:val="00ED4FCF"/>
    <w:rsid w:val="00ED5EFC"/>
    <w:rsid w:val="00EE004C"/>
    <w:rsid w:val="00EE12E2"/>
    <w:rsid w:val="00EE2480"/>
    <w:rsid w:val="00EE425B"/>
    <w:rsid w:val="00EE4E7F"/>
    <w:rsid w:val="00EE6773"/>
    <w:rsid w:val="00EE7765"/>
    <w:rsid w:val="00EF1135"/>
    <w:rsid w:val="00EF2426"/>
    <w:rsid w:val="00EF351F"/>
    <w:rsid w:val="00EF69FC"/>
    <w:rsid w:val="00EF7630"/>
    <w:rsid w:val="00EF7A69"/>
    <w:rsid w:val="00F01032"/>
    <w:rsid w:val="00F012E8"/>
    <w:rsid w:val="00F03E67"/>
    <w:rsid w:val="00F12459"/>
    <w:rsid w:val="00F13026"/>
    <w:rsid w:val="00F1502A"/>
    <w:rsid w:val="00F176D2"/>
    <w:rsid w:val="00F20F54"/>
    <w:rsid w:val="00F21B47"/>
    <w:rsid w:val="00F24D8C"/>
    <w:rsid w:val="00F25BC5"/>
    <w:rsid w:val="00F2678A"/>
    <w:rsid w:val="00F27263"/>
    <w:rsid w:val="00F31DBF"/>
    <w:rsid w:val="00F326D9"/>
    <w:rsid w:val="00F33D05"/>
    <w:rsid w:val="00F34B3A"/>
    <w:rsid w:val="00F401DD"/>
    <w:rsid w:val="00F42916"/>
    <w:rsid w:val="00F44557"/>
    <w:rsid w:val="00F45686"/>
    <w:rsid w:val="00F50685"/>
    <w:rsid w:val="00F50704"/>
    <w:rsid w:val="00F50C73"/>
    <w:rsid w:val="00F51D58"/>
    <w:rsid w:val="00F51E3C"/>
    <w:rsid w:val="00F545D9"/>
    <w:rsid w:val="00F5492F"/>
    <w:rsid w:val="00F62011"/>
    <w:rsid w:val="00F652BB"/>
    <w:rsid w:val="00F67465"/>
    <w:rsid w:val="00F67B7A"/>
    <w:rsid w:val="00F70E38"/>
    <w:rsid w:val="00F737A4"/>
    <w:rsid w:val="00F830D5"/>
    <w:rsid w:val="00F835FE"/>
    <w:rsid w:val="00F83C46"/>
    <w:rsid w:val="00F85F3C"/>
    <w:rsid w:val="00F86B52"/>
    <w:rsid w:val="00F908A6"/>
    <w:rsid w:val="00F91192"/>
    <w:rsid w:val="00F91742"/>
    <w:rsid w:val="00F91CE8"/>
    <w:rsid w:val="00F93554"/>
    <w:rsid w:val="00F96203"/>
    <w:rsid w:val="00F9705C"/>
    <w:rsid w:val="00F97DD9"/>
    <w:rsid w:val="00FA2E02"/>
    <w:rsid w:val="00FA47D7"/>
    <w:rsid w:val="00FA6908"/>
    <w:rsid w:val="00FA7438"/>
    <w:rsid w:val="00FB024D"/>
    <w:rsid w:val="00FB442C"/>
    <w:rsid w:val="00FB7DF3"/>
    <w:rsid w:val="00FC0DAC"/>
    <w:rsid w:val="00FC19C0"/>
    <w:rsid w:val="00FC478F"/>
    <w:rsid w:val="00FC513B"/>
    <w:rsid w:val="00FC7C70"/>
    <w:rsid w:val="00FD1299"/>
    <w:rsid w:val="00FD18C2"/>
    <w:rsid w:val="00FD23EA"/>
    <w:rsid w:val="00FD560E"/>
    <w:rsid w:val="00FD7670"/>
    <w:rsid w:val="00FD7A8C"/>
    <w:rsid w:val="00FE1459"/>
    <w:rsid w:val="00FE16F8"/>
    <w:rsid w:val="00FE245C"/>
    <w:rsid w:val="00FE285A"/>
    <w:rsid w:val="00FE6BE6"/>
    <w:rsid w:val="00FF172D"/>
    <w:rsid w:val="00FF173A"/>
    <w:rsid w:val="00FF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F0807"/>
  <w15:chartTrackingRefBased/>
  <w15:docId w15:val="{779CAF33-E0E0-4DBB-B788-9C3DBF087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NoSpacing">
    <w:name w:val="No Spacing"/>
    <w:link w:val="NoSpacingChar"/>
    <w:uiPriority w:val="1"/>
    <w:qFormat/>
    <w:rsid w:val="00103F7A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03F7A"/>
    <w:rPr>
      <w:rFonts w:eastAsiaTheme="minorEastAsia"/>
    </w:rPr>
  </w:style>
  <w:style w:type="paragraph" w:styleId="ListParagraph">
    <w:name w:val="List Paragraph"/>
    <w:basedOn w:val="Normal"/>
    <w:uiPriority w:val="34"/>
    <w:unhideWhenUsed/>
    <w:qFormat/>
    <w:rsid w:val="00103F7A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387A2B"/>
    <w:pPr>
      <w:spacing w:line="259" w:lineRule="auto"/>
      <w:outlineLvl w:val="9"/>
    </w:pPr>
    <w:rPr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387A2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E516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E5167"/>
    <w:pPr>
      <w:spacing w:after="100"/>
      <w:ind w:left="440"/>
    </w:pPr>
  </w:style>
  <w:style w:type="character" w:styleId="UnresolvedMention">
    <w:name w:val="Unresolved Mention"/>
    <w:basedOn w:val="DefaultParagraphFont"/>
    <w:uiPriority w:val="99"/>
    <w:semiHidden/>
    <w:unhideWhenUsed/>
    <w:rsid w:val="00E041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guides/zn6hyrd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hyperlink" Target="https://hbr.org/video/2226820990001/the-art-of-career-development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yliz\AppData\Local\Packages\Microsoft.Office.Desktop_8wekyb3d8bbwe\LocalCache\Roaming\Microsoft\Templates\Single%20spaced%20(blank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BCED3198A9445138743CF676671A5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3F03F-2D0C-4F21-B374-C350F2BD5BDA}"/>
      </w:docPartPr>
      <w:docPartBody>
        <w:p w:rsidR="00D44A04" w:rsidRDefault="00D44A04" w:rsidP="00D44A04">
          <w:pPr>
            <w:pStyle w:val="CBCED3198A9445138743CF676671A53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6745F7A473543C9923791F1FBA490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708A00-8522-41BC-9491-A84142670008}"/>
      </w:docPartPr>
      <w:docPartBody>
        <w:p w:rsidR="00D44A04" w:rsidRDefault="00D44A04" w:rsidP="00D44A04">
          <w:pPr>
            <w:pStyle w:val="66745F7A473543C9923791F1FBA49059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A04"/>
    <w:rsid w:val="00636686"/>
    <w:rsid w:val="00D44A04"/>
    <w:rsid w:val="00E7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BCED3198A9445138743CF676671A534">
    <w:name w:val="CBCED3198A9445138743CF676671A534"/>
    <w:rsid w:val="00D44A04"/>
  </w:style>
  <w:style w:type="paragraph" w:customStyle="1" w:styleId="66745F7A473543C9923791F1FBA49059">
    <w:name w:val="66745F7A473543C9923791F1FBA49059"/>
    <w:rsid w:val="00D44A0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                     bmsw4005  Professional and career development</PublishDate>
  <Abstract/>
  <CompanyAddress>February 7 2020 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F775113-B81E-4ED4-BD78-40265B292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28902</TotalTime>
  <Pages>19</Pages>
  <Words>2617</Words>
  <Characters>14919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reflectve portfolio</vt:lpstr>
    </vt:vector>
  </TitlesOfParts>
  <Company>dr olu adegbite</Company>
  <LinksUpToDate>false</LinksUpToDate>
  <CharactersWithSpaces>17501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reflectve portfolio</dc:title>
  <dc:subject>Dylize Griffiths 1814897</dc:subject>
  <dc:creator>dylize griffiths</dc:creator>
  <cp:keywords/>
  <dc:description/>
  <cp:lastModifiedBy>dylize griffiths</cp:lastModifiedBy>
  <cp:revision>1220</cp:revision>
  <dcterms:created xsi:type="dcterms:W3CDTF">2020-01-15T19:44:00Z</dcterms:created>
  <dcterms:modified xsi:type="dcterms:W3CDTF">2020-02-07T11:14:00Z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