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91EA6" w14:textId="23AE9FEE" w:rsidR="003B7E67" w:rsidRDefault="00AA45B8" w:rsidP="003B7E67">
      <w:pPr>
        <w:pStyle w:val="MeetingInf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1" layoutInCell="1" allowOverlap="1" wp14:anchorId="7D3A26ED" wp14:editId="6052FC96">
                <wp:simplePos x="0" y="0"/>
                <wp:positionH relativeFrom="column">
                  <wp:posOffset>-914400</wp:posOffset>
                </wp:positionH>
                <wp:positionV relativeFrom="paragraph">
                  <wp:posOffset>-457200</wp:posOffset>
                </wp:positionV>
                <wp:extent cx="7772400" cy="10059670"/>
                <wp:effectExtent l="0" t="0" r="0" b="0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9670"/>
                          <a:chOff x="144780" y="0"/>
                          <a:chExt cx="7772400" cy="1005840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144780" y="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449992" w14:textId="77777777" w:rsidR="00B122BD" w:rsidRDefault="00B122BD" w:rsidP="00B122B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44780" y="7116181"/>
                            <a:ext cx="7772400" cy="2940818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144780" y="2374900"/>
                            <a:ext cx="439858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3A26ED" id="Group 2" o:spid="_x0000_s1026" style="position:absolute;margin-left:-1in;margin-top:-36pt;width:612pt;height:792.1pt;z-index:-251653120;mso-width-relative:margin;mso-height-relative:margin" coordorigin="1447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">
                <v:rect id="Rectangle 1" o:spid="_x0000_s1027" style="position:absolute;left:1447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" fillcolor="#ecf2da [665]" stroked="f" strokeweight="1pt">
                  <v:textbox>
                    <w:txbxContent>
                      <w:p w14:paraId="4B449992" w14:textId="77777777" w:rsidR="00B122BD" w:rsidRDefault="00B122BD" w:rsidP="00B122BD">
                        <w:pPr>
                          <w:jc w:val="center"/>
                        </w:pP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3" o:spid="_x0000_s1028" style="position:absolute;left:1447;top:71161;width:77724;height:294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" fillcolor="#dae6b6 [1305]" stroked="f" strokeweight="1pt"/>
                <v:line id="Straight Connector 4" o:spid="_x0000_s1029" style="position:absolute;visibility:visible;mso-wrap-style:square" from="1447,23749" to="45433,23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" strokecolor="#7d9532 [2409]" strokeweight="1.5pt">
                  <v:stroke joinstyle="miter"/>
                </v:line>
                <w10:anchorlock/>
              </v:group>
            </w:pict>
          </mc:Fallback>
        </mc:AlternateContent>
      </w:r>
    </w:p>
    <w:tbl>
      <w:tblPr>
        <w:tblW w:w="5000" w:type="pct"/>
        <w:tblCellMar>
          <w:left w:w="0" w:type="dxa"/>
          <w:right w:w="115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5760"/>
        <w:gridCol w:w="1440"/>
        <w:gridCol w:w="2160"/>
      </w:tblGrid>
      <w:tr w:rsidR="00DE75C1" w:rsidRPr="00DE75C1" w14:paraId="7D0BDE38" w14:textId="77777777" w:rsidTr="00B122BD">
        <w:trPr>
          <w:trHeight w:val="180"/>
        </w:trPr>
        <w:tc>
          <w:tcPr>
            <w:tcW w:w="3077" w:type="pct"/>
            <w:vMerge w:val="restart"/>
          </w:tcPr>
          <w:p w14:paraId="6DA1E6AE" w14:textId="75B8A19A" w:rsidR="007464DE" w:rsidRPr="00DE75C1" w:rsidRDefault="000A2615" w:rsidP="00AA45B8">
            <w:pPr>
              <w:pStyle w:val="Heading1"/>
            </w:pPr>
            <w:r>
              <w:t>Weekly meeting #</w:t>
            </w:r>
            <w:r w:rsidR="00A9153B">
              <w:t>6</w:t>
            </w:r>
          </w:p>
          <w:p w14:paraId="4F74A0D5" w14:textId="10151F34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  <w:tc>
          <w:tcPr>
            <w:tcW w:w="769" w:type="pct"/>
          </w:tcPr>
          <w:p w14:paraId="62C78C9B" w14:textId="6D48EA71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  <w:tc>
          <w:tcPr>
            <w:tcW w:w="1154" w:type="pct"/>
          </w:tcPr>
          <w:p w14:paraId="484AEA50" w14:textId="6C5376EB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</w:tr>
      <w:tr w:rsidR="007464DE" w:rsidRPr="00C2798A" w14:paraId="79378DF3" w14:textId="77777777" w:rsidTr="00B122BD">
        <w:trPr>
          <w:trHeight w:val="270"/>
        </w:trPr>
        <w:tc>
          <w:tcPr>
            <w:tcW w:w="3077" w:type="pct"/>
            <w:vMerge/>
          </w:tcPr>
          <w:p w14:paraId="78225928" w14:textId="77777777" w:rsidR="007464DE" w:rsidRPr="007464DE" w:rsidRDefault="007464DE" w:rsidP="007464DE">
            <w:pPr>
              <w:pStyle w:val="Heading1"/>
            </w:pPr>
          </w:p>
        </w:tc>
        <w:tc>
          <w:tcPr>
            <w:tcW w:w="769" w:type="pct"/>
            <w:shd w:val="clear" w:color="auto" w:fill="auto"/>
          </w:tcPr>
          <w:p w14:paraId="58C34845" w14:textId="6EADC9E9" w:rsidR="007464DE" w:rsidRPr="002C0E4D" w:rsidRDefault="00984B4A" w:rsidP="002C0E4D">
            <w:pPr>
              <w:pStyle w:val="MeetinginfoBold"/>
            </w:pPr>
            <w:sdt>
              <w:sdtPr>
                <w:id w:val="-860439864"/>
                <w:placeholder>
                  <w:docPart w:val="0BD53DC00CBE2C448EDF90EF3A83E497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2C0E4D">
                  <w:t>Location: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56B858E8" w14:textId="3F7469C1" w:rsidR="007464DE" w:rsidRPr="00AA45B8" w:rsidRDefault="00984B4A" w:rsidP="00AA45B8">
            <w:pPr>
              <w:pStyle w:val="MeetingInfo"/>
            </w:pPr>
            <w:sdt>
              <w:sdtPr>
                <w:id w:val="-889728716"/>
                <w:placeholder>
                  <w:docPart w:val="BD0561375D7B4440B1DE986F66E09201"/>
                </w:placeholder>
                <w15:appearance w15:val="hidden"/>
              </w:sdtPr>
              <w:sdtEndPr/>
              <w:sdtContent>
                <w:r w:rsidR="0006311C">
                  <w:t>SF 11</w:t>
                </w:r>
              </w:sdtContent>
            </w:sdt>
            <w:r w:rsidR="00AA45B8" w:rsidRPr="00AA45B8">
              <w:t xml:space="preserve"> </w:t>
            </w:r>
          </w:p>
        </w:tc>
      </w:tr>
      <w:tr w:rsidR="007464DE" w:rsidRPr="00C2798A" w14:paraId="0D6F0E62" w14:textId="77777777" w:rsidTr="00B122BD">
        <w:trPr>
          <w:trHeight w:val="360"/>
        </w:trPr>
        <w:tc>
          <w:tcPr>
            <w:tcW w:w="3077" w:type="pct"/>
            <w:vMerge/>
          </w:tcPr>
          <w:p w14:paraId="4B58FE68" w14:textId="3A601CE5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41745F53" w14:textId="28AB8186" w:rsidR="007464DE" w:rsidRPr="00DE75C1" w:rsidRDefault="00984B4A" w:rsidP="002C0E4D">
            <w:pPr>
              <w:pStyle w:val="MeetinginfoBold"/>
            </w:pPr>
            <w:sdt>
              <w:sdtPr>
                <w:id w:val="493453970"/>
                <w:placeholder>
                  <w:docPart w:val="8959FADC27FC5B41B451ED2599D54940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2C0E4D">
                  <w:t>Date: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3024C38F" w14:textId="345A6808" w:rsidR="007464DE" w:rsidRPr="00AA45B8" w:rsidRDefault="0029039F" w:rsidP="00AA45B8">
            <w:pPr>
              <w:pStyle w:val="MeetingInfo"/>
            </w:pPr>
            <w:r>
              <w:t>0</w:t>
            </w:r>
            <w:r w:rsidR="00A9153B">
              <w:t>3</w:t>
            </w:r>
            <w:r w:rsidR="0006311C">
              <w:t>/</w:t>
            </w:r>
            <w:r>
              <w:t>1</w:t>
            </w:r>
            <w:r w:rsidR="00A9153B">
              <w:t>1</w:t>
            </w:r>
            <w:r w:rsidR="0006311C">
              <w:t>/23</w:t>
            </w:r>
          </w:p>
        </w:tc>
      </w:tr>
      <w:tr w:rsidR="007464DE" w:rsidRPr="00C2798A" w14:paraId="6F9C0949" w14:textId="77777777" w:rsidTr="00B122BD">
        <w:trPr>
          <w:trHeight w:val="360"/>
        </w:trPr>
        <w:tc>
          <w:tcPr>
            <w:tcW w:w="3077" w:type="pct"/>
            <w:vMerge/>
          </w:tcPr>
          <w:p w14:paraId="78877960" w14:textId="2DA9EF9A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7FB40F0A" w14:textId="5D3D670D" w:rsidR="007464DE" w:rsidRPr="00DE75C1" w:rsidRDefault="00984B4A" w:rsidP="002C0E4D">
            <w:pPr>
              <w:pStyle w:val="MeetinginfoBold"/>
            </w:pPr>
            <w:sdt>
              <w:sdtPr>
                <w:id w:val="784001095"/>
                <w:placeholder>
                  <w:docPart w:val="72A721069C976F48BABB4C73C2CD25C3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DE75C1">
                  <w:t>Time: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0048456D" w14:textId="4BAAF975" w:rsidR="007464DE" w:rsidRPr="00AA45B8" w:rsidRDefault="00984B4A" w:rsidP="00AA45B8">
            <w:pPr>
              <w:pStyle w:val="MeetingInfo"/>
            </w:pPr>
            <w:sdt>
              <w:sdtPr>
                <w:id w:val="117575775"/>
                <w:placeholder>
                  <w:docPart w:val="570885AAFC0E42B4BFBC6597059436CD"/>
                </w:placeholder>
                <w15:appearance w15:val="hidden"/>
              </w:sdtPr>
              <w:sdtEndPr/>
              <w:sdtContent>
                <w:r w:rsidR="000A2615">
                  <w:t>12:30 – 13:00 (30 minutes)</w:t>
                </w:r>
              </w:sdtContent>
            </w:sdt>
          </w:p>
        </w:tc>
      </w:tr>
      <w:tr w:rsidR="007464DE" w:rsidRPr="00C2798A" w14:paraId="79A34FB8" w14:textId="77777777" w:rsidTr="00B122BD">
        <w:trPr>
          <w:trHeight w:val="360"/>
        </w:trPr>
        <w:tc>
          <w:tcPr>
            <w:tcW w:w="3077" w:type="pct"/>
            <w:vMerge/>
          </w:tcPr>
          <w:p w14:paraId="501D398B" w14:textId="26093534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15FBF1E5" w14:textId="4A4ADC70" w:rsidR="007464DE" w:rsidRPr="00DE75C1" w:rsidRDefault="00984B4A" w:rsidP="002C0E4D">
            <w:pPr>
              <w:pStyle w:val="MeetinginfoBold"/>
            </w:pPr>
            <w:sdt>
              <w:sdtPr>
                <w:id w:val="-1643179864"/>
                <w:placeholder>
                  <w:docPart w:val="FCFB76AABBCCFF4C8242EEBE8452F948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DE75C1">
                  <w:t>Facilitator: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0C3573AC" w14:textId="22FE5C35" w:rsidR="007464DE" w:rsidRPr="00AA45B8" w:rsidRDefault="00984B4A" w:rsidP="00AA45B8">
            <w:pPr>
              <w:pStyle w:val="MeetingInfo"/>
            </w:pPr>
            <w:sdt>
              <w:sdtPr>
                <w:id w:val="-513226927"/>
                <w:placeholder>
                  <w:docPart w:val="C401C302E03E48F0B684E0FC4EC15FCD"/>
                </w:placeholder>
                <w15:appearance w15:val="hidden"/>
              </w:sdtPr>
              <w:sdtEndPr/>
              <w:sdtContent>
                <w:r w:rsidR="000A2615">
                  <w:t>Joshua Rigbey</w:t>
                </w:r>
              </w:sdtContent>
            </w:sdt>
            <w:r w:rsidR="00AA45B8" w:rsidRPr="00AA45B8">
              <w:t xml:space="preserve"> </w:t>
            </w:r>
          </w:p>
        </w:tc>
      </w:tr>
      <w:tr w:rsidR="007464DE" w:rsidRPr="00C2798A" w14:paraId="3255887B" w14:textId="77777777" w:rsidTr="00B122BD">
        <w:trPr>
          <w:trHeight w:val="492"/>
        </w:trPr>
        <w:tc>
          <w:tcPr>
            <w:tcW w:w="3077" w:type="pct"/>
            <w:vMerge/>
          </w:tcPr>
          <w:p w14:paraId="1B8BBE8E" w14:textId="77777777" w:rsidR="007464DE" w:rsidRDefault="007464DE" w:rsidP="007464DE">
            <w:pPr>
              <w:pStyle w:val="MeetingInfo"/>
            </w:pPr>
          </w:p>
        </w:tc>
        <w:tc>
          <w:tcPr>
            <w:tcW w:w="769" w:type="pct"/>
          </w:tcPr>
          <w:p w14:paraId="7CB87B0B" w14:textId="77777777" w:rsidR="007464DE" w:rsidRDefault="007464DE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01DD49D4" w14:textId="77777777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6ADF7622" w14:textId="096C70D6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 xml:space="preserve">Attendees – Joshua </w:t>
            </w:r>
          </w:p>
          <w:p w14:paraId="20317359" w14:textId="4A310C88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S</w:t>
            </w:r>
            <w:r w:rsidR="00A9153B">
              <w:rPr>
                <w:color w:val="546421" w:themeColor="accent6" w:themeShade="80"/>
              </w:rPr>
              <w:t>ean</w:t>
            </w:r>
          </w:p>
          <w:p w14:paraId="00F636DB" w14:textId="7BC20EE5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Harry</w:t>
            </w:r>
          </w:p>
          <w:p w14:paraId="5EC263A5" w14:textId="52A2EC4B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Hassan</w:t>
            </w:r>
          </w:p>
          <w:p w14:paraId="0235C729" w14:textId="77777777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5B1A1597" w14:textId="03CA47EB" w:rsidR="000A2615" w:rsidRPr="00AB57A2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</w:tc>
        <w:tc>
          <w:tcPr>
            <w:tcW w:w="1154" w:type="pct"/>
          </w:tcPr>
          <w:p w14:paraId="12BB310D" w14:textId="5024B4EF" w:rsidR="007464DE" w:rsidRPr="00AB57A2" w:rsidRDefault="007464DE" w:rsidP="007464DE">
            <w:pPr>
              <w:pStyle w:val="MeetingInfo"/>
              <w:rPr>
                <w:color w:val="546421" w:themeColor="accent6" w:themeShade="80"/>
              </w:rPr>
            </w:pPr>
          </w:p>
        </w:tc>
      </w:tr>
    </w:tbl>
    <w:p w14:paraId="09363591" w14:textId="61B5267E" w:rsidR="007E7F36" w:rsidRPr="00AA45B8" w:rsidRDefault="00984B4A" w:rsidP="00AA45B8">
      <w:pPr>
        <w:pStyle w:val="SubHead"/>
      </w:pPr>
      <w:sdt>
        <w:sdtPr>
          <w:id w:val="-2124529540"/>
          <w:placeholder>
            <w:docPart w:val="F1494E5B397E44568AB8A456C9B36775"/>
          </w:placeholder>
          <w15:appearance w15:val="hidden"/>
        </w:sdtPr>
        <w:sdtEndPr/>
        <w:sdtContent>
          <w:r w:rsidR="000A2615">
            <w:t>Meeting Agenda</w:t>
          </w:r>
        </w:sdtContent>
      </w:sdt>
      <w:r w:rsidR="00AA45B8">
        <w:t xml:space="preserve"> </w:t>
      </w:r>
    </w:p>
    <w:p w14:paraId="7FB1A88E" w14:textId="09E762E4" w:rsidR="00133C8A" w:rsidRPr="000D1AB2" w:rsidRDefault="00A9153B" w:rsidP="000D1AB2">
      <w:pPr>
        <w:pStyle w:val="ListNumber"/>
      </w:pPr>
      <w:r>
        <w:t>Discuss our findings from the previous week</w:t>
      </w:r>
    </w:p>
    <w:p w14:paraId="286F60C0" w14:textId="18C6B2BB" w:rsidR="00133C8A" w:rsidRPr="00133C8A" w:rsidRDefault="00A9153B" w:rsidP="00A9153B">
      <w:pPr>
        <w:pStyle w:val="ListNumber"/>
      </w:pPr>
      <w:r>
        <w:t>Start finalizing our designated areas</w:t>
      </w:r>
    </w:p>
    <w:tbl>
      <w:tblPr>
        <w:tblStyle w:val="BlueCurveMinutesTable"/>
        <w:tblW w:w="5000" w:type="pct"/>
        <w:tblLook w:val="0620" w:firstRow="1" w:lastRow="0" w:firstColumn="0" w:lastColumn="0" w:noHBand="1" w:noVBand="1"/>
        <w:tblDescription w:val="Table of action items, owners, deadlines and status"/>
      </w:tblPr>
      <w:tblGrid>
        <w:gridCol w:w="2338"/>
        <w:gridCol w:w="2338"/>
        <w:gridCol w:w="2339"/>
        <w:gridCol w:w="2339"/>
      </w:tblGrid>
      <w:tr w:rsidR="00C14316" w:rsidRPr="00424C86" w14:paraId="7D0159E2" w14:textId="77777777" w:rsidTr="00C143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2"/>
        </w:trPr>
        <w:tc>
          <w:tcPr>
            <w:tcW w:w="1250" w:type="pct"/>
          </w:tcPr>
          <w:p w14:paraId="53DF7433" w14:textId="0FFED306" w:rsidR="0087088A" w:rsidRPr="00012B8C" w:rsidRDefault="00984B4A" w:rsidP="00012B8C">
            <w:pPr>
              <w:pStyle w:val="TableHeader"/>
            </w:pPr>
            <w:sdt>
              <w:sdtPr>
                <w:id w:val="316458873"/>
                <w:placeholder>
                  <w:docPart w:val="88A39E8DA8A547C4917D1DC6251E4E1C"/>
                </w:placeholder>
                <w:showingPlcHdr/>
                <w15:appearance w15:val="hidden"/>
              </w:sdtPr>
              <w:sdtEndPr/>
              <w:sdtContent>
                <w:r w:rsidR="00AA45B8" w:rsidRPr="00AA45B8">
                  <w:t>Action items</w:t>
                </w:r>
              </w:sdtContent>
            </w:sdt>
            <w:r w:rsidR="00AA45B8">
              <w:t xml:space="preserve"> </w:t>
            </w:r>
          </w:p>
        </w:tc>
        <w:tc>
          <w:tcPr>
            <w:tcW w:w="1250" w:type="pct"/>
          </w:tcPr>
          <w:p w14:paraId="3E79A92F" w14:textId="77E694C2" w:rsidR="0087088A" w:rsidRPr="00012B8C" w:rsidRDefault="00984B4A" w:rsidP="00012B8C">
            <w:pPr>
              <w:pStyle w:val="TableHeader"/>
            </w:pPr>
            <w:sdt>
              <w:sdtPr>
                <w:id w:val="-119918706"/>
                <w:placeholder>
                  <w:docPart w:val="2A93488497ACEF4DA743F971B89301C7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C3574E">
                  <w:t>Owner(s)</w:t>
                </w:r>
              </w:sdtContent>
            </w:sdt>
          </w:p>
        </w:tc>
        <w:tc>
          <w:tcPr>
            <w:tcW w:w="1250" w:type="pct"/>
          </w:tcPr>
          <w:p w14:paraId="5C5C560D" w14:textId="77777777" w:rsidR="0087088A" w:rsidRPr="00012B8C" w:rsidRDefault="00984B4A" w:rsidP="00012B8C">
            <w:pPr>
              <w:pStyle w:val="TableHeader"/>
            </w:pPr>
            <w:sdt>
              <w:sdtPr>
                <w:id w:val="-848566013"/>
                <w:placeholder>
                  <w:docPart w:val="B8C2B1FAB575AB4CB36F7E592EA11754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012B8C">
                  <w:t>Deadline</w:t>
                </w:r>
              </w:sdtContent>
            </w:sdt>
          </w:p>
        </w:tc>
        <w:tc>
          <w:tcPr>
            <w:tcW w:w="1250" w:type="pct"/>
          </w:tcPr>
          <w:p w14:paraId="5D5E12BA" w14:textId="77777777" w:rsidR="0087088A" w:rsidRPr="00012B8C" w:rsidRDefault="00984B4A" w:rsidP="00012B8C">
            <w:pPr>
              <w:pStyle w:val="TableHeader"/>
            </w:pPr>
            <w:sdt>
              <w:sdtPr>
                <w:id w:val="2046561962"/>
                <w:placeholder>
                  <w:docPart w:val="BC61AA0DC0FAAC45B69578D2C6301F4F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012B8C">
                  <w:t>Status</w:t>
                </w:r>
              </w:sdtContent>
            </w:sdt>
          </w:p>
        </w:tc>
      </w:tr>
      <w:tr w:rsidR="00C14316" w:rsidRPr="00424C86" w14:paraId="5DDB414A" w14:textId="77777777" w:rsidTr="00C14316">
        <w:trPr>
          <w:trHeight w:val="288"/>
        </w:trPr>
        <w:tc>
          <w:tcPr>
            <w:tcW w:w="1250" w:type="pct"/>
          </w:tcPr>
          <w:p w14:paraId="37E23E05" w14:textId="60988416" w:rsidR="0087088A" w:rsidRPr="00AA45B8" w:rsidRDefault="00984B4A" w:rsidP="00A9153B">
            <w:pPr>
              <w:pStyle w:val="Tablebody"/>
            </w:pPr>
            <w:sdt>
              <w:sdtPr>
                <w:id w:val="-628933200"/>
                <w:placeholder>
                  <w:docPart w:val="887C66685FB343CEBDC39471D558603C"/>
                </w:placeholder>
                <w15:appearance w15:val="hidden"/>
              </w:sdtPr>
              <w:sdtEndPr/>
              <w:sdtContent>
                <w:r w:rsidR="00A9153B">
                  <w:t>Research competitors</w:t>
                </w:r>
              </w:sdtContent>
            </w:sdt>
          </w:p>
        </w:tc>
        <w:tc>
          <w:tcPr>
            <w:tcW w:w="1250" w:type="pct"/>
          </w:tcPr>
          <w:p w14:paraId="7D7216A9" w14:textId="3DAF6DB5" w:rsidR="0087088A" w:rsidRPr="00AA45B8" w:rsidRDefault="00984B4A" w:rsidP="00AA45B8">
            <w:pPr>
              <w:pStyle w:val="Tablebody"/>
            </w:pPr>
            <w:sdt>
              <w:sdtPr>
                <w:id w:val="-1384255547"/>
                <w:placeholder>
                  <w:docPart w:val="D8942E2033C44A938D04C28990CAEF31"/>
                </w:placeholder>
                <w15:appearance w15:val="hidden"/>
              </w:sdtPr>
              <w:sdtEndPr/>
              <w:sdtContent>
                <w:r w:rsidR="00A9153B">
                  <w:t>Joshua</w:t>
                </w:r>
              </w:sdtContent>
            </w:sdt>
            <w:r w:rsidR="00AA45B8" w:rsidRPr="00AA45B8">
              <w:t xml:space="preserve"> </w:t>
            </w:r>
          </w:p>
        </w:tc>
        <w:tc>
          <w:tcPr>
            <w:tcW w:w="1250" w:type="pct"/>
          </w:tcPr>
          <w:p w14:paraId="1CDC513A" w14:textId="75DFA351" w:rsidR="0087088A" w:rsidRPr="00AA45B8" w:rsidRDefault="00984B4A" w:rsidP="00AA45B8">
            <w:pPr>
              <w:pStyle w:val="Tablebody"/>
            </w:pPr>
            <w:sdt>
              <w:sdtPr>
                <w:id w:val="-388497867"/>
                <w:placeholder>
                  <w:docPart w:val="9E85213F2BDF499BA946349A2E0A395B"/>
                </w:placeholder>
                <w15:appearance w15:val="hidden"/>
              </w:sdtPr>
              <w:sdtEndPr/>
              <w:sdtContent>
                <w:r w:rsidR="00A9153B">
                  <w:t>10/11</w:t>
                </w:r>
              </w:sdtContent>
            </w:sdt>
            <w:r w:rsidR="00AA45B8" w:rsidRPr="00AA45B8">
              <w:t xml:space="preserve"> </w:t>
            </w:r>
          </w:p>
        </w:tc>
        <w:tc>
          <w:tcPr>
            <w:tcW w:w="1250" w:type="pct"/>
          </w:tcPr>
          <w:p w14:paraId="4B24CD0D" w14:textId="017EEC95" w:rsidR="0087088A" w:rsidRPr="00AA45B8" w:rsidRDefault="00984B4A" w:rsidP="00AA45B8">
            <w:pPr>
              <w:pStyle w:val="Tablebody"/>
            </w:pPr>
            <w:sdt>
              <w:sdtPr>
                <w:id w:val="1672213154"/>
                <w:placeholder>
                  <w:docPart w:val="352847AE40004C87A67954C66595B1EA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018C35A7" w14:textId="77777777" w:rsidTr="00C14316">
        <w:trPr>
          <w:trHeight w:val="288"/>
        </w:trPr>
        <w:tc>
          <w:tcPr>
            <w:tcW w:w="1250" w:type="pct"/>
          </w:tcPr>
          <w:p w14:paraId="3F649E5B" w14:textId="53FB6C08" w:rsidR="0087088A" w:rsidRPr="00424C86" w:rsidRDefault="00A9153B" w:rsidP="00012B8C">
            <w:pPr>
              <w:pStyle w:val="Tablebody"/>
            </w:pPr>
            <w:r>
              <w:t>Produce values and objectives</w:t>
            </w:r>
          </w:p>
        </w:tc>
        <w:tc>
          <w:tcPr>
            <w:tcW w:w="1250" w:type="pct"/>
          </w:tcPr>
          <w:p w14:paraId="121BE72C" w14:textId="261E9956" w:rsidR="0087088A" w:rsidRPr="00424C86" w:rsidRDefault="00A9153B" w:rsidP="00012B8C">
            <w:pPr>
              <w:pStyle w:val="Tablebody"/>
            </w:pPr>
            <w:r>
              <w:t>Sean</w:t>
            </w:r>
          </w:p>
        </w:tc>
        <w:tc>
          <w:tcPr>
            <w:tcW w:w="1250" w:type="pct"/>
          </w:tcPr>
          <w:p w14:paraId="53803BDB" w14:textId="5089A5CA" w:rsidR="0087088A" w:rsidRPr="00424C86" w:rsidRDefault="0029039F" w:rsidP="00012B8C">
            <w:pPr>
              <w:pStyle w:val="Tablebody"/>
            </w:pPr>
            <w:r>
              <w:t>1</w:t>
            </w:r>
            <w:r w:rsidR="00A9153B">
              <w:t>0/11</w:t>
            </w:r>
          </w:p>
        </w:tc>
        <w:tc>
          <w:tcPr>
            <w:tcW w:w="1250" w:type="pct"/>
          </w:tcPr>
          <w:p w14:paraId="79851539" w14:textId="437173D9" w:rsidR="0087088A" w:rsidRPr="00424C86" w:rsidRDefault="00984B4A" w:rsidP="00012B8C">
            <w:pPr>
              <w:pStyle w:val="Tablebody"/>
            </w:pPr>
            <w:sdt>
              <w:sdtPr>
                <w:id w:val="-1825500974"/>
                <w:placeholder>
                  <w:docPart w:val="0CC2192A119546099650BA28DA6A8402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5EA83C14" w14:textId="77777777" w:rsidTr="00C14316">
        <w:trPr>
          <w:trHeight w:val="288"/>
        </w:trPr>
        <w:tc>
          <w:tcPr>
            <w:tcW w:w="1250" w:type="pct"/>
          </w:tcPr>
          <w:p w14:paraId="7AF30A93" w14:textId="3F458F91" w:rsidR="0087088A" w:rsidRPr="00424C86" w:rsidRDefault="00A9153B" w:rsidP="00012B8C">
            <w:pPr>
              <w:pStyle w:val="Tablebody"/>
            </w:pPr>
            <w:r>
              <w:t>Research into acquiring the funds</w:t>
            </w:r>
          </w:p>
        </w:tc>
        <w:tc>
          <w:tcPr>
            <w:tcW w:w="1250" w:type="pct"/>
          </w:tcPr>
          <w:p w14:paraId="58E9B179" w14:textId="46E30646" w:rsidR="0087088A" w:rsidRPr="00424C86" w:rsidRDefault="00A9153B" w:rsidP="00012B8C">
            <w:pPr>
              <w:pStyle w:val="Tablebody"/>
            </w:pPr>
            <w:r>
              <w:t>Harry</w:t>
            </w:r>
          </w:p>
        </w:tc>
        <w:tc>
          <w:tcPr>
            <w:tcW w:w="1250" w:type="pct"/>
          </w:tcPr>
          <w:p w14:paraId="184A4EF1" w14:textId="69526134" w:rsidR="0087088A" w:rsidRPr="00424C86" w:rsidRDefault="00A9153B" w:rsidP="00012B8C">
            <w:pPr>
              <w:pStyle w:val="Tablebody"/>
            </w:pPr>
            <w:r>
              <w:t>10/11</w:t>
            </w:r>
          </w:p>
        </w:tc>
        <w:tc>
          <w:tcPr>
            <w:tcW w:w="1250" w:type="pct"/>
          </w:tcPr>
          <w:p w14:paraId="75C3412C" w14:textId="7D3167BE" w:rsidR="0087088A" w:rsidRPr="00424C86" w:rsidRDefault="00984B4A" w:rsidP="00012B8C">
            <w:pPr>
              <w:pStyle w:val="Tablebody"/>
            </w:pPr>
            <w:sdt>
              <w:sdtPr>
                <w:id w:val="1894848759"/>
                <w:placeholder>
                  <w:docPart w:val="AFC7843DE34C4889913044E7D6EAD6D1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44B228FC" w14:textId="77777777" w:rsidTr="00C14316">
        <w:trPr>
          <w:trHeight w:val="288"/>
        </w:trPr>
        <w:tc>
          <w:tcPr>
            <w:tcW w:w="1250" w:type="pct"/>
          </w:tcPr>
          <w:p w14:paraId="7715B849" w14:textId="0E5B685C" w:rsidR="0087088A" w:rsidRPr="00424C86" w:rsidRDefault="007D4862" w:rsidP="00012B8C">
            <w:pPr>
              <w:pStyle w:val="Tablebody"/>
            </w:pPr>
            <w:r>
              <w:t>Research Hosting</w:t>
            </w:r>
          </w:p>
        </w:tc>
        <w:tc>
          <w:tcPr>
            <w:tcW w:w="1250" w:type="pct"/>
          </w:tcPr>
          <w:p w14:paraId="174BAD60" w14:textId="71643075" w:rsidR="0087088A" w:rsidRPr="00424C86" w:rsidRDefault="00A9153B" w:rsidP="00012B8C">
            <w:pPr>
              <w:pStyle w:val="Tablebody"/>
            </w:pPr>
            <w:r>
              <w:t>Hassan</w:t>
            </w:r>
          </w:p>
        </w:tc>
        <w:tc>
          <w:tcPr>
            <w:tcW w:w="1250" w:type="pct"/>
          </w:tcPr>
          <w:p w14:paraId="4D47023B" w14:textId="1E6F6DCB" w:rsidR="0087088A" w:rsidRPr="00424C86" w:rsidRDefault="00A9153B" w:rsidP="00012B8C">
            <w:pPr>
              <w:pStyle w:val="Tablebody"/>
            </w:pPr>
            <w:r>
              <w:t>10/11</w:t>
            </w:r>
          </w:p>
        </w:tc>
        <w:tc>
          <w:tcPr>
            <w:tcW w:w="1250" w:type="pct"/>
          </w:tcPr>
          <w:p w14:paraId="382D80C7" w14:textId="236487C7" w:rsidR="0087088A" w:rsidRPr="00424C86" w:rsidRDefault="00A9153B" w:rsidP="00012B8C">
            <w:pPr>
              <w:pStyle w:val="Tablebody"/>
            </w:pPr>
            <w:r>
              <w:t>Completed</w:t>
            </w:r>
          </w:p>
        </w:tc>
      </w:tr>
      <w:tr w:rsidR="00C14316" w:rsidRPr="00424C86" w14:paraId="127F46B6" w14:textId="77777777" w:rsidTr="00C14316">
        <w:trPr>
          <w:trHeight w:val="288"/>
        </w:trPr>
        <w:tc>
          <w:tcPr>
            <w:tcW w:w="1250" w:type="pct"/>
          </w:tcPr>
          <w:p w14:paraId="01DB2B76" w14:textId="77777777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501EEE29" w14:textId="6FFB903A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4DA37FC0" w14:textId="20C3C4F0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1468C5F7" w14:textId="4ADD5CCB" w:rsidR="006D6101" w:rsidRPr="00424C86" w:rsidRDefault="006D6101" w:rsidP="00012B8C">
            <w:pPr>
              <w:pStyle w:val="Tablebody"/>
            </w:pPr>
          </w:p>
        </w:tc>
        <w:bookmarkStart w:id="0" w:name="_GoBack"/>
        <w:bookmarkEnd w:id="0"/>
      </w:tr>
    </w:tbl>
    <w:p w14:paraId="37C86D83" w14:textId="77777777" w:rsidR="00A66B18" w:rsidRPr="00A6783B" w:rsidRDefault="00A66B18" w:rsidP="000E3FBF"/>
    <w:sectPr w:rsidR="00A66B18" w:rsidRPr="00A6783B" w:rsidSect="00C2798A">
      <w:pgSz w:w="12240" w:h="15840" w:code="1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D818B7" w14:textId="77777777" w:rsidR="00984B4A" w:rsidRDefault="00984B4A" w:rsidP="00A66B18">
      <w:pPr>
        <w:spacing w:before="0" w:after="0"/>
      </w:pPr>
      <w:r>
        <w:separator/>
      </w:r>
    </w:p>
  </w:endnote>
  <w:endnote w:type="continuationSeparator" w:id="0">
    <w:p w14:paraId="3C51DFBD" w14:textId="77777777" w:rsidR="00984B4A" w:rsidRDefault="00984B4A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D6880" w14:textId="77777777" w:rsidR="00984B4A" w:rsidRDefault="00984B4A" w:rsidP="00A66B18">
      <w:pPr>
        <w:spacing w:before="0" w:after="0"/>
      </w:pPr>
      <w:r>
        <w:separator/>
      </w:r>
    </w:p>
  </w:footnote>
  <w:footnote w:type="continuationSeparator" w:id="0">
    <w:p w14:paraId="15361D84" w14:textId="77777777" w:rsidR="00984B4A" w:rsidRDefault="00984B4A" w:rsidP="00A66B1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A720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8"/>
    <w:multiLevelType w:val="singleLevel"/>
    <w:tmpl w:val="F4168A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F10797D"/>
    <w:multiLevelType w:val="hybridMultilevel"/>
    <w:tmpl w:val="17F0A338"/>
    <w:lvl w:ilvl="0" w:tplc="B0149C2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9522AD"/>
    <w:multiLevelType w:val="multilevel"/>
    <w:tmpl w:val="99ACC560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lowerLetter"/>
      <w:pStyle w:val="ListNumber2"/>
      <w:lvlText w:val="%2."/>
      <w:lvlJc w:val="left"/>
      <w:pPr>
        <w:ind w:left="720" w:hanging="360"/>
      </w:pPr>
      <w:rPr>
        <w:rFonts w:asciiTheme="minorHAnsi" w:hAnsiTheme="minorHAns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isplayBackgroundShap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B3"/>
    <w:rsid w:val="00007033"/>
    <w:rsid w:val="00012B8C"/>
    <w:rsid w:val="0006311C"/>
    <w:rsid w:val="00063900"/>
    <w:rsid w:val="00083BAA"/>
    <w:rsid w:val="000A2615"/>
    <w:rsid w:val="000B01E9"/>
    <w:rsid w:val="000C0F71"/>
    <w:rsid w:val="000C79F9"/>
    <w:rsid w:val="000D1AB2"/>
    <w:rsid w:val="000E3FBF"/>
    <w:rsid w:val="0010680C"/>
    <w:rsid w:val="00133C8A"/>
    <w:rsid w:val="001766D6"/>
    <w:rsid w:val="001D0A89"/>
    <w:rsid w:val="001E2320"/>
    <w:rsid w:val="00214E28"/>
    <w:rsid w:val="0022179C"/>
    <w:rsid w:val="0029039F"/>
    <w:rsid w:val="002C0E4D"/>
    <w:rsid w:val="00352B81"/>
    <w:rsid w:val="00392D0E"/>
    <w:rsid w:val="003941C9"/>
    <w:rsid w:val="003950AA"/>
    <w:rsid w:val="003A0150"/>
    <w:rsid w:val="003B1A29"/>
    <w:rsid w:val="003B7E67"/>
    <w:rsid w:val="003C5711"/>
    <w:rsid w:val="003E24DF"/>
    <w:rsid w:val="003E728A"/>
    <w:rsid w:val="0041428F"/>
    <w:rsid w:val="00424C86"/>
    <w:rsid w:val="0048461A"/>
    <w:rsid w:val="004A1274"/>
    <w:rsid w:val="004A2B0D"/>
    <w:rsid w:val="005C2210"/>
    <w:rsid w:val="00615018"/>
    <w:rsid w:val="0062123A"/>
    <w:rsid w:val="00646E75"/>
    <w:rsid w:val="006A3FBB"/>
    <w:rsid w:val="006D6101"/>
    <w:rsid w:val="006F6F10"/>
    <w:rsid w:val="007464DE"/>
    <w:rsid w:val="00747F1A"/>
    <w:rsid w:val="00783E79"/>
    <w:rsid w:val="007B5AE8"/>
    <w:rsid w:val="007C15CF"/>
    <w:rsid w:val="007D4862"/>
    <w:rsid w:val="007E6992"/>
    <w:rsid w:val="007E7141"/>
    <w:rsid w:val="007E7F36"/>
    <w:rsid w:val="007F5192"/>
    <w:rsid w:val="00835CA2"/>
    <w:rsid w:val="00862033"/>
    <w:rsid w:val="00867824"/>
    <w:rsid w:val="0087088A"/>
    <w:rsid w:val="008A18F0"/>
    <w:rsid w:val="008D2383"/>
    <w:rsid w:val="00984B4A"/>
    <w:rsid w:val="009A3ECE"/>
    <w:rsid w:val="009D6E13"/>
    <w:rsid w:val="00A10AB3"/>
    <w:rsid w:val="00A66B18"/>
    <w:rsid w:val="00A6783B"/>
    <w:rsid w:val="00A821C0"/>
    <w:rsid w:val="00A9153B"/>
    <w:rsid w:val="00A96CF8"/>
    <w:rsid w:val="00AA45B8"/>
    <w:rsid w:val="00AB57A2"/>
    <w:rsid w:val="00AE1388"/>
    <w:rsid w:val="00AF3982"/>
    <w:rsid w:val="00B03A75"/>
    <w:rsid w:val="00B122BD"/>
    <w:rsid w:val="00B2499C"/>
    <w:rsid w:val="00B50294"/>
    <w:rsid w:val="00B57D6E"/>
    <w:rsid w:val="00B66325"/>
    <w:rsid w:val="00BC24B5"/>
    <w:rsid w:val="00BF0AD9"/>
    <w:rsid w:val="00C14316"/>
    <w:rsid w:val="00C2798A"/>
    <w:rsid w:val="00C3574E"/>
    <w:rsid w:val="00C454A4"/>
    <w:rsid w:val="00C541F7"/>
    <w:rsid w:val="00C6535F"/>
    <w:rsid w:val="00C701F7"/>
    <w:rsid w:val="00C70786"/>
    <w:rsid w:val="00D41084"/>
    <w:rsid w:val="00D46235"/>
    <w:rsid w:val="00D50AA8"/>
    <w:rsid w:val="00D664BC"/>
    <w:rsid w:val="00D66593"/>
    <w:rsid w:val="00DE6DA2"/>
    <w:rsid w:val="00DE75C1"/>
    <w:rsid w:val="00DF2D30"/>
    <w:rsid w:val="00E21240"/>
    <w:rsid w:val="00E55D74"/>
    <w:rsid w:val="00E61EEC"/>
    <w:rsid w:val="00E6540C"/>
    <w:rsid w:val="00E81E2A"/>
    <w:rsid w:val="00EA6A6F"/>
    <w:rsid w:val="00EB7785"/>
    <w:rsid w:val="00EC37E4"/>
    <w:rsid w:val="00EC6671"/>
    <w:rsid w:val="00EE0952"/>
    <w:rsid w:val="00F05FDD"/>
    <w:rsid w:val="00F21C43"/>
    <w:rsid w:val="00F85275"/>
    <w:rsid w:val="00FD78D8"/>
    <w:rsid w:val="00FE0F43"/>
    <w:rsid w:val="00FE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0E3E3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before="40"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8" w:qFormat="1"/>
    <w:lsdException w:name="heading 2" w:semiHidden="1" w:uiPriority="9" w:unhideWhenUsed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qFormat/>
    <w:rsid w:val="000D1AB2"/>
    <w:pPr>
      <w:spacing w:after="120"/>
    </w:pPr>
    <w:rPr>
      <w:rFonts w:ascii="Segoe UI" w:eastAsiaTheme="minorHAnsi" w:hAnsi="Segoe UI"/>
      <w:kern w:val="20"/>
      <w:szCs w:val="20"/>
    </w:rPr>
  </w:style>
  <w:style w:type="paragraph" w:styleId="Heading1">
    <w:name w:val="heading 1"/>
    <w:basedOn w:val="Normal"/>
    <w:next w:val="Normal"/>
    <w:link w:val="Heading1Char"/>
    <w:uiPriority w:val="8"/>
    <w:qFormat/>
    <w:rsid w:val="002C0E4D"/>
    <w:pPr>
      <w:spacing w:before="240" w:after="240"/>
      <w:outlineLvl w:val="0"/>
    </w:pPr>
    <w:rPr>
      <w:rFonts w:ascii="Century Gothic" w:hAnsi="Century Gothic" w:cs="Times New Roman (Body CS)"/>
      <w:b/>
      <w:caps/>
      <w:color w:val="546421" w:themeColor="accent6" w:themeShade="80"/>
      <w:sz w:val="72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C2798A"/>
    <w:pPr>
      <w:keepNext/>
      <w:keepLines/>
      <w:spacing w:before="120"/>
      <w:jc w:val="center"/>
      <w:outlineLvl w:val="1"/>
    </w:pPr>
    <w:rPr>
      <w:rFonts w:asciiTheme="majorHAnsi" w:eastAsiaTheme="majorEastAsia" w:hAnsiTheme="majorHAnsi" w:cstheme="majorBidi"/>
      <w:b/>
      <w:color w:val="17406D" w:themeColor="text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C0E4D"/>
    <w:rPr>
      <w:rFonts w:ascii="Century Gothic" w:eastAsiaTheme="minorHAnsi" w:hAnsi="Century Gothic" w:cs="Times New Roman (Body CS)"/>
      <w:b/>
      <w:caps/>
      <w:color w:val="546421" w:themeColor="accent6" w:themeShade="80"/>
      <w:kern w:val="20"/>
      <w:sz w:val="72"/>
      <w:szCs w:val="20"/>
    </w:rPr>
  </w:style>
  <w:style w:type="paragraph" w:customStyle="1" w:styleId="Recipient">
    <w:name w:val="Recipient"/>
    <w:basedOn w:val="Normal"/>
    <w:uiPriority w:val="3"/>
    <w:semiHidden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lutation">
    <w:name w:val="Salutation"/>
    <w:basedOn w:val="Normal"/>
    <w:link w:val="SalutationChar"/>
    <w:uiPriority w:val="4"/>
    <w:semiHidden/>
    <w:qFormat/>
    <w:rsid w:val="00A66B18"/>
    <w:pPr>
      <w:spacing w:before="720"/>
    </w:pPr>
  </w:style>
  <w:style w:type="character" w:customStyle="1" w:styleId="SalutationChar">
    <w:name w:val="Salutation Char"/>
    <w:basedOn w:val="DefaultParagraphFont"/>
    <w:link w:val="Salutation"/>
    <w:uiPriority w:val="4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semiHidden/>
    <w:qFormat/>
    <w:rsid w:val="00A6783B"/>
    <w:pPr>
      <w:spacing w:before="480" w:after="960"/>
    </w:pPr>
  </w:style>
  <w:style w:type="character" w:customStyle="1" w:styleId="ClosingChar">
    <w:name w:val="Closing Char"/>
    <w:basedOn w:val="DefaultParagraphFont"/>
    <w:link w:val="Closing"/>
    <w:uiPriority w:val="6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semiHidden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SignatureChar">
    <w:name w:val="Signature Char"/>
    <w:basedOn w:val="DefaultParagraphFont"/>
    <w:link w:val="Signature"/>
    <w:uiPriority w:val="7"/>
    <w:semiHidden/>
    <w:rsid w:val="007E7F36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3E24DF"/>
    <w:pPr>
      <w:spacing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table" w:customStyle="1" w:styleId="BlueCurveMinutesTable">
    <w:name w:val="Blue Curve Minutes Table"/>
    <w:basedOn w:val="TableNormal"/>
    <w:uiPriority w:val="99"/>
    <w:rsid w:val="00C14316"/>
    <w:pPr>
      <w:spacing w:after="120"/>
    </w:pPr>
    <w:rPr>
      <w:rFonts w:ascii="Segoe UI" w:hAnsi="Segoe UI" w:cs="Times New Roman (Body CS)"/>
    </w:rPr>
    <w:tblPr>
      <w:tblBorders>
        <w:top w:val="single" w:sz="2" w:space="0" w:color="546421" w:themeColor="accent6" w:themeShade="80"/>
        <w:left w:val="single" w:sz="2" w:space="0" w:color="546421" w:themeColor="accent6" w:themeShade="80"/>
        <w:bottom w:val="single" w:sz="2" w:space="0" w:color="546421" w:themeColor="accent6" w:themeShade="80"/>
        <w:right w:val="single" w:sz="2" w:space="0" w:color="546421" w:themeColor="accent6" w:themeShade="80"/>
        <w:insideH w:val="single" w:sz="2" w:space="0" w:color="546421" w:themeColor="accent6" w:themeShade="80"/>
        <w:insideV w:val="single" w:sz="2" w:space="0" w:color="546421" w:themeColor="accent6" w:themeShade="80"/>
      </w:tblBorders>
      <w:tblCellMar>
        <w:left w:w="0" w:type="dxa"/>
      </w:tblCellMar>
    </w:tblPr>
    <w:tcPr>
      <w:shd w:val="clear" w:color="auto" w:fill="ECF2DA" w:themeFill="accent6" w:themeFillTint="33"/>
    </w:tcPr>
    <w:tblStylePr w:type="firstRow">
      <w:pPr>
        <w:wordWrap/>
        <w:spacing w:line="240" w:lineRule="auto"/>
        <w:jc w:val="center"/>
      </w:pPr>
      <w:rPr>
        <w:rFonts w:ascii="Segoe UI" w:hAnsi="Segoe UI"/>
        <w:b/>
        <w:i w:val="0"/>
        <w:caps w:val="0"/>
        <w:smallCaps w:val="0"/>
        <w:color w:val="FFFFFF" w:themeColor="background1"/>
        <w:sz w:val="24"/>
      </w:rPr>
      <w:tblPr/>
      <w:tcPr>
        <w:tcBorders>
          <w:top w:val="single" w:sz="2" w:space="0" w:color="546421" w:themeColor="accent6" w:themeShade="80"/>
          <w:left w:val="single" w:sz="2" w:space="0" w:color="546421" w:themeColor="accent6" w:themeShade="80"/>
          <w:bottom w:val="single" w:sz="2" w:space="0" w:color="546421" w:themeColor="accent6" w:themeShade="80"/>
          <w:right w:val="single" w:sz="2" w:space="0" w:color="546421" w:themeColor="accent6" w:themeShade="80"/>
          <w:insideH w:val="nil"/>
          <w:insideV w:val="nil"/>
          <w:tl2br w:val="nil"/>
          <w:tr2bl w:val="nil"/>
        </w:tcBorders>
        <w:shd w:val="clear" w:color="auto" w:fill="546421" w:themeFill="accent6" w:themeFillShade="80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835CA2"/>
    <w:rPr>
      <w:rFonts w:asciiTheme="majorHAnsi" w:eastAsiaTheme="majorEastAsia" w:hAnsiTheme="majorHAnsi" w:cstheme="majorBidi"/>
      <w:b/>
      <w:color w:val="17406D" w:themeColor="text2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semiHidden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6992"/>
    <w:pPr>
      <w:spacing w:before="0" w:after="640"/>
      <w:contextualSpacing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992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paragraph" w:customStyle="1" w:styleId="MeetingInfo">
    <w:name w:val="Meeting Info"/>
    <w:basedOn w:val="Normal"/>
    <w:qFormat/>
    <w:rsid w:val="00DE75C1"/>
    <w:pPr>
      <w:spacing w:after="0"/>
    </w:pPr>
    <w:rPr>
      <w:color w:val="000000" w:themeColor="text1"/>
    </w:rPr>
  </w:style>
  <w:style w:type="table" w:styleId="TableGrid">
    <w:name w:val="Table Grid"/>
    <w:basedOn w:val="TableNormal"/>
    <w:uiPriority w:val="39"/>
    <w:rsid w:val="007E7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etingTimes">
    <w:name w:val="Meeting Times"/>
    <w:basedOn w:val="Normal"/>
    <w:semiHidden/>
    <w:qFormat/>
    <w:rsid w:val="007E7F36"/>
    <w:pPr>
      <w:spacing w:before="120" w:after="0"/>
    </w:pPr>
    <w:rPr>
      <w:b/>
    </w:rPr>
  </w:style>
  <w:style w:type="paragraph" w:styleId="ListNumber">
    <w:name w:val="List Number"/>
    <w:basedOn w:val="Normal"/>
    <w:uiPriority w:val="99"/>
    <w:qFormat/>
    <w:rsid w:val="008D2383"/>
    <w:pPr>
      <w:numPr>
        <w:numId w:val="3"/>
      </w:numPr>
      <w:spacing w:before="240" w:after="240"/>
    </w:pPr>
  </w:style>
  <w:style w:type="paragraph" w:styleId="ListNumber2">
    <w:name w:val="List Number 2"/>
    <w:basedOn w:val="Normal"/>
    <w:uiPriority w:val="99"/>
    <w:semiHidden/>
    <w:rsid w:val="00133C8A"/>
    <w:pPr>
      <w:numPr>
        <w:ilvl w:val="1"/>
        <w:numId w:val="3"/>
      </w:numPr>
      <w:spacing w:after="100"/>
      <w:ind w:left="1440"/>
    </w:pPr>
  </w:style>
  <w:style w:type="paragraph" w:styleId="ListParagraph">
    <w:name w:val="List Paragraph"/>
    <w:basedOn w:val="Normal"/>
    <w:uiPriority w:val="34"/>
    <w:semiHidden/>
    <w:rsid w:val="00133C8A"/>
    <w:pPr>
      <w:contextualSpacing/>
    </w:pPr>
  </w:style>
  <w:style w:type="table" w:styleId="PlainTable4">
    <w:name w:val="Plain Table 4"/>
    <w:basedOn w:val="TableNormal"/>
    <w:uiPriority w:val="44"/>
    <w:rsid w:val="00424C86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ubHead">
    <w:name w:val="Sub Head"/>
    <w:basedOn w:val="ListNumber"/>
    <w:qFormat/>
    <w:rsid w:val="00AA45B8"/>
    <w:pPr>
      <w:numPr>
        <w:numId w:val="0"/>
      </w:numPr>
      <w:spacing w:before="720" w:after="480"/>
    </w:pPr>
    <w:rPr>
      <w:rFonts w:ascii="Century Gothic" w:hAnsi="Century Gothic"/>
      <w:sz w:val="44"/>
    </w:rPr>
  </w:style>
  <w:style w:type="paragraph" w:customStyle="1" w:styleId="TableHeader">
    <w:name w:val="Table Header"/>
    <w:basedOn w:val="Normal"/>
    <w:qFormat/>
    <w:rsid w:val="00C3574E"/>
    <w:pPr>
      <w:spacing w:before="120"/>
      <w:jc w:val="center"/>
    </w:pPr>
    <w:rPr>
      <w:color w:val="FFFFFF" w:themeColor="background1"/>
    </w:rPr>
  </w:style>
  <w:style w:type="paragraph" w:customStyle="1" w:styleId="Tablebody">
    <w:name w:val="Table body"/>
    <w:basedOn w:val="Normal"/>
    <w:qFormat/>
    <w:rsid w:val="00C14316"/>
    <w:pPr>
      <w:spacing w:before="120"/>
      <w:jc w:val="center"/>
    </w:pPr>
    <w:rPr>
      <w:rFonts w:cs="Times New Roman (Body CS)"/>
      <w:color w:val="000000" w:themeColor="text1"/>
    </w:rPr>
  </w:style>
  <w:style w:type="paragraph" w:customStyle="1" w:styleId="MeetinginfoBold">
    <w:name w:val="Meeting info Bold"/>
    <w:basedOn w:val="MeetingInfo"/>
    <w:qFormat/>
    <w:rsid w:val="002C0E4D"/>
    <w:rPr>
      <w:b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A93488497ACEF4DA743F971B8930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E8C3A-91D4-1F47-B107-66F024468DC0}"/>
      </w:docPartPr>
      <w:docPartBody>
        <w:p w:rsidR="00AE67B5" w:rsidRDefault="00D32A53" w:rsidP="00D32A53">
          <w:pPr>
            <w:pStyle w:val="2A93488497ACEF4DA743F971B89301C72"/>
          </w:pPr>
          <w:r w:rsidRPr="00C3574E">
            <w:t>Owner(s)</w:t>
          </w:r>
        </w:p>
      </w:docPartBody>
    </w:docPart>
    <w:docPart>
      <w:docPartPr>
        <w:name w:val="B8C2B1FAB575AB4CB36F7E592EA11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F7BEC-30F3-604D-9802-B180F8A5C3C1}"/>
      </w:docPartPr>
      <w:docPartBody>
        <w:p w:rsidR="00AE67B5" w:rsidRDefault="00D32A53" w:rsidP="00D32A53">
          <w:pPr>
            <w:pStyle w:val="B8C2B1FAB575AB4CB36F7E592EA117542"/>
          </w:pPr>
          <w:r w:rsidRPr="00012B8C">
            <w:t>Deadline</w:t>
          </w:r>
        </w:p>
      </w:docPartBody>
    </w:docPart>
    <w:docPart>
      <w:docPartPr>
        <w:name w:val="BC61AA0DC0FAAC45B69578D2C6301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50FDE-2A7C-8945-8EAC-01DB5B56E06F}"/>
      </w:docPartPr>
      <w:docPartBody>
        <w:p w:rsidR="00AE67B5" w:rsidRDefault="00D32A53" w:rsidP="00D32A53">
          <w:pPr>
            <w:pStyle w:val="BC61AA0DC0FAAC45B69578D2C6301F4F2"/>
          </w:pPr>
          <w:r w:rsidRPr="00012B8C">
            <w:t>Status</w:t>
          </w:r>
        </w:p>
      </w:docPartBody>
    </w:docPart>
    <w:docPart>
      <w:docPartPr>
        <w:name w:val="8959FADC27FC5B41B451ED2599D54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31FAF-1538-5642-AA2B-A408A32B13F0}"/>
      </w:docPartPr>
      <w:docPartBody>
        <w:p w:rsidR="00AE67B5" w:rsidRDefault="00D32A53" w:rsidP="00846A6E">
          <w:pPr>
            <w:pStyle w:val="8959FADC27FC5B41B451ED2599D54940"/>
          </w:pPr>
          <w:r w:rsidRPr="002C0E4D">
            <w:t>Date:</w:t>
          </w:r>
        </w:p>
      </w:docPartBody>
    </w:docPart>
    <w:docPart>
      <w:docPartPr>
        <w:name w:val="72A721069C976F48BABB4C73C2CD2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1F898-BB95-4348-9527-F93635AE4743}"/>
      </w:docPartPr>
      <w:docPartBody>
        <w:p w:rsidR="00AE67B5" w:rsidRDefault="00D32A53" w:rsidP="00846A6E">
          <w:pPr>
            <w:pStyle w:val="72A721069C976F48BABB4C73C2CD25C3"/>
          </w:pPr>
          <w:r w:rsidRPr="00DE75C1">
            <w:t>Time:</w:t>
          </w:r>
        </w:p>
      </w:docPartBody>
    </w:docPart>
    <w:docPart>
      <w:docPartPr>
        <w:name w:val="FCFB76AABBCCFF4C8242EEBE845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E0361-41C9-7D4B-AF16-5F78ACCFA5A8}"/>
      </w:docPartPr>
      <w:docPartBody>
        <w:p w:rsidR="00AE67B5" w:rsidRDefault="00D32A53" w:rsidP="00846A6E">
          <w:pPr>
            <w:pStyle w:val="FCFB76AABBCCFF4C8242EEBE8452F948"/>
          </w:pPr>
          <w:r w:rsidRPr="00DE75C1">
            <w:t>Facilitator:</w:t>
          </w:r>
        </w:p>
      </w:docPartBody>
    </w:docPart>
    <w:docPart>
      <w:docPartPr>
        <w:name w:val="0BD53DC00CBE2C448EDF90EF3A83E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D368D-F4DD-1F46-9C97-29314821ADC9}"/>
      </w:docPartPr>
      <w:docPartBody>
        <w:p w:rsidR="00AE67B5" w:rsidRDefault="00D32A53" w:rsidP="00846A6E">
          <w:pPr>
            <w:pStyle w:val="0BD53DC00CBE2C448EDF90EF3A83E497"/>
          </w:pPr>
          <w:r w:rsidRPr="002C0E4D">
            <w:t>Location:</w:t>
          </w:r>
        </w:p>
      </w:docPartBody>
    </w:docPart>
    <w:docPart>
      <w:docPartPr>
        <w:name w:val="BD0561375D7B4440B1DE986F66E09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A08AD-86F7-4C55-8B13-AE5199A98905}"/>
      </w:docPartPr>
      <w:docPartBody>
        <w:p w:rsidR="00D32A53" w:rsidRDefault="00D32A53">
          <w:r w:rsidRPr="00AA45B8">
            <w:t>Conference room</w:t>
          </w:r>
        </w:p>
      </w:docPartBody>
    </w:docPart>
    <w:docPart>
      <w:docPartPr>
        <w:name w:val="570885AAFC0E42B4BFBC659705943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BE916-6278-40E6-896B-4B0477D374B8}"/>
      </w:docPartPr>
      <w:docPartBody>
        <w:p w:rsidR="00D32A53" w:rsidRDefault="00D32A53">
          <w:r w:rsidRPr="00AA45B8">
            <w:t>9:30 a.m.</w:t>
          </w:r>
        </w:p>
      </w:docPartBody>
    </w:docPart>
    <w:docPart>
      <w:docPartPr>
        <w:name w:val="C401C302E03E48F0B684E0FC4EC15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24B7C4-2BA2-4CA5-A87C-CDA006CA96F1}"/>
      </w:docPartPr>
      <w:docPartBody>
        <w:p w:rsidR="00D32A53" w:rsidRDefault="00D32A53">
          <w:r w:rsidRPr="00AA45B8">
            <w:t>Petja Hrovat</w:t>
          </w:r>
        </w:p>
      </w:docPartBody>
    </w:docPart>
    <w:docPart>
      <w:docPartPr>
        <w:name w:val="F1494E5B397E44568AB8A456C9B367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3EC4A-CC40-4BE1-B2B2-CE968AFFEF80}"/>
      </w:docPartPr>
      <w:docPartBody>
        <w:p w:rsidR="00D32A53" w:rsidRDefault="00D32A53">
          <w:r w:rsidRPr="00AA45B8">
            <w:t>Agenda items</w:t>
          </w:r>
        </w:p>
      </w:docPartBody>
    </w:docPart>
    <w:docPart>
      <w:docPartPr>
        <w:name w:val="88A39E8DA8A547C4917D1DC6251E4E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3EFA7-400B-443A-8D27-0F2F52952647}"/>
      </w:docPartPr>
      <w:docPartBody>
        <w:p w:rsidR="00D32A53" w:rsidRDefault="00D32A53" w:rsidP="00D32A53">
          <w:pPr>
            <w:pStyle w:val="88A39E8DA8A547C4917D1DC6251E4E1C1"/>
          </w:pPr>
          <w:r w:rsidRPr="00AA45B8">
            <w:t>Action items</w:t>
          </w:r>
        </w:p>
      </w:docPartBody>
    </w:docPart>
    <w:docPart>
      <w:docPartPr>
        <w:name w:val="887C66685FB343CEBDC39471D5586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561A4-3134-44E7-AE48-F5F253B026DE}"/>
      </w:docPartPr>
      <w:docPartBody>
        <w:p w:rsidR="00D32A53" w:rsidRDefault="00D32A53">
          <w:r w:rsidRPr="00AA45B8">
            <w:t>Board nominations</w:t>
          </w:r>
        </w:p>
      </w:docPartBody>
    </w:docPart>
    <w:docPart>
      <w:docPartPr>
        <w:name w:val="D8942E2033C44A938D04C28990CAE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1DBAE-A761-4C5A-A614-8CC9CA3C23FF}"/>
      </w:docPartPr>
      <w:docPartBody>
        <w:p w:rsidR="00D32A53" w:rsidRDefault="00D32A53">
          <w:r w:rsidRPr="00AA45B8">
            <w:t>Kiana Anderson</w:t>
          </w:r>
        </w:p>
      </w:docPartBody>
    </w:docPart>
    <w:docPart>
      <w:docPartPr>
        <w:name w:val="9E85213F2BDF499BA946349A2E0A3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C1539-951E-4D0D-ADE2-220757E9479A}"/>
      </w:docPartPr>
      <w:docPartBody>
        <w:p w:rsidR="00D32A53" w:rsidRDefault="00D32A53">
          <w:r w:rsidRPr="00AA45B8">
            <w:t>1/30/23</w:t>
          </w:r>
        </w:p>
      </w:docPartBody>
    </w:docPart>
    <w:docPart>
      <w:docPartPr>
        <w:name w:val="352847AE40004C87A67954C66595B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6E666-99B2-476C-9528-D89CF304F928}"/>
      </w:docPartPr>
      <w:docPartBody>
        <w:p w:rsidR="00D32A53" w:rsidRDefault="00D32A53">
          <w:r w:rsidRPr="00AA45B8">
            <w:t>Action items</w:t>
          </w:r>
        </w:p>
      </w:docPartBody>
    </w:docPart>
    <w:docPart>
      <w:docPartPr>
        <w:name w:val="0CC2192A119546099650BA28DA6A8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DD6CE-4DE4-425C-8DF3-F33821C15B24}"/>
      </w:docPartPr>
      <w:docPartBody>
        <w:p w:rsidR="00E414AB" w:rsidRDefault="008D2DA8" w:rsidP="008D2DA8">
          <w:pPr>
            <w:pStyle w:val="0CC2192A119546099650BA28DA6A8402"/>
          </w:pPr>
          <w:r w:rsidRPr="00AA45B8">
            <w:t>Action items</w:t>
          </w:r>
        </w:p>
      </w:docPartBody>
    </w:docPart>
    <w:docPart>
      <w:docPartPr>
        <w:name w:val="AFC7843DE34C4889913044E7D6EAD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213B0-D3E2-48BC-A1BA-D3EACA6E00AF}"/>
      </w:docPartPr>
      <w:docPartBody>
        <w:p w:rsidR="00E414AB" w:rsidRDefault="008D2DA8" w:rsidP="008D2DA8">
          <w:pPr>
            <w:pStyle w:val="AFC7843DE34C4889913044E7D6EAD6D1"/>
          </w:pPr>
          <w:r w:rsidRPr="00AA45B8">
            <w:t>Action items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6E"/>
    <w:rsid w:val="002B3292"/>
    <w:rsid w:val="003F1B69"/>
    <w:rsid w:val="00515B84"/>
    <w:rsid w:val="00592C80"/>
    <w:rsid w:val="00750B20"/>
    <w:rsid w:val="00820D63"/>
    <w:rsid w:val="00846A6E"/>
    <w:rsid w:val="008D2DA8"/>
    <w:rsid w:val="00AD5463"/>
    <w:rsid w:val="00AE67B5"/>
    <w:rsid w:val="00D32A53"/>
    <w:rsid w:val="00E414AB"/>
    <w:rsid w:val="00E7376A"/>
    <w:rsid w:val="00F5435B"/>
    <w:rsid w:val="00FA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4EC7A693D9C0B4A953813D2C6BC50A1">
    <w:name w:val="B4EC7A693D9C0B4A953813D2C6BC50A1"/>
  </w:style>
  <w:style w:type="paragraph" w:customStyle="1" w:styleId="AD2E3657B2AC894DAF61C29D506F48DC">
    <w:name w:val="AD2E3657B2AC894DAF61C29D506F48DC"/>
  </w:style>
  <w:style w:type="paragraph" w:customStyle="1" w:styleId="E2378FC1346E0C4D91698696794F2F33">
    <w:name w:val="E2378FC1346E0C4D91698696794F2F33"/>
  </w:style>
  <w:style w:type="paragraph" w:customStyle="1" w:styleId="092C09F34A3D6D49A100680D35A17F77">
    <w:name w:val="092C09F34A3D6D49A100680D35A17F77"/>
  </w:style>
  <w:style w:type="paragraph" w:customStyle="1" w:styleId="8959FADC27FC5B41B451ED2599D54940">
    <w:name w:val="8959FADC27FC5B41B451ED2599D54940"/>
    <w:rsid w:val="00846A6E"/>
  </w:style>
  <w:style w:type="paragraph" w:customStyle="1" w:styleId="72A721069C976F48BABB4C73C2CD25C3">
    <w:name w:val="72A721069C976F48BABB4C73C2CD25C3"/>
    <w:rsid w:val="00846A6E"/>
  </w:style>
  <w:style w:type="paragraph" w:customStyle="1" w:styleId="FCFB76AABBCCFF4C8242EEBE8452F948">
    <w:name w:val="FCFB76AABBCCFF4C8242EEBE8452F948"/>
    <w:rsid w:val="00846A6E"/>
  </w:style>
  <w:style w:type="paragraph" w:customStyle="1" w:styleId="06EF20D60B7F7F478ABDF266254DA19C">
    <w:name w:val="06EF20D60B7F7F478ABDF266254DA19C"/>
    <w:rsid w:val="00846A6E"/>
  </w:style>
  <w:style w:type="paragraph" w:customStyle="1" w:styleId="0BD53DC00CBE2C448EDF90EF3A83E497">
    <w:name w:val="0BD53DC00CBE2C448EDF90EF3A83E497"/>
    <w:rsid w:val="00846A6E"/>
  </w:style>
  <w:style w:type="character" w:styleId="PlaceholderText">
    <w:name w:val="Placeholder Text"/>
    <w:basedOn w:val="DefaultParagraphFont"/>
    <w:uiPriority w:val="99"/>
    <w:semiHidden/>
    <w:rsid w:val="00D32A53"/>
    <w:rPr>
      <w:color w:val="808080"/>
    </w:rPr>
  </w:style>
  <w:style w:type="paragraph" w:customStyle="1" w:styleId="88A39E8DA8A547C4917D1DC6251E4E1C1">
    <w:name w:val="88A39E8DA8A547C4917D1DC6251E4E1C1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2A93488497ACEF4DA743F971B89301C72">
    <w:name w:val="2A93488497ACEF4DA743F971B89301C7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B8C2B1FAB575AB4CB36F7E592EA117542">
    <w:name w:val="B8C2B1FAB575AB4CB36F7E592EA11754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BC61AA0DC0FAAC45B69578D2C6301F4F2">
    <w:name w:val="BC61AA0DC0FAAC45B69578D2C6301F4F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0CC2192A119546099650BA28DA6A8402">
    <w:name w:val="0CC2192A119546099650BA28DA6A8402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AFC7843DE34C4889913044E7D6EAD6D1">
    <w:name w:val="AFC7843DE34C4889913044E7D6EAD6D1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CBB4C98A598A476F8704A43BCC9C8E88">
    <w:name w:val="CBB4C98A598A476F8704A43BCC9C8E88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DC92D8ADA15A433FA51BC19256FA27C2">
    <w:name w:val="DC92D8ADA15A433FA51BC19256FA27C2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738F619DEDEB44A091A9134708B23491">
    <w:name w:val="738F619DEDEB44A091A9134708B23491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D0BFE1A2AFE34D058A936530FCA6BA68">
    <w:name w:val="D0BFE1A2AFE34D058A936530FCA6BA68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001A16BC54744F6E9F7FEA8C9679F5F4">
    <w:name w:val="001A16BC54744F6E9F7FEA8C9679F5F4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E12CFA203AA84692A08977A2A9DC582C">
    <w:name w:val="E12CFA203AA84692A08977A2A9DC582C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23115211F85544FB89534F502C734263">
    <w:name w:val="23115211F85544FB89534F502C734263"/>
    <w:rsid w:val="008D2DA8"/>
    <w:pPr>
      <w:spacing w:after="160" w:line="259" w:lineRule="auto"/>
    </w:pPr>
    <w:rPr>
      <w:sz w:val="22"/>
      <w:szCs w:val="22"/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01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C83A35-E4C8-48C2-9AE8-E6F54389781F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9EC6FA26-3ADE-4503-AAB9-E0FCFFBAD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A5FB04-143E-429F-9925-7FA3BB2EAE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84F574-4190-4950-ADC6-F6CAA106009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2023-12-01T11:36:00Z</dcterms:created>
  <dcterms:modified xsi:type="dcterms:W3CDTF">2023-12-08T12:26:00Z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