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Pr="004E1AED" w:rsidRDefault="00950B1B" w:rsidP="004E1AED">
      <w:pPr>
        <w:pStyle w:val="Title"/>
      </w:pPr>
      <w:bookmarkStart w:id="0" w:name="_GoBack"/>
      <w:bookmarkEnd w:id="0"/>
      <w:r>
        <w:t>witness interview</w:t>
      </w:r>
    </w:p>
    <w:p w:rsidR="00194DF6" w:rsidRDefault="00950B1B">
      <w:pPr>
        <w:pStyle w:val="Heading1"/>
      </w:pPr>
      <w:r>
        <w:t>The Cone system</w:t>
      </w:r>
    </w:p>
    <w:p w:rsidR="004E1AED" w:rsidRDefault="004E1AED" w:rsidP="004E1AED"/>
    <w:p w:rsidR="00950B1B" w:rsidRDefault="00950B1B" w:rsidP="00950B1B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6C1C06EA">
            <wp:extent cx="6862763" cy="467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724" cy="4683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50B1B" w:rsidSect="00950B1B">
      <w:footerReference w:type="default" r:id="rId12"/>
      <w:pgSz w:w="15840" w:h="12240" w:orient="landscape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B1B" w:rsidRDefault="00950B1B">
      <w:pPr>
        <w:spacing w:after="0" w:line="240" w:lineRule="auto"/>
      </w:pPr>
      <w:r>
        <w:separator/>
      </w:r>
    </w:p>
  </w:endnote>
  <w:endnote w:type="continuationSeparator" w:id="0">
    <w:p w:rsidR="00950B1B" w:rsidRDefault="00950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0B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B1B" w:rsidRDefault="00950B1B">
      <w:pPr>
        <w:spacing w:after="0" w:line="240" w:lineRule="auto"/>
      </w:pPr>
      <w:r>
        <w:separator/>
      </w:r>
    </w:p>
  </w:footnote>
  <w:footnote w:type="continuationSeparator" w:id="0">
    <w:p w:rsidR="00950B1B" w:rsidRDefault="00950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A2C3EB3"/>
    <w:multiLevelType w:val="multilevel"/>
    <w:tmpl w:val="84B4631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F3A1AB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Y1jIjSESrOmucHYmVH4Llq0b5z3XqfiUpUWAYVsBPCA9IXUI9fOKaljkoXZdO3JDPVdMYJ4UeRD4xsOrMB/n4Q==" w:salt="nytjt6U4C+eUFBx1wo6dJA=="/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1B"/>
    <w:rsid w:val="00194DF6"/>
    <w:rsid w:val="004E1AED"/>
    <w:rsid w:val="005C12A5"/>
    <w:rsid w:val="00950B1B"/>
    <w:rsid w:val="00A1310C"/>
    <w:rsid w:val="00AE24CD"/>
    <w:rsid w:val="00D4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BB012B-9FED-472C-8B93-195849457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5910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AE4ADC-D632-40A7-A0C1-0481BB069C4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873beb7-5857-4685-be1f-d57550cc96c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07E5289-D403-43E0-81B9-F87DD0CE1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0</TotalTime>
  <Pages>1</Pages>
  <Words>5</Words>
  <Characters>32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Stockwin Damion</dc:creator>
  <cp:lastModifiedBy>Jones,Sarah swp5354</cp:lastModifiedBy>
  <cp:revision>2</cp:revision>
  <dcterms:created xsi:type="dcterms:W3CDTF">2019-02-27T12:52:00Z</dcterms:created>
  <dcterms:modified xsi:type="dcterms:W3CDTF">2019-02-27T12:52:00Z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Protective Marking Classification">
    <vt:lpwstr>OFFICIAL - NO MARKING</vt:lpwstr>
  </property>
  <property fmtid="{D5CDD505-2E9C-101B-9397-08002B2CF9AE}" pid="9" name="Additional Descriptor">
    <vt:lpwstr/>
  </property>
  <property fmtid="{D5CDD505-2E9C-101B-9397-08002B2CF9AE}" pid="10" name="Impact Level">
    <vt:i4>0</vt:i4>
  </property>
  <property fmtid="{D5CDD505-2E9C-101B-9397-08002B2CF9AE}" pid="11" name="TitusGUID">
    <vt:lpwstr>8774df85-2219-4bdb-8529-4439f4d5c9e5</vt:lpwstr>
  </property>
  <property fmtid="{D5CDD505-2E9C-101B-9397-08002B2CF9AE}" pid="12" name="Classification">
    <vt:lpwstr>OFFICIAL</vt:lpwstr>
  </property>
  <property fmtid="{D5CDD505-2E9C-101B-9397-08002B2CF9AE}" pid="13" name="Visibility">
    <vt:lpwstr>NOT VISIBLE</vt:lpwstr>
  </property>
</Properties>
</file>