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00395085"/>
        <w:docPartObj>
          <w:docPartGallery w:val="Cover Pages"/>
          <w:docPartUnique/>
        </w:docPartObj>
      </w:sdtPr>
      <w:sdtEndPr>
        <w:rPr>
          <w:rStyle w:val="span"/>
          <w:rFonts w:ascii="Palatino Linotype" w:eastAsia="Palatino Linotype" w:hAnsi="Palatino Linotype" w:cs="Palatino Linotype"/>
          <w:b/>
          <w:bCs/>
          <w:caps/>
          <w:color w:val="FFFFFF"/>
          <w:sz w:val="72"/>
          <w:szCs w:val="72"/>
        </w:rPr>
      </w:sdtEndPr>
      <w:sdtContent>
        <w:bookmarkStart w:id="0" w:name="_Hlk88649965" w:displacedByCustomXml="prev"/>
        <w:bookmarkEnd w:id="0" w:displacedByCustomXml="prev"/>
        <w:p w14:paraId="236FF03A" w14:textId="77777777" w:rsidR="00C73417" w:rsidRDefault="00C73417" w:rsidP="002F7306"/>
        <w:p w14:paraId="11FF563E" w14:textId="5E37F2F1" w:rsidR="002F7306" w:rsidRPr="00C73417" w:rsidRDefault="002F7306" w:rsidP="002F7306">
          <w:r w:rsidRPr="00A25CB4">
            <w:rPr>
              <w:rFonts w:ascii="Arial" w:eastAsia="Arial" w:hAnsi="Arial" w:cs="Arial"/>
              <w:b/>
              <w:bCs/>
              <w:sz w:val="56"/>
              <w:szCs w:val="56"/>
              <w:lang w:val="en"/>
            </w:rPr>
            <w:fldChar w:fldCharType="begin"/>
          </w:r>
          <w:r w:rsidRPr="00A25CB4">
            <w:rPr>
              <w:rFonts w:ascii="Arial" w:hAnsi="Arial" w:cs="Arial"/>
              <w:b/>
              <w:bCs/>
              <w:sz w:val="56"/>
              <w:szCs w:val="56"/>
            </w:rPr>
            <w:instrText xml:space="preserve"> HYPERLINK "https://moodle.uwtsd.ac.uk/course/view.php?id=8036" </w:instrText>
          </w:r>
          <w:r w:rsidRPr="00A25CB4">
            <w:rPr>
              <w:rFonts w:ascii="Arial" w:eastAsia="Arial" w:hAnsi="Arial" w:cs="Arial"/>
              <w:b/>
              <w:bCs/>
              <w:sz w:val="56"/>
              <w:szCs w:val="56"/>
              <w:lang w:val="en"/>
            </w:rPr>
            <w:fldChar w:fldCharType="separate"/>
          </w:r>
        </w:p>
        <w:p w14:paraId="0B9C3722" w14:textId="3182A98F" w:rsidR="002F7306" w:rsidRPr="00A25CB4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56"/>
              <w:szCs w:val="56"/>
            </w:rPr>
          </w:pPr>
          <w:r w:rsidRPr="00A25CB4">
            <w:rPr>
              <w:rFonts w:ascii="Arial" w:hAnsi="Arial" w:cs="Arial"/>
              <w:b/>
              <w:bCs/>
              <w:sz w:val="56"/>
              <w:szCs w:val="56"/>
            </w:rPr>
            <w:fldChar w:fldCharType="end"/>
          </w:r>
          <w:r>
            <w:rPr>
              <w:rFonts w:ascii="Arial" w:hAnsi="Arial" w:cs="Arial"/>
              <w:b/>
              <w:bCs/>
              <w:sz w:val="56"/>
              <w:szCs w:val="56"/>
            </w:rPr>
            <w:t xml:space="preserve"> </w:t>
          </w:r>
          <w:r w:rsidR="00627BAD">
            <w:rPr>
              <w:rFonts w:ascii="Arial" w:hAnsi="Arial" w:cs="Arial"/>
              <w:b/>
              <w:bCs/>
              <w:sz w:val="56"/>
              <w:szCs w:val="56"/>
            </w:rPr>
            <w:t xml:space="preserve">    </w:t>
          </w:r>
          <w:r w:rsidRPr="00A25CB4">
            <w:rPr>
              <w:rStyle w:val="normaltextrun"/>
              <w:rFonts w:ascii="Arial" w:hAnsi="Arial" w:cs="Arial"/>
              <w:b/>
              <w:bCs/>
              <w:sz w:val="56"/>
              <w:szCs w:val="56"/>
            </w:rPr>
            <w:t xml:space="preserve">Module: </w:t>
          </w:r>
          <w:r w:rsidR="00971626">
            <w:rPr>
              <w:rStyle w:val="normaltextrun"/>
              <w:rFonts w:ascii="Arial" w:hAnsi="Arial" w:cs="Arial"/>
              <w:b/>
              <w:bCs/>
              <w:sz w:val="56"/>
              <w:szCs w:val="56"/>
            </w:rPr>
            <w:t xml:space="preserve">  </w:t>
          </w:r>
          <w:r w:rsidRPr="00A25CB4">
            <w:rPr>
              <w:rStyle w:val="normaltextrun"/>
              <w:rFonts w:ascii="Arial" w:hAnsi="Arial" w:cs="Arial"/>
              <w:b/>
              <w:bCs/>
              <w:sz w:val="56"/>
              <w:szCs w:val="56"/>
            </w:rPr>
            <w:t>BMHP5015 - BIRM </w:t>
          </w:r>
          <w:r w:rsidRPr="00A25CB4">
            <w:rPr>
              <w:rStyle w:val="eop"/>
              <w:rFonts w:ascii="Arial" w:hAnsi="Arial" w:cs="Arial"/>
              <w:sz w:val="56"/>
              <w:szCs w:val="56"/>
            </w:rPr>
            <w:t> </w:t>
          </w:r>
        </w:p>
        <w:p w14:paraId="02FBC615" w14:textId="609CB60D" w:rsidR="002F7306" w:rsidRPr="00A25CB4" w:rsidRDefault="00627BAD" w:rsidP="002F7306">
          <w:pPr>
            <w:rPr>
              <w:rFonts w:ascii="Arial" w:hAnsi="Arial" w:cs="Arial"/>
              <w:sz w:val="56"/>
              <w:szCs w:val="56"/>
            </w:rPr>
          </w:pPr>
          <w:r>
            <w:rPr>
              <w:rStyle w:val="eop"/>
              <w:rFonts w:ascii="Arial" w:hAnsi="Arial" w:cs="Arial"/>
              <w:b/>
              <w:bCs/>
              <w:sz w:val="56"/>
              <w:szCs w:val="56"/>
            </w:rPr>
            <w:t xml:space="preserve">     </w:t>
          </w:r>
          <w:r w:rsidR="002F7306" w:rsidRPr="00A25CB4">
            <w:rPr>
              <w:rStyle w:val="eop"/>
              <w:rFonts w:ascii="Arial" w:hAnsi="Arial" w:cs="Arial"/>
              <w:b/>
              <w:bCs/>
              <w:sz w:val="56"/>
              <w:szCs w:val="56"/>
            </w:rPr>
            <w:t xml:space="preserve">Lecturer: </w:t>
          </w:r>
          <w:r w:rsidR="002F7306" w:rsidRPr="00A25CB4">
            <w:rPr>
              <w:rFonts w:ascii="Arial" w:hAnsi="Arial" w:cs="Arial"/>
              <w:b/>
              <w:bCs/>
              <w:sz w:val="56"/>
              <w:szCs w:val="56"/>
            </w:rPr>
            <w:t>Chloe Harries</w:t>
          </w:r>
        </w:p>
        <w:p w14:paraId="0FEAC5FC" w14:textId="447FD02B" w:rsidR="002F7306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48"/>
              <w:szCs w:val="48"/>
            </w:rPr>
            <w:t> </w:t>
          </w:r>
        </w:p>
        <w:p w14:paraId="482EB2B7" w14:textId="2A253EBE" w:rsidR="002F7306" w:rsidRPr="00C73417" w:rsidRDefault="002F7306" w:rsidP="002F7306">
          <w:pPr>
            <w:pStyle w:val="paragraph"/>
            <w:spacing w:before="0" w:beforeAutospacing="0" w:after="0" w:afterAutospacing="0"/>
            <w:jc w:val="both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Calibri" w:hAnsi="Calibri" w:cs="Calibri"/>
              <w:sz w:val="22"/>
              <w:szCs w:val="22"/>
            </w:rPr>
            <w:t> </w:t>
          </w:r>
        </w:p>
        <w:p w14:paraId="428AFC62" w14:textId="7D037845" w:rsidR="002F7306" w:rsidRPr="00ED711A" w:rsidRDefault="00627BAD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b/>
              <w:bCs/>
              <w:sz w:val="56"/>
              <w:szCs w:val="56"/>
            </w:rPr>
          </w:pPr>
          <w:r>
            <w:rPr>
              <w:rStyle w:val="normaltextrun"/>
              <w:rFonts w:ascii="Arial" w:hAnsi="Arial" w:cs="Arial"/>
              <w:b/>
              <w:bCs/>
              <w:sz w:val="56"/>
              <w:szCs w:val="56"/>
              <w:lang w:val="en-US"/>
            </w:rPr>
            <w:t xml:space="preserve">     </w:t>
          </w:r>
          <w:r w:rsidR="002F7306" w:rsidRPr="007E62B5">
            <w:rPr>
              <w:rStyle w:val="normaltextrun"/>
              <w:rFonts w:ascii="Arial" w:hAnsi="Arial" w:cs="Arial"/>
              <w:b/>
              <w:bCs/>
              <w:sz w:val="56"/>
              <w:szCs w:val="56"/>
              <w:lang w:val="en-US"/>
            </w:rPr>
            <w:t>ASSESSMENT 1</w:t>
          </w:r>
          <w:r w:rsidR="00971626">
            <w:rPr>
              <w:rStyle w:val="normaltextrun"/>
              <w:rFonts w:ascii="Arial" w:hAnsi="Arial" w:cs="Arial"/>
              <w:b/>
              <w:bCs/>
              <w:sz w:val="56"/>
              <w:szCs w:val="56"/>
              <w:lang w:val="en-US"/>
            </w:rPr>
            <w:t>:</w:t>
          </w:r>
          <w:r w:rsidR="002F7306" w:rsidRPr="00A40716">
            <w:rPr>
              <w:rFonts w:ascii="Arial" w:hAnsi="Arial" w:cs="Arial"/>
              <w:b/>
              <w:bCs/>
              <w:sz w:val="56"/>
              <w:szCs w:val="56"/>
            </w:rPr>
            <w:t xml:space="preserve"> </w:t>
          </w:r>
          <w:r>
            <w:rPr>
              <w:rFonts w:ascii="Arial" w:hAnsi="Arial" w:cs="Arial"/>
              <w:b/>
              <w:bCs/>
              <w:sz w:val="56"/>
              <w:szCs w:val="56"/>
            </w:rPr>
            <w:t xml:space="preserve">   </w:t>
          </w:r>
          <w:r w:rsidR="00971626">
            <w:rPr>
              <w:rFonts w:ascii="Arial" w:hAnsi="Arial" w:cs="Arial"/>
              <w:b/>
              <w:bCs/>
              <w:sz w:val="56"/>
              <w:szCs w:val="56"/>
            </w:rPr>
            <w:t>CV</w:t>
          </w:r>
          <w:r>
            <w:rPr>
              <w:rFonts w:ascii="Arial" w:hAnsi="Arial" w:cs="Arial"/>
              <w:b/>
              <w:bCs/>
              <w:sz w:val="56"/>
              <w:szCs w:val="56"/>
            </w:rPr>
            <w:t xml:space="preserve">   </w:t>
          </w:r>
          <w:r w:rsidR="007401C7">
            <w:rPr>
              <w:rFonts w:ascii="Arial" w:hAnsi="Arial" w:cs="Arial"/>
              <w:b/>
              <w:bCs/>
              <w:sz w:val="56"/>
              <w:szCs w:val="56"/>
            </w:rPr>
            <w:t xml:space="preserve">           </w:t>
          </w:r>
          <w:r w:rsidR="00ED711A">
            <w:rPr>
              <w:rFonts w:ascii="Arial" w:hAnsi="Arial" w:cs="Arial"/>
              <w:b/>
              <w:bCs/>
              <w:sz w:val="56"/>
              <w:szCs w:val="56"/>
            </w:rPr>
            <w:t xml:space="preserve">      </w:t>
          </w:r>
        </w:p>
        <w:p w14:paraId="7FB8AC74" w14:textId="71412066" w:rsidR="002F7306" w:rsidRPr="00C73417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Calibri" w:hAnsi="Calibri" w:cs="Calibri"/>
              <w:sz w:val="56"/>
              <w:szCs w:val="56"/>
            </w:rPr>
          </w:pPr>
          <w:r w:rsidRPr="007E62B5">
            <w:rPr>
              <w:rStyle w:val="eop"/>
              <w:rFonts w:ascii="Calibri" w:hAnsi="Calibri" w:cs="Calibri"/>
              <w:sz w:val="56"/>
              <w:szCs w:val="56"/>
            </w:rPr>
            <w:t> </w:t>
          </w:r>
        </w:p>
        <w:p w14:paraId="6ABCE948" w14:textId="0929E3E2" w:rsidR="002F7306" w:rsidRDefault="0097162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Fonts w:ascii="Arial" w:eastAsia="Arial" w:hAnsi="Arial" w:cs="Arial"/>
              <w:noProof/>
              <w:sz w:val="22"/>
              <w:szCs w:val="22"/>
              <w:lang w:val="en"/>
            </w:rPr>
            <w:drawing>
              <wp:anchor distT="0" distB="0" distL="114300" distR="114300" simplePos="0" relativeHeight="251657728" behindDoc="1" locked="0" layoutInCell="1" allowOverlap="1" wp14:anchorId="2A416C2F" wp14:editId="26D79947">
                <wp:simplePos x="0" y="0"/>
                <wp:positionH relativeFrom="column">
                  <wp:posOffset>548640</wp:posOffset>
                </wp:positionH>
                <wp:positionV relativeFrom="paragraph">
                  <wp:posOffset>173355</wp:posOffset>
                </wp:positionV>
                <wp:extent cx="6610350" cy="1750060"/>
                <wp:effectExtent l="0" t="0" r="0" b="0"/>
                <wp:wrapTight wrapText="bothSides">
                  <wp:wrapPolygon edited="0">
                    <wp:start x="0" y="0"/>
                    <wp:lineTo x="0" y="21396"/>
                    <wp:lineTo x="21538" y="21396"/>
                    <wp:lineTo x="21538" y="0"/>
                    <wp:lineTo x="0" y="0"/>
                  </wp:wrapPolygon>
                </wp:wrapTight>
                <wp:docPr id="3" name="Picture 3" descr="Graphical user interface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10350" cy="175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F7306">
            <w:rPr>
              <w:rStyle w:val="eop"/>
              <w:rFonts w:ascii="Calibri" w:hAnsi="Calibri" w:cs="Calibri"/>
              <w:sz w:val="22"/>
              <w:szCs w:val="22"/>
            </w:rPr>
            <w:t> </w:t>
          </w:r>
        </w:p>
        <w:p w14:paraId="6C4E54D5" w14:textId="01C6CB5A" w:rsidR="002F7306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Calibri" w:hAnsi="Calibri" w:cs="Calibri"/>
              <w:sz w:val="22"/>
              <w:szCs w:val="22"/>
            </w:rPr>
            <w:t> </w:t>
          </w:r>
        </w:p>
        <w:p w14:paraId="14195BE1" w14:textId="77777777" w:rsidR="002F7306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Calibri" w:hAnsi="Calibri" w:cs="Calibri"/>
              <w:sz w:val="22"/>
              <w:szCs w:val="22"/>
            </w:rPr>
            <w:t> </w:t>
          </w:r>
        </w:p>
        <w:p w14:paraId="2BE67AD1" w14:textId="77777777" w:rsidR="002F7306" w:rsidRDefault="002F7306" w:rsidP="002F7306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Calibri" w:hAnsi="Calibri" w:cs="Calibri"/>
              <w:sz w:val="22"/>
              <w:szCs w:val="22"/>
            </w:rPr>
            <w:t> </w:t>
          </w:r>
        </w:p>
        <w:p w14:paraId="359C2C51" w14:textId="4402609E" w:rsidR="001F7871" w:rsidRDefault="00783AFC">
          <w:pPr>
            <w:spacing w:line="240" w:lineRule="auto"/>
            <w:rPr>
              <w:rStyle w:val="span"/>
              <w:rFonts w:ascii="Palatino Linotype" w:eastAsia="Palatino Linotype" w:hAnsi="Palatino Linotype" w:cs="Palatino Linotype"/>
              <w:b/>
              <w:bCs/>
              <w:caps/>
              <w:color w:val="FFFFFF"/>
              <w:sz w:val="72"/>
              <w:szCs w:val="72"/>
            </w:rPr>
          </w:pPr>
        </w:p>
      </w:sdtContent>
    </w:sdt>
    <w:p w14:paraId="51346193" w14:textId="77777777" w:rsidR="00D50609" w:rsidRDefault="00D50609">
      <w:pPr>
        <w:rPr>
          <w:vanish/>
        </w:rPr>
      </w:pPr>
    </w:p>
    <w:tbl>
      <w:tblPr>
        <w:tblStyle w:val="documentskn-mli8parentContainer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4640"/>
        <w:gridCol w:w="500"/>
        <w:gridCol w:w="6266"/>
        <w:gridCol w:w="500"/>
      </w:tblGrid>
      <w:tr w:rsidR="00D50609" w:rsidRPr="00F40C95" w14:paraId="18B4A1D5" w14:textId="77777777">
        <w:trPr>
          <w:trHeight w:val="15798"/>
          <w:tblCellSpacing w:w="0" w:type="dxa"/>
        </w:trPr>
        <w:tc>
          <w:tcPr>
            <w:tcW w:w="4640" w:type="dxa"/>
            <w:shd w:val="clear" w:color="auto" w:fill="576D7B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435CFE5C" w14:textId="77777777" w:rsidR="00D50609" w:rsidRDefault="00D50609">
            <w:pPr>
              <w:spacing w:line="2060" w:lineRule="atLeast"/>
            </w:pPr>
          </w:p>
          <w:p w14:paraId="6196FA0B" w14:textId="77777777" w:rsidR="00D50609" w:rsidRDefault="00783AFC">
            <w:pPr>
              <w:spacing w:line="20" w:lineRule="auto"/>
            </w:pPr>
            <w:r>
              <w:pict w14:anchorId="7B948610">
                <v:rect id="_x0000_s1026" style="position:absolute;margin-left:0;margin-top:0;width:595.3pt;height:103pt;z-index:251658240;mso-position-horizontal-relative:page;mso-position-vertical-relative:page" o:allowincell="f" fillcolor="this" strokecolor="this">
                  <v:fill opacity="0"/>
                  <v:textbox style="mso-next-textbox:#_x0000_s1026" inset="0,0,0,0">
                    <w:txbxContent>
                      <w:tbl>
                        <w:tblPr>
                          <w:tblStyle w:val="documentskn-mli8topsection"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5E0" w:firstRow="1" w:lastRow="1" w:firstColumn="1" w:lastColumn="1" w:noHBand="0" w:noVBand="1"/>
                        </w:tblPr>
                        <w:tblGrid>
                          <w:gridCol w:w="11906"/>
                        </w:tblGrid>
                        <w:tr w:rsidR="00D50609" w14:paraId="2FEEC6A9" w14:textId="77777777">
                          <w:trPr>
                            <w:tblCellSpacing w:w="0" w:type="dxa"/>
                          </w:trPr>
                          <w:tc>
                            <w:tcPr>
                              <w:tcW w:w="4640" w:type="dxa"/>
                              <w:tcBorders>
                                <w:bottom w:val="single" w:sz="8" w:space="0" w:color="4A4A4A"/>
                              </w:tcBorders>
                              <w:shd w:val="clear" w:color="auto" w:fill="4A4A4A"/>
                              <w:tcMar>
                                <w:top w:w="500" w:type="dxa"/>
                                <w:left w:w="0" w:type="dxa"/>
                                <w:bottom w:w="50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4EE9E5EE" w14:textId="77777777" w:rsidR="00D50609" w:rsidRDefault="0092181A">
                              <w:pPr>
                                <w:pStyle w:val="documentskn-mli8name"/>
                                <w:spacing w:after="240" w:line="800" w:lineRule="exact"/>
                                <w:ind w:left="500"/>
                                <w:rPr>
                                  <w:rStyle w:val="documentskn-mli8topsectiontop-box"/>
                                  <w:rFonts w:ascii="Palatino Linotype" w:eastAsia="Palatino Linotype" w:hAnsi="Palatino Linotype" w:cs="Palatino Linotype"/>
                                  <w:shd w:val="clear" w:color="auto" w:fill="auto"/>
                                </w:rPr>
                              </w:pPr>
                              <w:r>
                                <w:rPr>
                                  <w:rStyle w:val="span"/>
                                  <w:rFonts w:ascii="Palatino Linotype" w:eastAsia="Palatino Linotype" w:hAnsi="Palatino Linotype" w:cs="Palatino Linotype"/>
                                </w:rPr>
                                <w:t>NOSA AJANAKU</w:t>
                              </w:r>
                              <w:r>
                                <w:rPr>
                                  <w:rStyle w:val="documentskn-mli8topsectiontop-box"/>
                                  <w:rFonts w:ascii="Palatino Linotype" w:eastAsia="Palatino Linotype" w:hAnsi="Palatino Linotype" w:cs="Palatino Linotype"/>
                                  <w:shd w:val="clear" w:color="auto" w:fill="aut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pan"/>
                                  <w:rFonts w:ascii="Palatino Linotype" w:eastAsia="Palatino Linotype" w:hAnsi="Palatino Linotype" w:cs="Palatino Linotype"/>
                                </w:rPr>
                                <w:t>AJANAKU</w:t>
                              </w:r>
                              <w:proofErr w:type="spellEnd"/>
                            </w:p>
                            <w:p w14:paraId="7E26C209" w14:textId="77777777" w:rsidR="00D50609" w:rsidRDefault="00D50609">
                              <w:pPr>
                                <w:pStyle w:val="div"/>
                                <w:spacing w:line="20" w:lineRule="exact"/>
                                <w:rPr>
                                  <w:rStyle w:val="documentskn-mli8topsectiontop-box"/>
                                  <w:rFonts w:ascii="Palatino Linotype" w:eastAsia="Palatino Linotype" w:hAnsi="Palatino Linotype" w:cs="Palatino Linotype"/>
                                  <w:color w:val="020303"/>
                                  <w:sz w:val="20"/>
                                  <w:szCs w:val="20"/>
                                  <w:shd w:val="clear" w:color="auto" w:fill="auto"/>
                                </w:rPr>
                              </w:pPr>
                            </w:p>
                          </w:tc>
                        </w:tr>
                      </w:tbl>
                      <w:p w14:paraId="764810BE" w14:textId="77777777" w:rsidR="00D50609" w:rsidRDefault="00D50609"/>
                    </w:txbxContent>
                  </v:textbox>
                  <w10:wrap anchorx="page" anchory="page"/>
                </v:rect>
              </w:pict>
            </w:r>
            <w:r w:rsidR="0092181A">
              <w:rPr>
                <w:color w:val="FFFFFF"/>
                <w:sz w:val="2"/>
              </w:rPr>
              <w:t>.</w:t>
            </w:r>
          </w:p>
          <w:p w14:paraId="7803640A" w14:textId="77777777" w:rsidR="00D50609" w:rsidRDefault="0092181A">
            <w:pPr>
              <w:pStyle w:val="documentparentContainerleft-boxsectiontitle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Contact</w:t>
            </w:r>
          </w:p>
          <w:p w14:paraId="3521D0FD" w14:textId="77777777" w:rsidR="00D50609" w:rsidRDefault="0092181A">
            <w:pPr>
              <w:pStyle w:val="documentSECTIONCNTCpaddingdiv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> </w:t>
            </w:r>
          </w:p>
          <w:tbl>
            <w:tblPr>
              <w:tblStyle w:val="documentaddress"/>
              <w:tblW w:w="46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00"/>
              <w:gridCol w:w="500"/>
              <w:gridCol w:w="3140"/>
              <w:gridCol w:w="500"/>
            </w:tblGrid>
            <w:tr w:rsidR="00D50609" w:rsidRPr="001D45AB" w14:paraId="7E25230B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D5B4F67" w14:textId="77777777" w:rsidR="00D50609" w:rsidRPr="001D45AB" w:rsidRDefault="0092181A">
                  <w:pPr>
                    <w:rPr>
                      <w:rStyle w:val="documentskn-mli8parentContainerleft-box"/>
                      <w:rFonts w:ascii="Arial" w:eastAsia="Palatino Linotype" w:hAnsi="Arial" w:cs="Arial"/>
                      <w:color w:val="FFFFFF"/>
                      <w:sz w:val="22"/>
                      <w:szCs w:val="22"/>
                      <w:shd w:val="clear" w:color="auto" w:fill="auto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630205EC" w14:textId="77777777" w:rsidR="00D50609" w:rsidRPr="001D45AB" w:rsidRDefault="0092181A">
                  <w:pPr>
                    <w:pStyle w:val="documentlocationdiv"/>
                    <w:spacing w:line="260" w:lineRule="atLeast"/>
                    <w:ind w:left="40"/>
                    <w:rPr>
                      <w:rStyle w:val="documentskn-mli8iconSvg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skn-mli8iconSvg"/>
                      <w:rFonts w:ascii="Arial" w:eastAsia="Palatino Linotype" w:hAnsi="Arial" w:cs="Arial"/>
                      <w:noProof/>
                      <w:color w:val="FFFFFF"/>
                      <w:sz w:val="22"/>
                      <w:szCs w:val="22"/>
                    </w:rPr>
                    <w:drawing>
                      <wp:inline distT="0" distB="0" distL="0" distR="0" wp14:anchorId="0BE80901" wp14:editId="5FAE2222">
                        <wp:extent cx="152832" cy="216380"/>
                        <wp:effectExtent l="0" t="0" r="0" b="0"/>
                        <wp:docPr id="100001" name="Picture 10000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1" name="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32" cy="216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5FAA10F7" w14:textId="7ADE570C" w:rsidR="00D50609" w:rsidRPr="001D45AB" w:rsidRDefault="0092181A">
                  <w:pPr>
                    <w:spacing w:line="260" w:lineRule="atLeast"/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WALSALL, Birmingham</w:t>
                  </w:r>
                  <w:r w:rsidRPr="001D45AB">
                    <w:rPr>
                      <w:rStyle w:val="documentskn-mli8icoTxt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 xml:space="preserve"> </w:t>
                  </w:r>
                  <w:r w:rsidRP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 xml:space="preserve">WS27FA, </w:t>
                  </w:r>
                  <w:r w:rsidRPr="001D45AB">
                    <w:rPr>
                      <w:rStyle w:val="documentskn-mli8icoTxt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A59B298" w14:textId="77777777" w:rsidR="00D50609" w:rsidRPr="001D45AB" w:rsidRDefault="0092181A">
                  <w:pPr>
                    <w:spacing w:line="260" w:lineRule="atLeast"/>
                    <w:rPr>
                      <w:rStyle w:val="documentskn-mli8icoTxt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</w:tr>
            <w:tr w:rsidR="00D50609" w:rsidRPr="001D45AB" w14:paraId="452A4FBE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1BE552E" w14:textId="77777777" w:rsidR="00D50609" w:rsidRPr="001D45AB" w:rsidRDefault="0092181A">
                  <w:pPr>
                    <w:spacing w:line="260" w:lineRule="atLeast"/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2DD6AD0A" w14:textId="77777777" w:rsidR="00D50609" w:rsidRPr="001D45AB" w:rsidRDefault="0092181A">
                  <w:pPr>
                    <w:pStyle w:val="div"/>
                    <w:spacing w:line="260" w:lineRule="atLeast"/>
                    <w:rPr>
                      <w:rStyle w:val="documentskn-mli8iconSvg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skn-mli8iconSvg"/>
                      <w:rFonts w:ascii="Arial" w:eastAsia="Palatino Linotype" w:hAnsi="Arial" w:cs="Arial"/>
                      <w:noProof/>
                      <w:color w:val="FFFFFF"/>
                      <w:sz w:val="22"/>
                      <w:szCs w:val="22"/>
                    </w:rPr>
                    <w:drawing>
                      <wp:inline distT="0" distB="0" distL="0" distR="0" wp14:anchorId="36606A16" wp14:editId="2BD2B1E0">
                        <wp:extent cx="216254" cy="165615"/>
                        <wp:effectExtent l="0" t="0" r="0" b="0"/>
                        <wp:docPr id="100003" name="Picture 10000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3" name="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254" cy="1656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1FB91EB1" w14:textId="77777777" w:rsidR="00D50609" w:rsidRPr="001D45AB" w:rsidRDefault="0092181A">
                  <w:pPr>
                    <w:spacing w:line="260" w:lineRule="atLeast"/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07876618409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BDB3FC6" w14:textId="77777777" w:rsidR="00D50609" w:rsidRPr="001D45AB" w:rsidRDefault="0092181A">
                  <w:pPr>
                    <w:spacing w:line="260" w:lineRule="atLeast"/>
                    <w:rPr>
                      <w:rStyle w:val="documentskn-mli8icoTxt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</w:tr>
            <w:tr w:rsidR="00D50609" w:rsidRPr="001D45AB" w14:paraId="537CCCEE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3420A70" w14:textId="77777777" w:rsidR="00D50609" w:rsidRPr="001D45AB" w:rsidRDefault="0092181A">
                  <w:pPr>
                    <w:spacing w:line="260" w:lineRule="atLeast"/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17971912" w14:textId="77777777" w:rsidR="00D50609" w:rsidRPr="001D45AB" w:rsidRDefault="0092181A">
                  <w:pPr>
                    <w:pStyle w:val="documentmaildiv"/>
                    <w:spacing w:line="260" w:lineRule="atLeast"/>
                    <w:ind w:left="60"/>
                    <w:rPr>
                      <w:rStyle w:val="documentskn-mli8iconSvg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skn-mli8iconSvg"/>
                      <w:rFonts w:ascii="Arial" w:eastAsia="Palatino Linotype" w:hAnsi="Arial" w:cs="Arial"/>
                      <w:noProof/>
                      <w:color w:val="FFFFFF"/>
                      <w:sz w:val="22"/>
                      <w:szCs w:val="22"/>
                    </w:rPr>
                    <w:drawing>
                      <wp:inline distT="0" distB="0" distL="0" distR="0" wp14:anchorId="4CFE96B8" wp14:editId="5DE90176">
                        <wp:extent cx="152832" cy="127540"/>
                        <wp:effectExtent l="0" t="0" r="0" b="0"/>
                        <wp:docPr id="100005" name="Picture 100005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5" name="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32" cy="1275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A98BBB" w14:textId="7F50DBF4" w:rsidR="00D50609" w:rsidRPr="001D45AB" w:rsidRDefault="0092181A">
                  <w:pPr>
                    <w:spacing w:line="260" w:lineRule="atLeast"/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nosakhareajanak@yahoo.co.</w:t>
                  </w:r>
                  <w:r w:rsid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u</w:t>
                  </w:r>
                  <w:r w:rsidRPr="001D45AB">
                    <w:rPr>
                      <w:rStyle w:val="span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k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5623449" w14:textId="77777777" w:rsidR="00D50609" w:rsidRPr="001D45AB" w:rsidRDefault="0092181A">
                  <w:pPr>
                    <w:spacing w:line="260" w:lineRule="atLeast"/>
                    <w:rPr>
                      <w:rStyle w:val="documentaddressiconRownth-last-child1icoTxt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</w:pPr>
                  <w:r w:rsidRPr="001D45AB">
                    <w:rPr>
                      <w:rStyle w:val="documentaddressemptyaddresscell"/>
                      <w:rFonts w:ascii="Arial" w:eastAsia="Palatino Linotype" w:hAnsi="Arial" w:cs="Arial"/>
                      <w:color w:val="FFFFFF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75CE9C67" w14:textId="77777777" w:rsidR="00D50609" w:rsidRPr="001D45AB" w:rsidRDefault="0092181A">
            <w:pPr>
              <w:pStyle w:val="documentskn-mli8parentContainerleft-boxsection"/>
              <w:pBdr>
                <w:left w:val="none" w:sz="0" w:space="25" w:color="auto"/>
              </w:pBdr>
              <w:spacing w:line="260" w:lineRule="atLeast"/>
              <w:ind w:left="500" w:right="500"/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</w:pPr>
            <w:r w:rsidRPr="001D45AB">
              <w:rPr>
                <w:rStyle w:val="documentskn-mli8parentContainerleft-boxsectionCharacter"/>
                <w:rFonts w:ascii="Arial" w:eastAsia="Palatino Linotype" w:hAnsi="Arial" w:cs="Arial"/>
                <w:color w:val="FFFFFF"/>
                <w:sz w:val="22"/>
                <w:szCs w:val="22"/>
              </w:rPr>
              <w:t> </w:t>
            </w:r>
            <w:r w:rsidRPr="001D45AB"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  <w:t xml:space="preserve"> 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D50609" w:rsidRPr="001D45AB" w14:paraId="158EC02B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253025F" w14:textId="77777777" w:rsidR="00D50609" w:rsidRPr="001D45AB" w:rsidRDefault="00D50609">
                  <w:pPr>
                    <w:rPr>
                      <w:rStyle w:val="documentskn-mli8parentContainerleft-box"/>
                      <w:rFonts w:ascii="Arial" w:eastAsia="Palatino Linotype" w:hAnsi="Arial" w:cs="Arial"/>
                      <w:color w:val="FFFFFF"/>
                      <w:sz w:val="22"/>
                      <w:szCs w:val="22"/>
                      <w:shd w:val="clear" w:color="auto" w:fill="auto"/>
                    </w:rPr>
                  </w:pPr>
                </w:p>
              </w:tc>
            </w:tr>
          </w:tbl>
          <w:p w14:paraId="206EFA4E" w14:textId="2941A459" w:rsidR="00D50609" w:rsidRPr="001D45AB" w:rsidRDefault="0092181A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  <w:r w:rsidRPr="001D45AB"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 xml:space="preserve">Core </w:t>
            </w:r>
            <w:r w:rsidR="0036519B" w:rsidRPr="001D45AB"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SKILL</w:t>
            </w:r>
            <w:r w:rsidRPr="001D45AB"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s</w:t>
            </w:r>
          </w:p>
          <w:p w14:paraId="5C853D27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Exceptional verbal communication and customer service skills</w:t>
            </w:r>
          </w:p>
          <w:p w14:paraId="7E87F18F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 xml:space="preserve">Excellent time management and </w:t>
            </w:r>
            <w:proofErr w:type="spellStart"/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organisational</w:t>
            </w:r>
            <w:proofErr w:type="spellEnd"/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 xml:space="preserve"> skills, producing work of a high quality.</w:t>
            </w:r>
          </w:p>
          <w:p w14:paraId="404AE679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First-rate observational skills with the ability to work quickly and methodically.</w:t>
            </w:r>
          </w:p>
          <w:p w14:paraId="14787C9D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Awareness of health and safety guidelines</w:t>
            </w:r>
          </w:p>
          <w:p w14:paraId="6D513F8A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Attention to detail</w:t>
            </w:r>
          </w:p>
          <w:p w14:paraId="72C5C138" w14:textId="04666872" w:rsidR="00D50609" w:rsidRPr="001D45AB" w:rsidRDefault="0092181A" w:rsidP="00DE1057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Time management</w:t>
            </w:r>
          </w:p>
          <w:p w14:paraId="38336432" w14:textId="4892A556" w:rsidR="00D50609" w:rsidRPr="001D45AB" w:rsidRDefault="0092181A" w:rsidP="00DE1057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Patient bathing</w:t>
            </w:r>
          </w:p>
          <w:p w14:paraId="269793F4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Patient dressing</w:t>
            </w:r>
          </w:p>
          <w:p w14:paraId="2013BD8D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Bedmaking</w:t>
            </w:r>
          </w:p>
          <w:p w14:paraId="305B8FC2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 xml:space="preserve">Patient </w:t>
            </w:r>
            <w:proofErr w:type="spellStart"/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behaviour</w:t>
            </w:r>
            <w:proofErr w:type="spellEnd"/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 xml:space="preserve"> management</w:t>
            </w:r>
          </w:p>
          <w:p w14:paraId="5B8B08F6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Mobility support</w:t>
            </w:r>
          </w:p>
          <w:p w14:paraId="5D50A40A" w14:textId="77777777" w:rsidR="00D50609" w:rsidRPr="001D45AB" w:rsidRDefault="0092181A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Patient health monitoring</w:t>
            </w:r>
          </w:p>
          <w:p w14:paraId="5FF406CB" w14:textId="77777777" w:rsidR="00D50609" w:rsidRPr="001D45AB" w:rsidRDefault="0092181A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Patient report writing</w:t>
            </w:r>
          </w:p>
          <w:p w14:paraId="7DB962D9" w14:textId="77777777" w:rsidR="00D50609" w:rsidRPr="001D45AB" w:rsidRDefault="0092181A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Toileting</w:t>
            </w:r>
          </w:p>
          <w:p w14:paraId="7E6AFBEA" w14:textId="77777777" w:rsidR="00D50609" w:rsidRPr="001D45AB" w:rsidRDefault="0092181A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color w:val="FFFFFF"/>
                <w:sz w:val="22"/>
                <w:szCs w:val="22"/>
              </w:rPr>
              <w:t>Excellent bedside manner</w:t>
            </w:r>
          </w:p>
          <w:p w14:paraId="564CAD05" w14:textId="77777777" w:rsidR="00E53A91" w:rsidRPr="001D45AB" w:rsidRDefault="00E53A91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678DC81C" w14:textId="77777777" w:rsidR="00E53A91" w:rsidRPr="001D45AB" w:rsidRDefault="00E53A91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3047ABFB" w14:textId="77777777" w:rsidR="00E53A91" w:rsidRPr="001D45AB" w:rsidRDefault="00E53A91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5DB156F5" w14:textId="77777777" w:rsidR="00E53A91" w:rsidRPr="001D45AB" w:rsidRDefault="00E53A91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1C542CB8" w14:textId="489D82D7" w:rsidR="00D50609" w:rsidRPr="001D45AB" w:rsidRDefault="0092181A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  <w:r w:rsidRPr="001D45AB">
              <w:rPr>
                <w:rStyle w:val="documentskn-mli8parentContainerleft-box"/>
                <w:rFonts w:ascii="Arial" w:eastAsia="Palatino Linotype" w:hAnsi="Arial" w:cs="Arial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Languages</w:t>
            </w:r>
          </w:p>
          <w:p w14:paraId="647C4FB3" w14:textId="77777777" w:rsidR="00D50609" w:rsidRPr="001D45AB" w:rsidRDefault="0092181A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</w:pPr>
            <w:r w:rsidRPr="001D45AB"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  <w:t>Bilingual confident to speak, read and write Spanish and English languages</w:t>
            </w:r>
          </w:p>
          <w:p w14:paraId="7DCF627C" w14:textId="77777777" w:rsidR="00550C7C" w:rsidRDefault="00550C7C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</w:pPr>
          </w:p>
          <w:p w14:paraId="23A560FC" w14:textId="77777777" w:rsidR="00550C7C" w:rsidRDefault="00550C7C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</w:pPr>
          </w:p>
          <w:p w14:paraId="33E6F7C0" w14:textId="5CCDDCFD" w:rsidR="00550C7C" w:rsidRDefault="00550C7C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</w:pPr>
          </w:p>
          <w:p w14:paraId="60A3C7B9" w14:textId="77777777" w:rsidR="001D45AB" w:rsidRDefault="001D45AB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</w:pPr>
          </w:p>
          <w:p w14:paraId="33F6CB62" w14:textId="77777777" w:rsidR="00550C7C" w:rsidRPr="00B67AF3" w:rsidRDefault="00550C7C">
            <w:pPr>
              <w:pStyle w:val="documentskn-mli8singlecolumn"/>
              <w:spacing w:after="400"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2F2F2" w:themeColor="background1" w:themeShade="F2"/>
                <w:sz w:val="20"/>
                <w:szCs w:val="20"/>
                <w:shd w:val="clear" w:color="auto" w:fill="auto"/>
              </w:rPr>
            </w:pPr>
          </w:p>
          <w:p w14:paraId="1DE53C3B" w14:textId="1C9D0CF6" w:rsidR="00550C7C" w:rsidRPr="001D45AB" w:rsidRDefault="00550C7C" w:rsidP="00550C7C">
            <w:pPr>
              <w:pStyle w:val="documentparentContainerleft-boxsectiontitle"/>
              <w:ind w:right="500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</w:pPr>
            <w:r w:rsidRPr="00B67AF3">
              <w:rPr>
                <w:rStyle w:val="documentskn-mli8parentContainerright-box"/>
                <w:rFonts w:ascii="Palatino Linotype" w:eastAsia="Palatino Linotype" w:hAnsi="Palatino Linotype" w:cs="Palatino Linotype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  <w:t xml:space="preserve">  </w:t>
            </w:r>
            <w:r w:rsidR="0052792F" w:rsidRPr="00B67AF3">
              <w:rPr>
                <w:rStyle w:val="documentskn-mli8parentContainerright-box"/>
                <w:rFonts w:ascii="Palatino Linotype" w:eastAsia="Palatino Linotype" w:hAnsi="Palatino Linotype" w:cs="Palatino Linotype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  <w:t xml:space="preserve">  </w:t>
            </w:r>
            <w:r w:rsidR="00B67AF3">
              <w:rPr>
                <w:rStyle w:val="documentskn-mli8parentContainerright-box"/>
                <w:rFonts w:ascii="Palatino Linotype" w:eastAsia="Palatino Linotype" w:hAnsi="Palatino Linotype" w:cs="Palatino Linotype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  <w:t xml:space="preserve">  </w:t>
            </w:r>
            <w:r w:rsidRPr="00B67AF3">
              <w:rPr>
                <w:rStyle w:val="documentskn-mli8parentContainerright-box"/>
                <w:rFonts w:ascii="Palatino Linotype" w:eastAsia="Palatino Linotype" w:hAnsi="Palatino Linotype" w:cs="Palatino Linotype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  <w:t xml:space="preserve"> </w:t>
            </w:r>
            <w:r w:rsidRPr="001D45A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F2F2F2" w:themeColor="background1" w:themeShade="F2"/>
                <w:spacing w:val="10"/>
                <w:sz w:val="22"/>
                <w:szCs w:val="22"/>
              </w:rPr>
              <w:t>Interests</w:t>
            </w:r>
          </w:p>
          <w:p w14:paraId="7E445DCD" w14:textId="77777777" w:rsidR="00550C7C" w:rsidRPr="001D45AB" w:rsidRDefault="00550C7C" w:rsidP="00CC6813">
            <w:pPr>
              <w:pStyle w:val="documentulli"/>
              <w:numPr>
                <w:ilvl w:val="0"/>
                <w:numId w:val="9"/>
              </w:numPr>
              <w:spacing w:line="260" w:lineRule="atLeast"/>
              <w:ind w:right="500"/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</w:pPr>
            <w:r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>Hobbies &amp; Interests</w:t>
            </w:r>
          </w:p>
          <w:p w14:paraId="1FCF6E6C" w14:textId="77777777" w:rsidR="00550C7C" w:rsidRPr="001D45AB" w:rsidRDefault="00550C7C" w:rsidP="00CC6813">
            <w:pPr>
              <w:pStyle w:val="documentulli"/>
              <w:numPr>
                <w:ilvl w:val="0"/>
                <w:numId w:val="9"/>
              </w:numPr>
              <w:spacing w:line="260" w:lineRule="atLeast"/>
              <w:ind w:right="500"/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</w:pPr>
            <w:r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>Current affairs</w:t>
            </w:r>
          </w:p>
          <w:p w14:paraId="73CBDCE7" w14:textId="0331B179" w:rsidR="00550C7C" w:rsidRPr="001D45AB" w:rsidRDefault="00550C7C" w:rsidP="00CC6813">
            <w:pPr>
              <w:pStyle w:val="documentulli"/>
              <w:numPr>
                <w:ilvl w:val="0"/>
                <w:numId w:val="9"/>
              </w:numPr>
              <w:spacing w:line="260" w:lineRule="atLeast"/>
              <w:ind w:right="500"/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</w:pPr>
            <w:r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 xml:space="preserve">Meeting with friends and family </w:t>
            </w:r>
            <w:r w:rsidR="0052792F"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>through social</w:t>
            </w:r>
            <w:r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 xml:space="preserve"> media platforms</w:t>
            </w:r>
          </w:p>
          <w:p w14:paraId="47E335CA" w14:textId="77777777" w:rsidR="00550C7C" w:rsidRPr="001D45AB" w:rsidRDefault="00550C7C" w:rsidP="00CC6813">
            <w:pPr>
              <w:pStyle w:val="documentskn-mli8singlecolumn"/>
              <w:numPr>
                <w:ilvl w:val="0"/>
                <w:numId w:val="9"/>
              </w:numPr>
              <w:spacing w:after="400" w:line="260" w:lineRule="atLeast"/>
              <w:ind w:right="500"/>
              <w:rPr>
                <w:rStyle w:val="documentskn-mli8parentContainerright-box"/>
                <w:rFonts w:ascii="Arial" w:eastAsia="Palatino Linotype" w:hAnsi="Arial" w:cs="Arial"/>
                <w:color w:val="FFFFFF"/>
                <w:sz w:val="22"/>
                <w:szCs w:val="22"/>
              </w:rPr>
            </w:pPr>
            <w:r w:rsidRPr="001D45AB">
              <w:rPr>
                <w:rStyle w:val="documentskn-mli8parentContainerright-box"/>
                <w:rFonts w:ascii="Arial" w:eastAsia="Palatino Linotype" w:hAnsi="Arial" w:cs="Arial"/>
                <w:color w:val="F2F2F2" w:themeColor="background1" w:themeShade="F2"/>
                <w:sz w:val="22"/>
                <w:szCs w:val="22"/>
              </w:rPr>
              <w:t>Setting up activities for the family</w:t>
            </w:r>
          </w:p>
          <w:p w14:paraId="191910D1" w14:textId="77777777" w:rsidR="00DE1057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right-box"/>
                <w:rFonts w:eastAsia="Palatino Linotype"/>
                <w:color w:val="F2F2F2" w:themeColor="background1" w:themeShade="F2"/>
              </w:rPr>
            </w:pPr>
          </w:p>
          <w:p w14:paraId="281C24AE" w14:textId="77777777" w:rsidR="00DE1057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right-box"/>
                <w:rFonts w:eastAsia="Palatino Linotype"/>
                <w:color w:val="F2F2F2" w:themeColor="background1" w:themeShade="F2"/>
              </w:rPr>
            </w:pPr>
          </w:p>
          <w:p w14:paraId="5B1C5A4C" w14:textId="77777777" w:rsidR="00DE1057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right-box"/>
                <w:rFonts w:eastAsia="Palatino Linotype"/>
                <w:color w:val="F2F2F2" w:themeColor="background1" w:themeShade="F2"/>
              </w:rPr>
            </w:pPr>
          </w:p>
          <w:p w14:paraId="2B248FA3" w14:textId="77777777" w:rsidR="00DE1057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right-box"/>
                <w:rFonts w:eastAsia="Palatino Linotype"/>
                <w:color w:val="F2F2F2" w:themeColor="background1" w:themeShade="F2"/>
              </w:rPr>
            </w:pPr>
          </w:p>
          <w:p w14:paraId="169ACAC1" w14:textId="168BF632" w:rsidR="00DE1057" w:rsidRPr="001D45AB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  <w:t xml:space="preserve">    </w:t>
            </w:r>
            <w:r w:rsidRPr="00DE1057"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  <w:t>REFERENCES</w:t>
            </w:r>
          </w:p>
          <w:p w14:paraId="64444A69" w14:textId="50A00938" w:rsidR="00EB3DC2" w:rsidRDefault="00DE1057" w:rsidP="00DE1057">
            <w:pPr>
              <w:pStyle w:val="documentskn-mli8singlecolumn"/>
              <w:spacing w:after="400" w:line="260" w:lineRule="atLeast"/>
              <w:ind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z w:val="20"/>
                <w:szCs w:val="20"/>
                <w:shd w:val="clear" w:color="auto" w:fill="auto"/>
              </w:rPr>
            </w:pPr>
            <w:r w:rsidRPr="001D45AB"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  <w:t xml:space="preserve">   References are available </w:t>
            </w:r>
            <w:r w:rsidR="003C7178" w:rsidRPr="001D45AB">
              <w:rPr>
                <w:rStyle w:val="documentskn-mli8parentContainerleft-box"/>
                <w:rFonts w:ascii="Arial" w:eastAsia="Palatino Linotype" w:hAnsi="Arial" w:cs="Arial"/>
                <w:color w:val="FFFFFF"/>
                <w:sz w:val="22"/>
                <w:szCs w:val="22"/>
                <w:shd w:val="clear" w:color="auto" w:fill="auto"/>
              </w:rPr>
              <w:t>upon request</w:t>
            </w:r>
          </w:p>
        </w:tc>
        <w:tc>
          <w:tcPr>
            <w:tcW w:w="5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AE7877F" w14:textId="77777777" w:rsidR="00D50609" w:rsidRPr="0036519B" w:rsidRDefault="00D50609">
            <w:pPr>
              <w:pStyle w:val="documentpaddingcellParagraph"/>
              <w:spacing w:line="260" w:lineRule="atLeast"/>
              <w:rPr>
                <w:rStyle w:val="documentpaddingcell"/>
                <w:rFonts w:ascii="Arial" w:eastAsia="Palatino Linotype" w:hAnsi="Arial" w:cs="Arial"/>
                <w:color w:val="020303"/>
                <w:sz w:val="20"/>
                <w:szCs w:val="20"/>
              </w:rPr>
            </w:pPr>
          </w:p>
        </w:tc>
        <w:tc>
          <w:tcPr>
            <w:tcW w:w="6266" w:type="dxa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0F45D574" w14:textId="77777777" w:rsidR="00D50609" w:rsidRPr="0036519B" w:rsidRDefault="00D50609">
            <w:pPr>
              <w:spacing w:line="2060" w:lineRule="atLeast"/>
              <w:rPr>
                <w:rFonts w:ascii="Arial" w:hAnsi="Arial" w:cs="Arial"/>
              </w:rPr>
            </w:pPr>
          </w:p>
          <w:p w14:paraId="051A6D1B" w14:textId="77777777" w:rsidR="00D50609" w:rsidRPr="0036519B" w:rsidRDefault="0092181A" w:rsidP="0036519B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 </w:t>
            </w:r>
          </w:p>
          <w:p w14:paraId="61D84D7E" w14:textId="77777777" w:rsidR="00D50609" w:rsidRPr="0036519B" w:rsidRDefault="0092181A" w:rsidP="0036519B">
            <w:pPr>
              <w:pStyle w:val="documentparentContainerleft-boxsectiontitle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</w:pPr>
            <w:r w:rsidRPr="0036519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  <w:t>Professional Summary</w:t>
            </w:r>
          </w:p>
          <w:p w14:paraId="14828F1F" w14:textId="77777777" w:rsidR="0028213E" w:rsidRPr="009C5199" w:rsidRDefault="0028213E" w:rsidP="0028213E">
            <w:pPr>
              <w:pStyle w:val="p"/>
              <w:spacing w:after="400"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bookmarkStart w:id="1" w:name="_Hlk88664796"/>
            <w:r w:rsidRPr="009C5199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 xml:space="preserve">I am a resolute person who shows desire and passion in any chore undertaken. I have gotten experience working in the health and social care sector and as a result have elevated level of manual acuity. I have worked in various capacity to extraordinary levels within a team applying own initiative. An individual who is very flexible and adjustable willing to take part in training for future career development and skills. I am on hand for immediate work and pleased to work with your team where I will hopefully add my existing skills and value to a potential employer. </w:t>
            </w:r>
          </w:p>
          <w:p w14:paraId="4221CCD1" w14:textId="18B28AC6" w:rsidR="00D50609" w:rsidRPr="0036519B" w:rsidRDefault="0092181A" w:rsidP="0036519B">
            <w:pPr>
              <w:pStyle w:val="p"/>
              <w:spacing w:after="400"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D50609" w:rsidRPr="0036519B" w14:paraId="199DDFD5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bookmarkEnd w:id="1"/>
                <w:p w14:paraId="25BB32F0" w14:textId="77777777" w:rsidR="00D50609" w:rsidRPr="0036519B" w:rsidRDefault="0092181A" w:rsidP="0036519B">
                  <w:pPr>
                    <w:jc w:val="both"/>
                    <w:rPr>
                      <w:rStyle w:val="documentskn-mli8parentContainerright-box"/>
                      <w:rFonts w:ascii="Arial" w:eastAsia="Palatino Linotype" w:hAnsi="Arial" w:cs="Arial"/>
                      <w:color w:val="020303"/>
                      <w:sz w:val="22"/>
                      <w:szCs w:val="22"/>
                    </w:rPr>
                  </w:pPr>
                  <w:r w:rsidRPr="0036519B">
                    <w:rPr>
                      <w:rStyle w:val="documentleft-boxbordercell"/>
                      <w:rFonts w:ascii="Arial" w:eastAsia="Palatino Linotype" w:hAnsi="Arial" w:cs="Arial"/>
                      <w:color w:val="020303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58A09C29" w14:textId="77777777" w:rsidR="00D50609" w:rsidRPr="0036519B" w:rsidRDefault="0092181A" w:rsidP="0036519B">
            <w:pPr>
              <w:pStyle w:val="documentparentContainerleft-boxsectiontitle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</w:pPr>
            <w:r w:rsidRPr="0036519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Experience</w:t>
            </w:r>
          </w:p>
          <w:p w14:paraId="2493AA10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July 2018 to Current</w:t>
            </w:r>
          </w:p>
          <w:p w14:paraId="409CAD78" w14:textId="183A5208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>Health Care Assistant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 xml:space="preserve">Presco Health </w:t>
            </w:r>
            <w:r w:rsidR="004E6969"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>Services</w:t>
            </w:r>
            <w:r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 xml:space="preserve"> Ltd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, </w:t>
            </w:r>
            <w:r w:rsidR="000F09E6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London</w:t>
            </w:r>
            <w:r w:rsidR="000F09E6"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.</w:t>
            </w:r>
          </w:p>
          <w:p w14:paraId="55B79F72" w14:textId="6EECF8DC" w:rsidR="00D50609" w:rsidRPr="0036519B" w:rsidRDefault="0092181A" w:rsidP="0036519B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Accurately reported on stock levels of tools and </w:t>
            </w:r>
            <w:r w:rsidR="00700E7C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instruments, within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="00700E7C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 timeframe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.</w:t>
            </w:r>
          </w:p>
          <w:p w14:paraId="006CC3DE" w14:textId="77777777" w:rsidR="00D50609" w:rsidRPr="0036519B" w:rsidRDefault="0092181A" w:rsidP="0036519B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Promoted and encouraged independence, while assisting patients with daily routines.</w:t>
            </w:r>
          </w:p>
          <w:p w14:paraId="67A2BAE4" w14:textId="02625A8A" w:rsidR="00D50609" w:rsidRPr="0036519B" w:rsidRDefault="0092181A" w:rsidP="0036519B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Monitored </w:t>
            </w:r>
            <w:r w:rsidR="00700E7C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patient on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</w:t>
            </w:r>
            <w:r w:rsidR="0085769A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regular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basis providing highest levels of care.</w:t>
            </w:r>
          </w:p>
          <w:p w14:paraId="68E8B337" w14:textId="4E0C7668" w:rsidR="00D50609" w:rsidRPr="0036519B" w:rsidRDefault="0092181A" w:rsidP="0036519B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Completed Care Plans with meticulous attention, </w:t>
            </w:r>
            <w:proofErr w:type="spellStart"/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minimising</w:t>
            </w:r>
            <w:proofErr w:type="spellEnd"/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="00372150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errors.</w:t>
            </w:r>
          </w:p>
          <w:p w14:paraId="423029FC" w14:textId="77777777" w:rsidR="00D50609" w:rsidRPr="0036519B" w:rsidRDefault="0092181A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April 2016 to June 2018</w:t>
            </w:r>
          </w:p>
          <w:p w14:paraId="4CC77CB1" w14:textId="30B2D7E3" w:rsidR="00D50609" w:rsidRPr="0036519B" w:rsidRDefault="003C7178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>Care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Worker</w:t>
            </w:r>
            <w:r w:rsidR="0092181A"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>James care home Ltd</w:t>
            </w:r>
            <w:r w:rsidR="0092181A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Birmingham</w:t>
            </w:r>
            <w:r w:rsidR="0092181A"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1C076B78" w14:textId="77777777" w:rsidR="00D50609" w:rsidRPr="0036519B" w:rsidRDefault="0092181A" w:rsidP="0036519B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Supported and assisted in the feeding and drinking to those unable to complete these tasks.</w:t>
            </w:r>
          </w:p>
          <w:p w14:paraId="63B293E9" w14:textId="74EC4CC6" w:rsidR="00D50609" w:rsidRPr="0036519B" w:rsidRDefault="0092181A" w:rsidP="0036519B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Provided a supportive, </w:t>
            </w:r>
            <w:r w:rsidR="00372150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caring,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and warm environments to clients throughout care service.</w:t>
            </w:r>
          </w:p>
          <w:p w14:paraId="54E1501F" w14:textId="77777777" w:rsidR="00D50609" w:rsidRPr="0036519B" w:rsidRDefault="0092181A" w:rsidP="0036519B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Administered medication to clients and took blood when required and requested in medical reports.</w:t>
            </w:r>
          </w:p>
          <w:p w14:paraId="62CBA67A" w14:textId="77777777" w:rsidR="00D50609" w:rsidRPr="0036519B" w:rsidRDefault="0092181A" w:rsidP="0036519B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Booked and scheduled check-up apportionments</w:t>
            </w:r>
          </w:p>
          <w:p w14:paraId="39BE81C5" w14:textId="77777777" w:rsidR="00D50609" w:rsidRPr="0036519B" w:rsidRDefault="0092181A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January 2015 to March 2016</w:t>
            </w:r>
          </w:p>
          <w:p w14:paraId="5C85282C" w14:textId="255010E4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>Support Worker (Young People in Care)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>Home Management services Ltd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Walsal</w:t>
            </w:r>
            <w:r w:rsidR="00A73C34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l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7B63165E" w14:textId="77777777" w:rsidR="00D50609" w:rsidRPr="0036519B" w:rsidRDefault="0092181A" w:rsidP="0036519B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Maintained diligent child safeguarding practices, regularly updating knowledge on current rules for </w:t>
            </w:r>
            <w:proofErr w:type="spellStart"/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optimised</w:t>
            </w:r>
            <w:proofErr w:type="spellEnd"/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child safety and security.</w:t>
            </w:r>
          </w:p>
          <w:p w14:paraId="235E140E" w14:textId="53332A6E" w:rsidR="00D50609" w:rsidRPr="0036519B" w:rsidRDefault="00211153" w:rsidP="0036519B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Helped</w:t>
            </w:r>
            <w:r w:rsidR="0092181A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attending various external activities, from medical and social care appointments to shopping and swimming.</w:t>
            </w:r>
          </w:p>
          <w:p w14:paraId="6B3412F5" w14:textId="7BA1D6EE" w:rsidR="00D50609" w:rsidRPr="0036519B" w:rsidRDefault="0092181A" w:rsidP="0036519B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Helped children with day-to-day health and wellbeing, including support with washing, </w:t>
            </w:r>
            <w:r w:rsidR="00211153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dressing,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and feeding.</w:t>
            </w:r>
          </w:p>
          <w:p w14:paraId="47C831D9" w14:textId="77777777" w:rsidR="00D50609" w:rsidRPr="0036519B" w:rsidRDefault="0092181A" w:rsidP="0036519B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Built positive, professional relationships with young people in care, developing tailored support to suit their 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lastRenderedPageBreak/>
              <w:t>needs.</w:t>
            </w:r>
          </w:p>
          <w:p w14:paraId="05C27718" w14:textId="77777777" w:rsidR="001D45AB" w:rsidRDefault="001D45AB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662D1A96" w14:textId="7C73E91A" w:rsidR="00D50609" w:rsidRPr="0036519B" w:rsidRDefault="0092181A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April 2014 to December 2014</w:t>
            </w:r>
          </w:p>
          <w:p w14:paraId="6B61D4A4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>Home Support Worker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Pr="0036519B">
              <w:rPr>
                <w:rStyle w:val="documentskn-mli8txtBold"/>
                <w:rFonts w:ascii="Arial" w:eastAsia="Palatino Linotype" w:hAnsi="Arial" w:cs="Arial"/>
                <w:i/>
                <w:iCs/>
                <w:color w:val="020303"/>
                <w:sz w:val="22"/>
                <w:szCs w:val="22"/>
              </w:rPr>
              <w:t>Joy care home Ltd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Bristol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232783DA" w14:textId="77777777" w:rsidR="00D50609" w:rsidRPr="0036519B" w:rsidRDefault="0092181A" w:rsidP="0036519B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Worked to improve patient outlook and daily living through compassionate care.</w:t>
            </w:r>
          </w:p>
          <w:p w14:paraId="3DFA07CE" w14:textId="7D30826D" w:rsidR="00D50609" w:rsidRPr="0036519B" w:rsidRDefault="0092181A" w:rsidP="0036519B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right="500" w:hanging="2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Assisted patients with transitioning between beds,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0"/>
                <w:szCs w:val="20"/>
              </w:rPr>
              <w:t xml:space="preserve"> </w:t>
            </w:r>
            <w:r w:rsidR="008D1C9E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wheelchairs,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and automobiles, providing consistent and safe mobility support.</w:t>
            </w:r>
          </w:p>
          <w:p w14:paraId="3C0A39DC" w14:textId="77777777" w:rsidR="00D50609" w:rsidRPr="0036519B" w:rsidRDefault="0092181A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right="5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Administered all necessary medications as directed by care plan.</w:t>
            </w:r>
          </w:p>
          <w:p w14:paraId="6F5A8675" w14:textId="2921658C" w:rsidR="00D50609" w:rsidRPr="0036519B" w:rsidRDefault="0092181A">
            <w:pPr>
              <w:pStyle w:val="documentulli"/>
              <w:numPr>
                <w:ilvl w:val="0"/>
                <w:numId w:val="6"/>
              </w:numPr>
              <w:spacing w:after="400" w:line="260" w:lineRule="atLeast"/>
              <w:ind w:left="200" w:right="5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Assisted disabled individuals to foster independence while still </w:t>
            </w:r>
            <w:r w:rsidR="008D1C9E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closely and always monitoring safety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.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D50609" w:rsidRPr="0036519B" w14:paraId="3AC9AB91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EE53907" w14:textId="77777777" w:rsidR="00D50609" w:rsidRPr="0036519B" w:rsidRDefault="0092181A">
                  <w:pPr>
                    <w:rPr>
                      <w:rStyle w:val="documentskn-mli8parentContainerright-box"/>
                      <w:rFonts w:ascii="Arial" w:eastAsia="Palatino Linotype" w:hAnsi="Arial" w:cs="Arial"/>
                      <w:b/>
                      <w:bCs/>
                      <w:color w:val="020303"/>
                      <w:sz w:val="20"/>
                      <w:szCs w:val="20"/>
                    </w:rPr>
                  </w:pPr>
                  <w:r w:rsidRPr="0036519B">
                    <w:rPr>
                      <w:rStyle w:val="documentleft-boxbordercell"/>
                      <w:rFonts w:ascii="Arial" w:eastAsia="Palatino Linotype" w:hAnsi="Arial" w:cs="Arial"/>
                      <w:b/>
                      <w:bCs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65C7B469" w14:textId="77777777" w:rsidR="00D50609" w:rsidRPr="0036519B" w:rsidRDefault="0092181A" w:rsidP="0036519B">
            <w:pPr>
              <w:pStyle w:val="documentparentContainerleft-boxsectiontitle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aps/>
                <w:color w:val="020303"/>
                <w:spacing w:val="10"/>
                <w:sz w:val="22"/>
                <w:szCs w:val="22"/>
              </w:rPr>
            </w:pPr>
            <w:r w:rsidRPr="0036519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Education</w:t>
            </w:r>
          </w:p>
          <w:p w14:paraId="2FBD44EA" w14:textId="2EFFAB05" w:rsidR="0036519B" w:rsidRPr="001D45A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May 2021</w:t>
            </w:r>
          </w:p>
          <w:p w14:paraId="2150B61C" w14:textId="0210BF43" w:rsidR="0036519B" w:rsidRPr="0036519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BSc </w:t>
            </w: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Health and Social Care</w:t>
            </w:r>
          </w:p>
          <w:p w14:paraId="069C307F" w14:textId="23648373" w:rsidR="0036519B" w:rsidRPr="0036519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span"/>
                <w:rFonts w:ascii="Arial" w:eastAsia="Palatino Linotype" w:hAnsi="Arial" w:cs="Arial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University of Wales Trinidad and Saint Davids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Birmingham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62139A08" w14:textId="77777777" w:rsidR="0036519B" w:rsidRPr="0036519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span"/>
                <w:rFonts w:ascii="Arial" w:eastAsia="Palatino Linotype" w:hAnsi="Arial" w:cs="Arial"/>
                <w:color w:val="020303"/>
                <w:sz w:val="20"/>
                <w:szCs w:val="20"/>
              </w:rPr>
            </w:pPr>
          </w:p>
          <w:p w14:paraId="39611F13" w14:textId="0B0980BB" w:rsidR="00D50609" w:rsidRPr="001D45A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 xml:space="preserve">May </w:t>
            </w:r>
            <w:r w:rsidR="0092181A"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2020</w:t>
            </w:r>
          </w:p>
          <w:p w14:paraId="5DF1EA33" w14:textId="7749B8C9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Level 4 Certificate Health and Social Care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24B29F9D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University of Wales Trinidad and Saint Davids</w:t>
            </w: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Birmingham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73A211E3" w14:textId="77777777" w:rsidR="00D50609" w:rsidRPr="001D45AB" w:rsidRDefault="0092181A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November 2016</w:t>
            </w:r>
          </w:p>
          <w:p w14:paraId="2B953916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Edexcel - </w:t>
            </w:r>
            <w:proofErr w:type="spellStart"/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Ofqual</w:t>
            </w:r>
            <w:proofErr w:type="spellEnd"/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Level 2 in Mathematics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16BBD224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Pearson Professional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3E797E0E" w14:textId="649AE791" w:rsidR="00D50609" w:rsidRPr="001D45AB" w:rsidRDefault="00FF4C92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</w:pPr>
            <w:r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No</w:t>
            </w:r>
            <w:r w:rsidR="003E15CA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vember</w:t>
            </w:r>
            <w:r w:rsidR="0092181A"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 xml:space="preserve"> 2016</w:t>
            </w:r>
          </w:p>
          <w:p w14:paraId="55E5A3CB" w14:textId="74447A1B" w:rsidR="00D50609" w:rsidRPr="0036519B" w:rsidRDefault="003E15C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OND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Certificate in Health and Social Care </w:t>
            </w:r>
          </w:p>
          <w:p w14:paraId="65C9923D" w14:textId="77777777" w:rsidR="00D50609" w:rsidRPr="0036519B" w:rsidRDefault="0092181A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South and City College Birmingham</w:t>
            </w:r>
            <w:r w:rsidRPr="0036519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00FC12CB" w14:textId="0819B02F" w:rsidR="00D50609" w:rsidRPr="001D45AB" w:rsidRDefault="0092181A" w:rsidP="0036519B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</w:pPr>
            <w:r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June 20</w:t>
            </w:r>
            <w:r w:rsidR="0036519B" w:rsidRPr="001D45AB">
              <w:rPr>
                <w:rStyle w:val="span"/>
                <w:rFonts w:ascii="Arial" w:eastAsia="Palatino Linotype" w:hAnsi="Arial" w:cs="Arial"/>
                <w:b/>
                <w:bCs/>
                <w:color w:val="020303"/>
                <w:sz w:val="22"/>
                <w:szCs w:val="22"/>
              </w:rPr>
              <w:t>15</w:t>
            </w:r>
          </w:p>
          <w:p w14:paraId="6169A70C" w14:textId="2582337F" w:rsidR="00D50609" w:rsidRPr="0036519B" w:rsidRDefault="002623B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O’ </w:t>
            </w:r>
            <w:r w:rsidR="00C466F8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Level IT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User </w:t>
            </w:r>
            <w:r w:rsidR="00C466F8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Skills </w:t>
            </w:r>
            <w:r w:rsidR="00C466F8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Walsall</w:t>
            </w:r>
            <w:r w:rsidR="00C271FF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College Birmingham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</w:t>
            </w:r>
          </w:p>
          <w:p w14:paraId="1AC2E874" w14:textId="425C58D2" w:rsidR="0036519B" w:rsidRPr="0036519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</w:pPr>
          </w:p>
          <w:p w14:paraId="6BC85058" w14:textId="332A3568" w:rsidR="0036519B" w:rsidRPr="001D45AB" w:rsidRDefault="0036519B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1D45AB">
              <w:rPr>
                <w:rStyle w:val="documentskn-mli8txtBold"/>
                <w:rFonts w:ascii="Arial" w:eastAsia="Palatino Linotype" w:hAnsi="Arial" w:cs="Arial"/>
                <w:color w:val="020303"/>
                <w:sz w:val="22"/>
                <w:szCs w:val="22"/>
              </w:rPr>
              <w:t>July 1997</w:t>
            </w:r>
          </w:p>
          <w:p w14:paraId="2D3A6522" w14:textId="6E7A06A8" w:rsidR="00D50609" w:rsidRPr="0036519B" w:rsidRDefault="00C466F8" w:rsidP="0036519B">
            <w:pPr>
              <w:pStyle w:val="documentskn-mli8dispBlock"/>
              <w:spacing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proofErr w:type="spellStart"/>
            <w:r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>Ebue</w:t>
            </w:r>
            <w:proofErr w:type="spellEnd"/>
            <w:r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Grammar</w:t>
            </w:r>
            <w:r w:rsidR="0092181A" w:rsidRPr="0036519B">
              <w:rPr>
                <w:rStyle w:val="documentskn-mli8txtBold"/>
                <w:rFonts w:ascii="Arial" w:eastAsia="Palatino Linotype" w:hAnsi="Arial" w:cs="Arial"/>
                <w:b w:val="0"/>
                <w:bCs w:val="0"/>
                <w:color w:val="020303"/>
                <w:sz w:val="22"/>
                <w:szCs w:val="22"/>
              </w:rPr>
              <w:t xml:space="preserve"> School</w:t>
            </w:r>
            <w:r w:rsidR="0092181A"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Nigeria</w:t>
            </w:r>
          </w:p>
          <w:p w14:paraId="2F739D70" w14:textId="204FEBC9" w:rsidR="00D50609" w:rsidRPr="0036519B" w:rsidRDefault="0092181A" w:rsidP="0036519B">
            <w:pPr>
              <w:spacing w:after="400" w:line="260" w:lineRule="atLeast"/>
              <w:ind w:right="500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0"/>
                <w:szCs w:val="20"/>
              </w:rPr>
            </w:pPr>
            <w:r w:rsidRPr="0036519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Economics and Geography</w:t>
            </w:r>
          </w:p>
        </w:tc>
        <w:tc>
          <w:tcPr>
            <w:tcW w:w="5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16B9EB8" w14:textId="77777777" w:rsidR="00D50609" w:rsidRDefault="00D50609">
            <w:pPr>
              <w:pStyle w:val="documentpaddingcellParagraph"/>
              <w:spacing w:line="260" w:lineRule="atLeast"/>
              <w:rPr>
                <w:rStyle w:val="documentpaddingcell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</w:p>
        </w:tc>
      </w:tr>
    </w:tbl>
    <w:p w14:paraId="64B12991" w14:textId="77777777" w:rsidR="00D50609" w:rsidRDefault="0092181A">
      <w:pPr>
        <w:spacing w:line="20" w:lineRule="auto"/>
        <w:rPr>
          <w:rFonts w:ascii="Palatino Linotype" w:eastAsia="Palatino Linotype" w:hAnsi="Palatino Linotype" w:cs="Palatino Linotype"/>
          <w:color w:val="020303"/>
          <w:sz w:val="20"/>
          <w:szCs w:val="20"/>
        </w:rPr>
      </w:pPr>
      <w:r>
        <w:rPr>
          <w:color w:val="FFFFFF"/>
          <w:sz w:val="2"/>
        </w:rPr>
        <w:t>.</w:t>
      </w:r>
    </w:p>
    <w:sectPr w:rsidR="00D50609" w:rsidSect="001F7871">
      <w:pgSz w:w="11906" w:h="16838"/>
      <w:pgMar w:top="0" w:right="0" w:bottom="0" w:left="0" w:header="720" w:footer="720" w:gutter="0"/>
      <w:pgNumType w:start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BA3F7361-4105-4DCB-907C-1B985FF13040}"/>
    <w:embedBold r:id="rId2" w:fontKey="{FD4BA950-6B63-4A39-BFA5-7F2B6A5AA260}"/>
    <w:embedBoldItalic r:id="rId3" w:fontKey="{D6999D72-9C42-4232-B196-ED3CBB469C1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6871CBD-81C7-4B0A-AF43-23CE4281B0D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91F8D168-DF25-4EB1-82DE-4ECBBE7A6F6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CC64B3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D7079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2F86F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038E7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A4088C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36C3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DC83D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51489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22C7F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296EAB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BFCD3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176C4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D2242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2BEDB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0ACD0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F6C37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7E887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125D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BF48D8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1089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A2E20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BB2E4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C126C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C8EE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60608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862CA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DC45E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E96C88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BCED9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564F3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71084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57840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F4CCB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12239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C1A31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E8E77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D554B1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D8EED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36806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58A8D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EE810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64CA2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7F632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F906D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B62E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7C4011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20862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136A5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6A634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42AD4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F402C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266A3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71613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B44D8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85F226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91200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B18E4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A325D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B726C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08EC4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CDCFF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B28E9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DBE82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5943E2A"/>
    <w:multiLevelType w:val="hybridMultilevel"/>
    <w:tmpl w:val="44865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47592"/>
    <w:multiLevelType w:val="hybridMultilevel"/>
    <w:tmpl w:val="4240F5F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TrueTypeFont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0609"/>
    <w:rsid w:val="000235A3"/>
    <w:rsid w:val="000F09E6"/>
    <w:rsid w:val="001D45AB"/>
    <w:rsid w:val="001F7871"/>
    <w:rsid w:val="00211153"/>
    <w:rsid w:val="002623BB"/>
    <w:rsid w:val="00274B65"/>
    <w:rsid w:val="0028213E"/>
    <w:rsid w:val="002F7306"/>
    <w:rsid w:val="00343FDA"/>
    <w:rsid w:val="0036519B"/>
    <w:rsid w:val="00372150"/>
    <w:rsid w:val="003C7178"/>
    <w:rsid w:val="003E15CA"/>
    <w:rsid w:val="0041572D"/>
    <w:rsid w:val="00430685"/>
    <w:rsid w:val="00431994"/>
    <w:rsid w:val="004E6969"/>
    <w:rsid w:val="0052792F"/>
    <w:rsid w:val="00550C7C"/>
    <w:rsid w:val="005A271F"/>
    <w:rsid w:val="005D497E"/>
    <w:rsid w:val="00627BAD"/>
    <w:rsid w:val="00700E7C"/>
    <w:rsid w:val="007401C7"/>
    <w:rsid w:val="00783AFC"/>
    <w:rsid w:val="0085769A"/>
    <w:rsid w:val="008D1C9E"/>
    <w:rsid w:val="0092181A"/>
    <w:rsid w:val="00971626"/>
    <w:rsid w:val="00974CAC"/>
    <w:rsid w:val="009E6014"/>
    <w:rsid w:val="00A27986"/>
    <w:rsid w:val="00A73C34"/>
    <w:rsid w:val="00B320D3"/>
    <w:rsid w:val="00B67AF3"/>
    <w:rsid w:val="00C271FF"/>
    <w:rsid w:val="00C466F8"/>
    <w:rsid w:val="00C73417"/>
    <w:rsid w:val="00CC6813"/>
    <w:rsid w:val="00CE1AF9"/>
    <w:rsid w:val="00D4238E"/>
    <w:rsid w:val="00D44864"/>
    <w:rsid w:val="00D50609"/>
    <w:rsid w:val="00D50E13"/>
    <w:rsid w:val="00DE1057"/>
    <w:rsid w:val="00E2529D"/>
    <w:rsid w:val="00E53A91"/>
    <w:rsid w:val="00EB3DC2"/>
    <w:rsid w:val="00EC15F9"/>
    <w:rsid w:val="00ED711A"/>
    <w:rsid w:val="00F40C95"/>
    <w:rsid w:val="00F42D62"/>
    <w:rsid w:val="00F7679F"/>
    <w:rsid w:val="00FF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63EBACF"/>
  <w15:docId w15:val="{7ACBB795-E51D-45FD-ACCD-8E6351A02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Times New Roman" w:eastAsia="Times New Roman" w:hAnsi="Times New Roman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Times New Roman" w:eastAsia="Times New Roman" w:hAnsi="Times New Roman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Times New Roman" w:eastAsia="Times New Roman" w:hAnsi="Times New Roman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Times New Roman" w:eastAsia="Times New Roman" w:hAnsi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Times New Roman" w:eastAsia="Times New Roman" w:hAnsi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Times New Roman" w:eastAsia="Times New Roman" w:hAnsi="Times New Roman" w:cs="Times New Roman"/>
      <w:color w:val="1F3763"/>
    </w:rPr>
  </w:style>
  <w:style w:type="paragraph" w:customStyle="1" w:styleId="documentskn-mli8fontsize">
    <w:name w:val="document_skn-mli8_fontsize"/>
    <w:basedOn w:val="Normal"/>
    <w:rPr>
      <w:sz w:val="20"/>
      <w:szCs w:val="20"/>
    </w:rPr>
  </w:style>
  <w:style w:type="character" w:customStyle="1" w:styleId="documentskn-mli8topsectiontop-box">
    <w:name w:val="document_skn-mli8_topsection_top-box"/>
    <w:basedOn w:val="DefaultParagraphFont"/>
    <w:rPr>
      <w:shd w:val="clear" w:color="auto" w:fill="4A4A4A"/>
    </w:rPr>
  </w:style>
  <w:style w:type="paragraph" w:customStyle="1" w:styleId="documentskn-mli8sectionnth-child1">
    <w:name w:val="document_skn-mli8_section_nth-child(1)"/>
    <w:basedOn w:val="Normal"/>
  </w:style>
  <w:style w:type="paragraph" w:customStyle="1" w:styleId="documentskn-mli8firstparagraph">
    <w:name w:val="document_skn-mli8_firstparagraph"/>
    <w:basedOn w:val="Normal"/>
  </w:style>
  <w:style w:type="paragraph" w:customStyle="1" w:styleId="documentskn-mli8name">
    <w:name w:val="document_skn-mli8_name"/>
    <w:basedOn w:val="Normal"/>
    <w:pPr>
      <w:spacing w:line="800" w:lineRule="atLeast"/>
    </w:pPr>
    <w:rPr>
      <w:b/>
      <w:bCs/>
      <w:caps/>
      <w:color w:val="FFFFFF"/>
      <w:sz w:val="72"/>
      <w:szCs w:val="72"/>
    </w:rPr>
  </w:style>
  <w:style w:type="character" w:customStyle="1" w:styleId="span">
    <w:name w:val="span"/>
    <w:basedOn w:val="DefaultParagraphFont"/>
    <w:rPr>
      <w:bdr w:val="none" w:sz="0" w:space="0" w:color="auto"/>
      <w:vertAlign w:val="baseline"/>
    </w:rPr>
  </w:style>
  <w:style w:type="character" w:customStyle="1" w:styleId="documentskn-mli8nameCharacter">
    <w:name w:val="document_skn-mli8_name Character"/>
    <w:basedOn w:val="DefaultParagraphFont"/>
    <w:rPr>
      <w:b/>
      <w:bCs/>
      <w:caps/>
      <w:color w:val="FFFFFF"/>
      <w:sz w:val="72"/>
      <w:szCs w:val="72"/>
    </w:rPr>
  </w:style>
  <w:style w:type="paragraph" w:customStyle="1" w:styleId="div">
    <w:name w:val="div"/>
    <w:basedOn w:val="Normal"/>
  </w:style>
  <w:style w:type="table" w:customStyle="1" w:styleId="documentskn-mli8topsection">
    <w:name w:val="document_skn-mli8_topsection"/>
    <w:basedOn w:val="TableNormal"/>
    <w:tblPr/>
  </w:style>
  <w:style w:type="character" w:customStyle="1" w:styleId="documentskn-mli8parentContainerleft-box">
    <w:name w:val="document_skn-mli8_parentContainer_left-box"/>
    <w:basedOn w:val="DefaultParagraphFont"/>
    <w:rPr>
      <w:shd w:val="clear" w:color="auto" w:fill="576D7B"/>
    </w:rPr>
  </w:style>
  <w:style w:type="paragraph" w:customStyle="1" w:styleId="documentskn-mli8parentContainerleft-boxsection">
    <w:name w:val="document_skn-mli8_parentContainer_left-box_section"/>
    <w:basedOn w:val="Normal"/>
    <w:pPr>
      <w:pBdr>
        <w:right w:val="none" w:sz="0" w:space="25" w:color="auto"/>
      </w:pBdr>
    </w:pPr>
  </w:style>
  <w:style w:type="paragraph" w:customStyle="1" w:styleId="documentleft-boxsectionSECTIONCNTCheading">
    <w:name w:val="document_left-box_section_SECTION_CNTC_heading"/>
    <w:basedOn w:val="Normal"/>
    <w:pPr>
      <w:pBdr>
        <w:left w:val="none" w:sz="0" w:space="25" w:color="auto"/>
        <w:right w:val="none" w:sz="0" w:space="25" w:color="auto"/>
      </w:pBdr>
    </w:pPr>
  </w:style>
  <w:style w:type="paragraph" w:customStyle="1" w:styleId="documentparentContainerleft-boxsectiontitle">
    <w:name w:val="document_parentContainer_left-box_sectiontitle"/>
    <w:basedOn w:val="Normal"/>
    <w:rPr>
      <w:color w:val="FFFFFF"/>
    </w:rPr>
  </w:style>
  <w:style w:type="paragraph" w:customStyle="1" w:styleId="documentSECTIONCNTCpaddingdiv">
    <w:name w:val="document_SECTION_CNTC_paddingdiv"/>
    <w:basedOn w:val="Normal"/>
    <w:pPr>
      <w:spacing w:line="100" w:lineRule="atLeast"/>
    </w:pPr>
    <w:rPr>
      <w:sz w:val="4"/>
      <w:szCs w:val="4"/>
    </w:rPr>
  </w:style>
  <w:style w:type="character" w:customStyle="1" w:styleId="documentaddressemptyaddresscell">
    <w:name w:val="document_address_emptyaddresscell"/>
    <w:basedOn w:val="DefaultParagraphFont"/>
  </w:style>
  <w:style w:type="character" w:customStyle="1" w:styleId="documentskn-mli8iconSvg">
    <w:name w:val="document_skn-mli8_iconSvg"/>
    <w:basedOn w:val="DefaultParagraphFont"/>
  </w:style>
  <w:style w:type="paragraph" w:customStyle="1" w:styleId="documentlocationdiv">
    <w:name w:val="document_location_div"/>
    <w:basedOn w:val="Normal"/>
    <w:pPr>
      <w:pBdr>
        <w:left w:val="none" w:sz="0" w:space="2" w:color="auto"/>
      </w:pBdr>
    </w:pPr>
  </w:style>
  <w:style w:type="character" w:customStyle="1" w:styleId="documentskn-mli8icoTxt">
    <w:name w:val="document_skn-mli8_icoTxt"/>
    <w:basedOn w:val="DefaultParagraphFont"/>
  </w:style>
  <w:style w:type="paragraph" w:customStyle="1" w:styleId="documentmaildiv">
    <w:name w:val="document_mail_div"/>
    <w:basedOn w:val="Normal"/>
    <w:pPr>
      <w:pBdr>
        <w:left w:val="none" w:sz="0" w:space="3" w:color="auto"/>
      </w:pBdr>
    </w:pPr>
  </w:style>
  <w:style w:type="character" w:customStyle="1" w:styleId="documentaddressiconRownth-last-child1icoTxt">
    <w:name w:val="document_address_iconRow_nth-last-child(1)_icoTxt"/>
    <w:basedOn w:val="DefaultParagraphFont"/>
  </w:style>
  <w:style w:type="table" w:customStyle="1" w:styleId="documentaddress">
    <w:name w:val="document_address"/>
    <w:basedOn w:val="TableNormal"/>
    <w:tblPr/>
  </w:style>
  <w:style w:type="character" w:customStyle="1" w:styleId="documentskn-mli8parentContainerleft-boxsectionCharacter">
    <w:name w:val="document_skn-mli8_parentContainer_left-box_section Character"/>
    <w:basedOn w:val="DefaultParagraphFont"/>
  </w:style>
  <w:style w:type="character" w:customStyle="1" w:styleId="documentleft-boxbordercell">
    <w:name w:val="document_left-box_bordercell"/>
    <w:basedOn w:val="DefaultParagraphFont"/>
  </w:style>
  <w:style w:type="table" w:customStyle="1" w:styleId="documentbordertable">
    <w:name w:val="document_bordertable"/>
    <w:basedOn w:val="TableNormal"/>
    <w:tblPr/>
  </w:style>
  <w:style w:type="paragraph" w:customStyle="1" w:styleId="documentskn-mli8heading">
    <w:name w:val="document_skn-mli8_heading"/>
    <w:basedOn w:val="Normal"/>
    <w:pPr>
      <w:pBdr>
        <w:bottom w:val="none" w:sz="0" w:space="5" w:color="auto"/>
      </w:pBdr>
    </w:pPr>
  </w:style>
  <w:style w:type="paragraph" w:customStyle="1" w:styleId="documentskn-mli8singlecolumn">
    <w:name w:val="document_skn-mli8_singlecolumn"/>
    <w:basedOn w:val="Normal"/>
  </w:style>
  <w:style w:type="paragraph" w:customStyle="1" w:styleId="documentulli">
    <w:name w:val="document_ul_li"/>
    <w:basedOn w:val="Normal"/>
  </w:style>
  <w:style w:type="character" w:customStyle="1" w:styleId="documentpaddingcell">
    <w:name w:val="document_paddingcell"/>
    <w:basedOn w:val="DefaultParagraphFont"/>
  </w:style>
  <w:style w:type="paragraph" w:customStyle="1" w:styleId="documentpaddingcellParagraph">
    <w:name w:val="document_paddingcell Paragraph"/>
    <w:basedOn w:val="Normal"/>
  </w:style>
  <w:style w:type="character" w:customStyle="1" w:styleId="documentskn-mli8parentContainerright-box">
    <w:name w:val="document_skn-mli8_parentContainer_right-box"/>
    <w:basedOn w:val="DefaultParagraphFont"/>
  </w:style>
  <w:style w:type="paragraph" w:customStyle="1" w:styleId="documentbordertableParagraph">
    <w:name w:val="document_bordertable Paragraph"/>
    <w:basedOn w:val="Normal"/>
  </w:style>
  <w:style w:type="paragraph" w:customStyle="1" w:styleId="documentright-boxsectionnth-child1bordercell">
    <w:name w:val="document_right-box_section_nth-child(1)_bordercell"/>
    <w:basedOn w:val="Normal"/>
    <w:rPr>
      <w:vanish/>
    </w:rPr>
  </w:style>
  <w:style w:type="paragraph" w:customStyle="1" w:styleId="documentskn-mli8right-boxsummarynth-child1heading">
    <w:name w:val="document_skn-mli8_right-box &gt; summary_nth-child(1)_heading"/>
    <w:basedOn w:val="Normal"/>
    <w:rPr>
      <w:vanish/>
    </w:rPr>
  </w:style>
  <w:style w:type="paragraph" w:customStyle="1" w:styleId="documentskn-mli8right-boxsinglecolumn">
    <w:name w:val="document_skn-mli8_right-box_singlecolumn"/>
    <w:basedOn w:val="Normal"/>
  </w:style>
  <w:style w:type="paragraph" w:customStyle="1" w:styleId="p">
    <w:name w:val="p"/>
    <w:basedOn w:val="Normal"/>
  </w:style>
  <w:style w:type="paragraph" w:customStyle="1" w:styleId="documentskn-mli8dispBlock">
    <w:name w:val="document_skn-mli8_dispBlock"/>
    <w:basedOn w:val="Normal"/>
  </w:style>
  <w:style w:type="character" w:customStyle="1" w:styleId="documentskn-mli8txtBold">
    <w:name w:val="document_skn-mli8_txtBold"/>
    <w:basedOn w:val="DefaultParagraphFont"/>
    <w:rPr>
      <w:b/>
      <w:bCs/>
    </w:rPr>
  </w:style>
  <w:style w:type="paragraph" w:customStyle="1" w:styleId="documentskn-mli8paragraph">
    <w:name w:val="document_skn-mli8_paragraph"/>
    <w:basedOn w:val="Normal"/>
    <w:pPr>
      <w:pBdr>
        <w:top w:val="none" w:sz="0" w:space="12" w:color="auto"/>
      </w:pBdr>
    </w:pPr>
  </w:style>
  <w:style w:type="table" w:customStyle="1" w:styleId="documentskn-mli8parentContainer">
    <w:name w:val="document_skn-mli8_parentContainer"/>
    <w:basedOn w:val="TableNormal"/>
    <w:tblPr/>
  </w:style>
  <w:style w:type="paragraph" w:styleId="NoSpacing">
    <w:name w:val="No Spacing"/>
    <w:link w:val="NoSpacingChar"/>
    <w:uiPriority w:val="1"/>
    <w:qFormat/>
    <w:rsid w:val="001F7871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F7871"/>
    <w:rPr>
      <w:rFonts w:asciiTheme="minorHAnsi" w:eastAsiaTheme="minorEastAsia" w:hAnsiTheme="minorHAnsi" w:cstheme="minorBidi"/>
      <w:sz w:val="22"/>
      <w:szCs w:val="22"/>
    </w:rPr>
  </w:style>
  <w:style w:type="paragraph" w:customStyle="1" w:styleId="paragraph">
    <w:name w:val="paragraph"/>
    <w:basedOn w:val="Normal"/>
    <w:rsid w:val="002F7306"/>
    <w:pPr>
      <w:spacing w:before="100" w:beforeAutospacing="1" w:after="100" w:afterAutospacing="1" w:line="240" w:lineRule="auto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2F7306"/>
  </w:style>
  <w:style w:type="character" w:customStyle="1" w:styleId="eop">
    <w:name w:val="eop"/>
    <w:basedOn w:val="DefaultParagraphFont"/>
    <w:rsid w:val="002F7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12" ma:contentTypeDescription="Create a new document." ma:contentTypeScope="" ma:versionID="9b4cc426bb1e78fbc95a8c75cae4e31e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5f0b777967595816fd4cfd2e98598d67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918CDC-3E28-48B7-9850-60F454536336}">
  <ds:schemaRefs>
    <ds:schemaRef ds:uri="82ae9683-1c06-49da-9377-bcb45d41494a"/>
    <ds:schemaRef ds:uri="2a436748-169b-4be5-a9db-414c1d53a701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F8AEA66-7C8B-4DAF-9F57-B7766DF157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38ABA-0885-4E7F-BCF5-357FC3A10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NOSA AJANAKU AJANAKU</vt:lpstr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NOSA AJANAKU AJANAKU</dc:title>
  <cp:lastModifiedBy>Nosa Ajanaku Ajanaku</cp:lastModifiedBy>
  <cp:revision>2</cp:revision>
  <dcterms:created xsi:type="dcterms:W3CDTF">2021-11-24T17:41:00Z</dcterms:created>
  <dcterms:modified xsi:type="dcterms:W3CDTF">2021-11-24T17:41:00Z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de8fd912-4ce2-43aa-bb16-44b7bea3f79f</vt:lpwstr>
  </property>
  <property fmtid="{D5CDD505-2E9C-101B-9397-08002B2CF9AE}" pid="3" name="x1ye=0">
    <vt:lpwstr>oHEAAB+LCAAAAAAABAAUm8VypFAART+IBW5L3N3Z4dC4y9dPZpeqFA3P7j2nSTiR5iAOx0kWJhlcpAQRpkRYwGmapEhOZA9kFKk3DKJ5s4vzcuezD4yWMJ0JlmWI7GrEK0q89zgwi5DItUCc8QXGHdVRCDtX7BwtB7GYC4YmbGsem5t4mMOxz7/OmcF3VzrB5bMwDU0R7EVEUClaviHP3K9t3bFvox+AT46uw9+bfhl1s3rKYH5ZGuIToBSuddZ</vt:lpwstr>
  </property>
  <property fmtid="{D5CDD505-2E9C-101B-9397-08002B2CF9AE}" pid="4" name="x1ye=1">
    <vt:lpwstr>uIjDtYyE8JrU9z5q/n+JU36fTpf6gdQyyluHBUzsBYdwRSuql4Zcc8hw6hjuSlQqzGCfmXMenn9tZHX7aHtHLB/897tuxGdw6PJ4dwQy59ONtErQrvZNgZddsTsHX+zeEEaochzNfBWs2YX3inOEYLA8axA+QvARmoWNkyB4iRk8Lt7fO950IhfFVf8jdOMOm9dM48AqK6ztEfaJFrvm1I5sumdGEGim0qDr1y3mFFmQP5pTCI8ZIrd5VlQoiDq</vt:lpwstr>
  </property>
  <property fmtid="{D5CDD505-2E9C-101B-9397-08002B2CF9AE}" pid="5" name="x1ye=10">
    <vt:lpwstr>SY3QBuyivRB/TIQmHXNkZKyUZeTfRk0GjFjZ9cSUb/WoR06xKKxPB7ZpdexEhuY4Zn8oqteq90u4f9VRr9S7+/Cvz5Dr4u3VcvaEKjKjxrylMsJlh0egf8fD1IJrsAufaKCR3gXHeC3FsSmXQJ1LMJ4lPstgtaJCf7hdCbemtQIxBDZSksWBjZGYo+nkP0bmewf5HpyLcxTouF6ieR52FZfTvgoHRbjj7yt7t5JyWTXUgbN1r6K0SH00SCVKiAq</vt:lpwstr>
  </property>
  <property fmtid="{D5CDD505-2E9C-101B-9397-08002B2CF9AE}" pid="6" name="x1ye=100">
    <vt:lpwstr>dIF6D0+U+PkR3ji6z+80QU5LusYwg7aUN/BJJMq+olQqoeV37sYyIvEuyXdUQbXt/r2mIZ/8fXp7J6xlCr74N5YaDG3ahuryPH8aeryNUj/xpsujKatgzyjUlf5FUNg10Xa21M+w86kHzDsAjO70XBX7/T38+pYUcPtBcMb9I8qi/sx+W+QM15bComr4/TllrAfUBwbo2KMw4goqbiqeM/hca1QiwmM9eoTFqCzn032U1ClgLpydySOFdRue7C/</vt:lpwstr>
  </property>
  <property fmtid="{D5CDD505-2E9C-101B-9397-08002B2CF9AE}" pid="7" name="x1ye=101">
    <vt:lpwstr>P9dMKQ9pv0vMVk1AgPnpsBx6ajeLPqu3LLhJ7OiyhHeZa2yOWmwn9MOH00jA3kyAtbugYFJXz6jUUyEYCdeRd2R6mVNPgfOGCXOSfBY7tZ2qwS7NhBZFrO1R11TyF2jCzZi1IU96JTkYxmvh8k8JUSyn9FYy5ceGIF+Vtn7/gO8U1zD5eodYGKO0bQKMyEHFaphG6bdPQ1yTXbP9tkBLexm/K/XolOIg1kfN4KFNdLof5hm+5XR+9IiZldflcMo</vt:lpwstr>
  </property>
  <property fmtid="{D5CDD505-2E9C-101B-9397-08002B2CF9AE}" pid="8" name="x1ye=102">
    <vt:lpwstr>hIKFjv7YdcrzuKmwticFJNDsDgIimtGkwBidm4bpt9h77Cj8Gokoi+kfMrtt7lRqUuToT2gM1KBW56j+oUWEOw0tln1fH+9oX0FKf5xasi3uvDvJFYzXtBcoE0biFf8oTcAOZCiYfcagWCS6J6j07wYBCjgNvLUtlWduVjm+/PfsbmEzUfT4Yf+lGAtpWwafr0pXgpevUQm1VRXodzWgvaLiLQL7VoEz0tkuUaA8f4auLXuZ3TGnNFsRfD7uq39</vt:lpwstr>
  </property>
  <property fmtid="{D5CDD505-2E9C-101B-9397-08002B2CF9AE}" pid="9" name="x1ye=103">
    <vt:lpwstr>nFXKUeUCv8uRLR6LDkgGlsbyQkSgO+NKkVzHGmvJW1XGddlKskG4XWQzk/9t79tjN0be5eSCJdWsgeTGjtFA89PBa5O0jD9cIPBeqcDWhy1iP7OpV7D9ViyrtxDF2VfZJMA8nftIKioz7Tf8kV1y/WLyRC8ZVOmwMe/YZxDqGcCnMG/5yAbw8GS9a8VarJLnb3g7DgnjMQKtjfH4eJNPeJLVQjqxWjTzZKts/NZrsQ6os5f5lM1f50flRZ/UfXd</vt:lpwstr>
  </property>
  <property fmtid="{D5CDD505-2E9C-101B-9397-08002B2CF9AE}" pid="10" name="x1ye=104">
    <vt:lpwstr>fuKBxbFM5kRzdEmBGEaIyglTsGAwg/v+FB+HYTxP/Iy+NSCBrnzNJfFjNszj/lVU8l4uaE6EaZpx6MrAVx4heKZa1xbhZ7NN/8273Eq7uWgFGCBVyIjWjsIUAYIgXE3obncQWeuK3Gy/gM/32tBMmBfLMIOStsw6/jGIRG36w75Wy8mV5RDxRUiuE/Sd3q4eSy7wAN57YmBMOtKGo4DEv/sA+4snb509fpMFkrno83wEh/Wqthb8fLj2Cx+Op98</vt:lpwstr>
  </property>
  <property fmtid="{D5CDD505-2E9C-101B-9397-08002B2CF9AE}" pid="11" name="x1ye=105">
    <vt:lpwstr>Bwd2KkeRa/KNbj7XGGvwlJz0AxFBQZ6HYLEdkY1lJc1j5wmBgN812CcwZHIzuSBf6+HCp9WA5glz0s2fsm4hlFs/8cVuWJYsqOAOQgO9tR+OFnG6+2+Ia+G0Es3a11r4mZhLD/ssck45MdCCv+Yynng/uOWC//ykI22cDVJozk2sqViALhPiFwBCFQwIOWoiwWNfyzFnCa7FUa+TvNQ7xo0bmDpLfhSmQL5/FA3Qm9w4zZcoPSGKdwa1qmGAUtF</vt:lpwstr>
  </property>
  <property fmtid="{D5CDD505-2E9C-101B-9397-08002B2CF9AE}" pid="12" name="x1ye=106">
    <vt:lpwstr>ib+8RyH8vws6Bi6Dsa/G3hrJhKQkjVcyFSih3b1jXeGzVAL/6Yk8Xmkm1fz2FSHG37gF+xgxBAVzFHgkjAdmOzI0wEPgFma08edBaBiLroZtXpVwJhQznTK3iIVIlTHfxQf63hIA93LSTzaQqoQdJ6LZi2zz3Aa+o0JZXopkCEIHK7yLDtFjP8tt5k5mw10Ow5MgGxR/1MGiIWskvjWRflZtWHN45bbzwnESsYMYw4unlQH6R6ztNa4SLfWMvET</vt:lpwstr>
  </property>
  <property fmtid="{D5CDD505-2E9C-101B-9397-08002B2CF9AE}" pid="13" name="x1ye=107">
    <vt:lpwstr>zwJkArenDjmyIRFgXo54hz/jTVJKw4XYR9xPhZJWV/LcyCIO6XelJuLeCCeZLJ3sMpfhbBsuRZcbGZqZRNk8dbhZoFAZeKjWZ2JDQIioLe6A0lt9Fy3l4AcfXGymFX7/ISPrIA/r7QP3rkQvBEHeJnTTTzbhMjRAVYG5U4jwoyZYvLLBGcP3k8mUrA/V9k2tchgI/jXgoZEvobs4YJjyodcrhFteDy0qOlQ2LGfSeaXEKmkW++c/22bHxBrCdH+</vt:lpwstr>
  </property>
  <property fmtid="{D5CDD505-2E9C-101B-9397-08002B2CF9AE}" pid="14" name="x1ye=108">
    <vt:lpwstr>k+sPrcqNiDv9QyxfLttmMkcgYgKPE/Dol5b65bX3HDgHQ4L32FY9xRtMj8XSaORyBNapkdbKOByxLe/e00ukKYgxBVdR/K4UQpNGl0w6tkQraQfhySwmVqduuz/FyFrSUdeU3d2wPu2yuBZGKMf7WLyNx7McDkb+NrGcij0Bjj6hP4ebg3CPews3Zr8F3lq/X3qjOooDyxsQE4JHq/DBNWh7ti2wX/VIdM9M08PsK0r0QQzl1CopMKcVk67OEaR</vt:lpwstr>
  </property>
  <property fmtid="{D5CDD505-2E9C-101B-9397-08002B2CF9AE}" pid="15" name="x1ye=109">
    <vt:lpwstr>1fENAwqYX7tDy9JFEXw0GgxCo+fMZTY7f43jKb0WcvpJeJqy2neGjDcVh6DWmTxs3JBVlv9XTb/z5YOjLWFIdg9z5bY1H/NusufPHdlCzp9Lom45Itv363Ovi72zxvk3kX7tn5HXND9m7yY+kua6MjAingsF200tzhmhUzCAbCNQRSXsu9c3xRJ7JbCPh3nThZAPGww8Q62mc1D9ZAlUGgmt29brMK/5usA3BB4zP9pMJ3RAVvbFGv8cFqIwiSP</vt:lpwstr>
  </property>
  <property fmtid="{D5CDD505-2E9C-101B-9397-08002B2CF9AE}" pid="16" name="x1ye=11">
    <vt:lpwstr>dUzVsh58OcbpwqeR5bfc9izZ6IFo3QZONCD0gPbbgBl07uAOBfZ8mNmcHMoL0/4pnGFf7joJYFShBuONTydubznVW76CKTO4l+K/nizvbOKXTlliNt51v05/MUS++N8EmiLMkSofcjLTzN8xBHHE26E99V20sdUPY+V2apF8Aeup5JLltlpf+mYFmpFZGyGAPRm7B+z0CAXu26wFn2NDSMm2jujfqqAuIBkeA29+QFSEMqt+j+XYG8pcNcbJbsW</vt:lpwstr>
  </property>
  <property fmtid="{D5CDD505-2E9C-101B-9397-08002B2CF9AE}" pid="17" name="x1ye=110">
    <vt:lpwstr>6p2M9nOzJoNZPYY3+qmmV6634Lq5UNdVOtj0v11SQ0Co+5zfcwsRq2S+P0hSd2nWzxpQM6WJcTYZ7Dgk4NlHDYsjdIj1RVYxuyvVmVUXF9iyB2hVTaH8jZxWUHo+Eb9sH00NvHv0yR9XuI/CrQq7xOsdJWTSrV1h9zn17OLwfNEMksBeSlyq/pxCcUCCt26JhpmGG0rNheXj2eF/g6gYFiuWDmcCgMpHBBHik08rmo+LNFBlc2qkSEHapuyuh5U</vt:lpwstr>
  </property>
  <property fmtid="{D5CDD505-2E9C-101B-9397-08002B2CF9AE}" pid="18" name="x1ye=111">
    <vt:lpwstr>gLsoVMPy0tI/dDu1rOBtetUmNdXtKZD1AifNvIxBbRgVytumFQhOQpfmWgnkuzk7KXZVq/WOIVXXTjdP9/Fe0O6yNt9znenow+lRSGgni2k4JqjF66eo+TFpZQICVodlYKZbhbW6GBmodYA1RZ9G+2JydymopXpA1DAtXx7mZq5ELOhyPLncD2/4TSC+NpU2rNSl3BclozlR6oQVx6DdA+403uyNEYfdyviDFTWRHC8zed8HrGEVlCYstZeZiBU</vt:lpwstr>
  </property>
  <property fmtid="{D5CDD505-2E9C-101B-9397-08002B2CF9AE}" pid="19" name="x1ye=112">
    <vt:lpwstr>nuR89lQy7KZK8eCDe04FQmsMIizIc8ResiW1e9M40z8VBbpRZ5n24Y7JddXaAiTM1E1DgOq39CP2qNFE5apzKM24dle7c5oLpyR54QtpJmDXV5mnWTOxnSjKL5uyYG6kXRx25m3fgBdu6otqNxja/BrM+b2RITGEgECTLgJk59DrDBruAJ16H88KSZ4xQ6nNn8UfRu5FYRer0PHj4kjC0WcVmKvBeDz55CHL+1vIqoQBIRtYuZujsIm6B9+E7I+</vt:lpwstr>
  </property>
  <property fmtid="{D5CDD505-2E9C-101B-9397-08002B2CF9AE}" pid="20" name="x1ye=113">
    <vt:lpwstr>E3yuloqCrZTHsEwSoYdy9ahgkqs2014uXFkk8oUvXlgiViF3QRjCwELL27irL7v8EfVH12cq96jC578hgPW8FGnkomxfih1agCPrycgRTvTjuQ2chy4CR80cT5LKxPy1cx5+V3HNRJ81Ku8nceRoE91wXloxvbNHr8V6xT2mp0te7XZudhKvzwFcqUnwPvC+Ff8hL2TDt1Or8XPfk+iiyLm9Lgxb3g6K7+DxNJbhM3A+jpd4xfU9hUSesNyGkf/</vt:lpwstr>
  </property>
  <property fmtid="{D5CDD505-2E9C-101B-9397-08002B2CF9AE}" pid="21" name="x1ye=114">
    <vt:lpwstr>7cQWQhoyyMp9qlJAVfYlyJ024CKTGCrG7u8qzNbMj4ahNEJeuAE7n+NusiVzRuN48ugBpzO7MexAQfTBFNGNwqwhhjRgdVo49w2gw22WZJYfHz4Ta+RaUG550S7x6rRcqkDr+tAvg1gvDZwi6x4qhZw8fBroRHFeGC6FhDZ+rRqwf8EiQLUO8xeqHmvN3SyE/2e6xW8KiFKJbCMIWnlPHPyfPM7Gbf77kTuxrdDS7QvXXOJhGFKLZZ2WgAevYTJ</vt:lpwstr>
  </property>
  <property fmtid="{D5CDD505-2E9C-101B-9397-08002B2CF9AE}" pid="22" name="x1ye=115">
    <vt:lpwstr>sTTM/Yj3ULEA2yA/RBDBOKG68hkk6Z7BChhEbaWHhFidV3OHgRy7NN5saHlTrl/I4QOYqBxAAA=</vt:lpwstr>
  </property>
  <property fmtid="{D5CDD505-2E9C-101B-9397-08002B2CF9AE}" pid="23" name="x1ye=12">
    <vt:lpwstr>4NuP1gW98DJeykgLiXj97S7q2da/XO4OoJFp8CU+J90mv7CSGcA1ggbz3wqutTM9QLHvfn3vpUG5vBvcv4KKqkKcr4+HV/QscIPTNfk1wuApE/9eyC36iwoxKXOtuYdicyUXQKMcZVAsf0dwQAUeB+W3lnEd5uFHpILRPpygZRTeFmIdhW7ADhIh7X6ucvWwfP263rbHr7LAv3ZfvIFIFFXbL65IQAIMnd8M0sIli8ajUqzUxKUlaFKlO4kjv40</vt:lpwstr>
  </property>
  <property fmtid="{D5CDD505-2E9C-101B-9397-08002B2CF9AE}" pid="24" name="x1ye=13">
    <vt:lpwstr>Gcb+WTEcM7zuqD0w6oBdgZBZ8Z81VpqpzEwtEJ/rqoCqd4TS+5sPrR0OcsH0g/NLJ6osAIGOPqAPHu1ojR3Szdz1QDqB/HYSC8aXj8RTHnJ00eCBrPiDaC53jyXsAHbo1X6De0VZDbV5ciRjp9XNQMOv9BJ5btewC/eXPepw//maAvrUrl2q4QE7lqtKHVovQ/AErmhy5JfHau8y4/JYFkB6h0QOlFG959khtxqqgY2V4wEjsHQ1liabQwZRThu</vt:lpwstr>
  </property>
  <property fmtid="{D5CDD505-2E9C-101B-9397-08002B2CF9AE}" pid="25" name="x1ye=14">
    <vt:lpwstr>E/Y0gMQCyslKvx1589lyzbrUTZsprWVJJWVeA/MswJff1bY1qAq2abLGRzLRFCFZTQLW1KKbta/sjQ5p8pHIvRELnN8cbQlDqepP4Ao+qyUDMx514nNrSRrp/I6thtHgumqdhCxGc92yV1xKs+fuJN+fdmJnP9iAXIGEGK/s6WyI6iMtPm2T+HTzGsUaft5hoRBR6rZVrJ38QGRPyXsR/UQYkLMb1pcOD1UePZ8b6+o0DcLTtxrxoMRe6fUrnc2</vt:lpwstr>
  </property>
  <property fmtid="{D5CDD505-2E9C-101B-9397-08002B2CF9AE}" pid="26" name="x1ye=15">
    <vt:lpwstr>0NfM9mtBCzZV0gj7nUpLyS6lCbvHwnT5c41fuLXv2ncZbZBbks799RKDAFtJuzCu2y3c3bTSBvpuQ5VxbFu3XUee6TXpmGPiefn/90oq9dTBPTKVnBgS4Yz67NKFyM+gShqxjRqg59noAOx3+Q0cZnvc/uxEl1J/aTK0cYVKEyMc+xecMm/XNH/nvI1OEJL3Z9TjrgdNvAAQIEI7LPBnNgt7I5XtH+1j++alNq1SO2dyP6CZt4p8YzCP8rAQhjH</vt:lpwstr>
  </property>
  <property fmtid="{D5CDD505-2E9C-101B-9397-08002B2CF9AE}" pid="27" name="x1ye=16">
    <vt:lpwstr>n85kN+jllY6T898xiF/EJLzEzU77lYrC4wwkJu21sq2Kvitmpof2MMpTBR565lKi0bdXK8ToEx7z5ynpEiLRi9wbKF0rSVfkRiIO8wl9lR8VcOrVz2HBUPzzdRYiycq6RvGCiAQBco8kMeFFmsh9J1vikQniNG04z/0u+7pUBzZeWnsTGWeo7KuIeG64WaLasUvgoc/9oac1nMTQrP0a/t4SksPzDKGb1H0Bwe9Hi8JxoLT1B0e8cV3BmuYcE6G</vt:lpwstr>
  </property>
  <property fmtid="{D5CDD505-2E9C-101B-9397-08002B2CF9AE}" pid="28" name="x1ye=17">
    <vt:lpwstr>Qwfn8/ujRaU6r1UfPfsnVDqidHs74JCin8Hzh63s1kCALYs5uzJF9sLjgjbT+KuKhHuVS5y816JwMyG4U6jpFKFzANm6z/d6R16Qx0eU9NamngEioPhbUGqVVWmxlyWnEsV7QtN5Yg28NXmRH/v1d4bQ5211u8xdkzhTD1BMxbPBXcIcebShUZwz3y76DamchXO2NyvRkqnqy7z/3go6GL246kS+KmyGm4KaJwloFwdR901Njn2hPHysdFsxbV9</vt:lpwstr>
  </property>
  <property fmtid="{D5CDD505-2E9C-101B-9397-08002B2CF9AE}" pid="29" name="x1ye=18">
    <vt:lpwstr>Lw/QDcxAgVPLb3PA+25KMHKa4SXscSbCY0zca0qmV+7xMZu8mZfKwF1TecCzWR+OWje3cgKJfzhWISEcQ1sWvhT3ROpQIpO64sAw76vDUvPAKWPNaDFm1Ej0U0QKLwiAroJ8pJOf7DgptLs7iki7gqfsUGPmTYQ/LUsBdIyA5BfA90kJWOOH+nfgr26l4/kc+bCFcfKqLXfZE7QydwelP/f0dBD7z3GsncvG6dXr1D4VPeHEcU0MwMi/hbixrm7</vt:lpwstr>
  </property>
  <property fmtid="{D5CDD505-2E9C-101B-9397-08002B2CF9AE}" pid="30" name="x1ye=19">
    <vt:lpwstr>dpLwYxEFb9hVQ29OHdYuk3MU9UMu0gALzUbTu7FrnOhdx7fM41sT3Fh/coploS8mGCOZfVEwb/DlOb8b10/fMD+vFemymuN2kffB0QgyFoCZ/GoLRymMe0APShAZldgSdkUKZt6QGRD0HAzqOa1WMc50IWAPgeiaW6IEvY9FxnKl490HojMufMSILCQ/ZjGqHoCNn2UNqvT3hO1NPyAFOA60gjH0AiwgVamMVAOFag38GDHv4T62647R3e5yx0R</vt:lpwstr>
  </property>
  <property fmtid="{D5CDD505-2E9C-101B-9397-08002B2CF9AE}" pid="31" name="x1ye=2">
    <vt:lpwstr>dM/CwaCZGfXcXEUsAt/lutwzcdN03be9BEKOqDnM8cR/zJYNMpTS/hBqV+A9y02EouwX2TQPhE2iZpJpea6AwDy7S9R6h+AKXVCHZGZIIGaEEgdNYjhPKWSmB11z6Pey5ffJYkHYW9HoJlUFq+3tg4S1pKAwf1NE/QZq/wUZ3febjfOIK1Ksbgy48UggkDmPuyUVkCsw6zbwDFkhTC11Ldr24hUfWZjRZQkB/RUqTs73uaUFgSr6EO/1oCK0oxA</vt:lpwstr>
  </property>
  <property fmtid="{D5CDD505-2E9C-101B-9397-08002B2CF9AE}" pid="32" name="x1ye=20">
    <vt:lpwstr>SlGrRrCnJ/ylwV/Wv/ijPVVHL4FHHk42J7o5mD/2eVbVgX0VC6sAlhe9qiE8DzpVBgC3hnbEWRIr2cbsk3y00GH4Q17QWfi2RzHs9EUF4FqocjJbexGoZunn99VJJLtMKY5kfA1YZNys3MJk4asmccAGxjAuuD2hOObHVW4sPxl5iou6/pJzjWE0M/mtNoV4vg3+3Gb+3702lvHTc/F3Dipr9jPlD0JLsnu8uHQJilaDp0XekZ5WBrynRtzH0GY</vt:lpwstr>
  </property>
  <property fmtid="{D5CDD505-2E9C-101B-9397-08002B2CF9AE}" pid="33" name="x1ye=21">
    <vt:lpwstr>zqif6AVdMcqSIWyhCQytUHLsRp7s8MYH875OJVcG15qzbZhFwLaK7uunyckvg6bwnidubFO2FzDzj69upCqDp98p1QN6Ehu1vUGAa25RvUlSGFZzAP+ApjtouMYekshp6Hu9+V65+yv2OuwujZ2Ep8esvjIO/ai2gzf7/jYrSCn+XuoYY+qnLYzOGW30wQe06cGLROaxTguLs/JUsBrJLeoc7GsE9bTJs9M2noLCgo2wPUTzHnHL65EBDqJ3Znn</vt:lpwstr>
  </property>
  <property fmtid="{D5CDD505-2E9C-101B-9397-08002B2CF9AE}" pid="34" name="x1ye=22">
    <vt:lpwstr>xQDyjHRpgw5mPen/vy4N/5j1elwmnWs0zCOiVg8ueZIfkS5WDFK5/6h4EbJmkL/ofhH4ojyF4SwLB0gUFxoGVKIRN36U9L04qrzMoA/er4LVMFyjEmAKdZvWKRHD6H2v68Pjs7w14yfLIFSwb18dtrTqNjxgqBIBJuEtmYeyJuf+CfFuYP0sZH/jPArat/DZIT0VxpkF2d2nw8Cwge1lMu2jf2ohqtyBU7QVYAMIxGbzh8i/azfZVUmTGNDno4f</vt:lpwstr>
  </property>
  <property fmtid="{D5CDD505-2E9C-101B-9397-08002B2CF9AE}" pid="35" name="x1ye=23">
    <vt:lpwstr>HPFuNNLpj+OG9n2RWBP+3O8njzGDAN9fLUi2GZ4203oI0Q2fGRVBSeOvjXIcruho8tHOWTIczNkIV26w63KNexn/h4TtHfrpY9DNRV66FyCkQAmiLLrIWt7McWnP+/Z03EWGRG8lNyK6ZCqS7S/v6aKVXf4c21tNotHqdlW4/hj93kA8+963e0aCkqoK394w8Ao3vF90miomOx6Ay5siZBTfTOkfwfZqPBf6RUDQRl7MEzirjlrx9orjLZIKczf</vt:lpwstr>
  </property>
  <property fmtid="{D5CDD505-2E9C-101B-9397-08002B2CF9AE}" pid="36" name="x1ye=24">
    <vt:lpwstr>5t6uVDXrFtgEhleeczaTNVfR5dailLbpzXLy+2EWQxGMn3Ng5krrMlqmKRWo5fAmtg+Nv2N2Jtk/AJ8l0+3+iNyTh6KFhvudvK6lGI3YSwnSDHsN5y0T8aY6AuBLWOo1yfOzAatw7jDWGe3vdNiWPkj6zIHTi5NyjXd9AI3ZL8fw3YnlxOw9j0X7ZrHw49nN3TzZHKKX+UfRvvI3/cZJyo/TKgSjE1oYeirOmvq2/tW2tqUu3pb+NQ5Dun5YkZt</vt:lpwstr>
  </property>
  <property fmtid="{D5CDD505-2E9C-101B-9397-08002B2CF9AE}" pid="37" name="x1ye=25">
    <vt:lpwstr>8w/8IXJonf0FlNA7IaFIb7aPL0l/V12mpMW84j/Jljl6BlR5E0NeX2YaRcEmMuC6+COB8TPRgdIvDId6qzu6dKBixE9O0RGARI+pG1++qPvwTFZQPFTsheKwEZPaB3ll5u9+P0Yc3ZKtwZULyjhdXi7W6sY8XN/9Cdu/hj+ns+/d9YqW7gM8/hVYeyVwqAOqEb5zS0rcehRDN3U3ozOsq0QMy0nj9bsppuW70gVjZNXQqTn4XEASkELjLXoxoHu</vt:lpwstr>
  </property>
  <property fmtid="{D5CDD505-2E9C-101B-9397-08002B2CF9AE}" pid="38" name="x1ye=26">
    <vt:lpwstr>eBYR/B1fiXLIUT+mop7a0jqhKOX+HUINNg53uwEFF4cAPcqPzTGAmhEaCC+j52dYtWnTtKtrWWNlEUmZpqiMzsWWXADuMG3H9t9E090u6BzkV/Yw+WUEtLZuJlaGhCpg4ruqUVHbtG7khKmntv0g9Nvb2+ksQvGgSj/JPqOza3HQzBD3ncNWGn1x7nn8axxAs4SesYo5rNOfxohfXth3RCbnM1dHvfDVUZJKBlXAu42iRd4kGLQQw34Qe9II4oj</vt:lpwstr>
  </property>
  <property fmtid="{D5CDD505-2E9C-101B-9397-08002B2CF9AE}" pid="39" name="x1ye=27">
    <vt:lpwstr>7gmI7wiXWdD18XdKGcXtqn0zzD56f2tf3e36vtRk6FAGZLUp5kjkf1vE8P2MHMYTbdwz9eKtk0YEyY73vnwO7n2iSQT8DckceGAOvLB5I4fA0vlH8f2ENIKQ2316p85hfJk/BTMI+4ADplL8SvfizEChz/7BgjQ7zII4wvFUN/FQrcLtRnFFN9i0u15xI7BRJ1sLATJpIx33l76LzlmpIIBhtpnydUZ/8Jk+AWLz2bZCi0COC1tsImO2zMbxvvz</vt:lpwstr>
  </property>
  <property fmtid="{D5CDD505-2E9C-101B-9397-08002B2CF9AE}" pid="40" name="x1ye=28">
    <vt:lpwstr>jp7tGIDhejWwINkRb1mdc0oFpUW4yiib+TlzrmkYmuOx9lT+rMy9jFrts5ddwOwJrd8lFzx4LfzN92tmNKMROXzsnO7gUehYN78wY1SyDt8fUi3aM0tXzn3Y4BEYWiA7STfNnZwFcR/pwbmumMISEK+BKcaYcvPpK7+k/412cMjBc/EMJeTC+eBnavxIjo0RHAb+tDUtftafqCwWlqW/TS7+EhH9S2tifLwpLDehGPbAW0OJL9abNSZIKDsD6pQ</vt:lpwstr>
  </property>
  <property fmtid="{D5CDD505-2E9C-101B-9397-08002B2CF9AE}" pid="41" name="x1ye=29">
    <vt:lpwstr>2gHNPczUUZIYkdVd/TALEqQU/Vjv3/9sOxI5nrxO8g9YqphdxM5M+O/5dfaJKqkhEmljx/NpmM8wrLiqiwQiCfobhrptio/yijxe90FvuzMqJY4Tp82aL/etqN6zk2sv0JHj/RrZOk1129Kps9IO2tE/11FXtzZOWj46RmOU4ug+w0EmZbF7nTReCfEoaHqo/jERQPVjCoNnPdvG9xAfqMBMBj8L7q4Y/L42Cl2H6FFW+ve92ZZmSOLC+c20hum</vt:lpwstr>
  </property>
  <property fmtid="{D5CDD505-2E9C-101B-9397-08002B2CF9AE}" pid="42" name="x1ye=3">
    <vt:lpwstr>7u7ftui4/7mnlPWKfjdMNq7v/jCv9og9grUwMyhnMC4TMi4li8x/iYZYIoqb8JK0VaCyFONaEHS38GD+JtoPy1BIrjFPXHOrzjgoBVctkyI3BGIimGKG4KO0CMOPG+Rv5G7JlRXvKjB2jptyp0+BauvdjDL6xGKs4FQKf7mx+USPMcNsELQWukeoUUbzdL2GbVzE/pMiC6u/bHlTljBeJQ3nQpLkvPIHS23IgOdXO+GWZ0a7a7SwN/Q13JZUufY</vt:lpwstr>
  </property>
  <property fmtid="{D5CDD505-2E9C-101B-9397-08002B2CF9AE}" pid="43" name="x1ye=30">
    <vt:lpwstr>8UcihWRfK5gllSKZ2uHH0M4r7DSZLooWTte4DeLIsQJOCoUnYeigEQgZrZLZiv1AmvV4/MdsGzpjvi5McIeSByvk+yqDVmYFA85ZhT4YJ7YrbKuJAMkoSFhkFa6sLCMTu/qd7SzpfVjinwznPzucQ03CEm19G6bGsXLPjcOnD1fGzXPEEI5Tkzk/vn+n/EIKjQz7Acyenb9wdRzl8SZ72zLXr3hQh7vh8RrdiSKKC07gAmlWsldbroYDIA3ljqe</vt:lpwstr>
  </property>
  <property fmtid="{D5CDD505-2E9C-101B-9397-08002B2CF9AE}" pid="44" name="x1ye=31">
    <vt:lpwstr>+S4PlsKrFeZbI2CtqRrhrJ7oGxnR9GI2vwiLrRaLZuobyf4M7yOZYVFckOV4ni/LSqbpXiBXuw0+/vcQ4T2RkZfM4pOH0MRfw+5c6b5V28CQHzuw6fLGg8Zprbk7Rf5zADQUYIyUE17zVmqldkt/d+U/fZD7YNXzqxl60vF5w6BkZkPbgx8PM1DhLFgqmflImyjivnZh6Rd/ZkeICnvqYlDutMgvmSelasMESwogsLr0lLwZf2HKD+R/+xwvIfc</vt:lpwstr>
  </property>
  <property fmtid="{D5CDD505-2E9C-101B-9397-08002B2CF9AE}" pid="45" name="x1ye=32">
    <vt:lpwstr>68RHLHBoNaGk2ji62M9alqHe1gVb86d7wY1xucjB66C3Fcg2mk4R/sVvuzEOxdjxSGeBI3hPyUCErJLW7KUHicwfy0PVXxWKbvbp4Vfk/E+6GvNY9BvvosdYwGtDPPjE87ZphHVlonWJ00dTlgVXp9mUJO0za8ThpAkfW/r8fhNiZWmfRf3LC0M4BdXvEJZXAxCyC9csN3DJWOl2na4Nvan0JB1DcqmvEN6L0pcBZOt5PzjBN284B1LeX+iaZ7r</vt:lpwstr>
  </property>
  <property fmtid="{D5CDD505-2E9C-101B-9397-08002B2CF9AE}" pid="46" name="x1ye=33">
    <vt:lpwstr>0j7vq7gLWrUFTwnaehSb+JCv3Tv13a3J7sA0ebx+oNOsMJtF5OQx8uZnVuByK/TBUzCExwObaKH4jRG95FzhhZ0v5ZVHhZHrLmetEDYK6MeYGseY1Tlc/ZuympyZZA2fcraHFYRydYH2yW59wCrdHWWpZJQ2s4M8dNgLEWfFc55Z1rkAf5uiDBffRi9nVAzaIaj4BLLc+q3C3DVshQ4LD3hjVKFGMp8QLthKYfk7bHK2Sn0hYr0D884cjSzpSzY</vt:lpwstr>
  </property>
  <property fmtid="{D5CDD505-2E9C-101B-9397-08002B2CF9AE}" pid="47" name="x1ye=34">
    <vt:lpwstr>1EhdmMP1j7UNth4/j6cMFpiP3hB2E6IX26qIhHEDM5IqytLKz9B7pp3mvEKmFFlkNBh89B+SsRlWY6yCNihxwbcRzRKeTCqRKemt0DXmsrx+kv2fi6xq0NfaAM2vWfOZAnwik+qMuL9ngqxRfS8C9qziExHDrh/Dw8bMRcYkSZCBjM9Cb2VRYVIezCjuknLw3Drb7zxz9ob1B6ASOAWxHvCUyH4U0rHYKcLlAERJ0GCO0vJf4xOJCH3Q8/cKjhe</vt:lpwstr>
  </property>
  <property fmtid="{D5CDD505-2E9C-101B-9397-08002B2CF9AE}" pid="48" name="x1ye=35">
    <vt:lpwstr>51V4hcFhBWfCkszP+6bI8a0McTCccx7rPHB2wkHgvh11o2hxS4BWmCbBcHI7NAvzfg1CjARqNfqjBpdjcGxhxsTw7smfFUhXC3tuSObvWneN1vNrzBwCNIBCFxGKAVJSXJWnuhj077aikbd7RZSc4UvGMu66UDNWmuT27WDbNrwf1bpQai+gGVzeJ+oGczN6XtXJIQgNitYAJp2iThtjX/8iWEbSrw/s/l5oYPiqmqvx6muIdWmTzdCOz2TfPdR</vt:lpwstr>
  </property>
  <property fmtid="{D5CDD505-2E9C-101B-9397-08002B2CF9AE}" pid="49" name="x1ye=36">
    <vt:lpwstr>lUIEAdU0MGrCfMu09G/F6ibaKql1fugmQtHiqAmkpOrvr7GI+kED2XG28zskjvgZu9RwAPUaG/7wGMeIR+eKPYDdrYy3xzReV66pYR9BNk/4y8lliOLi7McpE1RxD/W4WxGXy/NXMMo9/GKbhDMepJZ1jqVdlDSZkjzoNhl8v0Tezt65xvkqbBkvZAcpKeepVlCI2qmrk+yDroWBBpGstq2wIeEcr1QrlFTUPqysRv8InrWvEDNqZYkmLaTJvdm</vt:lpwstr>
  </property>
  <property fmtid="{D5CDD505-2E9C-101B-9397-08002B2CF9AE}" pid="50" name="x1ye=37">
    <vt:lpwstr>kDJLG4BHC1tmzyhwgquve2/zDC5ebcQfZ6LE5BgUw0XmV7sas4LyHCAQTOklaP5x5soJ+HMK3fD+z9K5pVzzJwihGqCrcDoYg1ShDDlvZvQY1Vgo5APYb2q2O9LwYTbx8Q+uykGZ9hwIv51S1wOFrsq1ZMNO+qfwVRu9PMzIxTlJmJDMnJwFduV7iTyqF1t+dmZpGSrEZCiCq6BE/of0bTpsVUOmyLLTKa7kYSz1+Hms3gMNYdDWx1I/+wDg1AO</vt:lpwstr>
  </property>
  <property fmtid="{D5CDD505-2E9C-101B-9397-08002B2CF9AE}" pid="51" name="x1ye=38">
    <vt:lpwstr>6tAaUtQag/rsJ17TsaqzXmEedJRrXvJ85ITV1PeaVdsTytP7ri11ySegwq6jqoBhIklPQR05rcFG29JSNPgR1GLEGbTvJM/uyuHi7+zzJ/uVxKJ3Jd9R+ohqOSYXGtg5GAHIPX0PS4WibxqsX15+aR+8IxVkhZXeot+o35GIn3lkNlyzNbSmLh8dX5L/W5koMrJf7Rwm4lxNMlMZ6LeNlgwsSwpAJkEoG4p4IygRk77x324B99KB9r+sv6c75XZ</vt:lpwstr>
  </property>
  <property fmtid="{D5CDD505-2E9C-101B-9397-08002B2CF9AE}" pid="52" name="x1ye=39">
    <vt:lpwstr>P/qQ6WU/jXSn/q1U0XnE6Yq/DPvSPaczoLkpP22EoDkYAINOSUnPczYZ5UqvdjoDGKKTMJaNvjheVFDfNPiGqiHRsOohQeEbzfr57A/04PTXJ4qKlX8nDKf7EoYDjpUNFu9o7iLYGD8BWI1Qh5AQt70x5RDhH4iB8nCtVhvwxNI9M6R2uWUiH/IlZjHDhiiGcYG1qUbHqIguCwfNbstVY2EDj4ObTQQcGQyE/Xi+Wt29isnzlRRrjZq14X1nw4p</vt:lpwstr>
  </property>
  <property fmtid="{D5CDD505-2E9C-101B-9397-08002B2CF9AE}" pid="53" name="x1ye=4">
    <vt:lpwstr>ow1k0DipBoOmJ03bc7xlTiUR9i67P451lJLN11wYZjXjDorRy4bQy2qNyXiG1UmlUDOWdIv++03uYn1SGmZHn1i7/JCTZy4bmHRLUesfAh5kxj+C+sQWnXxN+Uxnt9/gzPmXmIaU0a8Ed3tz1MQfKhTfmzDb83dotCRwv4LISQmyTkiRo7WGK+8aui4AENO1frXa2VDEHpZ61MOaPOXfUeFGWCDk/SeQ1ROPJe45pzRant4bPXgwd0TZ2ZcgfY6</vt:lpwstr>
  </property>
  <property fmtid="{D5CDD505-2E9C-101B-9397-08002B2CF9AE}" pid="54" name="x1ye=40">
    <vt:lpwstr>x5nke992R6mvweZutp9dMWkXS1ufM6TFwRTMlEC3jkaaTLpIeK8q9EUpkXmbsIksGxhDQvj7zlRnb9p7pS4U6qroPPfPtZAUXeL9GM8+0TqP6w7sQmcjRC76IucPjW+I2bLPS+tyxSoSpG8rKtEZCVvqT1pHJ825EyMWLvHlG7g3DD7sRPuRX1CK+yK9rarBRkvCoEUE5K35dqyKMcm7+6gK7nKwGGrkV1CfpLkjYjim+3TWUMB6BvSJbWdVoNN</vt:lpwstr>
  </property>
  <property fmtid="{D5CDD505-2E9C-101B-9397-08002B2CF9AE}" pid="55" name="x1ye=41">
    <vt:lpwstr>4puFUQn2vcMH85fPJZoqCz0/DyVZMSqx8JMQ34/CruMDwdsbvQSqwWNJq7P9i7i8ZBiiXx1UUUI3vfe2Eh3D7E6dDrJ1Wl9STE+51of6Ephri6YEsxEiSNFLo104iakDodM/TThBtJpDnC/hlLLpCXl+ConZtuAH2z+5AP8DPettckiZbY29Ieme/DYRC+NxlnES9ppIIImnWYws3nNyTY1OiOAnOO/LP4Jt3UM6FXOjOn2M6i9d5U7+hEvVnC8</vt:lpwstr>
  </property>
  <property fmtid="{D5CDD505-2E9C-101B-9397-08002B2CF9AE}" pid="56" name="x1ye=42">
    <vt:lpwstr>5z/FPXEf8M5cZuMu1Ibu+t63Tr8S9yUenmN8cShRnjv+kW/Ll3Kuxya7OUEGVDyqw9O/4Is3QRcoSfnl8XpDlVqwf+B5gbHWs3evn6LDVmmRQhstemBC87xyvv7rAZ3fbvaPwabBoFpD9+087vjTIyCdwL+iOF7DWTLr6vaHjPmQ5liwrKQlsOxc9PXSv9gaNU9z6Ojzf5C2tKN8HT9dgAlgfzXEqis2PWzUmYS0UcdpA/t4pMnevZ/Ue94OZ5j</vt:lpwstr>
  </property>
  <property fmtid="{D5CDD505-2E9C-101B-9397-08002B2CF9AE}" pid="57" name="x1ye=43">
    <vt:lpwstr>fLyi3GD+q/5ZFE1WPS1QVzsIDQt9zUplKhIMAIzINNkDFq0Kj/ffk3zUc4wCpXiiPPorBbeA5/VydQdRY6WqzRk2CSqj/QfJ66a2lhE/yTSfRa+bDVWbcOtHmz0nS9cOwOTmZGZez53FYhhC7O9KWO2m7JM2/b56bOUUrwD++RNINbxT289IThLqy9Wx8gx02edOEUcb4+R/udhfsI3Vl8OJz0dxNKIv4W5U1rVsXOW08io8ngJu0j0w2jIFIvI</vt:lpwstr>
  </property>
  <property fmtid="{D5CDD505-2E9C-101B-9397-08002B2CF9AE}" pid="58" name="x1ye=44">
    <vt:lpwstr>xSK7X30vRYXHbFKXKQ3/qGxd8KS/LlVAGNdtROJHzCeNLJBTzthSOgjP2m/QLvRq+kj8g/xeuxUrN0VvenoDtpHMRWlxg8xF2gN4NxaTNfFlGBYKmIQtg5HAGLEHY3sWgAOWxrElkOP0s6gJ1hUP5iYzUC40pgdfDKGjbq5omLnw5uQm5Dfupe4Qjw8BY8j/7836JCeOq/Q4j+d+EOtOGd/1YPFJDjVRjlGsFzDrQvURf1ti+7V2DeM4PR/pjfh</vt:lpwstr>
  </property>
  <property fmtid="{D5CDD505-2E9C-101B-9397-08002B2CF9AE}" pid="59" name="x1ye=45">
    <vt:lpwstr>68RgA78cRdc2hmVkXkKw2f6gU9OrI2gXkO4aVgHxC5IRe0JE2m9+6i5yCh2ZFLnZVOqL+QZ9A0vw9Gty7SQNWPcdvnlEfZTXUfXZW43N1L2+bf3Xb3WHSxvDt209jWy40r8pLow4oBX+y4Rg+4EiWeOC5Hcd/W7lmCxJ/00BtEXVjyENeNodtOBfKveNnYqoMzrpl7kAqkl3A8HYy1dOUlOXxk8w1b/Yfziuo0PNgcvHVJ9Fgbw/psDlPVZ25FL</vt:lpwstr>
  </property>
  <property fmtid="{D5CDD505-2E9C-101B-9397-08002B2CF9AE}" pid="60" name="x1ye=46">
    <vt:lpwstr>eunimfGX1/WfWIawnoFUYu+LXaOPOiajPM9N8wYiW7x+xk3i9KVDu/UwBwf/W06KQ8IT3WzGD8qSOQi453EWZjycsy/D3bnyh4usAzzB3WiBVaVutG8a9wWUAlfcfVCYJy5idmSfDH6THIxvUguMEC9zvyd+4NKNcja8CQ1bYx9lmj7+3FxQrpWgFc87hTcvzQFDPLVcAjRG65SowWHT3G34yNNDR9Jho2DFYklTLGRiE8c9PQ/s12fxSungK25</vt:lpwstr>
  </property>
  <property fmtid="{D5CDD505-2E9C-101B-9397-08002B2CF9AE}" pid="61" name="x1ye=47">
    <vt:lpwstr>Dn/LJfOvyJJNKjtZtE9wGQZh733B4VRPkcbLlrvOPSeRWk2/dly/PRe02flx5T8tnwyOyv4IKkHq96bPvl383orfQ2RzqSH1IBaPgTvqkVpgOjSCFT5K21gmdLzogi64hxfbLMAB5hK9OoRu5fN+NMbK864e54Xq33l8yzfgBFFZ5MSviKt+j7i2zaOvBJ/lv3nzGzJNQuN0bKS6/mkYa4pTMS9/m3/yR0G1Gi8Rv4kNAEY47Wkoj/dvyYzRbSs</vt:lpwstr>
  </property>
  <property fmtid="{D5CDD505-2E9C-101B-9397-08002B2CF9AE}" pid="62" name="x1ye=48">
    <vt:lpwstr>CQ/b/qDAFrjI9JlPVU0ldDVl1Qz2eIG1Ts2nzuo/82r6mBIMsM18QQUQXl3q4rY2XZW697pVGJ1uGagByS5zEU0lnKSy308h0zRq+WSylzVmwjbSBfDXT+CJvkJWttK09hrAgan1BBV1xVW6IL+JVK3IW+QIOULuj5yBglNTmOa7GDo2N9Dx3bMhCh8uK6E5JZl6bNWQQjWCYjSwE5ksIQg+GzcBqF/FSBvnrJSTDcS6W0Gx0KvNVHMiIThcZcf</vt:lpwstr>
  </property>
  <property fmtid="{D5CDD505-2E9C-101B-9397-08002B2CF9AE}" pid="63" name="x1ye=49">
    <vt:lpwstr>YHa31aAdHTjW6ieP5VtT/fv5Lf8sulPLd1xfP9Iy5QcmsKH010D0U1cUSG6zz1VoZ1vV8tIuJVr57gGN64ceMgg0oW/tvmUWMDkjyjzdHdCx4D5U41uwH/YZu6oOeAp3tUcAOqBsUdEio9Jb/OOIp7QlRzLX1CMwT0b6ql7oZSMTzz4XSJerrQHtvyQie/QhT5EgC5dDxyCPThwqj77VloaYLGs4YDW9VYIpq24/rRl7WWb/JIOhvVayhLWpcoU</vt:lpwstr>
  </property>
  <property fmtid="{D5CDD505-2E9C-101B-9397-08002B2CF9AE}" pid="64" name="x1ye=5">
    <vt:lpwstr>AXRWnzjB76KSIt0omBWPkqyl78uAiVqDJ1zECEplp84fHPB+QpVYcAVFJsgJEKSc+B7RZDUVgERdwOY4S/KhOnB2GtIaAJFEuYeKTqK+xjvojrh5SjHRzQqMyBHEGFfJwA9VUSkEWsi2wm3PiVGWH+9BD75HCuL/VV7FX3J5hwCqoVs2rSYlaDH5+8xcAXsqWx5he6YR+PCow+N7jsQUHe1iKZGMK/cN/sgk2cfv8XYQA0VuXZJzwVhkmYeLac8</vt:lpwstr>
  </property>
  <property fmtid="{D5CDD505-2E9C-101B-9397-08002B2CF9AE}" pid="65" name="x1ye=50">
    <vt:lpwstr>Nj/5lUoZ6rL122JtEWbEp5p5dnO5cXuBEXHDO/v6Qecj/UgKOr0IK+H2Q8HsBBpT993Js3Pq+Gco9lRw5IG2TY0JGQLP/gA5AebJVOVdkFnY47OevNMlu9CnMYGHffEak1auE2sbW1OwsUp9EHkHJMNEulz23/zr53guOBAQTsenQAkK6A1IdUsL8n8IrRogKeI1wS42OqiH7ziunK2xqn8qmWUP11MrxEBeZsSD7ilOgcB2O7NbKKsKHAEbSF2</vt:lpwstr>
  </property>
  <property fmtid="{D5CDD505-2E9C-101B-9397-08002B2CF9AE}" pid="66" name="x1ye=51">
    <vt:lpwstr>+SOW21i8ZTBaBPaMdHk6FNLqMkIywMarnVTHUDOnFz1dhtqLpr9Jk6Mkm9molgpwjHpan10pAd2dkkdWKA6w+0htx6mPSQcO4tWOfjpLvsP29GseTU7UVpKgr/ORCeFZYXTZsqMFVVrFuUA/Dh++oWCDexz5R6gmFItyQtLRcMUqsZ4CuqVqduQYgT5tKvgyoK+eHHQqtiZsNWkECQ5Z6az5kcnZ1/IaMWjNRkL3n2TIUpW2N9/+EGCWQxBf9jn</vt:lpwstr>
  </property>
  <property fmtid="{D5CDD505-2E9C-101B-9397-08002B2CF9AE}" pid="67" name="x1ye=52">
    <vt:lpwstr>jBEqvWjyR59GIMPMPKh/wdGrT0MhNzBJzs+btA765ZeyxYo2x8fkNjZI0v7Z50tPn0r27HGu0eaS5R3GvUqQtD4C3LOFdP5CCNTGASpMYZryQChLlyMduC2YGZI9wTXTvElh5LwNUoi+XbFRet4aWs25Uxxnzl5fjJDlcKiMjbuCmuKikLZRGAdT6WR3E2rlH0D5Z03qoqZTc/xxhwvHNxh5NSGclqHsHUCM/amCnu5CyvlJXEAFh+hCrI5zvzB</vt:lpwstr>
  </property>
  <property fmtid="{D5CDD505-2E9C-101B-9397-08002B2CF9AE}" pid="68" name="x1ye=53">
    <vt:lpwstr>plm+ol8khquobujG24sR0hjidifQPlF4jyNS/XQ3xcIX7CVsiIy15+a7lLxhX3Tk1Y4LyncnuHvGSe7d7dOVgs+IzR8R4wBy/c8OK5wjevRsV15m+UnwbfoiaSM8eh5ShqbAdTdfMZdtW//9YWDdn9Y0qYd+nMg8plzbtvgsWqX7MOMnHHMqDQZ9/dx28uQMDn+5yqDV+DcwgmPn2J6HHjj9uVisYcBxudhJI8brqP8GG0CXIrUYX4729cEsC1+</vt:lpwstr>
  </property>
  <property fmtid="{D5CDD505-2E9C-101B-9397-08002B2CF9AE}" pid="69" name="x1ye=54">
    <vt:lpwstr>I4tH0fu3aZ1rmm+AC5y1HaxNkYfJWXi+avfhYDhY1j0JWo+qtyJI+PexOGOEOv3I1n8aKgZdYkOQpM2QmgZGyyDl8srbR/9837E8SUqdFZotO/1m+P6ZRvriZFQ8ltyFP6WYxXnNDW3EFVIX6zqyNE/3Rj4HVB7mH0/vTMAfle+7qMT16DtZbosOZID7x4VFUr1j3zCZMPPPAp7b3IqSy+V56zcPz+z3YPhw5TOw4DZ0018t5zLH/bk7yuHp4NV</vt:lpwstr>
  </property>
  <property fmtid="{D5CDD505-2E9C-101B-9397-08002B2CF9AE}" pid="70" name="x1ye=55">
    <vt:lpwstr>ChTPX8+pVLsKbn6Jzqurfn6CGbdgg16fn0fyahYX4p07ZADmExEhFD/mgR2+UFe0EAW1A0E/jwST6flL/F5QAkFiErUKsOzRSCpYiSrLnq0sQJlpLWOn6GVviIfZkU6SiQnqRmDqnbYRVJbq4So5gyRfu3be35fzC4m7mXPHmzlPqUFQYJf8d8GEoEL+NPg90nSy4SvNFju+i55Cu7LeKBkGLmWuJK6q5f0ESxeDI/bKPizQkANiyQrTUoh+9xF</vt:lpwstr>
  </property>
  <property fmtid="{D5CDD505-2E9C-101B-9397-08002B2CF9AE}" pid="71" name="x1ye=56">
    <vt:lpwstr>ZyiMo18RDQcrAan7eRiC+zEIPvgMBtT6/0VA1D+8zuOLXWjJpTYedOqxomIe54zdm4eVlTPLCk3O0N0D8BwY1K1e17S+/3CzdIuFBF1vEj1jkm5JFPEFZvBrFTO6GAIXSsOlDajuMyJGnSp8QEMRDGcyJU0yi8cnFrT1nsnPrcxi80PjLIHrklN7C7PC4vijLGqS0fygJVGHJmjGwILp0D+SlH7h1rizQcZ70I6oY02LXNNpW5IkohswBkcUpEd</vt:lpwstr>
  </property>
  <property fmtid="{D5CDD505-2E9C-101B-9397-08002B2CF9AE}" pid="72" name="x1ye=57">
    <vt:lpwstr>/dkAAuttT3sqw66krD855a/6ncu0kMSvCM0kZ4b8xVYVGtiBmdhiHY9vYZGAz7owVFM43FyepXXFgGitVOFso+TZkXFWjQG9CaFz1QYP1sCaoSGvpLQKM/zv/Y9XlwPnBE5tUb1o5UvRJijEXX3SFRI6cj6qSLUQIbuVQD/tHAFmsyWYfb2UFX2axbyE7s2EOkJXhHrWlbAaKIfNtSeSkitJVVKG5Z7DcCCLHSD/EpSWV+oJeDwaN/I34TS2um4</vt:lpwstr>
  </property>
  <property fmtid="{D5CDD505-2E9C-101B-9397-08002B2CF9AE}" pid="73" name="x1ye=58">
    <vt:lpwstr>YvYmP1oshbzaYIhtHxzymkDju71nzW/m0U9QT4Di8+R5PU6QjwlV5Y6NxyNXXILBpt8VnbHBRdfYg3a3p/8tSarzQrCeW9dNYtKUIMopWmo0+0J8VjWS4hyLZzpUDTnXPBPVeqXPO9qZxE5hy1z0s3iwy/tcuunOD5Xf1ez+mI0J8xJQFt89tJDIAsOlmLrGcsE3IRvcnU0P0vg5iWPrUrEehIL+ta69i5ddE4HP7/z51e0pV4rtTMd7xIZwdeK</vt:lpwstr>
  </property>
  <property fmtid="{D5CDD505-2E9C-101B-9397-08002B2CF9AE}" pid="74" name="x1ye=59">
    <vt:lpwstr>dO9OnNMVHdtwO+FhWB5fQetfLXCamTv17XRXxVPMMlzhzm6YtQfvR3BB4I89bEODidDbwIY/lAFRbIhROrT8PtVupBd8e+LDXPRrHwcDiKwgv2zEiHKuY5qT59SLZ163uyP3D2GNF2tWpzDfMAGCykEu5RUuO/RUZ9KZsiFokzXbKgV1wakajRa6+BlmInTO7g7qaHtsTQC4TkDchQV2EdLVVntF8uwukab8jM3ARiqc01f83UJ+B2fzLTfphaX</vt:lpwstr>
  </property>
  <property fmtid="{D5CDD505-2E9C-101B-9397-08002B2CF9AE}" pid="75" name="x1ye=6">
    <vt:lpwstr>ygSyrXiHXqz2MMPtNHuM4Qdenn3zhaPZrBCW8f+oXSXnJ5nKgiBi008dyiFJF57cEgIyVEd0MeCOXkSdeE6OFL54RPB8av3I+AjONBpaZjIClXwAJLSt8j1hdKnVs/4o5u7VcLqXVXPUC5Z/v+W/qUQGEmS8eDqd6RtP1WgWOBubpsvGO35EcPCGsUpC2tOTSQKX0G0tqjOLWf1w76y/VaOR+I39KmshVgELiYQ1Qh3btiuDR1UNm/tjy1QDiDL</vt:lpwstr>
  </property>
  <property fmtid="{D5CDD505-2E9C-101B-9397-08002B2CF9AE}" pid="76" name="x1ye=60">
    <vt:lpwstr>UsvXrvctETN04hemdayzIA1lAcwjyDnWJPtU+ZoMmvnXPX+FHLLRH5sdlvW42WphtY+YRHrn7FDoW2ySA72FRlzvS7J97ZhHdU9IlhUQWIGtDBVmUQvt+ltTgJMYn7fFG91i7S+w64Edjq8G4nW/QI5shf3mNSDtFw8cOPudhvOH5tQJHGdgU8ZPhAUFqLRkZnwsRFzub75XK+XiVnVoAnXbv/BQU+VQc4Yzp50kV8d30x8x9UIpXJ3k8brZ1cy</vt:lpwstr>
  </property>
  <property fmtid="{D5CDD505-2E9C-101B-9397-08002B2CF9AE}" pid="77" name="x1ye=61">
    <vt:lpwstr>tLXQHV59NpswqCoGq8coU/tFq8VW5VruiawWpRIHhIG2jyVvm8nICsBrEa9LDxW546AwuZanjAk1e71NxqabE0jGte2byH7c7jPDHEnqAYpv2K199J29+lO1l0Zc7JGn2Rdaf7QMPk8XP45WjZv6dFJKMnbNGzZn03gjvtCPnKSr7O7UZVpObi2dcGydEgMoigEwbW0TMJiTBb9aBp6Jahhbymu3eGtSNArZzJzA+xsgnE5wy1Ng8k+zDP4Py/4</vt:lpwstr>
  </property>
  <property fmtid="{D5CDD505-2E9C-101B-9397-08002B2CF9AE}" pid="78" name="x1ye=62">
    <vt:lpwstr>SGXxFRK5QHxa3FrEuM/7LUGVFiLDyYKrY/xbUI8OjnqfxepkWdpLzKWQLdvBjpiVgmIgsP1iJKYRz8Oq/vwEo+fVzG2x3bkBrDkT6J5sfJJcXLJ7GGjyWLhC2o/a+vdXE3xKAJ0BXHnvHv+HFCMCg1xumkI2lLwxcg39X43oHoEz4kflU/TiV3RAbaF1A+vZwZMNCdSlirTt1l10Qkwse8ko3tCZvWLwkFXB/yn+/j+wKhgQFHXvwuUjPN5mgOt</vt:lpwstr>
  </property>
  <property fmtid="{D5CDD505-2E9C-101B-9397-08002B2CF9AE}" pid="79" name="x1ye=63">
    <vt:lpwstr>PMFp14pbjHbfSGePJjzje/F/Q16rHPfPn9GKSVZ64ZBFFrprXrJOVHEMmqn4QcNMb13LyQQN/nq4T39pZcf8Z3Vek1qhrHmqY69fRfTLY54ohpLTTXPUOD3nlOHA06Nkl4ox+us0IgOFvPPva6EbWB1AG11xvhTQr+fYRAyBBiD8kZdLPG8kcIy9+yXCyaA7FLMvD8Uw01hq8eiUNEvrOIRRS2k2V3L992xcMjkmGdLt3e4VPoAFdf6orOVqdZk</vt:lpwstr>
  </property>
  <property fmtid="{D5CDD505-2E9C-101B-9397-08002B2CF9AE}" pid="80" name="x1ye=64">
    <vt:lpwstr>I7jul2hD+UdJE12A2VldY77dbIGlp0TD8XP8gW2/ynLvJb0CSPAwA5fNc9/CAnTUEhZCZ2Q7eTq9AKxczJgSQyanVl5VUhWZU5A/u2xkAFrNVaPcGOx8tvAtMM9WQP2rpKCsVuR9M7yZkHmUDEc6V4r4Hj3c8swzHURIBUJOXU28cX869spZ9oe1O6fTjnfTui9p9c27HsYbuwiqISHZK8CLpeRLByPv19GrBAuiVQUw8gRVLKdEpDndzw/mW2t</vt:lpwstr>
  </property>
  <property fmtid="{D5CDD505-2E9C-101B-9397-08002B2CF9AE}" pid="81" name="x1ye=65">
    <vt:lpwstr>lFLHG/4JXpRzgQ9RIjuv7FxpQmoenH9FbQzsW6mDCccTlnT/xrc7a6vHpys139fehVnjFgvsVESwcqAN+IVyGEK7jzJbpZEUpR+4yaemjYvkbuCGZqXe6esrEJ1jCSbAq3Tl4EitjlbW3joOUPRkwPpmiXaXFqyb9a52UWfqLSpkvlcXGjjb9NFOGJBKPTKdqBrt6nEkFLQSBkujqd2QFtrCB8Xezvrqx67aVpykGPMjY1JF3/2VIPiBDXbqWlb</vt:lpwstr>
  </property>
  <property fmtid="{D5CDD505-2E9C-101B-9397-08002B2CF9AE}" pid="82" name="x1ye=66">
    <vt:lpwstr>42jWy42fACXccwMFcURM752FrS3flAeIA88xj4cuarbBQlIP42nKVVl6IAkEblj/2DzL9o5WwHH1tW67iKtkvuI5PrChyYKH4tMOdUhCaM0+phay6NQny5RcErUUXI7aD5TmXELjZGpDqplavFD/skcc5d9buGJkYLWf7XwVksuQpFUfSDGOA2DBbcfYZ7cP36R79JT1LVBHLP3msVcKX3KrFdGqKSbfNtlOb3fMLtfrJKSVAhJpKFtWpWQJ+7r</vt:lpwstr>
  </property>
  <property fmtid="{D5CDD505-2E9C-101B-9397-08002B2CF9AE}" pid="83" name="x1ye=67">
    <vt:lpwstr>sQkd9Zc+hHdIVT4AFwS1s30c0q6/g1/JAatDvgrWOvWbE8D1GDpT6bcx4mT5wVIoh8lm6NnDmlnsGesXVAZNV8GFlOrLMEs+gCE+bTETifRZyLIbBWh/fAcR74YBOIg5fak2+6OY0z7KMxp/iKHXNM0NE/wQs1QoGNogQ0BBFSU+/QBYd20mXOojeZ1A2dTX9+11Cn0Ai7dGy8HGgJQCAS3TegS/5MmFZ/W8vhwBvv7DM8HqF3SQ2MrnZbgQ+zf</vt:lpwstr>
  </property>
  <property fmtid="{D5CDD505-2E9C-101B-9397-08002B2CF9AE}" pid="84" name="x1ye=68">
    <vt:lpwstr>8UI2acKQC6KpZQk7G+TQm15Juz1O646FyjirRzzTdPPcDIxi+qKU337zunOEonAcCwzscEVFdq9/mub8zfffY7E4N4VUo5MNutg3HVwgtbxMzEMJR4CfyS35bLegYXm8YOQUChp5QruHvVTvBVt/IU60oeFsfBPTZ7AsPjUPnZ+0dDEkWzbjveQmFvOlpgrdCnriX9wvf2AlywMpVezuXInDHUKNfnpcGXUUlgZuDMSMelMEvlrtcBrLSzcpioe</vt:lpwstr>
  </property>
  <property fmtid="{D5CDD505-2E9C-101B-9397-08002B2CF9AE}" pid="85" name="x1ye=69">
    <vt:lpwstr>wEqRgUwks/6iAjLDL66LUZe5agFD6doG3fnFNkPaFfhbTHV0hQMuvmY9ljDZOEDMPHeK0vfbC+qOGnyb03u1w+E4mnS6W1y8YGgD7MK87N+knLAAyhUZlA78wXd9Pq6xqkv0VcR1UFvyArdaLREuGPcRPzGvnc3WxQ/OlCJsk8bNjVmL9BcTTyCADL33wDRLEa9du4BFhElHRE7geO8s33zMnL2gH1KvWUKW4aikEHL4hCHyptuKHZ60vfv28i3</vt:lpwstr>
  </property>
  <property fmtid="{D5CDD505-2E9C-101B-9397-08002B2CF9AE}" pid="86" name="x1ye=7">
    <vt:lpwstr>5xTBXQOhXpB3bAbwkEvN2AIzhB3oAU/lghj66bQu7EgWY/tX0Sl5l5umKPqp97iMXrS6bBt/B0NTGBXL32mTfIYOOryAHHpP9RIdIvwdG6tzISENS01oUv9CL/wUQ5cWU1+rpILJvVviA/2CZCnpg2seSCfqnrSlLjI9AyEIr9QL3Ybx2qeRemvr+XscmlELVdXStCf/r6KNvxoOPyrg2ihwhF3RjnutCreSVsJIpXoRHPoiwAVVTLGKdW1FV+y</vt:lpwstr>
  </property>
  <property fmtid="{D5CDD505-2E9C-101B-9397-08002B2CF9AE}" pid="87" name="x1ye=70">
    <vt:lpwstr>WsKDZn4ErXTXkeXKVoYXDtGLZ2as4V/ZSnqkm4g5k+Q3w2E+69Gta5PCMz/+hu/0ivjaW88BpAVqp6Z6QqJ8qb8wBVfwoj1+eg3JaPABkP3kDAt1oUf53hveFsCsP69QAMyxSvXv65hM6FYNbC6lULMO53poA+uV1Vbv8yltQdowEekQLVKYR5GVBUQb+svnWA7ocxe2efVzLdykRxJYQ7qFaeDXce37WHDDBK0pEugSWkZPPr8SHKuk5CKNwQM</vt:lpwstr>
  </property>
  <property fmtid="{D5CDD505-2E9C-101B-9397-08002B2CF9AE}" pid="88" name="x1ye=71">
    <vt:lpwstr>oImT/zMF7cAEWNdncy3N+b+UyArJx+DLSjg5M5hvaSVohI5a8irXu4NdLIN0gpkwO6+0AgLRLz1W+89c3i71jgmmrkfQrtw96YWQTLTr4Z4nwkiixsHrlpivZaWwaMGWyB9q7+9fohL4yXAT32bmSTwUYtLns0IhGN28KsSLzYbsTdM1+S09wdR48c82t48jXVD2TeoqYHpx/CaGYDSF6V6XJ/yjrNKXnAyGCeC2ewWYL6xuMt+dNq1VuFKE3Nl</vt:lpwstr>
  </property>
  <property fmtid="{D5CDD505-2E9C-101B-9397-08002B2CF9AE}" pid="89" name="x1ye=72">
    <vt:lpwstr>zL7ICmJd4xY0nPfscu5SdVUqiPICCqBQP9xfidGSaeHzA/nlW2zaZ7wWtDlHohIxDE3q3LmkasWHUrc+dM8s+6h0yJC/iFKRtEEo8cDa5bPIjDYzfvUsdvroNu4uaiAwOeCKjhkizBdhnmp9wIaehe+ieKgPM7eMkl/6/lLHnIoqX+2AniHhKBXOBHhuzzWAP8dkTe4WKYmOjW91AiQSh2tg08vaIzs+U6Bc3Zc5eGrTn8WZr1nkWUGYxnHch7/</vt:lpwstr>
  </property>
  <property fmtid="{D5CDD505-2E9C-101B-9397-08002B2CF9AE}" pid="90" name="x1ye=73">
    <vt:lpwstr>cc6JQZC7Aelvq/dfFhufFYRU7f51DfywQpkcDVWDWqCPGa9g8/TXqfCYhM36LAIKXhEtCwORx/r6+wwPZ43SK0+tFpG1sHbkD7dldPEzT3HNH39/vOb1Fe9TM9SngK24/7FFMG+68OjRf8MWA3/I7uUltTNH68cVXNpstJiSMfM7jdlGA7s4BENl2X/o0VKFG8WZzCRvSYjkntMFU9lzAKvzNVouMvfN2+rtt9Jl0LJ9JXgg3t8zg2OivYyOKPs</vt:lpwstr>
  </property>
  <property fmtid="{D5CDD505-2E9C-101B-9397-08002B2CF9AE}" pid="91" name="x1ye=74">
    <vt:lpwstr>4mZpgUVVxj5I0oqqZqq83yS9jKfEITprsoM/it52r9iksJo/k3HRB1ZQq7oYfYKqjFGBIZUcuY+zogXuj+jtUcK4qZY4WvE7x8mroYFBRDwYzW27HifIBT99LKJ8hIEdoxfCRzx2uCeljKRCXxCNjIpRzORIfKY9ASo63r99FXQhfSvF/lvFSlSEjAH7XS/qAJQ7EalNwFqcitb74k6njDp6xNeUoNJsCxhl29+PH3/AX7ek7x9Tvp19WV4VFhV</vt:lpwstr>
  </property>
  <property fmtid="{D5CDD505-2E9C-101B-9397-08002B2CF9AE}" pid="92" name="x1ye=75">
    <vt:lpwstr>KTDyKHXGvToXGOVgd07yor+lqL3L3FNhWQAMPBnV5xuPAL1wPl+Z4fuOiVGBaQJ0aW/fI3/fpNy3/MmMA4KRi2PAbTtlkQPtq0F5wt/2APVoI1gqNVZC30C4AhElQ1DdwC9imyK5pRXNeSI39WhgNjDur0L9tPFny2RaQRysl4kHvNfdOgO4WAz6TZlsSB9PG2s5QhAVGk/yalH4sJUUTcCXk1EFGgsM7NiMnt+bwZbNQb6AzF30wrcTY1AV9Oi</vt:lpwstr>
  </property>
  <property fmtid="{D5CDD505-2E9C-101B-9397-08002B2CF9AE}" pid="93" name="x1ye=76">
    <vt:lpwstr>aBesnYhnA24R1hBwEqBNQAj7XuBrRYD1bGBO5/WYlHO/A+hCq+S4opzZvNZ1oNSje5ib/BcQnJ2h2PaM5YERLlCqxsL8oR1znFTWd2N7fOvVz/UYx9fkauhPawS5fJEvKyM3091uvF2d5hAM9p27xfwB/pb4wpVi53fQEL8+SODA5ZrTq13aaMHaRuqIEU3LPqIdXbvUkU+8hrniiEMyZziqXy3ifS8y+4ma3AaWdCcEBsP07wFquByiX9DqN8e</vt:lpwstr>
  </property>
  <property fmtid="{D5CDD505-2E9C-101B-9397-08002B2CF9AE}" pid="94" name="x1ye=77">
    <vt:lpwstr>xyADIFQOfRya9X0ARvifqLeUc2JIhY6VuXAG6Ig/XV47AmXfKLOBHkHu0uKWB8oW9Y3QPaZMkXzRzgQe/UeEz/DLxPcMsifZ12Qwbdpin960x60EO5vZq2zZmuYYxUwV0bA1X+oCsK/jNXaNoJrBQkR/W5aLpTI5oMUjZD0Ok1yJUUrxw7Ep175IGXwkDptqElSjtkrQ5z+yoGjiqGeJUxlG+vI+m92z9Oz/uL3ATpg77NwMrG7yQPmk77yrnc6</vt:lpwstr>
  </property>
  <property fmtid="{D5CDD505-2E9C-101B-9397-08002B2CF9AE}" pid="95" name="x1ye=78">
    <vt:lpwstr>NcQWbEho/5rwX9PZ0he3xUo1C1LUH4MRLnofYu+lSQu/G+PqIb/xWcIkzS3Mrn8wP0xBOi0Zd+g2/Y8zJ/IIYbR76p1/vLqeBN7UFnueIopNiYEHvEMtywwq9CksIPKaAVWZ1D5Qcxbjo1UesqMS6c+sYok5X0YcmmftWx9QNgyIS+rXMMg4h6UUDspFgms8k6nw+4IHZO6wI+6JjDPhHEhqnjMuJ7md1f3IRN+hWkOO359icGwkcxLYl2UKLgY</vt:lpwstr>
  </property>
  <property fmtid="{D5CDD505-2E9C-101B-9397-08002B2CF9AE}" pid="96" name="x1ye=79">
    <vt:lpwstr>LIjX86rvw5xeeKggAW24qq1lHA6cW/Qyb8XW82DhF8Rh1qPewdWfTl+qu37tTZG1hYy0phEH2qtbgFqXFwNWvIeI+NZelzVZ5horZZFS6bkcZDq1sFPhYUxHxDS/cGAPRs2SrgCFcQlCJIm1VHny6KNg+etexPdEz1MBUmToaCQ6dbFLo2/bac7K3h9AmygkAAXlnFWX/sy91AfjDWBJl8hQGWuTUPJzBe6JoGdm/jLWzHbDtWVEcNPTdGuBy6z</vt:lpwstr>
  </property>
  <property fmtid="{D5CDD505-2E9C-101B-9397-08002B2CF9AE}" pid="97" name="x1ye=8">
    <vt:lpwstr>VyzY5uwDukocBW0eT25Vq9PXYPYYTAS33r3WddqtSYRfQZc486TOdbX80l331lV9UySeMfrSJmOW7D4pNN1gb/kAUqv9MRYypgk4GV0FcW/Hi4iOgYigYdQVUsunODiXhDw1Ek+IjTUrRKO/Uh/qmzcIr5hw3L7+nsdr1e5NtswsB+kuxLac6qLo1UUHqzG1TVQnkWurKDunUf7KXigUYlgERQSZAu96T5UoPDH6hxiukt+cMpocmEqUbksl1e7</vt:lpwstr>
  </property>
  <property fmtid="{D5CDD505-2E9C-101B-9397-08002B2CF9AE}" pid="98" name="x1ye=80">
    <vt:lpwstr>rEDy2w2yFmef/UABaWdRF3fp407GrqFFJnNg8/qJDhnSIGUiO9TsOguyNuPhXysijLVUaE0paJhhO21IJyBuHn8Lp5HdZG5t7sATPgAsXMq2A5ObUmJd9cXxlZe6YeQMebWzn6XC6k9xqKb8MugYnRPRqydTM1fGa6mT5Ysoc1DdadI2kW198EPKBu+vz2sVU/3eySVmWOxcVyU1XaaukmIuFZMGmBwVv7Of5SNEoJfUX7EnXkq7FfFU6YRI0p9</vt:lpwstr>
  </property>
  <property fmtid="{D5CDD505-2E9C-101B-9397-08002B2CF9AE}" pid="99" name="x1ye=81">
    <vt:lpwstr>qIm5e4hqu0kMO2kIwWGxzDWVwHj/va4g92i+TXUcJ0fFZ3GZ0ssMTe4eLdm/qct/15xv5SDNxy8jGkhr7TbQAT/qok+dfyNpO1wSuduxfpoSYX6Db8y/cggrgTdITN66YhYi4iND36hnxdVq2FvjantmaPtXZVN9R5RMwHZ1WsRKEKqvAuxqKe4C91znSAIouNzGyi+PvTMhM7OJLpxToS7PSY4tZfp6o7y430Fxh7S7g78t5yNE3M0988ldf3P</vt:lpwstr>
  </property>
  <property fmtid="{D5CDD505-2E9C-101B-9397-08002B2CF9AE}" pid="100" name="x1ye=82">
    <vt:lpwstr>lSJsK4e9h0cLvF7/F8BhCYX1WFsCRogqBNaUcei7mqToC4m+A3tfZlJjimLVBtndV8oAtdAH12Ooo7expLktZdKYfzu4SQrZCcFXQL7qiJlSJvdQjsU63qKs3vTFkhpUDoOJPN0+iyIUOrxWBsc1PiaNC8Sisf/pYD63MUzLybdTqFXoB1k9TscPjLndnLO+r27fwj9kdZFlVGZrp/aZpbHcDYwqIURdEBJ4zFtpErZED/aQ4BOWNwVq6T5KIsW</vt:lpwstr>
  </property>
  <property fmtid="{D5CDD505-2E9C-101B-9397-08002B2CF9AE}" pid="101" name="x1ye=83">
    <vt:lpwstr>aoKXOPizyxwF3gl0thVQzNcxK8icYud5UGmqQaUeniOUvGfd4kbTGr648jJ605RhZzrDNwzpG234onfIeiF88yUaDbknIT+ugQ3JhktyUJbTaxqxK3j59W2Fzi5LJ3z1jUAZaeGtVvDAr3ilueBWXixiFc4CqiC+g1WU5tKjRzQag9jNj+74JSA2+2RNAwWkpGwYC9LYF2kF/FK6V8QrQJ+MLV46UdjLg6v/7xkyqnJpEq8A8lWOGc6poAfXWbq</vt:lpwstr>
  </property>
  <property fmtid="{D5CDD505-2E9C-101B-9397-08002B2CF9AE}" pid="102" name="x1ye=84">
    <vt:lpwstr>XRaoHjnn/njeZNvDSLMFwwSUaHqHm5NhYrNmIAEw9lTu+P1oCdylvgpYQ6b6WwuiPBzGVhmtt6rJthpw5yTXVyFt4qtQweeNf8C/aci1K3iydniWj7X8RV8efAIMZ5HcNiKSrDx3BMcBvToKkapNgDJdy23sxK0TxzXL8YDfYR9NojF2t7dmeqlTsW9dT6uyNqrk2QYz9AHAn7K9brGbJiYFwf6ZrD6PIIFIA8s+Wcp7f0JD39dnbIDqN5i1xWq</vt:lpwstr>
  </property>
  <property fmtid="{D5CDD505-2E9C-101B-9397-08002B2CF9AE}" pid="103" name="x1ye=85">
    <vt:lpwstr>Pr9g0YxhOWxPdHMryLzO3mA/l1IafDrruGV/0cmr3FwfPF4SDH/HsBx7Ehx46ihSVNejlKJAUBqCp5qqr9J6fzD0kNL10jVAVz9vxBZttJRdafzsXor2BKLlhs8OHsGoHnBSYGdh5zQeZcp1bMVtHEMv89ZKmSlS/jF4swHA+yDvgWWjkrT4vkCBLDCYDjx1uXufIE78S0l+qtv4eGxcGBSFwlnfOeC3XJx8/VL1KHI/k9zERdf8Z8DjHDH/gj0</vt:lpwstr>
  </property>
  <property fmtid="{D5CDD505-2E9C-101B-9397-08002B2CF9AE}" pid="104" name="x1ye=86">
    <vt:lpwstr>Qod1tBqyo9EMpA3kBvIfTrkibtnsqmMBS6bJKqy5977iMIpwCakObhjOgdV6tvAhNboieLj1BqWAmxybdAl9PT2VyUuFQsSmyawntlrr228r0Ofalx1/48sMmm2a9xDJHhQiK6/I8rWjB+jV/LK/gf2LTWm1NI3eQOw9c0Rlgs1OUtkUM/ZOmo2gZIPs8j9/LRp61tbOJc7j6kz1Jh+ldJeqRGwtMxo2MTmHG4tKYOt1dnTzVtDVZJbqhgAYasc</vt:lpwstr>
  </property>
  <property fmtid="{D5CDD505-2E9C-101B-9397-08002B2CF9AE}" pid="105" name="x1ye=87">
    <vt:lpwstr>eu3yhP5k3Gbw9Nfp4m3th52mWeRVslPvM05I1clVyUlUFOS4DetLCh+215iOdAfB6Mykx+HiFk8CJIfUayi8Sr634YQocOBtNt+UabhG4vcnL0uDUOcOdzka0v+9CDW36RgZNM7eYEvl0E9v1ERt98fHzl3/h4Pj8JprmTowbBZz0HS6Fw81oivFqE+KXxg8CXHq4dpApPjTrXUxk5vPQFUkE+HlYnfSRBF3GLgAWxdtzIJKn2g4k3+zVPsfID5</vt:lpwstr>
  </property>
  <property fmtid="{D5CDD505-2E9C-101B-9397-08002B2CF9AE}" pid="106" name="x1ye=88">
    <vt:lpwstr>IJm1ssc41pcvTjRZkm6kn70+ePRFyGEIZ5/68KZ5XvjRjpWKfmYSK/jBWX6w1A5wNT2NgDmvGHSNFmx2Z4TKctABJnkSurav/0mC/fZ5M8V/ufc5y/EzLoXkZ6xIhR+Cz4x6TGw8ipYUwT+bekmt4tJx2SpBihubFiG1hxBxshmA8XFc1ERE3la9aWVouvQG4/ylBW3jdnTElK4oSlGVE+zUDFM7LGgBwdwi9e/JCSuBa5n03sAI7scxzo7AA+r</vt:lpwstr>
  </property>
  <property fmtid="{D5CDD505-2E9C-101B-9397-08002B2CF9AE}" pid="107" name="x1ye=89">
    <vt:lpwstr>Cs2338RbiMDyUoI83xdXTUPz9pQPOp7MjWn5EOzE1Tv+agQvpZ1231xfZ/bIPJ0+YEjZKfiCcBoE2BVcW4KftWsYsN76d5iuM9WpZGqJsiJQikJNv5uKu2zUuQbksAXk1SPDlW9sMEI2+ftVPH0KkybBOHvm9JRQ6oyfpYJcH9EgWWf5eDK1PPyPFLumi5YCbMpOqG5pIqUxYCoW09t6IZrN+IP8RkoI2NegesFKM0mvTBxjUyI8WYed+5iftG8</vt:lpwstr>
  </property>
  <property fmtid="{D5CDD505-2E9C-101B-9397-08002B2CF9AE}" pid="108" name="x1ye=9">
    <vt:lpwstr>ALFLcC+8/djZTLIWLeoL068YVqVd9xNJaOlcXwSJD6TqT52DYpcPHRFhMJf79baxENVzzM50wsvascWj0CKqlrUyXv+wUBhhnNWDkZhluVJifGlRc2yhuls8/22IOzti+7SlWR3dX2intZ2yUPuoj1vWbEuQNVHVHJ2SET1B3gKAAOfhI9q6kpReqCEBrb5IK0jE6S5XbGUsQvhOPpj3KEjNnoupfoA+tQKrbtTnC7MZYBVu56ta7mCt4SmOPEF</vt:lpwstr>
  </property>
  <property fmtid="{D5CDD505-2E9C-101B-9397-08002B2CF9AE}" pid="109" name="x1ye=90">
    <vt:lpwstr>MX7MSCZQ6wFQMOR84qgPpB1MDJXX6Tui+ixCPyVMEYAgJ9eMPorTXZdwhp+3lynU4Are9nbsVtI/ue/P5Biq9mtSVHzml/JqzWM15Fv8P46dG/B3pklFulJghtEObNg4u6Y1SbFSL3o7vHlu7VSB4XrVhVR9CvuPmUZs++48gdCR43KqqOZ79yMGynuJkbYrTvyJaBdZbJO/tWHnUprAjpK3IHGUj7s2+YAzey1BcJajlHux8SfL6rAG3jD92rO</vt:lpwstr>
  </property>
  <property fmtid="{D5CDD505-2E9C-101B-9397-08002B2CF9AE}" pid="110" name="x1ye=91">
    <vt:lpwstr>dRKlYe6xLL2nJJCwv8Q2N0n7rPHnjXUNvfN9pEsje34LyE+eNK4Xe3yq/vAc217jvOsspcaFAAXqgqWP6/MN1fqn4lyPzeJfv3hiUeY3ZnH0J9ffXQkpqOK4QC0cWJwQcCje+2LuRZty3VpnftMihHup/h2TOyJJ/dhpMFiTrCRFgt2ujdhtIQiFvxzSbaPOV8L9Y43zX86trSnPartd7LoXVpTUYk+ti9RIitzrYC6GvquvxhWGNsz66yOTx1Q</vt:lpwstr>
  </property>
  <property fmtid="{D5CDD505-2E9C-101B-9397-08002B2CF9AE}" pid="111" name="x1ye=92">
    <vt:lpwstr>aFEl6RMaa2U6TxbN7KSUw1MQVoLq660C+KTySiFyT4poU9lgG7j4taCU6SGd1JoSspIKiR03p+um7fTe3DuEqQqK9Zfb85TnEZRyDsAxj9OHFHDWuUMcssjhAwdvI+Vu2b3f/PBt2CvfsuDi6IPHcr4vc09o9ldMGo3pa5bJ0kNpFQbI0OM7YC9DN7zQzbvjPKcL1ed9LLrD/lzcCIjz+7ddRdacq1r8YJPr1fArZ/Pop9kpL3kMoGTu7vQnnFl</vt:lpwstr>
  </property>
  <property fmtid="{D5CDD505-2E9C-101B-9397-08002B2CF9AE}" pid="112" name="x1ye=93">
    <vt:lpwstr>G87NR2uhk/jZM85o/80msxg9YTyFB0ePX5kod73gC9Bd1xvcrNBEpgT+mijmT75YtQ1nsKu08pm9QDwqvHbJ178bXJBBMhSL6ATAJX2Dq6cG3e5SvHH79Mt/kESe9Ra/FDa9s2C/LBOoMrMVSuFKMThp4WGFr0tUx3sQRKKFh/Sum3neL3FK0OzB5mt4W2BgyG3zwp8WqxZ1moDOur1Px8VWrTZYWXuG+F4QMLfrZzw/HHr9b7TU7VcWPYvnvfB</vt:lpwstr>
  </property>
  <property fmtid="{D5CDD505-2E9C-101B-9397-08002B2CF9AE}" pid="113" name="x1ye=94">
    <vt:lpwstr>Tk+SJGY2E8DwMLd+Fv+42xBhBrg/YUejSrw6t46+pTuqQbOhN7mExcYfB1FrCbKbC0CA4aCel2kvO5YBhlS7YbQ1hX/7GvE2i/TgJzZNcNztP4+k/ZJ7yUzZuQwPa4JcoY2tXp+2T/mbeEz1wA9JAuzoB7ktb6TluR4+NejLkwdocsgjQjJc0B7tmkIrOdQhmwNeRvXQmgOnok/RgGpMSaLPH+EduRntrsXuZRTV6E7acGsHIUDNY1sVcnwtMk8</vt:lpwstr>
  </property>
  <property fmtid="{D5CDD505-2E9C-101B-9397-08002B2CF9AE}" pid="114" name="x1ye=95">
    <vt:lpwstr>6Mdmm1vYLm7x7r5x8u1EYk+7rBcT5YUvfvhEqaicBN5q3VrwIQTEGV/BXymMKipGgXsXwrCbL//vn3OehYMB8EamObn2sYUNvRUoygWhq0j0wcqxsfvOd8ChaIZgGUjGU2+4VtkWh7uRtOf5Ln84Thvhb2+eLnQyZMcw+dxnpWlRizq4ORdY/2Mf6i/G5fP0t9PhGTg8Ypzla86lcjxqrx/BQ6cFpOcYtf2EyeCzbX1S+OVT3Nk0crpXMAvw+0X</vt:lpwstr>
  </property>
  <property fmtid="{D5CDD505-2E9C-101B-9397-08002B2CF9AE}" pid="115" name="x1ye=96">
    <vt:lpwstr>ZRxzLgOUqc23WLYwxs4fKA9MpQhw3Z8aRiOsby9TbPl29lUz9QPZF1d7jiYbUfv4QUth+XLmQMgpx4/LO4P7ZNPhmvdimuaompakMl+dCwQ1NM0HjWsIeO3s/eTxqWOqFXU0EBHCtjjqkCTbGacSeCAAmJQeIaY6sjK3au9G8zDwQWGUfk+vtuopAyPyfUI0H49gQEQpi6sU9sFrToAeKeaIDVj/TiaWGUTFT2a79CQHhzeGaXX4K4UD6IhJ8S2</vt:lpwstr>
  </property>
  <property fmtid="{D5CDD505-2E9C-101B-9397-08002B2CF9AE}" pid="116" name="x1ye=97">
    <vt:lpwstr>UEZutrbe9j0WlGEo1rVvlaOKJYM16S0bg2T3QXNOuQGq6sa7KOu4X8mOlIi1KZaSzWxZsxYub0pyERh4Sns4uAZb7C4c1/nsBmkf09gpPWuEeSwpcvfLUOJ1CjvPVEjSXC8MCLHNE667einMi84JajIQkwSUVTzTYv1E0NmExeAT3c/ik37bNaTk689LXVveD8c6fSv3AvX/X7nB7XpRT7H2vn8WhfgodpThe1Z+wSl86YtcjdmL7hjPpKL/87e</vt:lpwstr>
  </property>
  <property fmtid="{D5CDD505-2E9C-101B-9397-08002B2CF9AE}" pid="117" name="x1ye=98">
    <vt:lpwstr>vLO9r5nmGF1hSsrVCZBcmwt3SQRX12UhKIja5bG0yP73agGgoOWIoeZea2ClL5qtTImezWjHqdFcXbtSDQargRH9w4oNI96hkTQPdjstOSDmXIJKro5xJL1ecZvSiWn1ITAQ2wVSaoAj0pAJwduzF7+MQaPwqEQJCfDWA3wcj0qxxmgFgGxow74Np3QHvA6gX8krqylqZiQlq2nOt+eM8RwJxIV5XgW6BXLnEvDeD0FAdeieHPHN5x7exEevTng</vt:lpwstr>
  </property>
  <property fmtid="{D5CDD505-2E9C-101B-9397-08002B2CF9AE}" pid="118" name="x1ye=99">
    <vt:lpwstr>QWWH9CleaVoOiwSgTMVwvQJujnznvcmd7gD4vzUodAKL6ifZ9QcO8j7OWquYcRMF4ejAbXvs1c1vg86kmgS/dpo51vaBlvsvNJJwJGlpfY9aoQCcVBpraTkwa3CkX4QZKUbh8xusqk1D7g4GrD+zDC2OqQyF+sSxubcbTERJYh2t/ben1IAzRTaEtRcaP7ZvklnTqqv7tteT4XK37ykp5Wn0BfluFmrixGZEMAY8Ouqyr+J665YLTI0Cuq65L5z</vt:lpwstr>
  </property>
  <property fmtid="{D5CDD505-2E9C-101B-9397-08002B2CF9AE}" pid="119" name="ContentTypeId">
    <vt:lpwstr>0x010100BBD82355F589AD42A6E4C3A9A988F2AE</vt:lpwstr>
  </property>
</Properties>
</file>