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5D1D4" w14:textId="4421433B" w:rsidR="008356C7" w:rsidRPr="00DC3E26" w:rsidRDefault="00F6678C" w:rsidP="00991198">
      <w:pPr>
        <w:pStyle w:val="Heading1"/>
        <w:rPr>
          <w:b/>
          <w:bCs/>
          <w:color w:val="auto"/>
        </w:rPr>
      </w:pPr>
      <w:proofErr w:type="spellStart"/>
      <w:r w:rsidRPr="00991198">
        <w:t>Enw</w:t>
      </w:r>
      <w:proofErr w:type="spellEnd"/>
      <w:r w:rsidRPr="00DC3E26">
        <w:rPr>
          <w:b/>
          <w:bCs/>
          <w:color w:val="auto"/>
          <w:lang w:val="cy"/>
        </w:rPr>
        <w:t>:</w:t>
      </w:r>
      <w:r w:rsidR="00A05F89">
        <w:rPr>
          <w:b/>
          <w:bCs/>
          <w:color w:val="auto"/>
          <w:lang w:val="cy"/>
        </w:rPr>
        <w:t xml:space="preserve"> </w:t>
      </w:r>
      <w:r w:rsidR="009162EC">
        <w:t>Emilia Rose Davies</w:t>
      </w:r>
      <w:r w:rsidR="00FB2878">
        <w:t xml:space="preserve"> </w:t>
      </w:r>
    </w:p>
    <w:p w14:paraId="4CF37071" w14:textId="29A20E1A" w:rsidR="00991198" w:rsidRDefault="00991198" w:rsidP="00991198">
      <w:pPr>
        <w:pStyle w:val="Heading1"/>
      </w:pPr>
      <w:proofErr w:type="spellStart"/>
      <w:r w:rsidRPr="00991198">
        <w:t>Rhif</w:t>
      </w:r>
      <w:proofErr w:type="spellEnd"/>
      <w:r w:rsidRPr="00991198">
        <w:t xml:space="preserve"> </w:t>
      </w:r>
      <w:proofErr w:type="spellStart"/>
      <w:r w:rsidRPr="00991198">
        <w:t>myfyriwr</w:t>
      </w:r>
      <w:proofErr w:type="spellEnd"/>
      <w:r w:rsidR="00374B80" w:rsidRPr="00991198">
        <w:t>:</w:t>
      </w:r>
      <w:r w:rsidR="00A05F89">
        <w:t xml:space="preserve"> </w:t>
      </w:r>
      <w:r w:rsidR="009162EC">
        <w:t>1801580</w:t>
      </w:r>
    </w:p>
    <w:p w14:paraId="4317874E" w14:textId="4E3556A5" w:rsidR="0047355E" w:rsidRPr="00DC3E26" w:rsidRDefault="0047355E" w:rsidP="0047355E">
      <w:pPr>
        <w:pStyle w:val="Heading1"/>
        <w:rPr>
          <w:b/>
          <w:bCs/>
          <w:color w:val="auto"/>
        </w:rPr>
      </w:pPr>
    </w:p>
    <w:p w14:paraId="67FDFB53" w14:textId="714DAE4D" w:rsidR="00991198" w:rsidRPr="00B145B4" w:rsidRDefault="00991198" w:rsidP="00991198">
      <w:pPr>
        <w:pStyle w:val="Heading1"/>
      </w:pPr>
      <w:r w:rsidRPr="00B145B4">
        <w:rPr>
          <w:lang w:val="cy-GB"/>
        </w:rPr>
        <w:t>Teitl yr Aseiniad:</w:t>
      </w:r>
      <w:r w:rsidRPr="00B145B4">
        <w:t xml:space="preserve"> </w:t>
      </w:r>
      <w:r w:rsidRPr="00B145B4">
        <w:rPr>
          <w:lang w:val="cy-GB"/>
        </w:rPr>
        <w:t>Adfyfyriwch yn feirniadol ar eich cynnydd addysgegol a amlygwyd trwy elfennau gofynnol y Pasbort Dysgu Proffesiynol, gan nodi maes penodol ar gyfer datblygiad proffesiynol a chyfiawnhau’r camau nesaf ar gyfer gwella</w:t>
      </w:r>
      <w:r w:rsidR="00FB2878">
        <w:rPr>
          <w:lang w:val="cy-GB"/>
        </w:rPr>
        <w:t>.</w:t>
      </w:r>
    </w:p>
    <w:p w14:paraId="3735CD86" w14:textId="261A6AD1" w:rsidR="00E6399C" w:rsidRDefault="00E6399C" w:rsidP="00374B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543"/>
      </w:tblGrid>
      <w:tr w:rsidR="00E6399C" w14:paraId="5DA76312" w14:textId="77777777" w:rsidTr="00A77338">
        <w:tc>
          <w:tcPr>
            <w:tcW w:w="2122" w:type="dxa"/>
          </w:tcPr>
          <w:p w14:paraId="176417F0" w14:textId="77777777" w:rsidR="00E6399C" w:rsidRPr="00991198" w:rsidRDefault="00E6399C" w:rsidP="00991198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14:paraId="75F70CB4" w14:textId="77FAE317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</w:t>
            </w:r>
          </w:p>
        </w:tc>
        <w:tc>
          <w:tcPr>
            <w:tcW w:w="3543" w:type="dxa"/>
          </w:tcPr>
          <w:p w14:paraId="21AF5046" w14:textId="26E69BFC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Yr hyn rwyf wedi'i wneud yn yr aseiniad hwn...</w:t>
            </w:r>
          </w:p>
        </w:tc>
      </w:tr>
      <w:tr w:rsidR="00E6399C" w14:paraId="0080243E" w14:textId="77777777" w:rsidTr="00A77338">
        <w:tc>
          <w:tcPr>
            <w:tcW w:w="2122" w:type="dxa"/>
          </w:tcPr>
          <w:p w14:paraId="79909AFA" w14:textId="6EE6F3AC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1</w:t>
            </w:r>
          </w:p>
        </w:tc>
        <w:tc>
          <w:tcPr>
            <w:tcW w:w="3685" w:type="dxa"/>
          </w:tcPr>
          <w:p w14:paraId="3B96692C" w14:textId="28B61BE0" w:rsidR="00E6399C" w:rsidRPr="00991198" w:rsidRDefault="00C838A0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Cysill</w:t>
            </w:r>
            <w:proofErr w:type="spellEnd"/>
          </w:p>
        </w:tc>
        <w:tc>
          <w:tcPr>
            <w:tcW w:w="3543" w:type="dxa"/>
          </w:tcPr>
          <w:p w14:paraId="144D9CAC" w14:textId="0D0C24E5" w:rsidR="00E6399C" w:rsidRPr="00991198" w:rsidRDefault="00C838A0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Rwyf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darn o </w:t>
            </w:r>
            <w:proofErr w:type="spellStart"/>
            <w:r>
              <w:rPr>
                <w:rFonts w:ascii="Arial" w:hAnsi="Arial" w:cs="Arial"/>
              </w:rPr>
              <w:t>waith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cysill</w:t>
            </w:r>
            <w:proofErr w:type="spellEnd"/>
            <w:r>
              <w:rPr>
                <w:rFonts w:ascii="Arial" w:hAnsi="Arial" w:cs="Arial"/>
              </w:rPr>
              <w:t xml:space="preserve"> er </w:t>
            </w:r>
            <w:proofErr w:type="spellStart"/>
            <w:r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unrhyw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broblemau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iaith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E6399C" w14:paraId="4B3DB942" w14:textId="77777777" w:rsidTr="00A77338">
        <w:tc>
          <w:tcPr>
            <w:tcW w:w="2122" w:type="dxa"/>
          </w:tcPr>
          <w:p w14:paraId="4EFB0303" w14:textId="2D1EF350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2</w:t>
            </w:r>
          </w:p>
        </w:tc>
        <w:tc>
          <w:tcPr>
            <w:tcW w:w="3685" w:type="dxa"/>
          </w:tcPr>
          <w:p w14:paraId="0EAF758B" w14:textId="1DD9FF68" w:rsidR="00E6399C" w:rsidRPr="00991198" w:rsidRDefault="00A24BED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lenyddiaeth</w:t>
            </w:r>
            <w:proofErr w:type="spellEnd"/>
          </w:p>
        </w:tc>
        <w:tc>
          <w:tcPr>
            <w:tcW w:w="3543" w:type="dxa"/>
          </w:tcPr>
          <w:p w14:paraId="7C3D0034" w14:textId="206F6E50" w:rsidR="00E6399C" w:rsidRPr="00991198" w:rsidRDefault="00A24BED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Rwyf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ymchwil</w:t>
            </w:r>
            <w:proofErr w:type="spellEnd"/>
            <w:r>
              <w:rPr>
                <w:rFonts w:ascii="Arial" w:hAnsi="Arial" w:cs="Arial"/>
              </w:rPr>
              <w:t xml:space="preserve"> er </w:t>
            </w:r>
            <w:proofErr w:type="spellStart"/>
            <w:r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dadleuon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lenyddiaeth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cefnogi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wybodaeth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E6399C" w14:paraId="7341DBAC" w14:textId="77777777" w:rsidTr="00A77338">
        <w:tc>
          <w:tcPr>
            <w:tcW w:w="2122" w:type="dxa"/>
          </w:tcPr>
          <w:p w14:paraId="19F9083F" w14:textId="17691836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3</w:t>
            </w:r>
          </w:p>
        </w:tc>
        <w:tc>
          <w:tcPr>
            <w:tcW w:w="3685" w:type="dxa"/>
          </w:tcPr>
          <w:p w14:paraId="01BE289D" w14:textId="57166342" w:rsidR="00E6399C" w:rsidRPr="00991198" w:rsidRDefault="00601E0E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Cysylltu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safonau</w:t>
            </w:r>
            <w:proofErr w:type="spellEnd"/>
            <w:r>
              <w:rPr>
                <w:rFonts w:ascii="Arial" w:hAnsi="Arial" w:cs="Arial"/>
              </w:rPr>
              <w:t xml:space="preserve"> SAC</w:t>
            </w:r>
          </w:p>
        </w:tc>
        <w:tc>
          <w:tcPr>
            <w:tcW w:w="3543" w:type="dxa"/>
          </w:tcPr>
          <w:p w14:paraId="7728CCB3" w14:textId="7C94124B" w:rsidR="00E6399C" w:rsidRPr="00991198" w:rsidRDefault="00601E0E" w:rsidP="0099119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Rwyf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safonnau</w:t>
            </w:r>
            <w:proofErr w:type="spellEnd"/>
            <w:r>
              <w:rPr>
                <w:rFonts w:ascii="Arial" w:hAnsi="Arial" w:cs="Arial"/>
              </w:rPr>
              <w:t xml:space="preserve"> SAC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ystod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aseiniad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gweud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</w:tbl>
    <w:p w14:paraId="5E80A54C" w14:textId="0852387E" w:rsidR="00E6399C" w:rsidRDefault="00E6399C" w:rsidP="00374B80"/>
    <w:p w14:paraId="4F1E18A6" w14:textId="6804AAFE" w:rsidR="2B5A2DAC" w:rsidRDefault="2B5A2DAC">
      <w:r>
        <w:br w:type="page"/>
      </w:r>
    </w:p>
    <w:p w14:paraId="73DB5F75" w14:textId="77777777" w:rsidR="0039334E" w:rsidRDefault="001C4119" w:rsidP="0039334E">
      <w:pPr>
        <w:pStyle w:val="Heading1"/>
        <w:rPr>
          <w:lang w:val="cy"/>
        </w:rPr>
      </w:pPr>
      <w:r>
        <w:rPr>
          <w:lang w:val="cy"/>
        </w:rPr>
        <w:lastRenderedPageBreak/>
        <w:t>Rhan 1: Pasbort Dysgu Proffesiynol</w:t>
      </w:r>
    </w:p>
    <w:p w14:paraId="1492360C" w14:textId="78B932B6" w:rsidR="00446402" w:rsidRPr="00446402" w:rsidRDefault="00446402" w:rsidP="0039334E">
      <w:pPr>
        <w:pStyle w:val="Heading1"/>
      </w:pPr>
      <w:r>
        <w:rPr>
          <w:lang w:val="cy"/>
        </w:rPr>
        <w:t>Pontio 2 Myfyrio</w:t>
      </w:r>
    </w:p>
    <w:p w14:paraId="54B2D1F8" w14:textId="5154F6FE" w:rsidR="4F9C5EBB" w:rsidRPr="00A47FD7" w:rsidRDefault="00991198" w:rsidP="00B70105">
      <w:pPr>
        <w:pStyle w:val="Heading3"/>
      </w:pPr>
      <w:r>
        <w:rPr>
          <w:lang w:val="cy"/>
        </w:rPr>
        <w:t>Cwrdd</w:t>
      </w:r>
    </w:p>
    <w:tbl>
      <w:tblPr>
        <w:tblStyle w:val="TableGrid1"/>
        <w:tblpPr w:leftFromText="180" w:rightFromText="180" w:vertAnchor="text" w:horzAnchor="margin" w:tblpY="-3"/>
        <w:tblW w:w="9634" w:type="dxa"/>
        <w:tblInd w:w="0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1305F9" w:rsidRPr="00446402" w14:paraId="24569004" w14:textId="77777777" w:rsidTr="001939AE">
        <w:trPr>
          <w:trHeight w:val="59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1E2971" w14:textId="77777777" w:rsidR="001305F9" w:rsidRPr="00446402" w:rsidRDefault="001305F9" w:rsidP="001935DC">
            <w:pPr>
              <w:pStyle w:val="NoSpacing"/>
            </w:pPr>
            <w:r w:rsidRPr="00446402">
              <w:rPr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289E88" w14:textId="56597BAA" w:rsidR="001305F9" w:rsidRPr="00446402" w:rsidRDefault="001305F9" w:rsidP="001305F9">
            <w:pPr>
              <w:rPr>
                <w:b/>
              </w:rPr>
            </w:pPr>
            <w:r w:rsidRPr="00446402">
              <w:rPr>
                <w:b/>
                <w:lang w:val="cy"/>
              </w:rPr>
              <w:t xml:space="preserve">Adfyfyrio / </w:t>
            </w:r>
            <w:r w:rsidR="00991198" w:rsidRPr="00446402">
              <w:rPr>
                <w:b/>
                <w:lang w:val="en"/>
              </w:rPr>
              <w:t>Reflect</w:t>
            </w:r>
          </w:p>
        </w:tc>
      </w:tr>
      <w:tr w:rsidR="00C961EE" w:rsidRPr="00A24BED" w14:paraId="1E348B32" w14:textId="77777777" w:rsidTr="001939AE">
        <w:trPr>
          <w:trHeight w:val="512"/>
        </w:trPr>
        <w:sdt>
          <w:sdtPr>
            <w:rPr>
              <w:rFonts w:ascii="Times New Roman" w:hAnsi="Times New Roman"/>
              <w:szCs w:val="24"/>
            </w:rPr>
            <w:id w:val="-1872908135"/>
            <w:placeholder>
              <w:docPart w:val="6047A188F7CA41249DD46FAEEEB3A36C"/>
            </w:placeholder>
          </w:sdtPr>
          <w:sdtEndPr/>
          <w:sdtContent>
            <w:tc>
              <w:tcPr>
                <w:tcW w:w="467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DF9D4E" w14:textId="67A882F6" w:rsidR="00C961EE" w:rsidRPr="00A24BED" w:rsidRDefault="001935DC" w:rsidP="001935DC">
                <w:pPr>
                  <w:pStyle w:val="NoSpacing"/>
                  <w:rPr>
                    <w:rFonts w:ascii="Times New Roman" w:hAnsi="Times New Roman"/>
                    <w:szCs w:val="24"/>
                  </w:rPr>
                </w:pPr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Cawsom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gyfarfod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teams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gyda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rhwydwaith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lon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las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ar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gyfer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Pontio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2.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Pwrpas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y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diwrnod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oedd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ddatblygu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fy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ngwybodaeth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ar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strategaethau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asesu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ar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gyfer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dysgu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.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Roedd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llawer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o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wahanol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stragaethau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wedi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Cael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ei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drafod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yn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gynnwys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meini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prawf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llwyddiant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,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ffoniau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lolipop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a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goleuadau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traffig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.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Roedd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y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rhain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wedi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Cael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ei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egluro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er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mwyn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gwella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fy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ngwybodaeth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arnyn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nhw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.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Roedd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sôn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am y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ddogfen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'Great Teaching Toolkit (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coe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et al 2018). Ac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roeddwn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wedi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siarad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am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hyn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a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sut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mae'n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gweithio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gyda'r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cwricilwm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newydd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i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  <w:proofErr w:type="spellStart"/>
                <w:r w:rsidRPr="00A24BED">
                  <w:rPr>
                    <w:rFonts w:ascii="Times New Roman" w:hAnsi="Times New Roman"/>
                    <w:szCs w:val="24"/>
                  </w:rPr>
                  <w:t>Gymru</w:t>
                </w:r>
                <w:proofErr w:type="spellEnd"/>
                <w:r w:rsidRPr="00A24BED">
                  <w:rPr>
                    <w:rFonts w:ascii="Times New Roman" w:hAnsi="Times New Roman"/>
                    <w:szCs w:val="24"/>
                  </w:rPr>
                  <w:t>.</w:t>
                </w:r>
                <w:r w:rsidRPr="00A24BED">
                  <w:rPr>
                    <w:rFonts w:ascii="Times New Roman" w:hAnsi="Times New Roman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877C" w14:textId="19BF4528" w:rsidR="00C961EE" w:rsidRPr="00A24BED" w:rsidRDefault="001935DC" w:rsidP="00C961EE">
            <w:r w:rsidRPr="00A24BED">
              <w:t xml:space="preserve"> </w:t>
            </w:r>
            <w:r w:rsidRPr="00A24BED">
              <w:t xml:space="preserve">Y </w:t>
            </w:r>
            <w:proofErr w:type="spellStart"/>
            <w:r w:rsidRPr="00A24BED">
              <w:t>dasg</w:t>
            </w:r>
            <w:proofErr w:type="spellEnd"/>
            <w:r w:rsidRPr="00A24BED">
              <w:t> 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ystod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pontio</w:t>
            </w:r>
            <w:proofErr w:type="spellEnd"/>
            <w:r w:rsidRPr="00A24BED">
              <w:t xml:space="preserve"> 2 </w:t>
            </w:r>
            <w:proofErr w:type="spellStart"/>
            <w:r w:rsidRPr="00A24BED">
              <w:t>oedd</w:t>
            </w:r>
            <w:proofErr w:type="spellEnd"/>
            <w:r w:rsidRPr="00A24BED">
              <w:t> 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greu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pwynt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pwer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asesu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gyfer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dysgu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rwyf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weld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dosbarth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Bydd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wedyn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rhaid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egluro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welais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dosbarth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pethau</w:t>
            </w:r>
            <w:proofErr w:type="spellEnd"/>
            <w:r w:rsidRPr="00A24BED">
              <w:t xml:space="preserve"> da a </w:t>
            </w:r>
            <w:proofErr w:type="spellStart"/>
            <w:r w:rsidRPr="00A24BED">
              <w:t>gwael</w:t>
            </w:r>
            <w:proofErr w:type="spellEnd"/>
            <w:r w:rsidRPr="00A24BED">
              <w:t xml:space="preserve"> am y </w:t>
            </w:r>
            <w:proofErr w:type="spellStart"/>
            <w:r w:rsidRPr="00A24BED">
              <w:t>ffordd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yma</w:t>
            </w:r>
            <w:proofErr w:type="spellEnd"/>
            <w:r w:rsidRPr="00A24BED">
              <w:t xml:space="preserve"> o </w:t>
            </w:r>
            <w:proofErr w:type="spellStart"/>
            <w:r w:rsidRPr="00A24BED">
              <w:t>asesu</w:t>
            </w:r>
            <w:proofErr w:type="spellEnd"/>
            <w:r w:rsidRPr="00A24BED">
              <w:t>.</w:t>
            </w:r>
            <w:r w:rsidRPr="00A24BED">
              <w:t xml:space="preserve"> </w:t>
            </w:r>
          </w:p>
        </w:tc>
      </w:tr>
    </w:tbl>
    <w:p w14:paraId="04D56BD5" w14:textId="75DF0425" w:rsidR="00446402" w:rsidRPr="00A24BED" w:rsidRDefault="00991198" w:rsidP="00B70105">
      <w:pPr>
        <w:pStyle w:val="Heading3"/>
        <w:rPr>
          <w:rFonts w:ascii="Times New Roman" w:hAnsi="Times New Roman" w:cs="Times New Roman"/>
        </w:rPr>
      </w:pPr>
      <w:r w:rsidRPr="00A24BED">
        <w:rPr>
          <w:rFonts w:ascii="Times New Roman" w:hAnsi="Times New Roman" w:cs="Times New Roman"/>
          <w:lang w:val="cy"/>
        </w:rPr>
        <w:t>Profi</w:t>
      </w:r>
    </w:p>
    <w:tbl>
      <w:tblPr>
        <w:tblStyle w:val="TableGrid1"/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F005A" w:rsidRPr="00A24BED" w14:paraId="6933F98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54020D47" w14:textId="77777777" w:rsidR="00446402" w:rsidRPr="00A24BED" w:rsidRDefault="00446402" w:rsidP="00446402">
            <w:pPr>
              <w:rPr>
                <w:b/>
              </w:rPr>
            </w:pPr>
            <w:r w:rsidRPr="00A24BED">
              <w:rPr>
                <w:b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DC448E9" w14:textId="419EED6C" w:rsidR="00446402" w:rsidRPr="00A24BED" w:rsidRDefault="00446402" w:rsidP="00446402">
            <w:pPr>
              <w:rPr>
                <w:b/>
              </w:rPr>
            </w:pPr>
            <w:r w:rsidRPr="00A24BED">
              <w:rPr>
                <w:b/>
                <w:lang w:val="cy"/>
              </w:rPr>
              <w:t xml:space="preserve">Adfyfyrio / </w:t>
            </w:r>
            <w:r w:rsidR="00991198" w:rsidRPr="00A24BED">
              <w:rPr>
                <w:b/>
                <w:lang w:val="en"/>
              </w:rPr>
              <w:t>Reflect</w:t>
            </w:r>
          </w:p>
          <w:p w14:paraId="1E2E16F8" w14:textId="77777777" w:rsidR="00446402" w:rsidRPr="00A24BED" w:rsidRDefault="00446402" w:rsidP="00446402">
            <w:pPr>
              <w:rPr>
                <w:b/>
              </w:rPr>
            </w:pPr>
          </w:p>
        </w:tc>
      </w:tr>
      <w:tr w:rsidR="00446402" w:rsidRPr="00A24BED" w14:paraId="18ACE22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3AFD" w14:textId="6E922028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Defnyddio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sticeri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Mr/Mrs Men</w:t>
            </w:r>
          </w:p>
          <w:p w14:paraId="6B34DA64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r w:rsidRPr="00A24BED">
              <w:rPr>
                <w:rFonts w:ascii="Times New Roman" w:hAnsi="Times New Roman"/>
                <w:szCs w:val="24"/>
              </w:rPr>
              <w:t xml:space="preserve">- Mr/Mrs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Penigamp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-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Gallu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annibynnol</w:t>
            </w:r>
            <w:proofErr w:type="spellEnd"/>
          </w:p>
          <w:p w14:paraId="65AB3067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r w:rsidRPr="00A24BED">
              <w:rPr>
                <w:rFonts w:ascii="Times New Roman" w:hAnsi="Times New Roman"/>
                <w:szCs w:val="24"/>
              </w:rPr>
              <w:t xml:space="preserve">- Mr/Mrs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Hapus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-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Gallu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gyda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bach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o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gymorth</w:t>
            </w:r>
            <w:proofErr w:type="spellEnd"/>
          </w:p>
          <w:p w14:paraId="736CC5D8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r w:rsidRPr="00A24BED">
              <w:rPr>
                <w:rFonts w:ascii="Times New Roman" w:hAnsi="Times New Roman"/>
                <w:szCs w:val="24"/>
              </w:rPr>
              <w:t xml:space="preserve">- Mr/Mrs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Ansicr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-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Angen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eto</w:t>
            </w:r>
            <w:proofErr w:type="spellEnd"/>
          </w:p>
          <w:p w14:paraId="2EEED4EC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14:paraId="1B6B397A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Llyfr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Asesu</w:t>
            </w:r>
            <w:proofErr w:type="spellEnd"/>
          </w:p>
          <w:p w14:paraId="7B88CBB1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Roedd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llyfr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asesu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Cael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ddefnyddio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fel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Ffordd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o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asesu'r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ddysgu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ôl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colofnau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er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mwyn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dweud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sut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wedi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ffindo'r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gyda'r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sticer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Mr/Mrs Men a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hefyd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wedyn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sut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athrawes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meddwl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aeth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i'r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.</w:t>
            </w:r>
          </w:p>
          <w:p w14:paraId="49FB455A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14:paraId="47A077DE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Sbectol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wirio</w:t>
            </w:r>
            <w:proofErr w:type="spellEnd"/>
          </w:p>
          <w:p w14:paraId="5471EBCD" w14:textId="77777777" w:rsidR="00446402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Ffordd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arall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o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asesu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yw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defnyddio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sbectol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wirio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siŵr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bod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disgyblion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ail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edrych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dros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waith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ac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helpu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ffindo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unrhyw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wallau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hun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ac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edrych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dargedau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.</w:t>
            </w:r>
          </w:p>
          <w:p w14:paraId="3215B2DE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14:paraId="43F1C284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lastRenderedPageBreak/>
              <w:t>Ffoniau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lolipop</w:t>
            </w:r>
            <w:proofErr w:type="spellEnd"/>
          </w:p>
          <w:p w14:paraId="2CC018A6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Defnyddiwyd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ffoniau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lolipop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ofyn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cwestiynau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er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mwyn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siŵr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bod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pawb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canolbwyntio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Mae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hefyd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rhoi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siawns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deg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bob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plentyn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ateb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.</w:t>
            </w:r>
          </w:p>
          <w:p w14:paraId="607E51D9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r w:rsidRPr="00A24BED">
              <w:rPr>
                <w:rFonts w:ascii="Times New Roman" w:hAnsi="Times New Roman"/>
                <w:szCs w:val="24"/>
              </w:rPr>
              <w:t xml:space="preserve">Rodd nod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wers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bwrdd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helpu'r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disgyblion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deall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union Beth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roedden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nhw'n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hyn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gweithio'n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dda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weld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glir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beth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disgyblion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teimlo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am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wers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ond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mae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angen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siŵr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bod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nhw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ddim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gydag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un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ateb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ac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ateb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unigol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.</w:t>
            </w:r>
          </w:p>
          <w:p w14:paraId="6916DEDA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</w:p>
          <w:p w14:paraId="2D70360D" w14:textId="77777777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Bodiau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fynnu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lawr</w:t>
            </w:r>
            <w:proofErr w:type="spellEnd"/>
          </w:p>
          <w:p w14:paraId="4AE1B14F" w14:textId="44D656EE" w:rsidR="00C5461F" w:rsidRPr="00A24BED" w:rsidRDefault="00C5461F" w:rsidP="00C5461F">
            <w:pPr>
              <w:pStyle w:val="NoSpacing"/>
              <w:rPr>
                <w:rFonts w:ascii="Times New Roman" w:hAnsi="Times New Roman"/>
                <w:szCs w:val="24"/>
              </w:rPr>
            </w:pP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ôl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sesiwn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carped,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wedyn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neud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mewn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grwpiau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bach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Mae nod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wers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cael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ei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rhoi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bwrdd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gwyn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ddiwedd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sesiwn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bydd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athrawes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gofyn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plant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os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ydyn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wedi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deall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dasg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ac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wedi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darllen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y nod gall y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disgyblion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ateb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trwy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roi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bawd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fynnu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neu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24BED">
              <w:rPr>
                <w:rFonts w:ascii="Times New Roman" w:hAnsi="Times New Roman"/>
                <w:szCs w:val="24"/>
              </w:rPr>
              <w:t>lawr</w:t>
            </w:r>
            <w:proofErr w:type="spellEnd"/>
            <w:r w:rsidRPr="00A24BE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F6C7" w14:textId="29B69AA4" w:rsidR="00C5461F" w:rsidRPr="00A24BED" w:rsidRDefault="00C5461F" w:rsidP="00C5461F">
            <w:proofErr w:type="spellStart"/>
            <w:r w:rsidRPr="00A24BED">
              <w:lastRenderedPageBreak/>
              <w:t>Roedd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sticer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ffordd</w:t>
            </w:r>
            <w:proofErr w:type="spellEnd"/>
            <w:r w:rsidRPr="00A24BED">
              <w:t xml:space="preserve"> hwyl o weld </w:t>
            </w:r>
            <w:proofErr w:type="spellStart"/>
            <w:r w:rsidRPr="00A24BED">
              <w:t>sut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y plant y </w:t>
            </w:r>
            <w:proofErr w:type="spellStart"/>
            <w:r w:rsidRPr="00A24BED">
              <w:t>teimlo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dilyn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dasg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Fel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athrawes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hefyd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modd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cofio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wrth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nhw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llyfr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asesu</w:t>
            </w:r>
            <w:proofErr w:type="spellEnd"/>
            <w:r w:rsidRPr="00A24BED">
              <w:t xml:space="preserve">. Y </w:t>
            </w:r>
            <w:proofErr w:type="spellStart"/>
            <w:r w:rsidRPr="00A24BED">
              <w:t>broblem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neud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siŵr</w:t>
            </w:r>
            <w:proofErr w:type="spellEnd"/>
            <w:r w:rsidRPr="00A24BED">
              <w:t xml:space="preserve"> bod y </w:t>
            </w:r>
            <w:proofErr w:type="spellStart"/>
            <w:r w:rsidRPr="00A24BED">
              <w:t>disgyblion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pigo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theimlad</w:t>
            </w:r>
            <w:proofErr w:type="spellEnd"/>
            <w:r w:rsidRPr="00A24BED">
              <w:t xml:space="preserve"> ac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sticer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roedden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nhw'n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hoffi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orau</w:t>
            </w:r>
            <w:proofErr w:type="spellEnd"/>
            <w:r w:rsidRPr="00A24BED">
              <w:t>.</w:t>
            </w:r>
          </w:p>
          <w:p w14:paraId="512C3AC3" w14:textId="77777777" w:rsidR="00C5461F" w:rsidRPr="00A24BED" w:rsidRDefault="00C5461F" w:rsidP="00C5461F"/>
          <w:p w14:paraId="28D72F2C" w14:textId="77777777" w:rsidR="00C5461F" w:rsidRPr="00A24BED" w:rsidRDefault="00C5461F" w:rsidP="00C5461F">
            <w:proofErr w:type="spellStart"/>
            <w:r w:rsidRPr="00A24BED">
              <w:t>Roedd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llyfr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asesu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achos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modd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cadw'r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holl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wybodaeth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edrych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nôl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arno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hefyd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cyfle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gymharu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meddyliau'r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disgyblion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tharo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gyda'i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gilydd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angen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modd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mynd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nôl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hefyd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dros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flwyddyn</w:t>
            </w:r>
            <w:proofErr w:type="spellEnd"/>
            <w:r w:rsidRPr="00A24BED">
              <w:t xml:space="preserve"> felly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cadw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tystiolaeth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ddysgu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athro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hefyd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gallu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defnyddio'r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wybodaeth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yma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greu</w:t>
            </w:r>
            <w:proofErr w:type="spellEnd"/>
            <w:r w:rsidRPr="00A24BED">
              <w:t xml:space="preserve"> her </w:t>
            </w:r>
            <w:proofErr w:type="spellStart"/>
            <w:r w:rsidRPr="00A24BED">
              <w:t>ar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gyfer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wythnos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nesaf</w:t>
            </w:r>
            <w:proofErr w:type="spellEnd"/>
            <w:r w:rsidRPr="00A24BED">
              <w:t>.</w:t>
            </w:r>
          </w:p>
          <w:p w14:paraId="623966C7" w14:textId="77777777" w:rsidR="00C5461F" w:rsidRPr="00A24BED" w:rsidRDefault="00C5461F" w:rsidP="00C5461F"/>
          <w:p w14:paraId="7C4A99A9" w14:textId="77CC1658" w:rsidR="008632A8" w:rsidRPr="00A24BED" w:rsidRDefault="00C5461F" w:rsidP="00C5461F">
            <w:proofErr w:type="spellStart"/>
            <w:r w:rsidRPr="00A24BED">
              <w:t>Rhywbeth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arall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defnyddiwyd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sbectol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wirio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wedi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cael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ddefnyddio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edrych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dros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waith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gan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feddwl</w:t>
            </w:r>
            <w:proofErr w:type="spellEnd"/>
            <w:r w:rsidRPr="00A24BED">
              <w:t xml:space="preserve"> am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dargedau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achos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annog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blant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fwrw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dargedau</w:t>
            </w:r>
            <w:proofErr w:type="spellEnd"/>
            <w:r w:rsidRPr="00A24BED">
              <w:t xml:space="preserve"> a </w:t>
            </w:r>
            <w:proofErr w:type="spellStart"/>
            <w:r w:rsidRPr="00A24BED">
              <w:t>symud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ymlaen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un </w:t>
            </w:r>
            <w:proofErr w:type="spellStart"/>
            <w:r w:rsidRPr="00A24BED">
              <w:t>newydd</w:t>
            </w:r>
            <w:proofErr w:type="spellEnd"/>
            <w:r w:rsidRPr="00A24BED">
              <w:t xml:space="preserve">. Y </w:t>
            </w:r>
            <w:proofErr w:type="spellStart"/>
            <w:r w:rsidRPr="00A24BED">
              <w:t>broblem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y plant </w:t>
            </w:r>
            <w:proofErr w:type="spellStart"/>
            <w:r w:rsidRPr="00A24BED">
              <w:t>wastad</w:t>
            </w:r>
            <w:proofErr w:type="spellEnd"/>
            <w:r w:rsidRPr="00A24BED">
              <w:t xml:space="preserve"> </w:t>
            </w:r>
            <w:proofErr w:type="spellStart"/>
            <w:r w:rsidRPr="00A24BED">
              <w:lastRenderedPageBreak/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cymryd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amser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edrych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dros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waith</w:t>
            </w:r>
            <w:proofErr w:type="spellEnd"/>
            <w:r w:rsidRPr="00A24BED">
              <w:t xml:space="preserve"> ac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gallu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rhuthro</w:t>
            </w:r>
            <w:proofErr w:type="spellEnd"/>
            <w:r w:rsidRPr="00A24BED">
              <w:t xml:space="preserve"> a </w:t>
            </w:r>
            <w:proofErr w:type="spellStart"/>
            <w:r w:rsidRPr="00A24BED">
              <w:t>cholli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gwallau</w:t>
            </w:r>
            <w:proofErr w:type="spellEnd"/>
            <w:r w:rsidRPr="00A24BED">
              <w:t>.</w:t>
            </w:r>
          </w:p>
          <w:p w14:paraId="6B821F42" w14:textId="77777777" w:rsidR="00C5461F" w:rsidRPr="00A24BED" w:rsidRDefault="00C5461F" w:rsidP="00C5461F"/>
          <w:p w14:paraId="341584AB" w14:textId="77777777" w:rsidR="00C5461F" w:rsidRPr="00A24BED" w:rsidRDefault="00C5461F" w:rsidP="00C5461F">
            <w:proofErr w:type="spellStart"/>
            <w:r w:rsidRPr="00A24BED">
              <w:t>Roedd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ffoniau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lolipop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gweithio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gadw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sylw'r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disgyblion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trwy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gydol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wers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Yr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unig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broblem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,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modd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dewis</w:t>
            </w:r>
            <w:proofErr w:type="spellEnd"/>
            <w:r w:rsidRPr="00A24BED">
              <w:t xml:space="preserve"> a </w:t>
            </w:r>
            <w:proofErr w:type="spellStart"/>
            <w:r w:rsidRPr="00A24BED">
              <w:t>dethol</w:t>
            </w:r>
            <w:proofErr w:type="spellEnd"/>
            <w:r w:rsidRPr="00A24BED">
              <w:t xml:space="preserve"> plant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siarad</w:t>
            </w:r>
            <w:proofErr w:type="spellEnd"/>
            <w:r w:rsidRPr="00A24BED">
              <w:t xml:space="preserve"> ag </w:t>
            </w:r>
            <w:proofErr w:type="spellStart"/>
            <w:r w:rsidRPr="00A24BED">
              <w:t>os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plentyn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gydag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amodau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ble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oeddent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teimlo'n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hapus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siarad</w:t>
            </w:r>
            <w:proofErr w:type="spellEnd"/>
            <w:r w:rsidRPr="00A24BED">
              <w:t xml:space="preserve"> o </w:t>
            </w:r>
            <w:proofErr w:type="spellStart"/>
            <w:r w:rsidRPr="00A24BED">
              <w:t>flaen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dosbarth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angen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neud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siŵr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oeddent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nhw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cael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dethol</w:t>
            </w:r>
            <w:proofErr w:type="spellEnd"/>
            <w:r w:rsidRPr="00A24BED">
              <w:t>.</w:t>
            </w:r>
          </w:p>
          <w:p w14:paraId="388F6FC2" w14:textId="77777777" w:rsidR="00C5461F" w:rsidRPr="00A24BED" w:rsidRDefault="00C5461F" w:rsidP="00C5461F"/>
          <w:p w14:paraId="71BF44EF" w14:textId="77777777" w:rsidR="00C5461F" w:rsidRPr="00A24BED" w:rsidRDefault="00C5461F" w:rsidP="00C5461F"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angen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defnyddio'r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bodiau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gyntaf</w:t>
            </w:r>
            <w:proofErr w:type="spellEnd"/>
            <w:r w:rsidRPr="00A24BED">
              <w:t xml:space="preserve"> ac </w:t>
            </w:r>
            <w:proofErr w:type="spellStart"/>
            <w:r w:rsidRPr="00A24BED">
              <w:t>wedyn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rhoi'r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sticeri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llyfr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dibynnu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ateb</w:t>
            </w:r>
            <w:proofErr w:type="spellEnd"/>
            <w:r w:rsidRPr="00A24BED">
              <w:t xml:space="preserve">. </w:t>
            </w:r>
            <w:proofErr w:type="spellStart"/>
            <w:r w:rsidRPr="00A24BED">
              <w:t>Roedd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wedi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gweithio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dda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</w:t>
            </w:r>
            <w:proofErr w:type="spellEnd"/>
            <w:r w:rsidRPr="00A24BED">
              <w:t xml:space="preserve"> gofio </w:t>
            </w:r>
            <w:proofErr w:type="spellStart"/>
            <w:r w:rsidRPr="00A24BED">
              <w:t>beth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y plant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teimlo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ar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ôl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sesiwn</w:t>
            </w:r>
            <w:proofErr w:type="spellEnd"/>
            <w:r w:rsidRPr="00A24BED">
              <w:t xml:space="preserve"> a </w:t>
            </w:r>
            <w:proofErr w:type="spellStart"/>
            <w:r w:rsidRPr="00A24BED">
              <w:t>gweld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gwaith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pawb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unigol</w:t>
            </w:r>
            <w:proofErr w:type="spellEnd"/>
            <w:r w:rsidRPr="00A24BED">
              <w:t>.</w:t>
            </w:r>
          </w:p>
          <w:p w14:paraId="4F5C0807" w14:textId="51C46E66" w:rsidR="00C5461F" w:rsidRPr="00A24BED" w:rsidRDefault="00C5461F" w:rsidP="00C5461F">
            <w:proofErr w:type="spellStart"/>
            <w:r w:rsidRPr="00A24BED">
              <w:t>Ond</w:t>
            </w:r>
            <w:proofErr w:type="spellEnd"/>
            <w:r w:rsidRPr="00A24BED">
              <w:t xml:space="preserve"> y </w:t>
            </w:r>
            <w:proofErr w:type="spellStart"/>
            <w:r w:rsidRPr="00A24BED">
              <w:t>broblem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gyda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bod </w:t>
            </w:r>
            <w:proofErr w:type="spellStart"/>
            <w:r w:rsidRPr="00A24BED">
              <w:t>rhai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copïo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ei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gilydd</w:t>
            </w:r>
            <w:proofErr w:type="spellEnd"/>
            <w:r w:rsidRPr="00A24BED">
              <w:t xml:space="preserve"> ac felly </w:t>
            </w:r>
            <w:proofErr w:type="spellStart"/>
            <w:r w:rsidRPr="00A24BED">
              <w:t>nid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oedd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hyn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wastad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yn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bersonol</w:t>
            </w:r>
            <w:proofErr w:type="spellEnd"/>
            <w:r w:rsidRPr="00A24BED">
              <w:t xml:space="preserve"> </w:t>
            </w:r>
            <w:proofErr w:type="spellStart"/>
            <w:r w:rsidRPr="00A24BED">
              <w:t>i'r</w:t>
            </w:r>
            <w:proofErr w:type="spellEnd"/>
            <w:r w:rsidRPr="00A24BED">
              <w:t xml:space="preserve"> plant.</w:t>
            </w:r>
          </w:p>
        </w:tc>
      </w:tr>
    </w:tbl>
    <w:p w14:paraId="566D11EC" w14:textId="31CCA029" w:rsidR="00446402" w:rsidRPr="002F5491" w:rsidRDefault="00446402" w:rsidP="00B70105">
      <w:pPr>
        <w:pStyle w:val="Heading3"/>
      </w:pPr>
      <w:r w:rsidRPr="002F5491">
        <w:rPr>
          <w:lang w:val="cy"/>
        </w:rPr>
        <w:t>Rhannu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4584"/>
        <w:gridCol w:w="5055"/>
      </w:tblGrid>
      <w:tr w:rsidR="003F005A" w:rsidRPr="00446402" w14:paraId="46BD7A17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712162EA" w14:textId="77777777" w:rsidR="00446402" w:rsidRPr="00446402" w:rsidRDefault="00446402" w:rsidP="003710E8">
            <w:pPr>
              <w:rPr>
                <w:rFonts w:ascii="Calibri" w:eastAsia="Calibri" w:hAnsi="Calibri"/>
                <w:b/>
              </w:rPr>
            </w:pPr>
            <w:r w:rsidRPr="00446402">
              <w:rPr>
                <w:b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8DC9568" w14:textId="0E8DC4D0" w:rsidR="00446402" w:rsidRPr="00446402" w:rsidRDefault="00446402" w:rsidP="003710E8">
            <w:pPr>
              <w:rPr>
                <w:rFonts w:ascii="Calibri" w:eastAsia="Calibri" w:hAnsi="Calibri"/>
                <w:b/>
              </w:rPr>
            </w:pPr>
            <w:r w:rsidRPr="00446402">
              <w:rPr>
                <w:b/>
                <w:lang w:val="cy"/>
              </w:rPr>
              <w:t xml:space="preserve">Adfyfyrio / </w:t>
            </w:r>
            <w:r w:rsidR="00991198" w:rsidRPr="00446402">
              <w:rPr>
                <w:b/>
                <w:lang w:val="en"/>
              </w:rPr>
              <w:t>Reflect</w:t>
            </w:r>
          </w:p>
          <w:p w14:paraId="315C8DED" w14:textId="77777777" w:rsidR="00446402" w:rsidRPr="00446402" w:rsidRDefault="00446402" w:rsidP="003710E8">
            <w:pPr>
              <w:rPr>
                <w:rFonts w:ascii="Calibri" w:eastAsia="Calibri" w:hAnsi="Calibri"/>
                <w:b/>
              </w:rPr>
            </w:pPr>
          </w:p>
        </w:tc>
      </w:tr>
      <w:tr w:rsidR="00446402" w:rsidRPr="00446402" w14:paraId="06F33393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FF68" w14:textId="49F2F616" w:rsidR="00446402" w:rsidRPr="00A24BED" w:rsidRDefault="00E805C7" w:rsidP="003710E8">
            <w:pPr>
              <w:rPr>
                <w:rFonts w:eastAsia="Calibri"/>
                <w:szCs w:val="28"/>
              </w:rPr>
            </w:pPr>
            <w:proofErr w:type="spellStart"/>
            <w:r w:rsidRPr="00A24BED">
              <w:rPr>
                <w:rFonts w:eastAsia="Calibri"/>
                <w:szCs w:val="28"/>
              </w:rPr>
              <w:t>Roedd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angen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wneud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pwyntpwer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egluro'r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hyn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dysgais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yr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ysgol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. </w:t>
            </w:r>
            <w:proofErr w:type="spellStart"/>
            <w:r w:rsidRPr="00A24BED">
              <w:rPr>
                <w:rFonts w:eastAsia="Calibri"/>
                <w:szCs w:val="28"/>
              </w:rPr>
              <w:t>Roeddwn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wedi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defnyddio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fy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mhrofiad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o </w:t>
            </w:r>
            <w:proofErr w:type="spellStart"/>
            <w:r w:rsidRPr="00A24BED">
              <w:rPr>
                <w:rFonts w:eastAsia="Calibri"/>
                <w:szCs w:val="28"/>
              </w:rPr>
              <w:t>Bontio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2 a </w:t>
            </w:r>
            <w:proofErr w:type="spellStart"/>
            <w:r w:rsidRPr="00A24BED">
              <w:rPr>
                <w:rFonts w:eastAsia="Calibri"/>
                <w:szCs w:val="28"/>
              </w:rPr>
              <w:t>beth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welais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a </w:t>
            </w:r>
            <w:proofErr w:type="spellStart"/>
            <w:r w:rsidRPr="00A24BED">
              <w:rPr>
                <w:rFonts w:eastAsia="Calibri"/>
                <w:szCs w:val="28"/>
              </w:rPr>
              <w:t>siarad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amdanyn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nhw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gan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siarad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am y </w:t>
            </w:r>
            <w:proofErr w:type="spellStart"/>
            <w:r w:rsidRPr="00A24BED">
              <w:rPr>
                <w:rFonts w:eastAsia="Calibri"/>
                <w:szCs w:val="28"/>
              </w:rPr>
              <w:t>pethau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da a </w:t>
            </w:r>
            <w:proofErr w:type="spellStart"/>
            <w:r w:rsidRPr="00A24BED">
              <w:rPr>
                <w:rFonts w:eastAsia="Calibri"/>
                <w:szCs w:val="28"/>
              </w:rPr>
              <w:t>drwg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o bob </w:t>
            </w:r>
            <w:proofErr w:type="spellStart"/>
            <w:r w:rsidRPr="00A24BED">
              <w:rPr>
                <w:rFonts w:eastAsia="Calibri"/>
                <w:szCs w:val="28"/>
              </w:rPr>
              <w:t>ffordd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o </w:t>
            </w:r>
            <w:proofErr w:type="spellStart"/>
            <w:r w:rsidRPr="00A24BED">
              <w:rPr>
                <w:rFonts w:eastAsia="Calibri"/>
                <w:szCs w:val="28"/>
              </w:rPr>
              <w:t>asesu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. </w:t>
            </w:r>
            <w:proofErr w:type="spellStart"/>
            <w:r w:rsidRPr="00A24BED">
              <w:rPr>
                <w:rFonts w:eastAsia="Calibri"/>
                <w:szCs w:val="28"/>
              </w:rPr>
              <w:t>Roeddwn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wedi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creu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pwynt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pwer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gyda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thystiolaeth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o'r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hyn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a </w:t>
            </w:r>
            <w:proofErr w:type="spellStart"/>
            <w:r w:rsidRPr="00A24BED">
              <w:rPr>
                <w:rFonts w:eastAsia="Calibri"/>
                <w:szCs w:val="28"/>
              </w:rPr>
              <w:t>welais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</w:t>
            </w:r>
            <w:proofErr w:type="spellStart"/>
            <w:r w:rsidRPr="00A24BED">
              <w:rPr>
                <w:rFonts w:eastAsia="Calibri"/>
                <w:szCs w:val="28"/>
              </w:rPr>
              <w:t>yn</w:t>
            </w:r>
            <w:proofErr w:type="spellEnd"/>
            <w:r w:rsidRPr="00A24BED">
              <w:rPr>
                <w:rFonts w:eastAsia="Calibri"/>
                <w:szCs w:val="28"/>
              </w:rPr>
              <w:t xml:space="preserve"> y </w:t>
            </w:r>
            <w:proofErr w:type="spellStart"/>
            <w:r w:rsidRPr="00A24BED">
              <w:rPr>
                <w:rFonts w:eastAsia="Calibri"/>
                <w:szCs w:val="28"/>
              </w:rPr>
              <w:t>dosbarth</w:t>
            </w:r>
            <w:proofErr w:type="spellEnd"/>
            <w:r w:rsidRPr="00A24BED">
              <w:rPr>
                <w:rFonts w:eastAsia="Calibri"/>
                <w:szCs w:val="28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0A80" w14:textId="33E96CEA" w:rsidR="005E14D1" w:rsidRDefault="005E14D1" w:rsidP="005E14D1">
            <w:pPr>
              <w:pStyle w:val="NormalWeb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Teimlaf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aeth</w:t>
            </w:r>
            <w:proofErr w:type="spellEnd"/>
            <w:r>
              <w:rPr>
                <w:color w:val="000000"/>
              </w:rPr>
              <w:t xml:space="preserve"> y </w:t>
            </w:r>
            <w:proofErr w:type="spellStart"/>
            <w:r>
              <w:rPr>
                <w:color w:val="000000"/>
              </w:rPr>
              <w:t>cyflwyniad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fy</w:t>
            </w:r>
            <w:proofErr w:type="spellEnd"/>
            <w:r>
              <w:rPr>
                <w:color w:val="000000"/>
              </w:rPr>
              <w:t xml:space="preserve"> mod </w:t>
            </w:r>
            <w:proofErr w:type="spellStart"/>
            <w:r>
              <w:rPr>
                <w:color w:val="000000"/>
              </w:rPr>
              <w:t>wedi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cynnwys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pethau</w:t>
            </w:r>
            <w:proofErr w:type="spellEnd"/>
            <w:r>
              <w:rPr>
                <w:color w:val="000000"/>
              </w:rPr>
              <w:t xml:space="preserve"> da a </w:t>
            </w:r>
            <w:proofErr w:type="spellStart"/>
            <w:r>
              <w:rPr>
                <w:color w:val="000000"/>
              </w:rPr>
              <w:t>hefyd</w:t>
            </w:r>
            <w:proofErr w:type="spellEnd"/>
            <w:r>
              <w:rPr>
                <w:color w:val="000000"/>
              </w:rPr>
              <w:t xml:space="preserve"> y </w:t>
            </w:r>
            <w:proofErr w:type="spellStart"/>
            <w:r>
              <w:rPr>
                <w:color w:val="000000"/>
              </w:rPr>
              <w:t>pethau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drwg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o'r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mathau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asesu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roeddwn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wedi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defnyddio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Roeddwn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hefyd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wedi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defnyddio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lluniau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o'r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defnyddiwyd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y </w:t>
            </w:r>
            <w:proofErr w:type="spellStart"/>
            <w:r>
              <w:rPr>
                <w:color w:val="000000"/>
              </w:rPr>
              <w:t>dosbarth</w:t>
            </w:r>
            <w:proofErr w:type="spellEnd"/>
            <w:r>
              <w:rPr>
                <w:color w:val="000000"/>
              </w:rPr>
              <w:t xml:space="preserve"> er </w:t>
            </w:r>
            <w:proofErr w:type="spellStart"/>
            <w:r>
              <w:rPr>
                <w:color w:val="000000"/>
              </w:rPr>
              <w:t>mwyn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ddangos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weledol</w:t>
            </w:r>
            <w:proofErr w:type="spellEnd"/>
            <w:r>
              <w:rPr>
                <w:color w:val="000000"/>
              </w:rPr>
              <w:t>.</w:t>
            </w:r>
          </w:p>
          <w:p w14:paraId="0BA07ECF" w14:textId="77777777" w:rsidR="005E14D1" w:rsidRDefault="005E14D1" w:rsidP="005E14D1">
            <w:pPr>
              <w:pStyle w:val="NormalWeb"/>
              <w:spacing w:after="24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Y </w:t>
            </w:r>
            <w:proofErr w:type="spellStart"/>
            <w:r>
              <w:rPr>
                <w:color w:val="000000"/>
              </w:rPr>
              <w:t>peth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deimlaf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gallwn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wedi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gwella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oedd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siarad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arafach</w:t>
            </w:r>
            <w:proofErr w:type="spellEnd"/>
            <w:r>
              <w:rPr>
                <w:color w:val="000000"/>
              </w:rPr>
              <w:t xml:space="preserve"> ac </w:t>
            </w:r>
            <w:proofErr w:type="spellStart"/>
            <w:r>
              <w:rPr>
                <w:color w:val="000000"/>
              </w:rPr>
              <w:t>egluro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mewn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mwy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fanylder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fel</w:t>
            </w:r>
            <w:proofErr w:type="spellEnd"/>
            <w:r>
              <w:rPr>
                <w:color w:val="000000"/>
              </w:rPr>
              <w:t xml:space="preserve"> bod y </w:t>
            </w:r>
            <w:proofErr w:type="spellStart"/>
            <w:r>
              <w:rPr>
                <w:color w:val="000000"/>
              </w:rPr>
              <w:t>cyflwyniad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wedi</w:t>
            </w:r>
            <w:proofErr w:type="spellEnd"/>
            <w:r>
              <w:rPr>
                <w:color w:val="000000"/>
              </w:rPr>
              <w:t xml:space="preserve"> bod </w:t>
            </w:r>
            <w:proofErr w:type="spellStart"/>
            <w:r>
              <w:rPr>
                <w:color w:val="000000"/>
              </w:rPr>
              <w:t>bach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hirach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gyda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mwy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fanylder</w:t>
            </w:r>
            <w:proofErr w:type="spellEnd"/>
            <w:r>
              <w:rPr>
                <w:color w:val="000000"/>
              </w:rPr>
              <w:t>.</w:t>
            </w:r>
          </w:p>
          <w:p w14:paraId="272D886B" w14:textId="77777777" w:rsidR="005E14D1" w:rsidRDefault="005E14D1" w:rsidP="005E14D1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https://web.microsoftstream.com/video/19c05c31-0771-48cd-a976-a2c51e924cab</w:t>
            </w:r>
          </w:p>
          <w:p w14:paraId="07D8103A" w14:textId="6AA0BFC2" w:rsidR="008632A8" w:rsidRPr="00446402" w:rsidRDefault="008632A8" w:rsidP="003710E8">
            <w:pPr>
              <w:rPr>
                <w:rFonts w:ascii="Calibri" w:eastAsia="Calibri" w:hAnsi="Calibri"/>
                <w:sz w:val="22"/>
              </w:rPr>
            </w:pPr>
          </w:p>
        </w:tc>
      </w:tr>
    </w:tbl>
    <w:p w14:paraId="6EF7FD1B" w14:textId="77777777" w:rsidR="00446402" w:rsidRPr="00446402" w:rsidRDefault="00446402" w:rsidP="00446402">
      <w:pPr>
        <w:spacing w:after="160" w:line="256" w:lineRule="auto"/>
        <w:rPr>
          <w:rFonts w:ascii="Calibri" w:eastAsia="Calibri" w:hAnsi="Calibri"/>
          <w:sz w:val="22"/>
        </w:rPr>
      </w:pPr>
    </w:p>
    <w:p w14:paraId="349E26A3" w14:textId="78FACCB4" w:rsidR="2B5A2DAC" w:rsidRDefault="2B5A2DAC">
      <w:r>
        <w:br w:type="page"/>
      </w:r>
    </w:p>
    <w:p w14:paraId="407B934A" w14:textId="32132DDF" w:rsidR="00446402" w:rsidRDefault="002473E3" w:rsidP="00336A88">
      <w:pPr>
        <w:pStyle w:val="Heading2"/>
        <w:rPr>
          <w:lang w:val="en-GB"/>
        </w:rPr>
      </w:pPr>
      <w:r>
        <w:rPr>
          <w:lang w:val="cy"/>
        </w:rPr>
        <w:lastRenderedPageBreak/>
        <w:t>DGB/</w:t>
      </w:r>
      <w:r w:rsidR="00336A88">
        <w:rPr>
          <w:lang w:val="cy"/>
        </w:rPr>
        <w:t>SKD</w:t>
      </w:r>
    </w:p>
    <w:p w14:paraId="09E85C8F" w14:textId="2F168904" w:rsidR="00667EB2" w:rsidRDefault="00667EB2" w:rsidP="00B70105">
      <w:pPr>
        <w:pStyle w:val="Heading3"/>
      </w:pPr>
      <w:r>
        <w:rPr>
          <w:lang w:val="cy"/>
        </w:rPr>
        <w:t>Llythrennedd / Llythrennedd</w:t>
      </w:r>
    </w:p>
    <w:p w14:paraId="0E9332AD" w14:textId="536D8990" w:rsidR="00EE37F6" w:rsidRPr="00EE37F6" w:rsidRDefault="00991198" w:rsidP="00EE37F6">
      <w:r w:rsidRPr="00991198">
        <w:rPr>
          <w:lang w:val="cy"/>
        </w:rPr>
        <w:t>Tystiolaeth o ased?</w:t>
      </w:r>
      <w:r w:rsidR="00C50802">
        <w:rPr>
          <w:lang w:val="cy"/>
        </w:rPr>
        <w:t xml:space="preserve"> </w:t>
      </w:r>
      <w:sdt>
        <w:sdtPr>
          <w:id w:val="-677499591"/>
          <w14:checkbox>
            <w14:checked w14:val="0"/>
            <w14:checkedState w14:val="0061" w14:font="Webdings"/>
            <w14:uncheckedState w14:val="2610" w14:font="MS Gothic"/>
          </w14:checkbox>
        </w:sdtPr>
        <w:sdtEndPr/>
        <w:sdtContent>
          <w:r w:rsidR="00C50802">
            <w:rPr>
              <w:rFonts w:ascii="MS Gothic" w:eastAsia="MS Gothic" w:hAnsi="MS Gothic" w:hint="eastAsia"/>
            </w:rPr>
            <w:t>☐</w:t>
          </w:r>
        </w:sdtContent>
      </w:sdt>
    </w:p>
    <w:p w14:paraId="268EA0CD" w14:textId="5F94AA51" w:rsidR="001E7B6F" w:rsidRPr="004B379C" w:rsidRDefault="00246B74" w:rsidP="000E5D60">
      <w:pPr>
        <w:rPr>
          <w:color w:val="000000" w:themeColor="text1"/>
        </w:rPr>
      </w:pPr>
      <w:sdt>
        <w:sdtPr>
          <w:rPr>
            <w:color w:val="2B579A"/>
            <w:shd w:val="clear" w:color="auto" w:fill="FFFFFF"/>
          </w:rPr>
          <w:alias w:val="Justify, expand upon, or provide a context for your evidence"/>
          <w:tag w:val="Justify, expand upon, or provide a context for your evidence"/>
          <w:id w:val="1520353164"/>
          <w:placeholder>
            <w:docPart w:val="D67B35D7EFF049DF9C685DEDDC17E979"/>
          </w:placeholder>
        </w:sdtPr>
        <w:sdtEndPr>
          <w:rPr>
            <w:color w:val="000000" w:themeColor="text1"/>
          </w:rPr>
        </w:sdtEndPr>
        <w:sdtContent>
          <w:r w:rsidR="008B7945" w:rsidRPr="004B379C">
            <w:rPr>
              <w:color w:val="000000" w:themeColor="text1"/>
              <w:shd w:val="clear" w:color="auto" w:fill="FFFFFF"/>
            </w:rPr>
            <w:t xml:space="preserve">Dim </w:t>
          </w:r>
          <w:proofErr w:type="spellStart"/>
          <w:r w:rsidR="008B7945" w:rsidRPr="004B379C">
            <w:rPr>
              <w:color w:val="000000" w:themeColor="text1"/>
              <w:shd w:val="clear" w:color="auto" w:fill="FFFFFF"/>
            </w:rPr>
            <w:t>yn</w:t>
          </w:r>
          <w:proofErr w:type="spellEnd"/>
          <w:r w:rsidR="008B7945" w:rsidRPr="004B379C">
            <w:rPr>
              <w:color w:val="000000" w:themeColor="text1"/>
              <w:shd w:val="clear" w:color="auto" w:fill="FFFFFF"/>
            </w:rPr>
            <w:t xml:space="preserve"> </w:t>
          </w:r>
          <w:proofErr w:type="spellStart"/>
          <w:r w:rsidR="008B7945" w:rsidRPr="004B379C">
            <w:rPr>
              <w:color w:val="000000" w:themeColor="text1"/>
              <w:shd w:val="clear" w:color="auto" w:fill="FFFFFF"/>
            </w:rPr>
            <w:t>berthnasol</w:t>
          </w:r>
          <w:proofErr w:type="spellEnd"/>
        </w:sdtContent>
      </w:sdt>
    </w:p>
    <w:p w14:paraId="056A9E00" w14:textId="77777777" w:rsidR="00EE37F6" w:rsidRDefault="00EE37F6" w:rsidP="000E5D60"/>
    <w:p w14:paraId="083CB8D4" w14:textId="0DCF46D4" w:rsidR="00667EB2" w:rsidRDefault="00667EB2" w:rsidP="00B70105">
      <w:pPr>
        <w:pStyle w:val="Heading3"/>
      </w:pPr>
      <w:r>
        <w:rPr>
          <w:lang w:val="cy"/>
        </w:rPr>
        <w:t>Rhifedd</w:t>
      </w:r>
      <w:r w:rsidRPr="00667EB2">
        <w:rPr>
          <w:lang w:val="cy"/>
        </w:rPr>
        <w:t xml:space="preserve"> / Numeracy</w:t>
      </w:r>
    </w:p>
    <w:p w14:paraId="66327DEC" w14:textId="5D028753" w:rsidR="00EE37F6" w:rsidRPr="00EE37F6" w:rsidRDefault="00991198" w:rsidP="00EE37F6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>?</w:t>
      </w:r>
      <w:r w:rsidR="00C50802">
        <w:t xml:space="preserve"> </w:t>
      </w:r>
      <w:sdt>
        <w:sdtPr>
          <w:id w:val="1556505794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8B7945">
            <w:rPr>
              <w:rFonts w:ascii="Webdings" w:hAnsi="Webdings"/>
            </w:rPr>
            <w:t>a</w:t>
          </w:r>
        </w:sdtContent>
      </w:sdt>
    </w:p>
    <w:p w14:paraId="01440A3B" w14:textId="3A9FB8AA" w:rsidR="00EE37F6" w:rsidRPr="004B379C" w:rsidRDefault="0077445D" w:rsidP="00CA10E6">
      <w:pPr>
        <w:rPr>
          <w:color w:val="000000" w:themeColor="text1"/>
        </w:rPr>
      </w:pPr>
      <w:proofErr w:type="spellStart"/>
      <w:r w:rsidRPr="0077445D">
        <w:rPr>
          <w:color w:val="000000" w:themeColor="text1"/>
        </w:rPr>
        <w:t>Cyn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creu'r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taflenni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gwaith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ysgol</w:t>
      </w:r>
      <w:proofErr w:type="spellEnd"/>
      <w:r w:rsidRPr="0077445D">
        <w:rPr>
          <w:color w:val="000000" w:themeColor="text1"/>
        </w:rPr>
        <w:t xml:space="preserve">, </w:t>
      </w:r>
      <w:proofErr w:type="spellStart"/>
      <w:r w:rsidRPr="0077445D">
        <w:rPr>
          <w:color w:val="000000" w:themeColor="text1"/>
        </w:rPr>
        <w:t>roeddwn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wedi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gorfod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cysylltu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gyda'r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athrawes</w:t>
      </w:r>
      <w:proofErr w:type="spellEnd"/>
      <w:r w:rsidRPr="0077445D">
        <w:rPr>
          <w:color w:val="000000" w:themeColor="text1"/>
        </w:rPr>
        <w:t xml:space="preserve"> a </w:t>
      </w:r>
      <w:proofErr w:type="spellStart"/>
      <w:r w:rsidRPr="0077445D">
        <w:rPr>
          <w:color w:val="000000" w:themeColor="text1"/>
        </w:rPr>
        <w:t>gwneud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siŵr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fy</w:t>
      </w:r>
      <w:proofErr w:type="spellEnd"/>
      <w:r w:rsidRPr="0077445D">
        <w:rPr>
          <w:color w:val="000000" w:themeColor="text1"/>
        </w:rPr>
        <w:t xml:space="preserve"> mod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gallu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neud</w:t>
      </w:r>
      <w:proofErr w:type="spellEnd"/>
      <w:r w:rsidRPr="0077445D">
        <w:rPr>
          <w:color w:val="000000" w:themeColor="text1"/>
        </w:rPr>
        <w:t xml:space="preserve"> y </w:t>
      </w:r>
      <w:proofErr w:type="spellStart"/>
      <w:r w:rsidRPr="0077445D">
        <w:rPr>
          <w:color w:val="000000" w:themeColor="text1"/>
        </w:rPr>
        <w:t>gwaith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gywir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gyntaf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cyn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dysgu'r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disgyblion</w:t>
      </w:r>
      <w:proofErr w:type="spellEnd"/>
      <w:r w:rsidRPr="0077445D">
        <w:rPr>
          <w:color w:val="000000" w:themeColor="text1"/>
        </w:rPr>
        <w:t xml:space="preserve">. Un </w:t>
      </w:r>
      <w:proofErr w:type="spellStart"/>
      <w:r w:rsidRPr="0077445D">
        <w:rPr>
          <w:color w:val="000000" w:themeColor="text1"/>
        </w:rPr>
        <w:t>wythnos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roeddwn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wedi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gwneud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gwaith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rhannu</w:t>
      </w:r>
      <w:proofErr w:type="spellEnd"/>
      <w:r w:rsidRPr="0077445D">
        <w:rPr>
          <w:color w:val="000000" w:themeColor="text1"/>
        </w:rPr>
        <w:t xml:space="preserve"> ac </w:t>
      </w:r>
      <w:proofErr w:type="spellStart"/>
      <w:r w:rsidRPr="0077445D">
        <w:rPr>
          <w:color w:val="000000" w:themeColor="text1"/>
        </w:rPr>
        <w:t>nid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oeddwn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siŵr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sut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i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ddysgu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hyn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yr</w:t>
      </w:r>
      <w:proofErr w:type="spellEnd"/>
      <w:r w:rsidRPr="0077445D">
        <w:rPr>
          <w:color w:val="000000" w:themeColor="text1"/>
        </w:rPr>
        <w:t xml:space="preserve"> un </w:t>
      </w:r>
      <w:proofErr w:type="spellStart"/>
      <w:r w:rsidRPr="0077445D">
        <w:rPr>
          <w:color w:val="000000" w:themeColor="text1"/>
        </w:rPr>
        <w:t>ffordd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mae’r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athrawes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dosbarth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, felly </w:t>
      </w:r>
      <w:proofErr w:type="spellStart"/>
      <w:r w:rsidRPr="0077445D">
        <w:rPr>
          <w:color w:val="000000" w:themeColor="text1"/>
        </w:rPr>
        <w:t>ges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i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drafodaeth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gyda’r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athrawes</w:t>
      </w:r>
      <w:proofErr w:type="spellEnd"/>
      <w:r w:rsidRPr="0077445D">
        <w:rPr>
          <w:color w:val="000000" w:themeColor="text1"/>
        </w:rPr>
        <w:t xml:space="preserve"> ac </w:t>
      </w:r>
      <w:proofErr w:type="spellStart"/>
      <w:r w:rsidRPr="0077445D">
        <w:rPr>
          <w:color w:val="000000" w:themeColor="text1"/>
        </w:rPr>
        <w:t>wedyn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gwneud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holl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gwestiynau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cyn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gosod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nhw</w:t>
      </w:r>
      <w:proofErr w:type="spellEnd"/>
      <w:r w:rsidRPr="0077445D">
        <w:rPr>
          <w:color w:val="000000" w:themeColor="text1"/>
        </w:rPr>
        <w:t xml:space="preserve">. </w:t>
      </w:r>
      <w:proofErr w:type="spellStart"/>
      <w:r w:rsidRPr="0077445D">
        <w:rPr>
          <w:color w:val="000000" w:themeColor="text1"/>
        </w:rPr>
        <w:t>Ddarganfyddaf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fod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athrawes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galw'r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dechneg</w:t>
      </w:r>
      <w:proofErr w:type="spellEnd"/>
      <w:r w:rsidRPr="0077445D">
        <w:rPr>
          <w:color w:val="000000" w:themeColor="text1"/>
        </w:rPr>
        <w:t xml:space="preserve"> </w:t>
      </w:r>
      <w:proofErr w:type="spellStart"/>
      <w:r w:rsidRPr="0077445D">
        <w:rPr>
          <w:color w:val="000000" w:themeColor="text1"/>
        </w:rPr>
        <w:t>yn</w:t>
      </w:r>
      <w:proofErr w:type="spellEnd"/>
      <w:r w:rsidRPr="0077445D">
        <w:rPr>
          <w:color w:val="000000" w:themeColor="text1"/>
        </w:rPr>
        <w:t xml:space="preserve"> ‘Y </w:t>
      </w:r>
      <w:proofErr w:type="spellStart"/>
      <w:r w:rsidRPr="0077445D">
        <w:rPr>
          <w:color w:val="000000" w:themeColor="text1"/>
        </w:rPr>
        <w:t>bont</w:t>
      </w:r>
      <w:proofErr w:type="spellEnd"/>
      <w:r w:rsidRPr="0077445D">
        <w:rPr>
          <w:color w:val="000000" w:themeColor="text1"/>
        </w:rPr>
        <w:t>’.</w:t>
      </w:r>
    </w:p>
    <w:p w14:paraId="62BE1CF5" w14:textId="77777777" w:rsidR="0077445D" w:rsidRDefault="0077445D" w:rsidP="00B70105">
      <w:pPr>
        <w:pStyle w:val="Heading3"/>
        <w:rPr>
          <w:lang w:val="cy"/>
        </w:rPr>
      </w:pPr>
    </w:p>
    <w:p w14:paraId="320D57D3" w14:textId="1C7C2C59" w:rsidR="00667EB2" w:rsidRDefault="00667EB2" w:rsidP="00B70105">
      <w:pPr>
        <w:pStyle w:val="Heading3"/>
      </w:pPr>
      <w:r>
        <w:rPr>
          <w:lang w:val="cy"/>
        </w:rPr>
        <w:t>Cymhwysedd Digidol  / Digital competence</w:t>
      </w:r>
    </w:p>
    <w:p w14:paraId="00567E8C" w14:textId="4683D862" w:rsidR="00EE37F6" w:rsidRPr="00EE37F6" w:rsidRDefault="00991198" w:rsidP="00EE37F6">
      <w:proofErr w:type="spellStart"/>
      <w:r>
        <w:t>Tystiolaeth</w:t>
      </w:r>
      <w:proofErr w:type="spellEnd"/>
      <w:r>
        <w:t xml:space="preserve"> o </w:t>
      </w:r>
      <w:proofErr w:type="spellStart"/>
      <w:r>
        <w:t>ased</w:t>
      </w:r>
      <w:proofErr w:type="spellEnd"/>
      <w:r>
        <w:t>?</w:t>
      </w:r>
      <w:r w:rsidR="00C50802">
        <w:t xml:space="preserve"> </w:t>
      </w:r>
      <w:sdt>
        <w:sdtPr>
          <w:id w:val="-843865021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F7129B">
            <w:rPr>
              <w:rFonts w:ascii="Webdings" w:hAnsi="Webdings"/>
            </w:rPr>
            <w:t>a</w:t>
          </w:r>
        </w:sdtContent>
      </w:sdt>
    </w:p>
    <w:p w14:paraId="55B40827" w14:textId="49E361D4" w:rsidR="00EE37F6" w:rsidRDefault="0077445D" w:rsidP="00CA10E6">
      <w:proofErr w:type="spellStart"/>
      <w:r w:rsidRPr="0077445D">
        <w:t>Rwyf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bod </w:t>
      </w:r>
      <w:proofErr w:type="spellStart"/>
      <w:r w:rsidRPr="0077445D">
        <w:t>yn</w:t>
      </w:r>
      <w:proofErr w:type="spellEnd"/>
      <w:r w:rsidRPr="0077445D">
        <w:t xml:space="preserve"> </w:t>
      </w:r>
      <w:proofErr w:type="spellStart"/>
      <w:r w:rsidRPr="0077445D">
        <w:t>dysgu</w:t>
      </w:r>
      <w:proofErr w:type="spellEnd"/>
      <w:r w:rsidRPr="0077445D">
        <w:t xml:space="preserve"> </w:t>
      </w:r>
      <w:proofErr w:type="spellStart"/>
      <w:r w:rsidRPr="0077445D">
        <w:t>ar-lein</w:t>
      </w:r>
      <w:proofErr w:type="spellEnd"/>
      <w:r w:rsidRPr="0077445D">
        <w:t xml:space="preserve"> </w:t>
      </w:r>
      <w:proofErr w:type="spellStart"/>
      <w:r w:rsidRPr="0077445D">
        <w:t>yn</w:t>
      </w:r>
      <w:proofErr w:type="spellEnd"/>
      <w:r w:rsidRPr="0077445D">
        <w:t xml:space="preserve"> </w:t>
      </w:r>
      <w:proofErr w:type="spellStart"/>
      <w:r w:rsidRPr="0077445D">
        <w:t>ystod</w:t>
      </w:r>
      <w:proofErr w:type="spellEnd"/>
      <w:r w:rsidRPr="0077445D">
        <w:t xml:space="preserve"> </w:t>
      </w:r>
      <w:proofErr w:type="spellStart"/>
      <w:r w:rsidRPr="0077445D">
        <w:t>lleoliad</w:t>
      </w:r>
      <w:proofErr w:type="spellEnd"/>
      <w:r w:rsidRPr="0077445D">
        <w:t xml:space="preserve"> 2 ac </w:t>
      </w:r>
      <w:proofErr w:type="spellStart"/>
      <w:r w:rsidRPr="0077445D">
        <w:t>rwyf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</w:t>
      </w:r>
      <w:proofErr w:type="spellStart"/>
      <w:r w:rsidRPr="0077445D">
        <w:t>dysgu</w:t>
      </w:r>
      <w:proofErr w:type="spellEnd"/>
      <w:r w:rsidRPr="0077445D">
        <w:t xml:space="preserve"> </w:t>
      </w:r>
      <w:proofErr w:type="spellStart"/>
      <w:r w:rsidRPr="0077445D">
        <w:t>sut</w:t>
      </w:r>
      <w:proofErr w:type="spellEnd"/>
      <w:r w:rsidRPr="0077445D">
        <w:t xml:space="preserve"> </w:t>
      </w:r>
      <w:proofErr w:type="spellStart"/>
      <w:r w:rsidRPr="0077445D">
        <w:t>i</w:t>
      </w:r>
      <w:proofErr w:type="spellEnd"/>
      <w:r w:rsidRPr="0077445D">
        <w:t xml:space="preserve"> </w:t>
      </w:r>
      <w:proofErr w:type="spellStart"/>
      <w:r w:rsidRPr="0077445D">
        <w:t>ddefnyddio</w:t>
      </w:r>
      <w:proofErr w:type="spellEnd"/>
      <w:r w:rsidRPr="0077445D">
        <w:t xml:space="preserve"> J2E HWB er </w:t>
      </w:r>
      <w:proofErr w:type="spellStart"/>
      <w:r w:rsidRPr="0077445D">
        <w:t>mwyn</w:t>
      </w:r>
      <w:proofErr w:type="spellEnd"/>
      <w:r w:rsidRPr="0077445D">
        <w:t xml:space="preserve"> </w:t>
      </w:r>
      <w:proofErr w:type="spellStart"/>
      <w:r w:rsidRPr="0077445D">
        <w:t>gosod</w:t>
      </w:r>
      <w:proofErr w:type="spellEnd"/>
      <w:r w:rsidRPr="0077445D">
        <w:t xml:space="preserve"> darn o </w:t>
      </w:r>
      <w:proofErr w:type="spellStart"/>
      <w:r w:rsidRPr="0077445D">
        <w:t>waith</w:t>
      </w:r>
      <w:proofErr w:type="spellEnd"/>
      <w:r w:rsidRPr="0077445D">
        <w:t xml:space="preserve">. </w:t>
      </w:r>
      <w:proofErr w:type="spellStart"/>
      <w:r w:rsidRPr="0077445D">
        <w:t>Wedyn</w:t>
      </w:r>
      <w:proofErr w:type="spellEnd"/>
      <w:r w:rsidRPr="0077445D">
        <w:t xml:space="preserve"> </w:t>
      </w:r>
      <w:proofErr w:type="spellStart"/>
      <w:r w:rsidRPr="0077445D">
        <w:t>roeddwn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</w:t>
      </w:r>
      <w:proofErr w:type="spellStart"/>
      <w:r w:rsidRPr="0077445D">
        <w:t>gorfod</w:t>
      </w:r>
      <w:proofErr w:type="spellEnd"/>
      <w:r w:rsidRPr="0077445D">
        <w:t xml:space="preserve"> </w:t>
      </w:r>
      <w:proofErr w:type="spellStart"/>
      <w:r w:rsidRPr="0077445D">
        <w:t>creu</w:t>
      </w:r>
      <w:proofErr w:type="spellEnd"/>
      <w:r w:rsidRPr="0077445D">
        <w:t xml:space="preserve"> </w:t>
      </w:r>
      <w:proofErr w:type="spellStart"/>
      <w:r w:rsidRPr="0077445D">
        <w:t>fideo</w:t>
      </w:r>
      <w:proofErr w:type="spellEnd"/>
      <w:r w:rsidRPr="0077445D">
        <w:t xml:space="preserve"> o </w:t>
      </w:r>
      <w:proofErr w:type="spellStart"/>
      <w:r w:rsidRPr="0077445D">
        <w:t>fy</w:t>
      </w:r>
      <w:proofErr w:type="spellEnd"/>
      <w:r w:rsidRPr="0077445D">
        <w:t xml:space="preserve"> </w:t>
      </w:r>
      <w:proofErr w:type="spellStart"/>
      <w:r w:rsidRPr="0077445D">
        <w:t>hun</w:t>
      </w:r>
      <w:proofErr w:type="spellEnd"/>
      <w:r w:rsidRPr="0077445D">
        <w:t xml:space="preserve"> </w:t>
      </w:r>
      <w:proofErr w:type="spellStart"/>
      <w:r w:rsidRPr="0077445D">
        <w:t>yn</w:t>
      </w:r>
      <w:proofErr w:type="spellEnd"/>
      <w:r w:rsidRPr="0077445D">
        <w:t xml:space="preserve"> </w:t>
      </w:r>
      <w:proofErr w:type="spellStart"/>
      <w:r w:rsidRPr="0077445D">
        <w:t>egluro'r</w:t>
      </w:r>
      <w:proofErr w:type="spellEnd"/>
      <w:r w:rsidRPr="0077445D">
        <w:t xml:space="preserve"> </w:t>
      </w:r>
      <w:proofErr w:type="spellStart"/>
      <w:r w:rsidRPr="0077445D">
        <w:t>gwaith</w:t>
      </w:r>
      <w:proofErr w:type="spellEnd"/>
      <w:r w:rsidRPr="0077445D">
        <w:t xml:space="preserve">. </w:t>
      </w:r>
      <w:proofErr w:type="spellStart"/>
      <w:r w:rsidRPr="0077445D">
        <w:t>Rwyf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</w:t>
      </w:r>
      <w:proofErr w:type="spellStart"/>
      <w:r w:rsidRPr="0077445D">
        <w:t>datblygu</w:t>
      </w:r>
      <w:proofErr w:type="spellEnd"/>
      <w:r w:rsidRPr="0077445D">
        <w:t xml:space="preserve"> </w:t>
      </w:r>
      <w:proofErr w:type="spellStart"/>
      <w:r w:rsidRPr="0077445D">
        <w:t>fy</w:t>
      </w:r>
      <w:proofErr w:type="spellEnd"/>
      <w:r w:rsidRPr="0077445D">
        <w:t xml:space="preserve"> </w:t>
      </w:r>
      <w:proofErr w:type="spellStart"/>
      <w:r w:rsidRPr="0077445D">
        <w:t>sgiliau</w:t>
      </w:r>
      <w:proofErr w:type="spellEnd"/>
      <w:r w:rsidRPr="0077445D">
        <w:t xml:space="preserve"> </w:t>
      </w:r>
      <w:proofErr w:type="spellStart"/>
      <w:r w:rsidRPr="0077445D">
        <w:t>digidol</w:t>
      </w:r>
      <w:proofErr w:type="spellEnd"/>
      <w:r w:rsidRPr="0077445D">
        <w:t xml:space="preserve"> </w:t>
      </w:r>
      <w:proofErr w:type="spellStart"/>
      <w:r w:rsidRPr="0077445D">
        <w:t>wrth</w:t>
      </w:r>
      <w:proofErr w:type="spellEnd"/>
      <w:r w:rsidRPr="0077445D">
        <w:t xml:space="preserve"> </w:t>
      </w:r>
      <w:proofErr w:type="spellStart"/>
      <w:r w:rsidRPr="0077445D">
        <w:t>ddysgu</w:t>
      </w:r>
      <w:proofErr w:type="spellEnd"/>
      <w:r w:rsidRPr="0077445D">
        <w:t xml:space="preserve"> </w:t>
      </w:r>
      <w:proofErr w:type="spellStart"/>
      <w:r w:rsidRPr="0077445D">
        <w:t>sut</w:t>
      </w:r>
      <w:proofErr w:type="spellEnd"/>
      <w:r w:rsidRPr="0077445D">
        <w:t xml:space="preserve"> </w:t>
      </w:r>
      <w:proofErr w:type="spellStart"/>
      <w:r w:rsidRPr="0077445D">
        <w:t>i</w:t>
      </w:r>
      <w:proofErr w:type="spellEnd"/>
      <w:r w:rsidRPr="0077445D">
        <w:t xml:space="preserve"> </w:t>
      </w:r>
      <w:proofErr w:type="spellStart"/>
      <w:r w:rsidRPr="0077445D">
        <w:t>greu'r</w:t>
      </w:r>
      <w:proofErr w:type="spellEnd"/>
      <w:r w:rsidRPr="0077445D">
        <w:t xml:space="preserve"> </w:t>
      </w:r>
      <w:proofErr w:type="spellStart"/>
      <w:r w:rsidRPr="0077445D">
        <w:t>fideo</w:t>
      </w:r>
      <w:proofErr w:type="spellEnd"/>
      <w:r w:rsidRPr="0077445D">
        <w:t xml:space="preserve">, </w:t>
      </w:r>
      <w:proofErr w:type="spellStart"/>
      <w:r w:rsidRPr="0077445D">
        <w:t>newid</w:t>
      </w:r>
      <w:proofErr w:type="spellEnd"/>
      <w:r w:rsidRPr="0077445D">
        <w:t xml:space="preserve"> o .MOV </w:t>
      </w:r>
      <w:proofErr w:type="spellStart"/>
      <w:r w:rsidRPr="0077445D">
        <w:t>i</w:t>
      </w:r>
      <w:proofErr w:type="spellEnd"/>
      <w:r w:rsidRPr="0077445D">
        <w:t xml:space="preserve"> MP4 ac </w:t>
      </w:r>
      <w:proofErr w:type="spellStart"/>
      <w:r w:rsidRPr="0077445D">
        <w:t>wedyn</w:t>
      </w:r>
      <w:proofErr w:type="spellEnd"/>
      <w:r w:rsidRPr="0077445D">
        <w:t xml:space="preserve"> </w:t>
      </w:r>
      <w:proofErr w:type="spellStart"/>
      <w:r w:rsidRPr="0077445D">
        <w:t>lawr</w:t>
      </w:r>
      <w:proofErr w:type="spellEnd"/>
      <w:r w:rsidRPr="0077445D">
        <w:t xml:space="preserve"> </w:t>
      </w:r>
      <w:proofErr w:type="spellStart"/>
      <w:r w:rsidRPr="0077445D">
        <w:t>lwytho</w:t>
      </w:r>
      <w:proofErr w:type="spellEnd"/>
      <w:r w:rsidRPr="0077445D">
        <w:t xml:space="preserve"> </w:t>
      </w:r>
      <w:proofErr w:type="spellStart"/>
      <w:r w:rsidRPr="0077445D">
        <w:t>fe</w:t>
      </w:r>
      <w:proofErr w:type="spellEnd"/>
      <w:r w:rsidRPr="0077445D">
        <w:t xml:space="preserve"> </w:t>
      </w:r>
      <w:proofErr w:type="spellStart"/>
      <w:r w:rsidRPr="0077445D">
        <w:t>ar</w:t>
      </w:r>
      <w:proofErr w:type="spellEnd"/>
      <w:r w:rsidRPr="0077445D">
        <w:t xml:space="preserve"> J2E. </w:t>
      </w:r>
      <w:proofErr w:type="spellStart"/>
      <w:r w:rsidRPr="0077445D">
        <w:t>Roeddwn</w:t>
      </w:r>
      <w:proofErr w:type="spellEnd"/>
      <w:r w:rsidRPr="0077445D">
        <w:t xml:space="preserve"> </w:t>
      </w:r>
      <w:proofErr w:type="spellStart"/>
      <w:r w:rsidRPr="0077445D">
        <w:t>hefyd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</w:t>
      </w:r>
      <w:proofErr w:type="spellStart"/>
      <w:r w:rsidRPr="0077445D">
        <w:t>gorfod</w:t>
      </w:r>
      <w:proofErr w:type="spellEnd"/>
      <w:r w:rsidRPr="0077445D">
        <w:t xml:space="preserve"> </w:t>
      </w:r>
      <w:proofErr w:type="spellStart"/>
      <w:r w:rsidRPr="0077445D">
        <w:t>dysgu</w:t>
      </w:r>
      <w:proofErr w:type="spellEnd"/>
      <w:r w:rsidRPr="0077445D">
        <w:t xml:space="preserve"> </w:t>
      </w:r>
      <w:proofErr w:type="spellStart"/>
      <w:r w:rsidRPr="0077445D">
        <w:t>sut</w:t>
      </w:r>
      <w:proofErr w:type="spellEnd"/>
      <w:r w:rsidRPr="0077445D">
        <w:t xml:space="preserve"> </w:t>
      </w:r>
      <w:proofErr w:type="spellStart"/>
      <w:r w:rsidRPr="0077445D">
        <w:t>i</w:t>
      </w:r>
      <w:proofErr w:type="spellEnd"/>
      <w:r w:rsidRPr="0077445D">
        <w:t xml:space="preserve"> </w:t>
      </w:r>
      <w:proofErr w:type="spellStart"/>
      <w:r w:rsidRPr="0077445D">
        <w:t>farcio'r</w:t>
      </w:r>
      <w:proofErr w:type="spellEnd"/>
      <w:r w:rsidRPr="0077445D">
        <w:t xml:space="preserve"> </w:t>
      </w:r>
      <w:proofErr w:type="spellStart"/>
      <w:r w:rsidRPr="0077445D">
        <w:t>gwaith</w:t>
      </w:r>
      <w:proofErr w:type="spellEnd"/>
      <w:r w:rsidRPr="0077445D">
        <w:t xml:space="preserve"> </w:t>
      </w:r>
      <w:proofErr w:type="spellStart"/>
      <w:r w:rsidRPr="0077445D">
        <w:t>ar-lein</w:t>
      </w:r>
      <w:proofErr w:type="spellEnd"/>
      <w:r w:rsidRPr="0077445D">
        <w:t xml:space="preserve"> a </w:t>
      </w:r>
      <w:proofErr w:type="spellStart"/>
      <w:r w:rsidRPr="0077445D">
        <w:t>defnyddio</w:t>
      </w:r>
      <w:proofErr w:type="spellEnd"/>
      <w:r w:rsidRPr="0077445D">
        <w:t xml:space="preserve"> </w:t>
      </w:r>
      <w:proofErr w:type="spellStart"/>
      <w:r w:rsidRPr="0077445D">
        <w:t>fy</w:t>
      </w:r>
      <w:proofErr w:type="spellEnd"/>
      <w:r w:rsidRPr="0077445D">
        <w:t xml:space="preserve"> </w:t>
      </w:r>
      <w:proofErr w:type="spellStart"/>
      <w:r w:rsidRPr="0077445D">
        <w:t>sgiliau</w:t>
      </w:r>
      <w:proofErr w:type="spellEnd"/>
      <w:r w:rsidRPr="0077445D">
        <w:t xml:space="preserve"> </w:t>
      </w:r>
      <w:proofErr w:type="spellStart"/>
      <w:r w:rsidRPr="0077445D">
        <w:t>digidol</w:t>
      </w:r>
      <w:proofErr w:type="spellEnd"/>
      <w:r w:rsidRPr="0077445D">
        <w:t xml:space="preserve"> </w:t>
      </w:r>
      <w:proofErr w:type="spellStart"/>
      <w:r w:rsidRPr="0077445D">
        <w:t>ym</w:t>
      </w:r>
      <w:proofErr w:type="spellEnd"/>
      <w:r w:rsidRPr="0077445D">
        <w:t xml:space="preserve"> </w:t>
      </w:r>
      <w:proofErr w:type="spellStart"/>
      <w:r w:rsidRPr="0077445D">
        <w:t>mhellach</w:t>
      </w:r>
      <w:proofErr w:type="spellEnd"/>
      <w:r w:rsidRPr="0077445D">
        <w:t xml:space="preserve">. </w:t>
      </w:r>
      <w:proofErr w:type="spellStart"/>
      <w:r w:rsidRPr="0077445D">
        <w:t>Roedd</w:t>
      </w:r>
      <w:proofErr w:type="spellEnd"/>
      <w:r w:rsidRPr="0077445D">
        <w:t xml:space="preserve"> </w:t>
      </w:r>
      <w:proofErr w:type="spellStart"/>
      <w:r w:rsidRPr="0077445D">
        <w:t>popeth</w:t>
      </w:r>
      <w:proofErr w:type="spellEnd"/>
      <w:r w:rsidRPr="0077445D">
        <w:t xml:space="preserve"> </w:t>
      </w:r>
      <w:proofErr w:type="spellStart"/>
      <w:r w:rsidRPr="0077445D">
        <w:t>yn</w:t>
      </w:r>
      <w:proofErr w:type="spellEnd"/>
      <w:r w:rsidRPr="0077445D">
        <w:t xml:space="preserve"> </w:t>
      </w:r>
      <w:proofErr w:type="spellStart"/>
      <w:r w:rsidRPr="0077445D">
        <w:t>ystod</w:t>
      </w:r>
      <w:proofErr w:type="spellEnd"/>
      <w:r w:rsidRPr="0077445D">
        <w:t xml:space="preserve"> y </w:t>
      </w:r>
      <w:proofErr w:type="spellStart"/>
      <w:r w:rsidRPr="0077445D">
        <w:t>lleoliad</w:t>
      </w:r>
      <w:proofErr w:type="spellEnd"/>
      <w:r w:rsidRPr="0077445D">
        <w:t xml:space="preserve"> </w:t>
      </w:r>
      <w:proofErr w:type="spellStart"/>
      <w:r w:rsidRPr="0077445D">
        <w:t>yma</w:t>
      </w:r>
      <w:proofErr w:type="spellEnd"/>
      <w:r w:rsidRPr="0077445D">
        <w:t xml:space="preserve"> </w:t>
      </w:r>
      <w:proofErr w:type="spellStart"/>
      <w:r w:rsidRPr="0077445D">
        <w:t>wedi</w:t>
      </w:r>
      <w:proofErr w:type="spellEnd"/>
      <w:r w:rsidRPr="0077445D">
        <w:t xml:space="preserve"> </w:t>
      </w:r>
      <w:proofErr w:type="spellStart"/>
      <w:r w:rsidRPr="0077445D">
        <w:t>defnyddio</w:t>
      </w:r>
      <w:proofErr w:type="spellEnd"/>
      <w:r w:rsidRPr="0077445D">
        <w:t xml:space="preserve"> </w:t>
      </w:r>
      <w:proofErr w:type="spellStart"/>
      <w:r w:rsidRPr="0077445D">
        <w:t>cymhwysedd</w:t>
      </w:r>
      <w:proofErr w:type="spellEnd"/>
      <w:r w:rsidRPr="0077445D">
        <w:t xml:space="preserve"> </w:t>
      </w:r>
      <w:proofErr w:type="spellStart"/>
      <w:r w:rsidRPr="0077445D">
        <w:t>digidol</w:t>
      </w:r>
      <w:proofErr w:type="spellEnd"/>
      <w:r w:rsidRPr="0077445D">
        <w:t xml:space="preserve"> </w:t>
      </w:r>
      <w:proofErr w:type="spellStart"/>
      <w:r w:rsidRPr="0077445D">
        <w:t>wrth</w:t>
      </w:r>
      <w:proofErr w:type="spellEnd"/>
      <w:r w:rsidRPr="0077445D">
        <w:t xml:space="preserve"> </w:t>
      </w:r>
      <w:proofErr w:type="spellStart"/>
      <w:r w:rsidRPr="0077445D">
        <w:t>ddysgu</w:t>
      </w:r>
      <w:proofErr w:type="spellEnd"/>
      <w:r w:rsidRPr="0077445D">
        <w:t xml:space="preserve"> </w:t>
      </w:r>
      <w:proofErr w:type="spellStart"/>
      <w:r w:rsidRPr="0077445D">
        <w:t>ar-lein</w:t>
      </w:r>
      <w:proofErr w:type="spellEnd"/>
      <w:r w:rsidRPr="0077445D">
        <w:t>.</w:t>
      </w:r>
    </w:p>
    <w:p w14:paraId="332CEEBD" w14:textId="77777777" w:rsidR="0077445D" w:rsidRDefault="0077445D" w:rsidP="00CA10E6"/>
    <w:p w14:paraId="421CF2DC" w14:textId="27AAE083" w:rsidR="00534848" w:rsidRDefault="00534848" w:rsidP="00B70105">
      <w:pPr>
        <w:pStyle w:val="Heading3"/>
      </w:pPr>
      <w:r>
        <w:rPr>
          <w:lang w:val="cy"/>
        </w:rPr>
        <w:t>Gwybodaeth bynciol  / Subject knowledge</w:t>
      </w:r>
    </w:p>
    <w:p w14:paraId="4C13EED5" w14:textId="2759BC1E" w:rsidR="00EE37F6" w:rsidRPr="00EE37F6" w:rsidRDefault="00EE37F6" w:rsidP="00EE37F6">
      <w:r>
        <w:rPr>
          <w:lang w:val="cy"/>
        </w:rPr>
        <w:t>Tystiolaeth gan ased?</w:t>
      </w:r>
      <w:r w:rsidR="00C50802">
        <w:rPr>
          <w:lang w:val="cy"/>
        </w:rPr>
        <w:t xml:space="preserve"> </w:t>
      </w:r>
      <w:r>
        <w:rPr>
          <w:lang w:val="cy"/>
        </w:rPr>
        <w:t xml:space="preserve"> </w:t>
      </w:r>
      <w:sdt>
        <w:sdtPr>
          <w:id w:val="-1784792848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C703CC">
            <w:rPr>
              <w:rFonts w:ascii="Webdings" w:hAnsi="Webdings"/>
            </w:rPr>
            <w:t>a</w:t>
          </w:r>
        </w:sdtContent>
      </w:sdt>
    </w:p>
    <w:p w14:paraId="0CB92E5A" w14:textId="2E2E80AD" w:rsidR="00BF5104" w:rsidRDefault="00A24BED">
      <w:pPr>
        <w:rPr>
          <w:color w:val="000000" w:themeColor="text1"/>
        </w:rPr>
      </w:pPr>
      <w:proofErr w:type="spellStart"/>
      <w:r w:rsidRPr="00A24BED">
        <w:rPr>
          <w:color w:val="000000" w:themeColor="text1"/>
        </w:rPr>
        <w:t>Roedd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angen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ddatblygu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fy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ngwybodaeth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ar</w:t>
      </w:r>
      <w:proofErr w:type="spellEnd"/>
      <w:r w:rsidRPr="00A24BED">
        <w:rPr>
          <w:color w:val="000000" w:themeColor="text1"/>
        </w:rPr>
        <w:t xml:space="preserve"> y </w:t>
      </w:r>
      <w:proofErr w:type="spellStart"/>
      <w:r w:rsidRPr="00A24BED">
        <w:rPr>
          <w:color w:val="000000" w:themeColor="text1"/>
        </w:rPr>
        <w:t>ffeithiau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tu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ôl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ddraenogod</w:t>
      </w:r>
      <w:proofErr w:type="spellEnd"/>
      <w:r w:rsidRPr="00A24BED">
        <w:rPr>
          <w:color w:val="000000" w:themeColor="text1"/>
        </w:rPr>
        <w:t xml:space="preserve"> er </w:t>
      </w:r>
      <w:proofErr w:type="spellStart"/>
      <w:r w:rsidRPr="00A24BED">
        <w:rPr>
          <w:color w:val="000000" w:themeColor="text1"/>
        </w:rPr>
        <w:t>mwyn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gallu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creu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graff</w:t>
      </w:r>
      <w:proofErr w:type="spellEnd"/>
      <w:r w:rsidRPr="00A24BED">
        <w:rPr>
          <w:color w:val="000000" w:themeColor="text1"/>
        </w:rPr>
        <w:t xml:space="preserve"> a </w:t>
      </w:r>
      <w:proofErr w:type="spellStart"/>
      <w:r w:rsidRPr="00A24BED">
        <w:rPr>
          <w:color w:val="000000" w:themeColor="text1"/>
        </w:rPr>
        <w:t>thaflen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waith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amdano'r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ffaith</w:t>
      </w:r>
      <w:proofErr w:type="spellEnd"/>
      <w:r w:rsidRPr="00A24BED">
        <w:rPr>
          <w:color w:val="000000" w:themeColor="text1"/>
        </w:rPr>
        <w:t xml:space="preserve"> bod </w:t>
      </w:r>
      <w:proofErr w:type="spellStart"/>
      <w:r w:rsidRPr="00A24BED">
        <w:rPr>
          <w:color w:val="000000" w:themeColor="text1"/>
        </w:rPr>
        <w:t>lai</w:t>
      </w:r>
      <w:proofErr w:type="spellEnd"/>
      <w:r w:rsidRPr="00A24BED">
        <w:rPr>
          <w:color w:val="000000" w:themeColor="text1"/>
        </w:rPr>
        <w:t xml:space="preserve"> a </w:t>
      </w:r>
      <w:proofErr w:type="spellStart"/>
      <w:r w:rsidRPr="00A24BED">
        <w:rPr>
          <w:color w:val="000000" w:themeColor="text1"/>
        </w:rPr>
        <w:t>llai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ohonyn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nhw</w:t>
      </w:r>
      <w:proofErr w:type="spellEnd"/>
      <w:r w:rsidRPr="00A24BED">
        <w:rPr>
          <w:color w:val="000000" w:themeColor="text1"/>
        </w:rPr>
        <w:t xml:space="preserve"> bod </w:t>
      </w:r>
      <w:proofErr w:type="spellStart"/>
      <w:r w:rsidRPr="00A24BED">
        <w:rPr>
          <w:color w:val="000000" w:themeColor="text1"/>
        </w:rPr>
        <w:t>blwyddyn</w:t>
      </w:r>
      <w:proofErr w:type="spellEnd"/>
      <w:r w:rsidRPr="00A24BED">
        <w:rPr>
          <w:color w:val="000000" w:themeColor="text1"/>
        </w:rPr>
        <w:t xml:space="preserve">. Er </w:t>
      </w:r>
      <w:proofErr w:type="spellStart"/>
      <w:r w:rsidRPr="00A24BED">
        <w:rPr>
          <w:color w:val="000000" w:themeColor="text1"/>
        </w:rPr>
        <w:t>mwyn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neud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hyn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roeddwn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wedi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gwneud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llawer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iawn</w:t>
      </w:r>
      <w:proofErr w:type="spellEnd"/>
      <w:r w:rsidRPr="00A24BED">
        <w:rPr>
          <w:color w:val="000000" w:themeColor="text1"/>
        </w:rPr>
        <w:t xml:space="preserve"> o </w:t>
      </w:r>
      <w:proofErr w:type="spellStart"/>
      <w:r w:rsidRPr="00A24BED">
        <w:rPr>
          <w:color w:val="000000" w:themeColor="text1"/>
        </w:rPr>
        <w:t>waith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ymchwil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cyn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gwneud</w:t>
      </w:r>
      <w:proofErr w:type="spellEnd"/>
      <w:r w:rsidRPr="00A24BED">
        <w:rPr>
          <w:color w:val="000000" w:themeColor="text1"/>
        </w:rPr>
        <w:t xml:space="preserve"> y </w:t>
      </w:r>
      <w:proofErr w:type="spellStart"/>
      <w:r w:rsidRPr="00A24BED">
        <w:rPr>
          <w:color w:val="000000" w:themeColor="text1"/>
        </w:rPr>
        <w:t>gwaith</w:t>
      </w:r>
      <w:proofErr w:type="spellEnd"/>
      <w:r w:rsidRPr="00A24BED">
        <w:rPr>
          <w:color w:val="000000" w:themeColor="text1"/>
        </w:rPr>
        <w:t xml:space="preserve"> a </w:t>
      </w:r>
      <w:proofErr w:type="spellStart"/>
      <w:r w:rsidRPr="00A24BED">
        <w:rPr>
          <w:color w:val="000000" w:themeColor="text1"/>
        </w:rPr>
        <w:t>chreu'r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daflen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waith</w:t>
      </w:r>
      <w:proofErr w:type="spellEnd"/>
      <w:r w:rsidRPr="00A24BED">
        <w:rPr>
          <w:color w:val="000000" w:themeColor="text1"/>
        </w:rPr>
        <w:t xml:space="preserve">. </w:t>
      </w:r>
      <w:proofErr w:type="spellStart"/>
      <w:r w:rsidRPr="00A24BED">
        <w:rPr>
          <w:color w:val="000000" w:themeColor="text1"/>
        </w:rPr>
        <w:t>Roeddwn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wedi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ymchwilio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i</w:t>
      </w:r>
      <w:proofErr w:type="spellEnd"/>
      <w:r w:rsidRPr="00A24BED">
        <w:rPr>
          <w:color w:val="000000" w:themeColor="text1"/>
        </w:rPr>
        <w:t xml:space="preserve"> weld faint o </w:t>
      </w:r>
      <w:proofErr w:type="spellStart"/>
      <w:r w:rsidRPr="00A24BED">
        <w:rPr>
          <w:color w:val="000000" w:themeColor="text1"/>
        </w:rPr>
        <w:t>ddraenogod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y </w:t>
      </w:r>
      <w:proofErr w:type="spellStart"/>
      <w:r w:rsidRPr="00A24BED">
        <w:rPr>
          <w:color w:val="000000" w:themeColor="text1"/>
        </w:rPr>
        <w:t>Deurnas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Unedig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nawr</w:t>
      </w:r>
      <w:proofErr w:type="spellEnd"/>
      <w:r w:rsidRPr="00A24BED">
        <w:rPr>
          <w:color w:val="000000" w:themeColor="text1"/>
        </w:rPr>
        <w:t xml:space="preserve"> a </w:t>
      </w:r>
      <w:proofErr w:type="spellStart"/>
      <w:r w:rsidRPr="00A24BED">
        <w:rPr>
          <w:color w:val="000000" w:themeColor="text1"/>
        </w:rPr>
        <w:t>sut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hyn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cymharu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gyda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blynyddoedd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blaenorol</w:t>
      </w:r>
      <w:proofErr w:type="spellEnd"/>
      <w:r w:rsidRPr="00A24BED">
        <w:rPr>
          <w:color w:val="000000" w:themeColor="text1"/>
        </w:rPr>
        <w:t xml:space="preserve">. </w:t>
      </w:r>
      <w:proofErr w:type="spellStart"/>
      <w:r w:rsidRPr="00A24BED">
        <w:rPr>
          <w:color w:val="000000" w:themeColor="text1"/>
        </w:rPr>
        <w:t>Roedd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angen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gweld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os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oes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patrwm</w:t>
      </w:r>
      <w:proofErr w:type="spellEnd"/>
      <w:r w:rsidRPr="00A24BED">
        <w:rPr>
          <w:color w:val="000000" w:themeColor="text1"/>
        </w:rPr>
        <w:t xml:space="preserve"> a </w:t>
      </w:r>
      <w:proofErr w:type="spellStart"/>
      <w:r w:rsidRPr="00A24BED">
        <w:rPr>
          <w:color w:val="000000" w:themeColor="text1"/>
        </w:rPr>
        <w:t>pham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oedd</w:t>
      </w:r>
      <w:proofErr w:type="spellEnd"/>
      <w:r w:rsidRPr="00A24BED">
        <w:rPr>
          <w:color w:val="000000" w:themeColor="text1"/>
        </w:rPr>
        <w:t xml:space="preserve"> y </w:t>
      </w:r>
      <w:proofErr w:type="spellStart"/>
      <w:r w:rsidRPr="00A24BED">
        <w:rPr>
          <w:color w:val="000000" w:themeColor="text1"/>
        </w:rPr>
        <w:t>patrwm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hwn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digwydd</w:t>
      </w:r>
      <w:proofErr w:type="spellEnd"/>
      <w:r w:rsidRPr="00A24BED">
        <w:rPr>
          <w:color w:val="000000" w:themeColor="text1"/>
        </w:rPr>
        <w:t xml:space="preserve">. </w:t>
      </w:r>
      <w:proofErr w:type="spellStart"/>
      <w:r w:rsidRPr="00A24BED">
        <w:rPr>
          <w:color w:val="000000" w:themeColor="text1"/>
        </w:rPr>
        <w:t>Ar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ôl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ddarganfod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holl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ymchwil</w:t>
      </w:r>
      <w:proofErr w:type="spellEnd"/>
      <w:r w:rsidRPr="00A24BED">
        <w:rPr>
          <w:color w:val="000000" w:themeColor="text1"/>
        </w:rPr>
        <w:t xml:space="preserve">, </w:t>
      </w:r>
      <w:proofErr w:type="spellStart"/>
      <w:r w:rsidRPr="00A24BED">
        <w:rPr>
          <w:color w:val="000000" w:themeColor="text1"/>
        </w:rPr>
        <w:t>wedyn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roeddwn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wedi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gallu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mynd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ati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greu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graff</w:t>
      </w:r>
      <w:proofErr w:type="spellEnd"/>
      <w:r w:rsidRPr="00A24BED">
        <w:rPr>
          <w:color w:val="000000" w:themeColor="text1"/>
        </w:rPr>
        <w:t xml:space="preserve"> ac </w:t>
      </w:r>
      <w:proofErr w:type="spellStart"/>
      <w:r w:rsidRPr="00A24BED">
        <w:rPr>
          <w:color w:val="000000" w:themeColor="text1"/>
        </w:rPr>
        <w:t>wedyn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taflen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waith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gofyn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cwestiynau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i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gyd</w:t>
      </w:r>
      <w:proofErr w:type="spellEnd"/>
      <w:r w:rsidRPr="00A24BED">
        <w:rPr>
          <w:color w:val="000000" w:themeColor="text1"/>
        </w:rPr>
        <w:t xml:space="preserve">- </w:t>
      </w:r>
      <w:proofErr w:type="spellStart"/>
      <w:r w:rsidRPr="00A24BED">
        <w:rPr>
          <w:color w:val="000000" w:themeColor="text1"/>
        </w:rPr>
        <w:t>fynd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a’r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graff</w:t>
      </w:r>
      <w:proofErr w:type="spellEnd"/>
      <w:r w:rsidRPr="00A24BED">
        <w:rPr>
          <w:color w:val="000000" w:themeColor="text1"/>
        </w:rPr>
        <w:t xml:space="preserve">. </w:t>
      </w:r>
      <w:proofErr w:type="spellStart"/>
      <w:r w:rsidRPr="00A24BED">
        <w:rPr>
          <w:color w:val="000000" w:themeColor="text1"/>
        </w:rPr>
        <w:t>Roedd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bwysig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fy</w:t>
      </w:r>
      <w:proofErr w:type="spellEnd"/>
      <w:r w:rsidRPr="00A24BED">
        <w:rPr>
          <w:color w:val="000000" w:themeColor="text1"/>
        </w:rPr>
        <w:t xml:space="preserve"> mod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wneud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holl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waith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ymchwil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cyn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neud</w:t>
      </w:r>
      <w:proofErr w:type="spellEnd"/>
      <w:r w:rsidRPr="00A24BED">
        <w:rPr>
          <w:color w:val="000000" w:themeColor="text1"/>
        </w:rPr>
        <w:t xml:space="preserve"> y </w:t>
      </w:r>
      <w:proofErr w:type="spellStart"/>
      <w:r w:rsidRPr="00A24BED">
        <w:rPr>
          <w:color w:val="000000" w:themeColor="text1"/>
        </w:rPr>
        <w:t>gwaith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fel</w:t>
      </w:r>
      <w:proofErr w:type="spellEnd"/>
      <w:r w:rsidRPr="00A24BED">
        <w:rPr>
          <w:color w:val="000000" w:themeColor="text1"/>
        </w:rPr>
        <w:t xml:space="preserve"> bod </w:t>
      </w:r>
      <w:proofErr w:type="spellStart"/>
      <w:r w:rsidRPr="00A24BED">
        <w:rPr>
          <w:color w:val="000000" w:themeColor="text1"/>
        </w:rPr>
        <w:t>popeth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gywir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yn</w:t>
      </w:r>
      <w:proofErr w:type="spellEnd"/>
      <w:r w:rsidRPr="00A24BED">
        <w:rPr>
          <w:color w:val="000000" w:themeColor="text1"/>
        </w:rPr>
        <w:t xml:space="preserve"> </w:t>
      </w:r>
      <w:proofErr w:type="spellStart"/>
      <w:r w:rsidRPr="00A24BED">
        <w:rPr>
          <w:color w:val="000000" w:themeColor="text1"/>
        </w:rPr>
        <w:t>ffeithiol</w:t>
      </w:r>
      <w:proofErr w:type="spellEnd"/>
      <w:r w:rsidRPr="00A24BED">
        <w:rPr>
          <w:color w:val="000000" w:themeColor="text1"/>
        </w:rPr>
        <w:t>.</w:t>
      </w:r>
    </w:p>
    <w:p w14:paraId="490B3108" w14:textId="77777777" w:rsidR="00A24BED" w:rsidRPr="004B379C" w:rsidRDefault="00A24BED">
      <w:pPr>
        <w:rPr>
          <w:color w:val="000000" w:themeColor="text1"/>
        </w:rPr>
      </w:pPr>
    </w:p>
    <w:p w14:paraId="5CEC2A4B" w14:textId="7AE815FE" w:rsidR="00F84EC9" w:rsidRDefault="00F84EC9" w:rsidP="00F84EC9">
      <w:pPr>
        <w:pStyle w:val="Heading3"/>
      </w:pPr>
      <w:proofErr w:type="spellStart"/>
      <w:r>
        <w:t>Datblygu'r</w:t>
      </w:r>
      <w:proofErr w:type="spellEnd"/>
      <w:r>
        <w:t xml:space="preserve"> </w:t>
      </w:r>
      <w:proofErr w:type="spellStart"/>
      <w:r>
        <w:t>Gymraeg</w:t>
      </w:r>
      <w:proofErr w:type="spellEnd"/>
    </w:p>
    <w:p w14:paraId="7E64B404" w14:textId="03227B98" w:rsidR="00BF5104" w:rsidRPr="00EE37F6" w:rsidRDefault="00BF5104" w:rsidP="00BF5104">
      <w:r>
        <w:rPr>
          <w:lang w:val="cy"/>
        </w:rPr>
        <w:t xml:space="preserve">Tystiolaeth gan ased?  </w:t>
      </w:r>
      <w:sdt>
        <w:sdtPr>
          <w:id w:val="-729379061"/>
          <w14:checkbox>
            <w14:checked w14:val="0"/>
            <w14:checkedState w14:val="0061" w14:font="Webdings"/>
            <w14:uncheckedState w14:val="2610" w14:font="MS Gothic"/>
          </w14:checkbox>
        </w:sdtPr>
        <w:sdtEndPr/>
        <w:sdtContent>
          <w:r>
            <w:rPr>
              <w:lang w:val="cy"/>
            </w:rPr>
            <w:t>☐</w:t>
          </w:r>
        </w:sdtContent>
      </w:sdt>
    </w:p>
    <w:p w14:paraId="7BB7E4AC" w14:textId="44E41DFB" w:rsidR="2B5A2DAC" w:rsidRDefault="00246B74" w:rsidP="00BF5104">
      <w:sdt>
        <w:sdtPr>
          <w:rPr>
            <w:color w:val="000000" w:themeColor="text1"/>
            <w:shd w:val="clear" w:color="auto" w:fill="FFFFFF"/>
          </w:rPr>
          <w:alias w:val="Justify, expand upon, or provide a context for your evidence"/>
          <w:tag w:val="Justify, expand upon, or provide a context for your evidence"/>
          <w:id w:val="-20089100"/>
          <w:placeholder>
            <w:docPart w:val="ED75A3EC71DB4422A0EB652FBA1D18E9"/>
          </w:placeholder>
        </w:sdtPr>
        <w:sdtEndPr/>
        <w:sdtContent>
          <w:r w:rsidR="008A1776" w:rsidRPr="004B379C">
            <w:rPr>
              <w:color w:val="000000" w:themeColor="text1"/>
              <w:shd w:val="clear" w:color="auto" w:fill="FFFFFF"/>
            </w:rPr>
            <w:t xml:space="preserve">Dim </w:t>
          </w:r>
          <w:proofErr w:type="spellStart"/>
          <w:r w:rsidR="008A1776" w:rsidRPr="004B379C">
            <w:rPr>
              <w:color w:val="000000" w:themeColor="text1"/>
              <w:shd w:val="clear" w:color="auto" w:fill="FFFFFF"/>
            </w:rPr>
            <w:t>yn</w:t>
          </w:r>
          <w:proofErr w:type="spellEnd"/>
          <w:r w:rsidR="008A1776" w:rsidRPr="004B379C">
            <w:rPr>
              <w:color w:val="000000" w:themeColor="text1"/>
              <w:shd w:val="clear" w:color="auto" w:fill="FFFFFF"/>
            </w:rPr>
            <w:t xml:space="preserve"> </w:t>
          </w:r>
          <w:proofErr w:type="spellStart"/>
          <w:r w:rsidR="008A1776" w:rsidRPr="004B379C">
            <w:rPr>
              <w:color w:val="000000" w:themeColor="text1"/>
              <w:shd w:val="clear" w:color="auto" w:fill="FFFFFF"/>
            </w:rPr>
            <w:t>berthnasol</w:t>
          </w:r>
          <w:proofErr w:type="spellEnd"/>
        </w:sdtContent>
      </w:sdt>
      <w:r w:rsidR="00BF5104" w:rsidRPr="004B379C">
        <w:rPr>
          <w:color w:val="000000" w:themeColor="text1"/>
        </w:rPr>
        <w:t xml:space="preserve"> </w:t>
      </w:r>
      <w:r w:rsidR="2B5A2DAC">
        <w:br w:type="page"/>
      </w:r>
      <w:proofErr w:type="spellStart"/>
      <w:r w:rsidR="00A24BED" w:rsidRPr="00A24BED">
        <w:lastRenderedPageBreak/>
        <w:t>Roedd</w:t>
      </w:r>
      <w:proofErr w:type="spellEnd"/>
      <w:r w:rsidR="00A24BED" w:rsidRPr="00A24BED">
        <w:t xml:space="preserve"> </w:t>
      </w:r>
      <w:proofErr w:type="spellStart"/>
      <w:r w:rsidR="00A24BED" w:rsidRPr="00A24BED">
        <w:t>angen</w:t>
      </w:r>
      <w:proofErr w:type="spellEnd"/>
      <w:r w:rsidR="00A24BED" w:rsidRPr="00A24BED">
        <w:t xml:space="preserve"> </w:t>
      </w:r>
      <w:proofErr w:type="spellStart"/>
      <w:r w:rsidR="00A24BED" w:rsidRPr="00A24BED">
        <w:t>ddatblygu</w:t>
      </w:r>
      <w:proofErr w:type="spellEnd"/>
      <w:r w:rsidR="00A24BED" w:rsidRPr="00A24BED">
        <w:t xml:space="preserve"> </w:t>
      </w:r>
      <w:proofErr w:type="spellStart"/>
      <w:r w:rsidR="00A24BED" w:rsidRPr="00A24BED">
        <w:t>fy</w:t>
      </w:r>
      <w:proofErr w:type="spellEnd"/>
      <w:r w:rsidR="00A24BED" w:rsidRPr="00A24BED">
        <w:t xml:space="preserve"> </w:t>
      </w:r>
      <w:proofErr w:type="spellStart"/>
      <w:r w:rsidR="00A24BED" w:rsidRPr="00A24BED">
        <w:t>ngwybodaeth</w:t>
      </w:r>
      <w:proofErr w:type="spellEnd"/>
      <w:r w:rsidR="00A24BED" w:rsidRPr="00A24BED">
        <w:t xml:space="preserve"> </w:t>
      </w:r>
      <w:proofErr w:type="spellStart"/>
      <w:r w:rsidR="00A24BED" w:rsidRPr="00A24BED">
        <w:t>ar</w:t>
      </w:r>
      <w:proofErr w:type="spellEnd"/>
      <w:r w:rsidR="00A24BED" w:rsidRPr="00A24BED">
        <w:t xml:space="preserve"> y </w:t>
      </w:r>
      <w:proofErr w:type="spellStart"/>
      <w:r w:rsidR="00A24BED" w:rsidRPr="00A24BED">
        <w:t>ffeithiau</w:t>
      </w:r>
      <w:proofErr w:type="spellEnd"/>
      <w:r w:rsidR="00A24BED" w:rsidRPr="00A24BED">
        <w:t xml:space="preserve"> </w:t>
      </w:r>
      <w:proofErr w:type="spellStart"/>
      <w:r w:rsidR="00A24BED" w:rsidRPr="00A24BED">
        <w:t>tu</w:t>
      </w:r>
      <w:proofErr w:type="spellEnd"/>
      <w:r w:rsidR="00A24BED" w:rsidRPr="00A24BED">
        <w:t xml:space="preserve"> </w:t>
      </w:r>
      <w:proofErr w:type="spellStart"/>
      <w:r w:rsidR="00A24BED" w:rsidRPr="00A24BED">
        <w:t>ôl</w:t>
      </w:r>
      <w:proofErr w:type="spellEnd"/>
      <w:r w:rsidR="00A24BED" w:rsidRPr="00A24BED">
        <w:t xml:space="preserve"> </w:t>
      </w:r>
      <w:proofErr w:type="spellStart"/>
      <w:r w:rsidR="00A24BED" w:rsidRPr="00A24BED">
        <w:t>ddraenogod</w:t>
      </w:r>
      <w:proofErr w:type="spellEnd"/>
      <w:r w:rsidR="00A24BED" w:rsidRPr="00A24BED">
        <w:t xml:space="preserve"> er </w:t>
      </w:r>
      <w:proofErr w:type="spellStart"/>
      <w:r w:rsidR="00A24BED" w:rsidRPr="00A24BED">
        <w:t>mwyn</w:t>
      </w:r>
      <w:proofErr w:type="spellEnd"/>
      <w:r w:rsidR="00A24BED" w:rsidRPr="00A24BED">
        <w:t xml:space="preserve"> </w:t>
      </w:r>
      <w:proofErr w:type="spellStart"/>
      <w:r w:rsidR="00A24BED" w:rsidRPr="00A24BED">
        <w:t>gallu</w:t>
      </w:r>
      <w:proofErr w:type="spellEnd"/>
      <w:r w:rsidR="00A24BED" w:rsidRPr="00A24BED">
        <w:t xml:space="preserve"> </w:t>
      </w:r>
      <w:proofErr w:type="spellStart"/>
      <w:r w:rsidR="00A24BED" w:rsidRPr="00A24BED">
        <w:t>creu</w:t>
      </w:r>
      <w:proofErr w:type="spellEnd"/>
      <w:r w:rsidR="00A24BED" w:rsidRPr="00A24BED">
        <w:t xml:space="preserve"> </w:t>
      </w:r>
      <w:proofErr w:type="spellStart"/>
      <w:r w:rsidR="00A24BED" w:rsidRPr="00A24BED">
        <w:t>graff</w:t>
      </w:r>
      <w:proofErr w:type="spellEnd"/>
      <w:r w:rsidR="00A24BED" w:rsidRPr="00A24BED">
        <w:t xml:space="preserve"> a </w:t>
      </w:r>
      <w:proofErr w:type="spellStart"/>
      <w:r w:rsidR="00A24BED" w:rsidRPr="00A24BED">
        <w:t>thaflen</w:t>
      </w:r>
      <w:proofErr w:type="spellEnd"/>
      <w:r w:rsidR="00A24BED" w:rsidRPr="00A24BED">
        <w:t xml:space="preserve"> </w:t>
      </w:r>
      <w:proofErr w:type="spellStart"/>
      <w:r w:rsidR="00A24BED" w:rsidRPr="00A24BED">
        <w:t>waith</w:t>
      </w:r>
      <w:proofErr w:type="spellEnd"/>
      <w:r w:rsidR="00A24BED" w:rsidRPr="00A24BED">
        <w:t xml:space="preserve"> </w:t>
      </w:r>
      <w:proofErr w:type="spellStart"/>
      <w:r w:rsidR="00A24BED" w:rsidRPr="00A24BED">
        <w:t>amdano'r</w:t>
      </w:r>
      <w:proofErr w:type="spellEnd"/>
      <w:r w:rsidR="00A24BED" w:rsidRPr="00A24BED">
        <w:t xml:space="preserve"> </w:t>
      </w:r>
      <w:proofErr w:type="spellStart"/>
      <w:r w:rsidR="00A24BED" w:rsidRPr="00A24BED">
        <w:t>ffaith</w:t>
      </w:r>
      <w:proofErr w:type="spellEnd"/>
      <w:r w:rsidR="00A24BED" w:rsidRPr="00A24BED">
        <w:t xml:space="preserve"> bod </w:t>
      </w:r>
      <w:proofErr w:type="spellStart"/>
      <w:r w:rsidR="00A24BED" w:rsidRPr="00A24BED">
        <w:t>lai</w:t>
      </w:r>
      <w:proofErr w:type="spellEnd"/>
      <w:r w:rsidR="00A24BED" w:rsidRPr="00A24BED">
        <w:t xml:space="preserve"> a </w:t>
      </w:r>
      <w:proofErr w:type="spellStart"/>
      <w:r w:rsidR="00A24BED" w:rsidRPr="00A24BED">
        <w:t>llai</w:t>
      </w:r>
      <w:proofErr w:type="spellEnd"/>
      <w:r w:rsidR="00A24BED" w:rsidRPr="00A24BED">
        <w:t xml:space="preserve"> </w:t>
      </w:r>
      <w:proofErr w:type="spellStart"/>
      <w:r w:rsidR="00A24BED" w:rsidRPr="00A24BED">
        <w:t>ohonyn</w:t>
      </w:r>
      <w:proofErr w:type="spellEnd"/>
      <w:r w:rsidR="00A24BED" w:rsidRPr="00A24BED">
        <w:t xml:space="preserve"> </w:t>
      </w:r>
      <w:proofErr w:type="spellStart"/>
      <w:r w:rsidR="00A24BED" w:rsidRPr="00A24BED">
        <w:t>nhw</w:t>
      </w:r>
      <w:proofErr w:type="spellEnd"/>
      <w:r w:rsidR="00A24BED" w:rsidRPr="00A24BED">
        <w:t xml:space="preserve"> bod </w:t>
      </w:r>
      <w:proofErr w:type="spellStart"/>
      <w:r w:rsidR="00A24BED" w:rsidRPr="00A24BED">
        <w:t>blwyddyn</w:t>
      </w:r>
      <w:proofErr w:type="spellEnd"/>
      <w:r w:rsidR="00A24BED" w:rsidRPr="00A24BED">
        <w:t xml:space="preserve">. Er </w:t>
      </w:r>
      <w:proofErr w:type="spellStart"/>
      <w:r w:rsidR="00A24BED" w:rsidRPr="00A24BED">
        <w:t>mwyn</w:t>
      </w:r>
      <w:proofErr w:type="spellEnd"/>
      <w:r w:rsidR="00A24BED" w:rsidRPr="00A24BED">
        <w:t xml:space="preserve"> </w:t>
      </w:r>
      <w:proofErr w:type="spellStart"/>
      <w:r w:rsidR="00A24BED" w:rsidRPr="00A24BED">
        <w:t>neud</w:t>
      </w:r>
      <w:proofErr w:type="spellEnd"/>
      <w:r w:rsidR="00A24BED" w:rsidRPr="00A24BED">
        <w:t xml:space="preserve"> </w:t>
      </w:r>
      <w:proofErr w:type="spellStart"/>
      <w:r w:rsidR="00A24BED" w:rsidRPr="00A24BED">
        <w:t>hyn</w:t>
      </w:r>
      <w:proofErr w:type="spellEnd"/>
      <w:r w:rsidR="00A24BED" w:rsidRPr="00A24BED">
        <w:t xml:space="preserve"> </w:t>
      </w:r>
      <w:proofErr w:type="spellStart"/>
      <w:r w:rsidR="00A24BED" w:rsidRPr="00A24BED">
        <w:t>roeddwn</w:t>
      </w:r>
      <w:proofErr w:type="spellEnd"/>
      <w:r w:rsidR="00A24BED" w:rsidRPr="00A24BED">
        <w:t xml:space="preserve"> </w:t>
      </w:r>
      <w:proofErr w:type="spellStart"/>
      <w:r w:rsidR="00A24BED" w:rsidRPr="00A24BED">
        <w:t>wedi</w:t>
      </w:r>
      <w:proofErr w:type="spellEnd"/>
      <w:r w:rsidR="00A24BED" w:rsidRPr="00A24BED">
        <w:t xml:space="preserve"> </w:t>
      </w:r>
      <w:proofErr w:type="spellStart"/>
      <w:r w:rsidR="00A24BED" w:rsidRPr="00A24BED">
        <w:t>gwneud</w:t>
      </w:r>
      <w:proofErr w:type="spellEnd"/>
      <w:r w:rsidR="00A24BED" w:rsidRPr="00A24BED">
        <w:t xml:space="preserve"> </w:t>
      </w:r>
      <w:proofErr w:type="spellStart"/>
      <w:r w:rsidR="00A24BED" w:rsidRPr="00A24BED">
        <w:t>llawer</w:t>
      </w:r>
      <w:proofErr w:type="spellEnd"/>
      <w:r w:rsidR="00A24BED" w:rsidRPr="00A24BED">
        <w:t xml:space="preserve"> </w:t>
      </w:r>
      <w:proofErr w:type="spellStart"/>
      <w:r w:rsidR="00A24BED" w:rsidRPr="00A24BED">
        <w:t>iawn</w:t>
      </w:r>
      <w:proofErr w:type="spellEnd"/>
      <w:r w:rsidR="00A24BED" w:rsidRPr="00A24BED">
        <w:t xml:space="preserve"> o </w:t>
      </w:r>
      <w:proofErr w:type="spellStart"/>
      <w:r w:rsidR="00A24BED" w:rsidRPr="00A24BED">
        <w:t>waith</w:t>
      </w:r>
      <w:proofErr w:type="spellEnd"/>
      <w:r w:rsidR="00A24BED" w:rsidRPr="00A24BED">
        <w:t xml:space="preserve"> </w:t>
      </w:r>
      <w:proofErr w:type="spellStart"/>
      <w:r w:rsidR="00A24BED" w:rsidRPr="00A24BED">
        <w:t>ymchwil</w:t>
      </w:r>
      <w:proofErr w:type="spellEnd"/>
      <w:r w:rsidR="00A24BED" w:rsidRPr="00A24BED">
        <w:t xml:space="preserve"> </w:t>
      </w:r>
      <w:proofErr w:type="spellStart"/>
      <w:r w:rsidR="00A24BED" w:rsidRPr="00A24BED">
        <w:t>cyn</w:t>
      </w:r>
      <w:proofErr w:type="spellEnd"/>
      <w:r w:rsidR="00A24BED" w:rsidRPr="00A24BED">
        <w:t xml:space="preserve"> </w:t>
      </w:r>
      <w:proofErr w:type="spellStart"/>
      <w:r w:rsidR="00A24BED" w:rsidRPr="00A24BED">
        <w:t>gwneud</w:t>
      </w:r>
      <w:proofErr w:type="spellEnd"/>
      <w:r w:rsidR="00A24BED" w:rsidRPr="00A24BED">
        <w:t xml:space="preserve"> y </w:t>
      </w:r>
      <w:proofErr w:type="spellStart"/>
      <w:r w:rsidR="00A24BED" w:rsidRPr="00A24BED">
        <w:t>gwaith</w:t>
      </w:r>
      <w:proofErr w:type="spellEnd"/>
      <w:r w:rsidR="00A24BED" w:rsidRPr="00A24BED">
        <w:t xml:space="preserve"> a </w:t>
      </w:r>
      <w:proofErr w:type="spellStart"/>
      <w:r w:rsidR="00A24BED" w:rsidRPr="00A24BED">
        <w:t>chreu'r</w:t>
      </w:r>
      <w:proofErr w:type="spellEnd"/>
      <w:r w:rsidR="00A24BED" w:rsidRPr="00A24BED">
        <w:t xml:space="preserve"> </w:t>
      </w:r>
      <w:proofErr w:type="spellStart"/>
      <w:r w:rsidR="00A24BED" w:rsidRPr="00A24BED">
        <w:t>daflen</w:t>
      </w:r>
      <w:proofErr w:type="spellEnd"/>
      <w:r w:rsidR="00A24BED" w:rsidRPr="00A24BED">
        <w:t xml:space="preserve"> </w:t>
      </w:r>
      <w:proofErr w:type="spellStart"/>
      <w:r w:rsidR="00A24BED" w:rsidRPr="00A24BED">
        <w:t>waith</w:t>
      </w:r>
      <w:proofErr w:type="spellEnd"/>
      <w:r w:rsidR="00A24BED" w:rsidRPr="00A24BED">
        <w:t xml:space="preserve">. </w:t>
      </w:r>
      <w:proofErr w:type="spellStart"/>
      <w:r w:rsidR="00A24BED" w:rsidRPr="00A24BED">
        <w:t>Roeddwn</w:t>
      </w:r>
      <w:proofErr w:type="spellEnd"/>
      <w:r w:rsidR="00A24BED" w:rsidRPr="00A24BED">
        <w:t xml:space="preserve"> </w:t>
      </w:r>
      <w:proofErr w:type="spellStart"/>
      <w:r w:rsidR="00A24BED" w:rsidRPr="00A24BED">
        <w:t>wedi</w:t>
      </w:r>
      <w:proofErr w:type="spellEnd"/>
      <w:r w:rsidR="00A24BED" w:rsidRPr="00A24BED">
        <w:t xml:space="preserve"> </w:t>
      </w:r>
      <w:proofErr w:type="spellStart"/>
      <w:r w:rsidR="00A24BED" w:rsidRPr="00A24BED">
        <w:t>ymchwilio</w:t>
      </w:r>
      <w:proofErr w:type="spellEnd"/>
      <w:r w:rsidR="00A24BED" w:rsidRPr="00A24BED">
        <w:t xml:space="preserve"> </w:t>
      </w:r>
      <w:proofErr w:type="spellStart"/>
      <w:r w:rsidR="00A24BED" w:rsidRPr="00A24BED">
        <w:t>i</w:t>
      </w:r>
      <w:proofErr w:type="spellEnd"/>
      <w:r w:rsidR="00A24BED" w:rsidRPr="00A24BED">
        <w:t xml:space="preserve"> weld faint o </w:t>
      </w:r>
      <w:proofErr w:type="spellStart"/>
      <w:r w:rsidR="00A24BED" w:rsidRPr="00A24BED">
        <w:t>ddraenogod</w:t>
      </w:r>
      <w:proofErr w:type="spellEnd"/>
      <w:r w:rsidR="00A24BED" w:rsidRPr="00A24BED">
        <w:t xml:space="preserve"> </w:t>
      </w:r>
      <w:proofErr w:type="spellStart"/>
      <w:r w:rsidR="00A24BED" w:rsidRPr="00A24BED">
        <w:t>oedd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y </w:t>
      </w:r>
      <w:proofErr w:type="spellStart"/>
      <w:r w:rsidR="00A24BED" w:rsidRPr="00A24BED">
        <w:t>Deurnas</w:t>
      </w:r>
      <w:proofErr w:type="spellEnd"/>
      <w:r w:rsidR="00A24BED" w:rsidRPr="00A24BED">
        <w:t xml:space="preserve"> </w:t>
      </w:r>
      <w:proofErr w:type="spellStart"/>
      <w:r w:rsidR="00A24BED" w:rsidRPr="00A24BED">
        <w:t>Unedig</w:t>
      </w:r>
      <w:proofErr w:type="spellEnd"/>
      <w:r w:rsidR="00A24BED" w:rsidRPr="00A24BED">
        <w:t xml:space="preserve"> </w:t>
      </w:r>
      <w:proofErr w:type="spellStart"/>
      <w:r w:rsidR="00A24BED" w:rsidRPr="00A24BED">
        <w:t>nawr</w:t>
      </w:r>
      <w:proofErr w:type="spellEnd"/>
      <w:r w:rsidR="00A24BED" w:rsidRPr="00A24BED">
        <w:t xml:space="preserve"> a </w:t>
      </w:r>
      <w:proofErr w:type="spellStart"/>
      <w:r w:rsidR="00A24BED" w:rsidRPr="00A24BED">
        <w:t>sut</w:t>
      </w:r>
      <w:proofErr w:type="spellEnd"/>
      <w:r w:rsidR="00A24BED" w:rsidRPr="00A24BED">
        <w:t xml:space="preserve"> </w:t>
      </w:r>
      <w:proofErr w:type="spellStart"/>
      <w:r w:rsidR="00A24BED" w:rsidRPr="00A24BED">
        <w:t>oedd</w:t>
      </w:r>
      <w:proofErr w:type="spellEnd"/>
      <w:r w:rsidR="00A24BED" w:rsidRPr="00A24BED">
        <w:t xml:space="preserve"> </w:t>
      </w:r>
      <w:proofErr w:type="spellStart"/>
      <w:r w:rsidR="00A24BED" w:rsidRPr="00A24BED">
        <w:t>hyn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cymharu</w:t>
      </w:r>
      <w:proofErr w:type="spellEnd"/>
      <w:r w:rsidR="00A24BED" w:rsidRPr="00A24BED">
        <w:t xml:space="preserve"> </w:t>
      </w:r>
      <w:proofErr w:type="spellStart"/>
      <w:r w:rsidR="00A24BED" w:rsidRPr="00A24BED">
        <w:t>gyda</w:t>
      </w:r>
      <w:proofErr w:type="spellEnd"/>
      <w:r w:rsidR="00A24BED" w:rsidRPr="00A24BED">
        <w:t xml:space="preserve"> </w:t>
      </w:r>
      <w:proofErr w:type="spellStart"/>
      <w:r w:rsidR="00A24BED" w:rsidRPr="00A24BED">
        <w:t>blynyddoedd</w:t>
      </w:r>
      <w:proofErr w:type="spellEnd"/>
      <w:r w:rsidR="00A24BED" w:rsidRPr="00A24BED">
        <w:t xml:space="preserve"> </w:t>
      </w:r>
      <w:proofErr w:type="spellStart"/>
      <w:r w:rsidR="00A24BED" w:rsidRPr="00A24BED">
        <w:t>blaenorol</w:t>
      </w:r>
      <w:proofErr w:type="spellEnd"/>
      <w:r w:rsidR="00A24BED" w:rsidRPr="00A24BED">
        <w:t xml:space="preserve">. </w:t>
      </w:r>
      <w:proofErr w:type="spellStart"/>
      <w:r w:rsidR="00A24BED" w:rsidRPr="00A24BED">
        <w:t>Roedd</w:t>
      </w:r>
      <w:proofErr w:type="spellEnd"/>
      <w:r w:rsidR="00A24BED" w:rsidRPr="00A24BED">
        <w:t xml:space="preserve"> </w:t>
      </w:r>
      <w:proofErr w:type="spellStart"/>
      <w:r w:rsidR="00A24BED" w:rsidRPr="00A24BED">
        <w:t>angen</w:t>
      </w:r>
      <w:proofErr w:type="spellEnd"/>
      <w:r w:rsidR="00A24BED" w:rsidRPr="00A24BED">
        <w:t xml:space="preserve"> </w:t>
      </w:r>
      <w:proofErr w:type="spellStart"/>
      <w:r w:rsidR="00A24BED" w:rsidRPr="00A24BED">
        <w:t>gweld</w:t>
      </w:r>
      <w:proofErr w:type="spellEnd"/>
      <w:r w:rsidR="00A24BED" w:rsidRPr="00A24BED">
        <w:t xml:space="preserve"> </w:t>
      </w:r>
      <w:proofErr w:type="spellStart"/>
      <w:r w:rsidR="00A24BED" w:rsidRPr="00A24BED">
        <w:t>os</w:t>
      </w:r>
      <w:proofErr w:type="spellEnd"/>
      <w:r w:rsidR="00A24BED" w:rsidRPr="00A24BED">
        <w:t xml:space="preserve"> </w:t>
      </w:r>
      <w:proofErr w:type="spellStart"/>
      <w:r w:rsidR="00A24BED" w:rsidRPr="00A24BED">
        <w:t>oes</w:t>
      </w:r>
      <w:proofErr w:type="spellEnd"/>
      <w:r w:rsidR="00A24BED" w:rsidRPr="00A24BED">
        <w:t xml:space="preserve"> </w:t>
      </w:r>
      <w:proofErr w:type="spellStart"/>
      <w:r w:rsidR="00A24BED" w:rsidRPr="00A24BED">
        <w:t>patrwm</w:t>
      </w:r>
      <w:proofErr w:type="spellEnd"/>
      <w:r w:rsidR="00A24BED" w:rsidRPr="00A24BED">
        <w:t xml:space="preserve"> a </w:t>
      </w:r>
      <w:proofErr w:type="spellStart"/>
      <w:r w:rsidR="00A24BED" w:rsidRPr="00A24BED">
        <w:t>pham</w:t>
      </w:r>
      <w:proofErr w:type="spellEnd"/>
      <w:r w:rsidR="00A24BED" w:rsidRPr="00A24BED">
        <w:t xml:space="preserve"> </w:t>
      </w:r>
      <w:proofErr w:type="spellStart"/>
      <w:r w:rsidR="00A24BED" w:rsidRPr="00A24BED">
        <w:t>oedd</w:t>
      </w:r>
      <w:proofErr w:type="spellEnd"/>
      <w:r w:rsidR="00A24BED" w:rsidRPr="00A24BED">
        <w:t xml:space="preserve"> y </w:t>
      </w:r>
      <w:proofErr w:type="spellStart"/>
      <w:r w:rsidR="00A24BED" w:rsidRPr="00A24BED">
        <w:t>patrwm</w:t>
      </w:r>
      <w:proofErr w:type="spellEnd"/>
      <w:r w:rsidR="00A24BED" w:rsidRPr="00A24BED">
        <w:t xml:space="preserve"> </w:t>
      </w:r>
      <w:proofErr w:type="spellStart"/>
      <w:r w:rsidR="00A24BED" w:rsidRPr="00A24BED">
        <w:t>hwn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digwydd</w:t>
      </w:r>
      <w:proofErr w:type="spellEnd"/>
      <w:r w:rsidR="00A24BED" w:rsidRPr="00A24BED">
        <w:t xml:space="preserve">. </w:t>
      </w:r>
      <w:proofErr w:type="spellStart"/>
      <w:r w:rsidR="00A24BED" w:rsidRPr="00A24BED">
        <w:t>Ar</w:t>
      </w:r>
      <w:proofErr w:type="spellEnd"/>
      <w:r w:rsidR="00A24BED" w:rsidRPr="00A24BED">
        <w:t xml:space="preserve"> </w:t>
      </w:r>
      <w:proofErr w:type="spellStart"/>
      <w:r w:rsidR="00A24BED" w:rsidRPr="00A24BED">
        <w:t>ôl</w:t>
      </w:r>
      <w:proofErr w:type="spellEnd"/>
      <w:r w:rsidR="00A24BED" w:rsidRPr="00A24BED">
        <w:t xml:space="preserve"> </w:t>
      </w:r>
      <w:proofErr w:type="spellStart"/>
      <w:r w:rsidR="00A24BED" w:rsidRPr="00A24BED">
        <w:t>ddarganfod</w:t>
      </w:r>
      <w:proofErr w:type="spellEnd"/>
      <w:r w:rsidR="00A24BED" w:rsidRPr="00A24BED">
        <w:t xml:space="preserve"> </w:t>
      </w:r>
      <w:proofErr w:type="spellStart"/>
      <w:r w:rsidR="00A24BED" w:rsidRPr="00A24BED">
        <w:t>yr</w:t>
      </w:r>
      <w:proofErr w:type="spellEnd"/>
      <w:r w:rsidR="00A24BED" w:rsidRPr="00A24BED">
        <w:t xml:space="preserve"> </w:t>
      </w:r>
      <w:proofErr w:type="spellStart"/>
      <w:r w:rsidR="00A24BED" w:rsidRPr="00A24BED">
        <w:t>holl</w:t>
      </w:r>
      <w:proofErr w:type="spellEnd"/>
      <w:r w:rsidR="00A24BED" w:rsidRPr="00A24BED">
        <w:t xml:space="preserve"> </w:t>
      </w:r>
      <w:proofErr w:type="spellStart"/>
      <w:r w:rsidR="00A24BED" w:rsidRPr="00A24BED">
        <w:t>ymchwil</w:t>
      </w:r>
      <w:proofErr w:type="spellEnd"/>
      <w:r w:rsidR="00A24BED" w:rsidRPr="00A24BED">
        <w:t xml:space="preserve">, </w:t>
      </w:r>
      <w:proofErr w:type="spellStart"/>
      <w:r w:rsidR="00A24BED" w:rsidRPr="00A24BED">
        <w:t>wedyn</w:t>
      </w:r>
      <w:proofErr w:type="spellEnd"/>
      <w:r w:rsidR="00A24BED" w:rsidRPr="00A24BED">
        <w:t xml:space="preserve"> </w:t>
      </w:r>
      <w:proofErr w:type="spellStart"/>
      <w:r w:rsidR="00A24BED" w:rsidRPr="00A24BED">
        <w:t>roeddwn</w:t>
      </w:r>
      <w:proofErr w:type="spellEnd"/>
      <w:r w:rsidR="00A24BED" w:rsidRPr="00A24BED">
        <w:t xml:space="preserve"> </w:t>
      </w:r>
      <w:proofErr w:type="spellStart"/>
      <w:r w:rsidR="00A24BED" w:rsidRPr="00A24BED">
        <w:t>wedi</w:t>
      </w:r>
      <w:proofErr w:type="spellEnd"/>
      <w:r w:rsidR="00A24BED" w:rsidRPr="00A24BED">
        <w:t xml:space="preserve"> </w:t>
      </w:r>
      <w:proofErr w:type="spellStart"/>
      <w:r w:rsidR="00A24BED" w:rsidRPr="00A24BED">
        <w:t>gallu</w:t>
      </w:r>
      <w:proofErr w:type="spellEnd"/>
      <w:r w:rsidR="00A24BED" w:rsidRPr="00A24BED">
        <w:t xml:space="preserve"> </w:t>
      </w:r>
      <w:proofErr w:type="spellStart"/>
      <w:r w:rsidR="00A24BED" w:rsidRPr="00A24BED">
        <w:t>mynd</w:t>
      </w:r>
      <w:proofErr w:type="spellEnd"/>
      <w:r w:rsidR="00A24BED" w:rsidRPr="00A24BED">
        <w:t xml:space="preserve"> </w:t>
      </w:r>
      <w:proofErr w:type="spellStart"/>
      <w:r w:rsidR="00A24BED" w:rsidRPr="00A24BED">
        <w:t>ati</w:t>
      </w:r>
      <w:proofErr w:type="spellEnd"/>
      <w:r w:rsidR="00A24BED" w:rsidRPr="00A24BED">
        <w:t xml:space="preserve"> </w:t>
      </w:r>
      <w:proofErr w:type="spellStart"/>
      <w:r w:rsidR="00A24BED" w:rsidRPr="00A24BED">
        <w:t>i</w:t>
      </w:r>
      <w:proofErr w:type="spellEnd"/>
      <w:r w:rsidR="00A24BED" w:rsidRPr="00A24BED">
        <w:t xml:space="preserve"> </w:t>
      </w:r>
      <w:proofErr w:type="spellStart"/>
      <w:r w:rsidR="00A24BED" w:rsidRPr="00A24BED">
        <w:t>greu</w:t>
      </w:r>
      <w:proofErr w:type="spellEnd"/>
      <w:r w:rsidR="00A24BED" w:rsidRPr="00A24BED">
        <w:t xml:space="preserve"> </w:t>
      </w:r>
      <w:proofErr w:type="spellStart"/>
      <w:r w:rsidR="00A24BED" w:rsidRPr="00A24BED">
        <w:t>graff</w:t>
      </w:r>
      <w:proofErr w:type="spellEnd"/>
      <w:r w:rsidR="00A24BED" w:rsidRPr="00A24BED">
        <w:t xml:space="preserve"> ac </w:t>
      </w:r>
      <w:proofErr w:type="spellStart"/>
      <w:r w:rsidR="00A24BED" w:rsidRPr="00A24BED">
        <w:t>wedyn</w:t>
      </w:r>
      <w:proofErr w:type="spellEnd"/>
      <w:r w:rsidR="00A24BED" w:rsidRPr="00A24BED">
        <w:t xml:space="preserve"> </w:t>
      </w:r>
      <w:proofErr w:type="spellStart"/>
      <w:r w:rsidR="00A24BED" w:rsidRPr="00A24BED">
        <w:t>taflen</w:t>
      </w:r>
      <w:proofErr w:type="spellEnd"/>
      <w:r w:rsidR="00A24BED" w:rsidRPr="00A24BED">
        <w:t xml:space="preserve"> </w:t>
      </w:r>
      <w:proofErr w:type="spellStart"/>
      <w:r w:rsidR="00A24BED" w:rsidRPr="00A24BED">
        <w:t>waith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gofyn</w:t>
      </w:r>
      <w:proofErr w:type="spellEnd"/>
      <w:r w:rsidR="00A24BED" w:rsidRPr="00A24BED">
        <w:t xml:space="preserve"> </w:t>
      </w:r>
      <w:proofErr w:type="spellStart"/>
      <w:r w:rsidR="00A24BED" w:rsidRPr="00A24BED">
        <w:t>cwestiynau</w:t>
      </w:r>
      <w:proofErr w:type="spellEnd"/>
      <w:r w:rsidR="00A24BED" w:rsidRPr="00A24BED">
        <w:t xml:space="preserve"> </w:t>
      </w:r>
      <w:proofErr w:type="spellStart"/>
      <w:r w:rsidR="00A24BED" w:rsidRPr="00A24BED">
        <w:t>ar</w:t>
      </w:r>
      <w:proofErr w:type="spellEnd"/>
      <w:r w:rsidR="00A24BED" w:rsidRPr="00A24BED">
        <w:t xml:space="preserve"> </w:t>
      </w:r>
      <w:proofErr w:type="spellStart"/>
      <w:r w:rsidR="00A24BED" w:rsidRPr="00A24BED">
        <w:t>i</w:t>
      </w:r>
      <w:proofErr w:type="spellEnd"/>
      <w:r w:rsidR="00A24BED" w:rsidRPr="00A24BED">
        <w:t xml:space="preserve"> </w:t>
      </w:r>
      <w:proofErr w:type="spellStart"/>
      <w:r w:rsidR="00A24BED" w:rsidRPr="00A24BED">
        <w:t>gyd</w:t>
      </w:r>
      <w:proofErr w:type="spellEnd"/>
      <w:r w:rsidR="00A24BED" w:rsidRPr="00A24BED">
        <w:t xml:space="preserve">- </w:t>
      </w:r>
      <w:proofErr w:type="spellStart"/>
      <w:r w:rsidR="00A24BED" w:rsidRPr="00A24BED">
        <w:t>fynd</w:t>
      </w:r>
      <w:proofErr w:type="spellEnd"/>
      <w:r w:rsidR="00A24BED" w:rsidRPr="00A24BED">
        <w:t xml:space="preserve"> </w:t>
      </w:r>
      <w:proofErr w:type="spellStart"/>
      <w:r w:rsidR="00A24BED" w:rsidRPr="00A24BED">
        <w:t>a’r</w:t>
      </w:r>
      <w:proofErr w:type="spellEnd"/>
      <w:r w:rsidR="00A24BED" w:rsidRPr="00A24BED">
        <w:t xml:space="preserve"> </w:t>
      </w:r>
      <w:proofErr w:type="spellStart"/>
      <w:r w:rsidR="00A24BED" w:rsidRPr="00A24BED">
        <w:t>graff</w:t>
      </w:r>
      <w:proofErr w:type="spellEnd"/>
      <w:r w:rsidR="00A24BED" w:rsidRPr="00A24BED">
        <w:t xml:space="preserve">. </w:t>
      </w:r>
      <w:proofErr w:type="spellStart"/>
      <w:r w:rsidR="00A24BED" w:rsidRPr="00A24BED">
        <w:t>Roedd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bwysig</w:t>
      </w:r>
      <w:proofErr w:type="spellEnd"/>
      <w:r w:rsidR="00A24BED" w:rsidRPr="00A24BED">
        <w:t xml:space="preserve"> </w:t>
      </w:r>
      <w:proofErr w:type="spellStart"/>
      <w:r w:rsidR="00A24BED" w:rsidRPr="00A24BED">
        <w:t>fy</w:t>
      </w:r>
      <w:proofErr w:type="spellEnd"/>
      <w:r w:rsidR="00A24BED" w:rsidRPr="00A24BED">
        <w:t xml:space="preserve"> mod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wneud</w:t>
      </w:r>
      <w:proofErr w:type="spellEnd"/>
      <w:r w:rsidR="00A24BED" w:rsidRPr="00A24BED">
        <w:t xml:space="preserve"> </w:t>
      </w:r>
      <w:proofErr w:type="spellStart"/>
      <w:r w:rsidR="00A24BED" w:rsidRPr="00A24BED">
        <w:t>yr</w:t>
      </w:r>
      <w:proofErr w:type="spellEnd"/>
      <w:r w:rsidR="00A24BED" w:rsidRPr="00A24BED">
        <w:t xml:space="preserve"> </w:t>
      </w:r>
      <w:proofErr w:type="spellStart"/>
      <w:r w:rsidR="00A24BED" w:rsidRPr="00A24BED">
        <w:t>holl</w:t>
      </w:r>
      <w:proofErr w:type="spellEnd"/>
      <w:r w:rsidR="00A24BED" w:rsidRPr="00A24BED">
        <w:t xml:space="preserve"> </w:t>
      </w:r>
      <w:proofErr w:type="spellStart"/>
      <w:r w:rsidR="00A24BED" w:rsidRPr="00A24BED">
        <w:t>waith</w:t>
      </w:r>
      <w:proofErr w:type="spellEnd"/>
      <w:r w:rsidR="00A24BED" w:rsidRPr="00A24BED">
        <w:t xml:space="preserve"> </w:t>
      </w:r>
      <w:proofErr w:type="spellStart"/>
      <w:r w:rsidR="00A24BED" w:rsidRPr="00A24BED">
        <w:t>ymchwil</w:t>
      </w:r>
      <w:proofErr w:type="spellEnd"/>
      <w:r w:rsidR="00A24BED" w:rsidRPr="00A24BED">
        <w:t xml:space="preserve"> </w:t>
      </w:r>
      <w:proofErr w:type="spellStart"/>
      <w:r w:rsidR="00A24BED" w:rsidRPr="00A24BED">
        <w:t>cyn</w:t>
      </w:r>
      <w:proofErr w:type="spellEnd"/>
      <w:r w:rsidR="00A24BED" w:rsidRPr="00A24BED">
        <w:t xml:space="preserve"> </w:t>
      </w:r>
      <w:proofErr w:type="spellStart"/>
      <w:r w:rsidR="00A24BED" w:rsidRPr="00A24BED">
        <w:t>neud</w:t>
      </w:r>
      <w:proofErr w:type="spellEnd"/>
      <w:r w:rsidR="00A24BED" w:rsidRPr="00A24BED">
        <w:t xml:space="preserve"> y </w:t>
      </w:r>
      <w:proofErr w:type="spellStart"/>
      <w:r w:rsidR="00A24BED" w:rsidRPr="00A24BED">
        <w:t>gwaith</w:t>
      </w:r>
      <w:proofErr w:type="spellEnd"/>
      <w:r w:rsidR="00A24BED" w:rsidRPr="00A24BED">
        <w:t xml:space="preserve"> </w:t>
      </w:r>
      <w:proofErr w:type="spellStart"/>
      <w:r w:rsidR="00A24BED" w:rsidRPr="00A24BED">
        <w:t>fel</w:t>
      </w:r>
      <w:proofErr w:type="spellEnd"/>
      <w:r w:rsidR="00A24BED" w:rsidRPr="00A24BED">
        <w:t xml:space="preserve"> bod </w:t>
      </w:r>
      <w:proofErr w:type="spellStart"/>
      <w:r w:rsidR="00A24BED" w:rsidRPr="00A24BED">
        <w:t>popeth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gywir</w:t>
      </w:r>
      <w:proofErr w:type="spellEnd"/>
      <w:r w:rsidR="00A24BED" w:rsidRPr="00A24BED">
        <w:t xml:space="preserve"> </w:t>
      </w:r>
      <w:proofErr w:type="spellStart"/>
      <w:r w:rsidR="00A24BED" w:rsidRPr="00A24BED">
        <w:t>yn</w:t>
      </w:r>
      <w:proofErr w:type="spellEnd"/>
      <w:r w:rsidR="00A24BED" w:rsidRPr="00A24BED">
        <w:t xml:space="preserve"> </w:t>
      </w:r>
      <w:proofErr w:type="spellStart"/>
      <w:r w:rsidR="00A24BED" w:rsidRPr="00A24BED">
        <w:t>ffeithiol</w:t>
      </w:r>
      <w:proofErr w:type="spellEnd"/>
      <w:r w:rsidR="00A24BED" w:rsidRPr="00A24BED">
        <w:t>.</w:t>
      </w:r>
    </w:p>
    <w:p w14:paraId="1A710675" w14:textId="41CF0A6E" w:rsidR="00A10EAD" w:rsidRDefault="00A10EAD" w:rsidP="000D213D">
      <w:pPr>
        <w:pStyle w:val="Heading2"/>
      </w:pPr>
      <w:r>
        <w:rPr>
          <w:lang w:val="cy"/>
        </w:rPr>
        <w:t>Safonau/ Safonau</w:t>
      </w:r>
    </w:p>
    <w:p w14:paraId="3ED0067C" w14:textId="77777777" w:rsidR="00552BF1" w:rsidRPr="00552BF1" w:rsidRDefault="00552BF1" w:rsidP="00552BF1"/>
    <w:p w14:paraId="59426E11" w14:textId="0AFF98F3" w:rsidR="000D213D" w:rsidRDefault="00AD4D30" w:rsidP="00CD1E5D">
      <w:pPr>
        <w:pStyle w:val="Heading2"/>
      </w:pPr>
      <w:r w:rsidRPr="00AD4D30">
        <w:rPr>
          <w:lang w:val="cy-GB"/>
        </w:rPr>
        <w:t>Profiad Proffesiynol Templed 1:</w:t>
      </w:r>
      <w:r w:rsidR="00E02C5E">
        <w:rPr>
          <w:lang w:val="cy"/>
        </w:rPr>
        <w:t xml:space="preserve"> </w:t>
      </w:r>
      <w:sdt>
        <w:sdtPr>
          <w:alias w:val="Teitl eich profiad "/>
          <w:tag w:val="Teitl eich profiad "/>
          <w:id w:val="-527794042"/>
          <w:placeholder>
            <w:docPart w:val="A87D648A328542B1A63B6416542DFBFD"/>
          </w:placeholder>
          <w:temporary/>
          <w:showingPlcHdr/>
          <w:text/>
        </w:sdtPr>
        <w:sdtEndPr/>
        <w:sdtContent>
          <w:r w:rsidR="00FB2878" w:rsidRPr="00FB2878">
            <w:rPr>
              <w:lang w:val="cy"/>
            </w:rPr>
            <w:t>Gludwch destun yma</w:t>
          </w:r>
        </w:sdtContent>
      </w:sdt>
    </w:p>
    <w:p w14:paraId="7A167012" w14:textId="6CE8F5BE" w:rsidR="00F5076F" w:rsidRDefault="003D093A" w:rsidP="00B70105">
      <w:pPr>
        <w:pStyle w:val="Heading3"/>
      </w:pPr>
      <w:r>
        <w:rPr>
          <w:lang w:val="cy"/>
        </w:rPr>
        <w:t xml:space="preserve">Safon Addysgeg: </w:t>
      </w:r>
      <w:proofErr w:type="spellStart"/>
      <w:r w:rsidR="004212D3">
        <w:t>Mireinio</w:t>
      </w:r>
      <w:proofErr w:type="spellEnd"/>
      <w:r w:rsidR="004212D3">
        <w:t xml:space="preserve">: </w:t>
      </w:r>
      <w:proofErr w:type="spellStart"/>
      <w:r w:rsidR="004212D3">
        <w:t>Gwahaniaethu</w:t>
      </w:r>
      <w:proofErr w:type="spellEnd"/>
    </w:p>
    <w:p w14:paraId="02E30A83" w14:textId="39B1FA12" w:rsidR="007C32AA" w:rsidRDefault="007C32AA" w:rsidP="00B70105">
      <w:pPr>
        <w:pStyle w:val="Heading3"/>
        <w:rPr>
          <w:lang w:val="cy"/>
        </w:rPr>
      </w:pPr>
      <w:r>
        <w:rPr>
          <w:lang w:val="cy"/>
        </w:rPr>
        <w:t>Beth wnaethoch chi a pham?</w:t>
      </w:r>
    </w:p>
    <w:p w14:paraId="7BD366C4" w14:textId="55A59149" w:rsidR="003A30EA" w:rsidRPr="00A909A6" w:rsidRDefault="003A30EA" w:rsidP="003A30EA">
      <w:proofErr w:type="spellStart"/>
      <w:r w:rsidRPr="003A30EA">
        <w:rPr>
          <w:color w:val="000000"/>
        </w:rPr>
        <w:t>Wrth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osod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ystod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lleoliad</w:t>
      </w:r>
      <w:proofErr w:type="spellEnd"/>
      <w:r w:rsidRPr="003A30EA">
        <w:rPr>
          <w:color w:val="000000"/>
        </w:rPr>
        <w:t xml:space="preserve"> 1 </w:t>
      </w:r>
      <w:proofErr w:type="spellStart"/>
      <w:r w:rsidRPr="003A30EA">
        <w:rPr>
          <w:color w:val="000000"/>
        </w:rPr>
        <w:t>roeddwn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gwahaniaethu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disgyblion</w:t>
      </w:r>
      <w:proofErr w:type="spellEnd"/>
      <w:r w:rsidRPr="003A30EA">
        <w:rPr>
          <w:color w:val="000000"/>
        </w:rPr>
        <w:t xml:space="preserve"> 4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. </w:t>
      </w:r>
      <w:proofErr w:type="spellStart"/>
      <w:r w:rsidRPr="003A30EA">
        <w:rPr>
          <w:color w:val="000000"/>
        </w:rPr>
        <w:t>Roeddwn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gwahaniaethu'r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trwy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roi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lefelau</w:t>
      </w:r>
      <w:proofErr w:type="spellEnd"/>
      <w:r w:rsidRPr="003A30EA">
        <w:rPr>
          <w:color w:val="000000"/>
        </w:rPr>
        <w:t xml:space="preserve"> addas </w:t>
      </w:r>
      <w:proofErr w:type="spellStart"/>
      <w:r w:rsidRPr="003A30EA">
        <w:rPr>
          <w:color w:val="000000"/>
        </w:rPr>
        <w:t>i</w:t>
      </w:r>
      <w:proofErr w:type="spellEnd"/>
      <w:r w:rsidRPr="003A30EA">
        <w:rPr>
          <w:color w:val="000000"/>
        </w:rPr>
        <w:t xml:space="preserve"> bob </w:t>
      </w:r>
      <w:proofErr w:type="spellStart"/>
      <w:r w:rsidRPr="003A30EA">
        <w:rPr>
          <w:color w:val="000000"/>
        </w:rPr>
        <w:t>disgybl</w:t>
      </w:r>
      <w:proofErr w:type="spellEnd"/>
      <w:r w:rsidRPr="003A30EA">
        <w:rPr>
          <w:color w:val="000000"/>
        </w:rPr>
        <w:t xml:space="preserve">. </w:t>
      </w:r>
      <w:proofErr w:type="spellStart"/>
      <w:r w:rsidRPr="003A30EA">
        <w:rPr>
          <w:color w:val="000000"/>
        </w:rPr>
        <w:t>Roedd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grŵp</w:t>
      </w:r>
      <w:proofErr w:type="spellEnd"/>
      <w:r w:rsidRPr="003A30EA">
        <w:rPr>
          <w:color w:val="000000"/>
        </w:rPr>
        <w:t xml:space="preserve"> top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gallu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ysgrifennu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brawddeg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gyda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chymorth</w:t>
      </w:r>
      <w:proofErr w:type="spellEnd"/>
      <w:r w:rsidRPr="003A30EA">
        <w:rPr>
          <w:color w:val="000000"/>
        </w:rPr>
        <w:t xml:space="preserve">, </w:t>
      </w:r>
      <w:proofErr w:type="spellStart"/>
      <w:r w:rsidRPr="003A30EA">
        <w:rPr>
          <w:color w:val="000000"/>
        </w:rPr>
        <w:t>yr</w:t>
      </w:r>
      <w:proofErr w:type="spellEnd"/>
      <w:r w:rsidRPr="003A30EA">
        <w:rPr>
          <w:color w:val="000000"/>
        </w:rPr>
        <w:t xml:space="preserve"> ail </w:t>
      </w:r>
      <w:proofErr w:type="spellStart"/>
      <w:r w:rsidRPr="003A30EA">
        <w:rPr>
          <w:color w:val="000000"/>
        </w:rPr>
        <w:t>grŵp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ysgrifennu'r</w:t>
      </w:r>
      <w:proofErr w:type="spellEnd"/>
      <w:r w:rsidRPr="003A30EA">
        <w:rPr>
          <w:color w:val="000000"/>
        </w:rPr>
        <w:t xml:space="preserve"> gair </w:t>
      </w:r>
      <w:proofErr w:type="spellStart"/>
      <w:r w:rsidRPr="003A30EA">
        <w:rPr>
          <w:color w:val="000000"/>
        </w:rPr>
        <w:t>sydd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ar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goll</w:t>
      </w:r>
      <w:proofErr w:type="spellEnd"/>
      <w:r w:rsidRPr="003A30EA">
        <w:rPr>
          <w:color w:val="000000"/>
        </w:rPr>
        <w:t xml:space="preserve">. </w:t>
      </w:r>
      <w:proofErr w:type="spellStart"/>
      <w:r w:rsidRPr="003A30EA">
        <w:rPr>
          <w:color w:val="000000"/>
        </w:rPr>
        <w:t>Roedd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trydydd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grŵp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paru'r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llun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a'r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frawddeg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gywir</w:t>
      </w:r>
      <w:proofErr w:type="spellEnd"/>
      <w:r w:rsidRPr="003A30EA">
        <w:rPr>
          <w:color w:val="000000"/>
        </w:rPr>
        <w:t xml:space="preserve"> ac </w:t>
      </w:r>
      <w:proofErr w:type="spellStart"/>
      <w:r w:rsidRPr="003A30EA">
        <w:rPr>
          <w:color w:val="000000"/>
        </w:rPr>
        <w:t>wedyn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grŵp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olaf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lliwio'r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lluniau</w:t>
      </w:r>
      <w:proofErr w:type="spellEnd"/>
      <w:r w:rsidRPr="003A30EA">
        <w:rPr>
          <w:color w:val="000000"/>
        </w:rPr>
        <w:t xml:space="preserve"> a </w:t>
      </w:r>
      <w:proofErr w:type="spellStart"/>
      <w:r w:rsidRPr="003A30EA">
        <w:rPr>
          <w:color w:val="000000"/>
        </w:rPr>
        <w:t>darllen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brawddegau</w:t>
      </w:r>
      <w:proofErr w:type="spellEnd"/>
      <w:r w:rsidRPr="003A30EA">
        <w:rPr>
          <w:color w:val="000000"/>
        </w:rPr>
        <w:t xml:space="preserve">. </w:t>
      </w:r>
      <w:proofErr w:type="spellStart"/>
      <w:r w:rsidRPr="003A30EA">
        <w:rPr>
          <w:color w:val="000000"/>
        </w:rPr>
        <w:t>Roedd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hyn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wedi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galluogi</w:t>
      </w:r>
      <w:proofErr w:type="spellEnd"/>
      <w:r w:rsidRPr="003A30EA">
        <w:rPr>
          <w:color w:val="000000"/>
        </w:rPr>
        <w:t xml:space="preserve"> bod y </w:t>
      </w:r>
      <w:proofErr w:type="spellStart"/>
      <w:r w:rsidRPr="003A30EA">
        <w:rPr>
          <w:color w:val="000000"/>
        </w:rPr>
        <w:t>disgyblion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cael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i'r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safon</w:t>
      </w:r>
      <w:proofErr w:type="spellEnd"/>
      <w:r w:rsidRPr="003A30EA">
        <w:rPr>
          <w:color w:val="000000"/>
        </w:rPr>
        <w:t xml:space="preserve"> addas </w:t>
      </w:r>
      <w:proofErr w:type="spellStart"/>
      <w:r w:rsidRPr="003A30EA">
        <w:rPr>
          <w:color w:val="000000"/>
        </w:rPr>
        <w:t>ar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gyfer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nhw</w:t>
      </w:r>
      <w:proofErr w:type="spellEnd"/>
      <w:r w:rsidRPr="003A30EA">
        <w:rPr>
          <w:color w:val="000000"/>
        </w:rPr>
        <w:t xml:space="preserve">. Mae </w:t>
      </w:r>
      <w:proofErr w:type="spellStart"/>
      <w:r w:rsidRPr="003A30EA">
        <w:rPr>
          <w:color w:val="000000"/>
        </w:rPr>
        <w:t>hyn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galluogi</w:t>
      </w:r>
      <w:proofErr w:type="spellEnd"/>
      <w:r w:rsidRPr="003A30EA">
        <w:rPr>
          <w:color w:val="000000"/>
        </w:rPr>
        <w:t xml:space="preserve"> bod y </w:t>
      </w:r>
      <w:proofErr w:type="spellStart"/>
      <w:r w:rsidRPr="003A30EA">
        <w:rPr>
          <w:color w:val="000000"/>
        </w:rPr>
        <w:t>disgyblion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datblygu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trwy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wneud</w:t>
      </w:r>
      <w:proofErr w:type="spellEnd"/>
      <w:r w:rsidRPr="003A30EA">
        <w:rPr>
          <w:color w:val="000000"/>
        </w:rPr>
        <w:t xml:space="preserve"> y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 xml:space="preserve"> ac y </w:t>
      </w:r>
      <w:proofErr w:type="spellStart"/>
      <w:r w:rsidRPr="003A30EA">
        <w:rPr>
          <w:color w:val="000000"/>
        </w:rPr>
        <w:t>rhai</w:t>
      </w:r>
      <w:proofErr w:type="spellEnd"/>
      <w:r w:rsidRPr="003A30EA">
        <w:rPr>
          <w:color w:val="000000"/>
        </w:rPr>
        <w:t xml:space="preserve"> top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cael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sialens</w:t>
      </w:r>
      <w:proofErr w:type="spellEnd"/>
      <w:r w:rsidRPr="003A30EA">
        <w:rPr>
          <w:color w:val="000000"/>
        </w:rPr>
        <w:t xml:space="preserve">. </w:t>
      </w:r>
      <w:proofErr w:type="spellStart"/>
      <w:r w:rsidRPr="003A30EA">
        <w:rPr>
          <w:color w:val="000000"/>
        </w:rPr>
        <w:t>Wrth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wahaniaethu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mae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hyn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rhoi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cyfle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i</w:t>
      </w:r>
      <w:proofErr w:type="spellEnd"/>
      <w:r w:rsidRPr="003A30EA">
        <w:rPr>
          <w:color w:val="000000"/>
        </w:rPr>
        <w:t xml:space="preserve"> bob </w:t>
      </w:r>
      <w:proofErr w:type="spellStart"/>
      <w:r w:rsidRPr="003A30EA">
        <w:rPr>
          <w:color w:val="000000"/>
        </w:rPr>
        <w:t>disgybl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datblygu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ar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lefel</w:t>
      </w:r>
      <w:proofErr w:type="spellEnd"/>
      <w:r w:rsidRPr="003A30EA">
        <w:rPr>
          <w:color w:val="000000"/>
        </w:rPr>
        <w:t xml:space="preserve"> addas </w:t>
      </w:r>
      <w:proofErr w:type="spellStart"/>
      <w:r w:rsidRPr="003A30EA">
        <w:rPr>
          <w:color w:val="000000"/>
        </w:rPr>
        <w:t>gan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roi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digon</w:t>
      </w:r>
      <w:proofErr w:type="spellEnd"/>
      <w:r w:rsidRPr="003A30EA">
        <w:rPr>
          <w:color w:val="000000"/>
        </w:rPr>
        <w:t xml:space="preserve"> o </w:t>
      </w:r>
      <w:proofErr w:type="spellStart"/>
      <w:r w:rsidRPr="003A30EA">
        <w:rPr>
          <w:color w:val="000000"/>
        </w:rPr>
        <w:t>gymorth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os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oes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angen</w:t>
      </w:r>
      <w:proofErr w:type="spellEnd"/>
      <w:r w:rsidRPr="003A30EA">
        <w:rPr>
          <w:color w:val="000000"/>
        </w:rPr>
        <w:t xml:space="preserve"> a </w:t>
      </w:r>
      <w:proofErr w:type="spellStart"/>
      <w:r w:rsidRPr="003A30EA">
        <w:rPr>
          <w:color w:val="000000"/>
        </w:rPr>
        <w:t>galluogi</w:t>
      </w:r>
      <w:proofErr w:type="spellEnd"/>
      <w:r w:rsidRPr="003A30EA">
        <w:rPr>
          <w:color w:val="000000"/>
        </w:rPr>
        <w:t xml:space="preserve"> bod y </w:t>
      </w:r>
      <w:proofErr w:type="spellStart"/>
      <w:r w:rsidRPr="003A30EA">
        <w:rPr>
          <w:color w:val="000000"/>
        </w:rPr>
        <w:t>disgyblion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yn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teimlo'n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dda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amdano'r</w:t>
      </w:r>
      <w:proofErr w:type="spellEnd"/>
      <w:r w:rsidRPr="003A30EA">
        <w:rPr>
          <w:color w:val="000000"/>
        </w:rPr>
        <w:t xml:space="preserve"> </w:t>
      </w:r>
      <w:proofErr w:type="spellStart"/>
      <w:r w:rsidRPr="003A30EA">
        <w:rPr>
          <w:color w:val="000000"/>
        </w:rPr>
        <w:t>gwaith</w:t>
      </w:r>
      <w:proofErr w:type="spellEnd"/>
      <w:r w:rsidRPr="003A30EA">
        <w:rPr>
          <w:color w:val="000000"/>
        </w:rPr>
        <w:t>.</w:t>
      </w:r>
    </w:p>
    <w:p w14:paraId="16350891" w14:textId="77777777" w:rsidR="003A30EA" w:rsidRDefault="003A30EA" w:rsidP="00991198">
      <w:pPr>
        <w:pStyle w:val="Heading3"/>
        <w:rPr>
          <w:lang w:val="cy-GB"/>
        </w:rPr>
      </w:pPr>
    </w:p>
    <w:p w14:paraId="68B510CA" w14:textId="3568F2BD" w:rsidR="00991198" w:rsidRPr="004679C7" w:rsidRDefault="00991198" w:rsidP="00991198">
      <w:pPr>
        <w:pStyle w:val="Heading3"/>
      </w:pPr>
      <w:r w:rsidRPr="004679C7">
        <w:rPr>
          <w:lang w:val="cy-GB"/>
        </w:rPr>
        <w:t>Beth rydych chi wedi’i ddysgu?</w:t>
      </w:r>
    </w:p>
    <w:p w14:paraId="5F75CE35" w14:textId="46F895DE" w:rsidR="003A30EA" w:rsidRPr="00A909A6" w:rsidRDefault="003A30EA" w:rsidP="003A30EA">
      <w:proofErr w:type="spellStart"/>
      <w:r w:rsidRPr="00A909A6">
        <w:rPr>
          <w:color w:val="000000"/>
        </w:rPr>
        <w:t>Rwyf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wedi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dysgu'r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pwysigrwydd</w:t>
      </w:r>
      <w:proofErr w:type="spellEnd"/>
      <w:r w:rsidRPr="00A909A6">
        <w:rPr>
          <w:color w:val="000000"/>
        </w:rPr>
        <w:t xml:space="preserve"> o </w:t>
      </w:r>
      <w:proofErr w:type="spellStart"/>
      <w:r w:rsidRPr="00A909A6">
        <w:rPr>
          <w:color w:val="000000"/>
        </w:rPr>
        <w:t>wahaniaethu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gywir</w:t>
      </w:r>
      <w:proofErr w:type="spellEnd"/>
      <w:r w:rsidRPr="00A909A6">
        <w:rPr>
          <w:color w:val="000000"/>
        </w:rPr>
        <w:t xml:space="preserve"> o </w:t>
      </w:r>
      <w:proofErr w:type="spellStart"/>
      <w:r w:rsidRPr="00A909A6">
        <w:rPr>
          <w:color w:val="000000"/>
        </w:rPr>
        <w:t>fewn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dosbarth</w:t>
      </w:r>
      <w:proofErr w:type="spellEnd"/>
      <w:r w:rsidRPr="00A909A6">
        <w:rPr>
          <w:color w:val="000000"/>
        </w:rPr>
        <w:t xml:space="preserve">. </w:t>
      </w:r>
      <w:proofErr w:type="spellStart"/>
      <w:r w:rsidRPr="00A909A6">
        <w:rPr>
          <w:color w:val="000000"/>
        </w:rPr>
        <w:t>Wrth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wahaniaethu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gywir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mae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hyn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galluogi</w:t>
      </w:r>
      <w:proofErr w:type="spellEnd"/>
      <w:r w:rsidRPr="00A909A6">
        <w:rPr>
          <w:color w:val="000000"/>
        </w:rPr>
        <w:t xml:space="preserve"> bod </w:t>
      </w:r>
      <w:proofErr w:type="spellStart"/>
      <w:r w:rsidRPr="00A909A6">
        <w:rPr>
          <w:color w:val="000000"/>
        </w:rPr>
        <w:t>pob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plentyn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cyrraedd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potensial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llawn</w:t>
      </w:r>
      <w:proofErr w:type="spellEnd"/>
      <w:r w:rsidRPr="00A909A6">
        <w:rPr>
          <w:color w:val="000000"/>
        </w:rPr>
        <w:t xml:space="preserve">. Mae </w:t>
      </w:r>
      <w:proofErr w:type="spellStart"/>
      <w:r w:rsidRPr="00A909A6">
        <w:rPr>
          <w:color w:val="000000"/>
        </w:rPr>
        <w:t>pob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plentyn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gallu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cael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fwy</w:t>
      </w:r>
      <w:proofErr w:type="spellEnd"/>
      <w:r w:rsidRPr="00A909A6">
        <w:rPr>
          <w:color w:val="000000"/>
        </w:rPr>
        <w:t xml:space="preserve"> o </w:t>
      </w:r>
      <w:proofErr w:type="spellStart"/>
      <w:r w:rsidRPr="00A909A6">
        <w:rPr>
          <w:color w:val="000000"/>
        </w:rPr>
        <w:t>gymorth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os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oes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angen</w:t>
      </w:r>
      <w:proofErr w:type="spellEnd"/>
      <w:r w:rsidRPr="00A909A6">
        <w:rPr>
          <w:color w:val="000000"/>
        </w:rPr>
        <w:t xml:space="preserve"> neu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gallu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cael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sialens</w:t>
      </w:r>
      <w:proofErr w:type="spellEnd"/>
      <w:r w:rsidRPr="00A909A6">
        <w:rPr>
          <w:color w:val="000000"/>
        </w:rPr>
        <w:t xml:space="preserve">. Mae </w:t>
      </w:r>
      <w:proofErr w:type="spellStart"/>
      <w:r w:rsidRPr="00A909A6">
        <w:rPr>
          <w:color w:val="000000"/>
        </w:rPr>
        <w:t>hyn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bwysig</w:t>
      </w:r>
      <w:proofErr w:type="spellEnd"/>
      <w:r w:rsidRPr="00A909A6">
        <w:rPr>
          <w:color w:val="000000"/>
        </w:rPr>
        <w:t xml:space="preserve"> er </w:t>
      </w:r>
      <w:proofErr w:type="spellStart"/>
      <w:r w:rsidRPr="00A909A6">
        <w:rPr>
          <w:color w:val="000000"/>
        </w:rPr>
        <w:t>mwyn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codi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hyder</w:t>
      </w:r>
      <w:proofErr w:type="spellEnd"/>
      <w:r w:rsidRPr="00A909A6">
        <w:rPr>
          <w:color w:val="000000"/>
        </w:rPr>
        <w:t xml:space="preserve"> y </w:t>
      </w:r>
      <w:proofErr w:type="spellStart"/>
      <w:r w:rsidRPr="00A909A6">
        <w:rPr>
          <w:color w:val="000000"/>
        </w:rPr>
        <w:t>disgyblion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wrth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weithio</w:t>
      </w:r>
      <w:proofErr w:type="spellEnd"/>
      <w:r w:rsidRPr="00A909A6">
        <w:rPr>
          <w:color w:val="000000"/>
        </w:rPr>
        <w:t xml:space="preserve">. </w:t>
      </w:r>
      <w:proofErr w:type="spellStart"/>
      <w:r w:rsidRPr="00A909A6">
        <w:rPr>
          <w:color w:val="000000"/>
        </w:rPr>
        <w:t>Rwyf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hefyd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wedi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dysgu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weithiau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mae'r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athrawes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cael</w:t>
      </w:r>
      <w:proofErr w:type="spellEnd"/>
      <w:r w:rsidRPr="00A909A6">
        <w:rPr>
          <w:color w:val="000000"/>
        </w:rPr>
        <w:t xml:space="preserve"> e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anghywir</w:t>
      </w:r>
      <w:proofErr w:type="spellEnd"/>
      <w:r w:rsidRPr="00A909A6">
        <w:rPr>
          <w:color w:val="000000"/>
        </w:rPr>
        <w:t xml:space="preserve"> ac </w:t>
      </w:r>
      <w:proofErr w:type="spellStart"/>
      <w:r w:rsidRPr="00A909A6">
        <w:rPr>
          <w:color w:val="000000"/>
        </w:rPr>
        <w:t>mae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hwna'n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iawn</w:t>
      </w:r>
      <w:proofErr w:type="spellEnd"/>
      <w:r w:rsidRPr="00A909A6">
        <w:rPr>
          <w:color w:val="000000"/>
        </w:rPr>
        <w:t xml:space="preserve">. </w:t>
      </w:r>
      <w:proofErr w:type="spellStart"/>
      <w:r w:rsidRPr="00A909A6">
        <w:rPr>
          <w:color w:val="000000"/>
        </w:rPr>
        <w:t>Falle</w:t>
      </w:r>
      <w:proofErr w:type="spellEnd"/>
      <w:r w:rsidRPr="00A909A6">
        <w:rPr>
          <w:color w:val="000000"/>
        </w:rPr>
        <w:t xml:space="preserve"> bod y </w:t>
      </w:r>
      <w:proofErr w:type="spellStart"/>
      <w:r w:rsidRPr="00A909A6">
        <w:rPr>
          <w:color w:val="000000"/>
        </w:rPr>
        <w:t>gwaith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rhy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anodd</w:t>
      </w:r>
      <w:proofErr w:type="spellEnd"/>
      <w:r w:rsidRPr="00A909A6">
        <w:rPr>
          <w:color w:val="000000"/>
        </w:rPr>
        <w:t xml:space="preserve"> neu </w:t>
      </w:r>
      <w:proofErr w:type="spellStart"/>
      <w:r w:rsidRPr="00A909A6">
        <w:rPr>
          <w:color w:val="000000"/>
        </w:rPr>
        <w:t>hawdd</w:t>
      </w:r>
      <w:proofErr w:type="spellEnd"/>
      <w:r w:rsidRPr="00A909A6">
        <w:rPr>
          <w:color w:val="000000"/>
        </w:rPr>
        <w:t xml:space="preserve">, </w:t>
      </w:r>
      <w:proofErr w:type="spellStart"/>
      <w:r w:rsidRPr="00A909A6">
        <w:rPr>
          <w:color w:val="000000"/>
        </w:rPr>
        <w:t>ond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mae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hyn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iawn</w:t>
      </w:r>
      <w:proofErr w:type="spellEnd"/>
      <w:r w:rsidRPr="00A909A6">
        <w:rPr>
          <w:color w:val="000000"/>
        </w:rPr>
        <w:t xml:space="preserve"> ac felly </w:t>
      </w:r>
      <w:proofErr w:type="spellStart"/>
      <w:r w:rsidRPr="00A909A6">
        <w:rPr>
          <w:color w:val="000000"/>
        </w:rPr>
        <w:t>gyd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sydd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angen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neud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yw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addasu'r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dasg</w:t>
      </w:r>
      <w:proofErr w:type="spellEnd"/>
      <w:r w:rsidRPr="00A909A6">
        <w:rPr>
          <w:color w:val="000000"/>
        </w:rPr>
        <w:t xml:space="preserve">. Mae </w:t>
      </w:r>
      <w:proofErr w:type="spellStart"/>
      <w:r w:rsidRPr="00A909A6">
        <w:rPr>
          <w:color w:val="000000"/>
        </w:rPr>
        <w:t>asesu'r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disgyblion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bwysig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iawn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wrth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wahaniaethu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i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neud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siŵr</w:t>
      </w:r>
      <w:proofErr w:type="spellEnd"/>
      <w:r w:rsidRPr="00A909A6">
        <w:rPr>
          <w:color w:val="000000"/>
        </w:rPr>
        <w:t xml:space="preserve"> bod y </w:t>
      </w:r>
      <w:proofErr w:type="spellStart"/>
      <w:r w:rsidRPr="00A909A6">
        <w:rPr>
          <w:color w:val="000000"/>
        </w:rPr>
        <w:t>disgyblon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y </w:t>
      </w:r>
      <w:proofErr w:type="spellStart"/>
      <w:r w:rsidRPr="00A909A6">
        <w:rPr>
          <w:color w:val="000000"/>
        </w:rPr>
        <w:t>grŵp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iawn</w:t>
      </w:r>
      <w:proofErr w:type="spellEnd"/>
      <w:r w:rsidRPr="00A909A6">
        <w:rPr>
          <w:color w:val="000000"/>
        </w:rPr>
        <w:t xml:space="preserve">, ac </w:t>
      </w:r>
      <w:proofErr w:type="spellStart"/>
      <w:r w:rsidRPr="00A909A6">
        <w:rPr>
          <w:color w:val="000000"/>
        </w:rPr>
        <w:t>os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oes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angen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symud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lan</w:t>
      </w:r>
      <w:proofErr w:type="spellEnd"/>
      <w:r w:rsidRPr="00A909A6">
        <w:rPr>
          <w:color w:val="000000"/>
        </w:rPr>
        <w:t xml:space="preserve"> neu </w:t>
      </w:r>
      <w:proofErr w:type="spellStart"/>
      <w:r w:rsidRPr="00A909A6">
        <w:rPr>
          <w:color w:val="000000"/>
        </w:rPr>
        <w:t>lawr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grwpiau</w:t>
      </w:r>
      <w:proofErr w:type="spellEnd"/>
      <w:r w:rsidRPr="00A909A6">
        <w:rPr>
          <w:color w:val="000000"/>
        </w:rPr>
        <w:t xml:space="preserve">, </w:t>
      </w:r>
      <w:proofErr w:type="spellStart"/>
      <w:r w:rsidRPr="00A909A6">
        <w:rPr>
          <w:color w:val="000000"/>
        </w:rPr>
        <w:t>enwedig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ar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ddechrau'r</w:t>
      </w:r>
      <w:proofErr w:type="spellEnd"/>
      <w:r w:rsidRPr="00A909A6">
        <w:rPr>
          <w:color w:val="000000"/>
        </w:rPr>
        <w:t xml:space="preserve"> </w:t>
      </w:r>
      <w:proofErr w:type="spellStart"/>
      <w:r w:rsidRPr="00A909A6">
        <w:rPr>
          <w:color w:val="000000"/>
        </w:rPr>
        <w:t>flwyddyn</w:t>
      </w:r>
      <w:proofErr w:type="spellEnd"/>
      <w:r w:rsidRPr="00A909A6">
        <w:rPr>
          <w:color w:val="000000"/>
        </w:rPr>
        <w:t>.</w:t>
      </w:r>
    </w:p>
    <w:p w14:paraId="2260BE72" w14:textId="3552DD17" w:rsidR="00505886" w:rsidRPr="008F4250" w:rsidRDefault="00505886" w:rsidP="00505886"/>
    <w:p w14:paraId="7142A8EC" w14:textId="3CD8B06A" w:rsidR="007C32AA" w:rsidRPr="007C32AA" w:rsidRDefault="007C32AA" w:rsidP="00B70105">
      <w:pPr>
        <w:pStyle w:val="Heading3"/>
      </w:pPr>
      <w:r>
        <w:rPr>
          <w:lang w:val="cy"/>
        </w:rPr>
        <w:t>Beth nesaf?</w:t>
      </w:r>
    </w:p>
    <w:p w14:paraId="22B51367" w14:textId="6DD2F7D5" w:rsidR="003A30EA" w:rsidRPr="00A909A6" w:rsidRDefault="003A30EA" w:rsidP="003A30EA">
      <w:proofErr w:type="spellStart"/>
      <w:r w:rsidRPr="00A909A6">
        <w:rPr>
          <w:color w:val="000000"/>
        </w:rPr>
        <w:t>Yn</w:t>
      </w:r>
      <w:proofErr w:type="spellEnd"/>
      <w:r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dyfodol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byddaf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cymryd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amser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ddechrau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pob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blwyddyn</w:t>
      </w:r>
      <w:proofErr w:type="spellEnd"/>
      <w:r w:rsidR="00A909A6" w:rsidRPr="00A909A6">
        <w:rPr>
          <w:color w:val="000000"/>
        </w:rPr>
        <w:t xml:space="preserve"> er </w:t>
      </w:r>
      <w:proofErr w:type="spellStart"/>
      <w:r w:rsidR="00A909A6" w:rsidRPr="00A909A6">
        <w:rPr>
          <w:color w:val="000000"/>
        </w:rPr>
        <w:t>mwyn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gwahaniaethu</w:t>
      </w:r>
      <w:proofErr w:type="spellEnd"/>
      <w:r w:rsidR="00A909A6"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disgyblon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gywir</w:t>
      </w:r>
      <w:proofErr w:type="spellEnd"/>
      <w:r w:rsidR="00A909A6" w:rsidRPr="00A909A6">
        <w:rPr>
          <w:color w:val="000000"/>
        </w:rPr>
        <w:t xml:space="preserve">. </w:t>
      </w:r>
      <w:proofErr w:type="spellStart"/>
      <w:r w:rsidR="00A909A6" w:rsidRPr="00A909A6">
        <w:rPr>
          <w:color w:val="000000"/>
        </w:rPr>
        <w:t>Byddaf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wedyn</w:t>
      </w:r>
      <w:proofErr w:type="spellEnd"/>
      <w:r w:rsidR="00A909A6"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parhau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i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wahaniaethu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trwy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gydol</w:t>
      </w:r>
      <w:proofErr w:type="spellEnd"/>
      <w:r w:rsidR="00A909A6"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flwyddyn</w:t>
      </w:r>
      <w:proofErr w:type="spellEnd"/>
      <w:r w:rsidR="00A909A6" w:rsidRPr="00A909A6">
        <w:rPr>
          <w:color w:val="000000"/>
        </w:rPr>
        <w:t xml:space="preserve"> er </w:t>
      </w:r>
      <w:proofErr w:type="spellStart"/>
      <w:r w:rsidR="00A909A6" w:rsidRPr="00A909A6">
        <w:rPr>
          <w:color w:val="000000"/>
        </w:rPr>
        <w:t>mwyn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ddatblygu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sgiliau</w:t>
      </w:r>
      <w:proofErr w:type="spellEnd"/>
      <w:r w:rsidR="00A909A6" w:rsidRPr="00A909A6">
        <w:rPr>
          <w:color w:val="000000"/>
        </w:rPr>
        <w:t xml:space="preserve"> a </w:t>
      </w:r>
      <w:proofErr w:type="spellStart"/>
      <w:r w:rsidR="00A909A6" w:rsidRPr="00A909A6">
        <w:rPr>
          <w:color w:val="000000"/>
        </w:rPr>
        <w:t>gwaith</w:t>
      </w:r>
      <w:proofErr w:type="spellEnd"/>
      <w:r w:rsidR="00A909A6"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disgyblon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lefel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unigol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pob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disgybl</w:t>
      </w:r>
      <w:proofErr w:type="spellEnd"/>
      <w:r w:rsidR="00A909A6" w:rsidRPr="00A909A6">
        <w:rPr>
          <w:color w:val="000000"/>
        </w:rPr>
        <w:t xml:space="preserve">. </w:t>
      </w:r>
      <w:proofErr w:type="spellStart"/>
      <w:r w:rsidR="00A909A6" w:rsidRPr="00A909A6">
        <w:rPr>
          <w:color w:val="000000"/>
        </w:rPr>
        <w:t>Hoffwn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ddefnyddio'r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grwpiau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gwahaniaethu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gyfer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gwaith</w:t>
      </w:r>
      <w:proofErr w:type="spellEnd"/>
      <w:r w:rsidR="00A909A6" w:rsidRPr="00A909A6">
        <w:rPr>
          <w:color w:val="000000"/>
        </w:rPr>
        <w:t xml:space="preserve"> her </w:t>
      </w:r>
      <w:proofErr w:type="spellStart"/>
      <w:r w:rsidR="00A909A6" w:rsidRPr="00A909A6">
        <w:rPr>
          <w:color w:val="000000"/>
        </w:rPr>
        <w:t>hefyd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nid</w:t>
      </w:r>
      <w:proofErr w:type="spellEnd"/>
      <w:r w:rsidR="00A909A6" w:rsidRPr="00A909A6">
        <w:rPr>
          <w:color w:val="000000"/>
        </w:rPr>
        <w:t xml:space="preserve"> dim </w:t>
      </w:r>
      <w:proofErr w:type="spellStart"/>
      <w:r w:rsidR="00A909A6" w:rsidRPr="00A909A6">
        <w:rPr>
          <w:color w:val="000000"/>
        </w:rPr>
        <w:t>ond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gwaith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tasgau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ffocws</w:t>
      </w:r>
      <w:proofErr w:type="spellEnd"/>
      <w:r w:rsidR="00A909A6" w:rsidRPr="00A909A6">
        <w:rPr>
          <w:color w:val="000000"/>
        </w:rPr>
        <w:t xml:space="preserve">, a </w:t>
      </w:r>
      <w:proofErr w:type="spellStart"/>
      <w:r w:rsidR="00A909A6" w:rsidRPr="00A909A6">
        <w:rPr>
          <w:color w:val="000000"/>
        </w:rPr>
        <w:t>hoffwn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roi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sialens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i’r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grwpiau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ystod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heriau</w:t>
      </w:r>
      <w:proofErr w:type="spellEnd"/>
      <w:r w:rsidR="00A909A6" w:rsidRPr="00A909A6">
        <w:rPr>
          <w:color w:val="000000"/>
        </w:rPr>
        <w:t xml:space="preserve"> er </w:t>
      </w:r>
      <w:proofErr w:type="spellStart"/>
      <w:r w:rsidR="00A909A6" w:rsidRPr="00A909A6">
        <w:rPr>
          <w:color w:val="000000"/>
        </w:rPr>
        <w:t>mwyn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asesu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os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mae’r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disgyblion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datblygu</w:t>
      </w:r>
      <w:proofErr w:type="spellEnd"/>
      <w:r w:rsidR="00A909A6" w:rsidRPr="00A909A6">
        <w:rPr>
          <w:color w:val="000000"/>
        </w:rPr>
        <w:t xml:space="preserve">, </w:t>
      </w:r>
      <w:proofErr w:type="spellStart"/>
      <w:r w:rsidR="00A909A6" w:rsidRPr="00A909A6">
        <w:rPr>
          <w:color w:val="000000"/>
        </w:rPr>
        <w:t>os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mae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plentyn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angen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symud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grŵp</w:t>
      </w:r>
      <w:proofErr w:type="spellEnd"/>
      <w:r w:rsidR="00A909A6" w:rsidRPr="00A909A6">
        <w:rPr>
          <w:color w:val="000000"/>
        </w:rPr>
        <w:t xml:space="preserve"> er </w:t>
      </w:r>
      <w:proofErr w:type="spellStart"/>
      <w:r w:rsidR="00A909A6" w:rsidRPr="00A909A6">
        <w:rPr>
          <w:color w:val="000000"/>
        </w:rPr>
        <w:t>mwyn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galluogi</w:t>
      </w:r>
      <w:proofErr w:type="spellEnd"/>
      <w:r w:rsidR="00A909A6" w:rsidRPr="00A909A6">
        <w:rPr>
          <w:color w:val="000000"/>
        </w:rPr>
        <w:t xml:space="preserve"> bod </w:t>
      </w:r>
      <w:proofErr w:type="spellStart"/>
      <w:r w:rsidR="00A909A6" w:rsidRPr="00A909A6">
        <w:rPr>
          <w:color w:val="000000"/>
        </w:rPr>
        <w:t>pob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disgybl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yn</w:t>
      </w:r>
      <w:proofErr w:type="spellEnd"/>
      <w:r w:rsidR="00A909A6" w:rsidRPr="00A909A6">
        <w:rPr>
          <w:color w:val="000000"/>
        </w:rPr>
        <w:t xml:space="preserve"> y </w:t>
      </w:r>
      <w:proofErr w:type="spellStart"/>
      <w:r w:rsidR="00A909A6" w:rsidRPr="00A909A6">
        <w:rPr>
          <w:color w:val="000000"/>
        </w:rPr>
        <w:t>grŵp</w:t>
      </w:r>
      <w:proofErr w:type="spellEnd"/>
      <w:r w:rsidR="00A909A6" w:rsidRPr="00A909A6">
        <w:rPr>
          <w:color w:val="000000"/>
        </w:rPr>
        <w:t xml:space="preserve"> </w:t>
      </w:r>
      <w:proofErr w:type="spellStart"/>
      <w:r w:rsidR="00A909A6" w:rsidRPr="00A909A6">
        <w:rPr>
          <w:color w:val="000000"/>
        </w:rPr>
        <w:t>iawn</w:t>
      </w:r>
      <w:proofErr w:type="spellEnd"/>
      <w:r w:rsidR="00A909A6" w:rsidRPr="00A909A6">
        <w:rPr>
          <w:color w:val="000000"/>
        </w:rPr>
        <w:t>.</w:t>
      </w:r>
    </w:p>
    <w:p w14:paraId="119E7FB3" w14:textId="120C32AE" w:rsidR="00FB2878" w:rsidRDefault="00FB2878" w:rsidP="00811007"/>
    <w:p w14:paraId="01EC8868" w14:textId="77777777" w:rsidR="00552BF1" w:rsidRDefault="00552BF1" w:rsidP="00811007"/>
    <w:p w14:paraId="7BFFAF76" w14:textId="4BDBA1FE" w:rsidR="00B357D8" w:rsidRDefault="00B357D8" w:rsidP="00811007"/>
    <w:p w14:paraId="24145591" w14:textId="1AEA9766" w:rsidR="00FB2878" w:rsidRDefault="00FB2878" w:rsidP="00FB2878">
      <w:pPr>
        <w:pStyle w:val="Heading2"/>
      </w:pPr>
      <w:r w:rsidRPr="00AD4D30">
        <w:rPr>
          <w:lang w:val="cy-GB"/>
        </w:rPr>
        <w:t xml:space="preserve">Profiad Proffesiynol Templed </w:t>
      </w:r>
      <w:r>
        <w:rPr>
          <w:lang w:val="cy-GB"/>
        </w:rPr>
        <w:t>2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-224832645"/>
          <w:placeholder>
            <w:docPart w:val="CD38BB1E39B94F96A68ECDDF9289BFEA"/>
          </w:placeholder>
          <w:temporary/>
          <w:showingPlcHdr/>
          <w:text/>
        </w:sdtPr>
        <w:sdtEndPr/>
        <w:sdtContent>
          <w:r w:rsidRPr="00FB2878">
            <w:rPr>
              <w:lang w:val="cy"/>
            </w:rPr>
            <w:t>Gludwch destun yma</w:t>
          </w:r>
        </w:sdtContent>
      </w:sdt>
    </w:p>
    <w:p w14:paraId="322366BB" w14:textId="1568F7CB" w:rsidR="00667583" w:rsidRDefault="00667583" w:rsidP="00667583">
      <w:pPr>
        <w:pStyle w:val="Heading3"/>
      </w:pPr>
      <w:r>
        <w:rPr>
          <w:lang w:val="cy"/>
        </w:rPr>
        <w:t xml:space="preserve">Safon Addysgeg: </w:t>
      </w:r>
      <w:proofErr w:type="spellStart"/>
      <w:r w:rsidR="001333FC">
        <w:t>Hyrwyddo</w:t>
      </w:r>
      <w:proofErr w:type="spellEnd"/>
      <w:r w:rsidR="001333FC">
        <w:t xml:space="preserve">: </w:t>
      </w:r>
      <w:proofErr w:type="spellStart"/>
      <w:r w:rsidR="001333FC">
        <w:t>Themâu</w:t>
      </w:r>
      <w:proofErr w:type="spellEnd"/>
      <w:r w:rsidR="001333FC">
        <w:t xml:space="preserve"> </w:t>
      </w:r>
      <w:proofErr w:type="spellStart"/>
      <w:r w:rsidR="001333FC">
        <w:t>Trawsgwricwlaidd</w:t>
      </w:r>
      <w:proofErr w:type="spellEnd"/>
    </w:p>
    <w:p w14:paraId="1328F38C" w14:textId="77777777" w:rsidR="00667583" w:rsidRDefault="00667583" w:rsidP="00667583">
      <w:pPr>
        <w:pStyle w:val="Heading3"/>
      </w:pPr>
      <w:r>
        <w:rPr>
          <w:lang w:val="cy"/>
        </w:rPr>
        <w:t>Beth wnaethoch chi a pham?</w:t>
      </w:r>
    </w:p>
    <w:p w14:paraId="323D0F24" w14:textId="77777777" w:rsidR="00D731BC" w:rsidRPr="00ED0D23" w:rsidRDefault="00D731BC" w:rsidP="00D731BC"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ystod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wythnos</w:t>
      </w:r>
      <w:proofErr w:type="spellEnd"/>
      <w:r w:rsidRPr="00ED0D23">
        <w:rPr>
          <w:color w:val="000000"/>
        </w:rPr>
        <w:t xml:space="preserve"> Diwali </w:t>
      </w:r>
      <w:proofErr w:type="spellStart"/>
      <w:r w:rsidRPr="00ED0D23">
        <w:rPr>
          <w:color w:val="000000"/>
        </w:rPr>
        <w:t>roeddwn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wedi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gwneud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sesiwn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stori</w:t>
      </w:r>
      <w:proofErr w:type="spellEnd"/>
      <w:r w:rsidRPr="00ED0D23">
        <w:rPr>
          <w:color w:val="000000"/>
        </w:rPr>
        <w:t xml:space="preserve"> Diwali. </w:t>
      </w:r>
      <w:proofErr w:type="spellStart"/>
      <w:r w:rsidRPr="00ED0D23">
        <w:rPr>
          <w:color w:val="000000"/>
        </w:rPr>
        <w:t>Roedd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rhaid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i'r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dosbarth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darllen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stori</w:t>
      </w:r>
      <w:proofErr w:type="spellEnd"/>
      <w:r w:rsidRPr="00ED0D23">
        <w:rPr>
          <w:color w:val="000000"/>
        </w:rPr>
        <w:t xml:space="preserve"> ac </w:t>
      </w:r>
      <w:proofErr w:type="spellStart"/>
      <w:r w:rsidRPr="00ED0D23">
        <w:rPr>
          <w:color w:val="000000"/>
        </w:rPr>
        <w:t>wedyn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creu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llun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ar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cyfrifiadur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defnyddio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ei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TGCH, </w:t>
      </w:r>
      <w:proofErr w:type="spellStart"/>
      <w:r w:rsidRPr="00ED0D23">
        <w:rPr>
          <w:color w:val="000000"/>
        </w:rPr>
        <w:t>wedyn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rhoi'r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llun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ar</w:t>
      </w:r>
      <w:proofErr w:type="spellEnd"/>
      <w:r w:rsidRPr="00ED0D23">
        <w:rPr>
          <w:color w:val="000000"/>
        </w:rPr>
        <w:t xml:space="preserve"> 'book creator' ac </w:t>
      </w:r>
      <w:proofErr w:type="spellStart"/>
      <w:r w:rsidRPr="00ED0D23">
        <w:rPr>
          <w:color w:val="000000"/>
        </w:rPr>
        <w:t>wedyn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defnyddio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TGCH </w:t>
      </w:r>
      <w:proofErr w:type="spellStart"/>
      <w:r w:rsidRPr="00ED0D23">
        <w:rPr>
          <w:color w:val="000000"/>
        </w:rPr>
        <w:t>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ysgrifennu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brawddeg</w:t>
      </w:r>
      <w:proofErr w:type="spellEnd"/>
      <w:r w:rsidRPr="00ED0D23">
        <w:rPr>
          <w:color w:val="000000"/>
        </w:rPr>
        <w:t xml:space="preserve"> neu air er </w:t>
      </w:r>
      <w:proofErr w:type="spellStart"/>
      <w:r w:rsidRPr="00ED0D23">
        <w:rPr>
          <w:color w:val="000000"/>
        </w:rPr>
        <w:t>mwyn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ddisgrifio'r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llun</w:t>
      </w:r>
      <w:proofErr w:type="spellEnd"/>
      <w:r w:rsidRPr="00ED0D23">
        <w:rPr>
          <w:color w:val="000000"/>
        </w:rPr>
        <w:t xml:space="preserve">. </w:t>
      </w:r>
      <w:proofErr w:type="spellStart"/>
      <w:r w:rsidRPr="00ED0D23">
        <w:rPr>
          <w:color w:val="000000"/>
        </w:rPr>
        <w:t>fesul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grŵp</w:t>
      </w:r>
      <w:proofErr w:type="spellEnd"/>
      <w:r w:rsidRPr="00ED0D23">
        <w:rPr>
          <w:color w:val="000000"/>
        </w:rPr>
        <w:t xml:space="preserve">, </w:t>
      </w:r>
      <w:proofErr w:type="spellStart"/>
      <w:r w:rsidRPr="00ED0D23">
        <w:rPr>
          <w:color w:val="000000"/>
        </w:rPr>
        <w:t>roedd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dosbarth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wedi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creu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stori</w:t>
      </w:r>
      <w:proofErr w:type="spellEnd"/>
      <w:r w:rsidRPr="00ED0D23">
        <w:rPr>
          <w:color w:val="000000"/>
        </w:rPr>
        <w:t xml:space="preserve"> Diwali e </w:t>
      </w:r>
      <w:proofErr w:type="spellStart"/>
      <w:r w:rsidRPr="00ED0D23">
        <w:rPr>
          <w:color w:val="000000"/>
        </w:rPr>
        <w:t>hun</w:t>
      </w:r>
      <w:proofErr w:type="spellEnd"/>
      <w:r w:rsidRPr="00ED0D23">
        <w:rPr>
          <w:color w:val="000000"/>
        </w:rPr>
        <w:t xml:space="preserve">. </w:t>
      </w:r>
      <w:proofErr w:type="spellStart"/>
      <w:r w:rsidRPr="00ED0D23">
        <w:rPr>
          <w:color w:val="000000"/>
        </w:rPr>
        <w:t>Wrth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ddefnyddio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gwahanol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o </w:t>
      </w:r>
      <w:proofErr w:type="spellStart"/>
      <w:r w:rsidRPr="00ED0D23">
        <w:rPr>
          <w:color w:val="000000"/>
        </w:rPr>
        <w:t>fewn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yr</w:t>
      </w:r>
      <w:proofErr w:type="spellEnd"/>
      <w:r w:rsidRPr="00ED0D23">
        <w:rPr>
          <w:color w:val="000000"/>
        </w:rPr>
        <w:t xml:space="preserve"> un </w:t>
      </w:r>
      <w:proofErr w:type="spellStart"/>
      <w:r w:rsidRPr="00ED0D23">
        <w:rPr>
          <w:color w:val="000000"/>
        </w:rPr>
        <w:t>dasg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mae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hyn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datblygu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llawer</w:t>
      </w:r>
      <w:proofErr w:type="spellEnd"/>
      <w:r w:rsidRPr="00ED0D23">
        <w:rPr>
          <w:color w:val="000000"/>
        </w:rPr>
        <w:t xml:space="preserve"> o </w:t>
      </w:r>
      <w:proofErr w:type="spellStart"/>
      <w:r w:rsidRPr="00ED0D23">
        <w:rPr>
          <w:color w:val="000000"/>
        </w:rPr>
        <w:t>wahanol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yr</w:t>
      </w:r>
      <w:proofErr w:type="spellEnd"/>
      <w:r w:rsidRPr="00ED0D23">
        <w:rPr>
          <w:color w:val="000000"/>
        </w:rPr>
        <w:t xml:space="preserve"> un </w:t>
      </w:r>
      <w:proofErr w:type="spellStart"/>
      <w:r w:rsidRPr="00ED0D23">
        <w:rPr>
          <w:color w:val="000000"/>
        </w:rPr>
        <w:t>amser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Mae'n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cysylltu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pwysig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fel</w:t>
      </w:r>
      <w:proofErr w:type="spellEnd"/>
      <w:r w:rsidRPr="00ED0D23">
        <w:rPr>
          <w:color w:val="000000"/>
        </w:rPr>
        <w:t xml:space="preserve"> TGCH a </w:t>
      </w:r>
      <w:proofErr w:type="spellStart"/>
      <w:r w:rsidRPr="00ED0D23">
        <w:rPr>
          <w:color w:val="000000"/>
        </w:rPr>
        <w:t>llythrennedd</w:t>
      </w:r>
      <w:proofErr w:type="spellEnd"/>
      <w:r w:rsidRPr="00ED0D23">
        <w:rPr>
          <w:color w:val="000000"/>
        </w:rPr>
        <w:t xml:space="preserve"> ac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gwneud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dysgu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mewn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ffordd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wahanol</w:t>
      </w:r>
      <w:proofErr w:type="spellEnd"/>
      <w:r w:rsidRPr="00ED0D23">
        <w:rPr>
          <w:color w:val="000000"/>
        </w:rPr>
        <w:t xml:space="preserve"> er </w:t>
      </w:r>
      <w:proofErr w:type="spellStart"/>
      <w:r w:rsidRPr="00ED0D23">
        <w:rPr>
          <w:color w:val="000000"/>
        </w:rPr>
        <w:t>mwyn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cadw'r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gwaith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hwyl a </w:t>
      </w:r>
      <w:proofErr w:type="spellStart"/>
      <w:r w:rsidRPr="00ED0D23">
        <w:rPr>
          <w:color w:val="000000"/>
        </w:rPr>
        <w:t>newydd</w:t>
      </w:r>
      <w:proofErr w:type="spellEnd"/>
      <w:r w:rsidRPr="00ED0D23">
        <w:rPr>
          <w:color w:val="000000"/>
        </w:rPr>
        <w:t xml:space="preserve">. </w:t>
      </w:r>
      <w:proofErr w:type="spellStart"/>
      <w:r w:rsidRPr="00ED0D23">
        <w:rPr>
          <w:color w:val="000000"/>
        </w:rPr>
        <w:t>Roedd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dasg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yma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hefyd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wedi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dod</w:t>
      </w:r>
      <w:proofErr w:type="spellEnd"/>
      <w:r w:rsidRPr="00ED0D23">
        <w:rPr>
          <w:color w:val="000000"/>
        </w:rPr>
        <w:t xml:space="preserve"> a </w:t>
      </w:r>
      <w:proofErr w:type="spellStart"/>
      <w:r w:rsidRPr="00ED0D23">
        <w:rPr>
          <w:color w:val="000000"/>
        </w:rPr>
        <w:t>chrefydd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mewn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i'r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dasg</w:t>
      </w:r>
      <w:proofErr w:type="spellEnd"/>
      <w:r w:rsidRPr="00ED0D23">
        <w:rPr>
          <w:color w:val="000000"/>
        </w:rPr>
        <w:t xml:space="preserve"> felly </w:t>
      </w:r>
      <w:proofErr w:type="spellStart"/>
      <w:r w:rsidRPr="00ED0D23">
        <w:rPr>
          <w:color w:val="000000"/>
        </w:rPr>
        <w:t>wrth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ddysgu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amdano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grefydd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newydd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roedd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disgyblion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wedi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datblygu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sgiliau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newydd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mewn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mwyn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na</w:t>
      </w:r>
      <w:proofErr w:type="spellEnd"/>
      <w:r w:rsidRPr="00ED0D23">
        <w:rPr>
          <w:color w:val="000000"/>
        </w:rPr>
        <w:t xml:space="preserve"> un </w:t>
      </w:r>
      <w:proofErr w:type="spellStart"/>
      <w:r w:rsidRPr="00ED0D23">
        <w:rPr>
          <w:color w:val="000000"/>
        </w:rPr>
        <w:t>pwnc</w:t>
      </w:r>
      <w:proofErr w:type="spellEnd"/>
      <w:r w:rsidRPr="00ED0D23">
        <w:rPr>
          <w:color w:val="000000"/>
        </w:rPr>
        <w:t xml:space="preserve"> a </w:t>
      </w:r>
      <w:proofErr w:type="spellStart"/>
      <w:r w:rsidRPr="00ED0D23">
        <w:rPr>
          <w:color w:val="000000"/>
        </w:rPr>
        <w:t>hefyd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wedi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dysgu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amdano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rywbeth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newydd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sydd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gwneud</w:t>
      </w:r>
      <w:proofErr w:type="spellEnd"/>
      <w:r w:rsidRPr="00ED0D23">
        <w:rPr>
          <w:color w:val="000000"/>
        </w:rPr>
        <w:t xml:space="preserve"> y </w:t>
      </w:r>
      <w:proofErr w:type="spellStart"/>
      <w:r w:rsidRPr="00ED0D23">
        <w:rPr>
          <w:color w:val="000000"/>
        </w:rPr>
        <w:t>ffordd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yma</w:t>
      </w:r>
      <w:proofErr w:type="spellEnd"/>
      <w:r w:rsidRPr="00ED0D23">
        <w:rPr>
          <w:color w:val="000000"/>
        </w:rPr>
        <w:t xml:space="preserve"> o </w:t>
      </w:r>
      <w:proofErr w:type="spellStart"/>
      <w:r w:rsidRPr="00ED0D23">
        <w:rPr>
          <w:color w:val="000000"/>
        </w:rPr>
        <w:t>ddysgu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yn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effeithiol</w:t>
      </w:r>
      <w:proofErr w:type="spellEnd"/>
      <w:r w:rsidRPr="00ED0D23">
        <w:rPr>
          <w:color w:val="000000"/>
        </w:rPr>
        <w:t xml:space="preserve"> </w:t>
      </w:r>
      <w:proofErr w:type="spellStart"/>
      <w:r w:rsidRPr="00ED0D23">
        <w:rPr>
          <w:color w:val="000000"/>
        </w:rPr>
        <w:t>iawn</w:t>
      </w:r>
      <w:proofErr w:type="spellEnd"/>
      <w:r w:rsidRPr="00ED0D23">
        <w:rPr>
          <w:color w:val="000000"/>
        </w:rPr>
        <w:t>.</w:t>
      </w:r>
    </w:p>
    <w:p w14:paraId="2513ECA5" w14:textId="50B0C03D" w:rsidR="00667583" w:rsidRPr="008F713A" w:rsidRDefault="00667583" w:rsidP="00667583"/>
    <w:p w14:paraId="086A44EB" w14:textId="77777777" w:rsidR="00667583" w:rsidRPr="004679C7" w:rsidRDefault="00667583" w:rsidP="00667583">
      <w:pPr>
        <w:pStyle w:val="Heading3"/>
      </w:pPr>
      <w:r w:rsidRPr="004679C7">
        <w:rPr>
          <w:lang w:val="cy-GB"/>
        </w:rPr>
        <w:t>Beth rydych chi wedi’i ddysgu?</w:t>
      </w:r>
    </w:p>
    <w:p w14:paraId="6FE2B014" w14:textId="533D4828" w:rsidR="00667583" w:rsidRDefault="004C7245" w:rsidP="00667583">
      <w:pPr>
        <w:rPr>
          <w:color w:val="000000" w:themeColor="text1"/>
          <w:shd w:val="clear" w:color="auto" w:fill="FFFFFF"/>
        </w:rPr>
      </w:pPr>
      <w:proofErr w:type="spellStart"/>
      <w:r w:rsidRPr="004C7245">
        <w:rPr>
          <w:color w:val="000000" w:themeColor="text1"/>
          <w:shd w:val="clear" w:color="auto" w:fill="FFFFFF"/>
        </w:rPr>
        <w:t>Rwyf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wedi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dysgu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4C7245">
        <w:rPr>
          <w:color w:val="000000" w:themeColor="text1"/>
          <w:shd w:val="clear" w:color="auto" w:fill="FFFFFF"/>
        </w:rPr>
        <w:t>rhan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fwyaf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o </w:t>
      </w:r>
      <w:proofErr w:type="spellStart"/>
      <w:r w:rsidRPr="004C7245">
        <w:rPr>
          <w:color w:val="000000" w:themeColor="text1"/>
          <w:shd w:val="clear" w:color="auto" w:fill="FFFFFF"/>
        </w:rPr>
        <w:t>ddisgyblion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mwynhau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4C7245">
        <w:rPr>
          <w:color w:val="000000" w:themeColor="text1"/>
          <w:shd w:val="clear" w:color="auto" w:fill="FFFFFF"/>
        </w:rPr>
        <w:t>ar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cyfrifiadur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enwedig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tynnu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lluniau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ac felly </w:t>
      </w:r>
      <w:proofErr w:type="spellStart"/>
      <w:r w:rsidRPr="004C7245">
        <w:rPr>
          <w:color w:val="000000" w:themeColor="text1"/>
          <w:shd w:val="clear" w:color="auto" w:fill="FFFFFF"/>
        </w:rPr>
        <w:t>roedd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dasg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yma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hwyl ac </w:t>
      </w:r>
      <w:proofErr w:type="spellStart"/>
      <w:r w:rsidRPr="004C7245">
        <w:rPr>
          <w:color w:val="000000" w:themeColor="text1"/>
          <w:shd w:val="clear" w:color="auto" w:fill="FFFFFF"/>
        </w:rPr>
        <w:t>roedd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wedi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ymgysylltu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dda</w:t>
      </w:r>
      <w:proofErr w:type="spellEnd"/>
      <w:r w:rsidRPr="004C7245">
        <w:rPr>
          <w:color w:val="000000" w:themeColor="text1"/>
          <w:shd w:val="clear" w:color="auto" w:fill="FFFFFF"/>
        </w:rPr>
        <w:t xml:space="preserve">. </w:t>
      </w:r>
      <w:proofErr w:type="spellStart"/>
      <w:r w:rsidRPr="004C7245">
        <w:rPr>
          <w:color w:val="000000" w:themeColor="text1"/>
          <w:shd w:val="clear" w:color="auto" w:fill="FFFFFF"/>
        </w:rPr>
        <w:t>Teimlaf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wrth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neud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gwers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drawsgwricwlaidd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mae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hyn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dangos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4C7245">
        <w:rPr>
          <w:color w:val="000000" w:themeColor="text1"/>
          <w:shd w:val="clear" w:color="auto" w:fill="FFFFFF"/>
        </w:rPr>
        <w:t>pynciau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gallu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cysylltu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ac </w:t>
      </w:r>
      <w:proofErr w:type="spellStart"/>
      <w:r w:rsidRPr="004C7245">
        <w:rPr>
          <w:color w:val="000000" w:themeColor="text1"/>
          <w:shd w:val="clear" w:color="auto" w:fill="FFFFFF"/>
        </w:rPr>
        <w:t>nid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oes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rhaid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edrych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arnyn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nhw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unigol</w:t>
      </w:r>
      <w:proofErr w:type="spellEnd"/>
      <w:r w:rsidRPr="004C7245">
        <w:rPr>
          <w:color w:val="000000" w:themeColor="text1"/>
          <w:shd w:val="clear" w:color="auto" w:fill="FFFFFF"/>
        </w:rPr>
        <w:t xml:space="preserve">. Mae </w:t>
      </w:r>
      <w:proofErr w:type="spellStart"/>
      <w:r w:rsidRPr="004C7245">
        <w:rPr>
          <w:color w:val="000000" w:themeColor="text1"/>
          <w:shd w:val="clear" w:color="auto" w:fill="FFFFFF"/>
        </w:rPr>
        <w:t>hyn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gallu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neud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wers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fwy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mwyhaol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gyda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llai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o </w:t>
      </w:r>
      <w:proofErr w:type="spellStart"/>
      <w:r w:rsidRPr="004C7245">
        <w:rPr>
          <w:color w:val="000000" w:themeColor="text1"/>
          <w:shd w:val="clear" w:color="auto" w:fill="FFFFFF"/>
        </w:rPr>
        <w:t>straen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wrth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ddod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ag </w:t>
      </w:r>
      <w:proofErr w:type="spellStart"/>
      <w:r w:rsidRPr="004C7245">
        <w:rPr>
          <w:color w:val="000000" w:themeColor="text1"/>
          <w:shd w:val="clear" w:color="auto" w:fill="FFFFFF"/>
        </w:rPr>
        <w:t>mwy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nag un </w:t>
      </w:r>
      <w:proofErr w:type="spellStart"/>
      <w:r w:rsidRPr="004C7245">
        <w:rPr>
          <w:color w:val="000000" w:themeColor="text1"/>
          <w:shd w:val="clear" w:color="auto" w:fill="FFFFFF"/>
        </w:rPr>
        <w:t>agwedd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mewn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i'r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dasg</w:t>
      </w:r>
      <w:proofErr w:type="spellEnd"/>
      <w:r w:rsidRPr="004C7245">
        <w:rPr>
          <w:color w:val="000000" w:themeColor="text1"/>
          <w:shd w:val="clear" w:color="auto" w:fill="FFFFFF"/>
        </w:rPr>
        <w:t xml:space="preserve">. </w:t>
      </w:r>
      <w:proofErr w:type="spellStart"/>
      <w:r w:rsidRPr="004C7245">
        <w:rPr>
          <w:color w:val="000000" w:themeColor="text1"/>
          <w:shd w:val="clear" w:color="auto" w:fill="FFFFFF"/>
        </w:rPr>
        <w:t>Falle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4C7245">
        <w:rPr>
          <w:color w:val="000000" w:themeColor="text1"/>
          <w:shd w:val="clear" w:color="auto" w:fill="FFFFFF"/>
        </w:rPr>
        <w:t>disgybl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dda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ar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TGCH </w:t>
      </w:r>
      <w:proofErr w:type="spellStart"/>
      <w:r w:rsidRPr="004C7245">
        <w:rPr>
          <w:color w:val="000000" w:themeColor="text1"/>
          <w:shd w:val="clear" w:color="auto" w:fill="FFFFFF"/>
        </w:rPr>
        <w:t>ond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wan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llythrennedd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ond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trwy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roi'r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ddau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gyda'i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gilydd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mae'n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rhoi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cydbwysedd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i’n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dasg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ac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helpu'r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orffen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dasg</w:t>
      </w:r>
      <w:proofErr w:type="spellEnd"/>
      <w:r w:rsidRPr="004C7245">
        <w:rPr>
          <w:color w:val="000000" w:themeColor="text1"/>
          <w:shd w:val="clear" w:color="auto" w:fill="FFFFFF"/>
        </w:rPr>
        <w:t xml:space="preserve">. </w:t>
      </w:r>
      <w:proofErr w:type="spellStart"/>
      <w:r w:rsidRPr="004C7245">
        <w:rPr>
          <w:color w:val="000000" w:themeColor="text1"/>
          <w:shd w:val="clear" w:color="auto" w:fill="FFFFFF"/>
        </w:rPr>
        <w:t>Trwy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neud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gwers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drawsgwricwlaidd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mae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hefyd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ennyn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y </w:t>
      </w:r>
      <w:proofErr w:type="spellStart"/>
      <w:r w:rsidRPr="004C7245">
        <w:rPr>
          <w:color w:val="000000" w:themeColor="text1"/>
          <w:shd w:val="clear" w:color="auto" w:fill="FFFFFF"/>
        </w:rPr>
        <w:t>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i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neu </w:t>
      </w:r>
      <w:proofErr w:type="spellStart"/>
      <w:r w:rsidRPr="004C7245">
        <w:rPr>
          <w:color w:val="000000" w:themeColor="text1"/>
          <w:shd w:val="clear" w:color="auto" w:fill="FFFFFF"/>
        </w:rPr>
        <w:t>mwy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na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un </w:t>
      </w:r>
      <w:proofErr w:type="spellStart"/>
      <w:r w:rsidRPr="004C7245">
        <w:rPr>
          <w:color w:val="000000" w:themeColor="text1"/>
          <w:shd w:val="clear" w:color="auto" w:fill="FFFFFF"/>
        </w:rPr>
        <w:t>sgil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ar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un </w:t>
      </w:r>
      <w:proofErr w:type="spellStart"/>
      <w:r w:rsidRPr="004C7245">
        <w:rPr>
          <w:color w:val="000000" w:themeColor="text1"/>
          <w:shd w:val="clear" w:color="auto" w:fill="FFFFFF"/>
        </w:rPr>
        <w:t>tro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sydd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datblygu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sgiliau'r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disgyblion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ym</w:t>
      </w:r>
      <w:proofErr w:type="spellEnd"/>
      <w:r w:rsidRPr="004C7245">
        <w:rPr>
          <w:color w:val="000000" w:themeColor="text1"/>
          <w:shd w:val="clear" w:color="auto" w:fill="FFFFFF"/>
        </w:rPr>
        <w:t xml:space="preserve"> </w:t>
      </w:r>
      <w:proofErr w:type="spellStart"/>
      <w:r w:rsidRPr="004C7245">
        <w:rPr>
          <w:color w:val="000000" w:themeColor="text1"/>
          <w:shd w:val="clear" w:color="auto" w:fill="FFFFFF"/>
        </w:rPr>
        <w:t>mhellach</w:t>
      </w:r>
      <w:proofErr w:type="spellEnd"/>
      <w:r w:rsidRPr="004C7245">
        <w:rPr>
          <w:color w:val="000000" w:themeColor="text1"/>
          <w:shd w:val="clear" w:color="auto" w:fill="FFFFFF"/>
        </w:rPr>
        <w:t>.</w:t>
      </w:r>
    </w:p>
    <w:p w14:paraId="7106092A" w14:textId="77777777" w:rsidR="004C7245" w:rsidRPr="004C7245" w:rsidRDefault="004C7245" w:rsidP="00667583">
      <w:pPr>
        <w:rPr>
          <w:color w:val="000000" w:themeColor="text1"/>
        </w:rPr>
      </w:pPr>
    </w:p>
    <w:p w14:paraId="6689DEC2" w14:textId="77777777" w:rsidR="00667583" w:rsidRPr="007C32AA" w:rsidRDefault="00667583" w:rsidP="00667583">
      <w:pPr>
        <w:pStyle w:val="Heading3"/>
      </w:pPr>
      <w:r>
        <w:rPr>
          <w:lang w:val="cy"/>
        </w:rPr>
        <w:t>Beth nesaf?</w:t>
      </w:r>
    </w:p>
    <w:p w14:paraId="52339D1B" w14:textId="5953ECE4" w:rsidR="00667583" w:rsidRDefault="00C5541B" w:rsidP="00667583">
      <w:proofErr w:type="spellStart"/>
      <w:r w:rsidRPr="00C5541B">
        <w:t>Yn</w:t>
      </w:r>
      <w:proofErr w:type="spellEnd"/>
      <w:r w:rsidRPr="00C5541B">
        <w:t xml:space="preserve"> y </w:t>
      </w:r>
      <w:proofErr w:type="spellStart"/>
      <w:r w:rsidRPr="00C5541B">
        <w:t>dyfodol</w:t>
      </w:r>
      <w:proofErr w:type="spellEnd"/>
      <w:r w:rsidRPr="00C5541B">
        <w:t xml:space="preserve"> </w:t>
      </w:r>
      <w:proofErr w:type="spellStart"/>
      <w:r w:rsidRPr="00C5541B">
        <w:t>hoffwn</w:t>
      </w:r>
      <w:proofErr w:type="spellEnd"/>
      <w:r w:rsidRPr="00C5541B">
        <w:t xml:space="preserve"> </w:t>
      </w:r>
      <w:proofErr w:type="spellStart"/>
      <w:r w:rsidRPr="00C5541B">
        <w:t>ddefnyddio'r</w:t>
      </w:r>
      <w:proofErr w:type="spellEnd"/>
      <w:r w:rsidRPr="00C5541B">
        <w:t xml:space="preserve"> </w:t>
      </w:r>
      <w:proofErr w:type="spellStart"/>
      <w:r w:rsidRPr="00C5541B">
        <w:t>ffordd</w:t>
      </w:r>
      <w:proofErr w:type="spellEnd"/>
      <w:r w:rsidRPr="00C5541B">
        <w:t xml:space="preserve"> </w:t>
      </w:r>
      <w:proofErr w:type="spellStart"/>
      <w:r w:rsidRPr="00C5541B">
        <w:t>yma</w:t>
      </w:r>
      <w:proofErr w:type="spellEnd"/>
      <w:r w:rsidRPr="00C5541B">
        <w:t xml:space="preserve"> o </w:t>
      </w:r>
      <w:proofErr w:type="spellStart"/>
      <w:r w:rsidRPr="00C5541B">
        <w:t>ddysgu</w:t>
      </w:r>
      <w:proofErr w:type="spellEnd"/>
      <w:r w:rsidRPr="00C5541B">
        <w:t xml:space="preserve"> er </w:t>
      </w:r>
      <w:proofErr w:type="spellStart"/>
      <w:r w:rsidRPr="00C5541B">
        <w:t>mwyn</w:t>
      </w:r>
      <w:proofErr w:type="spellEnd"/>
      <w:r w:rsidRPr="00C5541B">
        <w:t xml:space="preserve"> </w:t>
      </w:r>
      <w:proofErr w:type="spellStart"/>
      <w:r w:rsidRPr="00C5541B">
        <w:t>codi</w:t>
      </w:r>
      <w:proofErr w:type="spellEnd"/>
      <w:r w:rsidRPr="00C5541B">
        <w:t xml:space="preserve"> </w:t>
      </w:r>
      <w:proofErr w:type="spellStart"/>
      <w:r w:rsidRPr="00C5541B">
        <w:t>hyder</w:t>
      </w:r>
      <w:proofErr w:type="spellEnd"/>
      <w:r w:rsidRPr="00C5541B">
        <w:t xml:space="preserve"> </w:t>
      </w:r>
      <w:proofErr w:type="spellStart"/>
      <w:r w:rsidRPr="00C5541B">
        <w:t>ddisgyblion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wahanol</w:t>
      </w:r>
      <w:proofErr w:type="spellEnd"/>
      <w:r w:rsidRPr="00C5541B">
        <w:t xml:space="preserve"> </w:t>
      </w:r>
      <w:proofErr w:type="spellStart"/>
      <w:r w:rsidRPr="00C5541B">
        <w:t>pynciau</w:t>
      </w:r>
      <w:proofErr w:type="spellEnd"/>
      <w:r w:rsidRPr="00C5541B">
        <w:t xml:space="preserve">. </w:t>
      </w:r>
      <w:proofErr w:type="spellStart"/>
      <w:r w:rsidRPr="00C5541B">
        <w:t>Trwy</w:t>
      </w:r>
      <w:proofErr w:type="spellEnd"/>
      <w:r w:rsidRPr="00C5541B">
        <w:t xml:space="preserve"> </w:t>
      </w:r>
      <w:proofErr w:type="spellStart"/>
      <w:r w:rsidRPr="00C5541B">
        <w:t>ddefnyddio</w:t>
      </w:r>
      <w:proofErr w:type="spellEnd"/>
      <w:r w:rsidRPr="00C5541B">
        <w:t xml:space="preserve"> </w:t>
      </w:r>
      <w:proofErr w:type="spellStart"/>
      <w:r w:rsidRPr="00C5541B">
        <w:t>pynciau</w:t>
      </w:r>
      <w:proofErr w:type="spellEnd"/>
      <w:r w:rsidRPr="00C5541B">
        <w:t xml:space="preserve"> </w:t>
      </w:r>
      <w:proofErr w:type="spellStart"/>
      <w:r w:rsidRPr="00C5541B">
        <w:t>cryf</w:t>
      </w:r>
      <w:proofErr w:type="spellEnd"/>
      <w:r w:rsidRPr="00C5541B">
        <w:t xml:space="preserve"> a </w:t>
      </w:r>
      <w:proofErr w:type="spellStart"/>
      <w:r w:rsidRPr="00C5541B">
        <w:t>phynciau</w:t>
      </w:r>
      <w:proofErr w:type="spellEnd"/>
      <w:r w:rsidRPr="00C5541B">
        <w:t xml:space="preserve"> </w:t>
      </w:r>
      <w:proofErr w:type="spellStart"/>
      <w:r w:rsidRPr="00C5541B">
        <w:t>gwan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yr</w:t>
      </w:r>
      <w:proofErr w:type="spellEnd"/>
      <w:r w:rsidRPr="00C5541B">
        <w:t xml:space="preserve"> un </w:t>
      </w:r>
      <w:proofErr w:type="spellStart"/>
      <w:r w:rsidRPr="00C5541B">
        <w:t>wers</w:t>
      </w:r>
      <w:proofErr w:type="spellEnd"/>
      <w:r w:rsidRPr="00C5541B">
        <w:t xml:space="preserve"> </w:t>
      </w:r>
      <w:proofErr w:type="spellStart"/>
      <w:r w:rsidRPr="00C5541B">
        <w:t>mae</w:t>
      </w:r>
      <w:proofErr w:type="spellEnd"/>
      <w:r w:rsidRPr="00C5541B">
        <w:t xml:space="preserve"> </w:t>
      </w:r>
      <w:proofErr w:type="spellStart"/>
      <w:r w:rsidRPr="00C5541B">
        <w:t>hyn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creu</w:t>
      </w:r>
      <w:proofErr w:type="spellEnd"/>
      <w:r w:rsidRPr="00C5541B">
        <w:t xml:space="preserve"> </w:t>
      </w:r>
      <w:proofErr w:type="spellStart"/>
      <w:r w:rsidRPr="00C5541B">
        <w:t>cydbwysedd</w:t>
      </w:r>
      <w:proofErr w:type="spellEnd"/>
      <w:r w:rsidRPr="00C5541B">
        <w:t xml:space="preserve"> </w:t>
      </w:r>
      <w:proofErr w:type="spellStart"/>
      <w:r w:rsidRPr="00C5541B">
        <w:t>sydd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gallu</w:t>
      </w:r>
      <w:proofErr w:type="spellEnd"/>
      <w:r w:rsidRPr="00C5541B">
        <w:t xml:space="preserve"> </w:t>
      </w:r>
      <w:proofErr w:type="spellStart"/>
      <w:r w:rsidRPr="00C5541B">
        <w:t>helpu</w:t>
      </w:r>
      <w:proofErr w:type="spellEnd"/>
      <w:r w:rsidRPr="00C5541B">
        <w:t xml:space="preserve"> </w:t>
      </w:r>
      <w:proofErr w:type="spellStart"/>
      <w:r w:rsidRPr="00C5541B">
        <w:t>tynnu'r</w:t>
      </w:r>
      <w:proofErr w:type="spellEnd"/>
      <w:r w:rsidRPr="00C5541B">
        <w:t xml:space="preserve"> </w:t>
      </w:r>
      <w:proofErr w:type="spellStart"/>
      <w:r w:rsidRPr="00C5541B">
        <w:t>pwnc</w:t>
      </w:r>
      <w:proofErr w:type="spellEnd"/>
      <w:r w:rsidRPr="00C5541B">
        <w:t xml:space="preserve"> </w:t>
      </w:r>
      <w:proofErr w:type="spellStart"/>
      <w:r w:rsidRPr="00C5541B">
        <w:t>arall</w:t>
      </w:r>
      <w:proofErr w:type="spellEnd"/>
      <w:r w:rsidRPr="00C5541B">
        <w:t xml:space="preserve"> </w:t>
      </w:r>
      <w:proofErr w:type="spellStart"/>
      <w:r w:rsidRPr="00C5541B">
        <w:t>lan</w:t>
      </w:r>
      <w:proofErr w:type="spellEnd"/>
      <w:r w:rsidRPr="00C5541B">
        <w:t xml:space="preserve">. Mae </w:t>
      </w:r>
      <w:proofErr w:type="spellStart"/>
      <w:r w:rsidRPr="00C5541B">
        <w:t>angen</w:t>
      </w:r>
      <w:proofErr w:type="spellEnd"/>
      <w:r w:rsidRPr="00C5541B">
        <w:t xml:space="preserve"> </w:t>
      </w:r>
      <w:proofErr w:type="spellStart"/>
      <w:r w:rsidRPr="00C5541B">
        <w:t>neud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siŵr</w:t>
      </w:r>
      <w:proofErr w:type="spellEnd"/>
      <w:r w:rsidRPr="00C5541B">
        <w:t xml:space="preserve"> </w:t>
      </w:r>
      <w:proofErr w:type="spellStart"/>
      <w:r w:rsidRPr="00C5541B">
        <w:t>ni</w:t>
      </w:r>
      <w:proofErr w:type="spellEnd"/>
      <w:r w:rsidRPr="00C5541B">
        <w:t xml:space="preserve"> </w:t>
      </w:r>
      <w:proofErr w:type="spellStart"/>
      <w:r w:rsidRPr="00C5541B">
        <w:t>fydd</w:t>
      </w:r>
      <w:proofErr w:type="spellEnd"/>
      <w:r w:rsidRPr="00C5541B">
        <w:t xml:space="preserve"> </w:t>
      </w:r>
      <w:proofErr w:type="spellStart"/>
      <w:r w:rsidRPr="00C5541B">
        <w:t>hyn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cael</w:t>
      </w:r>
      <w:proofErr w:type="spellEnd"/>
      <w:r w:rsidRPr="00C5541B">
        <w:t xml:space="preserve"> </w:t>
      </w:r>
      <w:proofErr w:type="spellStart"/>
      <w:r w:rsidRPr="00C5541B">
        <w:t>effaith</w:t>
      </w:r>
      <w:proofErr w:type="spellEnd"/>
      <w:r w:rsidRPr="00C5541B">
        <w:t xml:space="preserve"> </w:t>
      </w:r>
      <w:proofErr w:type="spellStart"/>
      <w:r w:rsidRPr="00C5541B">
        <w:t>negyddol</w:t>
      </w:r>
      <w:proofErr w:type="spellEnd"/>
      <w:r w:rsidRPr="00C5541B">
        <w:t xml:space="preserve"> </w:t>
      </w:r>
      <w:proofErr w:type="spellStart"/>
      <w:r w:rsidRPr="00C5541B">
        <w:t>ar</w:t>
      </w:r>
      <w:proofErr w:type="spellEnd"/>
      <w:r w:rsidRPr="00C5541B">
        <w:t xml:space="preserve"> y </w:t>
      </w:r>
      <w:proofErr w:type="spellStart"/>
      <w:r w:rsidRPr="00C5541B">
        <w:t>pwnc</w:t>
      </w:r>
      <w:proofErr w:type="spellEnd"/>
      <w:r w:rsidRPr="00C5541B">
        <w:t xml:space="preserve"> </w:t>
      </w:r>
      <w:proofErr w:type="spellStart"/>
      <w:r w:rsidRPr="00C5541B">
        <w:t>cryfach</w:t>
      </w:r>
      <w:proofErr w:type="spellEnd"/>
      <w:r w:rsidRPr="00C5541B">
        <w:t xml:space="preserve">. </w:t>
      </w:r>
      <w:proofErr w:type="spellStart"/>
      <w:r w:rsidRPr="00C5541B">
        <w:t>Credaf</w:t>
      </w:r>
      <w:proofErr w:type="spellEnd"/>
      <w:r w:rsidRPr="00C5541B">
        <w:t xml:space="preserve"> </w:t>
      </w:r>
      <w:proofErr w:type="spellStart"/>
      <w:r w:rsidRPr="00C5541B">
        <w:t>fod</w:t>
      </w:r>
      <w:proofErr w:type="spellEnd"/>
      <w:r w:rsidRPr="00C5541B">
        <w:t xml:space="preserve"> </w:t>
      </w:r>
      <w:proofErr w:type="spellStart"/>
      <w:r w:rsidRPr="00C5541B">
        <w:t>defnyddio</w:t>
      </w:r>
      <w:proofErr w:type="spellEnd"/>
      <w:r w:rsidRPr="00C5541B">
        <w:t xml:space="preserve"> </w:t>
      </w:r>
      <w:proofErr w:type="spellStart"/>
      <w:r w:rsidRPr="00C5541B">
        <w:t>pynciau</w:t>
      </w:r>
      <w:proofErr w:type="spellEnd"/>
      <w:r w:rsidRPr="00C5541B">
        <w:t xml:space="preserve"> </w:t>
      </w:r>
      <w:proofErr w:type="spellStart"/>
      <w:r w:rsidRPr="00C5541B">
        <w:t>trawsgwricwlaidd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ffordd</w:t>
      </w:r>
      <w:proofErr w:type="spellEnd"/>
      <w:r w:rsidRPr="00C5541B">
        <w:t xml:space="preserve"> </w:t>
      </w:r>
      <w:proofErr w:type="spellStart"/>
      <w:r w:rsidRPr="00C5541B">
        <w:t>dda</w:t>
      </w:r>
      <w:proofErr w:type="spellEnd"/>
      <w:r w:rsidRPr="00C5541B">
        <w:t xml:space="preserve"> o </w:t>
      </w:r>
      <w:proofErr w:type="spellStart"/>
      <w:r w:rsidRPr="00C5541B">
        <w:t>ddysgu</w:t>
      </w:r>
      <w:proofErr w:type="spellEnd"/>
      <w:r w:rsidRPr="00C5541B">
        <w:t xml:space="preserve"> </w:t>
      </w:r>
      <w:proofErr w:type="spellStart"/>
      <w:r w:rsidRPr="00C5541B">
        <w:t>oherwydd</w:t>
      </w:r>
      <w:proofErr w:type="spellEnd"/>
      <w:r w:rsidRPr="00C5541B">
        <w:t xml:space="preserve"> </w:t>
      </w:r>
      <w:proofErr w:type="spellStart"/>
      <w:r w:rsidRPr="00C5541B">
        <w:t>mae</w:t>
      </w:r>
      <w:proofErr w:type="spellEnd"/>
      <w:r w:rsidRPr="00C5541B">
        <w:t xml:space="preserve"> </w:t>
      </w:r>
      <w:proofErr w:type="spellStart"/>
      <w:r w:rsidRPr="00C5541B">
        <w:t>hefyd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feddwl</w:t>
      </w:r>
      <w:proofErr w:type="spellEnd"/>
      <w:r w:rsidRPr="00C5541B">
        <w:t xml:space="preserve"> bod </w:t>
      </w:r>
      <w:proofErr w:type="spellStart"/>
      <w:r w:rsidRPr="00C5541B">
        <w:t>fwy</w:t>
      </w:r>
      <w:proofErr w:type="spellEnd"/>
      <w:r w:rsidRPr="00C5541B">
        <w:t xml:space="preserve"> o </w:t>
      </w:r>
      <w:proofErr w:type="spellStart"/>
      <w:r w:rsidRPr="00C5541B">
        <w:t>bynciau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cael</w:t>
      </w:r>
      <w:proofErr w:type="spellEnd"/>
      <w:r w:rsidRPr="00C5541B">
        <w:t xml:space="preserve"> </w:t>
      </w:r>
      <w:proofErr w:type="spellStart"/>
      <w:r w:rsidRPr="00C5541B">
        <w:t>ei</w:t>
      </w:r>
      <w:proofErr w:type="spellEnd"/>
      <w:r w:rsidRPr="00C5541B">
        <w:t xml:space="preserve"> </w:t>
      </w:r>
      <w:proofErr w:type="spellStart"/>
      <w:r w:rsidRPr="00C5541B">
        <w:t>ddysgu</w:t>
      </w:r>
      <w:proofErr w:type="spellEnd"/>
      <w:r w:rsidRPr="00C5541B">
        <w:t xml:space="preserve"> o </w:t>
      </w:r>
      <w:proofErr w:type="spellStart"/>
      <w:r w:rsidRPr="00C5541B">
        <w:t>fewn</w:t>
      </w:r>
      <w:proofErr w:type="spellEnd"/>
      <w:r w:rsidRPr="00C5541B">
        <w:t xml:space="preserve"> </w:t>
      </w:r>
      <w:proofErr w:type="spellStart"/>
      <w:r w:rsidRPr="00C5541B">
        <w:t>yr</w:t>
      </w:r>
      <w:proofErr w:type="spellEnd"/>
      <w:r w:rsidRPr="00C5541B">
        <w:t xml:space="preserve"> </w:t>
      </w:r>
      <w:proofErr w:type="spellStart"/>
      <w:r w:rsidRPr="00C5541B">
        <w:t>amser</w:t>
      </w:r>
      <w:proofErr w:type="spellEnd"/>
      <w:r w:rsidRPr="00C5541B">
        <w:t xml:space="preserve"> </w:t>
      </w:r>
      <w:proofErr w:type="spellStart"/>
      <w:r w:rsidRPr="00C5541B">
        <w:t>sydd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meddwl</w:t>
      </w:r>
      <w:proofErr w:type="spellEnd"/>
      <w:r w:rsidRPr="00C5541B">
        <w:t xml:space="preserve"> bod </w:t>
      </w:r>
      <w:proofErr w:type="spellStart"/>
      <w:r w:rsidRPr="00C5541B">
        <w:t>fwy</w:t>
      </w:r>
      <w:proofErr w:type="spellEnd"/>
      <w:r w:rsidRPr="00C5541B">
        <w:t xml:space="preserve"> o </w:t>
      </w:r>
      <w:proofErr w:type="spellStart"/>
      <w:r w:rsidRPr="00C5541B">
        <w:t>sgiliau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</w:t>
      </w:r>
      <w:proofErr w:type="spellStart"/>
      <w:r w:rsidRPr="00C5541B">
        <w:t>gallu</w:t>
      </w:r>
      <w:proofErr w:type="spellEnd"/>
      <w:r w:rsidRPr="00C5541B">
        <w:t xml:space="preserve"> </w:t>
      </w:r>
      <w:proofErr w:type="spellStart"/>
      <w:r w:rsidRPr="00C5541B">
        <w:t>cael</w:t>
      </w:r>
      <w:proofErr w:type="spellEnd"/>
      <w:r w:rsidRPr="00C5541B">
        <w:t xml:space="preserve"> </w:t>
      </w:r>
      <w:proofErr w:type="spellStart"/>
      <w:r w:rsidRPr="00C5541B">
        <w:t>eu</w:t>
      </w:r>
      <w:proofErr w:type="spellEnd"/>
      <w:r w:rsidRPr="00C5541B">
        <w:t xml:space="preserve"> </w:t>
      </w:r>
      <w:proofErr w:type="spellStart"/>
      <w:r w:rsidRPr="00C5541B">
        <w:t>dysgu</w:t>
      </w:r>
      <w:proofErr w:type="spellEnd"/>
      <w:r w:rsidRPr="00C5541B">
        <w:t xml:space="preserve"> </w:t>
      </w:r>
      <w:proofErr w:type="spellStart"/>
      <w:r w:rsidRPr="00C5541B">
        <w:t>trwy</w:t>
      </w:r>
      <w:proofErr w:type="spellEnd"/>
      <w:r w:rsidRPr="00C5541B">
        <w:t xml:space="preserve"> </w:t>
      </w:r>
      <w:proofErr w:type="spellStart"/>
      <w:r w:rsidRPr="00C5541B">
        <w:t>gydol</w:t>
      </w:r>
      <w:proofErr w:type="spellEnd"/>
      <w:r w:rsidRPr="00C5541B">
        <w:t xml:space="preserve"> y </w:t>
      </w:r>
      <w:proofErr w:type="spellStart"/>
      <w:r w:rsidRPr="00C5541B">
        <w:t>flwyddyn</w:t>
      </w:r>
      <w:proofErr w:type="spellEnd"/>
      <w:r w:rsidRPr="00C5541B">
        <w:t xml:space="preserve"> ac </w:t>
      </w:r>
      <w:proofErr w:type="spellStart"/>
      <w:r w:rsidRPr="00C5541B">
        <w:t>enwedig</w:t>
      </w:r>
      <w:proofErr w:type="spellEnd"/>
      <w:r w:rsidRPr="00C5541B">
        <w:t xml:space="preserve"> </w:t>
      </w:r>
      <w:proofErr w:type="spellStart"/>
      <w:r w:rsidRPr="00C5541B">
        <w:t>yn</w:t>
      </w:r>
      <w:proofErr w:type="spellEnd"/>
      <w:r w:rsidRPr="00C5541B">
        <w:t xml:space="preserve"> y </w:t>
      </w:r>
      <w:proofErr w:type="spellStart"/>
      <w:r w:rsidRPr="00C5541B">
        <w:t>cyfnod</w:t>
      </w:r>
      <w:proofErr w:type="spellEnd"/>
      <w:r w:rsidRPr="00C5541B">
        <w:t xml:space="preserve"> </w:t>
      </w:r>
      <w:proofErr w:type="spellStart"/>
      <w:r w:rsidRPr="00C5541B">
        <w:t>sylfaen</w:t>
      </w:r>
      <w:proofErr w:type="spellEnd"/>
      <w:r w:rsidRPr="00C5541B">
        <w:t xml:space="preserve"> </w:t>
      </w:r>
      <w:proofErr w:type="spellStart"/>
      <w:r w:rsidRPr="00C5541B">
        <w:t>mae</w:t>
      </w:r>
      <w:proofErr w:type="spellEnd"/>
      <w:r w:rsidRPr="00C5541B">
        <w:t xml:space="preserve"> </w:t>
      </w:r>
      <w:proofErr w:type="spellStart"/>
      <w:r w:rsidRPr="00C5541B">
        <w:t>llai</w:t>
      </w:r>
      <w:proofErr w:type="spellEnd"/>
      <w:r w:rsidRPr="00C5541B">
        <w:t xml:space="preserve"> o </w:t>
      </w:r>
      <w:proofErr w:type="spellStart"/>
      <w:r w:rsidRPr="00C5541B">
        <w:t>bwysau</w:t>
      </w:r>
      <w:proofErr w:type="spellEnd"/>
      <w:r w:rsidRPr="00C5541B">
        <w:t xml:space="preserve"> </w:t>
      </w:r>
      <w:proofErr w:type="spellStart"/>
      <w:r w:rsidRPr="00C5541B">
        <w:t>i</w:t>
      </w:r>
      <w:proofErr w:type="spellEnd"/>
      <w:r w:rsidRPr="00C5541B">
        <w:t xml:space="preserve"> </w:t>
      </w:r>
      <w:proofErr w:type="spellStart"/>
      <w:r w:rsidRPr="00C5541B">
        <w:t>gael</w:t>
      </w:r>
      <w:proofErr w:type="spellEnd"/>
      <w:r w:rsidRPr="00C5541B">
        <w:t xml:space="preserve"> </w:t>
      </w:r>
      <w:proofErr w:type="spellStart"/>
      <w:r w:rsidRPr="00C5541B">
        <w:t>llawer</w:t>
      </w:r>
      <w:proofErr w:type="spellEnd"/>
      <w:r w:rsidRPr="00C5541B">
        <w:t xml:space="preserve"> o </w:t>
      </w:r>
      <w:proofErr w:type="spellStart"/>
      <w:r w:rsidRPr="00C5541B">
        <w:t>wersi</w:t>
      </w:r>
      <w:proofErr w:type="spellEnd"/>
      <w:r w:rsidRPr="00C5541B">
        <w:t xml:space="preserve"> </w:t>
      </w:r>
      <w:proofErr w:type="spellStart"/>
      <w:r w:rsidRPr="00C5541B">
        <w:t>i</w:t>
      </w:r>
      <w:proofErr w:type="spellEnd"/>
      <w:r w:rsidRPr="00C5541B">
        <w:t xml:space="preserve"> </w:t>
      </w:r>
      <w:proofErr w:type="spellStart"/>
      <w:r w:rsidRPr="00C5541B">
        <w:t>mewn</w:t>
      </w:r>
      <w:proofErr w:type="spellEnd"/>
      <w:r w:rsidRPr="00C5541B">
        <w:t xml:space="preserve"> </w:t>
      </w:r>
      <w:proofErr w:type="spellStart"/>
      <w:r w:rsidRPr="00C5541B">
        <w:t>i</w:t>
      </w:r>
      <w:proofErr w:type="spellEnd"/>
      <w:r w:rsidRPr="00C5541B">
        <w:t xml:space="preserve"> </w:t>
      </w:r>
      <w:proofErr w:type="spellStart"/>
      <w:r w:rsidRPr="00C5541B">
        <w:t>wythnos</w:t>
      </w:r>
      <w:proofErr w:type="spellEnd"/>
      <w:r w:rsidRPr="00C5541B">
        <w:t xml:space="preserve"> neu </w:t>
      </w:r>
      <w:proofErr w:type="spellStart"/>
      <w:r w:rsidRPr="00C5541B">
        <w:t>ddiwrnod</w:t>
      </w:r>
      <w:proofErr w:type="spellEnd"/>
      <w:r w:rsidRPr="00C5541B">
        <w:t>.</w:t>
      </w:r>
    </w:p>
    <w:p w14:paraId="4A79E83B" w14:textId="34BEF3B4" w:rsidR="00552BF1" w:rsidRDefault="00552BF1">
      <w:r>
        <w:br w:type="page"/>
      </w:r>
    </w:p>
    <w:p w14:paraId="3686E5D8" w14:textId="2DE1092B" w:rsidR="00FB2878" w:rsidRDefault="00FB2878" w:rsidP="00FB2878">
      <w:pPr>
        <w:pStyle w:val="Heading2"/>
      </w:pPr>
      <w:r w:rsidRPr="00AD4D30">
        <w:rPr>
          <w:lang w:val="cy-GB"/>
        </w:rPr>
        <w:lastRenderedPageBreak/>
        <w:t xml:space="preserve">Profiad Proffesiynol Templed </w:t>
      </w:r>
      <w:r>
        <w:rPr>
          <w:lang w:val="cy-GB"/>
        </w:rPr>
        <w:t>3</w:t>
      </w:r>
      <w:r w:rsidRPr="00AD4D30">
        <w:rPr>
          <w:lang w:val="cy-GB"/>
        </w:rPr>
        <w:t>:</w:t>
      </w:r>
      <w:r>
        <w:rPr>
          <w:lang w:val="cy"/>
        </w:rPr>
        <w:t xml:space="preserve"> </w:t>
      </w:r>
      <w:sdt>
        <w:sdtPr>
          <w:alias w:val="Teitl eich profiad "/>
          <w:tag w:val="Teitl eich profiad "/>
          <w:id w:val="626894574"/>
          <w:placeholder>
            <w:docPart w:val="395C04CCFFCC457F937B543A6686FBF2"/>
          </w:placeholder>
          <w:temporary/>
          <w:showingPlcHdr/>
          <w:text/>
        </w:sdtPr>
        <w:sdtEndPr/>
        <w:sdtContent>
          <w:r w:rsidRPr="00FB2878">
            <w:rPr>
              <w:lang w:val="cy"/>
            </w:rPr>
            <w:t>Gludwch destun yma</w:t>
          </w:r>
        </w:sdtContent>
      </w:sdt>
    </w:p>
    <w:p w14:paraId="246F881E" w14:textId="581AE9C7" w:rsidR="00667583" w:rsidRDefault="00667583" w:rsidP="00667583">
      <w:pPr>
        <w:pStyle w:val="Heading3"/>
      </w:pPr>
      <w:r>
        <w:rPr>
          <w:lang w:val="cy"/>
        </w:rPr>
        <w:t xml:space="preserve">Safon Addysgeg: </w:t>
      </w:r>
      <w:proofErr w:type="spellStart"/>
      <w:r w:rsidR="000546EA">
        <w:t>Hyrwyddo</w:t>
      </w:r>
      <w:proofErr w:type="spellEnd"/>
      <w:r w:rsidR="000546EA">
        <w:t xml:space="preserve">: </w:t>
      </w:r>
      <w:proofErr w:type="spellStart"/>
      <w:r w:rsidR="000546EA">
        <w:t>Dilyniant</w:t>
      </w:r>
      <w:proofErr w:type="spellEnd"/>
      <w:r w:rsidR="000546EA">
        <w:t xml:space="preserve"> </w:t>
      </w:r>
      <w:proofErr w:type="spellStart"/>
      <w:r w:rsidR="000546EA">
        <w:t>mewn</w:t>
      </w:r>
      <w:proofErr w:type="spellEnd"/>
      <w:r w:rsidR="000546EA">
        <w:t xml:space="preserve"> </w:t>
      </w:r>
      <w:proofErr w:type="spellStart"/>
      <w:r w:rsidR="000546EA">
        <w:t>Dysgu</w:t>
      </w:r>
      <w:proofErr w:type="spellEnd"/>
    </w:p>
    <w:p w14:paraId="65C59DF8" w14:textId="77777777" w:rsidR="00667583" w:rsidRDefault="00667583" w:rsidP="00667583">
      <w:pPr>
        <w:pStyle w:val="Heading3"/>
      </w:pPr>
      <w:r>
        <w:rPr>
          <w:lang w:val="cy"/>
        </w:rPr>
        <w:t>Beth wnaethoch chi a pham?</w:t>
      </w:r>
    </w:p>
    <w:p w14:paraId="694A2056" w14:textId="75ED177A" w:rsidR="00667583" w:rsidRDefault="009418BC" w:rsidP="00667583">
      <w:pPr>
        <w:rPr>
          <w:color w:val="000000" w:themeColor="text1"/>
          <w:shd w:val="clear" w:color="auto" w:fill="FFFFFF"/>
        </w:rPr>
      </w:pPr>
      <w:r w:rsidRPr="009418BC">
        <w:rPr>
          <w:color w:val="000000" w:themeColor="text1"/>
          <w:shd w:val="clear" w:color="auto" w:fill="FFFFFF"/>
        </w:rPr>
        <w:t xml:space="preserve">O </w:t>
      </w:r>
      <w:proofErr w:type="spellStart"/>
      <w:r w:rsidRPr="009418BC">
        <w:rPr>
          <w:color w:val="000000" w:themeColor="text1"/>
          <w:shd w:val="clear" w:color="auto" w:fill="FFFFFF"/>
        </w:rPr>
        <w:t>fewn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dosbarth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wahanol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lefelau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o'r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gallu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geiriau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ac </w:t>
      </w:r>
      <w:proofErr w:type="spellStart"/>
      <w:r w:rsidRPr="009418BC">
        <w:rPr>
          <w:color w:val="000000" w:themeColor="text1"/>
          <w:shd w:val="clear" w:color="auto" w:fill="FFFFFF"/>
        </w:rPr>
        <w:t>roedd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wahanol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angen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gwahanol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gymorth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neud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hyn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Aled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Afal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roeddwn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defnyddio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o </w:t>
      </w:r>
      <w:proofErr w:type="spellStart"/>
      <w:r w:rsidRPr="009418BC">
        <w:rPr>
          <w:color w:val="000000" w:themeColor="text1"/>
          <w:shd w:val="clear" w:color="auto" w:fill="FFFFFF"/>
        </w:rPr>
        <w:t>fewn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dosbarth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ymarfer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geiriau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pob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wythnos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Roedd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ysgrifennu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brawddegau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ddefnyddio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gwahanol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lefelau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o </w:t>
      </w:r>
      <w:proofErr w:type="spellStart"/>
      <w:r w:rsidRPr="009418BC">
        <w:rPr>
          <w:color w:val="000000" w:themeColor="text1"/>
          <w:shd w:val="clear" w:color="auto" w:fill="FFFFFF"/>
        </w:rPr>
        <w:t>gymorth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er </w:t>
      </w:r>
      <w:proofErr w:type="spellStart"/>
      <w:r w:rsidRPr="009418BC">
        <w:rPr>
          <w:color w:val="000000" w:themeColor="text1"/>
          <w:shd w:val="clear" w:color="auto" w:fill="FFFFFF"/>
        </w:rPr>
        <w:t>mwyn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sicrhau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ei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fod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dysgu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gywir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Techneg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arall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roeddwn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defnyddio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tric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 </w:t>
      </w:r>
      <w:proofErr w:type="spellStart"/>
      <w:r w:rsidRPr="009418BC">
        <w:rPr>
          <w:color w:val="000000" w:themeColor="text1"/>
          <w:shd w:val="clear" w:color="auto" w:fill="FFFFFF"/>
        </w:rPr>
        <w:t>chlic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Roeddwn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bwrdd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ddefnyddio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brawddegau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bydd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helpu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cofio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sut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proofErr w:type="gramStart"/>
      <w:r w:rsidRPr="009418BC">
        <w:rPr>
          <w:color w:val="000000" w:themeColor="text1"/>
          <w:shd w:val="clear" w:color="auto" w:fill="FFFFFF"/>
        </w:rPr>
        <w:t>e.e.</w:t>
      </w:r>
      <w:proofErr w:type="spellEnd"/>
      <w:r w:rsidRPr="009418BC">
        <w:rPr>
          <w:color w:val="000000" w:themeColor="text1"/>
          <w:shd w:val="clear" w:color="auto" w:fill="FFFFFF"/>
        </w:rPr>
        <w:t>.</w:t>
      </w:r>
      <w:proofErr w:type="gram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gyfer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llythyren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ac </w:t>
      </w:r>
      <w:proofErr w:type="spellStart"/>
      <w:r w:rsidRPr="009418BC">
        <w:rPr>
          <w:color w:val="000000" w:themeColor="text1"/>
          <w:shd w:val="clear" w:color="auto" w:fill="FFFFFF"/>
        </w:rPr>
        <w:t>roeddwn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dweud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wrth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- '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rownd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afal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ac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lawr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ddeilen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'. </w:t>
      </w:r>
      <w:proofErr w:type="spellStart"/>
      <w:r w:rsidRPr="009418BC">
        <w:rPr>
          <w:color w:val="000000" w:themeColor="text1"/>
          <w:shd w:val="clear" w:color="auto" w:fill="FFFFFF"/>
        </w:rPr>
        <w:t>Roedd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cofio'r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brawddegau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yma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ac </w:t>
      </w:r>
      <w:proofErr w:type="spellStart"/>
      <w:r w:rsidRPr="009418BC">
        <w:rPr>
          <w:color w:val="000000" w:themeColor="text1"/>
          <w:shd w:val="clear" w:color="auto" w:fill="FFFFFF"/>
        </w:rPr>
        <w:t>wedyn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rhoi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hyn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helpu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Os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angen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fwy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o </w:t>
      </w:r>
      <w:proofErr w:type="spellStart"/>
      <w:r w:rsidRPr="009418BC">
        <w:rPr>
          <w:color w:val="000000" w:themeColor="text1"/>
          <w:shd w:val="clear" w:color="auto" w:fill="FFFFFF"/>
        </w:rPr>
        <w:t>gymorth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disgyblion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roeddwn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ysgrifennu'r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llythyren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allan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ddefnyddio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uwcholeuydd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a </w:t>
      </w:r>
      <w:proofErr w:type="spellStart"/>
      <w:r w:rsidRPr="009418BC">
        <w:rPr>
          <w:color w:val="000000" w:themeColor="text1"/>
          <w:shd w:val="clear" w:color="auto" w:fill="FFFFFF"/>
        </w:rPr>
        <w:t>rhoi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pwynt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ble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angen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dechrau'r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llythyren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. </w:t>
      </w:r>
      <w:proofErr w:type="spellStart"/>
      <w:r w:rsidRPr="009418BC">
        <w:rPr>
          <w:color w:val="000000" w:themeColor="text1"/>
          <w:shd w:val="clear" w:color="auto" w:fill="FFFFFF"/>
        </w:rPr>
        <w:t>Roedd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disgybl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wedyn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gallu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dilyn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uwcholeuydd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gan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ddechrau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ar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y </w:t>
      </w:r>
      <w:proofErr w:type="spellStart"/>
      <w:r w:rsidRPr="009418BC">
        <w:rPr>
          <w:color w:val="000000" w:themeColor="text1"/>
          <w:shd w:val="clear" w:color="auto" w:fill="FFFFFF"/>
        </w:rPr>
        <w:t>pwynt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annog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nhw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i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ffurfio'n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yn</w:t>
      </w:r>
      <w:proofErr w:type="spellEnd"/>
      <w:r w:rsidRPr="009418BC">
        <w:rPr>
          <w:color w:val="000000" w:themeColor="text1"/>
          <w:shd w:val="clear" w:color="auto" w:fill="FFFFFF"/>
        </w:rPr>
        <w:t xml:space="preserve"> </w:t>
      </w:r>
      <w:proofErr w:type="spellStart"/>
      <w:r w:rsidRPr="009418BC">
        <w:rPr>
          <w:color w:val="000000" w:themeColor="text1"/>
          <w:shd w:val="clear" w:color="auto" w:fill="FFFFFF"/>
        </w:rPr>
        <w:t>gywir</w:t>
      </w:r>
      <w:proofErr w:type="spellEnd"/>
      <w:r w:rsidRPr="009418BC">
        <w:rPr>
          <w:color w:val="000000" w:themeColor="text1"/>
          <w:shd w:val="clear" w:color="auto" w:fill="FFFFFF"/>
        </w:rPr>
        <w:t>. </w:t>
      </w:r>
    </w:p>
    <w:p w14:paraId="23AAAD0A" w14:textId="77777777" w:rsidR="009418BC" w:rsidRPr="009418BC" w:rsidRDefault="009418BC" w:rsidP="00667583">
      <w:pPr>
        <w:rPr>
          <w:color w:val="000000" w:themeColor="text1"/>
        </w:rPr>
      </w:pPr>
    </w:p>
    <w:p w14:paraId="5BC77D00" w14:textId="77777777" w:rsidR="00667583" w:rsidRPr="004679C7" w:rsidRDefault="00667583" w:rsidP="00667583">
      <w:pPr>
        <w:pStyle w:val="Heading3"/>
      </w:pPr>
      <w:r w:rsidRPr="004679C7">
        <w:rPr>
          <w:lang w:val="cy-GB"/>
        </w:rPr>
        <w:t>Beth rydych chi wedi’i ddysgu?</w:t>
      </w:r>
    </w:p>
    <w:p w14:paraId="0F134936" w14:textId="1ABB342E" w:rsidR="00667583" w:rsidRDefault="00034C1A" w:rsidP="00667583">
      <w:pPr>
        <w:rPr>
          <w:color w:val="000000" w:themeColor="text1"/>
          <w:shd w:val="clear" w:color="auto" w:fill="FFFFFF"/>
        </w:rPr>
      </w:pPr>
      <w:proofErr w:type="spellStart"/>
      <w:r w:rsidRPr="00034C1A">
        <w:rPr>
          <w:color w:val="000000" w:themeColor="text1"/>
          <w:shd w:val="clear" w:color="auto" w:fill="FFFFFF"/>
        </w:rPr>
        <w:t>Rwyf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wedi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dysgu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pa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mor </w:t>
      </w:r>
      <w:proofErr w:type="spellStart"/>
      <w:r w:rsidRPr="00034C1A">
        <w:rPr>
          <w:color w:val="000000" w:themeColor="text1"/>
          <w:shd w:val="clear" w:color="auto" w:fill="FFFFFF"/>
        </w:rPr>
        <w:t>bwysig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ydy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e </w:t>
      </w:r>
      <w:proofErr w:type="spellStart"/>
      <w:r w:rsidRPr="00034C1A">
        <w:rPr>
          <w:color w:val="000000" w:themeColor="text1"/>
          <w:shd w:val="clear" w:color="auto" w:fill="FFFFFF"/>
        </w:rPr>
        <w:t>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fod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ymwybodol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pa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ddisgybl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sydd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angen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pa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cymorth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er </w:t>
      </w:r>
      <w:proofErr w:type="spellStart"/>
      <w:r w:rsidRPr="00034C1A">
        <w:rPr>
          <w:color w:val="000000" w:themeColor="text1"/>
          <w:shd w:val="clear" w:color="auto" w:fill="FFFFFF"/>
        </w:rPr>
        <w:t>mwyn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wneud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siŵr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034C1A">
        <w:rPr>
          <w:color w:val="000000" w:themeColor="text1"/>
          <w:shd w:val="clear" w:color="auto" w:fill="FFFFFF"/>
        </w:rPr>
        <w:t>pob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disgybl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cael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y </w:t>
      </w:r>
      <w:proofErr w:type="spellStart"/>
      <w:r w:rsidRPr="00034C1A">
        <w:rPr>
          <w:color w:val="000000" w:themeColor="text1"/>
          <w:shd w:val="clear" w:color="auto" w:fill="FFFFFF"/>
        </w:rPr>
        <w:t>cymorth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cywir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ffurf</w:t>
      </w:r>
      <w:proofErr w:type="spellEnd"/>
      <w:r w:rsidRPr="00034C1A">
        <w:rPr>
          <w:color w:val="000000" w:themeColor="text1"/>
          <w:shd w:val="clear" w:color="auto" w:fill="FFFFFF"/>
        </w:rPr>
        <w:t xml:space="preserve">. </w:t>
      </w:r>
      <w:proofErr w:type="spellStart"/>
      <w:r w:rsidRPr="00034C1A">
        <w:rPr>
          <w:color w:val="000000" w:themeColor="text1"/>
          <w:shd w:val="clear" w:color="auto" w:fill="FFFFFF"/>
        </w:rPr>
        <w:t>Mae'n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bwysig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034C1A">
        <w:rPr>
          <w:color w:val="000000" w:themeColor="text1"/>
          <w:shd w:val="clear" w:color="auto" w:fill="FFFFFF"/>
        </w:rPr>
        <w:t>pob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disgybl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gweithio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ffurfio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geiriau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felly </w:t>
      </w:r>
      <w:proofErr w:type="spellStart"/>
      <w:r w:rsidRPr="00034C1A">
        <w:rPr>
          <w:color w:val="000000" w:themeColor="text1"/>
          <w:shd w:val="clear" w:color="auto" w:fill="FFFFFF"/>
        </w:rPr>
        <w:t>mae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angen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neud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siŵr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034C1A">
        <w:rPr>
          <w:color w:val="000000" w:themeColor="text1"/>
          <w:shd w:val="clear" w:color="auto" w:fill="FFFFFF"/>
        </w:rPr>
        <w:t>gwahanol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strategaethau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gweithio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wahanol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ddisgyblion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o </w:t>
      </w:r>
      <w:proofErr w:type="spellStart"/>
      <w:r w:rsidRPr="00034C1A">
        <w:rPr>
          <w:color w:val="000000" w:themeColor="text1"/>
          <w:shd w:val="clear" w:color="auto" w:fill="FFFFFF"/>
        </w:rPr>
        <w:t>fewn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y </w:t>
      </w:r>
      <w:proofErr w:type="spellStart"/>
      <w:r w:rsidRPr="00034C1A">
        <w:rPr>
          <w:color w:val="000000" w:themeColor="text1"/>
          <w:shd w:val="clear" w:color="auto" w:fill="FFFFFF"/>
        </w:rPr>
        <w:t>dosbarth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 bod </w:t>
      </w:r>
      <w:proofErr w:type="spellStart"/>
      <w:r w:rsidRPr="00034C1A">
        <w:rPr>
          <w:color w:val="000000" w:themeColor="text1"/>
          <w:shd w:val="clear" w:color="auto" w:fill="FFFFFF"/>
        </w:rPr>
        <w:t>pob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disgybl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defnyddio'r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ffordd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orau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sydd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gweithio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iddyn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nhw</w:t>
      </w:r>
      <w:proofErr w:type="spellEnd"/>
      <w:r w:rsidRPr="00034C1A">
        <w:rPr>
          <w:color w:val="000000" w:themeColor="text1"/>
          <w:shd w:val="clear" w:color="auto" w:fill="FFFFFF"/>
        </w:rPr>
        <w:t xml:space="preserve">. </w:t>
      </w:r>
      <w:proofErr w:type="spellStart"/>
      <w:r w:rsidRPr="00034C1A">
        <w:rPr>
          <w:color w:val="000000" w:themeColor="text1"/>
          <w:shd w:val="clear" w:color="auto" w:fill="FFFFFF"/>
        </w:rPr>
        <w:t>Wrth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edrych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dric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 </w:t>
      </w:r>
      <w:proofErr w:type="spellStart"/>
      <w:r w:rsidRPr="00034C1A">
        <w:rPr>
          <w:color w:val="000000" w:themeColor="text1"/>
          <w:shd w:val="clear" w:color="auto" w:fill="FFFFFF"/>
        </w:rPr>
        <w:t>chlic</w:t>
      </w:r>
      <w:proofErr w:type="spellEnd"/>
      <w:r w:rsidRPr="00034C1A">
        <w:rPr>
          <w:color w:val="000000" w:themeColor="text1"/>
          <w:shd w:val="clear" w:color="auto" w:fill="FFFFFF"/>
        </w:rPr>
        <w:t xml:space="preserve">, </w:t>
      </w:r>
      <w:proofErr w:type="spellStart"/>
      <w:r w:rsidRPr="00034C1A">
        <w:rPr>
          <w:color w:val="000000" w:themeColor="text1"/>
          <w:shd w:val="clear" w:color="auto" w:fill="FFFFFF"/>
        </w:rPr>
        <w:t>mae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gwahanol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lefelau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 </w:t>
      </w:r>
      <w:proofErr w:type="spellStart"/>
      <w:r w:rsidRPr="00034C1A">
        <w:rPr>
          <w:color w:val="000000" w:themeColor="text1"/>
          <w:shd w:val="clear" w:color="auto" w:fill="FFFFFF"/>
        </w:rPr>
        <w:t>gallaf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ddefnyddio'r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lefelau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yma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er </w:t>
      </w:r>
      <w:proofErr w:type="spellStart"/>
      <w:r w:rsidRPr="00034C1A">
        <w:rPr>
          <w:color w:val="000000" w:themeColor="text1"/>
          <w:shd w:val="clear" w:color="auto" w:fill="FFFFFF"/>
        </w:rPr>
        <w:t>mwyn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asesu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 </w:t>
      </w:r>
      <w:proofErr w:type="spellStart"/>
      <w:r w:rsidRPr="00034C1A">
        <w:rPr>
          <w:color w:val="000000" w:themeColor="text1"/>
          <w:shd w:val="clear" w:color="auto" w:fill="FFFFFF"/>
        </w:rPr>
        <w:t>neud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siŵr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bod y </w:t>
      </w:r>
      <w:proofErr w:type="spellStart"/>
      <w:r w:rsidRPr="00034C1A">
        <w:rPr>
          <w:color w:val="000000" w:themeColor="text1"/>
          <w:shd w:val="clear" w:color="auto" w:fill="FFFFFF"/>
        </w:rPr>
        <w:t>disgybl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y </w:t>
      </w:r>
      <w:proofErr w:type="spellStart"/>
      <w:r w:rsidRPr="00034C1A">
        <w:rPr>
          <w:color w:val="000000" w:themeColor="text1"/>
          <w:shd w:val="clear" w:color="auto" w:fill="FFFFFF"/>
        </w:rPr>
        <w:t>lefel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gywir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 </w:t>
      </w:r>
      <w:proofErr w:type="spellStart"/>
      <w:r w:rsidRPr="00034C1A">
        <w:rPr>
          <w:color w:val="000000" w:themeColor="text1"/>
          <w:shd w:val="clear" w:color="auto" w:fill="FFFFFF"/>
        </w:rPr>
        <w:t>bydd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hyn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wedyn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helpu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fi </w:t>
      </w:r>
      <w:proofErr w:type="spellStart"/>
      <w:r w:rsidRPr="00034C1A">
        <w:rPr>
          <w:color w:val="000000" w:themeColor="text1"/>
          <w:shd w:val="clear" w:color="auto" w:fill="FFFFFF"/>
        </w:rPr>
        <w:t>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wybod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pa </w:t>
      </w:r>
      <w:proofErr w:type="spellStart"/>
      <w:r w:rsidRPr="00034C1A">
        <w:rPr>
          <w:color w:val="000000" w:themeColor="text1"/>
          <w:shd w:val="clear" w:color="auto" w:fill="FFFFFF"/>
        </w:rPr>
        <w:t>ddisgyblion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sydd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angen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pa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cymorth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. </w:t>
      </w:r>
      <w:proofErr w:type="spellStart"/>
      <w:r w:rsidRPr="00034C1A">
        <w:rPr>
          <w:color w:val="000000" w:themeColor="text1"/>
          <w:shd w:val="clear" w:color="auto" w:fill="FFFFFF"/>
        </w:rPr>
        <w:t>mae'n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hynod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bwysig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gael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hyn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iawn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. </w:t>
      </w:r>
      <w:proofErr w:type="spellStart"/>
      <w:r w:rsidRPr="00034C1A">
        <w:rPr>
          <w:color w:val="000000" w:themeColor="text1"/>
          <w:shd w:val="clear" w:color="auto" w:fill="FFFFFF"/>
        </w:rPr>
        <w:t>Rwyf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hefyd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wedi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dysgu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034C1A">
        <w:rPr>
          <w:color w:val="000000" w:themeColor="text1"/>
          <w:shd w:val="clear" w:color="auto" w:fill="FFFFFF"/>
        </w:rPr>
        <w:t>hyn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allu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effeithio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safon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gwaith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arall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y </w:t>
      </w:r>
      <w:proofErr w:type="spellStart"/>
      <w:r w:rsidRPr="00034C1A">
        <w:rPr>
          <w:color w:val="000000" w:themeColor="text1"/>
          <w:shd w:val="clear" w:color="auto" w:fill="FFFFFF"/>
        </w:rPr>
        <w:t>disgyblon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, ac felly </w:t>
      </w:r>
      <w:proofErr w:type="spellStart"/>
      <w:r w:rsidRPr="00034C1A">
        <w:rPr>
          <w:color w:val="000000" w:themeColor="text1"/>
          <w:shd w:val="clear" w:color="auto" w:fill="FFFFFF"/>
        </w:rPr>
        <w:t>mae'n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bwysig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i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weithio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ffurfio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geiriau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at </w:t>
      </w:r>
      <w:proofErr w:type="spellStart"/>
      <w:r w:rsidRPr="00034C1A">
        <w:rPr>
          <w:color w:val="000000" w:themeColor="text1"/>
          <w:shd w:val="clear" w:color="auto" w:fill="FFFFFF"/>
        </w:rPr>
        <w:t>ddilyniant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ar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gyfer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dysgu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yn</w:t>
      </w:r>
      <w:proofErr w:type="spellEnd"/>
      <w:r w:rsidRPr="00034C1A">
        <w:rPr>
          <w:color w:val="000000" w:themeColor="text1"/>
          <w:shd w:val="clear" w:color="auto" w:fill="FFFFFF"/>
        </w:rPr>
        <w:t xml:space="preserve"> </w:t>
      </w:r>
      <w:proofErr w:type="spellStart"/>
      <w:r w:rsidRPr="00034C1A">
        <w:rPr>
          <w:color w:val="000000" w:themeColor="text1"/>
          <w:shd w:val="clear" w:color="auto" w:fill="FFFFFF"/>
        </w:rPr>
        <w:t>wythnosol</w:t>
      </w:r>
      <w:proofErr w:type="spellEnd"/>
      <w:r w:rsidRPr="00034C1A">
        <w:rPr>
          <w:color w:val="000000" w:themeColor="text1"/>
          <w:shd w:val="clear" w:color="auto" w:fill="FFFFFF"/>
        </w:rPr>
        <w:t>.</w:t>
      </w:r>
    </w:p>
    <w:p w14:paraId="1ACD95F7" w14:textId="77777777" w:rsidR="00034C1A" w:rsidRPr="00034C1A" w:rsidRDefault="00034C1A" w:rsidP="00667583">
      <w:pPr>
        <w:rPr>
          <w:color w:val="000000" w:themeColor="text1"/>
        </w:rPr>
      </w:pPr>
    </w:p>
    <w:p w14:paraId="71EC58C8" w14:textId="77777777" w:rsidR="00667583" w:rsidRPr="007C32AA" w:rsidRDefault="00667583" w:rsidP="00667583">
      <w:pPr>
        <w:pStyle w:val="Heading3"/>
      </w:pPr>
      <w:r>
        <w:rPr>
          <w:lang w:val="cy"/>
        </w:rPr>
        <w:t>Beth nesaf?</w:t>
      </w:r>
    </w:p>
    <w:p w14:paraId="1316EB64" w14:textId="7E9B8123" w:rsidR="00667583" w:rsidRDefault="00363219" w:rsidP="00667583">
      <w:proofErr w:type="spellStart"/>
      <w:r w:rsidRPr="00363219">
        <w:t>Yn</w:t>
      </w:r>
      <w:proofErr w:type="spellEnd"/>
      <w:r w:rsidRPr="00363219">
        <w:t xml:space="preserve"> y </w:t>
      </w:r>
      <w:proofErr w:type="spellStart"/>
      <w:r w:rsidRPr="00363219">
        <w:t>dyfodol</w:t>
      </w:r>
      <w:proofErr w:type="spellEnd"/>
      <w:r w:rsidRPr="00363219">
        <w:t xml:space="preserve"> </w:t>
      </w:r>
      <w:proofErr w:type="spellStart"/>
      <w:r w:rsidRPr="00363219">
        <w:t>bydda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defnyddio</w:t>
      </w:r>
      <w:proofErr w:type="spellEnd"/>
      <w:r w:rsidRPr="00363219">
        <w:t xml:space="preserve"> </w:t>
      </w:r>
      <w:proofErr w:type="spellStart"/>
      <w:r w:rsidRPr="00363219">
        <w:t>gwahanol</w:t>
      </w:r>
      <w:proofErr w:type="spellEnd"/>
      <w:r w:rsidRPr="00363219">
        <w:t xml:space="preserve"> </w:t>
      </w:r>
      <w:proofErr w:type="spellStart"/>
      <w:r w:rsidRPr="00363219">
        <w:t>strategaethau</w:t>
      </w:r>
      <w:proofErr w:type="spellEnd"/>
      <w:r w:rsidRPr="00363219">
        <w:t xml:space="preserve"> </w:t>
      </w:r>
      <w:proofErr w:type="spellStart"/>
      <w:r w:rsidRPr="00363219">
        <w:t>gan</w:t>
      </w:r>
      <w:proofErr w:type="spellEnd"/>
      <w:r w:rsidRPr="00363219">
        <w:t xml:space="preserve"> </w:t>
      </w:r>
      <w:proofErr w:type="spellStart"/>
      <w:r w:rsidRPr="00363219">
        <w:t>ddefnyddio</w:t>
      </w:r>
      <w:proofErr w:type="spellEnd"/>
      <w:r w:rsidRPr="00363219">
        <w:t xml:space="preserve"> </w:t>
      </w:r>
      <w:proofErr w:type="spellStart"/>
      <w:r w:rsidRPr="00363219">
        <w:t>tric</w:t>
      </w:r>
      <w:proofErr w:type="spellEnd"/>
      <w:r w:rsidRPr="00363219">
        <w:t xml:space="preserve"> a </w:t>
      </w:r>
      <w:proofErr w:type="spellStart"/>
      <w:r w:rsidRPr="00363219">
        <w:t>chlic</w:t>
      </w:r>
      <w:proofErr w:type="spellEnd"/>
      <w:r w:rsidRPr="00363219">
        <w:t xml:space="preserve">, </w:t>
      </w:r>
      <w:proofErr w:type="spellStart"/>
      <w:r w:rsidRPr="00363219">
        <w:t>Aled</w:t>
      </w:r>
      <w:proofErr w:type="spellEnd"/>
      <w:r w:rsidRPr="00363219">
        <w:t xml:space="preserve"> </w:t>
      </w:r>
      <w:proofErr w:type="spellStart"/>
      <w:r w:rsidRPr="00363219">
        <w:t>afal</w:t>
      </w:r>
      <w:proofErr w:type="spellEnd"/>
      <w:r w:rsidRPr="00363219">
        <w:t xml:space="preserve">, </w:t>
      </w:r>
      <w:proofErr w:type="spellStart"/>
      <w:r w:rsidRPr="00363219">
        <w:t>brawddegau</w:t>
      </w:r>
      <w:proofErr w:type="spellEnd"/>
      <w:r w:rsidRPr="00363219">
        <w:t xml:space="preserve"> a </w:t>
      </w:r>
      <w:proofErr w:type="spellStart"/>
      <w:r w:rsidRPr="00363219">
        <w:t>ffurfio</w:t>
      </w:r>
      <w:proofErr w:type="spellEnd"/>
      <w:r w:rsidRPr="00363219">
        <w:t xml:space="preserve"> </w:t>
      </w:r>
      <w:proofErr w:type="spellStart"/>
      <w:r w:rsidRPr="00363219">
        <w:t>gyda</w:t>
      </w:r>
      <w:proofErr w:type="spellEnd"/>
      <w:r w:rsidRPr="00363219">
        <w:t xml:space="preserve"> </w:t>
      </w:r>
      <w:proofErr w:type="spellStart"/>
      <w:r w:rsidRPr="00363219">
        <w:t>uwcholeuydd</w:t>
      </w:r>
      <w:proofErr w:type="spellEnd"/>
      <w:r w:rsidRPr="00363219">
        <w:t xml:space="preserve"> er </w:t>
      </w:r>
      <w:proofErr w:type="spellStart"/>
      <w:r w:rsidRPr="00363219">
        <w:t>mwyn</w:t>
      </w:r>
      <w:proofErr w:type="spellEnd"/>
      <w:r w:rsidRPr="00363219">
        <w:t xml:space="preserve"> </w:t>
      </w:r>
      <w:proofErr w:type="spellStart"/>
      <w:r w:rsidRPr="00363219">
        <w:t>ffurfio</w:t>
      </w:r>
      <w:proofErr w:type="spellEnd"/>
      <w:r w:rsidRPr="00363219">
        <w:t xml:space="preserve"> </w:t>
      </w:r>
      <w:proofErr w:type="spellStart"/>
      <w:r w:rsidRPr="00363219">
        <w:t>geiriau</w:t>
      </w:r>
      <w:proofErr w:type="spellEnd"/>
      <w:r w:rsidRPr="00363219">
        <w:t xml:space="preserve"> o </w:t>
      </w:r>
      <w:proofErr w:type="spellStart"/>
      <w:r w:rsidRPr="00363219">
        <w:t>fewn</w:t>
      </w:r>
      <w:proofErr w:type="spellEnd"/>
      <w:r w:rsidRPr="00363219">
        <w:t xml:space="preserve"> </w:t>
      </w:r>
      <w:proofErr w:type="spellStart"/>
      <w:r w:rsidRPr="00363219">
        <w:t>fy</w:t>
      </w:r>
      <w:proofErr w:type="spellEnd"/>
      <w:r w:rsidRPr="00363219">
        <w:t xml:space="preserve"> </w:t>
      </w:r>
      <w:proofErr w:type="spellStart"/>
      <w:r w:rsidRPr="00363219">
        <w:t>nosbarth</w:t>
      </w:r>
      <w:proofErr w:type="spellEnd"/>
      <w:r w:rsidRPr="00363219">
        <w:t xml:space="preserve">. </w:t>
      </w:r>
      <w:proofErr w:type="spellStart"/>
      <w:r w:rsidRPr="00363219">
        <w:t>Mae'n</w:t>
      </w:r>
      <w:proofErr w:type="spellEnd"/>
      <w:r w:rsidRPr="00363219">
        <w:t xml:space="preserve"> </w:t>
      </w:r>
      <w:proofErr w:type="spellStart"/>
      <w:r w:rsidRPr="00363219">
        <w:t>bwysig</w:t>
      </w:r>
      <w:proofErr w:type="spellEnd"/>
      <w:r w:rsidRPr="00363219">
        <w:t xml:space="preserve"> </w:t>
      </w:r>
      <w:proofErr w:type="spellStart"/>
      <w:r w:rsidRPr="00363219">
        <w:t>i</w:t>
      </w:r>
      <w:proofErr w:type="spellEnd"/>
      <w:r w:rsidRPr="00363219">
        <w:t xml:space="preserve"> </w:t>
      </w:r>
      <w:proofErr w:type="spellStart"/>
      <w:r w:rsidRPr="00363219">
        <w:t>wneud</w:t>
      </w:r>
      <w:proofErr w:type="spellEnd"/>
      <w:r w:rsidRPr="00363219">
        <w:t xml:space="preserve"> </w:t>
      </w:r>
      <w:proofErr w:type="spellStart"/>
      <w:r w:rsidRPr="00363219">
        <w:t>hyn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wythnosol</w:t>
      </w:r>
      <w:proofErr w:type="spellEnd"/>
      <w:r w:rsidRPr="00363219">
        <w:t xml:space="preserve"> er </w:t>
      </w:r>
      <w:proofErr w:type="spellStart"/>
      <w:r w:rsidRPr="00363219">
        <w:t>mwyn</w:t>
      </w:r>
      <w:proofErr w:type="spellEnd"/>
      <w:r w:rsidRPr="00363219">
        <w:t xml:space="preserve"> </w:t>
      </w:r>
      <w:proofErr w:type="spellStart"/>
      <w:r w:rsidRPr="00363219">
        <w:t>datblygu'r</w:t>
      </w:r>
      <w:proofErr w:type="spellEnd"/>
      <w:r w:rsidRPr="00363219">
        <w:t xml:space="preserve"> </w:t>
      </w:r>
      <w:proofErr w:type="spellStart"/>
      <w:r w:rsidRPr="00363219">
        <w:t>ffurfio</w:t>
      </w:r>
      <w:proofErr w:type="spellEnd"/>
      <w:r w:rsidRPr="00363219">
        <w:t xml:space="preserve"> </w:t>
      </w:r>
      <w:proofErr w:type="spellStart"/>
      <w:r w:rsidRPr="00363219">
        <w:t>geiriau</w:t>
      </w:r>
      <w:proofErr w:type="spellEnd"/>
      <w:r w:rsidRPr="00363219">
        <w:t xml:space="preserve"> </w:t>
      </w:r>
      <w:proofErr w:type="spellStart"/>
      <w:r w:rsidRPr="00363219">
        <w:t>enwedig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y </w:t>
      </w:r>
      <w:proofErr w:type="spellStart"/>
      <w:r w:rsidRPr="00363219">
        <w:t>cyfnod</w:t>
      </w:r>
      <w:proofErr w:type="spellEnd"/>
      <w:r w:rsidRPr="00363219">
        <w:t xml:space="preserve"> </w:t>
      </w:r>
      <w:proofErr w:type="spellStart"/>
      <w:r w:rsidRPr="00363219">
        <w:t>sylfaen</w:t>
      </w:r>
      <w:proofErr w:type="spellEnd"/>
      <w:r w:rsidRPr="00363219">
        <w:t xml:space="preserve">. </w:t>
      </w:r>
      <w:proofErr w:type="spellStart"/>
      <w:r w:rsidRPr="00363219">
        <w:t>Byddaf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defnyddio'r</w:t>
      </w:r>
      <w:proofErr w:type="spellEnd"/>
      <w:r w:rsidRPr="00363219">
        <w:t xml:space="preserve"> </w:t>
      </w:r>
      <w:proofErr w:type="spellStart"/>
      <w:r w:rsidRPr="00363219">
        <w:t>technegau</w:t>
      </w:r>
      <w:proofErr w:type="spellEnd"/>
      <w:r w:rsidRPr="00363219">
        <w:t xml:space="preserve"> </w:t>
      </w:r>
      <w:proofErr w:type="spellStart"/>
      <w:r w:rsidRPr="00363219">
        <w:t>yma</w:t>
      </w:r>
      <w:proofErr w:type="spellEnd"/>
      <w:r w:rsidRPr="00363219">
        <w:t xml:space="preserve"> er </w:t>
      </w:r>
      <w:proofErr w:type="spellStart"/>
      <w:r w:rsidRPr="00363219">
        <w:t>mwyn</w:t>
      </w:r>
      <w:proofErr w:type="spellEnd"/>
      <w:r w:rsidRPr="00363219">
        <w:t xml:space="preserve"> </w:t>
      </w:r>
      <w:proofErr w:type="spellStart"/>
      <w:r w:rsidRPr="00363219">
        <w:t>sicrhau</w:t>
      </w:r>
      <w:proofErr w:type="spellEnd"/>
      <w:r w:rsidRPr="00363219">
        <w:t xml:space="preserve"> bod </w:t>
      </w:r>
      <w:proofErr w:type="spellStart"/>
      <w:r w:rsidRPr="00363219">
        <w:t>ffurfio</w:t>
      </w:r>
      <w:proofErr w:type="spellEnd"/>
      <w:r w:rsidRPr="00363219">
        <w:t xml:space="preserve"> </w:t>
      </w:r>
      <w:proofErr w:type="spellStart"/>
      <w:r w:rsidRPr="00363219">
        <w:t>geiriau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datblygu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gyson</w:t>
      </w:r>
      <w:proofErr w:type="spellEnd"/>
      <w:r w:rsidRPr="00363219">
        <w:t xml:space="preserve">. </w:t>
      </w:r>
      <w:proofErr w:type="spellStart"/>
      <w:r w:rsidRPr="00363219">
        <w:t>Byddaf</w:t>
      </w:r>
      <w:proofErr w:type="spellEnd"/>
      <w:r w:rsidRPr="00363219">
        <w:t xml:space="preserve"> </w:t>
      </w:r>
      <w:proofErr w:type="spellStart"/>
      <w:r w:rsidRPr="00363219">
        <w:t>hefyd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hoffi</w:t>
      </w:r>
      <w:proofErr w:type="spellEnd"/>
      <w:r w:rsidRPr="00363219">
        <w:t xml:space="preserve"> </w:t>
      </w:r>
      <w:proofErr w:type="spellStart"/>
      <w:r w:rsidRPr="00363219">
        <w:t>edrych</w:t>
      </w:r>
      <w:proofErr w:type="spellEnd"/>
      <w:r w:rsidRPr="00363219">
        <w:t xml:space="preserve"> </w:t>
      </w:r>
      <w:proofErr w:type="spellStart"/>
      <w:r w:rsidRPr="00363219">
        <w:t>i</w:t>
      </w:r>
      <w:proofErr w:type="spellEnd"/>
      <w:r w:rsidRPr="00363219">
        <w:t xml:space="preserve"> weld </w:t>
      </w:r>
      <w:proofErr w:type="spellStart"/>
      <w:r w:rsidRPr="00363219">
        <w:t>sut</w:t>
      </w:r>
      <w:proofErr w:type="spellEnd"/>
      <w:r w:rsidRPr="00363219">
        <w:t xml:space="preserve"> </w:t>
      </w:r>
      <w:proofErr w:type="spellStart"/>
      <w:r w:rsidRPr="00363219">
        <w:t>gallai</w:t>
      </w:r>
      <w:proofErr w:type="spellEnd"/>
      <w:r w:rsidRPr="00363219">
        <w:t xml:space="preserve"> </w:t>
      </w:r>
      <w:proofErr w:type="spellStart"/>
      <w:r w:rsidRPr="00363219">
        <w:t>troi</w:t>
      </w:r>
      <w:proofErr w:type="spellEnd"/>
      <w:r w:rsidRPr="00363219">
        <w:t xml:space="preserve"> </w:t>
      </w:r>
      <w:proofErr w:type="spellStart"/>
      <w:r w:rsidRPr="00363219">
        <w:t>hyn</w:t>
      </w:r>
      <w:proofErr w:type="spellEnd"/>
      <w:r w:rsidRPr="00363219">
        <w:t xml:space="preserve"> </w:t>
      </w:r>
      <w:proofErr w:type="spellStart"/>
      <w:r w:rsidRPr="00363219">
        <w:t>mewn</w:t>
      </w:r>
      <w:proofErr w:type="spellEnd"/>
      <w:r w:rsidRPr="00363219">
        <w:t xml:space="preserve">. </w:t>
      </w:r>
      <w:proofErr w:type="spellStart"/>
      <w:r w:rsidRPr="00363219">
        <w:t>heriau</w:t>
      </w:r>
      <w:proofErr w:type="spellEnd"/>
      <w:r w:rsidRPr="00363219">
        <w:t xml:space="preserve"> </w:t>
      </w:r>
      <w:proofErr w:type="spellStart"/>
      <w:r w:rsidRPr="00363219">
        <w:t>annibynnol</w:t>
      </w:r>
      <w:proofErr w:type="spellEnd"/>
      <w:r w:rsidRPr="00363219">
        <w:t xml:space="preserve"> o </w:t>
      </w:r>
      <w:proofErr w:type="spellStart"/>
      <w:r w:rsidRPr="00363219">
        <w:t>fewn</w:t>
      </w:r>
      <w:proofErr w:type="spellEnd"/>
      <w:r w:rsidRPr="00363219">
        <w:t xml:space="preserve"> y </w:t>
      </w:r>
      <w:proofErr w:type="spellStart"/>
      <w:r w:rsidRPr="00363219">
        <w:t>dosbarth</w:t>
      </w:r>
      <w:proofErr w:type="spellEnd"/>
      <w:r w:rsidRPr="00363219">
        <w:t xml:space="preserve"> </w:t>
      </w:r>
      <w:proofErr w:type="spellStart"/>
      <w:r w:rsidRPr="00363219">
        <w:t>fel</w:t>
      </w:r>
      <w:proofErr w:type="spellEnd"/>
      <w:r w:rsidRPr="00363219">
        <w:t xml:space="preserve"> bod y </w:t>
      </w:r>
      <w:proofErr w:type="spellStart"/>
      <w:r w:rsidRPr="00363219">
        <w:t>gwaith</w:t>
      </w:r>
      <w:proofErr w:type="spellEnd"/>
      <w:r w:rsidRPr="00363219">
        <w:t xml:space="preserve"> </w:t>
      </w:r>
      <w:proofErr w:type="spellStart"/>
      <w:r w:rsidRPr="00363219">
        <w:t>o’r</w:t>
      </w:r>
      <w:proofErr w:type="spellEnd"/>
      <w:r w:rsidRPr="00363219">
        <w:t xml:space="preserve"> </w:t>
      </w:r>
      <w:proofErr w:type="spellStart"/>
      <w:r w:rsidRPr="00363219">
        <w:t>wythnos</w:t>
      </w:r>
      <w:proofErr w:type="spellEnd"/>
      <w:r w:rsidRPr="00363219">
        <w:t xml:space="preserve"> </w:t>
      </w:r>
      <w:proofErr w:type="spellStart"/>
      <w:r w:rsidRPr="00363219">
        <w:t>cynt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cael</w:t>
      </w:r>
      <w:proofErr w:type="spellEnd"/>
      <w:r w:rsidRPr="00363219">
        <w:t xml:space="preserve"> </w:t>
      </w:r>
      <w:proofErr w:type="spellStart"/>
      <w:r w:rsidRPr="00363219">
        <w:t>ei</w:t>
      </w:r>
      <w:proofErr w:type="spellEnd"/>
      <w:r w:rsidRPr="00363219">
        <w:t xml:space="preserve"> ail </w:t>
      </w:r>
      <w:proofErr w:type="spellStart"/>
      <w:r w:rsidRPr="00363219">
        <w:t>edrych</w:t>
      </w:r>
      <w:proofErr w:type="spellEnd"/>
      <w:r w:rsidRPr="00363219">
        <w:t xml:space="preserve"> </w:t>
      </w:r>
      <w:proofErr w:type="spellStart"/>
      <w:r w:rsidRPr="00363219">
        <w:t>arno'r</w:t>
      </w:r>
      <w:proofErr w:type="spellEnd"/>
      <w:r w:rsidRPr="00363219">
        <w:t xml:space="preserve"> </w:t>
      </w:r>
      <w:proofErr w:type="spellStart"/>
      <w:r w:rsidRPr="00363219">
        <w:t>wythnos</w:t>
      </w:r>
      <w:proofErr w:type="spellEnd"/>
      <w:r w:rsidRPr="00363219">
        <w:t xml:space="preserve"> </w:t>
      </w:r>
      <w:proofErr w:type="spellStart"/>
      <w:r w:rsidRPr="00363219">
        <w:t>ganlynol</w:t>
      </w:r>
      <w:proofErr w:type="spellEnd"/>
      <w:r w:rsidRPr="00363219">
        <w:t xml:space="preserve"> er </w:t>
      </w:r>
      <w:proofErr w:type="spellStart"/>
      <w:r w:rsidRPr="00363219">
        <w:t>mwyn</w:t>
      </w:r>
      <w:proofErr w:type="spellEnd"/>
      <w:r w:rsidRPr="00363219">
        <w:t xml:space="preserve"> </w:t>
      </w:r>
      <w:proofErr w:type="spellStart"/>
      <w:r w:rsidRPr="00363219">
        <w:t>asesu</w:t>
      </w:r>
      <w:proofErr w:type="spellEnd"/>
      <w:r w:rsidRPr="00363219">
        <w:t xml:space="preserve"> </w:t>
      </w:r>
      <w:proofErr w:type="spellStart"/>
      <w:r w:rsidRPr="00363219">
        <w:t>ar</w:t>
      </w:r>
      <w:proofErr w:type="spellEnd"/>
      <w:r w:rsidRPr="00363219">
        <w:t xml:space="preserve"> </w:t>
      </w:r>
      <w:proofErr w:type="spellStart"/>
      <w:r w:rsidRPr="00363219">
        <w:t>waith</w:t>
      </w:r>
      <w:proofErr w:type="spellEnd"/>
      <w:r w:rsidRPr="00363219">
        <w:t xml:space="preserve"> </w:t>
      </w:r>
      <w:proofErr w:type="spellStart"/>
      <w:r w:rsidRPr="00363219">
        <w:t>fy</w:t>
      </w:r>
      <w:proofErr w:type="spellEnd"/>
      <w:r w:rsidRPr="00363219">
        <w:t xml:space="preserve"> </w:t>
      </w:r>
      <w:proofErr w:type="spellStart"/>
      <w:r w:rsidRPr="00363219">
        <w:t>hun</w:t>
      </w:r>
      <w:proofErr w:type="spellEnd"/>
      <w:r w:rsidRPr="00363219">
        <w:t xml:space="preserve"> a </w:t>
      </w:r>
      <w:proofErr w:type="spellStart"/>
      <w:r w:rsidRPr="00363219">
        <w:t>gwneud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siŵr</w:t>
      </w:r>
      <w:proofErr w:type="spellEnd"/>
      <w:r w:rsidRPr="00363219">
        <w:t xml:space="preserve"> bod y </w:t>
      </w:r>
      <w:proofErr w:type="spellStart"/>
      <w:r w:rsidRPr="00363219">
        <w:t>technegau</w:t>
      </w:r>
      <w:proofErr w:type="spellEnd"/>
      <w:r w:rsidRPr="00363219">
        <w:t xml:space="preserve"> </w:t>
      </w:r>
      <w:proofErr w:type="spellStart"/>
      <w:r w:rsidRPr="00363219">
        <w:t>yma</w:t>
      </w:r>
      <w:proofErr w:type="spellEnd"/>
      <w:r w:rsidRPr="00363219">
        <w:t xml:space="preserve"> </w:t>
      </w:r>
      <w:proofErr w:type="spellStart"/>
      <w:r w:rsidRPr="00363219">
        <w:t>yn</w:t>
      </w:r>
      <w:proofErr w:type="spellEnd"/>
      <w:r w:rsidRPr="00363219">
        <w:t xml:space="preserve"> </w:t>
      </w:r>
      <w:proofErr w:type="spellStart"/>
      <w:r w:rsidRPr="00363219">
        <w:t>gweithio'n</w:t>
      </w:r>
      <w:proofErr w:type="spellEnd"/>
      <w:r w:rsidRPr="00363219">
        <w:t xml:space="preserve"> </w:t>
      </w:r>
      <w:proofErr w:type="spellStart"/>
      <w:r w:rsidRPr="00363219">
        <w:t>dda</w:t>
      </w:r>
      <w:proofErr w:type="spellEnd"/>
      <w:r w:rsidRPr="00363219">
        <w:t xml:space="preserve"> </w:t>
      </w:r>
      <w:proofErr w:type="spellStart"/>
      <w:r w:rsidRPr="00363219">
        <w:t>i'r</w:t>
      </w:r>
      <w:proofErr w:type="spellEnd"/>
      <w:r w:rsidRPr="00363219">
        <w:t xml:space="preserve"> </w:t>
      </w:r>
      <w:proofErr w:type="spellStart"/>
      <w:r w:rsidRPr="00363219">
        <w:t>disgyblion</w:t>
      </w:r>
      <w:proofErr w:type="spellEnd"/>
      <w:r w:rsidRPr="00363219">
        <w:t>.</w:t>
      </w:r>
    </w:p>
    <w:p w14:paraId="1C981D74" w14:textId="77777777" w:rsidR="00FB2878" w:rsidRDefault="00FB2878">
      <w:pPr>
        <w:rPr>
          <w:rFonts w:asciiTheme="majorHAnsi" w:eastAsiaTheme="majorEastAsia" w:hAnsiTheme="majorHAnsi" w:cstheme="majorBidi"/>
          <w:b/>
          <w:color w:val="1F4E79" w:themeColor="accent1" w:themeShade="80"/>
          <w:sz w:val="28"/>
          <w:szCs w:val="26"/>
        </w:rPr>
      </w:pPr>
    </w:p>
    <w:p w14:paraId="37787D9F" w14:textId="77777777" w:rsidR="00B357D8" w:rsidRDefault="00B357D8">
      <w:pPr>
        <w:rPr>
          <w:rFonts w:asciiTheme="majorHAnsi" w:eastAsiaTheme="majorEastAsia" w:hAnsiTheme="majorHAnsi" w:cstheme="majorBidi"/>
          <w:color w:val="1F4E79" w:themeColor="accent1" w:themeShade="80"/>
          <w:sz w:val="32"/>
          <w:szCs w:val="32"/>
        </w:rPr>
      </w:pPr>
      <w:r>
        <w:br w:type="page"/>
      </w:r>
    </w:p>
    <w:p w14:paraId="1A00C580" w14:textId="26FBED72" w:rsidR="00811007" w:rsidRDefault="00811007" w:rsidP="00811007">
      <w:pPr>
        <w:pStyle w:val="Heading1"/>
      </w:pPr>
      <w:r>
        <w:rPr>
          <w:lang w:val="cy"/>
        </w:rPr>
        <w:lastRenderedPageBreak/>
        <w:t xml:space="preserve">Rhan 2: </w:t>
      </w:r>
      <w:r w:rsidR="00991198" w:rsidRPr="004679C7">
        <w:rPr>
          <w:lang w:val="cy-GB"/>
        </w:rPr>
        <w:t>Adfyfyrio Beirniadol</w:t>
      </w:r>
    </w:p>
    <w:sdt>
      <w:sdtPr>
        <w:id w:val="-1033581011"/>
        <w:placeholder>
          <w:docPart w:val="DefaultPlaceholder_-1854013440"/>
        </w:placeholder>
      </w:sdtPr>
      <w:sdtEndPr/>
      <w:sdtContent>
        <w:sdt>
          <w:sdtPr>
            <w:alias w:val="Nifer y Geiriau"/>
            <w:tag w:val="Nifer y Geiriau"/>
            <w:id w:val="-101493410"/>
            <w:placeholder>
              <w:docPart w:val="EBAF1A77925B4774BB7C5DAEDCEA8EE0"/>
            </w:placeholder>
            <w:temporary/>
            <w:showingPlcHdr/>
            <w:text/>
          </w:sdtPr>
          <w:sdtEndPr/>
          <w:sdtContent>
            <w:p w14:paraId="60B60867" w14:textId="2F57A480" w:rsidR="00AC19FF" w:rsidRPr="00AC19FF" w:rsidRDefault="00991198" w:rsidP="00AC19FF">
              <w:r w:rsidRPr="004679C7">
                <w:rPr>
                  <w:lang w:val="cy-GB"/>
                </w:rPr>
                <w:t>Nifer y Geiriau</w:t>
              </w:r>
            </w:p>
          </w:sdtContent>
        </w:sdt>
      </w:sdtContent>
    </w:sdt>
    <w:p w14:paraId="2AA56D82" w14:textId="61788E49" w:rsidR="00811007" w:rsidRDefault="00333487" w:rsidP="00811007">
      <w:r>
        <w:t>1,</w:t>
      </w:r>
      <w:r w:rsidR="00DE2D02">
        <w:t>914</w:t>
      </w:r>
    </w:p>
    <w:p w14:paraId="0707B7F4" w14:textId="77777777" w:rsidR="00CA187A" w:rsidRDefault="00CA187A" w:rsidP="00811007"/>
    <w:p w14:paraId="1A02AFCB" w14:textId="77777777" w:rsidR="002E626B" w:rsidRDefault="00811007" w:rsidP="002E626B">
      <w:pPr>
        <w:pStyle w:val="Heading2"/>
      </w:pPr>
      <w:r>
        <w:rPr>
          <w:lang w:val="cy"/>
        </w:rPr>
        <w:t>Cyflwyniad</w:t>
      </w:r>
    </w:p>
    <w:p w14:paraId="6DFA1D78" w14:textId="7E744AEC" w:rsidR="002E626B" w:rsidRPr="00991198" w:rsidRDefault="00BD44A9" w:rsidP="003748BA">
      <w:pPr>
        <w:pStyle w:val="NoSpacing"/>
        <w:rPr>
          <w:color w:val="FF0000"/>
        </w:rPr>
      </w:pPr>
      <w:proofErr w:type="spellStart"/>
      <w:r w:rsidRPr="00BD44A9">
        <w:t>Siaradwyd</w:t>
      </w:r>
      <w:proofErr w:type="spellEnd"/>
      <w:r w:rsidRPr="00BD44A9">
        <w:t xml:space="preserve"> </w:t>
      </w:r>
      <w:proofErr w:type="spellStart"/>
      <w:r w:rsidRPr="00BD44A9">
        <w:t>amdano</w:t>
      </w:r>
      <w:proofErr w:type="spellEnd"/>
      <w:r w:rsidRPr="00BD44A9">
        <w:t xml:space="preserve"> Pedagogy </w:t>
      </w:r>
      <w:proofErr w:type="spellStart"/>
      <w:r w:rsidRPr="00BD44A9">
        <w:t>Mireinio</w:t>
      </w:r>
      <w:proofErr w:type="spellEnd"/>
      <w:r w:rsidRPr="00BD44A9">
        <w:t xml:space="preserve">, </w:t>
      </w:r>
      <w:proofErr w:type="spellStart"/>
      <w:r w:rsidR="009162EC">
        <w:t>g</w:t>
      </w:r>
      <w:r w:rsidRPr="00BD44A9">
        <w:t>wahaniaethu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yr</w:t>
      </w:r>
      <w:proofErr w:type="spellEnd"/>
      <w:r w:rsidRPr="00BD44A9">
        <w:t xml:space="preserve"> </w:t>
      </w:r>
      <w:proofErr w:type="spellStart"/>
      <w:r w:rsidRPr="00BD44A9">
        <w:t>adfyfyried</w:t>
      </w:r>
      <w:proofErr w:type="spellEnd"/>
      <w:r w:rsidRPr="00BD44A9">
        <w:t xml:space="preserve"> hon. Mae </w:t>
      </w:r>
      <w:proofErr w:type="spellStart"/>
      <w:r w:rsidRPr="00BD44A9">
        <w:t>gwahaniaethu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bwysig</w:t>
      </w:r>
      <w:proofErr w:type="spellEnd"/>
      <w:r w:rsidRPr="00BD44A9">
        <w:t xml:space="preserve"> </w:t>
      </w:r>
      <w:proofErr w:type="spellStart"/>
      <w:r w:rsidRPr="00BD44A9">
        <w:t>iawn</w:t>
      </w:r>
      <w:proofErr w:type="spellEnd"/>
      <w:r w:rsidRPr="00BD44A9">
        <w:t xml:space="preserve"> </w:t>
      </w:r>
      <w:proofErr w:type="spellStart"/>
      <w:r w:rsidRPr="00BD44A9">
        <w:t>wrth</w:t>
      </w:r>
      <w:proofErr w:type="spellEnd"/>
      <w:r w:rsidRPr="00BD44A9">
        <w:t xml:space="preserve"> </w:t>
      </w:r>
      <w:proofErr w:type="spellStart"/>
      <w:r w:rsidRPr="00BD44A9">
        <w:t>ddatblygu</w:t>
      </w:r>
      <w:proofErr w:type="spellEnd"/>
      <w:r w:rsidRPr="00BD44A9">
        <w:t xml:space="preserve"> </w:t>
      </w:r>
      <w:proofErr w:type="spellStart"/>
      <w:r w:rsidRPr="00BD44A9">
        <w:t>dysgu</w:t>
      </w:r>
      <w:proofErr w:type="spellEnd"/>
      <w:r w:rsidRPr="00BD44A9">
        <w:t xml:space="preserve"> y </w:t>
      </w:r>
      <w:proofErr w:type="spellStart"/>
      <w:r w:rsidRPr="00BD44A9">
        <w:t>disgyblon</w:t>
      </w:r>
      <w:proofErr w:type="spellEnd"/>
      <w:r w:rsidRPr="00BD44A9">
        <w:t xml:space="preserve">. </w:t>
      </w:r>
      <w:proofErr w:type="spellStart"/>
      <w:r w:rsidRPr="00BD44A9">
        <w:t>Mae’n</w:t>
      </w:r>
      <w:proofErr w:type="spellEnd"/>
      <w:r w:rsidRPr="00BD44A9">
        <w:t xml:space="preserve"> </w:t>
      </w:r>
      <w:proofErr w:type="spellStart"/>
      <w:r w:rsidRPr="00BD44A9">
        <w:t>bwysig</w:t>
      </w:r>
      <w:proofErr w:type="spellEnd"/>
      <w:r w:rsidRPr="00BD44A9">
        <w:t xml:space="preserve"> </w:t>
      </w:r>
      <w:proofErr w:type="spellStart"/>
      <w:r w:rsidRPr="00BD44A9">
        <w:t>iawn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alluogi</w:t>
      </w:r>
      <w:proofErr w:type="spellEnd"/>
      <w:r w:rsidRPr="00BD44A9">
        <w:t xml:space="preserve"> bod </w:t>
      </w:r>
      <w:proofErr w:type="spellStart"/>
      <w:r w:rsidRPr="00BD44A9">
        <w:t>pob</w:t>
      </w:r>
      <w:proofErr w:type="spellEnd"/>
      <w:r w:rsidRPr="00BD44A9">
        <w:t xml:space="preserve"> </w:t>
      </w:r>
      <w:proofErr w:type="spellStart"/>
      <w:r w:rsidRPr="00BD44A9">
        <w:t>plentyn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datblygu</w:t>
      </w:r>
      <w:proofErr w:type="spellEnd"/>
      <w:r w:rsidRPr="00BD44A9">
        <w:t xml:space="preserve"> </w:t>
      </w:r>
      <w:proofErr w:type="spellStart"/>
      <w:r w:rsidRPr="00BD44A9">
        <w:t>ei</w:t>
      </w:r>
      <w:proofErr w:type="spellEnd"/>
      <w:r w:rsidRPr="00BD44A9">
        <w:t xml:space="preserve"> </w:t>
      </w:r>
      <w:proofErr w:type="spellStart"/>
      <w:r w:rsidRPr="00BD44A9">
        <w:t>sgiliau</w:t>
      </w:r>
      <w:proofErr w:type="spellEnd"/>
      <w:r w:rsidRPr="00BD44A9">
        <w:t xml:space="preserve"> </w:t>
      </w:r>
      <w:proofErr w:type="spellStart"/>
      <w:r w:rsidRPr="00BD44A9">
        <w:t>i’r</w:t>
      </w:r>
      <w:proofErr w:type="spellEnd"/>
      <w:r w:rsidRPr="00BD44A9">
        <w:t xml:space="preserve"> </w:t>
      </w:r>
      <w:proofErr w:type="spellStart"/>
      <w:r w:rsidRPr="00BD44A9">
        <w:t>safon</w:t>
      </w:r>
      <w:proofErr w:type="spellEnd"/>
      <w:r w:rsidRPr="00BD44A9">
        <w:t xml:space="preserve"> </w:t>
      </w:r>
      <w:proofErr w:type="spellStart"/>
      <w:r w:rsidRPr="00BD44A9">
        <w:t>gorau</w:t>
      </w:r>
      <w:proofErr w:type="spellEnd"/>
      <w:r w:rsidRPr="00BD44A9">
        <w:t xml:space="preserve"> </w:t>
      </w:r>
      <w:proofErr w:type="spellStart"/>
      <w:r w:rsidRPr="00BD44A9">
        <w:t>posib</w:t>
      </w:r>
      <w:proofErr w:type="spellEnd"/>
      <w:r w:rsidRPr="00BD44A9">
        <w:t xml:space="preserve"> </w:t>
      </w:r>
      <w:proofErr w:type="spellStart"/>
      <w:r w:rsidRPr="00BD44A9">
        <w:t>wrth</w:t>
      </w:r>
      <w:proofErr w:type="spellEnd"/>
      <w:r w:rsidRPr="00BD44A9">
        <w:t xml:space="preserve"> </w:t>
      </w:r>
      <w:proofErr w:type="spellStart"/>
      <w:r w:rsidRPr="00BD44A9">
        <w:t>ddysgu</w:t>
      </w:r>
      <w:proofErr w:type="spellEnd"/>
      <w:r w:rsidRPr="00BD44A9">
        <w:t xml:space="preserve"> a </w:t>
      </w:r>
      <w:proofErr w:type="spellStart"/>
      <w:r w:rsidRPr="00BD44A9">
        <w:t>theimlwyd</w:t>
      </w:r>
      <w:proofErr w:type="spellEnd"/>
      <w:r w:rsidRPr="00BD44A9">
        <w:t xml:space="preserve"> y </w:t>
      </w:r>
      <w:proofErr w:type="spellStart"/>
      <w:r w:rsidRPr="00BD44A9">
        <w:t>ffordd</w:t>
      </w:r>
      <w:proofErr w:type="spellEnd"/>
      <w:r w:rsidRPr="00BD44A9">
        <w:t xml:space="preserve"> </w:t>
      </w:r>
      <w:proofErr w:type="spellStart"/>
      <w:r w:rsidRPr="00BD44A9">
        <w:t>orau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wneud</w:t>
      </w:r>
      <w:proofErr w:type="spellEnd"/>
      <w:r w:rsidRPr="00BD44A9">
        <w:t xml:space="preserve"> </w:t>
      </w:r>
      <w:proofErr w:type="spellStart"/>
      <w:r w:rsidRPr="00BD44A9">
        <w:t>hyn</w:t>
      </w:r>
      <w:proofErr w:type="spellEnd"/>
      <w:r w:rsidRPr="00BD44A9">
        <w:t xml:space="preserve"> </w:t>
      </w:r>
      <w:proofErr w:type="spellStart"/>
      <w:r w:rsidRPr="00BD44A9">
        <w:t>yw</w:t>
      </w:r>
      <w:proofErr w:type="spellEnd"/>
      <w:r w:rsidRPr="00BD44A9">
        <w:t xml:space="preserve"> </w:t>
      </w:r>
      <w:proofErr w:type="spellStart"/>
      <w:r w:rsidRPr="00BD44A9">
        <w:t>trwy</w:t>
      </w:r>
      <w:proofErr w:type="spellEnd"/>
      <w:r w:rsidRPr="00BD44A9">
        <w:t xml:space="preserve"> </w:t>
      </w:r>
      <w:proofErr w:type="spellStart"/>
      <w:r w:rsidRPr="00BD44A9">
        <w:t>wahaniaethu</w:t>
      </w:r>
      <w:proofErr w:type="spellEnd"/>
      <w:r w:rsidRPr="00BD44A9">
        <w:t xml:space="preserve">. Mae </w:t>
      </w:r>
      <w:proofErr w:type="spellStart"/>
      <w:r w:rsidRPr="00BD44A9">
        <w:t>hyn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galluogi</w:t>
      </w:r>
      <w:proofErr w:type="spellEnd"/>
      <w:r w:rsidRPr="00BD44A9">
        <w:t xml:space="preserve"> bod </w:t>
      </w:r>
      <w:proofErr w:type="spellStart"/>
      <w:r w:rsidRPr="00BD44A9">
        <w:t>pob</w:t>
      </w:r>
      <w:proofErr w:type="spellEnd"/>
      <w:r w:rsidRPr="00BD44A9">
        <w:t xml:space="preserve"> </w:t>
      </w:r>
      <w:proofErr w:type="spellStart"/>
      <w:r w:rsidRPr="00BD44A9">
        <w:t>plentyn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y </w:t>
      </w:r>
      <w:proofErr w:type="spellStart"/>
      <w:r w:rsidRPr="00BD44A9">
        <w:t>cyngor</w:t>
      </w:r>
      <w:proofErr w:type="spellEnd"/>
      <w:r w:rsidRPr="00BD44A9">
        <w:t xml:space="preserve"> </w:t>
      </w:r>
      <w:proofErr w:type="spellStart"/>
      <w:r w:rsidRPr="00BD44A9">
        <w:t>sydd</w:t>
      </w:r>
      <w:proofErr w:type="spellEnd"/>
      <w:r w:rsidRPr="00BD44A9">
        <w:t xml:space="preserve"> </w:t>
      </w:r>
      <w:proofErr w:type="spellStart"/>
      <w:r w:rsidRPr="00BD44A9">
        <w:t>angen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ddatblygu</w:t>
      </w:r>
      <w:proofErr w:type="spellEnd"/>
      <w:r w:rsidRPr="00BD44A9">
        <w:t xml:space="preserve"> </w:t>
      </w:r>
      <w:proofErr w:type="spellStart"/>
      <w:r w:rsidRPr="00BD44A9">
        <w:t>sydd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golygu</w:t>
      </w:r>
      <w:proofErr w:type="spellEnd"/>
      <w:r w:rsidRPr="00BD44A9">
        <w:t xml:space="preserve"> bod </w:t>
      </w:r>
      <w:proofErr w:type="spellStart"/>
      <w:r w:rsidRPr="00BD44A9">
        <w:t>modd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</w:t>
      </w:r>
      <w:proofErr w:type="spellStart"/>
      <w:r w:rsidRPr="00BD44A9">
        <w:t>fwy</w:t>
      </w:r>
      <w:proofErr w:type="spellEnd"/>
      <w:r w:rsidRPr="00BD44A9">
        <w:t xml:space="preserve"> neu </w:t>
      </w:r>
      <w:proofErr w:type="spellStart"/>
      <w:r w:rsidRPr="00BD44A9">
        <w:t>lai</w:t>
      </w:r>
      <w:proofErr w:type="spellEnd"/>
      <w:r w:rsidRPr="00BD44A9">
        <w:t xml:space="preserve"> o </w:t>
      </w:r>
      <w:proofErr w:type="spellStart"/>
      <w:r w:rsidRPr="00BD44A9">
        <w:t>gyngor</w:t>
      </w:r>
      <w:proofErr w:type="spellEnd"/>
      <w:r w:rsidRPr="00BD44A9">
        <w:t xml:space="preserve"> </w:t>
      </w:r>
      <w:proofErr w:type="spellStart"/>
      <w:r w:rsidRPr="00BD44A9">
        <w:t>ble</w:t>
      </w:r>
      <w:proofErr w:type="spellEnd"/>
      <w:r w:rsidRPr="00BD44A9">
        <w:t xml:space="preserve"> </w:t>
      </w:r>
      <w:proofErr w:type="spellStart"/>
      <w:r w:rsidRPr="00BD44A9">
        <w:t>sy’n</w:t>
      </w:r>
      <w:proofErr w:type="spellEnd"/>
      <w:r w:rsidRPr="00BD44A9">
        <w:t xml:space="preserve"> </w:t>
      </w:r>
      <w:proofErr w:type="spellStart"/>
      <w:r w:rsidRPr="00BD44A9">
        <w:t>briodol</w:t>
      </w:r>
      <w:proofErr w:type="spellEnd"/>
      <w:r w:rsidRPr="00BD44A9">
        <w:t xml:space="preserve">. Mae </w:t>
      </w:r>
      <w:proofErr w:type="spellStart"/>
      <w:r w:rsidRPr="00BD44A9">
        <w:t>hyn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feddwl</w:t>
      </w:r>
      <w:proofErr w:type="spellEnd"/>
      <w:r w:rsidRPr="00BD44A9">
        <w:t xml:space="preserve"> bod </w:t>
      </w:r>
      <w:proofErr w:type="spellStart"/>
      <w:r w:rsidRPr="00BD44A9">
        <w:t>modd</w:t>
      </w:r>
      <w:proofErr w:type="spellEnd"/>
      <w:r w:rsidRPr="00BD44A9">
        <w:t xml:space="preserve"> </w:t>
      </w:r>
      <w:proofErr w:type="spellStart"/>
      <w:r w:rsidRPr="00BD44A9">
        <w:t>rhoi</w:t>
      </w:r>
      <w:proofErr w:type="spellEnd"/>
      <w:r w:rsidRPr="00BD44A9">
        <w:t xml:space="preserve"> </w:t>
      </w:r>
      <w:proofErr w:type="spellStart"/>
      <w:r w:rsidRPr="00BD44A9">
        <w:t>sialens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rai </w:t>
      </w:r>
      <w:proofErr w:type="spellStart"/>
      <w:r w:rsidRPr="00BD44A9">
        <w:t>disgyblion</w:t>
      </w:r>
      <w:proofErr w:type="spellEnd"/>
      <w:r w:rsidRPr="00BD44A9">
        <w:t xml:space="preserve">, neu </w:t>
      </w:r>
      <w:proofErr w:type="spellStart"/>
      <w:r w:rsidRPr="00BD44A9">
        <w:t>roi</w:t>
      </w:r>
      <w:proofErr w:type="spellEnd"/>
      <w:r w:rsidRPr="00BD44A9">
        <w:t xml:space="preserve"> </w:t>
      </w:r>
      <w:proofErr w:type="spellStart"/>
      <w:r w:rsidRPr="00BD44A9">
        <w:t>fwy</w:t>
      </w:r>
      <w:proofErr w:type="spellEnd"/>
      <w:r w:rsidRPr="00BD44A9">
        <w:t xml:space="preserve"> o </w:t>
      </w:r>
      <w:proofErr w:type="spellStart"/>
      <w:r w:rsidRPr="00BD44A9">
        <w:t>gyngor</w:t>
      </w:r>
      <w:proofErr w:type="spellEnd"/>
      <w:r w:rsidRPr="00BD44A9">
        <w:t xml:space="preserve"> a help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ddisgyblion</w:t>
      </w:r>
      <w:proofErr w:type="spellEnd"/>
      <w:r w:rsidRPr="00BD44A9">
        <w:t xml:space="preserve"> </w:t>
      </w:r>
      <w:proofErr w:type="spellStart"/>
      <w:r w:rsidRPr="00BD44A9">
        <w:t>eraill</w:t>
      </w:r>
      <w:proofErr w:type="spellEnd"/>
      <w:r w:rsidRPr="00BD44A9">
        <w:t xml:space="preserve">. Mae </w:t>
      </w:r>
      <w:proofErr w:type="spellStart"/>
      <w:r w:rsidRPr="00BD44A9">
        <w:t>hyn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helpu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godi</w:t>
      </w:r>
      <w:proofErr w:type="spellEnd"/>
      <w:r w:rsidRPr="00BD44A9">
        <w:t xml:space="preserve"> </w:t>
      </w:r>
      <w:proofErr w:type="spellStart"/>
      <w:r w:rsidRPr="00BD44A9">
        <w:t>hyder</w:t>
      </w:r>
      <w:proofErr w:type="spellEnd"/>
      <w:r w:rsidRPr="00BD44A9">
        <w:t xml:space="preserve"> </w:t>
      </w:r>
      <w:proofErr w:type="spellStart"/>
      <w:r w:rsidRPr="00BD44A9">
        <w:t>tu</w:t>
      </w:r>
      <w:proofErr w:type="spellEnd"/>
      <w:r w:rsidRPr="00BD44A9">
        <w:t xml:space="preserve"> </w:t>
      </w:r>
      <w:proofErr w:type="spellStart"/>
      <w:r w:rsidRPr="00BD44A9">
        <w:t>fewn</w:t>
      </w:r>
      <w:proofErr w:type="spellEnd"/>
      <w:r w:rsidRPr="00BD44A9">
        <w:t xml:space="preserve"> </w:t>
      </w:r>
      <w:proofErr w:type="spellStart"/>
      <w:r w:rsidRPr="00BD44A9">
        <w:t>yr</w:t>
      </w:r>
      <w:proofErr w:type="spellEnd"/>
      <w:r w:rsidRPr="00BD44A9">
        <w:t xml:space="preserve"> </w:t>
      </w:r>
      <w:proofErr w:type="spellStart"/>
      <w:r w:rsidRPr="00BD44A9">
        <w:t>ystafell</w:t>
      </w:r>
      <w:proofErr w:type="spellEnd"/>
      <w:r w:rsidRPr="00BD44A9">
        <w:t xml:space="preserve"> </w:t>
      </w:r>
      <w:proofErr w:type="spellStart"/>
      <w:r w:rsidRPr="00BD44A9">
        <w:t>dosbarth</w:t>
      </w:r>
      <w:proofErr w:type="spellEnd"/>
      <w:r w:rsidRPr="00BD44A9">
        <w:t xml:space="preserve"> </w:t>
      </w:r>
      <w:proofErr w:type="spellStart"/>
      <w:r w:rsidRPr="00BD44A9">
        <w:t>achos</w:t>
      </w:r>
      <w:proofErr w:type="spellEnd"/>
      <w:r w:rsidRPr="00BD44A9">
        <w:t xml:space="preserve"> </w:t>
      </w:r>
      <w:proofErr w:type="spellStart"/>
      <w:r w:rsidRPr="00BD44A9">
        <w:t>mae’n</w:t>
      </w:r>
      <w:proofErr w:type="spellEnd"/>
      <w:r w:rsidRPr="00BD44A9">
        <w:t xml:space="preserve"> </w:t>
      </w:r>
      <w:proofErr w:type="spellStart"/>
      <w:r w:rsidRPr="00BD44A9">
        <w:t>galluogi</w:t>
      </w:r>
      <w:proofErr w:type="spellEnd"/>
      <w:r w:rsidRPr="00BD44A9">
        <w:t xml:space="preserve"> bod </w:t>
      </w:r>
      <w:proofErr w:type="spellStart"/>
      <w:r w:rsidRPr="00BD44A9">
        <w:t>pob</w:t>
      </w:r>
      <w:proofErr w:type="spellEnd"/>
      <w:r w:rsidRPr="00BD44A9">
        <w:t xml:space="preserve"> </w:t>
      </w:r>
      <w:proofErr w:type="spellStart"/>
      <w:r w:rsidRPr="00BD44A9">
        <w:t>plentyn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gweithio</w:t>
      </w:r>
      <w:proofErr w:type="spellEnd"/>
      <w:r w:rsidRPr="00BD44A9">
        <w:t xml:space="preserve"> </w:t>
      </w:r>
      <w:proofErr w:type="spellStart"/>
      <w:r w:rsidRPr="00BD44A9">
        <w:t>i’r</w:t>
      </w:r>
      <w:proofErr w:type="spellEnd"/>
      <w:r w:rsidRPr="00BD44A9">
        <w:t xml:space="preserve"> </w:t>
      </w:r>
      <w:proofErr w:type="spellStart"/>
      <w:r w:rsidRPr="00BD44A9">
        <w:t>lefel</w:t>
      </w:r>
      <w:proofErr w:type="spellEnd"/>
      <w:r w:rsidRPr="00BD44A9">
        <w:t xml:space="preserve"> </w:t>
      </w:r>
      <w:proofErr w:type="spellStart"/>
      <w:r w:rsidRPr="00BD44A9">
        <w:t>sy’n</w:t>
      </w:r>
      <w:proofErr w:type="spellEnd"/>
      <w:r w:rsidRPr="00BD44A9">
        <w:t xml:space="preserve"> addas ac </w:t>
      </w:r>
      <w:proofErr w:type="spellStart"/>
      <w:r w:rsidRPr="00BD44A9">
        <w:t>nid</w:t>
      </w:r>
      <w:proofErr w:type="spellEnd"/>
      <w:r w:rsidRPr="00BD44A9">
        <w:t xml:space="preserve"> </w:t>
      </w:r>
      <w:proofErr w:type="spellStart"/>
      <w:r w:rsidRPr="00BD44A9">
        <w:t>oes</w:t>
      </w:r>
      <w:proofErr w:type="spellEnd"/>
      <w:r w:rsidRPr="00BD44A9">
        <w:t xml:space="preserve"> </w:t>
      </w:r>
      <w:proofErr w:type="spellStart"/>
      <w:r w:rsidRPr="00BD44A9">
        <w:t>unrhyw</w:t>
      </w:r>
      <w:proofErr w:type="spellEnd"/>
      <w:r w:rsidRPr="00BD44A9">
        <w:t xml:space="preserve"> </w:t>
      </w:r>
      <w:proofErr w:type="spellStart"/>
      <w:r w:rsidRPr="00BD44A9">
        <w:t>blentyn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teimlo</w:t>
      </w:r>
      <w:proofErr w:type="spellEnd"/>
      <w:r w:rsidRPr="00BD44A9">
        <w:t xml:space="preserve"> </w:t>
      </w:r>
      <w:proofErr w:type="spellStart"/>
      <w:r w:rsidRPr="00BD44A9">
        <w:t>tu</w:t>
      </w:r>
      <w:proofErr w:type="spellEnd"/>
      <w:r w:rsidRPr="00BD44A9">
        <w:t xml:space="preserve"> </w:t>
      </w:r>
      <w:proofErr w:type="spellStart"/>
      <w:r w:rsidRPr="00BD44A9">
        <w:t>ôl</w:t>
      </w:r>
      <w:proofErr w:type="spellEnd"/>
      <w:r w:rsidRPr="00BD44A9">
        <w:t xml:space="preserve"> neu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</w:t>
      </w:r>
      <w:proofErr w:type="spellStart"/>
      <w:r w:rsidRPr="00BD44A9">
        <w:t>trafferth</w:t>
      </w:r>
      <w:proofErr w:type="spellEnd"/>
      <w:r w:rsidRPr="00BD44A9">
        <w:t xml:space="preserve"> </w:t>
      </w:r>
      <w:proofErr w:type="spellStart"/>
      <w:r w:rsidRPr="00BD44A9">
        <w:t>gyda’r</w:t>
      </w:r>
      <w:proofErr w:type="spellEnd"/>
      <w:r w:rsidRPr="00BD44A9">
        <w:t xml:space="preserve"> </w:t>
      </w:r>
      <w:proofErr w:type="spellStart"/>
      <w:r w:rsidRPr="00BD44A9">
        <w:t>gwaith</w:t>
      </w:r>
      <w:proofErr w:type="spellEnd"/>
      <w:r w:rsidRPr="00BD44A9">
        <w:t xml:space="preserve">.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ychwanegol</w:t>
      </w:r>
      <w:proofErr w:type="spellEnd"/>
      <w:r w:rsidRPr="00BD44A9">
        <w:t xml:space="preserve">, </w:t>
      </w:r>
      <w:proofErr w:type="spellStart"/>
      <w:r w:rsidRPr="00BD44A9">
        <w:t>mae</w:t>
      </w:r>
      <w:proofErr w:type="spellEnd"/>
      <w:r w:rsidRPr="00BD44A9">
        <w:t xml:space="preserve"> </w:t>
      </w:r>
      <w:proofErr w:type="spellStart"/>
      <w:r w:rsidRPr="00BD44A9">
        <w:t>gwahaniaethu</w:t>
      </w:r>
      <w:proofErr w:type="spellEnd"/>
      <w:r w:rsidRPr="00BD44A9">
        <w:t xml:space="preserve"> </w:t>
      </w:r>
      <w:proofErr w:type="spellStart"/>
      <w:r w:rsidRPr="00BD44A9">
        <w:t>hefyd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rhoi’r</w:t>
      </w:r>
      <w:proofErr w:type="spellEnd"/>
      <w:r w:rsidRPr="00BD44A9">
        <w:t xml:space="preserve"> </w:t>
      </w:r>
      <w:proofErr w:type="spellStart"/>
      <w:r w:rsidRPr="00BD44A9">
        <w:t>cyfle</w:t>
      </w:r>
      <w:proofErr w:type="spellEnd"/>
      <w:r w:rsidRPr="00BD44A9">
        <w:t xml:space="preserve"> </w:t>
      </w:r>
      <w:proofErr w:type="spellStart"/>
      <w:r w:rsidRPr="00BD44A9">
        <w:t>i</w:t>
      </w:r>
      <w:proofErr w:type="spellEnd"/>
      <w:r w:rsidRPr="00BD44A9">
        <w:t xml:space="preserve"> </w:t>
      </w:r>
      <w:proofErr w:type="spellStart"/>
      <w:r w:rsidRPr="00BD44A9">
        <w:t>ddisgyblon</w:t>
      </w:r>
      <w:proofErr w:type="spellEnd"/>
      <w:r w:rsidRPr="00BD44A9">
        <w:t xml:space="preserve"> </w:t>
      </w:r>
      <w:proofErr w:type="spellStart"/>
      <w:r w:rsidRPr="00BD44A9">
        <w:t>newid</w:t>
      </w:r>
      <w:proofErr w:type="spellEnd"/>
      <w:r w:rsidRPr="00BD44A9">
        <w:t xml:space="preserve"> </w:t>
      </w:r>
      <w:proofErr w:type="spellStart"/>
      <w:r w:rsidRPr="00BD44A9">
        <w:t>grŵp</w:t>
      </w:r>
      <w:proofErr w:type="spellEnd"/>
      <w:r w:rsidRPr="00BD44A9">
        <w:t xml:space="preserve">. </w:t>
      </w:r>
      <w:proofErr w:type="spellStart"/>
      <w:r w:rsidRPr="00BD44A9">
        <w:t>Nid</w:t>
      </w:r>
      <w:proofErr w:type="spellEnd"/>
      <w:r w:rsidRPr="00BD44A9">
        <w:t xml:space="preserve"> </w:t>
      </w:r>
      <w:proofErr w:type="spellStart"/>
      <w:r w:rsidRPr="00BD44A9">
        <w:t>ydy</w:t>
      </w:r>
      <w:proofErr w:type="spellEnd"/>
      <w:r w:rsidRPr="00BD44A9">
        <w:t xml:space="preserve"> </w:t>
      </w:r>
      <w:proofErr w:type="spellStart"/>
      <w:r w:rsidRPr="00BD44A9">
        <w:t>gwahaniaethu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golygu</w:t>
      </w:r>
      <w:proofErr w:type="spellEnd"/>
      <w:r w:rsidRPr="00BD44A9">
        <w:t xml:space="preserve"> bod </w:t>
      </w:r>
      <w:proofErr w:type="spellStart"/>
      <w:r w:rsidRPr="00BD44A9">
        <w:t>disgyblion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aros</w:t>
      </w:r>
      <w:proofErr w:type="spellEnd"/>
      <w:r w:rsidRPr="00BD44A9">
        <w:t xml:space="preserve"> </w:t>
      </w:r>
      <w:proofErr w:type="spellStart"/>
      <w:r w:rsidRPr="00BD44A9">
        <w:t>ar</w:t>
      </w:r>
      <w:proofErr w:type="spellEnd"/>
      <w:r w:rsidRPr="00BD44A9">
        <w:t xml:space="preserve"> </w:t>
      </w:r>
      <w:proofErr w:type="spellStart"/>
      <w:r w:rsidRPr="00BD44A9">
        <w:t>yr</w:t>
      </w:r>
      <w:proofErr w:type="spellEnd"/>
      <w:r w:rsidRPr="00BD44A9">
        <w:t xml:space="preserve"> un </w:t>
      </w:r>
      <w:proofErr w:type="spellStart"/>
      <w:r w:rsidRPr="00BD44A9">
        <w:t>safon</w:t>
      </w:r>
      <w:proofErr w:type="spellEnd"/>
      <w:r w:rsidRPr="00BD44A9">
        <w:t xml:space="preserve"> </w:t>
      </w:r>
      <w:proofErr w:type="spellStart"/>
      <w:r w:rsidRPr="00BD44A9">
        <w:t>trwy</w:t>
      </w:r>
      <w:proofErr w:type="spellEnd"/>
      <w:r w:rsidRPr="00BD44A9">
        <w:t xml:space="preserve"> </w:t>
      </w:r>
      <w:proofErr w:type="spellStart"/>
      <w:r w:rsidRPr="00BD44A9">
        <w:t>gydol</w:t>
      </w:r>
      <w:proofErr w:type="spellEnd"/>
      <w:r w:rsidRPr="00BD44A9">
        <w:t xml:space="preserve"> y </w:t>
      </w:r>
      <w:proofErr w:type="spellStart"/>
      <w:r w:rsidRPr="00BD44A9">
        <w:t>flwyddyn</w:t>
      </w:r>
      <w:proofErr w:type="spellEnd"/>
      <w:r w:rsidRPr="00BD44A9">
        <w:t xml:space="preserve">. Mae </w:t>
      </w:r>
      <w:proofErr w:type="spellStart"/>
      <w:r w:rsidRPr="00BD44A9">
        <w:t>modd</w:t>
      </w:r>
      <w:proofErr w:type="spellEnd"/>
      <w:r w:rsidRPr="00BD44A9">
        <w:t xml:space="preserve"> </w:t>
      </w:r>
      <w:proofErr w:type="spellStart"/>
      <w:r w:rsidRPr="00BD44A9">
        <w:t>i’r</w:t>
      </w:r>
      <w:proofErr w:type="spellEnd"/>
      <w:r w:rsidRPr="00BD44A9">
        <w:t xml:space="preserve"> </w:t>
      </w:r>
      <w:proofErr w:type="spellStart"/>
      <w:r w:rsidRPr="00BD44A9">
        <w:t>disgyblion</w:t>
      </w:r>
      <w:proofErr w:type="spellEnd"/>
      <w:r w:rsidRPr="00BD44A9">
        <w:t xml:space="preserve"> </w:t>
      </w:r>
      <w:proofErr w:type="spellStart"/>
      <w:r w:rsidRPr="00BD44A9">
        <w:t>symud</w:t>
      </w:r>
      <w:proofErr w:type="spellEnd"/>
      <w:r w:rsidRPr="00BD44A9">
        <w:t xml:space="preserve"> </w:t>
      </w:r>
      <w:proofErr w:type="spellStart"/>
      <w:r w:rsidRPr="00BD44A9">
        <w:t>os</w:t>
      </w:r>
      <w:proofErr w:type="spellEnd"/>
      <w:r w:rsidRPr="00BD44A9">
        <w:t xml:space="preserve"> </w:t>
      </w:r>
      <w:proofErr w:type="spellStart"/>
      <w:r w:rsidRPr="00BD44A9">
        <w:t>maent</w:t>
      </w:r>
      <w:proofErr w:type="spellEnd"/>
      <w:r w:rsidRPr="00BD44A9">
        <w:t xml:space="preserve"> </w:t>
      </w:r>
      <w:proofErr w:type="spellStart"/>
      <w:r w:rsidRPr="00BD44A9">
        <w:t>wedi</w:t>
      </w:r>
      <w:proofErr w:type="spellEnd"/>
      <w:r w:rsidRPr="00BD44A9">
        <w:t xml:space="preserve"> </w:t>
      </w:r>
      <w:proofErr w:type="spellStart"/>
      <w:r w:rsidRPr="00BD44A9">
        <w:t>datblygu</w:t>
      </w:r>
      <w:proofErr w:type="spellEnd"/>
      <w:r w:rsidRPr="00BD44A9">
        <w:t xml:space="preserve"> </w:t>
      </w:r>
      <w:proofErr w:type="spellStart"/>
      <w:r w:rsidRPr="00BD44A9">
        <w:t>i’r</w:t>
      </w:r>
      <w:proofErr w:type="spellEnd"/>
      <w:r w:rsidRPr="00BD44A9">
        <w:t xml:space="preserve"> </w:t>
      </w:r>
      <w:proofErr w:type="spellStart"/>
      <w:r w:rsidRPr="00BD44A9">
        <w:t>lefel</w:t>
      </w:r>
      <w:proofErr w:type="spellEnd"/>
      <w:r w:rsidRPr="00BD44A9">
        <w:t xml:space="preserve"> </w:t>
      </w:r>
      <w:proofErr w:type="spellStart"/>
      <w:r w:rsidRPr="00BD44A9">
        <w:t>nesaf</w:t>
      </w:r>
      <w:proofErr w:type="spellEnd"/>
      <w:r w:rsidRPr="00BD44A9">
        <w:t xml:space="preserve">, neu </w:t>
      </w:r>
      <w:proofErr w:type="spellStart"/>
      <w:r w:rsidRPr="00BD44A9">
        <w:t>fynd</w:t>
      </w:r>
      <w:proofErr w:type="spellEnd"/>
      <w:r w:rsidRPr="00BD44A9">
        <w:t xml:space="preserve"> </w:t>
      </w:r>
      <w:proofErr w:type="spellStart"/>
      <w:r w:rsidRPr="00BD44A9">
        <w:t>lawr</w:t>
      </w:r>
      <w:proofErr w:type="spellEnd"/>
      <w:r w:rsidRPr="00BD44A9">
        <w:t xml:space="preserve"> </w:t>
      </w:r>
      <w:proofErr w:type="spellStart"/>
      <w:r w:rsidRPr="00BD44A9">
        <w:t>grŵp</w:t>
      </w:r>
      <w:proofErr w:type="spellEnd"/>
      <w:r w:rsidRPr="00BD44A9">
        <w:t xml:space="preserve"> </w:t>
      </w:r>
      <w:proofErr w:type="spellStart"/>
      <w:r w:rsidRPr="00BD44A9">
        <w:t>os</w:t>
      </w:r>
      <w:proofErr w:type="spellEnd"/>
      <w:r w:rsidRPr="00BD44A9">
        <w:t xml:space="preserve"> </w:t>
      </w:r>
      <w:proofErr w:type="spellStart"/>
      <w:r w:rsidRPr="00BD44A9">
        <w:t>oes</w:t>
      </w:r>
      <w:proofErr w:type="spellEnd"/>
      <w:r w:rsidRPr="00BD44A9">
        <w:t xml:space="preserve"> </w:t>
      </w:r>
      <w:proofErr w:type="spellStart"/>
      <w:r w:rsidRPr="00BD44A9">
        <w:t>angen</w:t>
      </w:r>
      <w:proofErr w:type="spellEnd"/>
      <w:r w:rsidRPr="00BD44A9">
        <w:t xml:space="preserve"> </w:t>
      </w:r>
      <w:proofErr w:type="spellStart"/>
      <w:r w:rsidRPr="00BD44A9">
        <w:t>fwy</w:t>
      </w:r>
      <w:proofErr w:type="spellEnd"/>
      <w:r w:rsidRPr="00BD44A9">
        <w:t xml:space="preserve"> o </w:t>
      </w:r>
      <w:proofErr w:type="spellStart"/>
      <w:r w:rsidRPr="00BD44A9">
        <w:t>gymorth</w:t>
      </w:r>
      <w:proofErr w:type="spellEnd"/>
      <w:r w:rsidRPr="00BD44A9">
        <w:t xml:space="preserve">. </w:t>
      </w:r>
      <w:proofErr w:type="spellStart"/>
      <w:r w:rsidRPr="00BD44A9">
        <w:t>Mae’n</w:t>
      </w:r>
      <w:proofErr w:type="spellEnd"/>
      <w:r w:rsidRPr="00BD44A9">
        <w:t xml:space="preserve"> </w:t>
      </w:r>
      <w:proofErr w:type="spellStart"/>
      <w:r w:rsidRPr="00BD44A9">
        <w:t>bwysig</w:t>
      </w:r>
      <w:proofErr w:type="spellEnd"/>
      <w:r w:rsidRPr="00BD44A9">
        <w:t xml:space="preserve"> bod </w:t>
      </w:r>
      <w:proofErr w:type="spellStart"/>
      <w:r w:rsidRPr="00BD44A9">
        <w:t>pob</w:t>
      </w:r>
      <w:proofErr w:type="spellEnd"/>
      <w:r w:rsidRPr="00BD44A9">
        <w:t xml:space="preserve"> </w:t>
      </w:r>
      <w:proofErr w:type="spellStart"/>
      <w:r w:rsidRPr="00BD44A9">
        <w:t>pwnc</w:t>
      </w:r>
      <w:proofErr w:type="spellEnd"/>
      <w:r w:rsidRPr="00BD44A9">
        <w:t xml:space="preserve"> </w:t>
      </w:r>
      <w:proofErr w:type="spellStart"/>
      <w:r w:rsidRPr="00BD44A9">
        <w:t>craidd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</w:t>
      </w:r>
      <w:proofErr w:type="spellStart"/>
      <w:r w:rsidRPr="00BD44A9">
        <w:t>gwahanol</w:t>
      </w:r>
      <w:proofErr w:type="spellEnd"/>
      <w:r w:rsidRPr="00BD44A9">
        <w:t xml:space="preserve"> </w:t>
      </w:r>
      <w:proofErr w:type="spellStart"/>
      <w:r w:rsidRPr="00BD44A9">
        <w:t>bynciau</w:t>
      </w:r>
      <w:proofErr w:type="spellEnd"/>
      <w:r w:rsidRPr="00BD44A9">
        <w:t xml:space="preserve"> </w:t>
      </w:r>
      <w:proofErr w:type="spellStart"/>
      <w:r w:rsidRPr="00BD44A9">
        <w:t>gwahaniaethu</w:t>
      </w:r>
      <w:proofErr w:type="spellEnd"/>
      <w:r w:rsidRPr="00BD44A9">
        <w:t xml:space="preserve"> </w:t>
      </w:r>
      <w:proofErr w:type="spellStart"/>
      <w:r w:rsidRPr="00BD44A9">
        <w:t>oherwydd</w:t>
      </w:r>
      <w:proofErr w:type="spellEnd"/>
      <w:r w:rsidRPr="00BD44A9">
        <w:t xml:space="preserve"> gall </w:t>
      </w:r>
      <w:proofErr w:type="spellStart"/>
      <w:r w:rsidRPr="00BD44A9">
        <w:t>ddisgyblion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</w:t>
      </w:r>
      <w:proofErr w:type="spellStart"/>
      <w:r w:rsidRPr="00BD44A9">
        <w:t>gwahanol</w:t>
      </w:r>
      <w:proofErr w:type="spellEnd"/>
      <w:r w:rsidRPr="00BD44A9">
        <w:t xml:space="preserve"> </w:t>
      </w:r>
      <w:proofErr w:type="spellStart"/>
      <w:r w:rsidRPr="00BD44A9">
        <w:t>gryfderau</w:t>
      </w:r>
      <w:proofErr w:type="spellEnd"/>
      <w:r w:rsidRPr="00BD44A9">
        <w:t xml:space="preserve"> a </w:t>
      </w:r>
      <w:proofErr w:type="spellStart"/>
      <w:r w:rsidRPr="00BD44A9">
        <w:t>gwendidau</w:t>
      </w:r>
      <w:proofErr w:type="spellEnd"/>
      <w:r w:rsidRPr="00BD44A9">
        <w:t xml:space="preserve"> o </w:t>
      </w:r>
      <w:proofErr w:type="spellStart"/>
      <w:r w:rsidRPr="00BD44A9">
        <w:t>fewn</w:t>
      </w:r>
      <w:proofErr w:type="spellEnd"/>
      <w:r w:rsidRPr="00BD44A9">
        <w:t xml:space="preserve"> </w:t>
      </w:r>
      <w:proofErr w:type="spellStart"/>
      <w:r w:rsidRPr="00BD44A9">
        <w:t>wahanol</w:t>
      </w:r>
      <w:proofErr w:type="spellEnd"/>
      <w:r w:rsidRPr="00BD44A9">
        <w:t xml:space="preserve"> </w:t>
      </w:r>
      <w:proofErr w:type="spellStart"/>
      <w:r w:rsidRPr="00BD44A9">
        <w:t>bynciau</w:t>
      </w:r>
      <w:proofErr w:type="spellEnd"/>
      <w:r w:rsidRPr="00BD44A9">
        <w:t xml:space="preserve">. Er </w:t>
      </w:r>
      <w:proofErr w:type="spellStart"/>
      <w:r w:rsidRPr="00BD44A9">
        <w:t>hyn</w:t>
      </w:r>
      <w:proofErr w:type="spellEnd"/>
      <w:r w:rsidRPr="00BD44A9">
        <w:t xml:space="preserve">, </w:t>
      </w:r>
      <w:proofErr w:type="spellStart"/>
      <w:r w:rsidRPr="00BD44A9">
        <w:t>mae</w:t>
      </w:r>
      <w:proofErr w:type="spellEnd"/>
      <w:r w:rsidRPr="00BD44A9">
        <w:t xml:space="preserve"> </w:t>
      </w:r>
      <w:proofErr w:type="spellStart"/>
      <w:r w:rsidRPr="00BD44A9">
        <w:t>angen</w:t>
      </w:r>
      <w:proofErr w:type="spellEnd"/>
      <w:r w:rsidRPr="00BD44A9">
        <w:t xml:space="preserve"> </w:t>
      </w:r>
      <w:proofErr w:type="spellStart"/>
      <w:r w:rsidRPr="00BD44A9">
        <w:t>edrych</w:t>
      </w:r>
      <w:proofErr w:type="spellEnd"/>
      <w:r w:rsidRPr="00BD44A9">
        <w:t xml:space="preserve"> </w:t>
      </w:r>
      <w:proofErr w:type="spellStart"/>
      <w:r w:rsidRPr="00BD44A9">
        <w:t>ar</w:t>
      </w:r>
      <w:proofErr w:type="spellEnd"/>
      <w:r w:rsidRPr="00BD44A9">
        <w:t xml:space="preserve"> y </w:t>
      </w:r>
      <w:proofErr w:type="spellStart"/>
      <w:r w:rsidRPr="00BD44A9">
        <w:t>ddau</w:t>
      </w:r>
      <w:proofErr w:type="spellEnd"/>
      <w:r w:rsidRPr="00BD44A9">
        <w:t xml:space="preserve"> </w:t>
      </w:r>
      <w:proofErr w:type="spellStart"/>
      <w:r w:rsidRPr="00BD44A9">
        <w:t>ochr</w:t>
      </w:r>
      <w:proofErr w:type="spellEnd"/>
      <w:r w:rsidRPr="00BD44A9">
        <w:t xml:space="preserve"> </w:t>
      </w:r>
      <w:proofErr w:type="spellStart"/>
      <w:r w:rsidRPr="00BD44A9">
        <w:t>o’r</w:t>
      </w:r>
      <w:proofErr w:type="spellEnd"/>
      <w:r w:rsidRPr="00BD44A9">
        <w:t xml:space="preserve"> </w:t>
      </w:r>
      <w:proofErr w:type="spellStart"/>
      <w:r w:rsidRPr="00BD44A9">
        <w:t>ddadl</w:t>
      </w:r>
      <w:proofErr w:type="spellEnd"/>
      <w:r w:rsidRPr="00BD44A9">
        <w:t xml:space="preserve"> er </w:t>
      </w:r>
      <w:proofErr w:type="spellStart"/>
      <w:r w:rsidRPr="00BD44A9">
        <w:t>mwyn</w:t>
      </w:r>
      <w:proofErr w:type="spellEnd"/>
      <w:r w:rsidRPr="00BD44A9">
        <w:t xml:space="preserve"> </w:t>
      </w:r>
      <w:proofErr w:type="spellStart"/>
      <w:r w:rsidRPr="00BD44A9">
        <w:t>cymharu'r</w:t>
      </w:r>
      <w:proofErr w:type="spellEnd"/>
      <w:r w:rsidRPr="00BD44A9">
        <w:t xml:space="preserve"> </w:t>
      </w:r>
      <w:proofErr w:type="spellStart"/>
      <w:r w:rsidRPr="00BD44A9">
        <w:t>pethau</w:t>
      </w:r>
      <w:proofErr w:type="spellEnd"/>
      <w:r w:rsidRPr="00BD44A9">
        <w:t xml:space="preserve"> </w:t>
      </w:r>
      <w:proofErr w:type="spellStart"/>
      <w:r w:rsidRPr="00BD44A9">
        <w:t>positif</w:t>
      </w:r>
      <w:proofErr w:type="spellEnd"/>
      <w:r w:rsidRPr="00BD44A9">
        <w:t xml:space="preserve"> a </w:t>
      </w:r>
      <w:proofErr w:type="spellStart"/>
      <w:r w:rsidRPr="00BD44A9">
        <w:t>negyddo</w:t>
      </w:r>
      <w:proofErr w:type="spellEnd"/>
      <w:r w:rsidRPr="00BD44A9">
        <w:t>.</w:t>
      </w:r>
      <w:r w:rsidR="00EC4AB8">
        <w:t xml:space="preserve"> </w:t>
      </w:r>
      <w:proofErr w:type="spellStart"/>
      <w:r w:rsidR="00EC4AB8">
        <w:t>Bydd</w:t>
      </w:r>
      <w:proofErr w:type="spellEnd"/>
      <w:r w:rsidR="00EC4AB8">
        <w:t xml:space="preserve"> </w:t>
      </w:r>
      <w:proofErr w:type="spellStart"/>
      <w:r w:rsidR="00EC4AB8">
        <w:t>wedyn</w:t>
      </w:r>
      <w:proofErr w:type="spellEnd"/>
      <w:r w:rsidR="00EC4AB8">
        <w:t xml:space="preserve"> </w:t>
      </w:r>
      <w:proofErr w:type="spellStart"/>
      <w:r w:rsidR="00EC4AB8">
        <w:t>angen</w:t>
      </w:r>
      <w:proofErr w:type="spellEnd"/>
      <w:r w:rsidR="00EC4AB8">
        <w:t xml:space="preserve"> </w:t>
      </w:r>
      <w:proofErr w:type="spellStart"/>
      <w:r w:rsidR="00EC4AB8">
        <w:t>dod</w:t>
      </w:r>
      <w:proofErr w:type="spellEnd"/>
      <w:r w:rsidR="00EC4AB8">
        <w:t xml:space="preserve"> </w:t>
      </w:r>
      <w:proofErr w:type="spellStart"/>
      <w:r w:rsidR="00EC4AB8">
        <w:t>i</w:t>
      </w:r>
      <w:proofErr w:type="spellEnd"/>
      <w:r w:rsidR="00EC4AB8">
        <w:t xml:space="preserve"> </w:t>
      </w:r>
      <w:proofErr w:type="spellStart"/>
      <w:r w:rsidR="00EC4AB8">
        <w:t>gasgliad</w:t>
      </w:r>
      <w:proofErr w:type="spellEnd"/>
      <w:r w:rsidR="00EC4AB8">
        <w:t xml:space="preserve"> </w:t>
      </w:r>
      <w:proofErr w:type="spellStart"/>
      <w:r w:rsidR="00EC4AB8">
        <w:t>gan</w:t>
      </w:r>
      <w:proofErr w:type="spellEnd"/>
      <w:r w:rsidR="00EC4AB8">
        <w:t xml:space="preserve"> </w:t>
      </w:r>
      <w:proofErr w:type="spellStart"/>
      <w:r w:rsidR="00EC4AB8">
        <w:t>gweud</w:t>
      </w:r>
      <w:proofErr w:type="spellEnd"/>
      <w:r w:rsidR="00EC4AB8">
        <w:t xml:space="preserve"> pam.</w:t>
      </w:r>
      <w:r w:rsidRPr="00BD44A9">
        <w:t xml:space="preserve"> Mae </w:t>
      </w:r>
      <w:proofErr w:type="spellStart"/>
      <w:r w:rsidRPr="00BD44A9">
        <w:t>angen</w:t>
      </w:r>
      <w:proofErr w:type="spellEnd"/>
      <w:r w:rsidRPr="00BD44A9">
        <w:t xml:space="preserve"> </w:t>
      </w:r>
      <w:proofErr w:type="spellStart"/>
      <w:r w:rsidRPr="00BD44A9">
        <w:t>cael</w:t>
      </w:r>
      <w:proofErr w:type="spellEnd"/>
      <w:r w:rsidRPr="00BD44A9">
        <w:t xml:space="preserve"> y </w:t>
      </w:r>
      <w:proofErr w:type="spellStart"/>
      <w:r w:rsidRPr="00BD44A9">
        <w:t>cydbwysedd</w:t>
      </w:r>
      <w:proofErr w:type="spellEnd"/>
      <w:r w:rsidRPr="00BD44A9">
        <w:t xml:space="preserve"> </w:t>
      </w:r>
      <w:proofErr w:type="spellStart"/>
      <w:r w:rsidRPr="00BD44A9">
        <w:t>cywir</w:t>
      </w:r>
      <w:proofErr w:type="spellEnd"/>
      <w:r w:rsidRPr="00BD44A9">
        <w:t xml:space="preserve"> </w:t>
      </w:r>
      <w:proofErr w:type="spellStart"/>
      <w:r w:rsidRPr="00BD44A9">
        <w:t>ar</w:t>
      </w:r>
      <w:proofErr w:type="spellEnd"/>
      <w:r w:rsidRPr="00BD44A9">
        <w:t xml:space="preserve"> </w:t>
      </w:r>
      <w:proofErr w:type="spellStart"/>
      <w:r w:rsidRPr="00BD44A9">
        <w:t>gyfer</w:t>
      </w:r>
      <w:proofErr w:type="spellEnd"/>
      <w:r w:rsidRPr="00BD44A9">
        <w:t xml:space="preserve"> y </w:t>
      </w:r>
      <w:proofErr w:type="spellStart"/>
      <w:r w:rsidRPr="00BD44A9">
        <w:t>dosbarth</w:t>
      </w:r>
      <w:proofErr w:type="spellEnd"/>
      <w:r w:rsidRPr="00BD44A9">
        <w:t xml:space="preserve"> a </w:t>
      </w:r>
      <w:proofErr w:type="spellStart"/>
      <w:r w:rsidRPr="00BD44A9">
        <w:t>neud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siŵr</w:t>
      </w:r>
      <w:proofErr w:type="spellEnd"/>
      <w:r w:rsidRPr="00BD44A9">
        <w:t xml:space="preserve"> bod y </w:t>
      </w:r>
      <w:proofErr w:type="spellStart"/>
      <w:r w:rsidRPr="00BD44A9">
        <w:t>disgyblion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datblygu</w:t>
      </w:r>
      <w:proofErr w:type="spellEnd"/>
      <w:r w:rsidRPr="00BD44A9">
        <w:t xml:space="preserve"> </w:t>
      </w:r>
      <w:proofErr w:type="spellStart"/>
      <w:r w:rsidRPr="00BD44A9">
        <w:t>nid</w:t>
      </w:r>
      <w:proofErr w:type="spellEnd"/>
      <w:r w:rsidRPr="00BD44A9">
        <w:t xml:space="preserve"> </w:t>
      </w:r>
      <w:proofErr w:type="spellStart"/>
      <w:r w:rsidRPr="00BD44A9">
        <w:t>yn</w:t>
      </w:r>
      <w:proofErr w:type="spellEnd"/>
      <w:r w:rsidRPr="00BD44A9">
        <w:t xml:space="preserve"> </w:t>
      </w:r>
      <w:proofErr w:type="spellStart"/>
      <w:r w:rsidRPr="00BD44A9">
        <w:t>gwaethygu</w:t>
      </w:r>
      <w:proofErr w:type="spellEnd"/>
      <w:r w:rsidRPr="00BD44A9">
        <w:t>.</w:t>
      </w:r>
      <w:r w:rsidR="00EC4AB8">
        <w:t xml:space="preserve"> Mae </w:t>
      </w:r>
      <w:proofErr w:type="spellStart"/>
      <w:r w:rsidR="00EC4AB8">
        <w:t>angen</w:t>
      </w:r>
      <w:proofErr w:type="spellEnd"/>
      <w:r w:rsidR="00EC4AB8">
        <w:t xml:space="preserve"> </w:t>
      </w:r>
      <w:proofErr w:type="spellStart"/>
      <w:r w:rsidR="00EC4AB8">
        <w:t>gweud</w:t>
      </w:r>
      <w:proofErr w:type="spellEnd"/>
      <w:r w:rsidR="00EC4AB8">
        <w:t xml:space="preserve"> </w:t>
      </w:r>
      <w:proofErr w:type="spellStart"/>
      <w:r w:rsidR="00EC4AB8">
        <w:t>yn</w:t>
      </w:r>
      <w:proofErr w:type="spellEnd"/>
      <w:r w:rsidR="00EC4AB8">
        <w:t xml:space="preserve"> </w:t>
      </w:r>
      <w:proofErr w:type="spellStart"/>
      <w:r w:rsidR="00EC4AB8">
        <w:t>si</w:t>
      </w:r>
      <w:r w:rsidR="00EC4AB8" w:rsidRPr="00EC4AB8">
        <w:t>ŵ</w:t>
      </w:r>
      <w:r w:rsidR="00EC4AB8">
        <w:t>r</w:t>
      </w:r>
      <w:proofErr w:type="spellEnd"/>
      <w:r w:rsidR="00EC4AB8">
        <w:t xml:space="preserve"> bod </w:t>
      </w:r>
      <w:proofErr w:type="spellStart"/>
      <w:r w:rsidR="00EC4AB8">
        <w:t>pob</w:t>
      </w:r>
      <w:proofErr w:type="spellEnd"/>
      <w:r w:rsidR="00EC4AB8">
        <w:t xml:space="preserve"> </w:t>
      </w:r>
      <w:proofErr w:type="spellStart"/>
      <w:r w:rsidR="00EC4AB8">
        <w:t>disgybl</w:t>
      </w:r>
      <w:proofErr w:type="spellEnd"/>
      <w:r w:rsidR="00EC4AB8">
        <w:t xml:space="preserve"> o </w:t>
      </w:r>
      <w:proofErr w:type="spellStart"/>
      <w:r w:rsidR="00EC4AB8">
        <w:t>fewn</w:t>
      </w:r>
      <w:proofErr w:type="spellEnd"/>
      <w:r w:rsidR="00EC4AB8">
        <w:t xml:space="preserve"> y </w:t>
      </w:r>
      <w:proofErr w:type="spellStart"/>
      <w:r w:rsidR="00EC4AB8">
        <w:t>dosbarth</w:t>
      </w:r>
      <w:proofErr w:type="spellEnd"/>
      <w:r w:rsidR="00EC4AB8">
        <w:t xml:space="preserve"> </w:t>
      </w:r>
      <w:proofErr w:type="spellStart"/>
      <w:r w:rsidR="00EC4AB8">
        <w:t>yn</w:t>
      </w:r>
      <w:proofErr w:type="spellEnd"/>
      <w:r w:rsidR="00EC4AB8">
        <w:t xml:space="preserve"> </w:t>
      </w:r>
      <w:proofErr w:type="spellStart"/>
      <w:r w:rsidR="00EC4AB8">
        <w:t>cael</w:t>
      </w:r>
      <w:proofErr w:type="spellEnd"/>
      <w:r w:rsidR="00EC4AB8">
        <w:t xml:space="preserve"> </w:t>
      </w:r>
      <w:proofErr w:type="spellStart"/>
      <w:r w:rsidR="00EC4AB8">
        <w:t>bydd</w:t>
      </w:r>
      <w:proofErr w:type="spellEnd"/>
      <w:r w:rsidR="00EC4AB8">
        <w:t xml:space="preserve"> </w:t>
      </w:r>
      <w:proofErr w:type="spellStart"/>
      <w:r w:rsidR="00EC4AB8">
        <w:t>o’r</w:t>
      </w:r>
      <w:proofErr w:type="spellEnd"/>
      <w:r w:rsidR="00EC4AB8">
        <w:t xml:space="preserve"> </w:t>
      </w:r>
      <w:proofErr w:type="spellStart"/>
      <w:r w:rsidR="00EC4AB8">
        <w:t>fford</w:t>
      </w:r>
      <w:proofErr w:type="spellEnd"/>
      <w:r w:rsidR="00EC4AB8">
        <w:t xml:space="preserve"> </w:t>
      </w:r>
      <w:proofErr w:type="spellStart"/>
      <w:r w:rsidR="00EC4AB8">
        <w:t>yma</w:t>
      </w:r>
      <w:proofErr w:type="spellEnd"/>
      <w:r w:rsidR="00EC4AB8">
        <w:t xml:space="preserve"> o </w:t>
      </w:r>
      <w:proofErr w:type="spellStart"/>
      <w:r w:rsidR="00EC4AB8">
        <w:t>ddysgu</w:t>
      </w:r>
      <w:proofErr w:type="spellEnd"/>
      <w:r w:rsidR="00EC4AB8">
        <w:t>.</w:t>
      </w:r>
    </w:p>
    <w:p w14:paraId="6B0C58DC" w14:textId="77777777" w:rsidR="00811007" w:rsidRPr="00FB2270" w:rsidRDefault="00811007" w:rsidP="00FB2270"/>
    <w:p w14:paraId="53B9EA6E" w14:textId="430EE533" w:rsidR="00811007" w:rsidRDefault="31F7FF0E" w:rsidP="00811007">
      <w:pPr>
        <w:pStyle w:val="Heading2"/>
      </w:pPr>
      <w:r>
        <w:rPr>
          <w:lang w:val="cy"/>
        </w:rPr>
        <w:t>Trafodaeth Feirniadol ar yr Agwedd a Ddewiswyd</w:t>
      </w:r>
    </w:p>
    <w:p w14:paraId="4ADBBD1C" w14:textId="1BC16642" w:rsidR="00811007" w:rsidRDefault="0042164F" w:rsidP="003B2409"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ôl</w:t>
      </w:r>
      <w:proofErr w:type="spellEnd"/>
      <w:r w:rsidRPr="0042164F">
        <w:t xml:space="preserve"> </w:t>
      </w:r>
      <w:proofErr w:type="spellStart"/>
      <w:r w:rsidRPr="0042164F">
        <w:t>llyfr</w:t>
      </w:r>
      <w:proofErr w:type="spellEnd"/>
      <w:r w:rsidRPr="0042164F">
        <w:t xml:space="preserve"> ‘Differentiation in action!’ (2021) </w:t>
      </w:r>
      <w:proofErr w:type="spellStart"/>
      <w:r w:rsidRPr="0042164F">
        <w:t>Mae’n</w:t>
      </w:r>
      <w:proofErr w:type="spellEnd"/>
      <w:r w:rsidRPr="0042164F">
        <w:t xml:space="preserve"> </w:t>
      </w:r>
      <w:proofErr w:type="spellStart"/>
      <w:r w:rsidRPr="0042164F">
        <w:t>bwysig</w:t>
      </w:r>
      <w:proofErr w:type="spellEnd"/>
      <w:r w:rsidRPr="0042164F">
        <w:t xml:space="preserve"> </w:t>
      </w:r>
      <w:proofErr w:type="spellStart"/>
      <w:r w:rsidRPr="0042164F">
        <w:t>iawn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wahaniaethu</w:t>
      </w:r>
      <w:proofErr w:type="spellEnd"/>
      <w:r w:rsidRPr="0042164F">
        <w:t xml:space="preserve"> er </w:t>
      </w:r>
      <w:proofErr w:type="spellStart"/>
      <w:r w:rsidRPr="0042164F">
        <w:t>mwyn</w:t>
      </w:r>
      <w:proofErr w:type="spellEnd"/>
      <w:r w:rsidRPr="0042164F">
        <w:t xml:space="preserve"> </w:t>
      </w:r>
      <w:proofErr w:type="spellStart"/>
      <w:r w:rsidRPr="0042164F">
        <w:t>dod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nabod</w:t>
      </w:r>
      <w:proofErr w:type="spellEnd"/>
      <w:r w:rsidRPr="0042164F">
        <w:t xml:space="preserve"> y </w:t>
      </w:r>
      <w:proofErr w:type="spellStart"/>
      <w:r w:rsidRPr="0042164F">
        <w:t>disgyblion</w:t>
      </w:r>
      <w:proofErr w:type="spellEnd"/>
      <w:r w:rsidRPr="0042164F">
        <w:t xml:space="preserve">. Y cam </w:t>
      </w:r>
      <w:proofErr w:type="spellStart"/>
      <w:r w:rsidRPr="0042164F">
        <w:t>cyntaf</w:t>
      </w:r>
      <w:proofErr w:type="spellEnd"/>
      <w:r w:rsidRPr="0042164F">
        <w:t xml:space="preserve"> </w:t>
      </w:r>
      <w:proofErr w:type="spellStart"/>
      <w:r w:rsidRPr="0042164F">
        <w:t>yw</w:t>
      </w:r>
      <w:proofErr w:type="spellEnd"/>
      <w:r w:rsidRPr="0042164F">
        <w:t xml:space="preserve"> </w:t>
      </w:r>
      <w:proofErr w:type="spellStart"/>
      <w:r w:rsidRPr="0042164F">
        <w:t>deall</w:t>
      </w:r>
      <w:proofErr w:type="spellEnd"/>
      <w:r w:rsidRPr="0042164F">
        <w:t xml:space="preserve"> </w:t>
      </w:r>
      <w:proofErr w:type="spellStart"/>
      <w:r w:rsidRPr="0042164F">
        <w:t>beth</w:t>
      </w:r>
      <w:proofErr w:type="spellEnd"/>
      <w:r w:rsidRPr="0042164F">
        <w:t xml:space="preserve"> </w:t>
      </w:r>
      <w:proofErr w:type="spellStart"/>
      <w:r w:rsidRPr="0042164F">
        <w:t>maent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gwybod</w:t>
      </w:r>
      <w:proofErr w:type="spellEnd"/>
      <w:r w:rsidRPr="0042164F">
        <w:t xml:space="preserve"> a </w:t>
      </w:r>
      <w:proofErr w:type="spellStart"/>
      <w:r w:rsidRPr="0042164F">
        <w:t>dod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nabod</w:t>
      </w:r>
      <w:proofErr w:type="spellEnd"/>
      <w:r w:rsidRPr="0042164F">
        <w:t xml:space="preserve"> </w:t>
      </w:r>
      <w:proofErr w:type="spellStart"/>
      <w:r w:rsidRPr="0042164F">
        <w:t>nhw</w:t>
      </w:r>
      <w:proofErr w:type="spellEnd"/>
      <w:r w:rsidRPr="0042164F">
        <w:t xml:space="preserve"> </w:t>
      </w:r>
      <w:proofErr w:type="spellStart"/>
      <w:r w:rsidRPr="0042164F">
        <w:t>fel</w:t>
      </w:r>
      <w:proofErr w:type="spellEnd"/>
      <w:r w:rsidRPr="0042164F">
        <w:t xml:space="preserve"> person </w:t>
      </w:r>
      <w:proofErr w:type="spellStart"/>
      <w:r w:rsidRPr="0042164F">
        <w:t>gan</w:t>
      </w:r>
      <w:proofErr w:type="spellEnd"/>
      <w:r w:rsidRPr="0042164F">
        <w:t xml:space="preserve"> </w:t>
      </w:r>
      <w:proofErr w:type="spellStart"/>
      <w:r w:rsidRPr="0042164F">
        <w:t>ffindo</w:t>
      </w:r>
      <w:proofErr w:type="spellEnd"/>
      <w:r w:rsidRPr="0042164F">
        <w:t xml:space="preserve"> mas </w:t>
      </w:r>
      <w:proofErr w:type="spellStart"/>
      <w:r w:rsidRPr="0042164F">
        <w:t>mwy</w:t>
      </w:r>
      <w:proofErr w:type="spellEnd"/>
      <w:r w:rsidRPr="0042164F">
        <w:t xml:space="preserve"> </w:t>
      </w:r>
      <w:proofErr w:type="spellStart"/>
      <w:r w:rsidRPr="0042164F">
        <w:t>amdanyn</w:t>
      </w:r>
      <w:proofErr w:type="spellEnd"/>
      <w:r w:rsidRPr="0042164F">
        <w:t xml:space="preserve"> </w:t>
      </w:r>
      <w:proofErr w:type="spellStart"/>
      <w:r w:rsidRPr="0042164F">
        <w:t>nhw</w:t>
      </w:r>
      <w:proofErr w:type="spellEnd"/>
      <w:r w:rsidRPr="0042164F">
        <w:t xml:space="preserve">. Er </w:t>
      </w:r>
      <w:proofErr w:type="spellStart"/>
      <w:r w:rsidRPr="0042164F">
        <w:t>mwyn</w:t>
      </w:r>
      <w:proofErr w:type="spellEnd"/>
      <w:r w:rsidRPr="0042164F">
        <w:t xml:space="preserve"> </w:t>
      </w:r>
      <w:proofErr w:type="spellStart"/>
      <w:r w:rsidRPr="0042164F">
        <w:t>gwneud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siŵr</w:t>
      </w:r>
      <w:proofErr w:type="spellEnd"/>
      <w:r w:rsidRPr="0042164F">
        <w:t xml:space="preserve"> bod </w:t>
      </w:r>
      <w:proofErr w:type="spellStart"/>
      <w:r w:rsidRPr="0042164F">
        <w:t>gwahaniaethu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gweithio</w:t>
      </w:r>
      <w:proofErr w:type="spellEnd"/>
      <w:r w:rsidRPr="0042164F">
        <w:t xml:space="preserve">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sicrhau</w:t>
      </w:r>
      <w:proofErr w:type="spellEnd"/>
      <w:r w:rsidRPr="0042164F">
        <w:t xml:space="preserve"> bod </w:t>
      </w:r>
      <w:proofErr w:type="spellStart"/>
      <w:r w:rsidRPr="0042164F">
        <w:t>llawer</w:t>
      </w:r>
      <w:proofErr w:type="spellEnd"/>
      <w:r w:rsidRPr="0042164F">
        <w:t xml:space="preserve"> o </w:t>
      </w:r>
      <w:proofErr w:type="spellStart"/>
      <w:r w:rsidRPr="0042164F">
        <w:t>wanhaol</w:t>
      </w:r>
      <w:proofErr w:type="spellEnd"/>
      <w:r w:rsidRPr="0042164F">
        <w:t xml:space="preserve"> </w:t>
      </w:r>
      <w:proofErr w:type="spellStart"/>
      <w:r w:rsidRPr="0042164F">
        <w:t>tactegau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</w:t>
      </w:r>
      <w:proofErr w:type="spellStart"/>
      <w:r w:rsidRPr="0042164F">
        <w:t>ei</w:t>
      </w:r>
      <w:proofErr w:type="spellEnd"/>
      <w:r w:rsidRPr="0042164F">
        <w:t xml:space="preserve"> </w:t>
      </w:r>
      <w:proofErr w:type="spellStart"/>
      <w:r w:rsidRPr="0042164F">
        <w:t>ddefnyddio</w:t>
      </w:r>
      <w:proofErr w:type="spellEnd"/>
      <w:r w:rsidRPr="0042164F">
        <w:t xml:space="preserve"> o </w:t>
      </w:r>
      <w:proofErr w:type="spellStart"/>
      <w:r w:rsidRPr="0042164F">
        <w:t>fewn</w:t>
      </w:r>
      <w:proofErr w:type="spellEnd"/>
      <w:r w:rsidRPr="0042164F">
        <w:t xml:space="preserve"> </w:t>
      </w:r>
      <w:proofErr w:type="spellStart"/>
      <w:r w:rsidRPr="0042164F">
        <w:t>yr</w:t>
      </w:r>
      <w:proofErr w:type="spellEnd"/>
      <w:r w:rsidRPr="0042164F">
        <w:t xml:space="preserve"> </w:t>
      </w:r>
      <w:proofErr w:type="spellStart"/>
      <w:r w:rsidRPr="0042164F">
        <w:t>ystafell</w:t>
      </w:r>
      <w:proofErr w:type="spellEnd"/>
      <w:r w:rsidRPr="0042164F">
        <w:t xml:space="preserve"> </w:t>
      </w:r>
      <w:proofErr w:type="spellStart"/>
      <w:r w:rsidRPr="0042164F">
        <w:t>dysgu</w:t>
      </w:r>
      <w:proofErr w:type="spellEnd"/>
      <w:r w:rsidRPr="0042164F">
        <w:t xml:space="preserve"> </w:t>
      </w:r>
      <w:proofErr w:type="spellStart"/>
      <w:r w:rsidRPr="0042164F">
        <w:t>gan</w:t>
      </w:r>
      <w:proofErr w:type="spellEnd"/>
      <w:r w:rsidRPr="0042164F">
        <w:t xml:space="preserve"> </w:t>
      </w:r>
      <w:proofErr w:type="spellStart"/>
      <w:r w:rsidRPr="0042164F">
        <w:t>gynnwys</w:t>
      </w:r>
      <w:proofErr w:type="spellEnd"/>
      <w:r w:rsidRPr="0042164F">
        <w:t xml:space="preserve"> </w:t>
      </w:r>
      <w:proofErr w:type="spellStart"/>
      <w:r w:rsidRPr="0042164F">
        <w:t>gweithio</w:t>
      </w:r>
      <w:proofErr w:type="spellEnd"/>
      <w:r w:rsidRPr="0042164F">
        <w:t xml:space="preserve"> </w:t>
      </w:r>
      <w:proofErr w:type="spellStart"/>
      <w:r w:rsidRPr="0042164F">
        <w:t>mewn</w:t>
      </w:r>
      <w:proofErr w:type="spellEnd"/>
      <w:r w:rsidRPr="0042164F">
        <w:t xml:space="preserve"> </w:t>
      </w:r>
      <w:proofErr w:type="spellStart"/>
      <w:r w:rsidRPr="0042164F">
        <w:t>grŵp</w:t>
      </w:r>
      <w:proofErr w:type="spellEnd"/>
      <w:r w:rsidRPr="0042164F">
        <w:t xml:space="preserve"> neu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gweithio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unigol</w:t>
      </w:r>
      <w:proofErr w:type="spellEnd"/>
      <w:r w:rsidRPr="0042164F">
        <w:t xml:space="preserve">. Mae </w:t>
      </w:r>
      <w:proofErr w:type="spellStart"/>
      <w:r w:rsidRPr="0042164F">
        <w:t>hyn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galluogi</w:t>
      </w:r>
      <w:proofErr w:type="spellEnd"/>
      <w:r w:rsidRPr="0042164F">
        <w:t xml:space="preserve"> bod y </w:t>
      </w:r>
      <w:proofErr w:type="spellStart"/>
      <w:r w:rsidRPr="0042164F">
        <w:t>disgyblion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</w:t>
      </w:r>
      <w:proofErr w:type="spellStart"/>
      <w:r w:rsidRPr="0042164F">
        <w:t>ei</w:t>
      </w:r>
      <w:proofErr w:type="spellEnd"/>
      <w:r w:rsidRPr="0042164F">
        <w:t xml:space="preserve"> </w:t>
      </w:r>
      <w:proofErr w:type="spellStart"/>
      <w:r w:rsidRPr="0042164F">
        <w:t>gwahaniaethu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gywir</w:t>
      </w:r>
      <w:proofErr w:type="spellEnd"/>
      <w:r w:rsidRPr="0042164F">
        <w:t xml:space="preserve"> ac </w:t>
      </w:r>
      <w:proofErr w:type="spellStart"/>
      <w:r w:rsidRPr="0042164F">
        <w:t>nid</w:t>
      </w:r>
      <w:proofErr w:type="spellEnd"/>
      <w:r w:rsidRPr="0042164F">
        <w:t xml:space="preserve"> </w:t>
      </w:r>
      <w:proofErr w:type="spellStart"/>
      <w:r w:rsidRPr="0042164F">
        <w:t>oherwydd</w:t>
      </w:r>
      <w:proofErr w:type="spellEnd"/>
      <w:r w:rsidRPr="0042164F">
        <w:t xml:space="preserve"> bod </w:t>
      </w:r>
      <w:proofErr w:type="spellStart"/>
      <w:r w:rsidRPr="0042164F">
        <w:t>gwell</w:t>
      </w:r>
      <w:proofErr w:type="spellEnd"/>
      <w:r w:rsidRPr="0042164F">
        <w:t xml:space="preserve"> </w:t>
      </w:r>
      <w:proofErr w:type="spellStart"/>
      <w:r w:rsidRPr="0042164F">
        <w:t>gan</w:t>
      </w:r>
      <w:proofErr w:type="spellEnd"/>
      <w:r w:rsidRPr="0042164F">
        <w:t xml:space="preserve"> y </w:t>
      </w:r>
      <w:proofErr w:type="spellStart"/>
      <w:r w:rsidRPr="0042164F">
        <w:t>disgyblion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weithio</w:t>
      </w:r>
      <w:proofErr w:type="spellEnd"/>
      <w:r w:rsidRPr="0042164F">
        <w:t xml:space="preserve"> </w:t>
      </w:r>
      <w:proofErr w:type="spellStart"/>
      <w:r w:rsidRPr="0042164F">
        <w:t>mewn</w:t>
      </w:r>
      <w:proofErr w:type="spellEnd"/>
      <w:r w:rsidRPr="0042164F">
        <w:t xml:space="preserve"> </w:t>
      </w:r>
      <w:proofErr w:type="spellStart"/>
      <w:r w:rsidRPr="0042164F">
        <w:t>ffordd</w:t>
      </w:r>
      <w:proofErr w:type="spellEnd"/>
      <w:r w:rsidRPr="0042164F">
        <w:t xml:space="preserve"> </w:t>
      </w:r>
      <w:proofErr w:type="spellStart"/>
      <w:r w:rsidRPr="0042164F">
        <w:t>benodol</w:t>
      </w:r>
      <w:proofErr w:type="spellEnd"/>
      <w:r w:rsidRPr="0042164F">
        <w:t xml:space="preserve">. </w:t>
      </w:r>
      <w:proofErr w:type="spellStart"/>
      <w:r w:rsidRPr="0042164F">
        <w:t>Cyn</w:t>
      </w:r>
      <w:proofErr w:type="spellEnd"/>
      <w:r w:rsidRPr="0042164F">
        <w:t xml:space="preserve"> </w:t>
      </w:r>
      <w:proofErr w:type="spellStart"/>
      <w:r w:rsidRPr="0042164F">
        <w:t>rhoi'r</w:t>
      </w:r>
      <w:proofErr w:type="spellEnd"/>
      <w:r w:rsidRPr="0042164F">
        <w:t xml:space="preserve"> </w:t>
      </w:r>
      <w:proofErr w:type="spellStart"/>
      <w:r w:rsidRPr="0042164F">
        <w:t>disgyblion</w:t>
      </w:r>
      <w:proofErr w:type="spellEnd"/>
      <w:r w:rsidRPr="0042164F">
        <w:t xml:space="preserve"> </w:t>
      </w:r>
      <w:proofErr w:type="spellStart"/>
      <w:r w:rsidRPr="0042164F">
        <w:t>mewn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grwpiau</w:t>
      </w:r>
      <w:proofErr w:type="spellEnd"/>
      <w:r w:rsidRPr="0042164F">
        <w:t xml:space="preserve">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arsylwi</w:t>
      </w:r>
      <w:proofErr w:type="spellEnd"/>
      <w:r w:rsidRPr="0042164F">
        <w:t xml:space="preserve"> am o </w:t>
      </w:r>
      <w:proofErr w:type="spellStart"/>
      <w:r w:rsidRPr="0042164F">
        <w:t>leiaf</w:t>
      </w:r>
      <w:proofErr w:type="spellEnd"/>
      <w:r w:rsidRPr="0042164F">
        <w:t xml:space="preserve"> </w:t>
      </w:r>
      <w:proofErr w:type="spellStart"/>
      <w:r w:rsidRPr="0042164F">
        <w:t>wythnos</w:t>
      </w:r>
      <w:proofErr w:type="spellEnd"/>
      <w:r w:rsidRPr="0042164F">
        <w:t xml:space="preserve"> er </w:t>
      </w:r>
      <w:proofErr w:type="spellStart"/>
      <w:r w:rsidRPr="0042164F">
        <w:t>mwyn</w:t>
      </w:r>
      <w:proofErr w:type="spellEnd"/>
      <w:r w:rsidRPr="0042164F">
        <w:t xml:space="preserve"> </w:t>
      </w:r>
      <w:proofErr w:type="spellStart"/>
      <w:r w:rsidRPr="0042164F">
        <w:t>dod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nabod</w:t>
      </w:r>
      <w:proofErr w:type="spellEnd"/>
      <w:r w:rsidRPr="0042164F">
        <w:t xml:space="preserve"> y plant a </w:t>
      </w:r>
      <w:proofErr w:type="spellStart"/>
      <w:r w:rsidRPr="0042164F">
        <w:t>galluogi</w:t>
      </w:r>
      <w:proofErr w:type="spellEnd"/>
      <w:r w:rsidRPr="0042164F">
        <w:t xml:space="preserve"> bod y </w:t>
      </w:r>
      <w:proofErr w:type="spellStart"/>
      <w:r w:rsidRPr="0042164F">
        <w:t>wybodaeth</w:t>
      </w:r>
      <w:proofErr w:type="spellEnd"/>
      <w:r w:rsidRPr="0042164F">
        <w:t xml:space="preserve"> </w:t>
      </w:r>
      <w:proofErr w:type="spellStart"/>
      <w:r w:rsidRPr="0042164F">
        <w:t>sydd</w:t>
      </w:r>
      <w:proofErr w:type="spellEnd"/>
      <w:r w:rsidRPr="0042164F">
        <w:t xml:space="preserve"> </w:t>
      </w:r>
      <w:proofErr w:type="spellStart"/>
      <w:r w:rsidRPr="0042164F">
        <w:t>gan</w:t>
      </w:r>
      <w:proofErr w:type="spellEnd"/>
      <w:r w:rsidRPr="0042164F">
        <w:t xml:space="preserve"> </w:t>
      </w:r>
      <w:proofErr w:type="spellStart"/>
      <w:r w:rsidRPr="0042164F">
        <w:t>yr</w:t>
      </w:r>
      <w:proofErr w:type="spellEnd"/>
      <w:r w:rsidRPr="0042164F">
        <w:t xml:space="preserve"> </w:t>
      </w:r>
      <w:proofErr w:type="spellStart"/>
      <w:r w:rsidRPr="0042164F">
        <w:t>athro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gywir</w:t>
      </w:r>
      <w:proofErr w:type="spellEnd"/>
      <w:r w:rsidR="00E75988">
        <w:t xml:space="preserve">. </w:t>
      </w:r>
      <w:proofErr w:type="spellStart"/>
      <w:r w:rsidRPr="0042164F">
        <w:t>Gwelir</w:t>
      </w:r>
      <w:proofErr w:type="spellEnd"/>
      <w:r w:rsidRPr="0042164F">
        <w:t xml:space="preserve"> bod </w:t>
      </w:r>
      <w:proofErr w:type="spellStart"/>
      <w:r w:rsidRPr="0042164F">
        <w:t>hyn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bwysig</w:t>
      </w:r>
      <w:proofErr w:type="spellEnd"/>
      <w:r w:rsidRPr="0042164F">
        <w:t xml:space="preserve"> </w:t>
      </w:r>
      <w:proofErr w:type="spellStart"/>
      <w:r w:rsidRPr="0042164F">
        <w:t>iawn</w:t>
      </w:r>
      <w:proofErr w:type="spellEnd"/>
      <w:r w:rsidRPr="0042164F">
        <w:t xml:space="preserve"> er </w:t>
      </w:r>
      <w:proofErr w:type="spellStart"/>
      <w:r w:rsidRPr="0042164F">
        <w:t>mwyn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y </w:t>
      </w:r>
      <w:proofErr w:type="spellStart"/>
      <w:r w:rsidRPr="0042164F">
        <w:t>grwpiau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iawn</w:t>
      </w:r>
      <w:proofErr w:type="spellEnd"/>
      <w:r w:rsidRPr="0042164F">
        <w:t xml:space="preserve">. Mae </w:t>
      </w:r>
      <w:proofErr w:type="spellStart"/>
      <w:r w:rsidRPr="0042164F">
        <w:t>hefyd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gweld</w:t>
      </w:r>
      <w:proofErr w:type="spellEnd"/>
      <w:r w:rsidRPr="0042164F">
        <w:t xml:space="preserve"> </w:t>
      </w:r>
      <w:proofErr w:type="spellStart"/>
      <w:r w:rsidRPr="0042164F">
        <w:t>os</w:t>
      </w:r>
      <w:proofErr w:type="spellEnd"/>
      <w:r w:rsidRPr="0042164F">
        <w:t xml:space="preserve"> </w:t>
      </w:r>
      <w:proofErr w:type="spellStart"/>
      <w:r w:rsidRPr="0042164F">
        <w:t>oes</w:t>
      </w:r>
      <w:proofErr w:type="spellEnd"/>
      <w:r w:rsidRPr="0042164F">
        <w:t xml:space="preserve"> </w:t>
      </w:r>
      <w:proofErr w:type="spellStart"/>
      <w:r w:rsidRPr="0042164F">
        <w:t>unrhyw</w:t>
      </w:r>
      <w:proofErr w:type="spellEnd"/>
      <w:r w:rsidRPr="0042164F">
        <w:t xml:space="preserve"> </w:t>
      </w:r>
      <w:proofErr w:type="spellStart"/>
      <w:r w:rsidRPr="0042164F">
        <w:t>broblemau</w:t>
      </w:r>
      <w:proofErr w:type="spellEnd"/>
      <w:r w:rsidRPr="0042164F">
        <w:t xml:space="preserve"> </w:t>
      </w:r>
      <w:proofErr w:type="spellStart"/>
      <w:r w:rsidRPr="0042164F">
        <w:t>personol</w:t>
      </w:r>
      <w:proofErr w:type="spellEnd"/>
      <w:r w:rsidRPr="0042164F">
        <w:t xml:space="preserve"> </w:t>
      </w:r>
      <w:proofErr w:type="spellStart"/>
      <w:r w:rsidRPr="0042164F">
        <w:t>gan</w:t>
      </w:r>
      <w:proofErr w:type="spellEnd"/>
      <w:r w:rsidRPr="0042164F">
        <w:t xml:space="preserve"> </w:t>
      </w:r>
      <w:proofErr w:type="spellStart"/>
      <w:r w:rsidRPr="0042164F">
        <w:t>gynnwys</w:t>
      </w:r>
      <w:proofErr w:type="spellEnd"/>
      <w:r w:rsidRPr="0042164F">
        <w:t xml:space="preserve"> </w:t>
      </w:r>
      <w:proofErr w:type="spellStart"/>
      <w:r w:rsidRPr="0042164F">
        <w:t>adref</w:t>
      </w:r>
      <w:proofErr w:type="spellEnd"/>
      <w:r w:rsidRPr="0042164F">
        <w:t xml:space="preserve"> neu </w:t>
      </w:r>
      <w:proofErr w:type="spellStart"/>
      <w:r w:rsidRPr="0042164F">
        <w:t>asesiadau</w:t>
      </w:r>
      <w:proofErr w:type="spellEnd"/>
      <w:r w:rsidRPr="0042164F">
        <w:t xml:space="preserve"> gall </w:t>
      </w:r>
      <w:proofErr w:type="spellStart"/>
      <w:r w:rsidRPr="0042164F">
        <w:t>effeithio</w:t>
      </w:r>
      <w:proofErr w:type="spellEnd"/>
      <w:r w:rsidRPr="0042164F">
        <w:t xml:space="preserve"> </w:t>
      </w:r>
      <w:proofErr w:type="spellStart"/>
      <w:r w:rsidRPr="0042164F">
        <w:t>ar</w:t>
      </w:r>
      <w:proofErr w:type="spellEnd"/>
      <w:r w:rsidRPr="0042164F">
        <w:t xml:space="preserve"> </w:t>
      </w:r>
      <w:proofErr w:type="spellStart"/>
      <w:r w:rsidRPr="0042164F">
        <w:t>berfformiad</w:t>
      </w:r>
      <w:proofErr w:type="spellEnd"/>
      <w:r w:rsidRPr="0042164F">
        <w:t xml:space="preserve"> y </w:t>
      </w:r>
      <w:proofErr w:type="spellStart"/>
      <w:r w:rsidRPr="0042164F">
        <w:t>disgyblion</w:t>
      </w:r>
      <w:proofErr w:type="spellEnd"/>
      <w:r w:rsidRPr="0042164F">
        <w:t xml:space="preserve">.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ôl</w:t>
      </w:r>
      <w:proofErr w:type="spellEnd"/>
      <w:r w:rsidRPr="0042164F">
        <w:t xml:space="preserve"> y </w:t>
      </w:r>
      <w:proofErr w:type="spellStart"/>
      <w:r w:rsidRPr="0042164F">
        <w:t>llyfryn</w:t>
      </w:r>
      <w:proofErr w:type="spellEnd"/>
      <w:r w:rsidRPr="0042164F">
        <w:t xml:space="preserve">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wneud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siŵr</w:t>
      </w:r>
      <w:proofErr w:type="spellEnd"/>
      <w:r w:rsidRPr="0042164F">
        <w:t xml:space="preserve"> </w:t>
      </w:r>
      <w:proofErr w:type="spellStart"/>
      <w:r w:rsidRPr="0042164F">
        <w:t>fel</w:t>
      </w:r>
      <w:proofErr w:type="spellEnd"/>
      <w:r w:rsidRPr="0042164F">
        <w:t xml:space="preserve"> </w:t>
      </w:r>
      <w:proofErr w:type="spellStart"/>
      <w:r w:rsidRPr="0042164F">
        <w:t>athrawon</w:t>
      </w:r>
      <w:proofErr w:type="spellEnd"/>
      <w:r w:rsidRPr="0042164F">
        <w:t xml:space="preserve"> bod </w:t>
      </w:r>
      <w:proofErr w:type="spellStart"/>
      <w:r w:rsidRPr="0042164F">
        <w:t>pob</w:t>
      </w:r>
      <w:proofErr w:type="spellEnd"/>
      <w:r w:rsidRPr="0042164F">
        <w:t xml:space="preserve"> </w:t>
      </w:r>
      <w:proofErr w:type="spellStart"/>
      <w:r w:rsidRPr="0042164F">
        <w:t>disgybl</w:t>
      </w:r>
      <w:proofErr w:type="spellEnd"/>
      <w:r w:rsidRPr="0042164F">
        <w:t xml:space="preserve"> a </w:t>
      </w:r>
      <w:proofErr w:type="spellStart"/>
      <w:r w:rsidRPr="0042164F">
        <w:t>phob</w:t>
      </w:r>
      <w:proofErr w:type="spellEnd"/>
      <w:r w:rsidRPr="0042164F">
        <w:t xml:space="preserve"> </w:t>
      </w:r>
      <w:proofErr w:type="spellStart"/>
      <w:r w:rsidRPr="0042164F">
        <w:t>grŵp</w:t>
      </w:r>
      <w:proofErr w:type="spellEnd"/>
      <w:r w:rsidRPr="0042164F">
        <w:t xml:space="preserve"> </w:t>
      </w:r>
      <w:proofErr w:type="spellStart"/>
      <w:r w:rsidRPr="0042164F">
        <w:t>gallu</w:t>
      </w:r>
      <w:proofErr w:type="spellEnd"/>
      <w:r w:rsidRPr="0042164F">
        <w:t xml:space="preserve"> </w:t>
      </w:r>
      <w:proofErr w:type="spellStart"/>
      <w:r w:rsidRPr="0042164F">
        <w:t>gwahanol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</w:t>
      </w:r>
      <w:proofErr w:type="spellStart"/>
      <w:r w:rsidRPr="0042164F">
        <w:t>ei</w:t>
      </w:r>
      <w:proofErr w:type="spellEnd"/>
      <w:r w:rsidRPr="0042164F">
        <w:t xml:space="preserve"> </w:t>
      </w:r>
      <w:proofErr w:type="spellStart"/>
      <w:r w:rsidRPr="0042164F">
        <w:t>drin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deg</w:t>
      </w:r>
      <w:proofErr w:type="spellEnd"/>
      <w:r w:rsidRPr="0042164F">
        <w:t xml:space="preserve">, er bod y </w:t>
      </w:r>
      <w:proofErr w:type="spellStart"/>
      <w:r w:rsidRPr="0042164F">
        <w:t>grŵp</w:t>
      </w:r>
      <w:proofErr w:type="spellEnd"/>
      <w:r w:rsidRPr="0042164F">
        <w:t xml:space="preserve"> top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gallu</w:t>
      </w:r>
      <w:proofErr w:type="spellEnd"/>
      <w:r w:rsidRPr="0042164F">
        <w:t xml:space="preserve"> </w:t>
      </w:r>
      <w:proofErr w:type="spellStart"/>
      <w:r w:rsidRPr="0042164F">
        <w:t>gorffen</w:t>
      </w:r>
      <w:proofErr w:type="spellEnd"/>
      <w:r w:rsidRPr="0042164F">
        <w:t xml:space="preserve"> y </w:t>
      </w:r>
      <w:proofErr w:type="spellStart"/>
      <w:r w:rsidRPr="0042164F">
        <w:t>dasg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well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neud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siŵr</w:t>
      </w:r>
      <w:proofErr w:type="spellEnd"/>
      <w:r w:rsidRPr="0042164F">
        <w:t xml:space="preserve"> bod </w:t>
      </w:r>
      <w:proofErr w:type="spellStart"/>
      <w:r w:rsidRPr="0042164F">
        <w:t>nhw</w:t>
      </w:r>
      <w:proofErr w:type="spellEnd"/>
      <w:r w:rsidRPr="0042164F">
        <w:t xml:space="preserve"> </w:t>
      </w:r>
      <w:proofErr w:type="spellStart"/>
      <w:r w:rsidRPr="0042164F">
        <w:t>wastad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datblygu</w:t>
      </w:r>
      <w:proofErr w:type="spellEnd"/>
      <w:r w:rsidRPr="0042164F">
        <w:t xml:space="preserve"> ac </w:t>
      </w:r>
      <w:proofErr w:type="spellStart"/>
      <w:r w:rsidRPr="0042164F">
        <w:t>nid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ail-</w:t>
      </w:r>
      <w:proofErr w:type="spellStart"/>
      <w:r w:rsidRPr="0042164F">
        <w:t>ddysgu'r</w:t>
      </w:r>
      <w:proofErr w:type="spellEnd"/>
      <w:r w:rsidRPr="0042164F">
        <w:t xml:space="preserve"> un </w:t>
      </w:r>
      <w:proofErr w:type="spellStart"/>
      <w:r w:rsidRPr="0042164F">
        <w:t>sgil</w:t>
      </w:r>
      <w:proofErr w:type="spellEnd"/>
      <w:r w:rsidRPr="0042164F">
        <w:t xml:space="preserve"> </w:t>
      </w:r>
      <w:proofErr w:type="spellStart"/>
      <w:r w:rsidRPr="0042164F">
        <w:t>eto</w:t>
      </w:r>
      <w:proofErr w:type="spellEnd"/>
      <w:r w:rsidRPr="0042164F">
        <w:t xml:space="preserve">, ac </w:t>
      </w:r>
      <w:proofErr w:type="gramStart"/>
      <w:r w:rsidRPr="0042164F">
        <w:t>ail</w:t>
      </w:r>
      <w:proofErr w:type="gramEnd"/>
      <w:r w:rsidRPr="0042164F">
        <w:t xml:space="preserve"> </w:t>
      </w:r>
      <w:proofErr w:type="spellStart"/>
      <w:r w:rsidRPr="0042164F">
        <w:t>neud</w:t>
      </w:r>
      <w:proofErr w:type="spellEnd"/>
      <w:r w:rsidRPr="0042164F">
        <w:t xml:space="preserve"> </w:t>
      </w:r>
      <w:proofErr w:type="spellStart"/>
      <w:r w:rsidRPr="0042164F">
        <w:t>gwaith</w:t>
      </w:r>
      <w:proofErr w:type="spellEnd"/>
      <w:r w:rsidRPr="0042164F">
        <w:t xml:space="preserve"> </w:t>
      </w:r>
      <w:proofErr w:type="spellStart"/>
      <w:r w:rsidRPr="0042164F">
        <w:t>maen</w:t>
      </w:r>
      <w:proofErr w:type="spellEnd"/>
      <w:r w:rsidRPr="0042164F">
        <w:t xml:space="preserve"> </w:t>
      </w:r>
      <w:proofErr w:type="spellStart"/>
      <w:r w:rsidRPr="0042164F">
        <w:t>nhw</w:t>
      </w:r>
      <w:proofErr w:type="spellEnd"/>
      <w:r w:rsidRPr="0042164F">
        <w:t xml:space="preserve"> </w:t>
      </w:r>
      <w:proofErr w:type="spellStart"/>
      <w:r w:rsidRPr="0042164F">
        <w:t>wedi</w:t>
      </w:r>
      <w:proofErr w:type="spellEnd"/>
      <w:r w:rsidRPr="0042164F">
        <w:t xml:space="preserve"> </w:t>
      </w:r>
      <w:proofErr w:type="spellStart"/>
      <w:r w:rsidRPr="0042164F">
        <w:t>neud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barod</w:t>
      </w:r>
      <w:proofErr w:type="spellEnd"/>
      <w:r w:rsidRPr="0042164F">
        <w:t xml:space="preserve">. </w:t>
      </w:r>
      <w:proofErr w:type="spellStart"/>
      <w:r w:rsidRPr="0042164F">
        <w:t>Ond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ychwanegol</w:t>
      </w:r>
      <w:proofErr w:type="spellEnd"/>
      <w:r w:rsidRPr="0042164F">
        <w:t xml:space="preserve">,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neud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siŵr</w:t>
      </w:r>
      <w:proofErr w:type="spellEnd"/>
      <w:r w:rsidRPr="0042164F">
        <w:t xml:space="preserve"> bod y </w:t>
      </w:r>
      <w:proofErr w:type="spellStart"/>
      <w:r w:rsidRPr="0042164F">
        <w:t>grŵp</w:t>
      </w:r>
      <w:proofErr w:type="spellEnd"/>
      <w:r w:rsidRPr="0042164F">
        <w:t xml:space="preserve"> </w:t>
      </w:r>
      <w:proofErr w:type="spellStart"/>
      <w:r w:rsidRPr="0042164F">
        <w:t>gwaelod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</w:t>
      </w:r>
      <w:proofErr w:type="spellStart"/>
      <w:r w:rsidRPr="0042164F">
        <w:t>digon</w:t>
      </w:r>
      <w:proofErr w:type="spellEnd"/>
      <w:r w:rsidRPr="0042164F">
        <w:t xml:space="preserve"> o </w:t>
      </w:r>
      <w:proofErr w:type="spellStart"/>
      <w:r w:rsidRPr="0042164F">
        <w:t>gymorth</w:t>
      </w:r>
      <w:proofErr w:type="spellEnd"/>
      <w:r w:rsidRPr="0042164F">
        <w:t xml:space="preserve"> </w:t>
      </w:r>
      <w:proofErr w:type="spellStart"/>
      <w:r w:rsidRPr="0042164F">
        <w:t>ychwanegol</w:t>
      </w:r>
      <w:proofErr w:type="spellEnd"/>
      <w:r w:rsidRPr="0042164F">
        <w:t xml:space="preserve"> ac </w:t>
      </w:r>
      <w:proofErr w:type="spellStart"/>
      <w:r w:rsidRPr="0042164F">
        <w:t>nid</w:t>
      </w:r>
      <w:proofErr w:type="spellEnd"/>
      <w:r w:rsidRPr="0042164F">
        <w:t xml:space="preserve"> </w:t>
      </w:r>
      <w:proofErr w:type="spellStart"/>
      <w:r w:rsidRPr="0042164F">
        <w:t>ydyn</w:t>
      </w:r>
      <w:proofErr w:type="spellEnd"/>
      <w:r w:rsidRPr="0042164F">
        <w:t xml:space="preserve"> </w:t>
      </w:r>
      <w:proofErr w:type="spellStart"/>
      <w:r w:rsidRPr="0042164F">
        <w:t>nhw</w:t>
      </w:r>
      <w:proofErr w:type="spellEnd"/>
      <w:r w:rsidRPr="0042164F">
        <w:t xml:space="preserve"> </w:t>
      </w:r>
      <w:proofErr w:type="spellStart"/>
      <w:r w:rsidRPr="0042164F">
        <w:t>yn</w:t>
      </w:r>
      <w:proofErr w:type="spellEnd"/>
      <w:r w:rsidRPr="0042164F">
        <w:t xml:space="preserve"> </w:t>
      </w:r>
      <w:proofErr w:type="spellStart"/>
      <w:r w:rsidRPr="0042164F">
        <w:t>cwympo</w:t>
      </w:r>
      <w:proofErr w:type="spellEnd"/>
      <w:r w:rsidRPr="0042164F">
        <w:t xml:space="preserve"> </w:t>
      </w:r>
      <w:proofErr w:type="spellStart"/>
      <w:r w:rsidRPr="0042164F">
        <w:t>tu</w:t>
      </w:r>
      <w:proofErr w:type="spellEnd"/>
      <w:r w:rsidRPr="0042164F">
        <w:t xml:space="preserve"> </w:t>
      </w:r>
      <w:proofErr w:type="spellStart"/>
      <w:r w:rsidRPr="0042164F">
        <w:t>ôl</w:t>
      </w:r>
      <w:proofErr w:type="spellEnd"/>
      <w:r w:rsidRPr="0042164F">
        <w:t xml:space="preserve"> </w:t>
      </w:r>
      <w:proofErr w:type="spellStart"/>
      <w:r w:rsidRPr="0042164F">
        <w:t>chwaith</w:t>
      </w:r>
      <w:proofErr w:type="spellEnd"/>
      <w:r w:rsidRPr="0042164F">
        <w:t xml:space="preserve"> ac </w:t>
      </w:r>
      <w:proofErr w:type="spellStart"/>
      <w:r w:rsidRPr="0042164F">
        <w:t>mae</w:t>
      </w:r>
      <w:proofErr w:type="spellEnd"/>
      <w:r w:rsidRPr="0042164F">
        <w:t xml:space="preserve"> </w:t>
      </w:r>
      <w:proofErr w:type="spellStart"/>
      <w:r w:rsidRPr="0042164F">
        <w:t>ddigon</w:t>
      </w:r>
      <w:proofErr w:type="spellEnd"/>
      <w:r w:rsidRPr="0042164F">
        <w:t xml:space="preserve"> o </w:t>
      </w:r>
      <w:proofErr w:type="spellStart"/>
      <w:r w:rsidRPr="0042164F">
        <w:t>waith</w:t>
      </w:r>
      <w:proofErr w:type="spellEnd"/>
      <w:r w:rsidRPr="0042164F">
        <w:t xml:space="preserve"> </w:t>
      </w:r>
      <w:proofErr w:type="spellStart"/>
      <w:r w:rsidRPr="0042164F">
        <w:t>amrywiol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helpu</w:t>
      </w:r>
      <w:proofErr w:type="spellEnd"/>
      <w:r w:rsidRPr="0042164F">
        <w:t xml:space="preserve"> </w:t>
      </w:r>
      <w:proofErr w:type="spellStart"/>
      <w:r w:rsidRPr="0042164F">
        <w:t>nhw</w:t>
      </w:r>
      <w:proofErr w:type="spellEnd"/>
      <w:r w:rsidRPr="0042164F">
        <w:t xml:space="preserve"> </w:t>
      </w:r>
      <w:proofErr w:type="spellStart"/>
      <w:r w:rsidRPr="0042164F">
        <w:t>i</w:t>
      </w:r>
      <w:proofErr w:type="spellEnd"/>
      <w:r w:rsidRPr="0042164F">
        <w:t xml:space="preserve"> </w:t>
      </w:r>
      <w:proofErr w:type="spellStart"/>
      <w:r w:rsidRPr="0042164F">
        <w:t>ddatblygu</w:t>
      </w:r>
      <w:proofErr w:type="spellEnd"/>
      <w:r w:rsidRPr="0042164F">
        <w:t xml:space="preserve">. Mae </w:t>
      </w:r>
      <w:proofErr w:type="spellStart"/>
      <w:r w:rsidRPr="0042164F">
        <w:t>angen</w:t>
      </w:r>
      <w:proofErr w:type="spellEnd"/>
      <w:r w:rsidRPr="0042164F">
        <w:t xml:space="preserve"> </w:t>
      </w:r>
      <w:proofErr w:type="spellStart"/>
      <w:r w:rsidRPr="0042164F">
        <w:t>cael</w:t>
      </w:r>
      <w:proofErr w:type="spellEnd"/>
      <w:r w:rsidRPr="0042164F">
        <w:t xml:space="preserve"> y </w:t>
      </w:r>
      <w:proofErr w:type="spellStart"/>
      <w:r w:rsidRPr="0042164F">
        <w:t>cydbwysedd</w:t>
      </w:r>
      <w:proofErr w:type="spellEnd"/>
      <w:r w:rsidRPr="0042164F">
        <w:t xml:space="preserve"> </w:t>
      </w:r>
      <w:proofErr w:type="spellStart"/>
      <w:r w:rsidRPr="0042164F">
        <w:t>iawn</w:t>
      </w:r>
      <w:proofErr w:type="spellEnd"/>
      <w:r w:rsidRPr="0042164F">
        <w:t xml:space="preserve"> du </w:t>
      </w:r>
      <w:proofErr w:type="spellStart"/>
      <w:r w:rsidRPr="0042164F">
        <w:t>fewn</w:t>
      </w:r>
      <w:proofErr w:type="spellEnd"/>
      <w:r w:rsidRPr="0042164F">
        <w:t xml:space="preserve"> y </w:t>
      </w:r>
      <w:proofErr w:type="spellStart"/>
      <w:r w:rsidRPr="0042164F">
        <w:t>dosbarth</w:t>
      </w:r>
      <w:proofErr w:type="spellEnd"/>
      <w:r w:rsidRPr="0042164F">
        <w:t>.</w:t>
      </w:r>
    </w:p>
    <w:p w14:paraId="09BA6E26" w14:textId="67EEA51A" w:rsidR="00E75C41" w:rsidRDefault="00E75C41" w:rsidP="0083151E"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ôl</w:t>
      </w:r>
      <w:proofErr w:type="spellEnd"/>
      <w:r w:rsidRPr="00E75C41">
        <w:t xml:space="preserve"> </w:t>
      </w:r>
      <w:proofErr w:type="spellStart"/>
      <w:r w:rsidRPr="00E75C41">
        <w:t>erthygl</w:t>
      </w:r>
      <w:proofErr w:type="spellEnd"/>
      <w:r w:rsidRPr="00E75C41">
        <w:t xml:space="preserve"> ‘transforming teachers’ (2021) </w:t>
      </w:r>
      <w:proofErr w:type="spellStart"/>
      <w:r w:rsidRPr="00E75C41">
        <w:t>mae</w:t>
      </w:r>
      <w:proofErr w:type="spellEnd"/>
      <w:r w:rsidRPr="00E75C41">
        <w:t xml:space="preserve"> </w:t>
      </w:r>
      <w:proofErr w:type="spellStart"/>
      <w:r w:rsidRPr="00E75C41">
        <w:t>angen</w:t>
      </w:r>
      <w:proofErr w:type="spellEnd"/>
      <w:r w:rsidRPr="00E75C41">
        <w:t xml:space="preserve"> </w:t>
      </w:r>
      <w:proofErr w:type="spellStart"/>
      <w:r w:rsidRPr="00E75C41">
        <w:t>athrawon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gael</w:t>
      </w:r>
      <w:proofErr w:type="spellEnd"/>
      <w:r w:rsidRPr="00E75C41">
        <w:t xml:space="preserve"> </w:t>
      </w:r>
      <w:proofErr w:type="spellStart"/>
      <w:r w:rsidRPr="00E75C41">
        <w:t>yr</w:t>
      </w:r>
      <w:proofErr w:type="spellEnd"/>
      <w:r w:rsidRPr="00E75C41">
        <w:t xml:space="preserve"> </w:t>
      </w:r>
      <w:proofErr w:type="spellStart"/>
      <w:r w:rsidRPr="00E75C41">
        <w:t>hyfforddiant</w:t>
      </w:r>
      <w:proofErr w:type="spellEnd"/>
      <w:r w:rsidRPr="00E75C41">
        <w:t xml:space="preserve"> </w:t>
      </w:r>
      <w:proofErr w:type="spellStart"/>
      <w:r w:rsidRPr="00E75C41">
        <w:t>cywir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wneud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siŵr</w:t>
      </w:r>
      <w:proofErr w:type="spellEnd"/>
      <w:r w:rsidRPr="00E75C41">
        <w:t xml:space="preserve"> bod y </w:t>
      </w:r>
      <w:proofErr w:type="spellStart"/>
      <w:r w:rsidRPr="00E75C41">
        <w:t>gwahaniaethu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effeithiol</w:t>
      </w:r>
      <w:proofErr w:type="spellEnd"/>
      <w:r w:rsidRPr="00E75C41">
        <w:t xml:space="preserve">. Nis </w:t>
      </w:r>
      <w:proofErr w:type="spellStart"/>
      <w:r w:rsidRPr="00E75C41">
        <w:t>oes</w:t>
      </w:r>
      <w:proofErr w:type="spellEnd"/>
      <w:r w:rsidRPr="00E75C41">
        <w:t xml:space="preserve"> </w:t>
      </w:r>
      <w:proofErr w:type="spellStart"/>
      <w:r w:rsidRPr="00E75C41">
        <w:t>pwynt</w:t>
      </w:r>
      <w:proofErr w:type="spellEnd"/>
      <w:r w:rsidRPr="00E75C41">
        <w:t xml:space="preserve"> </w:t>
      </w:r>
      <w:proofErr w:type="spellStart"/>
      <w:r w:rsidRPr="00E75C41">
        <w:t>wneud</w:t>
      </w:r>
      <w:proofErr w:type="spellEnd"/>
      <w:r w:rsidRPr="00E75C41">
        <w:t xml:space="preserve"> y </w:t>
      </w:r>
      <w:proofErr w:type="spellStart"/>
      <w:r w:rsidRPr="00E75C41">
        <w:t>gwahaniaethu</w:t>
      </w:r>
      <w:proofErr w:type="spellEnd"/>
      <w:r w:rsidRPr="00E75C41">
        <w:t xml:space="preserve"> </w:t>
      </w:r>
      <w:proofErr w:type="spellStart"/>
      <w:r w:rsidRPr="00E75C41">
        <w:t>os</w:t>
      </w:r>
      <w:proofErr w:type="spellEnd"/>
      <w:r w:rsidRPr="00E75C41">
        <w:t xml:space="preserve"> </w:t>
      </w:r>
      <w:proofErr w:type="spellStart"/>
      <w:r w:rsidRPr="00E75C41">
        <w:t>mae’r</w:t>
      </w:r>
      <w:proofErr w:type="spellEnd"/>
      <w:r w:rsidRPr="00E75C41">
        <w:t xml:space="preserve"> </w:t>
      </w:r>
      <w:proofErr w:type="spellStart"/>
      <w:r w:rsidRPr="00E75C41">
        <w:lastRenderedPageBreak/>
        <w:t>gwaith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mynd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gael</w:t>
      </w:r>
      <w:proofErr w:type="spellEnd"/>
      <w:r w:rsidRPr="00E75C41">
        <w:t xml:space="preserve"> </w:t>
      </w:r>
      <w:proofErr w:type="spellStart"/>
      <w:r w:rsidRPr="00E75C41">
        <w:t>ei</w:t>
      </w:r>
      <w:proofErr w:type="spellEnd"/>
      <w:r w:rsidRPr="00E75C41">
        <w:t xml:space="preserve"> </w:t>
      </w:r>
      <w:proofErr w:type="spellStart"/>
      <w:r w:rsidRPr="00E75C41">
        <w:t>osod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ôl</w:t>
      </w:r>
      <w:proofErr w:type="spellEnd"/>
      <w:r w:rsidRPr="00E75C41">
        <w:t xml:space="preserve"> </w:t>
      </w:r>
      <w:proofErr w:type="spellStart"/>
      <w:r w:rsidRPr="00E75C41">
        <w:t>trwy’r</w:t>
      </w:r>
      <w:proofErr w:type="spellEnd"/>
      <w:r w:rsidRPr="00E75C41">
        <w:t xml:space="preserve"> </w:t>
      </w:r>
      <w:proofErr w:type="spellStart"/>
      <w:r w:rsidRPr="00E75C41">
        <w:t>amser</w:t>
      </w:r>
      <w:proofErr w:type="spellEnd"/>
      <w:r w:rsidRPr="00E75C41">
        <w:t xml:space="preserve">, </w:t>
      </w:r>
      <w:proofErr w:type="spellStart"/>
      <w:r w:rsidRPr="00E75C41">
        <w:t>mae</w:t>
      </w:r>
      <w:proofErr w:type="spellEnd"/>
      <w:r w:rsidRPr="00E75C41">
        <w:t xml:space="preserve"> </w:t>
      </w:r>
      <w:proofErr w:type="spellStart"/>
      <w:r w:rsidRPr="00E75C41">
        <w:t>hyn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tynnu'r</w:t>
      </w:r>
      <w:proofErr w:type="spellEnd"/>
      <w:r w:rsidRPr="00E75C41">
        <w:t xml:space="preserve"> </w:t>
      </w:r>
      <w:proofErr w:type="spellStart"/>
      <w:r w:rsidRPr="00E75C41">
        <w:t>grŵp</w:t>
      </w:r>
      <w:proofErr w:type="spellEnd"/>
      <w:r w:rsidRPr="00E75C41">
        <w:t xml:space="preserve"> top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lawr</w:t>
      </w:r>
      <w:proofErr w:type="spellEnd"/>
      <w:r w:rsidRPr="00E75C41">
        <w:t xml:space="preserve"> ac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rhy</w:t>
      </w:r>
      <w:proofErr w:type="spellEnd"/>
      <w:r w:rsidRPr="00E75C41">
        <w:t xml:space="preserve"> </w:t>
      </w:r>
      <w:proofErr w:type="spellStart"/>
      <w:r w:rsidRPr="00E75C41">
        <w:t>anodd</w:t>
      </w:r>
      <w:proofErr w:type="spellEnd"/>
      <w:r w:rsidRPr="00E75C41">
        <w:t xml:space="preserve"> </w:t>
      </w:r>
      <w:proofErr w:type="spellStart"/>
      <w:r w:rsidRPr="00E75C41">
        <w:t>i’r</w:t>
      </w:r>
      <w:proofErr w:type="spellEnd"/>
      <w:r w:rsidRPr="00E75C41">
        <w:t xml:space="preserve"> </w:t>
      </w:r>
      <w:proofErr w:type="spellStart"/>
      <w:r w:rsidRPr="00E75C41">
        <w:t>grŵp</w:t>
      </w:r>
      <w:proofErr w:type="spellEnd"/>
      <w:r w:rsidRPr="00E75C41">
        <w:t xml:space="preserve"> </w:t>
      </w:r>
      <w:proofErr w:type="spellStart"/>
      <w:r w:rsidRPr="00E75C41">
        <w:t>gwaelod</w:t>
      </w:r>
      <w:proofErr w:type="spellEnd"/>
      <w:r w:rsidRPr="00E75C41">
        <w:t xml:space="preserve"> ac felly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effeithio</w:t>
      </w:r>
      <w:proofErr w:type="spellEnd"/>
      <w:r w:rsidRPr="00E75C41">
        <w:t xml:space="preserve"> </w:t>
      </w:r>
      <w:proofErr w:type="spellStart"/>
      <w:r w:rsidRPr="00E75C41">
        <w:t>ar</w:t>
      </w:r>
      <w:proofErr w:type="spellEnd"/>
      <w:r w:rsidRPr="00E75C41">
        <w:t xml:space="preserve"> </w:t>
      </w:r>
      <w:proofErr w:type="spellStart"/>
      <w:r w:rsidRPr="00E75C41">
        <w:t>ddatblygiad</w:t>
      </w:r>
      <w:proofErr w:type="spellEnd"/>
      <w:r w:rsidRPr="00E75C41">
        <w:t xml:space="preserve"> y </w:t>
      </w:r>
      <w:proofErr w:type="spellStart"/>
      <w:r w:rsidRPr="00E75C41">
        <w:t>ddau</w:t>
      </w:r>
      <w:proofErr w:type="spellEnd"/>
      <w:r w:rsidRPr="00E75C41">
        <w:t xml:space="preserve"> </w:t>
      </w:r>
      <w:proofErr w:type="spellStart"/>
      <w:r w:rsidRPr="00E75C41">
        <w:t>gwrp</w:t>
      </w:r>
      <w:proofErr w:type="spellEnd"/>
      <w:r w:rsidRPr="00E75C41">
        <w:t xml:space="preserve"> </w:t>
      </w:r>
      <w:proofErr w:type="spellStart"/>
      <w:r w:rsidRPr="00E75C41">
        <w:t>gallu</w:t>
      </w:r>
      <w:proofErr w:type="spellEnd"/>
      <w:r w:rsidRPr="00E75C41">
        <w:t xml:space="preserve"> </w:t>
      </w:r>
      <w:proofErr w:type="spellStart"/>
      <w:r w:rsidRPr="00E75C41">
        <w:t>gwahanol</w:t>
      </w:r>
      <w:proofErr w:type="spellEnd"/>
      <w:r w:rsidRPr="00E75C41">
        <w:t xml:space="preserve">. </w:t>
      </w:r>
      <w:proofErr w:type="spellStart"/>
      <w:r w:rsidRPr="00E75C41">
        <w:t>Mae’r</w:t>
      </w:r>
      <w:proofErr w:type="spellEnd"/>
      <w:r w:rsidRPr="00E75C41">
        <w:t xml:space="preserve"> </w:t>
      </w:r>
      <w:proofErr w:type="spellStart"/>
      <w:r w:rsidRPr="00E75C41">
        <w:t>erthygl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dweud</w:t>
      </w:r>
      <w:proofErr w:type="spellEnd"/>
      <w:r w:rsidRPr="00E75C41">
        <w:t xml:space="preserve"> bod </w:t>
      </w:r>
      <w:proofErr w:type="spellStart"/>
      <w:r w:rsidRPr="00E75C41">
        <w:t>angen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athrawon</w:t>
      </w:r>
      <w:proofErr w:type="spellEnd"/>
      <w:r w:rsidRPr="00E75C41">
        <w:t xml:space="preserve"> </w:t>
      </w:r>
      <w:proofErr w:type="spellStart"/>
      <w:r w:rsidRPr="00E75C41">
        <w:t>cefnogi</w:t>
      </w:r>
      <w:proofErr w:type="spellEnd"/>
      <w:r w:rsidRPr="00E75C41">
        <w:t xml:space="preserve"> bod </w:t>
      </w:r>
      <w:proofErr w:type="spellStart"/>
      <w:r w:rsidRPr="00E75C41">
        <w:t>lefel</w:t>
      </w:r>
      <w:proofErr w:type="spellEnd"/>
      <w:r w:rsidRPr="00E75C41">
        <w:t xml:space="preserve"> </w:t>
      </w:r>
      <w:proofErr w:type="spellStart"/>
      <w:r w:rsidRPr="00E75C41">
        <w:t>gallu</w:t>
      </w:r>
      <w:proofErr w:type="spellEnd"/>
      <w:r w:rsidRPr="00E75C41">
        <w:t xml:space="preserve"> o </w:t>
      </w:r>
      <w:proofErr w:type="spellStart"/>
      <w:r w:rsidRPr="00E75C41">
        <w:t>fewn</w:t>
      </w:r>
      <w:proofErr w:type="spellEnd"/>
      <w:r w:rsidRPr="00E75C41">
        <w:t xml:space="preserve"> y </w:t>
      </w:r>
      <w:proofErr w:type="spellStart"/>
      <w:r w:rsidRPr="00E75C41">
        <w:t>dosbarth</w:t>
      </w:r>
      <w:proofErr w:type="spellEnd"/>
      <w:r w:rsidRPr="00E75C41">
        <w:t xml:space="preserve">, ac er </w:t>
      </w:r>
      <w:proofErr w:type="spellStart"/>
      <w:r w:rsidRPr="00E75C41">
        <w:t>mwyn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wahaniaethu</w:t>
      </w:r>
      <w:proofErr w:type="spellEnd"/>
      <w:r w:rsidRPr="00E75C41">
        <w:t xml:space="preserve"> </w:t>
      </w:r>
      <w:proofErr w:type="spellStart"/>
      <w:r w:rsidRPr="00E75C41">
        <w:t>i</w:t>
      </w:r>
      <w:proofErr w:type="spellEnd"/>
      <w:r w:rsidRPr="00E75C41">
        <w:t xml:space="preserve"> </w:t>
      </w:r>
      <w:proofErr w:type="spellStart"/>
      <w:r w:rsidRPr="00E75C41">
        <w:t>fod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llwyddiannus</w:t>
      </w:r>
      <w:proofErr w:type="spellEnd"/>
      <w:r w:rsidRPr="00E75C41">
        <w:t xml:space="preserve"> </w:t>
      </w:r>
      <w:proofErr w:type="spellStart"/>
      <w:r w:rsidRPr="00E75C41">
        <w:t>mae</w:t>
      </w:r>
      <w:proofErr w:type="spellEnd"/>
      <w:r w:rsidRPr="00E75C41">
        <w:t xml:space="preserve"> </w:t>
      </w:r>
      <w:proofErr w:type="spellStart"/>
      <w:r w:rsidRPr="00E75C41">
        <w:t>angen</w:t>
      </w:r>
      <w:proofErr w:type="spellEnd"/>
      <w:r w:rsidRPr="00E75C41">
        <w:t xml:space="preserve"> </w:t>
      </w:r>
      <w:proofErr w:type="spellStart"/>
      <w:r w:rsidRPr="00E75C41">
        <w:t>sicrhau</w:t>
      </w:r>
      <w:proofErr w:type="spellEnd"/>
      <w:r w:rsidRPr="00E75C41">
        <w:t xml:space="preserve"> bod y </w:t>
      </w:r>
      <w:proofErr w:type="spellStart"/>
      <w:r w:rsidRPr="00E75C41">
        <w:t>bwlch</w:t>
      </w:r>
      <w:proofErr w:type="spellEnd"/>
      <w:r w:rsidRPr="00E75C41">
        <w:t xml:space="preserve"> </w:t>
      </w:r>
      <w:proofErr w:type="spellStart"/>
      <w:r w:rsidRPr="00E75C41">
        <w:t>rhwng</w:t>
      </w:r>
      <w:proofErr w:type="spellEnd"/>
      <w:r w:rsidRPr="00E75C41">
        <w:t xml:space="preserve"> </w:t>
      </w:r>
      <w:proofErr w:type="spellStart"/>
      <w:r w:rsidRPr="00E75C41">
        <w:t>yr</w:t>
      </w:r>
      <w:proofErr w:type="spellEnd"/>
      <w:r w:rsidRPr="00E75C41">
        <w:t xml:space="preserve"> </w:t>
      </w:r>
      <w:proofErr w:type="spellStart"/>
      <w:r w:rsidRPr="00E75C41">
        <w:t>holl</w:t>
      </w:r>
      <w:proofErr w:type="spellEnd"/>
      <w:r w:rsidRPr="00E75C41">
        <w:t xml:space="preserve"> </w:t>
      </w:r>
      <w:proofErr w:type="spellStart"/>
      <w:r w:rsidRPr="00E75C41">
        <w:t>ddysgwyr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cael</w:t>
      </w:r>
      <w:proofErr w:type="spellEnd"/>
      <w:r w:rsidRPr="00E75C41">
        <w:t xml:space="preserve"> </w:t>
      </w:r>
      <w:proofErr w:type="spellStart"/>
      <w:r w:rsidRPr="00E75C41">
        <w:t>ei</w:t>
      </w:r>
      <w:proofErr w:type="spellEnd"/>
      <w:r w:rsidRPr="00E75C41">
        <w:t xml:space="preserve"> </w:t>
      </w:r>
      <w:proofErr w:type="spellStart"/>
      <w:r w:rsidRPr="00E75C41">
        <w:t>lleihau</w:t>
      </w:r>
      <w:proofErr w:type="spellEnd"/>
      <w:r w:rsidRPr="00E75C41">
        <w:t xml:space="preserve"> </w:t>
      </w:r>
      <w:proofErr w:type="spellStart"/>
      <w:r w:rsidRPr="00E75C41">
        <w:t>trwy</w:t>
      </w:r>
      <w:proofErr w:type="spellEnd"/>
      <w:r w:rsidRPr="00E75C41">
        <w:t xml:space="preserve"> </w:t>
      </w:r>
      <w:proofErr w:type="spellStart"/>
      <w:r w:rsidRPr="00E75C41">
        <w:t>godi</w:t>
      </w:r>
      <w:proofErr w:type="spellEnd"/>
      <w:r w:rsidRPr="00E75C41">
        <w:t xml:space="preserve"> </w:t>
      </w:r>
      <w:proofErr w:type="spellStart"/>
      <w:r w:rsidRPr="00E75C41">
        <w:t>lefel</w:t>
      </w:r>
      <w:proofErr w:type="spellEnd"/>
      <w:r w:rsidRPr="00E75C41">
        <w:t xml:space="preserve"> </w:t>
      </w:r>
      <w:proofErr w:type="spellStart"/>
      <w:r w:rsidRPr="00E75C41">
        <w:t>pawb</w:t>
      </w:r>
      <w:proofErr w:type="spellEnd"/>
      <w:r w:rsidRPr="00E75C41">
        <w:t xml:space="preserve"> </w:t>
      </w:r>
      <w:proofErr w:type="spellStart"/>
      <w:r w:rsidRPr="00E75C41">
        <w:t>i’r</w:t>
      </w:r>
      <w:proofErr w:type="spellEnd"/>
      <w:r w:rsidRPr="00E75C41">
        <w:t xml:space="preserve"> un </w:t>
      </w:r>
      <w:proofErr w:type="spellStart"/>
      <w:r w:rsidRPr="00E75C41">
        <w:t>lefel</w:t>
      </w:r>
      <w:proofErr w:type="spellEnd"/>
      <w:r w:rsidRPr="00E75C41">
        <w:t xml:space="preserve"> </w:t>
      </w:r>
      <w:proofErr w:type="spellStart"/>
      <w:r w:rsidRPr="00E75C41">
        <w:t>gymaint</w:t>
      </w:r>
      <w:proofErr w:type="spellEnd"/>
      <w:r w:rsidRPr="00E75C41">
        <w:t xml:space="preserve"> </w:t>
      </w:r>
      <w:proofErr w:type="spellStart"/>
      <w:r w:rsidRPr="00E75C41">
        <w:t>sy’n</w:t>
      </w:r>
      <w:proofErr w:type="spellEnd"/>
      <w:r w:rsidRPr="00E75C41">
        <w:t xml:space="preserve"> </w:t>
      </w:r>
      <w:proofErr w:type="spellStart"/>
      <w:r w:rsidRPr="00E75C41">
        <w:t>bosib</w:t>
      </w:r>
      <w:proofErr w:type="spellEnd"/>
      <w:r w:rsidRPr="00E75C41">
        <w:t xml:space="preserve"> </w:t>
      </w:r>
      <w:proofErr w:type="spellStart"/>
      <w:r w:rsidRPr="00E75C41">
        <w:t>gan</w:t>
      </w:r>
      <w:proofErr w:type="spellEnd"/>
      <w:r w:rsidRPr="00E75C41">
        <w:t xml:space="preserve"> </w:t>
      </w:r>
      <w:proofErr w:type="spellStart"/>
      <w:r w:rsidRPr="00E75C41">
        <w:t>herio</w:t>
      </w:r>
      <w:proofErr w:type="spellEnd"/>
      <w:r w:rsidRPr="00E75C41">
        <w:t xml:space="preserve"> </w:t>
      </w:r>
      <w:proofErr w:type="spellStart"/>
      <w:r w:rsidRPr="00E75C41">
        <w:t>paradeimau</w:t>
      </w:r>
      <w:proofErr w:type="spellEnd"/>
      <w:r w:rsidRPr="00E75C41">
        <w:t xml:space="preserve"> </w:t>
      </w:r>
      <w:proofErr w:type="spellStart"/>
      <w:r w:rsidRPr="00E75C41">
        <w:t>dysgu</w:t>
      </w:r>
      <w:proofErr w:type="spellEnd"/>
      <w:r w:rsidRPr="00E75C41">
        <w:t xml:space="preserve"> </w:t>
      </w:r>
      <w:proofErr w:type="spellStart"/>
      <w:r w:rsidRPr="00E75C41">
        <w:t>presennol</w:t>
      </w:r>
      <w:proofErr w:type="spellEnd"/>
      <w:r w:rsidRPr="00E75C41">
        <w:t xml:space="preserve">. Mae </w:t>
      </w:r>
      <w:proofErr w:type="spellStart"/>
      <w:r w:rsidRPr="00E75C41">
        <w:t>gwahaniaethu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cysylltu</w:t>
      </w:r>
      <w:proofErr w:type="spellEnd"/>
      <w:r w:rsidRPr="00E75C41">
        <w:t xml:space="preserve"> </w:t>
      </w:r>
      <w:proofErr w:type="spellStart"/>
      <w:r w:rsidRPr="00E75C41">
        <w:t>nôl</w:t>
      </w:r>
      <w:proofErr w:type="spellEnd"/>
      <w:r w:rsidRPr="00E75C41">
        <w:t xml:space="preserve"> a </w:t>
      </w:r>
      <w:proofErr w:type="spellStart"/>
      <w:r w:rsidRPr="00E75C41">
        <w:t>theori</w:t>
      </w:r>
      <w:proofErr w:type="spellEnd"/>
      <w:r w:rsidRPr="00E75C41">
        <w:t xml:space="preserve"> Vygotsky </w:t>
      </w:r>
      <w:r w:rsidRPr="009162EC">
        <w:rPr>
          <w:i/>
          <w:iCs/>
        </w:rPr>
        <w:t>(1</w:t>
      </w:r>
      <w:r w:rsidR="009162EC" w:rsidRPr="009162EC">
        <w:rPr>
          <w:i/>
          <w:iCs/>
        </w:rPr>
        <w:t>9</w:t>
      </w:r>
      <w:r w:rsidRPr="009162EC">
        <w:rPr>
          <w:i/>
          <w:iCs/>
        </w:rPr>
        <w:t>78)</w:t>
      </w:r>
      <w:r w:rsidRPr="00E75C41">
        <w:t xml:space="preserve"> </w:t>
      </w:r>
      <w:proofErr w:type="spellStart"/>
      <w:r w:rsidRPr="00E75C41">
        <w:t>sy’n</w:t>
      </w:r>
      <w:proofErr w:type="spellEnd"/>
      <w:r w:rsidRPr="00E75C41">
        <w:t xml:space="preserve"> </w:t>
      </w:r>
      <w:proofErr w:type="spellStart"/>
      <w:r w:rsidRPr="00E75C41">
        <w:t>ffocysu</w:t>
      </w:r>
      <w:proofErr w:type="spellEnd"/>
      <w:r w:rsidRPr="00E75C41">
        <w:t xml:space="preserve"> </w:t>
      </w:r>
      <w:proofErr w:type="spellStart"/>
      <w:r w:rsidRPr="00E75C41">
        <w:t>ar</w:t>
      </w:r>
      <w:proofErr w:type="spellEnd"/>
      <w:r w:rsidRPr="00E75C41">
        <w:t xml:space="preserve"> </w:t>
      </w:r>
      <w:proofErr w:type="spellStart"/>
      <w:r w:rsidRPr="00E75C41">
        <w:t>gymorth</w:t>
      </w:r>
      <w:proofErr w:type="spellEnd"/>
      <w:r w:rsidRPr="00E75C41">
        <w:t xml:space="preserve"> </w:t>
      </w:r>
      <w:proofErr w:type="spellStart"/>
      <w:r w:rsidRPr="00E75C41">
        <w:t>ar</w:t>
      </w:r>
      <w:proofErr w:type="spellEnd"/>
      <w:r w:rsidRPr="00E75C41">
        <w:t xml:space="preserve"> </w:t>
      </w:r>
      <w:proofErr w:type="spellStart"/>
      <w:r w:rsidRPr="00E75C41">
        <w:t>gyfer</w:t>
      </w:r>
      <w:proofErr w:type="spellEnd"/>
      <w:r w:rsidRPr="00E75C41">
        <w:t xml:space="preserve"> y </w:t>
      </w:r>
      <w:proofErr w:type="spellStart"/>
      <w:r w:rsidRPr="00E75C41">
        <w:t>dysgwyr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unigol</w:t>
      </w:r>
      <w:proofErr w:type="spellEnd"/>
      <w:r w:rsidRPr="00E75C41">
        <w:t xml:space="preserve">. Mae </w:t>
      </w:r>
      <w:proofErr w:type="spellStart"/>
      <w:r w:rsidRPr="00E75C41">
        <w:t>hyn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cefnogi</w:t>
      </w:r>
      <w:proofErr w:type="spellEnd"/>
      <w:r w:rsidRPr="00E75C41">
        <w:t xml:space="preserve"> </w:t>
      </w:r>
      <w:proofErr w:type="spellStart"/>
      <w:r w:rsidRPr="00E75C41">
        <w:t>gwahaniaethu</w:t>
      </w:r>
      <w:proofErr w:type="spellEnd"/>
      <w:r w:rsidRPr="00E75C41">
        <w:t xml:space="preserve"> </w:t>
      </w:r>
      <w:proofErr w:type="spellStart"/>
      <w:r w:rsidRPr="00E75C41">
        <w:t>gan</w:t>
      </w:r>
      <w:proofErr w:type="spellEnd"/>
      <w:r w:rsidRPr="00E75C41">
        <w:t xml:space="preserve"> </w:t>
      </w:r>
      <w:proofErr w:type="spellStart"/>
      <w:r w:rsidRPr="00E75C41">
        <w:t>wneud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siŵr</w:t>
      </w:r>
      <w:proofErr w:type="spellEnd"/>
      <w:r w:rsidRPr="00E75C41">
        <w:t xml:space="preserve"> bod </w:t>
      </w:r>
      <w:proofErr w:type="spellStart"/>
      <w:r w:rsidRPr="00E75C41">
        <w:t>pob</w:t>
      </w:r>
      <w:proofErr w:type="spellEnd"/>
      <w:r w:rsidRPr="00E75C41">
        <w:t xml:space="preserve"> </w:t>
      </w:r>
      <w:proofErr w:type="spellStart"/>
      <w:r w:rsidRPr="00E75C41">
        <w:t>disgybl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cael</w:t>
      </w:r>
      <w:proofErr w:type="spellEnd"/>
      <w:r w:rsidRPr="00E75C41">
        <w:t xml:space="preserve"> y </w:t>
      </w:r>
      <w:proofErr w:type="spellStart"/>
      <w:r w:rsidRPr="00E75C41">
        <w:t>cymorth</w:t>
      </w:r>
      <w:proofErr w:type="spellEnd"/>
      <w:r w:rsidRPr="00E75C41">
        <w:t xml:space="preserve"> </w:t>
      </w:r>
      <w:proofErr w:type="spellStart"/>
      <w:r w:rsidRPr="00E75C41">
        <w:t>unigol</w:t>
      </w:r>
      <w:proofErr w:type="spellEnd"/>
      <w:r w:rsidRPr="00E75C41">
        <w:t xml:space="preserve"> </w:t>
      </w:r>
      <w:proofErr w:type="spellStart"/>
      <w:r w:rsidRPr="00E75C41">
        <w:t>sydd</w:t>
      </w:r>
      <w:proofErr w:type="spellEnd"/>
      <w:r w:rsidRPr="00E75C41">
        <w:t xml:space="preserve"> </w:t>
      </w:r>
      <w:proofErr w:type="spellStart"/>
      <w:r w:rsidRPr="00E75C41">
        <w:t>angen</w:t>
      </w:r>
      <w:proofErr w:type="spellEnd"/>
      <w:r w:rsidRPr="00E75C41">
        <w:t xml:space="preserve"> er </w:t>
      </w:r>
      <w:proofErr w:type="spellStart"/>
      <w:r w:rsidRPr="00E75C41">
        <w:t>mwyn</w:t>
      </w:r>
      <w:proofErr w:type="spellEnd"/>
      <w:r w:rsidRPr="00E75C41">
        <w:t xml:space="preserve"> </w:t>
      </w:r>
      <w:proofErr w:type="spellStart"/>
      <w:r w:rsidRPr="00E75C41">
        <w:t>galluogi</w:t>
      </w:r>
      <w:proofErr w:type="spellEnd"/>
      <w:r w:rsidRPr="00E75C41">
        <w:t xml:space="preserve"> bod y </w:t>
      </w:r>
      <w:proofErr w:type="spellStart"/>
      <w:r w:rsidRPr="00E75C41">
        <w:t>dysgwyr</w:t>
      </w:r>
      <w:proofErr w:type="spellEnd"/>
      <w:r w:rsidRPr="00E75C41">
        <w:t xml:space="preserve">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datblygu</w:t>
      </w:r>
      <w:proofErr w:type="spellEnd"/>
      <w:r w:rsidRPr="00E75C41">
        <w:t xml:space="preserve"> ac </w:t>
      </w:r>
      <w:proofErr w:type="spellStart"/>
      <w:r w:rsidRPr="00E75C41">
        <w:t>yn</w:t>
      </w:r>
      <w:proofErr w:type="spellEnd"/>
      <w:r w:rsidRPr="00E75C41">
        <w:t xml:space="preserve"> </w:t>
      </w:r>
      <w:proofErr w:type="spellStart"/>
      <w:r w:rsidRPr="00E75C41">
        <w:t>gallu</w:t>
      </w:r>
      <w:proofErr w:type="spellEnd"/>
      <w:r w:rsidRPr="00E75C41">
        <w:t xml:space="preserve"> </w:t>
      </w:r>
      <w:proofErr w:type="spellStart"/>
      <w:r w:rsidRPr="00E75C41">
        <w:t>cyrraedd</w:t>
      </w:r>
      <w:proofErr w:type="spellEnd"/>
      <w:r w:rsidRPr="00E75C41">
        <w:t xml:space="preserve"> </w:t>
      </w:r>
      <w:proofErr w:type="spellStart"/>
      <w:r w:rsidRPr="00E75C41">
        <w:t>ei</w:t>
      </w:r>
      <w:proofErr w:type="spellEnd"/>
      <w:r w:rsidRPr="00E75C41">
        <w:t xml:space="preserve"> </w:t>
      </w:r>
      <w:proofErr w:type="spellStart"/>
      <w:r w:rsidRPr="00E75C41">
        <w:t>photensial</w:t>
      </w:r>
      <w:proofErr w:type="spellEnd"/>
      <w:r w:rsidRPr="00E75C41">
        <w:t xml:space="preserve"> </w:t>
      </w:r>
      <w:proofErr w:type="spellStart"/>
      <w:r w:rsidRPr="00E75C41">
        <w:t>gorau</w:t>
      </w:r>
      <w:proofErr w:type="spellEnd"/>
      <w:r w:rsidRPr="00E75C41">
        <w:t xml:space="preserve"> </w:t>
      </w:r>
      <w:proofErr w:type="spellStart"/>
      <w:r w:rsidRPr="00E75C41">
        <w:t>posib</w:t>
      </w:r>
      <w:proofErr w:type="spellEnd"/>
      <w:r w:rsidRPr="00E75C41">
        <w:t xml:space="preserve">. </w:t>
      </w:r>
    </w:p>
    <w:p w14:paraId="11A239FA" w14:textId="6FFAB6E6" w:rsidR="005B7048" w:rsidRDefault="00252674" w:rsidP="005B7048">
      <w:proofErr w:type="spellStart"/>
      <w:r w:rsidRPr="00252674">
        <w:t>Gwelir</w:t>
      </w:r>
      <w:proofErr w:type="spellEnd"/>
      <w:r w:rsidRPr="00252674">
        <w:t xml:space="preserve"> bod Vygotsky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</w:t>
      </w:r>
      <w:proofErr w:type="spellStart"/>
      <w:r w:rsidRPr="00252674">
        <w:t>theori</w:t>
      </w:r>
      <w:proofErr w:type="spellEnd"/>
      <w:r w:rsidRPr="00252674">
        <w:t xml:space="preserve"> </w:t>
      </w:r>
      <w:proofErr w:type="spellStart"/>
      <w:r w:rsidRPr="00252674">
        <w:t>ar</w:t>
      </w:r>
      <w:proofErr w:type="spellEnd"/>
      <w:r w:rsidRPr="00252674">
        <w:t xml:space="preserve"> </w:t>
      </w:r>
      <w:proofErr w:type="spellStart"/>
      <w:r w:rsidRPr="00252674">
        <w:t>gyfer</w:t>
      </w:r>
      <w:proofErr w:type="spellEnd"/>
      <w:r w:rsidRPr="00252674">
        <w:t xml:space="preserve"> </w:t>
      </w:r>
      <w:proofErr w:type="spellStart"/>
      <w:r w:rsidRPr="00252674">
        <w:t>gwahaniaethu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(2021).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ôl</w:t>
      </w:r>
      <w:proofErr w:type="spellEnd"/>
      <w:r w:rsidRPr="00252674">
        <w:t xml:space="preserve"> Vygotsky y </w:t>
      </w:r>
      <w:proofErr w:type="spellStart"/>
      <w:r w:rsidRPr="00252674">
        <w:t>pwysigrwydd</w:t>
      </w:r>
      <w:proofErr w:type="spellEnd"/>
      <w:r w:rsidRPr="00252674">
        <w:t xml:space="preserve"> </w:t>
      </w:r>
      <w:proofErr w:type="spellStart"/>
      <w:r w:rsidRPr="00252674">
        <w:t>fwyaf</w:t>
      </w:r>
      <w:proofErr w:type="spellEnd"/>
      <w:r w:rsidRPr="00252674">
        <w:t xml:space="preserve"> o </w:t>
      </w:r>
      <w:proofErr w:type="spellStart"/>
      <w:r w:rsidRPr="00252674">
        <w:t>fewn</w:t>
      </w:r>
      <w:proofErr w:type="spellEnd"/>
      <w:r w:rsidRPr="00252674">
        <w:t xml:space="preserve"> </w:t>
      </w:r>
      <w:proofErr w:type="spellStart"/>
      <w:r w:rsidRPr="00252674">
        <w:t>yr</w:t>
      </w:r>
      <w:proofErr w:type="spellEnd"/>
      <w:r w:rsidRPr="00252674">
        <w:t xml:space="preserve"> </w:t>
      </w:r>
      <w:proofErr w:type="spellStart"/>
      <w:r w:rsidRPr="00252674">
        <w:t>ystafell</w:t>
      </w:r>
      <w:proofErr w:type="spellEnd"/>
      <w:r w:rsidRPr="00252674">
        <w:t xml:space="preserve"> </w:t>
      </w:r>
      <w:proofErr w:type="spellStart"/>
      <w:r w:rsidRPr="00252674">
        <w:t>dosbarth</w:t>
      </w:r>
      <w:proofErr w:type="spellEnd"/>
      <w:r w:rsidRPr="00252674">
        <w:t xml:space="preserve"> </w:t>
      </w:r>
      <w:proofErr w:type="spellStart"/>
      <w:r w:rsidRPr="00252674">
        <w:t>yw</w:t>
      </w:r>
      <w:proofErr w:type="spellEnd"/>
      <w:r w:rsidRPr="00252674">
        <w:t xml:space="preserve"> </w:t>
      </w:r>
      <w:proofErr w:type="spellStart"/>
      <w:r w:rsidRPr="00252674">
        <w:t>edrych</w:t>
      </w:r>
      <w:proofErr w:type="spellEnd"/>
      <w:r w:rsidRPr="00252674">
        <w:t xml:space="preserve"> </w:t>
      </w:r>
      <w:proofErr w:type="spellStart"/>
      <w:r w:rsidRPr="00252674">
        <w:t>ar</w:t>
      </w:r>
      <w:proofErr w:type="spellEnd"/>
      <w:r w:rsidRPr="00252674">
        <w:t xml:space="preserve"> </w:t>
      </w:r>
      <w:proofErr w:type="spellStart"/>
      <w:r w:rsidRPr="00252674">
        <w:t>fod</w:t>
      </w:r>
      <w:proofErr w:type="spellEnd"/>
      <w:r w:rsidRPr="00252674">
        <w:t xml:space="preserve"> </w:t>
      </w:r>
      <w:proofErr w:type="spellStart"/>
      <w:r w:rsidRPr="00252674">
        <w:t>disgybl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unigol</w:t>
      </w:r>
      <w:proofErr w:type="spellEnd"/>
      <w:r w:rsidRPr="00252674">
        <w:t xml:space="preserve"> er </w:t>
      </w:r>
      <w:proofErr w:type="spellStart"/>
      <w:r w:rsidRPr="00252674">
        <w:t>mwyn</w:t>
      </w:r>
      <w:proofErr w:type="spellEnd"/>
      <w:r w:rsidRPr="00252674">
        <w:t xml:space="preserve"> </w:t>
      </w:r>
      <w:proofErr w:type="spellStart"/>
      <w:r w:rsidRPr="00252674">
        <w:t>helpu</w:t>
      </w:r>
      <w:proofErr w:type="spellEnd"/>
      <w:r w:rsidRPr="00252674">
        <w:t xml:space="preserve"> </w:t>
      </w:r>
      <w:proofErr w:type="spellStart"/>
      <w:r w:rsidRPr="00252674">
        <w:t>nhw</w:t>
      </w:r>
      <w:proofErr w:type="spellEnd"/>
      <w:r w:rsidRPr="00252674">
        <w:t xml:space="preserve"> </w:t>
      </w:r>
      <w:proofErr w:type="spellStart"/>
      <w:r w:rsidRPr="00252674">
        <w:t>dysgu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y </w:t>
      </w:r>
      <w:proofErr w:type="spellStart"/>
      <w:r w:rsidRPr="00252674">
        <w:t>ffordd</w:t>
      </w:r>
      <w:proofErr w:type="spellEnd"/>
      <w:r w:rsidRPr="00252674">
        <w:t xml:space="preserve"> </w:t>
      </w:r>
      <w:proofErr w:type="spellStart"/>
      <w:r w:rsidRPr="00252674">
        <w:t>orau</w:t>
      </w:r>
      <w:proofErr w:type="spellEnd"/>
      <w:r w:rsidRPr="00252674">
        <w:t xml:space="preserve"> </w:t>
      </w:r>
      <w:proofErr w:type="spellStart"/>
      <w:r w:rsidRPr="00252674">
        <w:t>posib</w:t>
      </w:r>
      <w:proofErr w:type="spellEnd"/>
      <w:r w:rsidRPr="00252674">
        <w:t xml:space="preserve">.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ôl</w:t>
      </w:r>
      <w:proofErr w:type="spellEnd"/>
      <w:r w:rsidRPr="00252674">
        <w:t xml:space="preserve"> Vygotsky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angen</w:t>
      </w:r>
      <w:proofErr w:type="spellEnd"/>
      <w:r w:rsidRPr="00252674">
        <w:t xml:space="preserve"> </w:t>
      </w:r>
      <w:proofErr w:type="spellStart"/>
      <w:r w:rsidRPr="00252674">
        <w:t>neud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siŵr</w:t>
      </w:r>
      <w:proofErr w:type="spellEnd"/>
      <w:r w:rsidRPr="00252674">
        <w:t xml:space="preserve"> bod </w:t>
      </w:r>
      <w:proofErr w:type="spellStart"/>
      <w:r w:rsidRPr="00252674">
        <w:t>profiadau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throsglwyddo</w:t>
      </w:r>
      <w:proofErr w:type="spellEnd"/>
      <w:r w:rsidRPr="00252674">
        <w:t xml:space="preserve">. </w:t>
      </w:r>
      <w:proofErr w:type="spellStart"/>
      <w:r w:rsidRPr="00252674">
        <w:t>Scaffoldio</w:t>
      </w:r>
      <w:proofErr w:type="spellEnd"/>
      <w:r w:rsidRPr="00252674">
        <w:t xml:space="preserve"> </w:t>
      </w:r>
      <w:proofErr w:type="spellStart"/>
      <w:r w:rsidRPr="00252674">
        <w:t>sy’n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Vygotsky </w:t>
      </w:r>
      <w:proofErr w:type="spellStart"/>
      <w:r w:rsidRPr="00252674">
        <w:t>sydd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meddwl</w:t>
      </w:r>
      <w:proofErr w:type="spellEnd"/>
      <w:r w:rsidRPr="00252674">
        <w:t xml:space="preserve"> </w:t>
      </w:r>
      <w:proofErr w:type="spellStart"/>
      <w:r w:rsidRPr="00252674">
        <w:t>adeiladu</w:t>
      </w:r>
      <w:proofErr w:type="spellEnd"/>
      <w:r w:rsidRPr="00252674">
        <w:t xml:space="preserve"> </w:t>
      </w:r>
      <w:proofErr w:type="spellStart"/>
      <w:r w:rsidRPr="00252674">
        <w:t>ar</w:t>
      </w:r>
      <w:proofErr w:type="spellEnd"/>
      <w:r w:rsidRPr="00252674">
        <w:t xml:space="preserve"> </w:t>
      </w:r>
      <w:proofErr w:type="spellStart"/>
      <w:r w:rsidRPr="00252674">
        <w:t>sgiliau</w:t>
      </w:r>
      <w:proofErr w:type="spellEnd"/>
      <w:r w:rsidRPr="00252674">
        <w:t xml:space="preserve"> </w:t>
      </w:r>
      <w:proofErr w:type="spellStart"/>
      <w:r w:rsidRPr="00252674">
        <w:t>blaenorol</w:t>
      </w:r>
      <w:proofErr w:type="spellEnd"/>
      <w:r w:rsidRPr="00252674">
        <w:t xml:space="preserve">. </w:t>
      </w:r>
      <w:proofErr w:type="spellStart"/>
      <w:r w:rsidRPr="00252674">
        <w:t>Fordd</w:t>
      </w:r>
      <w:proofErr w:type="spellEnd"/>
      <w:r w:rsidRPr="00252674">
        <w:t xml:space="preserve"> </w:t>
      </w:r>
      <w:proofErr w:type="spellStart"/>
      <w:r w:rsidRPr="00252674">
        <w:t>dda</w:t>
      </w:r>
      <w:proofErr w:type="spellEnd"/>
      <w:r w:rsidRPr="00252674">
        <w:t xml:space="preserve"> o </w:t>
      </w:r>
      <w:proofErr w:type="spellStart"/>
      <w:r w:rsidRPr="00252674">
        <w:t>neud</w:t>
      </w:r>
      <w:proofErr w:type="spellEnd"/>
      <w:r w:rsidRPr="00252674">
        <w:t xml:space="preserve">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yw</w:t>
      </w:r>
      <w:proofErr w:type="spellEnd"/>
      <w:r w:rsidRPr="00252674">
        <w:t xml:space="preserve"> </w:t>
      </w:r>
      <w:proofErr w:type="spellStart"/>
      <w:r w:rsidRPr="00252674">
        <w:t>gwahaniaethu</w:t>
      </w:r>
      <w:proofErr w:type="spellEnd"/>
      <w:r w:rsidRPr="00252674">
        <w:t xml:space="preserve"> </w:t>
      </w:r>
      <w:proofErr w:type="spellStart"/>
      <w:r w:rsidRPr="00252674">
        <w:t>oherwydd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modd</w:t>
      </w:r>
      <w:proofErr w:type="spellEnd"/>
      <w:r w:rsidRPr="00252674">
        <w:t xml:space="preserve"> </w:t>
      </w:r>
      <w:proofErr w:type="spellStart"/>
      <w:r w:rsidRPr="00252674">
        <w:t>neud</w:t>
      </w:r>
      <w:proofErr w:type="spellEnd"/>
      <w:r w:rsidRPr="00252674">
        <w:t xml:space="preserve">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berthnasol</w:t>
      </w:r>
      <w:proofErr w:type="spellEnd"/>
      <w:r w:rsidRPr="00252674">
        <w:t xml:space="preserve"> a </w:t>
      </w:r>
      <w:proofErr w:type="spellStart"/>
      <w:r w:rsidRPr="00252674">
        <w:t>phersonol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bob </w:t>
      </w:r>
      <w:proofErr w:type="spellStart"/>
      <w:r w:rsidRPr="00252674">
        <w:t>plentyn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unigol</w:t>
      </w:r>
      <w:proofErr w:type="spellEnd"/>
      <w:r w:rsidRPr="00252674">
        <w:t xml:space="preserve">. </w:t>
      </w:r>
      <w:proofErr w:type="spellStart"/>
      <w:r w:rsidRPr="00252674">
        <w:t>Fel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Vygotsky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dweud</w:t>
      </w:r>
      <w:proofErr w:type="spellEnd"/>
      <w:r w:rsidRPr="00252674">
        <w:t xml:space="preserve">, </w:t>
      </w:r>
      <w:proofErr w:type="spellStart"/>
      <w:r w:rsidRPr="00252674">
        <w:t>mae’n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 bod </w:t>
      </w:r>
      <w:proofErr w:type="spellStart"/>
      <w:r w:rsidRPr="00252674">
        <w:t>pob</w:t>
      </w:r>
      <w:proofErr w:type="spellEnd"/>
      <w:r w:rsidRPr="00252674">
        <w:t xml:space="preserve"> </w:t>
      </w:r>
      <w:proofErr w:type="spellStart"/>
      <w:r w:rsidRPr="00252674">
        <w:t>disgybl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edrych</w:t>
      </w:r>
      <w:proofErr w:type="spellEnd"/>
      <w:r w:rsidRPr="00252674">
        <w:t xml:space="preserve"> </w:t>
      </w:r>
      <w:proofErr w:type="spellStart"/>
      <w:r w:rsidRPr="00252674">
        <w:t>arno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unigol</w:t>
      </w:r>
      <w:proofErr w:type="spellEnd"/>
      <w:r w:rsidRPr="00252674">
        <w:t xml:space="preserve"> a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yw’r</w:t>
      </w:r>
      <w:proofErr w:type="spellEnd"/>
      <w:r w:rsidRPr="00252674">
        <w:t xml:space="preserve"> </w:t>
      </w:r>
      <w:proofErr w:type="spellStart"/>
      <w:r w:rsidRPr="00252674">
        <w:t>ffordd</w:t>
      </w:r>
      <w:proofErr w:type="spellEnd"/>
      <w:r w:rsidRPr="00252674">
        <w:t xml:space="preserve"> </w:t>
      </w:r>
      <w:proofErr w:type="spellStart"/>
      <w:r w:rsidRPr="00252674">
        <w:t>orau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</w:t>
      </w:r>
      <w:proofErr w:type="spellStart"/>
      <w:r w:rsidRPr="00252674">
        <w:t>neud</w:t>
      </w:r>
      <w:proofErr w:type="spellEnd"/>
      <w:r w:rsidRPr="00252674">
        <w:t xml:space="preserve"> </w:t>
      </w:r>
      <w:proofErr w:type="spellStart"/>
      <w:r w:rsidRPr="00252674">
        <w:t>hyn</w:t>
      </w:r>
      <w:proofErr w:type="spellEnd"/>
      <w:r w:rsidRPr="00252674">
        <w:t xml:space="preserve">. Mae </w:t>
      </w:r>
      <w:proofErr w:type="spellStart"/>
      <w:r w:rsidRPr="00252674">
        <w:t>modd</w:t>
      </w:r>
      <w:proofErr w:type="spellEnd"/>
      <w:r w:rsidRPr="00252674">
        <w:t xml:space="preserve"> </w:t>
      </w:r>
      <w:proofErr w:type="spellStart"/>
      <w:r w:rsidRPr="00252674">
        <w:t>cadw</w:t>
      </w:r>
      <w:proofErr w:type="spellEnd"/>
      <w:r w:rsidRPr="00252674">
        <w:t xml:space="preserve"> </w:t>
      </w:r>
      <w:proofErr w:type="spellStart"/>
      <w:r w:rsidRPr="00252674">
        <w:t>cofnod</w:t>
      </w:r>
      <w:proofErr w:type="spellEnd"/>
      <w:r w:rsidRPr="00252674">
        <w:t xml:space="preserve"> o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wedyn</w:t>
      </w:r>
      <w:proofErr w:type="spellEnd"/>
      <w:r w:rsidRPr="00252674">
        <w:t xml:space="preserve"> </w:t>
      </w:r>
      <w:proofErr w:type="spellStart"/>
      <w:r w:rsidRPr="00252674">
        <w:t>fel</w:t>
      </w:r>
      <w:proofErr w:type="spellEnd"/>
      <w:r w:rsidRPr="00252674">
        <w:t xml:space="preserve"> </w:t>
      </w:r>
      <w:proofErr w:type="spellStart"/>
      <w:r w:rsidRPr="00252674">
        <w:t>tystiolaeth</w:t>
      </w:r>
      <w:proofErr w:type="spellEnd"/>
      <w:r w:rsidRPr="00252674">
        <w:t xml:space="preserve"> a </w:t>
      </w:r>
      <w:proofErr w:type="spellStart"/>
      <w:r w:rsidRPr="00252674">
        <w:t>recordio</w:t>
      </w:r>
      <w:proofErr w:type="spellEnd"/>
      <w:r w:rsidRPr="00252674">
        <w:t xml:space="preserve">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ddatblygiad</w:t>
      </w:r>
      <w:proofErr w:type="spellEnd"/>
      <w:r w:rsidRPr="00252674">
        <w:t xml:space="preserve">.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ôl</w:t>
      </w:r>
      <w:proofErr w:type="spellEnd"/>
      <w:r w:rsidRPr="00252674">
        <w:t xml:space="preserve"> Vygotsky (</w:t>
      </w:r>
      <w:proofErr w:type="spellStart"/>
      <w:r w:rsidRPr="00252674">
        <w:t>Mcleod</w:t>
      </w:r>
      <w:proofErr w:type="spellEnd"/>
      <w:r w:rsidRPr="00252674">
        <w:t xml:space="preserve"> and </w:t>
      </w:r>
      <w:proofErr w:type="spellStart"/>
      <w:r w:rsidRPr="00252674">
        <w:t>Mcleod</w:t>
      </w:r>
      <w:proofErr w:type="spellEnd"/>
      <w:r w:rsidRPr="00252674">
        <w:t xml:space="preserve">, 2021)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dysgu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rhan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 o </w:t>
      </w:r>
      <w:proofErr w:type="spellStart"/>
      <w:r w:rsidRPr="00252674">
        <w:t>ddatblygu</w:t>
      </w:r>
      <w:proofErr w:type="spellEnd"/>
      <w:r w:rsidRPr="00252674">
        <w:t xml:space="preserve">. Ni does </w:t>
      </w:r>
      <w:proofErr w:type="spellStart"/>
      <w:r w:rsidRPr="00252674">
        <w:t>unrhyw</w:t>
      </w:r>
      <w:proofErr w:type="spellEnd"/>
      <w:r w:rsidRPr="00252674">
        <w:t xml:space="preserve"> </w:t>
      </w:r>
      <w:proofErr w:type="spellStart"/>
      <w:r w:rsidRPr="00252674">
        <w:t>fformat</w:t>
      </w:r>
      <w:proofErr w:type="spellEnd"/>
      <w:r w:rsidRPr="00252674">
        <w:t xml:space="preserve"> </w:t>
      </w:r>
      <w:proofErr w:type="spellStart"/>
      <w:r w:rsidRPr="00252674">
        <w:t>sydd</w:t>
      </w:r>
      <w:proofErr w:type="spellEnd"/>
      <w:r w:rsidRPr="00252674">
        <w:t xml:space="preserve"> </w:t>
      </w:r>
      <w:proofErr w:type="spellStart"/>
      <w:r w:rsidRPr="00252674">
        <w:t>angen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ddilyn</w:t>
      </w:r>
      <w:proofErr w:type="spellEnd"/>
      <w:r w:rsidRPr="00252674">
        <w:t xml:space="preserve"> ac felly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modd</w:t>
      </w:r>
      <w:proofErr w:type="spellEnd"/>
      <w:r w:rsidRPr="00252674">
        <w:t xml:space="preserve"> </w:t>
      </w:r>
      <w:proofErr w:type="spellStart"/>
      <w:r w:rsidRPr="00252674">
        <w:t>i’r</w:t>
      </w:r>
      <w:proofErr w:type="spellEnd"/>
      <w:r w:rsidRPr="00252674">
        <w:t xml:space="preserve"> </w:t>
      </w:r>
      <w:proofErr w:type="spellStart"/>
      <w:r w:rsidRPr="00252674">
        <w:t>athrawes</w:t>
      </w:r>
      <w:proofErr w:type="spellEnd"/>
      <w:r w:rsidRPr="00252674">
        <w:t xml:space="preserve"> </w:t>
      </w:r>
      <w:proofErr w:type="spellStart"/>
      <w:r w:rsidRPr="00252674">
        <w:t>addasu</w:t>
      </w:r>
      <w:proofErr w:type="spellEnd"/>
      <w:r w:rsidRPr="00252674">
        <w:t xml:space="preserve">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i’r</w:t>
      </w:r>
      <w:proofErr w:type="spellEnd"/>
      <w:r w:rsidRPr="00252674">
        <w:t xml:space="preserve"> </w:t>
      </w:r>
      <w:proofErr w:type="spellStart"/>
      <w:r w:rsidRPr="00252674">
        <w:t>unigolyn</w:t>
      </w:r>
      <w:proofErr w:type="spellEnd"/>
      <w:r w:rsidRPr="00252674">
        <w:t xml:space="preserve">. </w:t>
      </w:r>
      <w:proofErr w:type="spellStart"/>
      <w:r w:rsidRPr="00252674">
        <w:t>Mae’n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 bod y </w:t>
      </w:r>
      <w:proofErr w:type="spellStart"/>
      <w:r w:rsidRPr="00252674">
        <w:t>disgybl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y </w:t>
      </w:r>
      <w:proofErr w:type="spellStart"/>
      <w:r w:rsidRPr="00252674">
        <w:t>siawns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</w:t>
      </w:r>
      <w:proofErr w:type="spellStart"/>
      <w:r w:rsidRPr="00252674">
        <w:t>ddatblygu</w:t>
      </w:r>
      <w:proofErr w:type="spellEnd"/>
      <w:r w:rsidRPr="00252674">
        <w:t xml:space="preserve"> </w:t>
      </w:r>
      <w:proofErr w:type="spellStart"/>
      <w:r w:rsidRPr="00252674">
        <w:t>gyda’r</w:t>
      </w:r>
      <w:proofErr w:type="spellEnd"/>
      <w:r w:rsidRPr="00252674">
        <w:t xml:space="preserve"> </w:t>
      </w:r>
      <w:proofErr w:type="spellStart"/>
      <w:r w:rsidRPr="00252674">
        <w:t>athrawes</w:t>
      </w:r>
      <w:proofErr w:type="spellEnd"/>
      <w:r w:rsidRPr="00252674">
        <w:t xml:space="preserve"> a </w:t>
      </w:r>
      <w:proofErr w:type="spellStart"/>
      <w:r w:rsidRPr="00252674">
        <w:t>dyma</w:t>
      </w:r>
      <w:proofErr w:type="spellEnd"/>
      <w:r w:rsidRPr="00252674">
        <w:t xml:space="preserve"> pam </w:t>
      </w:r>
      <w:proofErr w:type="spellStart"/>
      <w:r w:rsidRPr="00252674">
        <w:t>mae’n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</w:t>
      </w:r>
      <w:proofErr w:type="spellStart"/>
      <w:r w:rsidRPr="00252674">
        <w:t>gael</w:t>
      </w:r>
      <w:proofErr w:type="spellEnd"/>
      <w:r w:rsidRPr="00252674">
        <w:t xml:space="preserve"> y </w:t>
      </w:r>
      <w:proofErr w:type="spellStart"/>
      <w:r w:rsidRPr="00252674">
        <w:t>cydbwysedd</w:t>
      </w:r>
      <w:proofErr w:type="spellEnd"/>
      <w:r w:rsidRPr="00252674">
        <w:t xml:space="preserve"> </w:t>
      </w:r>
      <w:proofErr w:type="spellStart"/>
      <w:r w:rsidRPr="00252674">
        <w:t>iawn</w:t>
      </w:r>
      <w:proofErr w:type="spellEnd"/>
      <w:r w:rsidRPr="00252674">
        <w:t xml:space="preserve"> </w:t>
      </w:r>
      <w:proofErr w:type="spellStart"/>
      <w:r w:rsidRPr="00252674">
        <w:t>wrth</w:t>
      </w:r>
      <w:proofErr w:type="spellEnd"/>
      <w:r w:rsidRPr="00252674">
        <w:t xml:space="preserve"> </w:t>
      </w:r>
      <w:proofErr w:type="spellStart"/>
      <w:r w:rsidRPr="00252674">
        <w:t>wahaniaethu</w:t>
      </w:r>
      <w:proofErr w:type="spellEnd"/>
      <w:r w:rsidRPr="00252674">
        <w:t xml:space="preserve">.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chwanegol</w:t>
      </w:r>
      <w:proofErr w:type="spellEnd"/>
      <w:r w:rsidRPr="00252674">
        <w:t xml:space="preserve"> </w:t>
      </w:r>
      <w:proofErr w:type="spellStart"/>
      <w:r w:rsidRPr="00252674">
        <w:t>wrth</w:t>
      </w:r>
      <w:proofErr w:type="spellEnd"/>
      <w:r w:rsidRPr="00252674">
        <w:t xml:space="preserve"> </w:t>
      </w:r>
      <w:proofErr w:type="spellStart"/>
      <w:r w:rsidRPr="00252674">
        <w:t>wahaniaethu</w:t>
      </w:r>
      <w:proofErr w:type="spellEnd"/>
      <w:r w:rsidRPr="00252674">
        <w:t xml:space="preserve"> </w:t>
      </w:r>
      <w:proofErr w:type="spellStart"/>
      <w:r w:rsidRPr="00252674">
        <w:t>mae'n</w:t>
      </w:r>
      <w:proofErr w:type="spellEnd"/>
      <w:r w:rsidRPr="00252674">
        <w:t xml:space="preserve"> </w:t>
      </w:r>
      <w:proofErr w:type="spellStart"/>
      <w:r w:rsidRPr="00252674">
        <w:t>angen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y </w:t>
      </w:r>
      <w:proofErr w:type="spellStart"/>
      <w:r w:rsidRPr="00252674">
        <w:t>cydbwysedd</w:t>
      </w:r>
      <w:proofErr w:type="spellEnd"/>
      <w:r w:rsidRPr="00252674">
        <w:t xml:space="preserve"> </w:t>
      </w:r>
      <w:proofErr w:type="spellStart"/>
      <w:r w:rsidRPr="00252674">
        <w:t>trwy</w:t>
      </w:r>
      <w:proofErr w:type="spellEnd"/>
      <w:r w:rsidRPr="00252674">
        <w:t xml:space="preserve"> </w:t>
      </w:r>
      <w:proofErr w:type="spellStart"/>
      <w:r w:rsidRPr="00252674">
        <w:t>waith</w:t>
      </w:r>
      <w:proofErr w:type="spellEnd"/>
      <w:r w:rsidRPr="00252674">
        <w:t xml:space="preserve"> </w:t>
      </w:r>
      <w:proofErr w:type="spellStart"/>
      <w:r w:rsidRPr="00252674">
        <w:t>grŵp</w:t>
      </w:r>
      <w:proofErr w:type="spellEnd"/>
      <w:r w:rsidRPr="00252674">
        <w:t xml:space="preserve">, </w:t>
      </w:r>
      <w:proofErr w:type="spellStart"/>
      <w:r w:rsidRPr="00252674">
        <w:t>gwaith</w:t>
      </w:r>
      <w:proofErr w:type="spellEnd"/>
      <w:r w:rsidRPr="00252674">
        <w:t xml:space="preserve"> </w:t>
      </w:r>
      <w:proofErr w:type="spellStart"/>
      <w:r w:rsidRPr="00252674">
        <w:t>unigol</w:t>
      </w:r>
      <w:proofErr w:type="spellEnd"/>
      <w:r w:rsidRPr="00252674">
        <w:t xml:space="preserve"> a </w:t>
      </w:r>
      <w:proofErr w:type="spellStart"/>
      <w:r w:rsidRPr="00252674">
        <w:t>gwaith</w:t>
      </w:r>
      <w:proofErr w:type="spellEnd"/>
      <w:r w:rsidRPr="00252674">
        <w:t xml:space="preserve"> </w:t>
      </w:r>
      <w:proofErr w:type="spellStart"/>
      <w:r w:rsidRPr="00252674">
        <w:t>gyda’r</w:t>
      </w:r>
      <w:proofErr w:type="spellEnd"/>
      <w:r w:rsidRPr="00252674">
        <w:t xml:space="preserve"> </w:t>
      </w:r>
      <w:proofErr w:type="spellStart"/>
      <w:r w:rsidRPr="00252674">
        <w:t>athrawes</w:t>
      </w:r>
      <w:proofErr w:type="spellEnd"/>
      <w:r w:rsidRPr="00252674">
        <w:t xml:space="preserve">. Mae </w:t>
      </w:r>
      <w:proofErr w:type="spellStart"/>
      <w:r w:rsidRPr="00252674">
        <w:t>hyn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bwysig</w:t>
      </w:r>
      <w:proofErr w:type="spellEnd"/>
      <w:r w:rsidRPr="00252674">
        <w:t xml:space="preserve">. Gall </w:t>
      </w:r>
      <w:proofErr w:type="spellStart"/>
      <w:r w:rsidRPr="00252674">
        <w:t>gwaith</w:t>
      </w:r>
      <w:proofErr w:type="spellEnd"/>
      <w:r w:rsidRPr="00252674">
        <w:t xml:space="preserve"> </w:t>
      </w:r>
      <w:proofErr w:type="spellStart"/>
      <w:r w:rsidRPr="00252674">
        <w:t>gr</w:t>
      </w:r>
      <w:r w:rsidR="00B6478A" w:rsidRPr="00B6478A">
        <w:t>ŵ</w:t>
      </w:r>
      <w:r w:rsidRPr="00252674">
        <w:t>p</w:t>
      </w:r>
      <w:proofErr w:type="spellEnd"/>
      <w:r w:rsidRPr="00252674">
        <w:t xml:space="preserve"> </w:t>
      </w:r>
      <w:proofErr w:type="spellStart"/>
      <w:r w:rsidRPr="00252674">
        <w:t>helpu</w:t>
      </w:r>
      <w:proofErr w:type="spellEnd"/>
      <w:r w:rsidRPr="00252674">
        <w:t xml:space="preserve"> </w:t>
      </w:r>
      <w:proofErr w:type="spellStart"/>
      <w:r w:rsidRPr="00252674">
        <w:t>ond</w:t>
      </w:r>
      <w:proofErr w:type="spellEnd"/>
      <w:r w:rsidRPr="00252674">
        <w:t xml:space="preserve"> </w:t>
      </w:r>
      <w:proofErr w:type="spellStart"/>
      <w:r w:rsidRPr="00252674">
        <w:t>weithiau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cymysgu</w:t>
      </w:r>
      <w:proofErr w:type="spellEnd"/>
      <w:r w:rsidRPr="00252674">
        <w:t xml:space="preserve"> </w:t>
      </w:r>
      <w:proofErr w:type="spellStart"/>
      <w:r w:rsidRPr="00252674">
        <w:t>grwpiau</w:t>
      </w:r>
      <w:proofErr w:type="spellEnd"/>
      <w:r w:rsidRPr="00252674">
        <w:t xml:space="preserve"> </w:t>
      </w:r>
      <w:proofErr w:type="spellStart"/>
      <w:r w:rsidRPr="00252674">
        <w:t>gallu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gallu</w:t>
      </w:r>
      <w:proofErr w:type="spellEnd"/>
      <w:r w:rsidRPr="00252674">
        <w:t xml:space="preserve"> bod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dda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er </w:t>
      </w:r>
      <w:proofErr w:type="spellStart"/>
      <w:r w:rsidRPr="00252674">
        <w:t>mwyn</w:t>
      </w:r>
      <w:proofErr w:type="spellEnd"/>
      <w:r w:rsidRPr="00252674">
        <w:t xml:space="preserve"> </w:t>
      </w:r>
      <w:proofErr w:type="spellStart"/>
      <w:r w:rsidRPr="00252674">
        <w:t>galluogi</w:t>
      </w:r>
      <w:proofErr w:type="spellEnd"/>
      <w:r w:rsidRPr="00252674">
        <w:t xml:space="preserve"> bod </w:t>
      </w:r>
      <w:proofErr w:type="spellStart"/>
      <w:r w:rsidRPr="00252674">
        <w:t>disgyblion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dysgu</w:t>
      </w:r>
      <w:proofErr w:type="spellEnd"/>
      <w:r w:rsidRPr="00252674">
        <w:t xml:space="preserve"> o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gilydd</w:t>
      </w:r>
      <w:proofErr w:type="spellEnd"/>
      <w:r w:rsidRPr="00252674">
        <w:t xml:space="preserve"> </w:t>
      </w:r>
      <w:proofErr w:type="spellStart"/>
      <w:r w:rsidRPr="00252674">
        <w:t>ond</w:t>
      </w:r>
      <w:proofErr w:type="spellEnd"/>
      <w:r w:rsidRPr="00252674">
        <w:t xml:space="preserve"> </w:t>
      </w:r>
      <w:proofErr w:type="spellStart"/>
      <w:r w:rsidRPr="00252674">
        <w:t>ar</w:t>
      </w:r>
      <w:proofErr w:type="spellEnd"/>
      <w:r w:rsidRPr="00252674">
        <w:t xml:space="preserve"> y </w:t>
      </w:r>
      <w:proofErr w:type="spellStart"/>
      <w:r w:rsidRPr="00252674">
        <w:t>llaw</w:t>
      </w:r>
      <w:proofErr w:type="spellEnd"/>
      <w:r w:rsidRPr="00252674">
        <w:t xml:space="preserve"> </w:t>
      </w:r>
      <w:proofErr w:type="spellStart"/>
      <w:r w:rsidRPr="00252674">
        <w:t>arall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angen</w:t>
      </w:r>
      <w:proofErr w:type="spellEnd"/>
      <w:r w:rsidRPr="00252674">
        <w:t xml:space="preserve"> </w:t>
      </w:r>
      <w:proofErr w:type="spellStart"/>
      <w:r w:rsidRPr="00252674">
        <w:t>gwneud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siŵr</w:t>
      </w:r>
      <w:proofErr w:type="spellEnd"/>
      <w:r w:rsidRPr="00252674">
        <w:t xml:space="preserve"> bod </w:t>
      </w:r>
      <w:proofErr w:type="spellStart"/>
      <w:r w:rsidRPr="00252674">
        <w:t>pob</w:t>
      </w:r>
      <w:proofErr w:type="spellEnd"/>
      <w:r w:rsidRPr="00252674">
        <w:t xml:space="preserve"> </w:t>
      </w:r>
      <w:proofErr w:type="spellStart"/>
      <w:r w:rsidRPr="00252674">
        <w:t>disgybl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</w:t>
      </w:r>
      <w:proofErr w:type="spellStart"/>
      <w:r w:rsidRPr="00252674">
        <w:t>yr</w:t>
      </w:r>
      <w:proofErr w:type="spellEnd"/>
      <w:r w:rsidRPr="00252674">
        <w:t xml:space="preserve"> un </w:t>
      </w:r>
      <w:proofErr w:type="spellStart"/>
      <w:r w:rsidRPr="00252674">
        <w:t>cymorth</w:t>
      </w:r>
      <w:proofErr w:type="spellEnd"/>
      <w:r w:rsidRPr="00252674">
        <w:t xml:space="preserve"> </w:t>
      </w:r>
      <w:proofErr w:type="spellStart"/>
      <w:r w:rsidRPr="00252674">
        <w:t>wrth</w:t>
      </w:r>
      <w:proofErr w:type="spellEnd"/>
      <w:r w:rsidRPr="00252674">
        <w:t xml:space="preserve"> </w:t>
      </w:r>
      <w:proofErr w:type="spellStart"/>
      <w:r w:rsidRPr="00252674">
        <w:t>ei</w:t>
      </w:r>
      <w:proofErr w:type="spellEnd"/>
      <w:r w:rsidRPr="00252674">
        <w:t xml:space="preserve"> </w:t>
      </w:r>
      <w:proofErr w:type="spellStart"/>
      <w:r w:rsidRPr="00252674">
        <w:t>gilydd</w:t>
      </w:r>
      <w:proofErr w:type="spellEnd"/>
      <w:r w:rsidRPr="00252674">
        <w:t xml:space="preserve">. Mae </w:t>
      </w:r>
      <w:proofErr w:type="spellStart"/>
      <w:r w:rsidRPr="00252674">
        <w:t>gwaith</w:t>
      </w:r>
      <w:proofErr w:type="spellEnd"/>
      <w:r w:rsidRPr="00252674">
        <w:t xml:space="preserve"> </w:t>
      </w:r>
      <w:proofErr w:type="spellStart"/>
      <w:r w:rsidRPr="00252674">
        <w:t>gyda’r</w:t>
      </w:r>
      <w:proofErr w:type="spellEnd"/>
      <w:r w:rsidRPr="00252674">
        <w:t xml:space="preserve"> </w:t>
      </w:r>
      <w:proofErr w:type="spellStart"/>
      <w:r w:rsidRPr="00252674">
        <w:t>athrawes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mynd</w:t>
      </w:r>
      <w:proofErr w:type="spellEnd"/>
      <w:r w:rsidRPr="00252674">
        <w:t xml:space="preserve"> </w:t>
      </w:r>
      <w:proofErr w:type="spellStart"/>
      <w:r w:rsidRPr="00252674">
        <w:t>i</w:t>
      </w:r>
      <w:proofErr w:type="spellEnd"/>
      <w:r w:rsidRPr="00252674">
        <w:t xml:space="preserve"> </w:t>
      </w:r>
      <w:proofErr w:type="spellStart"/>
      <w:r w:rsidRPr="00252674">
        <w:t>fod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dda</w:t>
      </w:r>
      <w:proofErr w:type="spellEnd"/>
      <w:r w:rsidRPr="00252674">
        <w:t xml:space="preserve"> </w:t>
      </w:r>
      <w:proofErr w:type="spellStart"/>
      <w:r w:rsidRPr="00252674">
        <w:t>achos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modd</w:t>
      </w:r>
      <w:proofErr w:type="spellEnd"/>
      <w:r w:rsidRPr="00252674">
        <w:t xml:space="preserve"> </w:t>
      </w:r>
      <w:proofErr w:type="spellStart"/>
      <w:r w:rsidRPr="00252674">
        <w:t>i’r</w:t>
      </w:r>
      <w:proofErr w:type="spellEnd"/>
      <w:r w:rsidRPr="00252674">
        <w:t xml:space="preserve"> </w:t>
      </w:r>
      <w:proofErr w:type="spellStart"/>
      <w:r w:rsidRPr="00252674">
        <w:t>disgyblion</w:t>
      </w:r>
      <w:proofErr w:type="spellEnd"/>
      <w:r w:rsidRPr="00252674">
        <w:t xml:space="preserve"> </w:t>
      </w:r>
      <w:proofErr w:type="spellStart"/>
      <w:r w:rsidRPr="00252674">
        <w:t>gofyn</w:t>
      </w:r>
      <w:proofErr w:type="spellEnd"/>
      <w:r w:rsidRPr="00252674">
        <w:t xml:space="preserve"> </w:t>
      </w:r>
      <w:proofErr w:type="spellStart"/>
      <w:r w:rsidRPr="00252674">
        <w:t>unrhyw</w:t>
      </w:r>
      <w:proofErr w:type="spellEnd"/>
      <w:r w:rsidRPr="00252674">
        <w:t xml:space="preserve"> </w:t>
      </w:r>
      <w:proofErr w:type="spellStart"/>
      <w:r w:rsidRPr="00252674">
        <w:t>gwestiynau</w:t>
      </w:r>
      <w:proofErr w:type="spellEnd"/>
      <w:r w:rsidRPr="00252674">
        <w:t xml:space="preserve"> un </w:t>
      </w:r>
      <w:proofErr w:type="spellStart"/>
      <w:r w:rsidRPr="00252674">
        <w:t>wrth</w:t>
      </w:r>
      <w:proofErr w:type="spellEnd"/>
      <w:r w:rsidRPr="00252674">
        <w:t xml:space="preserve"> un </w:t>
      </w:r>
      <w:proofErr w:type="spellStart"/>
      <w:r w:rsidRPr="00252674">
        <w:t>i’r</w:t>
      </w:r>
      <w:proofErr w:type="spellEnd"/>
      <w:r w:rsidRPr="00252674">
        <w:t xml:space="preserve"> </w:t>
      </w:r>
      <w:proofErr w:type="spellStart"/>
      <w:r w:rsidRPr="00252674">
        <w:t>athrawes</w:t>
      </w:r>
      <w:proofErr w:type="spellEnd"/>
      <w:r w:rsidRPr="00252674">
        <w:t xml:space="preserve">. </w:t>
      </w:r>
      <w:proofErr w:type="spellStart"/>
      <w:r w:rsidRPr="00252674">
        <w:t>Ond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gwaith</w:t>
      </w:r>
      <w:proofErr w:type="spellEnd"/>
      <w:r w:rsidRPr="00252674">
        <w:t xml:space="preserve"> </w:t>
      </w:r>
      <w:proofErr w:type="spellStart"/>
      <w:r w:rsidRPr="00252674">
        <w:t>annibynnol</w:t>
      </w:r>
      <w:proofErr w:type="spellEnd"/>
      <w:r w:rsidRPr="00252674">
        <w:t xml:space="preserve"> </w:t>
      </w:r>
      <w:proofErr w:type="spellStart"/>
      <w:r w:rsidRPr="00252674">
        <w:t>yn</w:t>
      </w:r>
      <w:proofErr w:type="spellEnd"/>
      <w:r w:rsidRPr="00252674">
        <w:t xml:space="preserve"> </w:t>
      </w:r>
      <w:proofErr w:type="spellStart"/>
      <w:r w:rsidRPr="00252674">
        <w:t>dda</w:t>
      </w:r>
      <w:proofErr w:type="spellEnd"/>
      <w:r w:rsidRPr="00252674">
        <w:t xml:space="preserve"> </w:t>
      </w:r>
      <w:proofErr w:type="spellStart"/>
      <w:r w:rsidRPr="00252674">
        <w:t>hefyd</w:t>
      </w:r>
      <w:proofErr w:type="spellEnd"/>
      <w:r w:rsidRPr="00252674">
        <w:t xml:space="preserve"> felly </w:t>
      </w:r>
      <w:proofErr w:type="spellStart"/>
      <w:r w:rsidRPr="00252674">
        <w:t>mae</w:t>
      </w:r>
      <w:proofErr w:type="spellEnd"/>
      <w:r w:rsidRPr="00252674">
        <w:t xml:space="preserve"> </w:t>
      </w:r>
      <w:proofErr w:type="spellStart"/>
      <w:r w:rsidRPr="00252674">
        <w:t>angen</w:t>
      </w:r>
      <w:proofErr w:type="spellEnd"/>
      <w:r w:rsidRPr="00252674">
        <w:t xml:space="preserve"> </w:t>
      </w:r>
      <w:proofErr w:type="spellStart"/>
      <w:r w:rsidRPr="00252674">
        <w:t>cael</w:t>
      </w:r>
      <w:proofErr w:type="spellEnd"/>
      <w:r w:rsidRPr="00252674">
        <w:t xml:space="preserve"> y </w:t>
      </w:r>
      <w:proofErr w:type="spellStart"/>
      <w:r w:rsidRPr="00252674">
        <w:t>cydbwysedd</w:t>
      </w:r>
      <w:proofErr w:type="spellEnd"/>
      <w:r w:rsidRPr="00252674">
        <w:t xml:space="preserve">. </w:t>
      </w:r>
      <w:r w:rsidR="005B7048">
        <w:t xml:space="preserve">Mae </w:t>
      </w:r>
      <w:proofErr w:type="spellStart"/>
      <w:r w:rsidR="005B7048">
        <w:t>gwaith</w:t>
      </w:r>
      <w:proofErr w:type="spellEnd"/>
      <w:r w:rsidR="005B7048">
        <w:t xml:space="preserve"> </w:t>
      </w:r>
      <w:proofErr w:type="spellStart"/>
      <w:r w:rsidR="005B7048">
        <w:t>annibynnol</w:t>
      </w:r>
      <w:proofErr w:type="spellEnd"/>
      <w:r w:rsidR="005B7048">
        <w:t xml:space="preserve"> </w:t>
      </w:r>
      <w:proofErr w:type="spellStart"/>
      <w:r w:rsidR="005B7048">
        <w:t>yn</w:t>
      </w:r>
      <w:proofErr w:type="spellEnd"/>
      <w:r w:rsidR="005B7048">
        <w:t xml:space="preserve"> </w:t>
      </w:r>
      <w:proofErr w:type="spellStart"/>
      <w:r w:rsidR="005B7048">
        <w:t>dangos</w:t>
      </w:r>
      <w:proofErr w:type="spellEnd"/>
      <w:r w:rsidR="005B7048">
        <w:t xml:space="preserve"> </w:t>
      </w:r>
      <w:proofErr w:type="spellStart"/>
      <w:r w:rsidR="005B7048">
        <w:t>yr</w:t>
      </w:r>
      <w:proofErr w:type="spellEnd"/>
      <w:r w:rsidR="005B7048">
        <w:t xml:space="preserve"> </w:t>
      </w:r>
      <w:proofErr w:type="spellStart"/>
      <w:r w:rsidR="005B7048">
        <w:t>athrawes</w:t>
      </w:r>
      <w:proofErr w:type="spellEnd"/>
      <w:r w:rsidR="005B7048">
        <w:t xml:space="preserve"> </w:t>
      </w:r>
      <w:proofErr w:type="spellStart"/>
      <w:r w:rsidR="005B7048">
        <w:t>os</w:t>
      </w:r>
      <w:proofErr w:type="spellEnd"/>
      <w:r w:rsidR="005B7048">
        <w:t xml:space="preserve"> </w:t>
      </w:r>
      <w:proofErr w:type="spellStart"/>
      <w:r w:rsidR="005B7048">
        <w:t>mae’r</w:t>
      </w:r>
      <w:proofErr w:type="spellEnd"/>
      <w:r w:rsidR="005B7048">
        <w:t xml:space="preserve"> </w:t>
      </w:r>
      <w:proofErr w:type="spellStart"/>
      <w:r w:rsidR="005B7048">
        <w:t>disgybl</w:t>
      </w:r>
      <w:proofErr w:type="spellEnd"/>
      <w:r w:rsidR="005B7048">
        <w:t xml:space="preserve"> </w:t>
      </w:r>
      <w:proofErr w:type="spellStart"/>
      <w:r w:rsidR="005B7048">
        <w:t>yn</w:t>
      </w:r>
      <w:proofErr w:type="spellEnd"/>
      <w:r w:rsidR="005B7048">
        <w:t xml:space="preserve"> </w:t>
      </w:r>
      <w:proofErr w:type="spellStart"/>
      <w:r w:rsidR="005B7048">
        <w:t>deall</w:t>
      </w:r>
      <w:proofErr w:type="spellEnd"/>
      <w:r w:rsidR="005B7048">
        <w:t xml:space="preserve"> neu </w:t>
      </w:r>
      <w:proofErr w:type="spellStart"/>
      <w:r w:rsidR="005B7048">
        <w:t>o</w:t>
      </w:r>
      <w:r w:rsidR="00EA2F66">
        <w:t>s</w:t>
      </w:r>
      <w:proofErr w:type="spellEnd"/>
      <w:r w:rsidR="005B7048">
        <w:t xml:space="preserve"> </w:t>
      </w:r>
      <w:proofErr w:type="spellStart"/>
      <w:r w:rsidR="00EA2F66">
        <w:t>oes</w:t>
      </w:r>
      <w:proofErr w:type="spellEnd"/>
      <w:r w:rsidR="005B7048">
        <w:t xml:space="preserve"> </w:t>
      </w:r>
      <w:proofErr w:type="spellStart"/>
      <w:r w:rsidR="005B7048">
        <w:t>angen</w:t>
      </w:r>
      <w:proofErr w:type="spellEnd"/>
      <w:r w:rsidR="005B7048">
        <w:t xml:space="preserve"> </w:t>
      </w:r>
      <w:proofErr w:type="spellStart"/>
      <w:r w:rsidR="005B7048">
        <w:t>fwy</w:t>
      </w:r>
      <w:proofErr w:type="spellEnd"/>
      <w:r w:rsidR="005B7048">
        <w:t xml:space="preserve"> o </w:t>
      </w:r>
      <w:proofErr w:type="spellStart"/>
      <w:r w:rsidR="005B7048">
        <w:t>gymorth</w:t>
      </w:r>
      <w:proofErr w:type="spellEnd"/>
      <w:r w:rsidR="005B7048">
        <w:t xml:space="preserve">. Mae </w:t>
      </w:r>
      <w:proofErr w:type="spellStart"/>
      <w:r w:rsidR="005B7048">
        <w:t>hyn</w:t>
      </w:r>
      <w:proofErr w:type="spellEnd"/>
      <w:r w:rsidR="005B7048">
        <w:t xml:space="preserve"> </w:t>
      </w:r>
      <w:proofErr w:type="spellStart"/>
      <w:r w:rsidR="005B7048">
        <w:t>hefyd</w:t>
      </w:r>
      <w:proofErr w:type="spellEnd"/>
      <w:r w:rsidR="005B7048">
        <w:t xml:space="preserve"> </w:t>
      </w:r>
      <w:proofErr w:type="spellStart"/>
      <w:r w:rsidR="005B7048">
        <w:t>yn</w:t>
      </w:r>
      <w:proofErr w:type="spellEnd"/>
      <w:r w:rsidR="005B7048">
        <w:t xml:space="preserve"> </w:t>
      </w:r>
      <w:proofErr w:type="spellStart"/>
      <w:r w:rsidR="005B7048">
        <w:t>dangos</w:t>
      </w:r>
      <w:proofErr w:type="spellEnd"/>
      <w:r w:rsidR="005B7048">
        <w:t xml:space="preserve"> </w:t>
      </w:r>
      <w:proofErr w:type="spellStart"/>
      <w:r w:rsidR="005B7048">
        <w:t>i’r</w:t>
      </w:r>
      <w:proofErr w:type="spellEnd"/>
      <w:r w:rsidR="005B7048">
        <w:t xml:space="preserve"> </w:t>
      </w:r>
      <w:proofErr w:type="spellStart"/>
      <w:r w:rsidR="005B7048">
        <w:t>athrawes</w:t>
      </w:r>
      <w:proofErr w:type="spellEnd"/>
      <w:r w:rsidR="005B7048">
        <w:t xml:space="preserve"> </w:t>
      </w:r>
      <w:proofErr w:type="spellStart"/>
      <w:r w:rsidR="005B7048">
        <w:t>os</w:t>
      </w:r>
      <w:proofErr w:type="spellEnd"/>
      <w:r w:rsidR="005B7048">
        <w:t xml:space="preserve"> </w:t>
      </w:r>
      <w:proofErr w:type="spellStart"/>
      <w:r w:rsidR="005B7048">
        <w:t>mae’r</w:t>
      </w:r>
      <w:proofErr w:type="spellEnd"/>
      <w:r w:rsidR="005B7048">
        <w:t xml:space="preserve"> </w:t>
      </w:r>
      <w:proofErr w:type="spellStart"/>
      <w:r w:rsidR="005B7048">
        <w:t>disgybl</w:t>
      </w:r>
      <w:proofErr w:type="spellEnd"/>
      <w:r w:rsidR="005B7048">
        <w:t xml:space="preserve"> </w:t>
      </w:r>
      <w:proofErr w:type="spellStart"/>
      <w:r w:rsidR="005B7048">
        <w:t>yn</w:t>
      </w:r>
      <w:proofErr w:type="spellEnd"/>
      <w:r w:rsidR="005B7048">
        <w:t xml:space="preserve"> y </w:t>
      </w:r>
      <w:proofErr w:type="spellStart"/>
      <w:r w:rsidR="005B7048">
        <w:t>grŵp</w:t>
      </w:r>
      <w:proofErr w:type="spellEnd"/>
      <w:r w:rsidR="005B7048">
        <w:t xml:space="preserve"> </w:t>
      </w:r>
      <w:proofErr w:type="spellStart"/>
      <w:r w:rsidR="005B7048">
        <w:t>cywir</w:t>
      </w:r>
      <w:proofErr w:type="spellEnd"/>
      <w:r w:rsidR="005B7048">
        <w:t xml:space="preserve"> neu </w:t>
      </w:r>
      <w:proofErr w:type="spellStart"/>
      <w:r w:rsidR="005B7048">
        <w:t>beidio</w:t>
      </w:r>
      <w:proofErr w:type="spellEnd"/>
      <w:r w:rsidR="005B7048">
        <w:t>.</w:t>
      </w:r>
    </w:p>
    <w:p w14:paraId="465D7D7A" w14:textId="1796E3B8" w:rsidR="005B7048" w:rsidRDefault="005B7048" w:rsidP="005B7048"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(Ashman, 2021)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ochrau</w:t>
      </w:r>
      <w:proofErr w:type="spellEnd"/>
      <w:r>
        <w:t xml:space="preserve"> o </w:t>
      </w:r>
      <w:proofErr w:type="spellStart"/>
      <w:r>
        <w:t>wahaniaethu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ochrau</w:t>
      </w:r>
      <w:proofErr w:type="spellEnd"/>
      <w:r>
        <w:t xml:space="preserve"> </w:t>
      </w:r>
      <w:proofErr w:type="spellStart"/>
      <w:r>
        <w:t>gwael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. Er </w:t>
      </w:r>
      <w:proofErr w:type="spellStart"/>
      <w:r>
        <w:t>enghraifft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trafferth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, pam </w:t>
      </w:r>
      <w:proofErr w:type="spellStart"/>
      <w:r>
        <w:t>ydym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ble</w:t>
      </w:r>
      <w:proofErr w:type="spellEnd"/>
      <w:r>
        <w:t xml:space="preserve"> </w:t>
      </w:r>
      <w:proofErr w:type="spellStart"/>
      <w:r>
        <w:t>bydden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neud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o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na’r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? </w:t>
      </w:r>
      <w:proofErr w:type="spellStart"/>
      <w:r>
        <w:t>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y </w:t>
      </w:r>
      <w:proofErr w:type="spellStart"/>
      <w:r>
        <w:t>flwyddyn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neu </w:t>
      </w:r>
      <w:proofErr w:type="spellStart"/>
      <w:r>
        <w:t>flwch</w:t>
      </w:r>
      <w:proofErr w:type="spellEnd"/>
      <w:r>
        <w:t xml:space="preserve"> </w:t>
      </w:r>
      <w:proofErr w:type="spellStart"/>
      <w:r>
        <w:t>enfawr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top a </w:t>
      </w:r>
      <w:proofErr w:type="spellStart"/>
      <w:r>
        <w:t>gwaelod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achosi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setiau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wahaniaethu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o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neud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peth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cyfan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</w:t>
      </w:r>
      <w:proofErr w:type="spellStart"/>
      <w:r>
        <w:t>llawn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wers</w:t>
      </w:r>
      <w:proofErr w:type="spellEnd"/>
      <w:r>
        <w:t>.</w:t>
      </w:r>
    </w:p>
    <w:p w14:paraId="6E7B3BDA" w14:textId="77777777" w:rsidR="005B7048" w:rsidRDefault="005B7048" w:rsidP="005B7048"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ddangos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America </w:t>
      </w:r>
      <w:proofErr w:type="spellStart"/>
      <w:r>
        <w:t>gan</w:t>
      </w:r>
      <w:proofErr w:type="spellEnd"/>
      <w:r>
        <w:t xml:space="preserve"> Carol </w:t>
      </w:r>
      <w:proofErr w:type="gramStart"/>
      <w:r>
        <w:t>An</w:t>
      </w:r>
      <w:proofErr w:type="gramEnd"/>
      <w:r>
        <w:t xml:space="preserve"> Tomlinson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brif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o Virginia, bod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.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oedden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we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gwahaniaethu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weithio</w:t>
      </w:r>
      <w:proofErr w:type="spellEnd"/>
      <w:r>
        <w:t xml:space="preserve">.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llaw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dystiolaeth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gwahaniaethu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diwrnod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. Mae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siŵr</w:t>
      </w:r>
      <w:proofErr w:type="spellEnd"/>
      <w:r>
        <w:t xml:space="preserve"> bod </w:t>
      </w:r>
      <w:proofErr w:type="spellStart"/>
      <w:r>
        <w:t>gwahaniaethu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. </w:t>
      </w:r>
      <w:proofErr w:type="spellStart"/>
      <w:r>
        <w:t>Gwelir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,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r>
        <w:t>gwahaniaethu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</w:p>
    <w:p w14:paraId="2ADC3069" w14:textId="22A7CC53" w:rsidR="00CC5969" w:rsidRDefault="00CC5969" w:rsidP="005B7048"/>
    <w:p w14:paraId="6AF2B289" w14:textId="373C9991" w:rsidR="00811007" w:rsidRDefault="00811007" w:rsidP="00811007">
      <w:pPr>
        <w:pStyle w:val="Heading2"/>
      </w:pPr>
      <w:r>
        <w:rPr>
          <w:lang w:val="cy"/>
        </w:rPr>
        <w:t>Casgliad</w:t>
      </w:r>
    </w:p>
    <w:p w14:paraId="207D76D0" w14:textId="7ECF2E8B" w:rsidR="00AD4950" w:rsidRDefault="00CC7007" w:rsidP="00AD4950">
      <w:pPr>
        <w:pStyle w:val="NoSpacing"/>
      </w:pPr>
      <w:proofErr w:type="spellStart"/>
      <w:r w:rsidRPr="00CC7007">
        <w:t>Yn</w:t>
      </w:r>
      <w:proofErr w:type="spellEnd"/>
      <w:r w:rsidRPr="00CC7007">
        <w:t xml:space="preserve"> y </w:t>
      </w:r>
      <w:proofErr w:type="spellStart"/>
      <w:r w:rsidRPr="00CC7007">
        <w:t>dyfodol</w:t>
      </w:r>
      <w:proofErr w:type="spellEnd"/>
      <w:r w:rsidRPr="00CC7007">
        <w:t xml:space="preserve">, </w:t>
      </w:r>
      <w:proofErr w:type="spellStart"/>
      <w:r w:rsidRPr="00CC7007">
        <w:t>ar</w:t>
      </w:r>
      <w:proofErr w:type="spellEnd"/>
      <w:r w:rsidRPr="00CC7007">
        <w:t xml:space="preserve"> </w:t>
      </w:r>
      <w:proofErr w:type="spellStart"/>
      <w:r w:rsidRPr="00CC7007">
        <w:t>ôl</w:t>
      </w:r>
      <w:proofErr w:type="spellEnd"/>
      <w:r w:rsidRPr="00CC7007">
        <w:t xml:space="preserve"> </w:t>
      </w:r>
      <w:proofErr w:type="spellStart"/>
      <w:r w:rsidRPr="00CC7007">
        <w:t>darllen</w:t>
      </w:r>
      <w:proofErr w:type="spellEnd"/>
      <w:r w:rsidRPr="00CC7007">
        <w:t xml:space="preserve"> </w:t>
      </w:r>
      <w:proofErr w:type="spellStart"/>
      <w:r w:rsidRPr="00CC7007">
        <w:t>yr</w:t>
      </w:r>
      <w:proofErr w:type="spellEnd"/>
      <w:r w:rsidRPr="00CC7007">
        <w:t xml:space="preserve"> </w:t>
      </w:r>
      <w:proofErr w:type="spellStart"/>
      <w:r w:rsidRPr="00CC7007">
        <w:t>holl</w:t>
      </w:r>
      <w:proofErr w:type="spellEnd"/>
      <w:r w:rsidRPr="00CC7007">
        <w:t xml:space="preserve"> </w:t>
      </w:r>
      <w:proofErr w:type="spellStart"/>
      <w:r w:rsidRPr="00CC7007">
        <w:t>wybodaeth</w:t>
      </w:r>
      <w:proofErr w:type="spellEnd"/>
      <w:r w:rsidRPr="00CC7007">
        <w:t xml:space="preserve"> </w:t>
      </w:r>
      <w:proofErr w:type="spellStart"/>
      <w:r w:rsidRPr="00CC7007">
        <w:t>byddaf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defnyddio</w:t>
      </w:r>
      <w:proofErr w:type="spellEnd"/>
      <w:r w:rsidRPr="00CC7007">
        <w:t xml:space="preserve"> </w:t>
      </w:r>
      <w:proofErr w:type="spellStart"/>
      <w:r w:rsidRPr="00CC7007">
        <w:t>gwahaniaethu</w:t>
      </w:r>
      <w:proofErr w:type="spellEnd"/>
      <w:r w:rsidRPr="00CC7007">
        <w:t xml:space="preserve"> o </w:t>
      </w:r>
      <w:proofErr w:type="spellStart"/>
      <w:r w:rsidRPr="00CC7007">
        <w:t>fewn</w:t>
      </w:r>
      <w:proofErr w:type="spellEnd"/>
      <w:r w:rsidRPr="00CC7007">
        <w:t xml:space="preserve"> y </w:t>
      </w:r>
      <w:proofErr w:type="spellStart"/>
      <w:r w:rsidRPr="00CC7007">
        <w:t>dosbarth</w:t>
      </w:r>
      <w:proofErr w:type="spellEnd"/>
      <w:r w:rsidRPr="00CC7007">
        <w:t xml:space="preserve"> </w:t>
      </w:r>
      <w:proofErr w:type="spellStart"/>
      <w:r w:rsidRPr="00CC7007">
        <w:t>ond</w:t>
      </w:r>
      <w:proofErr w:type="spellEnd"/>
      <w:r w:rsidRPr="00CC7007">
        <w:t xml:space="preserve"> </w:t>
      </w:r>
      <w:proofErr w:type="spellStart"/>
      <w:r w:rsidRPr="00CC7007">
        <w:t>mewn</w:t>
      </w:r>
      <w:proofErr w:type="spellEnd"/>
      <w:r w:rsidRPr="00CC7007">
        <w:t xml:space="preserve"> </w:t>
      </w:r>
      <w:proofErr w:type="spellStart"/>
      <w:r w:rsidRPr="00CC7007">
        <w:t>ffordd</w:t>
      </w:r>
      <w:proofErr w:type="spellEnd"/>
      <w:r w:rsidRPr="00CC7007">
        <w:t xml:space="preserve"> </w:t>
      </w:r>
      <w:proofErr w:type="spellStart"/>
      <w:r w:rsidRPr="00CC7007">
        <w:t>ofalus</w:t>
      </w:r>
      <w:proofErr w:type="spellEnd"/>
      <w:r w:rsidRPr="00CC7007">
        <w:t xml:space="preserve"> </w:t>
      </w:r>
      <w:proofErr w:type="spellStart"/>
      <w:r w:rsidRPr="00CC7007">
        <w:t>iawn</w:t>
      </w:r>
      <w:proofErr w:type="spellEnd"/>
      <w:r w:rsidRPr="00CC7007">
        <w:t xml:space="preserve">. </w:t>
      </w:r>
      <w:proofErr w:type="spellStart"/>
      <w:r w:rsidRPr="00CC7007">
        <w:t>Mae’n</w:t>
      </w:r>
      <w:proofErr w:type="spellEnd"/>
      <w:r w:rsidRPr="00CC7007">
        <w:t xml:space="preserve"> </w:t>
      </w:r>
      <w:proofErr w:type="spellStart"/>
      <w:r w:rsidRPr="00CC7007">
        <w:t>bwysig</w:t>
      </w:r>
      <w:proofErr w:type="spellEnd"/>
      <w:r w:rsidRPr="00CC7007">
        <w:t xml:space="preserve"> </w:t>
      </w:r>
      <w:proofErr w:type="spellStart"/>
      <w:r w:rsidRPr="00CC7007">
        <w:t>i</w:t>
      </w:r>
      <w:proofErr w:type="spellEnd"/>
      <w:r w:rsidRPr="00CC7007">
        <w:t xml:space="preserve"> </w:t>
      </w:r>
      <w:proofErr w:type="spellStart"/>
      <w:r w:rsidRPr="00CC7007">
        <w:t>ddarllen</w:t>
      </w:r>
      <w:proofErr w:type="spellEnd"/>
      <w:r w:rsidRPr="00CC7007">
        <w:t xml:space="preserve"> y </w:t>
      </w:r>
      <w:proofErr w:type="spellStart"/>
      <w:r w:rsidRPr="00CC7007">
        <w:t>ddwy</w:t>
      </w:r>
      <w:proofErr w:type="spellEnd"/>
      <w:r w:rsidRPr="00CC7007">
        <w:t xml:space="preserve"> </w:t>
      </w:r>
      <w:proofErr w:type="spellStart"/>
      <w:r w:rsidRPr="00CC7007">
        <w:t>ochr</w:t>
      </w:r>
      <w:proofErr w:type="spellEnd"/>
      <w:r w:rsidRPr="00CC7007">
        <w:t xml:space="preserve"> a </w:t>
      </w:r>
      <w:proofErr w:type="spellStart"/>
      <w:r w:rsidRPr="00CC7007">
        <w:t>dod</w:t>
      </w:r>
      <w:proofErr w:type="spellEnd"/>
      <w:r w:rsidRPr="00CC7007">
        <w:t xml:space="preserve"> </w:t>
      </w:r>
      <w:proofErr w:type="spellStart"/>
      <w:r w:rsidRPr="00CC7007">
        <w:t>i</w:t>
      </w:r>
      <w:proofErr w:type="spellEnd"/>
      <w:r w:rsidRPr="00CC7007">
        <w:t xml:space="preserve"> </w:t>
      </w:r>
      <w:proofErr w:type="spellStart"/>
      <w:r w:rsidRPr="00CC7007">
        <w:lastRenderedPageBreak/>
        <w:t>gydbwysedd</w:t>
      </w:r>
      <w:proofErr w:type="spellEnd"/>
      <w:r w:rsidRPr="00CC7007">
        <w:t xml:space="preserve">. Mae </w:t>
      </w:r>
      <w:proofErr w:type="spellStart"/>
      <w:r w:rsidRPr="00CC7007">
        <w:t>angen</w:t>
      </w:r>
      <w:proofErr w:type="spellEnd"/>
      <w:r w:rsidRPr="00CC7007">
        <w:t xml:space="preserve"> </w:t>
      </w:r>
      <w:proofErr w:type="spellStart"/>
      <w:r w:rsidRPr="00CC7007">
        <w:t>neud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siŵr</w:t>
      </w:r>
      <w:proofErr w:type="spellEnd"/>
      <w:r w:rsidRPr="00CC7007">
        <w:t xml:space="preserve"> </w:t>
      </w:r>
      <w:proofErr w:type="spellStart"/>
      <w:r w:rsidRPr="00CC7007">
        <w:t>nid</w:t>
      </w:r>
      <w:proofErr w:type="spellEnd"/>
      <w:r w:rsidRPr="00CC7007">
        <w:t xml:space="preserve"> </w:t>
      </w:r>
      <w:proofErr w:type="spellStart"/>
      <w:r w:rsidRPr="00CC7007">
        <w:t>ydy</w:t>
      </w:r>
      <w:proofErr w:type="spellEnd"/>
      <w:r w:rsidRPr="00CC7007">
        <w:t xml:space="preserve"> </w:t>
      </w:r>
      <w:proofErr w:type="spellStart"/>
      <w:r w:rsidRPr="00CC7007">
        <w:t>unrhyw</w:t>
      </w:r>
      <w:proofErr w:type="spellEnd"/>
      <w:r w:rsidRPr="00CC7007">
        <w:t xml:space="preserve"> </w:t>
      </w:r>
      <w:proofErr w:type="spellStart"/>
      <w:r w:rsidRPr="00CC7007">
        <w:t>ddisgybl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colli</w:t>
      </w:r>
      <w:proofErr w:type="spellEnd"/>
      <w:r w:rsidRPr="00CC7007">
        <w:t xml:space="preserve"> mas </w:t>
      </w:r>
      <w:proofErr w:type="spellStart"/>
      <w:r w:rsidRPr="00CC7007">
        <w:t>wrth</w:t>
      </w:r>
      <w:proofErr w:type="spellEnd"/>
      <w:r w:rsidRPr="00CC7007">
        <w:t xml:space="preserve"> </w:t>
      </w:r>
      <w:proofErr w:type="spellStart"/>
      <w:r w:rsidRPr="00CC7007">
        <w:t>wahaniaethu</w:t>
      </w:r>
      <w:proofErr w:type="spellEnd"/>
      <w:r w:rsidRPr="00CC7007">
        <w:t xml:space="preserve"> </w:t>
      </w:r>
      <w:proofErr w:type="spellStart"/>
      <w:r w:rsidRPr="00CC7007">
        <w:t>tu</w:t>
      </w:r>
      <w:proofErr w:type="spellEnd"/>
      <w:r w:rsidRPr="00CC7007">
        <w:t xml:space="preserve"> </w:t>
      </w:r>
      <w:proofErr w:type="spellStart"/>
      <w:r w:rsidRPr="00CC7007">
        <w:t>fewn</w:t>
      </w:r>
      <w:proofErr w:type="spellEnd"/>
      <w:r w:rsidRPr="00CC7007">
        <w:t xml:space="preserve"> y </w:t>
      </w:r>
      <w:proofErr w:type="spellStart"/>
      <w:r w:rsidRPr="00CC7007">
        <w:t>dosbarth</w:t>
      </w:r>
      <w:proofErr w:type="spellEnd"/>
      <w:r w:rsidRPr="00CC7007">
        <w:t xml:space="preserve">. </w:t>
      </w:r>
      <w:proofErr w:type="spellStart"/>
      <w:r w:rsidRPr="00CC7007">
        <w:t>Nid</w:t>
      </w:r>
      <w:proofErr w:type="spellEnd"/>
      <w:r w:rsidRPr="00CC7007">
        <w:t xml:space="preserve"> </w:t>
      </w:r>
      <w:proofErr w:type="spellStart"/>
      <w:r w:rsidRPr="00CC7007">
        <w:t>wy</w:t>
      </w:r>
      <w:r w:rsidR="00EA2F66">
        <w:t>f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cytuno</w:t>
      </w:r>
      <w:proofErr w:type="spellEnd"/>
      <w:r w:rsidRPr="00CC7007">
        <w:t xml:space="preserve"> bod </w:t>
      </w:r>
      <w:proofErr w:type="spellStart"/>
      <w:r w:rsidRPr="00CC7007">
        <w:t>gwaith</w:t>
      </w:r>
      <w:proofErr w:type="spellEnd"/>
      <w:r w:rsidRPr="00CC7007">
        <w:t xml:space="preserve"> </w:t>
      </w:r>
      <w:proofErr w:type="spellStart"/>
      <w:r w:rsidRPr="00CC7007">
        <w:t>gyda’r</w:t>
      </w:r>
      <w:proofErr w:type="spellEnd"/>
      <w:r w:rsidRPr="00CC7007">
        <w:t xml:space="preserve"> </w:t>
      </w:r>
      <w:proofErr w:type="spellStart"/>
      <w:r w:rsidRPr="00CC7007">
        <w:t>dosbarth</w:t>
      </w:r>
      <w:proofErr w:type="spellEnd"/>
      <w:r w:rsidRPr="00CC7007">
        <w:t xml:space="preserve"> </w:t>
      </w:r>
      <w:proofErr w:type="spellStart"/>
      <w:r w:rsidRPr="00CC7007">
        <w:t>cyfan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well </w:t>
      </w:r>
      <w:proofErr w:type="spellStart"/>
      <w:r w:rsidRPr="00CC7007">
        <w:t>na</w:t>
      </w:r>
      <w:proofErr w:type="spellEnd"/>
      <w:r w:rsidRPr="00CC7007">
        <w:t xml:space="preserve"> </w:t>
      </w:r>
      <w:proofErr w:type="spellStart"/>
      <w:r w:rsidRPr="00CC7007">
        <w:t>gwahaniaethu</w:t>
      </w:r>
      <w:proofErr w:type="spellEnd"/>
      <w:r w:rsidRPr="00CC7007">
        <w:t xml:space="preserve"> </w:t>
      </w:r>
      <w:proofErr w:type="spellStart"/>
      <w:r w:rsidRPr="00CC7007">
        <w:t>ond</w:t>
      </w:r>
      <w:proofErr w:type="spellEnd"/>
      <w:r w:rsidRPr="00CC7007">
        <w:t xml:space="preserve"> </w:t>
      </w:r>
      <w:proofErr w:type="spellStart"/>
      <w:r w:rsidRPr="00CC7007">
        <w:t>byddaf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defnyddio</w:t>
      </w:r>
      <w:proofErr w:type="spellEnd"/>
      <w:r w:rsidRPr="00CC7007">
        <w:t xml:space="preserve"> </w:t>
      </w:r>
      <w:proofErr w:type="spellStart"/>
      <w:r w:rsidRPr="00CC7007">
        <w:t>rhan</w:t>
      </w:r>
      <w:proofErr w:type="spellEnd"/>
      <w:r w:rsidRPr="00CC7007">
        <w:t xml:space="preserve"> </w:t>
      </w:r>
      <w:proofErr w:type="spellStart"/>
      <w:r w:rsidRPr="00CC7007">
        <w:t>o’r</w:t>
      </w:r>
      <w:proofErr w:type="spellEnd"/>
      <w:r w:rsidRPr="00CC7007">
        <w:t xml:space="preserve"> </w:t>
      </w:r>
      <w:proofErr w:type="spellStart"/>
      <w:r w:rsidRPr="00CC7007">
        <w:t>ddwy</w:t>
      </w:r>
      <w:proofErr w:type="spellEnd"/>
      <w:r w:rsidRPr="00CC7007">
        <w:t xml:space="preserve"> </w:t>
      </w:r>
      <w:proofErr w:type="spellStart"/>
      <w:r w:rsidRPr="00CC7007">
        <w:t>ffordd</w:t>
      </w:r>
      <w:proofErr w:type="spellEnd"/>
      <w:r w:rsidRPr="00CC7007">
        <w:t xml:space="preserve"> o </w:t>
      </w:r>
      <w:proofErr w:type="spellStart"/>
      <w:r w:rsidRPr="00CC7007">
        <w:t>ddysgu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fy</w:t>
      </w:r>
      <w:proofErr w:type="spellEnd"/>
      <w:r w:rsidRPr="00CC7007">
        <w:t xml:space="preserve"> </w:t>
      </w:r>
      <w:proofErr w:type="spellStart"/>
      <w:r w:rsidRPr="00CC7007">
        <w:t>nosbarth</w:t>
      </w:r>
      <w:proofErr w:type="spellEnd"/>
      <w:r w:rsidRPr="00CC7007">
        <w:t xml:space="preserve">. </w:t>
      </w:r>
      <w:proofErr w:type="spellStart"/>
      <w:r w:rsidRPr="00CC7007">
        <w:t>Byddaf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gwneud</w:t>
      </w:r>
      <w:proofErr w:type="spellEnd"/>
      <w:r w:rsidRPr="00CC7007">
        <w:t xml:space="preserve"> </w:t>
      </w:r>
      <w:proofErr w:type="spellStart"/>
      <w:r w:rsidRPr="00CC7007">
        <w:t>gwersi</w:t>
      </w:r>
      <w:proofErr w:type="spellEnd"/>
      <w:r w:rsidRPr="00CC7007">
        <w:t xml:space="preserve"> </w:t>
      </w:r>
      <w:proofErr w:type="spellStart"/>
      <w:r w:rsidRPr="00CC7007">
        <w:t>fel</w:t>
      </w:r>
      <w:proofErr w:type="spellEnd"/>
      <w:r w:rsidRPr="00CC7007">
        <w:t xml:space="preserve"> </w:t>
      </w:r>
      <w:proofErr w:type="spellStart"/>
      <w:r w:rsidRPr="00CC7007">
        <w:t>gwersi</w:t>
      </w:r>
      <w:proofErr w:type="spellEnd"/>
      <w:r w:rsidRPr="00CC7007">
        <w:t xml:space="preserve"> </w:t>
      </w:r>
      <w:proofErr w:type="spellStart"/>
      <w:r w:rsidRPr="00CC7007">
        <w:t>mathemateg</w:t>
      </w:r>
      <w:proofErr w:type="spellEnd"/>
      <w:r w:rsidRPr="00CC7007">
        <w:t xml:space="preserve"> pen neu </w:t>
      </w:r>
      <w:proofErr w:type="spellStart"/>
      <w:r w:rsidRPr="00CC7007">
        <w:t>egluro</w:t>
      </w:r>
      <w:proofErr w:type="spellEnd"/>
      <w:r w:rsidRPr="00CC7007">
        <w:t xml:space="preserve"> das gar y carped </w:t>
      </w:r>
      <w:proofErr w:type="spellStart"/>
      <w:r w:rsidRPr="00CC7007">
        <w:t>gyda’r</w:t>
      </w:r>
      <w:proofErr w:type="spellEnd"/>
      <w:r w:rsidRPr="00CC7007">
        <w:t xml:space="preserve"> </w:t>
      </w:r>
      <w:proofErr w:type="spellStart"/>
      <w:r w:rsidRPr="00CC7007">
        <w:t>dosbarth</w:t>
      </w:r>
      <w:proofErr w:type="spellEnd"/>
      <w:r w:rsidRPr="00CC7007">
        <w:t xml:space="preserve"> </w:t>
      </w:r>
      <w:proofErr w:type="spellStart"/>
      <w:r w:rsidRPr="00CC7007">
        <w:t>cyfan</w:t>
      </w:r>
      <w:proofErr w:type="spellEnd"/>
      <w:r w:rsidRPr="00CC7007">
        <w:t xml:space="preserve">, </w:t>
      </w:r>
      <w:proofErr w:type="spellStart"/>
      <w:r w:rsidRPr="00CC7007">
        <w:t>ond</w:t>
      </w:r>
      <w:proofErr w:type="spellEnd"/>
      <w:r w:rsidRPr="00CC7007">
        <w:t xml:space="preserve"> </w:t>
      </w:r>
      <w:proofErr w:type="spellStart"/>
      <w:r w:rsidRPr="00CC7007">
        <w:t>i</w:t>
      </w:r>
      <w:proofErr w:type="spellEnd"/>
      <w:r w:rsidRPr="00CC7007">
        <w:t xml:space="preserve"> </w:t>
      </w:r>
      <w:proofErr w:type="spellStart"/>
      <w:r w:rsidRPr="00CC7007">
        <w:t>neud</w:t>
      </w:r>
      <w:proofErr w:type="spellEnd"/>
      <w:r w:rsidRPr="00CC7007">
        <w:t xml:space="preserve"> </w:t>
      </w:r>
      <w:proofErr w:type="spellStart"/>
      <w:r w:rsidRPr="00CC7007">
        <w:t>heriau</w:t>
      </w:r>
      <w:proofErr w:type="spellEnd"/>
      <w:r w:rsidRPr="00CC7007">
        <w:t xml:space="preserve"> a </w:t>
      </w:r>
      <w:proofErr w:type="spellStart"/>
      <w:r w:rsidRPr="00CC7007">
        <w:t>hefyd</w:t>
      </w:r>
      <w:proofErr w:type="spellEnd"/>
      <w:r w:rsidRPr="00CC7007">
        <w:t xml:space="preserve"> </w:t>
      </w:r>
      <w:proofErr w:type="spellStart"/>
      <w:r w:rsidRPr="00CC7007">
        <w:t>taflenni</w:t>
      </w:r>
      <w:proofErr w:type="spellEnd"/>
      <w:r w:rsidRPr="00CC7007">
        <w:t xml:space="preserve"> </w:t>
      </w:r>
      <w:proofErr w:type="spellStart"/>
      <w:r w:rsidRPr="00CC7007">
        <w:t>gwersi</w:t>
      </w:r>
      <w:proofErr w:type="spellEnd"/>
      <w:r w:rsidRPr="00CC7007">
        <w:t xml:space="preserve"> </w:t>
      </w:r>
      <w:proofErr w:type="spellStart"/>
      <w:r w:rsidRPr="00CC7007">
        <w:t>teimlaf</w:t>
      </w:r>
      <w:proofErr w:type="spellEnd"/>
      <w:r w:rsidRPr="00CC7007">
        <w:t xml:space="preserve"> </w:t>
      </w:r>
      <w:proofErr w:type="spellStart"/>
      <w:r w:rsidRPr="00CC7007">
        <w:t>fod</w:t>
      </w:r>
      <w:proofErr w:type="spellEnd"/>
      <w:r w:rsidRPr="00CC7007">
        <w:t xml:space="preserve"> </w:t>
      </w:r>
      <w:proofErr w:type="spellStart"/>
      <w:r w:rsidRPr="00CC7007">
        <w:t>angen</w:t>
      </w:r>
      <w:proofErr w:type="spellEnd"/>
      <w:r w:rsidRPr="00CC7007">
        <w:t xml:space="preserve"> </w:t>
      </w:r>
      <w:proofErr w:type="spellStart"/>
      <w:r w:rsidRPr="00CC7007">
        <w:t>gwahaniaethu</w:t>
      </w:r>
      <w:proofErr w:type="spellEnd"/>
      <w:r w:rsidRPr="00CC7007">
        <w:t xml:space="preserve"> y </w:t>
      </w:r>
      <w:proofErr w:type="spellStart"/>
      <w:r w:rsidRPr="00CC7007">
        <w:t>disgyblon</w:t>
      </w:r>
      <w:proofErr w:type="spellEnd"/>
      <w:r w:rsidRPr="00CC7007">
        <w:t xml:space="preserve"> </w:t>
      </w:r>
      <w:proofErr w:type="spellStart"/>
      <w:r w:rsidRPr="00CC7007">
        <w:t>fel</w:t>
      </w:r>
      <w:proofErr w:type="spellEnd"/>
      <w:r w:rsidRPr="00CC7007">
        <w:t xml:space="preserve"> bod </w:t>
      </w:r>
      <w:proofErr w:type="spellStart"/>
      <w:r w:rsidRPr="00CC7007">
        <w:t>modd</w:t>
      </w:r>
      <w:proofErr w:type="spellEnd"/>
      <w:r w:rsidRPr="00CC7007">
        <w:t xml:space="preserve"> </w:t>
      </w:r>
      <w:proofErr w:type="spellStart"/>
      <w:r w:rsidRPr="00CC7007">
        <w:t>i</w:t>
      </w:r>
      <w:proofErr w:type="spellEnd"/>
      <w:r w:rsidRPr="00CC7007">
        <w:t xml:space="preserve"> mi </w:t>
      </w:r>
      <w:proofErr w:type="spellStart"/>
      <w:r w:rsidRPr="00CC7007">
        <w:t>roi'r</w:t>
      </w:r>
      <w:proofErr w:type="spellEnd"/>
      <w:r w:rsidRPr="00CC7007">
        <w:t xml:space="preserve"> </w:t>
      </w:r>
      <w:proofErr w:type="spellStart"/>
      <w:r w:rsidRPr="00CC7007">
        <w:t>cymorth</w:t>
      </w:r>
      <w:proofErr w:type="spellEnd"/>
      <w:r w:rsidRPr="00CC7007">
        <w:t xml:space="preserve"> </w:t>
      </w:r>
      <w:proofErr w:type="spellStart"/>
      <w:r w:rsidRPr="00CC7007">
        <w:t>cywir</w:t>
      </w:r>
      <w:proofErr w:type="spellEnd"/>
      <w:r w:rsidRPr="00CC7007">
        <w:t xml:space="preserve"> </w:t>
      </w:r>
      <w:proofErr w:type="spellStart"/>
      <w:r w:rsidRPr="00CC7007">
        <w:t>i</w:t>
      </w:r>
      <w:proofErr w:type="spellEnd"/>
      <w:r w:rsidRPr="00CC7007">
        <w:t xml:space="preserve"> bob </w:t>
      </w:r>
      <w:proofErr w:type="spellStart"/>
      <w:r w:rsidRPr="00CC7007">
        <w:t>plentyn</w:t>
      </w:r>
      <w:proofErr w:type="spellEnd"/>
      <w:r w:rsidRPr="00CC7007">
        <w:t xml:space="preserve"> </w:t>
      </w:r>
      <w:proofErr w:type="spellStart"/>
      <w:r w:rsidRPr="00CC7007">
        <w:t>tu</w:t>
      </w:r>
      <w:proofErr w:type="spellEnd"/>
      <w:r w:rsidRPr="00CC7007">
        <w:t xml:space="preserve"> </w:t>
      </w:r>
      <w:proofErr w:type="spellStart"/>
      <w:r w:rsidRPr="00CC7007">
        <w:t>fewn</w:t>
      </w:r>
      <w:proofErr w:type="spellEnd"/>
      <w:r w:rsidRPr="00CC7007">
        <w:t xml:space="preserve"> y </w:t>
      </w:r>
      <w:proofErr w:type="spellStart"/>
      <w:r w:rsidRPr="00CC7007">
        <w:t>dosbarth</w:t>
      </w:r>
      <w:proofErr w:type="spellEnd"/>
      <w:r w:rsidRPr="00CC7007">
        <w:t xml:space="preserve">. </w:t>
      </w:r>
      <w:proofErr w:type="spellStart"/>
      <w:r w:rsidRPr="00CC7007">
        <w:t>Cyn</w:t>
      </w:r>
      <w:proofErr w:type="spellEnd"/>
      <w:r w:rsidRPr="00CC7007">
        <w:t xml:space="preserve"> </w:t>
      </w:r>
      <w:proofErr w:type="spellStart"/>
      <w:r w:rsidRPr="00CC7007">
        <w:t>gwahaniaethu</w:t>
      </w:r>
      <w:proofErr w:type="spellEnd"/>
      <w:r w:rsidRPr="00CC7007">
        <w:t xml:space="preserve"> </w:t>
      </w:r>
      <w:proofErr w:type="spellStart"/>
      <w:r w:rsidRPr="00CC7007">
        <w:t>byddaf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arsylwi'r</w:t>
      </w:r>
      <w:proofErr w:type="spellEnd"/>
      <w:r w:rsidRPr="00CC7007">
        <w:t xml:space="preserve"> </w:t>
      </w:r>
      <w:proofErr w:type="spellStart"/>
      <w:r w:rsidRPr="00CC7007">
        <w:t>disgyblion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</w:t>
      </w:r>
      <w:proofErr w:type="spellStart"/>
      <w:r w:rsidRPr="00CC7007">
        <w:t>ofalus</w:t>
      </w:r>
      <w:proofErr w:type="spellEnd"/>
      <w:r w:rsidRPr="00CC7007">
        <w:t xml:space="preserve"> </w:t>
      </w:r>
      <w:proofErr w:type="spellStart"/>
      <w:r w:rsidRPr="00CC7007">
        <w:t>iawn</w:t>
      </w:r>
      <w:proofErr w:type="spellEnd"/>
      <w:r w:rsidRPr="00CC7007">
        <w:t xml:space="preserve"> o </w:t>
      </w:r>
      <w:proofErr w:type="spellStart"/>
      <w:r w:rsidRPr="00CC7007">
        <w:t>fewn</w:t>
      </w:r>
      <w:proofErr w:type="spellEnd"/>
      <w:r w:rsidRPr="00CC7007">
        <w:t xml:space="preserve"> </w:t>
      </w:r>
      <w:proofErr w:type="spellStart"/>
      <w:r w:rsidRPr="00CC7007">
        <w:t>wahanol</w:t>
      </w:r>
      <w:proofErr w:type="spellEnd"/>
      <w:r w:rsidRPr="00CC7007">
        <w:t xml:space="preserve"> </w:t>
      </w:r>
      <w:proofErr w:type="spellStart"/>
      <w:r w:rsidRPr="00CC7007">
        <w:t>bynciau</w:t>
      </w:r>
      <w:proofErr w:type="spellEnd"/>
      <w:r w:rsidRPr="00CC7007">
        <w:t xml:space="preserve"> a </w:t>
      </w:r>
      <w:proofErr w:type="spellStart"/>
      <w:r w:rsidRPr="00CC7007">
        <w:t>wahanol</w:t>
      </w:r>
      <w:proofErr w:type="spellEnd"/>
      <w:r w:rsidRPr="00CC7007">
        <w:t xml:space="preserve"> </w:t>
      </w:r>
      <w:proofErr w:type="spellStart"/>
      <w:r w:rsidRPr="00CC7007">
        <w:t>amgylchiadau</w:t>
      </w:r>
      <w:proofErr w:type="spellEnd"/>
      <w:r w:rsidRPr="00CC7007">
        <w:t xml:space="preserve"> er </w:t>
      </w:r>
      <w:proofErr w:type="spellStart"/>
      <w:r w:rsidRPr="00CC7007">
        <w:t>mwyn</w:t>
      </w:r>
      <w:proofErr w:type="spellEnd"/>
      <w:r w:rsidRPr="00CC7007">
        <w:t xml:space="preserve"> </w:t>
      </w:r>
      <w:proofErr w:type="spellStart"/>
      <w:r w:rsidRPr="00CC7007">
        <w:t>galluogi</w:t>
      </w:r>
      <w:proofErr w:type="spellEnd"/>
      <w:r w:rsidRPr="00CC7007">
        <w:t xml:space="preserve"> bod y </w:t>
      </w:r>
      <w:proofErr w:type="spellStart"/>
      <w:r w:rsidRPr="00CC7007">
        <w:t>disgyblion</w:t>
      </w:r>
      <w:proofErr w:type="spellEnd"/>
      <w:r w:rsidRPr="00CC7007">
        <w:t xml:space="preserve"> </w:t>
      </w:r>
      <w:proofErr w:type="spellStart"/>
      <w:r w:rsidRPr="00CC7007">
        <w:t>yn</w:t>
      </w:r>
      <w:proofErr w:type="spellEnd"/>
      <w:r w:rsidRPr="00CC7007">
        <w:t xml:space="preserve"> y </w:t>
      </w:r>
      <w:proofErr w:type="spellStart"/>
      <w:r w:rsidRPr="00CC7007">
        <w:t>grŵp</w:t>
      </w:r>
      <w:proofErr w:type="spellEnd"/>
      <w:r w:rsidRPr="00CC7007">
        <w:t xml:space="preserve"> </w:t>
      </w:r>
      <w:proofErr w:type="spellStart"/>
      <w:r w:rsidRPr="00CC7007">
        <w:t>cywir</w:t>
      </w:r>
      <w:proofErr w:type="spellEnd"/>
      <w:r w:rsidR="00E8291F">
        <w:t xml:space="preserve">.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gwneud</w:t>
      </w:r>
      <w:proofErr w:type="spellEnd"/>
      <w:r w:rsidR="00AD6679" w:rsidRPr="00AD6679">
        <w:t xml:space="preserve"> </w:t>
      </w:r>
      <w:proofErr w:type="spellStart"/>
      <w:r w:rsidR="00AD6679" w:rsidRPr="00AD6679">
        <w:t>hyn</w:t>
      </w:r>
      <w:proofErr w:type="spellEnd"/>
      <w:r w:rsidR="00AD6679" w:rsidRPr="00AD6679">
        <w:t xml:space="preserve"> </w:t>
      </w:r>
      <w:proofErr w:type="spellStart"/>
      <w:r w:rsidR="00AD6679" w:rsidRPr="00AD6679">
        <w:t>dros</w:t>
      </w:r>
      <w:proofErr w:type="spellEnd"/>
      <w:r w:rsidR="00AD6679" w:rsidRPr="00AD6679">
        <w:t xml:space="preserve"> </w:t>
      </w:r>
      <w:proofErr w:type="spellStart"/>
      <w:r w:rsidR="00AD6679" w:rsidRPr="00AD6679">
        <w:t>gyfnod</w:t>
      </w:r>
      <w:proofErr w:type="spellEnd"/>
      <w:r w:rsidR="00AD6679" w:rsidRPr="00AD6679">
        <w:t xml:space="preserve"> o </w:t>
      </w:r>
      <w:proofErr w:type="spellStart"/>
      <w:r w:rsidR="00AD6679" w:rsidRPr="00AD6679">
        <w:t>wythnos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ddwy</w:t>
      </w:r>
      <w:proofErr w:type="spellEnd"/>
      <w:r w:rsidR="00AD6679" w:rsidRPr="00AD6679">
        <w:t xml:space="preserve"> </w:t>
      </w:r>
      <w:proofErr w:type="spellStart"/>
      <w:r w:rsidR="00AD6679" w:rsidRPr="00AD6679">
        <w:t>wythnos</w:t>
      </w:r>
      <w:proofErr w:type="spellEnd"/>
      <w:r w:rsidR="00AD6679" w:rsidRPr="00AD6679">
        <w:t xml:space="preserve"> er </w:t>
      </w:r>
      <w:proofErr w:type="spellStart"/>
      <w:r w:rsidR="00AD6679" w:rsidRPr="00AD6679">
        <w:t>mwyn</w:t>
      </w:r>
      <w:proofErr w:type="spellEnd"/>
      <w:r w:rsidR="00AD6679" w:rsidRPr="00AD6679">
        <w:t xml:space="preserve"> </w:t>
      </w:r>
      <w:proofErr w:type="spellStart"/>
      <w:r w:rsidR="00AD6679" w:rsidRPr="00AD6679">
        <w:t>galluogi</w:t>
      </w:r>
      <w:proofErr w:type="spellEnd"/>
      <w:r w:rsidR="00AD6679" w:rsidRPr="00AD6679">
        <w:t xml:space="preserve"> bod y </w:t>
      </w:r>
      <w:proofErr w:type="spellStart"/>
      <w:r w:rsidR="00AD6679" w:rsidRPr="00AD6679">
        <w:t>disgyblion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</w:t>
      </w:r>
      <w:proofErr w:type="spellStart"/>
      <w:r w:rsidR="00AD6679" w:rsidRPr="00AD6679">
        <w:t>digon</w:t>
      </w:r>
      <w:proofErr w:type="spellEnd"/>
      <w:r w:rsidR="00AD6679" w:rsidRPr="00AD6679">
        <w:t xml:space="preserve"> o </w:t>
      </w:r>
      <w:proofErr w:type="spellStart"/>
      <w:r w:rsidR="00AD6679" w:rsidRPr="00AD6679">
        <w:t>amser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setlo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mewn</w:t>
      </w:r>
      <w:proofErr w:type="spellEnd"/>
      <w:r w:rsidR="00AD6679" w:rsidRPr="00AD6679">
        <w:t xml:space="preserve"> </w:t>
      </w:r>
      <w:proofErr w:type="spellStart"/>
      <w:r w:rsidR="00AD6679" w:rsidRPr="00AD6679">
        <w:t>cyn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</w:t>
      </w:r>
      <w:proofErr w:type="spellStart"/>
      <w:r w:rsidR="00AD6679" w:rsidRPr="00AD6679">
        <w:t>ei</w:t>
      </w:r>
      <w:proofErr w:type="spellEnd"/>
      <w:r w:rsidR="00AD6679" w:rsidRPr="00AD6679">
        <w:t xml:space="preserve"> </w:t>
      </w:r>
      <w:proofErr w:type="spellStart"/>
      <w:r w:rsidR="00AD6679" w:rsidRPr="00AD6679">
        <w:t>arsylwi</w:t>
      </w:r>
      <w:proofErr w:type="spellEnd"/>
      <w:r w:rsidR="00AD6679" w:rsidRPr="00AD6679">
        <w:t xml:space="preserve">.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wedyn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parhau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arsylwi</w:t>
      </w:r>
      <w:proofErr w:type="spellEnd"/>
      <w:r w:rsidR="00AD6679" w:rsidRPr="00AD6679">
        <w:t xml:space="preserve"> </w:t>
      </w:r>
      <w:proofErr w:type="spellStart"/>
      <w:r w:rsidR="00AD6679" w:rsidRPr="00AD6679">
        <w:t>trwy</w:t>
      </w:r>
      <w:proofErr w:type="spellEnd"/>
      <w:r w:rsidR="00AD6679" w:rsidRPr="00AD6679">
        <w:t xml:space="preserve"> </w:t>
      </w:r>
      <w:proofErr w:type="spellStart"/>
      <w:r w:rsidR="00AD6679" w:rsidRPr="00AD6679">
        <w:t>gydol</w:t>
      </w:r>
      <w:proofErr w:type="spellEnd"/>
      <w:r w:rsidR="00AD6679" w:rsidRPr="00AD6679">
        <w:t xml:space="preserve"> y </w:t>
      </w:r>
      <w:proofErr w:type="spellStart"/>
      <w:r w:rsidR="00AD6679" w:rsidRPr="00AD6679">
        <w:t>flwyddyn</w:t>
      </w:r>
      <w:proofErr w:type="spellEnd"/>
      <w:r w:rsidR="00AD6679" w:rsidRPr="00AD6679">
        <w:t xml:space="preserve"> er </w:t>
      </w:r>
      <w:proofErr w:type="spellStart"/>
      <w:r w:rsidR="00AD6679" w:rsidRPr="00AD6679">
        <w:t>mwyn</w:t>
      </w:r>
      <w:proofErr w:type="spellEnd"/>
      <w:r w:rsidR="00AD6679" w:rsidRPr="00AD6679">
        <w:t xml:space="preserve"> </w:t>
      </w:r>
      <w:proofErr w:type="spellStart"/>
      <w:r w:rsidR="00AD6679" w:rsidRPr="00AD6679">
        <w:t>neud</w:t>
      </w:r>
      <w:proofErr w:type="spellEnd"/>
      <w:r w:rsidR="00AD6679" w:rsidRPr="00AD6679">
        <w:t xml:space="preserve"> y </w:t>
      </w:r>
      <w:proofErr w:type="spellStart"/>
      <w:r w:rsidR="00AD6679" w:rsidRPr="00AD6679">
        <w:t>grwpiau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hyblyg</w:t>
      </w:r>
      <w:proofErr w:type="spellEnd"/>
      <w:r w:rsidR="00AD6679" w:rsidRPr="00AD6679">
        <w:t xml:space="preserve"> a bod </w:t>
      </w:r>
      <w:proofErr w:type="spellStart"/>
      <w:r w:rsidR="00AD6679" w:rsidRPr="00AD6679">
        <w:t>modd</w:t>
      </w:r>
      <w:proofErr w:type="spellEnd"/>
      <w:r w:rsidR="00AD6679" w:rsidRPr="00AD6679">
        <w:t xml:space="preserve"> </w:t>
      </w:r>
      <w:proofErr w:type="spellStart"/>
      <w:r w:rsidR="00AD6679" w:rsidRPr="00AD6679">
        <w:t>newid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os</w:t>
      </w:r>
      <w:proofErr w:type="spellEnd"/>
      <w:r w:rsidR="00AD6679" w:rsidRPr="00AD6679">
        <w:t xml:space="preserve"> </w:t>
      </w:r>
      <w:proofErr w:type="spellStart"/>
      <w:r w:rsidR="00AD6679" w:rsidRPr="00AD6679">
        <w:t>oes</w:t>
      </w:r>
      <w:proofErr w:type="spellEnd"/>
      <w:r w:rsidR="00AD6679" w:rsidRPr="00AD6679">
        <w:t xml:space="preserve"> </w:t>
      </w:r>
      <w:proofErr w:type="spellStart"/>
      <w:r w:rsidR="00AD6679" w:rsidRPr="00AD6679">
        <w:t>angen</w:t>
      </w:r>
      <w:proofErr w:type="spellEnd"/>
      <w:r w:rsidR="00AD6679" w:rsidRPr="00AD6679">
        <w:t xml:space="preserve">. Mae </w:t>
      </w:r>
      <w:proofErr w:type="spellStart"/>
      <w:r w:rsidR="00AD6679" w:rsidRPr="00AD6679">
        <w:t>hyn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meddwl</w:t>
      </w:r>
      <w:proofErr w:type="spellEnd"/>
      <w:r w:rsidR="00AD6679" w:rsidRPr="00AD6679">
        <w:t xml:space="preserve"> bod y </w:t>
      </w:r>
      <w:proofErr w:type="spellStart"/>
      <w:r w:rsidR="00AD6679" w:rsidRPr="00AD6679">
        <w:t>disgyblion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</w:t>
      </w:r>
      <w:proofErr w:type="spellStart"/>
      <w:r w:rsidR="00AD6679" w:rsidRPr="00AD6679">
        <w:t>ei</w:t>
      </w:r>
      <w:proofErr w:type="spellEnd"/>
      <w:r w:rsidR="00AD6679" w:rsidRPr="00AD6679">
        <w:t xml:space="preserve"> </w:t>
      </w:r>
      <w:proofErr w:type="spellStart"/>
      <w:r w:rsidR="00AD6679" w:rsidRPr="00AD6679">
        <w:t>arsylwi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gyson</w:t>
      </w:r>
      <w:proofErr w:type="spellEnd"/>
      <w:r w:rsidR="00AD6679" w:rsidRPr="00AD6679">
        <w:t xml:space="preserve"> a bod y </w:t>
      </w:r>
      <w:proofErr w:type="spellStart"/>
      <w:r w:rsidR="00AD6679" w:rsidRPr="00AD6679">
        <w:t>grwpiau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</w:t>
      </w:r>
      <w:proofErr w:type="spellStart"/>
      <w:r w:rsidR="00AD6679" w:rsidRPr="00AD6679">
        <w:t>ei</w:t>
      </w:r>
      <w:proofErr w:type="spellEnd"/>
      <w:r w:rsidR="00AD6679" w:rsidRPr="00AD6679">
        <w:t xml:space="preserve"> </w:t>
      </w:r>
      <w:proofErr w:type="spellStart"/>
      <w:r w:rsidR="00AD6679" w:rsidRPr="00AD6679">
        <w:t>addasu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neud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siŵr</w:t>
      </w:r>
      <w:proofErr w:type="spellEnd"/>
      <w:r w:rsidR="00AD6679" w:rsidRPr="00AD6679">
        <w:t xml:space="preserve"> bod </w:t>
      </w:r>
      <w:proofErr w:type="spellStart"/>
      <w:r w:rsidR="00AD6679" w:rsidRPr="00AD6679">
        <w:t>pob</w:t>
      </w:r>
      <w:proofErr w:type="spellEnd"/>
      <w:r w:rsidR="00AD6679" w:rsidRPr="00AD6679">
        <w:t xml:space="preserve"> </w:t>
      </w:r>
      <w:proofErr w:type="spellStart"/>
      <w:r w:rsidR="00AD6679" w:rsidRPr="00AD6679">
        <w:t>disgybl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datblygu</w:t>
      </w:r>
      <w:proofErr w:type="spellEnd"/>
      <w:r w:rsidR="00AD6679" w:rsidRPr="00AD6679">
        <w:t xml:space="preserve"> ac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y </w:t>
      </w:r>
      <w:proofErr w:type="spellStart"/>
      <w:r w:rsidR="00AD6679" w:rsidRPr="00AD6679">
        <w:t>cymorth</w:t>
      </w:r>
      <w:proofErr w:type="spellEnd"/>
      <w:r w:rsidR="00AD6679" w:rsidRPr="00AD6679">
        <w:t xml:space="preserve"> </w:t>
      </w:r>
      <w:proofErr w:type="spellStart"/>
      <w:r w:rsidR="00AD6679" w:rsidRPr="00AD6679">
        <w:t>cywir</w:t>
      </w:r>
      <w:proofErr w:type="spellEnd"/>
      <w:r w:rsidR="00AD6679" w:rsidRPr="00AD6679">
        <w:t xml:space="preserve">. Mae </w:t>
      </w:r>
      <w:proofErr w:type="spellStart"/>
      <w:r w:rsidR="00AD6679" w:rsidRPr="00AD6679">
        <w:t>modd</w:t>
      </w:r>
      <w:proofErr w:type="spellEnd"/>
      <w:r w:rsidR="00AD6679" w:rsidRPr="00AD6679">
        <w:t xml:space="preserve"> </w:t>
      </w:r>
      <w:proofErr w:type="spellStart"/>
      <w:r w:rsidR="00AD6679" w:rsidRPr="00AD6679">
        <w:t>hefyd</w:t>
      </w:r>
      <w:proofErr w:type="spellEnd"/>
      <w:r w:rsidR="00AD6679" w:rsidRPr="00AD6679">
        <w:t xml:space="preserve"> </w:t>
      </w:r>
      <w:proofErr w:type="spellStart"/>
      <w:r w:rsidR="00AD6679" w:rsidRPr="00AD6679">
        <w:t>newid</w:t>
      </w:r>
      <w:proofErr w:type="spellEnd"/>
      <w:r w:rsidR="00AD6679" w:rsidRPr="00AD6679">
        <w:t xml:space="preserve"> </w:t>
      </w:r>
      <w:proofErr w:type="spellStart"/>
      <w:r w:rsidR="00AD6679" w:rsidRPr="00AD6679">
        <w:t>lan</w:t>
      </w:r>
      <w:proofErr w:type="spellEnd"/>
      <w:r w:rsidR="00AD6679" w:rsidRPr="00AD6679">
        <w:t xml:space="preserve"> neu </w:t>
      </w:r>
      <w:proofErr w:type="spellStart"/>
      <w:r w:rsidR="00AD6679" w:rsidRPr="00AD6679">
        <w:t>lan</w:t>
      </w:r>
      <w:proofErr w:type="spellEnd"/>
      <w:r w:rsidR="00AD6679" w:rsidRPr="00AD6679">
        <w:t xml:space="preserve"> </w:t>
      </w:r>
      <w:proofErr w:type="spellStart"/>
      <w:r w:rsidR="00AD6679" w:rsidRPr="00AD6679">
        <w:t>os</w:t>
      </w:r>
      <w:proofErr w:type="spellEnd"/>
      <w:r w:rsidR="00AD6679" w:rsidRPr="00AD6679">
        <w:t xml:space="preserve"> </w:t>
      </w:r>
      <w:proofErr w:type="spellStart"/>
      <w:r w:rsidR="00AD6679" w:rsidRPr="00AD6679">
        <w:t>mae’n</w:t>
      </w:r>
      <w:proofErr w:type="spellEnd"/>
      <w:r w:rsidR="00AD6679" w:rsidRPr="00AD6679">
        <w:t xml:space="preserve"> addas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neud</w:t>
      </w:r>
      <w:proofErr w:type="spellEnd"/>
      <w:r w:rsidR="00AD6679" w:rsidRPr="00AD6679">
        <w:t xml:space="preserve">. </w:t>
      </w:r>
      <w:proofErr w:type="spellStart"/>
      <w:r w:rsidR="00AD6679" w:rsidRPr="00AD6679">
        <w:t>Fel</w:t>
      </w:r>
      <w:proofErr w:type="spellEnd"/>
      <w:r w:rsidR="00AD6679" w:rsidRPr="00AD6679">
        <w:t xml:space="preserve"> </w:t>
      </w:r>
      <w:proofErr w:type="spellStart"/>
      <w:r w:rsidR="00AD6679" w:rsidRPr="00AD6679">
        <w:t>athrawes</w:t>
      </w:r>
      <w:proofErr w:type="spellEnd"/>
      <w:r w:rsidR="00AD6679" w:rsidRPr="00AD6679">
        <w:t xml:space="preserve"> </w:t>
      </w:r>
      <w:proofErr w:type="spellStart"/>
      <w:r w:rsidR="00AD6679" w:rsidRPr="00AD6679">
        <w:t>mae</w:t>
      </w:r>
      <w:proofErr w:type="spellEnd"/>
      <w:r w:rsidR="00AD6679" w:rsidRPr="00AD6679">
        <w:t xml:space="preserve"> </w:t>
      </w:r>
      <w:proofErr w:type="spellStart"/>
      <w:r w:rsidR="00AD6679" w:rsidRPr="00AD6679">
        <w:t>hyn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galluogi</w:t>
      </w:r>
      <w:proofErr w:type="spellEnd"/>
      <w:r w:rsidR="00AD6679" w:rsidRPr="00AD6679">
        <w:t xml:space="preserve"> bod </w:t>
      </w:r>
      <w:proofErr w:type="spellStart"/>
      <w:r w:rsidR="00AD6679" w:rsidRPr="00AD6679">
        <w:t>pob</w:t>
      </w:r>
      <w:proofErr w:type="spellEnd"/>
      <w:r w:rsidR="00AD6679" w:rsidRPr="00AD6679">
        <w:t xml:space="preserve"> </w:t>
      </w:r>
      <w:proofErr w:type="spellStart"/>
      <w:r w:rsidR="00AD6679" w:rsidRPr="00AD6679">
        <w:t>disgybl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y </w:t>
      </w:r>
      <w:proofErr w:type="spellStart"/>
      <w:r w:rsidR="00AD6679" w:rsidRPr="00AD6679">
        <w:t>cymorth</w:t>
      </w:r>
      <w:proofErr w:type="spellEnd"/>
      <w:r w:rsidR="00AD6679" w:rsidRPr="00AD6679">
        <w:t xml:space="preserve"> </w:t>
      </w:r>
      <w:proofErr w:type="spellStart"/>
      <w:r w:rsidR="00AD6679" w:rsidRPr="00AD6679">
        <w:t>cywir</w:t>
      </w:r>
      <w:proofErr w:type="spellEnd"/>
      <w:r w:rsidR="00AD6679" w:rsidRPr="00AD6679">
        <w:t xml:space="preserve"> ac </w:t>
      </w:r>
      <w:proofErr w:type="spellStart"/>
      <w:r w:rsidR="00AD6679" w:rsidRPr="00AD6679">
        <w:t>nid</w:t>
      </w:r>
      <w:proofErr w:type="spellEnd"/>
      <w:r w:rsidR="00AD6679" w:rsidRPr="00AD6679">
        <w:t xml:space="preserve"> </w:t>
      </w:r>
      <w:proofErr w:type="spellStart"/>
      <w:r w:rsidR="00AD6679" w:rsidRPr="00AD6679">
        <w:t>oes</w:t>
      </w:r>
      <w:proofErr w:type="spellEnd"/>
      <w:r w:rsidR="00AD6679" w:rsidRPr="00AD6679">
        <w:t xml:space="preserve"> </w:t>
      </w:r>
      <w:proofErr w:type="spellStart"/>
      <w:r w:rsidR="00AD6679" w:rsidRPr="00AD6679">
        <w:t>unrhyw</w:t>
      </w:r>
      <w:proofErr w:type="spellEnd"/>
      <w:r w:rsidR="00AD6679" w:rsidRPr="00AD6679">
        <w:t xml:space="preserve"> </w:t>
      </w:r>
      <w:proofErr w:type="spellStart"/>
      <w:r w:rsidR="00AD6679" w:rsidRPr="00AD6679">
        <w:t>blentyn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cwympo</w:t>
      </w:r>
      <w:proofErr w:type="spellEnd"/>
      <w:r w:rsidR="00AD6679" w:rsidRPr="00AD6679">
        <w:t xml:space="preserve"> </w:t>
      </w:r>
      <w:proofErr w:type="spellStart"/>
      <w:r w:rsidR="00AD6679" w:rsidRPr="00AD6679">
        <w:t>tu</w:t>
      </w:r>
      <w:proofErr w:type="spellEnd"/>
      <w:r w:rsidR="00AD6679" w:rsidRPr="00AD6679">
        <w:t xml:space="preserve"> </w:t>
      </w:r>
      <w:proofErr w:type="spellStart"/>
      <w:r w:rsidR="00AD6679" w:rsidRPr="00AD6679">
        <w:t>ôl</w:t>
      </w:r>
      <w:proofErr w:type="spellEnd"/>
      <w:r w:rsidR="00AD6679" w:rsidRPr="00AD6679">
        <w:t xml:space="preserve">,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neud</w:t>
      </w:r>
      <w:proofErr w:type="spellEnd"/>
      <w:r w:rsidR="00AD6679" w:rsidRPr="00AD6679">
        <w:t xml:space="preserve"> </w:t>
      </w:r>
      <w:proofErr w:type="spellStart"/>
      <w:r w:rsidR="00AD6679" w:rsidRPr="00AD6679">
        <w:t>gwaith</w:t>
      </w:r>
      <w:proofErr w:type="spellEnd"/>
      <w:r w:rsidR="00AD6679" w:rsidRPr="00AD6679">
        <w:t xml:space="preserve"> </w:t>
      </w:r>
      <w:proofErr w:type="spellStart"/>
      <w:r w:rsidR="00AD6679" w:rsidRPr="00AD6679">
        <w:t>sy’n</w:t>
      </w:r>
      <w:proofErr w:type="spellEnd"/>
      <w:r w:rsidR="00AD6679" w:rsidRPr="00AD6679">
        <w:t xml:space="preserve"> </w:t>
      </w:r>
      <w:proofErr w:type="spellStart"/>
      <w:r w:rsidR="00AD6679" w:rsidRPr="00AD6679">
        <w:t>rhy</w:t>
      </w:r>
      <w:proofErr w:type="spellEnd"/>
      <w:r w:rsidR="00AD6679" w:rsidRPr="00AD6679">
        <w:t xml:space="preserve"> </w:t>
      </w:r>
      <w:proofErr w:type="spellStart"/>
      <w:r w:rsidR="00AD6679" w:rsidRPr="00AD6679">
        <w:t>galed</w:t>
      </w:r>
      <w:proofErr w:type="spellEnd"/>
      <w:r w:rsidR="00AD6679" w:rsidRPr="00AD6679">
        <w:t xml:space="preserve"> neu </w:t>
      </w:r>
      <w:proofErr w:type="spellStart"/>
      <w:r w:rsidR="00AD6679" w:rsidRPr="00AD6679">
        <w:t>sydd</w:t>
      </w:r>
      <w:proofErr w:type="spellEnd"/>
      <w:r w:rsidR="00AD6679" w:rsidRPr="00AD6679">
        <w:t xml:space="preserve"> </w:t>
      </w:r>
      <w:proofErr w:type="spellStart"/>
      <w:r w:rsidR="00AD6679" w:rsidRPr="00AD6679">
        <w:t>ddim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cael</w:t>
      </w:r>
      <w:proofErr w:type="spellEnd"/>
      <w:r w:rsidR="00AD6679" w:rsidRPr="00AD6679">
        <w:t xml:space="preserve"> </w:t>
      </w:r>
      <w:proofErr w:type="spellStart"/>
      <w:r w:rsidR="00AD6679" w:rsidRPr="00AD6679">
        <w:t>ei</w:t>
      </w:r>
      <w:proofErr w:type="spellEnd"/>
      <w:r w:rsidR="00AD6679" w:rsidRPr="00AD6679">
        <w:t xml:space="preserve"> </w:t>
      </w:r>
      <w:proofErr w:type="spellStart"/>
      <w:r w:rsidR="00AD6679" w:rsidRPr="00AD6679">
        <w:t>gwthio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gyrraedd</w:t>
      </w:r>
      <w:proofErr w:type="spellEnd"/>
      <w:r w:rsidR="00AD6679" w:rsidRPr="00AD6679">
        <w:t xml:space="preserve"> </w:t>
      </w:r>
      <w:proofErr w:type="spellStart"/>
      <w:r w:rsidR="00AD6679" w:rsidRPr="00AD6679">
        <w:t>potensial</w:t>
      </w:r>
      <w:proofErr w:type="spellEnd"/>
      <w:r w:rsidR="00AD6679" w:rsidRPr="00AD6679">
        <w:t xml:space="preserve"> </w:t>
      </w:r>
      <w:proofErr w:type="spellStart"/>
      <w:r w:rsidR="00AD6679" w:rsidRPr="00AD6679">
        <w:t>llawn</w:t>
      </w:r>
      <w:proofErr w:type="spellEnd"/>
      <w:r w:rsidR="00AD6679" w:rsidRPr="00AD6679">
        <w:t xml:space="preserve"> </w:t>
      </w:r>
      <w:proofErr w:type="spellStart"/>
      <w:r w:rsidR="00AD6679" w:rsidRPr="00AD6679">
        <w:t>chwaith</w:t>
      </w:r>
      <w:proofErr w:type="spellEnd"/>
      <w:r w:rsidR="00AD6679" w:rsidRPr="00AD6679">
        <w:t xml:space="preserve">. </w:t>
      </w:r>
      <w:proofErr w:type="spellStart"/>
      <w:r w:rsidR="00AD6679" w:rsidRPr="00AD6679">
        <w:t>Mae’n</w:t>
      </w:r>
      <w:proofErr w:type="spellEnd"/>
      <w:r w:rsidR="00AD6679" w:rsidRPr="00AD6679">
        <w:t xml:space="preserve"> </w:t>
      </w:r>
      <w:proofErr w:type="spellStart"/>
      <w:r w:rsidR="00AD6679" w:rsidRPr="00AD6679">
        <w:t>bwysig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fi bod </w:t>
      </w:r>
      <w:proofErr w:type="spellStart"/>
      <w:r w:rsidR="00AD6679" w:rsidRPr="00AD6679">
        <w:t>pob</w:t>
      </w:r>
      <w:proofErr w:type="spellEnd"/>
      <w:r w:rsidR="00AD6679" w:rsidRPr="00AD6679">
        <w:t xml:space="preserve"> </w:t>
      </w:r>
      <w:proofErr w:type="spellStart"/>
      <w:r w:rsidR="00AD6679" w:rsidRPr="00AD6679">
        <w:t>disgybl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datblygu</w:t>
      </w:r>
      <w:proofErr w:type="spellEnd"/>
      <w:r w:rsidR="00AD6679" w:rsidRPr="00AD6679">
        <w:t xml:space="preserve"> </w:t>
      </w:r>
      <w:proofErr w:type="spellStart"/>
      <w:r w:rsidR="00AD6679" w:rsidRPr="00AD6679">
        <w:t>trwy’r</w:t>
      </w:r>
      <w:proofErr w:type="spellEnd"/>
      <w:r w:rsidR="00AD6679" w:rsidRPr="00AD6679">
        <w:t xml:space="preserve"> </w:t>
      </w:r>
      <w:proofErr w:type="spellStart"/>
      <w:r w:rsidR="00AD6679" w:rsidRPr="00AD6679">
        <w:t>amser</w:t>
      </w:r>
      <w:proofErr w:type="spellEnd"/>
      <w:r w:rsidR="00AD6679" w:rsidRPr="00AD6679">
        <w:t xml:space="preserve">, a bod </w:t>
      </w:r>
      <w:proofErr w:type="spellStart"/>
      <w:r w:rsidR="00AD6679" w:rsidRPr="00AD6679">
        <w:t>pob</w:t>
      </w:r>
      <w:proofErr w:type="spellEnd"/>
      <w:r w:rsidR="00AD6679" w:rsidRPr="00AD6679">
        <w:t xml:space="preserve"> </w:t>
      </w:r>
      <w:proofErr w:type="spellStart"/>
      <w:r w:rsidR="00AD6679" w:rsidRPr="00AD6679">
        <w:t>disgybl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yr</w:t>
      </w:r>
      <w:proofErr w:type="spellEnd"/>
      <w:r w:rsidR="00AD6679" w:rsidRPr="00AD6679">
        <w:t xml:space="preserve"> </w:t>
      </w:r>
      <w:proofErr w:type="spellStart"/>
      <w:r w:rsidR="00AD6679" w:rsidRPr="00AD6679">
        <w:t>amgylchedd</w:t>
      </w:r>
      <w:proofErr w:type="spellEnd"/>
      <w:r w:rsidR="00AD6679" w:rsidRPr="00AD6679">
        <w:t xml:space="preserve"> </w:t>
      </w:r>
      <w:proofErr w:type="spellStart"/>
      <w:r w:rsidR="00AD6679" w:rsidRPr="00AD6679">
        <w:t>orau</w:t>
      </w:r>
      <w:proofErr w:type="spellEnd"/>
      <w:r w:rsidR="00AD6679" w:rsidRPr="00AD6679">
        <w:t xml:space="preserve"> </w:t>
      </w:r>
      <w:proofErr w:type="spellStart"/>
      <w:r w:rsidR="00AD6679" w:rsidRPr="00AD6679">
        <w:t>sy’n</w:t>
      </w:r>
      <w:proofErr w:type="spellEnd"/>
      <w:r w:rsidR="00AD6679" w:rsidRPr="00AD6679">
        <w:t xml:space="preserve"> </w:t>
      </w:r>
      <w:proofErr w:type="spellStart"/>
      <w:r w:rsidR="00AD6679" w:rsidRPr="00AD6679">
        <w:t>mynd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helpu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ddatblygu'r</w:t>
      </w:r>
      <w:proofErr w:type="spellEnd"/>
      <w:r w:rsidR="00AD6679" w:rsidRPr="00AD6679">
        <w:t xml:space="preserve"> </w:t>
      </w:r>
      <w:proofErr w:type="spellStart"/>
      <w:r w:rsidR="00AD6679" w:rsidRPr="00AD6679">
        <w:t>fwyaf</w:t>
      </w:r>
      <w:proofErr w:type="spellEnd"/>
      <w:r w:rsidR="00AD6679" w:rsidRPr="00AD6679">
        <w:t xml:space="preserve">.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hefyd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cysylltu</w:t>
      </w:r>
      <w:proofErr w:type="spellEnd"/>
      <w:r w:rsidR="00AD6679" w:rsidRPr="00AD6679">
        <w:t xml:space="preserve"> </w:t>
      </w:r>
      <w:proofErr w:type="spellStart"/>
      <w:r w:rsidR="00AD6679" w:rsidRPr="00AD6679">
        <w:t>gyda’r</w:t>
      </w:r>
      <w:proofErr w:type="spellEnd"/>
      <w:r w:rsidR="00AD6679" w:rsidRPr="00AD6679">
        <w:t xml:space="preserve"> </w:t>
      </w:r>
      <w:proofErr w:type="spellStart"/>
      <w:r w:rsidR="00AD6679" w:rsidRPr="00AD6679">
        <w:t>safonau</w:t>
      </w:r>
      <w:proofErr w:type="spellEnd"/>
      <w:r w:rsidR="00AD6679" w:rsidRPr="00AD6679">
        <w:t xml:space="preserve"> SAC </w:t>
      </w:r>
      <w:proofErr w:type="spellStart"/>
      <w:r w:rsidR="00AD6679" w:rsidRPr="00AD6679">
        <w:t>wrth</w:t>
      </w:r>
      <w:proofErr w:type="spellEnd"/>
      <w:r w:rsidR="00AD6679" w:rsidRPr="00AD6679">
        <w:t xml:space="preserve"> </w:t>
      </w:r>
      <w:proofErr w:type="spellStart"/>
      <w:r w:rsidR="00AD6679" w:rsidRPr="00AD6679">
        <w:t>ddefnyddio</w:t>
      </w:r>
      <w:proofErr w:type="spellEnd"/>
      <w:r w:rsidR="00AD6679" w:rsidRPr="00AD6679">
        <w:t xml:space="preserve"> </w:t>
      </w:r>
      <w:proofErr w:type="spellStart"/>
      <w:r w:rsidR="00AD6679" w:rsidRPr="00AD6679">
        <w:t>gwahaniaethu</w:t>
      </w:r>
      <w:proofErr w:type="spellEnd"/>
      <w:r w:rsidR="00AD6679" w:rsidRPr="00AD6679">
        <w:t xml:space="preserve"> </w:t>
      </w:r>
      <w:proofErr w:type="spellStart"/>
      <w:r w:rsidR="00AD6679" w:rsidRPr="00AD6679">
        <w:t>tu</w:t>
      </w:r>
      <w:proofErr w:type="spellEnd"/>
      <w:r w:rsidR="00AD6679" w:rsidRPr="00AD6679">
        <w:t xml:space="preserve"> </w:t>
      </w:r>
      <w:proofErr w:type="spellStart"/>
      <w:r w:rsidR="00AD6679" w:rsidRPr="00AD6679">
        <w:t>fewn</w:t>
      </w:r>
      <w:proofErr w:type="spellEnd"/>
      <w:r w:rsidR="00AD6679" w:rsidRPr="00AD6679">
        <w:t xml:space="preserve"> </w:t>
      </w:r>
      <w:proofErr w:type="spellStart"/>
      <w:r w:rsidR="00AD6679" w:rsidRPr="00AD6679">
        <w:t>i’r</w:t>
      </w:r>
      <w:proofErr w:type="spellEnd"/>
      <w:r w:rsidR="00AD6679" w:rsidRPr="00AD6679">
        <w:t xml:space="preserve"> </w:t>
      </w:r>
      <w:proofErr w:type="spellStart"/>
      <w:r w:rsidR="00AD6679" w:rsidRPr="00AD6679">
        <w:t>dosbarth</w:t>
      </w:r>
      <w:proofErr w:type="spellEnd"/>
      <w:r w:rsidR="00AD6679" w:rsidRPr="00AD6679">
        <w:t xml:space="preserve">.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gyntaf</w:t>
      </w:r>
      <w:proofErr w:type="spellEnd"/>
      <w:r w:rsidR="00AD6679" w:rsidRPr="00AD6679">
        <w:t xml:space="preserve"> y </w:t>
      </w:r>
      <w:proofErr w:type="spellStart"/>
      <w:r w:rsidR="00AD6679" w:rsidRPr="00AD6679">
        <w:t>dysgwyr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arwain</w:t>
      </w:r>
      <w:proofErr w:type="spellEnd"/>
      <w:r w:rsidR="00AD6679" w:rsidRPr="00AD6679">
        <w:t xml:space="preserve"> y </w:t>
      </w:r>
      <w:proofErr w:type="spellStart"/>
      <w:r w:rsidR="00AD6679" w:rsidRPr="00AD6679">
        <w:t>dysgu</w:t>
      </w:r>
      <w:proofErr w:type="spellEnd"/>
      <w:r w:rsidR="00AD6679" w:rsidRPr="00AD6679">
        <w:t xml:space="preserve">.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arsylwi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ddechrau</w:t>
      </w:r>
      <w:proofErr w:type="spellEnd"/>
      <w:r w:rsidR="00AD6679" w:rsidRPr="00AD6679">
        <w:t xml:space="preserve"> </w:t>
      </w:r>
      <w:proofErr w:type="spellStart"/>
      <w:r w:rsidR="00AD6679" w:rsidRPr="00AD6679">
        <w:t>gyda</w:t>
      </w:r>
      <w:proofErr w:type="spellEnd"/>
      <w:r w:rsidR="00AD6679" w:rsidRPr="00AD6679">
        <w:t xml:space="preserve">.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cymryd</w:t>
      </w:r>
      <w:proofErr w:type="spellEnd"/>
      <w:r w:rsidR="00AD6679" w:rsidRPr="00AD6679">
        <w:t xml:space="preserve"> </w:t>
      </w:r>
      <w:proofErr w:type="spellStart"/>
      <w:r w:rsidR="00AD6679" w:rsidRPr="00AD6679">
        <w:t>amser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arsylwi</w:t>
      </w:r>
      <w:proofErr w:type="spellEnd"/>
      <w:r w:rsidR="00AD6679" w:rsidRPr="00AD6679">
        <w:t xml:space="preserve"> </w:t>
      </w:r>
      <w:proofErr w:type="spellStart"/>
      <w:r w:rsidR="00AD6679" w:rsidRPr="00AD6679">
        <w:t>arnyn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y </w:t>
      </w:r>
      <w:proofErr w:type="spellStart"/>
      <w:r w:rsidR="00AD6679" w:rsidRPr="00AD6679">
        <w:t>gwagle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ddod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</w:t>
      </w:r>
      <w:proofErr w:type="spellStart"/>
      <w:r w:rsidR="00AD6679" w:rsidRPr="00AD6679">
        <w:t>nabod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weld </w:t>
      </w:r>
      <w:proofErr w:type="spellStart"/>
      <w:r w:rsidR="00AD6679" w:rsidRPr="00AD6679">
        <w:t>sut</w:t>
      </w:r>
      <w:proofErr w:type="spellEnd"/>
      <w:r w:rsidR="00AD6679" w:rsidRPr="00AD6679">
        <w:t xml:space="preserve"> </w:t>
      </w:r>
      <w:proofErr w:type="spellStart"/>
      <w:r w:rsidR="00AD6679" w:rsidRPr="00AD6679">
        <w:t>maen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weld </w:t>
      </w:r>
      <w:proofErr w:type="spellStart"/>
      <w:r w:rsidR="00AD6679" w:rsidRPr="00AD6679">
        <w:t>gwahanol</w:t>
      </w:r>
      <w:proofErr w:type="spellEnd"/>
      <w:r w:rsidR="00AD6679" w:rsidRPr="00AD6679">
        <w:t xml:space="preserve"> </w:t>
      </w:r>
      <w:proofErr w:type="spellStart"/>
      <w:r w:rsidR="00AD6679" w:rsidRPr="00AD6679">
        <w:t>sialensiau</w:t>
      </w:r>
      <w:proofErr w:type="spellEnd"/>
      <w:r w:rsidR="00AD6679" w:rsidRPr="00AD6679">
        <w:t xml:space="preserve"> a </w:t>
      </w:r>
      <w:proofErr w:type="spellStart"/>
      <w:r w:rsidR="00AD6679" w:rsidRPr="00AD6679">
        <w:t>sut</w:t>
      </w:r>
      <w:proofErr w:type="spellEnd"/>
      <w:r w:rsidR="00AD6679" w:rsidRPr="00AD6679">
        <w:t xml:space="preserve"> </w:t>
      </w:r>
      <w:proofErr w:type="spellStart"/>
      <w:r w:rsidR="00AD6679" w:rsidRPr="00AD6679">
        <w:t>maen</w:t>
      </w:r>
      <w:proofErr w:type="spellEnd"/>
      <w:r w:rsidR="00AD6679" w:rsidRPr="00AD6679">
        <w:t xml:space="preserve"> </w:t>
      </w:r>
      <w:proofErr w:type="spellStart"/>
      <w:r w:rsidR="00AD6679" w:rsidRPr="00AD6679">
        <w:t>nhw'n</w:t>
      </w:r>
      <w:proofErr w:type="spellEnd"/>
      <w:r w:rsidR="00AD6679" w:rsidRPr="00AD6679">
        <w:t xml:space="preserve"> </w:t>
      </w:r>
      <w:proofErr w:type="spellStart"/>
      <w:r w:rsidR="00AD6679" w:rsidRPr="00AD6679">
        <w:t>ymdopi</w:t>
      </w:r>
      <w:proofErr w:type="spellEnd"/>
      <w:r w:rsidR="00AD6679" w:rsidRPr="00AD6679">
        <w:t xml:space="preserve"> </w:t>
      </w:r>
      <w:proofErr w:type="spellStart"/>
      <w:r w:rsidR="00AD6679" w:rsidRPr="00AD6679">
        <w:t>gyda</w:t>
      </w:r>
      <w:proofErr w:type="spellEnd"/>
      <w:r w:rsidR="00AD6679" w:rsidRPr="00AD6679">
        <w:t xml:space="preserve"> </w:t>
      </w:r>
      <w:proofErr w:type="spellStart"/>
      <w:r w:rsidR="00AD6679" w:rsidRPr="00AD6679">
        <w:t>nhw</w:t>
      </w:r>
      <w:proofErr w:type="spellEnd"/>
      <w:r w:rsidR="00AD6679" w:rsidRPr="00AD6679">
        <w:t xml:space="preserve">. </w:t>
      </w:r>
      <w:proofErr w:type="spellStart"/>
      <w:r w:rsidR="00AD6679" w:rsidRPr="00AD6679">
        <w:t>Bydd</w:t>
      </w:r>
      <w:proofErr w:type="spellEnd"/>
      <w:r w:rsidR="00AD6679" w:rsidRPr="00AD6679">
        <w:t xml:space="preserve"> </w:t>
      </w:r>
      <w:proofErr w:type="spellStart"/>
      <w:r w:rsidR="00AD6679" w:rsidRPr="00AD6679">
        <w:t>hyn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rhoi</w:t>
      </w:r>
      <w:proofErr w:type="spellEnd"/>
      <w:r w:rsidR="00AD6679" w:rsidRPr="00AD6679">
        <w:t xml:space="preserve"> </w:t>
      </w:r>
      <w:proofErr w:type="spellStart"/>
      <w:r w:rsidR="00AD6679" w:rsidRPr="00AD6679">
        <w:t>syniad</w:t>
      </w:r>
      <w:proofErr w:type="spellEnd"/>
      <w:r w:rsidR="00AD6679" w:rsidRPr="00AD6679">
        <w:t xml:space="preserve"> </w:t>
      </w:r>
      <w:proofErr w:type="spellStart"/>
      <w:r w:rsidR="00AD6679" w:rsidRPr="00AD6679">
        <w:t>i</w:t>
      </w:r>
      <w:proofErr w:type="spellEnd"/>
      <w:r w:rsidR="00AD6679" w:rsidRPr="00AD6679">
        <w:t xml:space="preserve"> fi </w:t>
      </w:r>
      <w:proofErr w:type="spellStart"/>
      <w:r w:rsidR="00AD6679" w:rsidRPr="00AD6679">
        <w:t>sut</w:t>
      </w:r>
      <w:proofErr w:type="spellEnd"/>
      <w:r w:rsidR="00AD6679" w:rsidRPr="00AD6679">
        <w:t xml:space="preserve"> </w:t>
      </w:r>
      <w:proofErr w:type="spellStart"/>
      <w:r w:rsidR="00AD6679" w:rsidRPr="00AD6679">
        <w:t>maent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ymdopi</w:t>
      </w:r>
      <w:proofErr w:type="spellEnd"/>
      <w:r w:rsidR="00AD6679" w:rsidRPr="00AD6679">
        <w:t xml:space="preserve"> </w:t>
      </w:r>
      <w:proofErr w:type="spellStart"/>
      <w:r w:rsidR="00AD6679" w:rsidRPr="00AD6679">
        <w:t>gyda</w:t>
      </w:r>
      <w:proofErr w:type="spellEnd"/>
      <w:r w:rsidR="00AD6679" w:rsidRPr="00AD6679">
        <w:t xml:space="preserve"> </w:t>
      </w:r>
      <w:proofErr w:type="spellStart"/>
      <w:r w:rsidR="00AD6679" w:rsidRPr="00AD6679">
        <w:t>gwahanol</w:t>
      </w:r>
      <w:proofErr w:type="spellEnd"/>
      <w:r w:rsidR="00AD6679" w:rsidRPr="00AD6679">
        <w:t xml:space="preserve"> </w:t>
      </w:r>
      <w:proofErr w:type="spellStart"/>
      <w:r w:rsidR="00AD6679" w:rsidRPr="00AD6679">
        <w:t>bethau</w:t>
      </w:r>
      <w:proofErr w:type="spellEnd"/>
      <w:r w:rsidR="00AD6679" w:rsidRPr="00AD6679">
        <w:t xml:space="preserve"> a </w:t>
      </w:r>
      <w:proofErr w:type="spellStart"/>
      <w:r w:rsidR="00AD6679" w:rsidRPr="00AD6679">
        <w:t>sut</w:t>
      </w:r>
      <w:proofErr w:type="spellEnd"/>
      <w:r w:rsidR="00AD6679" w:rsidRPr="00AD6679">
        <w:t xml:space="preserve"> </w:t>
      </w:r>
      <w:proofErr w:type="spellStart"/>
      <w:r w:rsidR="00AD6679" w:rsidRPr="00AD6679">
        <w:t>bydda</w:t>
      </w:r>
      <w:proofErr w:type="spellEnd"/>
      <w:r w:rsidR="00AD6679" w:rsidRPr="00AD6679">
        <w:t xml:space="preserve"> </w:t>
      </w:r>
      <w:proofErr w:type="spellStart"/>
      <w:r w:rsidR="00AD6679" w:rsidRPr="00AD6679">
        <w:t>nhw’n</w:t>
      </w:r>
      <w:proofErr w:type="spellEnd"/>
      <w:r w:rsidR="00AD6679" w:rsidRPr="00AD6679">
        <w:t xml:space="preserve"> </w:t>
      </w:r>
      <w:proofErr w:type="spellStart"/>
      <w:r w:rsidR="00AD6679" w:rsidRPr="00AD6679">
        <w:t>ymdopi</w:t>
      </w:r>
      <w:proofErr w:type="spellEnd"/>
      <w:r w:rsidR="00AD6679" w:rsidRPr="00AD6679">
        <w:t xml:space="preserve"> </w:t>
      </w:r>
      <w:proofErr w:type="spellStart"/>
      <w:r w:rsidR="00AD6679" w:rsidRPr="00AD6679">
        <w:t>gyda</w:t>
      </w:r>
      <w:proofErr w:type="spellEnd"/>
      <w:r w:rsidR="00AD6679" w:rsidRPr="00AD6679">
        <w:t xml:space="preserve"> </w:t>
      </w:r>
      <w:proofErr w:type="spellStart"/>
      <w:r w:rsidR="00AD6679" w:rsidRPr="00AD6679">
        <w:t>gwaith</w:t>
      </w:r>
      <w:proofErr w:type="spellEnd"/>
      <w:r w:rsidR="00AD6679" w:rsidRPr="00AD6679">
        <w:t xml:space="preserve"> </w:t>
      </w:r>
      <w:proofErr w:type="spellStart"/>
      <w:r w:rsidR="00AD6679" w:rsidRPr="00AD6679">
        <w:t>ysgol</w:t>
      </w:r>
      <w:proofErr w:type="spellEnd"/>
      <w:r w:rsidR="00AD6679" w:rsidRPr="00AD6679">
        <w:t xml:space="preserve">. </w:t>
      </w:r>
      <w:proofErr w:type="spellStart"/>
      <w:r w:rsidR="00AD6679" w:rsidRPr="00AD6679">
        <w:t>Wedyn</w:t>
      </w:r>
      <w:proofErr w:type="spellEnd"/>
      <w:r w:rsidR="00AD6679" w:rsidRPr="00AD6679">
        <w:t xml:space="preserve"> </w:t>
      </w:r>
      <w:proofErr w:type="spellStart"/>
      <w:r w:rsidR="00AD6679" w:rsidRPr="00AD6679">
        <w:t>byddaf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defnyddio</w:t>
      </w:r>
      <w:proofErr w:type="spellEnd"/>
      <w:r w:rsidR="00AD6679" w:rsidRPr="00AD6679">
        <w:t xml:space="preserve"> </w:t>
      </w:r>
      <w:proofErr w:type="spellStart"/>
      <w:r w:rsidR="00AD6679" w:rsidRPr="00AD6679">
        <w:t>arwain</w:t>
      </w:r>
      <w:proofErr w:type="spellEnd"/>
      <w:r w:rsidR="00AD6679" w:rsidRPr="00AD6679">
        <w:t xml:space="preserve"> y </w:t>
      </w:r>
      <w:proofErr w:type="spellStart"/>
      <w:r w:rsidR="00AD6679" w:rsidRPr="00AD6679">
        <w:t>dysgu</w:t>
      </w:r>
      <w:proofErr w:type="spellEnd"/>
      <w:r w:rsidR="00AD6679" w:rsidRPr="00AD6679">
        <w:t xml:space="preserve"> er </w:t>
      </w:r>
      <w:proofErr w:type="spellStart"/>
      <w:r w:rsidR="00AD6679" w:rsidRPr="00AD6679">
        <w:t>mwyn</w:t>
      </w:r>
      <w:proofErr w:type="spellEnd"/>
      <w:r w:rsidR="00AD6679" w:rsidRPr="00AD6679">
        <w:t xml:space="preserve"> </w:t>
      </w:r>
      <w:proofErr w:type="spellStart"/>
      <w:r w:rsidR="00AD6679" w:rsidRPr="00AD6679">
        <w:t>arwain</w:t>
      </w:r>
      <w:proofErr w:type="spellEnd"/>
      <w:r w:rsidR="00AD6679" w:rsidRPr="00AD6679">
        <w:t xml:space="preserve"> y </w:t>
      </w:r>
      <w:proofErr w:type="spellStart"/>
      <w:r w:rsidR="00AD6679" w:rsidRPr="00AD6679">
        <w:t>disgyblion</w:t>
      </w:r>
      <w:proofErr w:type="spellEnd"/>
      <w:r w:rsidR="00AD6679" w:rsidRPr="00AD6679">
        <w:t xml:space="preserve"> </w:t>
      </w:r>
      <w:proofErr w:type="spellStart"/>
      <w:r w:rsidR="00A45230">
        <w:t>ar</w:t>
      </w:r>
      <w:proofErr w:type="spellEnd"/>
      <w:r w:rsidR="00A45230">
        <w:t xml:space="preserve"> </w:t>
      </w:r>
      <w:proofErr w:type="spellStart"/>
      <w:r w:rsidR="00A45230">
        <w:t>gyfer</w:t>
      </w:r>
      <w:proofErr w:type="spellEnd"/>
      <w:r w:rsidR="00A45230">
        <w:t xml:space="preserve"> </w:t>
      </w:r>
      <w:proofErr w:type="spellStart"/>
      <w:r w:rsidR="00A45230">
        <w:t>wahanol</w:t>
      </w:r>
      <w:proofErr w:type="spellEnd"/>
      <w:r w:rsidR="00AD6679" w:rsidRPr="00AD6679">
        <w:t xml:space="preserve"> </w:t>
      </w:r>
      <w:proofErr w:type="spellStart"/>
      <w:r w:rsidR="00AD6679" w:rsidRPr="00AD6679">
        <w:t>gwersi</w:t>
      </w:r>
      <w:proofErr w:type="spellEnd"/>
      <w:r w:rsidR="00AD6679" w:rsidRPr="00AD6679">
        <w:t xml:space="preserve"> ac </w:t>
      </w:r>
      <w:proofErr w:type="spellStart"/>
      <w:r w:rsidR="00AD6679" w:rsidRPr="00AD6679">
        <w:t>wedyn</w:t>
      </w:r>
      <w:proofErr w:type="spellEnd"/>
      <w:r w:rsidR="00AD6679" w:rsidRPr="00AD6679">
        <w:t xml:space="preserve"> </w:t>
      </w:r>
      <w:proofErr w:type="spellStart"/>
      <w:r w:rsidR="00AD6679" w:rsidRPr="00AD6679">
        <w:t>gweld</w:t>
      </w:r>
      <w:proofErr w:type="spellEnd"/>
      <w:r w:rsidR="00AD6679" w:rsidRPr="00AD6679">
        <w:t xml:space="preserve"> </w:t>
      </w:r>
      <w:proofErr w:type="spellStart"/>
      <w:r w:rsidR="00AD6679" w:rsidRPr="00AD6679">
        <w:t>sut</w:t>
      </w:r>
      <w:proofErr w:type="spellEnd"/>
      <w:r w:rsidR="00AD6679" w:rsidRPr="00AD6679">
        <w:t xml:space="preserve"> </w:t>
      </w:r>
      <w:proofErr w:type="spellStart"/>
      <w:r w:rsidR="00AD6679" w:rsidRPr="00AD6679">
        <w:t>mae’n</w:t>
      </w:r>
      <w:proofErr w:type="spellEnd"/>
      <w:r w:rsidR="00AD6679" w:rsidRPr="00AD6679">
        <w:t xml:space="preserve"> </w:t>
      </w:r>
      <w:proofErr w:type="spellStart"/>
      <w:r w:rsidR="00AD6679" w:rsidRPr="00AD6679">
        <w:t>yn</w:t>
      </w:r>
      <w:proofErr w:type="spellEnd"/>
      <w:r w:rsidR="00AD6679" w:rsidRPr="00AD6679">
        <w:t xml:space="preserve"> </w:t>
      </w:r>
      <w:proofErr w:type="spellStart"/>
      <w:r w:rsidR="00AD6679" w:rsidRPr="00AD6679">
        <w:t>ymdopi</w:t>
      </w:r>
      <w:proofErr w:type="spellEnd"/>
      <w:r w:rsidR="00AD6679" w:rsidRPr="00AD6679">
        <w:t xml:space="preserve"> </w:t>
      </w:r>
      <w:proofErr w:type="spellStart"/>
      <w:r w:rsidR="00AD6679" w:rsidRPr="00AD6679">
        <w:t>gyda</w:t>
      </w:r>
      <w:proofErr w:type="spellEnd"/>
      <w:r w:rsidR="00AD6679" w:rsidRPr="00AD6679">
        <w:t xml:space="preserve"> </w:t>
      </w:r>
      <w:proofErr w:type="spellStart"/>
      <w:r w:rsidR="00AD6679" w:rsidRPr="00AD6679">
        <w:t>hyn</w:t>
      </w:r>
      <w:proofErr w:type="spellEnd"/>
      <w:r w:rsidR="00AD6679" w:rsidRPr="00AD6679">
        <w:t xml:space="preserve">. </w:t>
      </w:r>
      <w:r w:rsidR="001067DE" w:rsidRPr="001067DE">
        <w:t xml:space="preserve">Dal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arsylwi</w:t>
      </w:r>
      <w:proofErr w:type="spellEnd"/>
      <w:r w:rsidR="001067DE" w:rsidRPr="001067DE">
        <w:t xml:space="preserve"> </w:t>
      </w:r>
      <w:proofErr w:type="spellStart"/>
      <w:r w:rsidR="001067DE" w:rsidRPr="001067DE">
        <w:t>byddaf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nodi </w:t>
      </w:r>
      <w:proofErr w:type="spellStart"/>
      <w:r w:rsidR="001067DE" w:rsidRPr="001067DE">
        <w:t>sut</w:t>
      </w:r>
      <w:proofErr w:type="spellEnd"/>
      <w:r w:rsidR="001067DE" w:rsidRPr="001067DE">
        <w:t xml:space="preserve"> </w:t>
      </w:r>
      <w:proofErr w:type="spellStart"/>
      <w:r w:rsidR="001067DE" w:rsidRPr="001067DE">
        <w:t>mae’r</w:t>
      </w:r>
      <w:proofErr w:type="spellEnd"/>
      <w:r w:rsidR="001067DE" w:rsidRPr="001067DE">
        <w:t xml:space="preserve"> </w:t>
      </w:r>
      <w:proofErr w:type="spellStart"/>
      <w:r w:rsidR="001067DE" w:rsidRPr="001067DE">
        <w:t>disgyblion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gwneud</w:t>
      </w:r>
      <w:proofErr w:type="spellEnd"/>
      <w:r w:rsidR="001067DE" w:rsidRPr="001067DE">
        <w:t xml:space="preserve"> ac </w:t>
      </w:r>
      <w:proofErr w:type="spellStart"/>
      <w:r w:rsidR="001067DE" w:rsidRPr="001067DE">
        <w:t>wedyn</w:t>
      </w:r>
      <w:proofErr w:type="spellEnd"/>
      <w:r w:rsidR="001067DE" w:rsidRPr="001067DE">
        <w:t xml:space="preserve"> </w:t>
      </w:r>
      <w:proofErr w:type="spellStart"/>
      <w:r w:rsidR="001067DE" w:rsidRPr="001067DE">
        <w:t>gwahaniaethu</w:t>
      </w:r>
      <w:proofErr w:type="spellEnd"/>
      <w:r w:rsidR="001067DE" w:rsidRPr="001067DE">
        <w:t xml:space="preserve"> </w:t>
      </w:r>
      <w:proofErr w:type="spellStart"/>
      <w:r w:rsidR="001067DE" w:rsidRPr="001067DE">
        <w:t>nhw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dilyn</w:t>
      </w:r>
      <w:proofErr w:type="spellEnd"/>
      <w:r w:rsidR="001067DE" w:rsidRPr="001067DE">
        <w:t xml:space="preserve"> </w:t>
      </w:r>
      <w:proofErr w:type="spellStart"/>
      <w:r w:rsidR="001067DE" w:rsidRPr="001067DE">
        <w:t>hyn</w:t>
      </w:r>
      <w:proofErr w:type="spellEnd"/>
      <w:r w:rsidR="001067DE" w:rsidRPr="001067DE">
        <w:t xml:space="preserve">. </w:t>
      </w:r>
      <w:proofErr w:type="spellStart"/>
      <w:r w:rsidR="001067DE" w:rsidRPr="001067DE">
        <w:t>Wedyn</w:t>
      </w:r>
      <w:proofErr w:type="spellEnd"/>
      <w:r w:rsidR="001067DE" w:rsidRPr="001067DE">
        <w:t xml:space="preserve"> </w:t>
      </w:r>
      <w:proofErr w:type="spellStart"/>
      <w:r w:rsidR="001067DE" w:rsidRPr="001067DE">
        <w:t>byddaf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defnyddio'r</w:t>
      </w:r>
      <w:proofErr w:type="spellEnd"/>
      <w:r w:rsidR="001067DE" w:rsidRPr="001067DE">
        <w:t xml:space="preserve"> </w:t>
      </w:r>
      <w:proofErr w:type="spellStart"/>
      <w:r w:rsidR="001067DE" w:rsidRPr="001067DE">
        <w:t>Safon</w:t>
      </w:r>
      <w:proofErr w:type="spellEnd"/>
      <w:r w:rsidR="001067DE" w:rsidRPr="001067DE">
        <w:t xml:space="preserve"> SAC </w:t>
      </w:r>
      <w:proofErr w:type="spellStart"/>
      <w:r w:rsidR="001067DE" w:rsidRPr="001067DE">
        <w:t>asesu</w:t>
      </w:r>
      <w:proofErr w:type="spellEnd"/>
      <w:r w:rsidR="001067DE" w:rsidRPr="001067DE">
        <w:t xml:space="preserve"> </w:t>
      </w:r>
      <w:proofErr w:type="spellStart"/>
      <w:r w:rsidR="001067DE" w:rsidRPr="001067DE">
        <w:t>ar</w:t>
      </w:r>
      <w:proofErr w:type="spellEnd"/>
      <w:r w:rsidR="001067DE" w:rsidRPr="001067DE">
        <w:t xml:space="preserve"> </w:t>
      </w:r>
      <w:proofErr w:type="spellStart"/>
      <w:r w:rsidR="001067DE" w:rsidRPr="001067DE">
        <w:t>gyfer</w:t>
      </w:r>
      <w:proofErr w:type="spellEnd"/>
      <w:r w:rsidR="001067DE" w:rsidRPr="001067DE">
        <w:t xml:space="preserve"> </w:t>
      </w:r>
      <w:proofErr w:type="spellStart"/>
      <w:r w:rsidR="001067DE" w:rsidRPr="001067DE">
        <w:t>dysgu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gyson</w:t>
      </w:r>
      <w:proofErr w:type="spellEnd"/>
      <w:r w:rsidR="001067DE" w:rsidRPr="001067DE">
        <w:t xml:space="preserve">. </w:t>
      </w:r>
      <w:proofErr w:type="spellStart"/>
      <w:r w:rsidR="001067DE" w:rsidRPr="001067DE">
        <w:t>Byddaf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defnyddio</w:t>
      </w:r>
      <w:proofErr w:type="spellEnd"/>
      <w:r w:rsidR="001067DE" w:rsidRPr="001067DE">
        <w:t xml:space="preserve"> </w:t>
      </w:r>
      <w:proofErr w:type="spellStart"/>
      <w:r w:rsidR="001067DE" w:rsidRPr="001067DE">
        <w:t>llyfryn</w:t>
      </w:r>
      <w:proofErr w:type="spellEnd"/>
      <w:r w:rsidR="001067DE" w:rsidRPr="001067DE">
        <w:t xml:space="preserve"> </w:t>
      </w:r>
      <w:proofErr w:type="spellStart"/>
      <w:r w:rsidR="001067DE" w:rsidRPr="001067DE">
        <w:t>asesu</w:t>
      </w:r>
      <w:proofErr w:type="spellEnd"/>
      <w:r w:rsidR="001067DE" w:rsidRPr="001067DE">
        <w:t xml:space="preserve"> </w:t>
      </w:r>
      <w:proofErr w:type="spellStart"/>
      <w:r w:rsidR="001067DE" w:rsidRPr="001067DE">
        <w:t>gyda’r</w:t>
      </w:r>
      <w:proofErr w:type="spellEnd"/>
      <w:r w:rsidR="001067DE" w:rsidRPr="001067DE">
        <w:t xml:space="preserve"> </w:t>
      </w:r>
      <w:proofErr w:type="spellStart"/>
      <w:r w:rsidR="001067DE" w:rsidRPr="001067DE">
        <w:t>grwpiau</w:t>
      </w:r>
      <w:proofErr w:type="spellEnd"/>
      <w:r w:rsidR="001067DE" w:rsidRPr="001067DE">
        <w:t xml:space="preserve"> ac </w:t>
      </w:r>
      <w:proofErr w:type="spellStart"/>
      <w:r w:rsidR="001067DE" w:rsidRPr="001067DE">
        <w:t>wedyn</w:t>
      </w:r>
      <w:proofErr w:type="spellEnd"/>
      <w:r w:rsidR="001067DE" w:rsidRPr="001067DE">
        <w:t xml:space="preserve"> </w:t>
      </w:r>
      <w:proofErr w:type="spellStart"/>
      <w:r w:rsidR="001067DE" w:rsidRPr="001067DE">
        <w:t>asesu</w:t>
      </w:r>
      <w:proofErr w:type="spellEnd"/>
      <w:r w:rsidR="001067DE" w:rsidRPr="001067DE">
        <w:t xml:space="preserve"> </w:t>
      </w:r>
      <w:proofErr w:type="spellStart"/>
      <w:r w:rsidR="001067DE" w:rsidRPr="001067DE">
        <w:t>pob</w:t>
      </w:r>
      <w:proofErr w:type="spellEnd"/>
      <w:r w:rsidR="001067DE" w:rsidRPr="001067DE">
        <w:t xml:space="preserve"> </w:t>
      </w:r>
      <w:proofErr w:type="spellStart"/>
      <w:r w:rsidR="001067DE" w:rsidRPr="001067DE">
        <w:t>gwers</w:t>
      </w:r>
      <w:proofErr w:type="spellEnd"/>
      <w:r w:rsidR="001067DE" w:rsidRPr="001067DE">
        <w:t xml:space="preserve"> </w:t>
      </w:r>
      <w:proofErr w:type="spellStart"/>
      <w:r w:rsidR="001067DE" w:rsidRPr="001067DE">
        <w:t>a’i</w:t>
      </w:r>
      <w:proofErr w:type="spellEnd"/>
      <w:r w:rsidR="001067DE" w:rsidRPr="001067DE">
        <w:t xml:space="preserve"> </w:t>
      </w:r>
      <w:proofErr w:type="spellStart"/>
      <w:r w:rsidR="001067DE" w:rsidRPr="001067DE">
        <w:t>gofnodi</w:t>
      </w:r>
      <w:proofErr w:type="spellEnd"/>
      <w:r w:rsidR="001067DE" w:rsidRPr="001067DE">
        <w:t xml:space="preserve">. </w:t>
      </w:r>
      <w:proofErr w:type="spellStart"/>
      <w:r w:rsidR="001067DE" w:rsidRPr="001067DE">
        <w:t>Byddaf</w:t>
      </w:r>
      <w:proofErr w:type="spellEnd"/>
      <w:r w:rsidR="001067DE" w:rsidRPr="001067DE">
        <w:t xml:space="preserve"> </w:t>
      </w:r>
      <w:proofErr w:type="spellStart"/>
      <w:r w:rsidR="001067DE" w:rsidRPr="001067DE">
        <w:t>hefyd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gofyn</w:t>
      </w:r>
      <w:proofErr w:type="spellEnd"/>
      <w:r w:rsidR="001067DE" w:rsidRPr="001067DE">
        <w:t xml:space="preserve"> y </w:t>
      </w:r>
      <w:proofErr w:type="spellStart"/>
      <w:r w:rsidR="001067DE" w:rsidRPr="001067DE">
        <w:t>disgyblion</w:t>
      </w:r>
      <w:proofErr w:type="spellEnd"/>
      <w:r w:rsidR="001067DE" w:rsidRPr="001067DE">
        <w:t xml:space="preserve"> </w:t>
      </w:r>
      <w:proofErr w:type="spellStart"/>
      <w:r w:rsidR="001067DE" w:rsidRPr="001067DE">
        <w:t>sut</w:t>
      </w:r>
      <w:proofErr w:type="spellEnd"/>
      <w:r w:rsidR="001067DE" w:rsidRPr="001067DE">
        <w:t xml:space="preserve"> </w:t>
      </w:r>
      <w:proofErr w:type="spellStart"/>
      <w:r w:rsidR="001067DE" w:rsidRPr="001067DE">
        <w:t>ydyn</w:t>
      </w:r>
      <w:proofErr w:type="spellEnd"/>
      <w:r w:rsidR="001067DE" w:rsidRPr="001067DE">
        <w:t xml:space="preserve"> </w:t>
      </w:r>
      <w:proofErr w:type="spellStart"/>
      <w:r w:rsidR="001067DE" w:rsidRPr="001067DE">
        <w:t>nhw’n</w:t>
      </w:r>
      <w:proofErr w:type="spellEnd"/>
      <w:r w:rsidR="001067DE" w:rsidRPr="001067DE">
        <w:t xml:space="preserve"> </w:t>
      </w:r>
      <w:proofErr w:type="spellStart"/>
      <w:r w:rsidR="001067DE" w:rsidRPr="001067DE">
        <w:t>teimlo</w:t>
      </w:r>
      <w:proofErr w:type="spellEnd"/>
      <w:r w:rsidR="001067DE" w:rsidRPr="001067DE">
        <w:t xml:space="preserve"> </w:t>
      </w:r>
      <w:proofErr w:type="spellStart"/>
      <w:r w:rsidR="001067DE" w:rsidRPr="001067DE">
        <w:t>ar</w:t>
      </w:r>
      <w:proofErr w:type="spellEnd"/>
      <w:r w:rsidR="001067DE" w:rsidRPr="001067DE">
        <w:t xml:space="preserve"> </w:t>
      </w:r>
      <w:proofErr w:type="spellStart"/>
      <w:r w:rsidR="001067DE" w:rsidRPr="001067DE">
        <w:t>ôl</w:t>
      </w:r>
      <w:proofErr w:type="spellEnd"/>
      <w:r w:rsidR="001067DE" w:rsidRPr="001067DE">
        <w:t xml:space="preserve"> </w:t>
      </w:r>
      <w:proofErr w:type="spellStart"/>
      <w:r w:rsidR="001067DE" w:rsidRPr="001067DE">
        <w:t>gwneud</w:t>
      </w:r>
      <w:proofErr w:type="spellEnd"/>
      <w:r w:rsidR="001067DE" w:rsidRPr="001067DE">
        <w:t xml:space="preserve"> </w:t>
      </w:r>
      <w:proofErr w:type="spellStart"/>
      <w:r w:rsidR="001067DE" w:rsidRPr="001067DE">
        <w:t>gwers</w:t>
      </w:r>
      <w:proofErr w:type="spellEnd"/>
      <w:r w:rsidR="001067DE" w:rsidRPr="001067DE">
        <w:t xml:space="preserve">. </w:t>
      </w:r>
      <w:proofErr w:type="spellStart"/>
      <w:r w:rsidR="001067DE" w:rsidRPr="001067DE">
        <w:t>Byddaf</w:t>
      </w:r>
      <w:proofErr w:type="spellEnd"/>
      <w:r w:rsidR="001067DE" w:rsidRPr="001067DE">
        <w:t xml:space="preserve"> </w:t>
      </w:r>
      <w:proofErr w:type="spellStart"/>
      <w:r w:rsidR="001067DE" w:rsidRPr="001067DE">
        <w:t>wedyn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gallu</w:t>
      </w:r>
      <w:proofErr w:type="spellEnd"/>
      <w:r w:rsidR="001067DE" w:rsidRPr="001067DE">
        <w:t xml:space="preserve"> </w:t>
      </w:r>
      <w:proofErr w:type="spellStart"/>
      <w:r w:rsidR="001067DE" w:rsidRPr="001067DE">
        <w:t>cymharu</w:t>
      </w:r>
      <w:proofErr w:type="spellEnd"/>
      <w:r w:rsidR="001067DE" w:rsidRPr="001067DE">
        <w:t xml:space="preserve"> </w:t>
      </w:r>
      <w:proofErr w:type="spellStart"/>
      <w:r w:rsidR="001067DE" w:rsidRPr="001067DE">
        <w:t>teimladau'r</w:t>
      </w:r>
      <w:proofErr w:type="spellEnd"/>
      <w:r w:rsidR="001067DE" w:rsidRPr="001067DE">
        <w:t xml:space="preserve"> </w:t>
      </w:r>
      <w:proofErr w:type="spellStart"/>
      <w:r w:rsidR="001067DE" w:rsidRPr="001067DE">
        <w:t>disgyblion</w:t>
      </w:r>
      <w:proofErr w:type="spellEnd"/>
      <w:r w:rsidR="001067DE" w:rsidRPr="001067DE">
        <w:t xml:space="preserve"> a </w:t>
      </w:r>
      <w:proofErr w:type="spellStart"/>
      <w:r w:rsidR="001067DE" w:rsidRPr="001067DE">
        <w:t>sut</w:t>
      </w:r>
      <w:proofErr w:type="spellEnd"/>
      <w:r w:rsidR="001067DE" w:rsidRPr="001067DE">
        <w:t xml:space="preserve"> </w:t>
      </w:r>
      <w:proofErr w:type="spellStart"/>
      <w:r w:rsidR="001067DE" w:rsidRPr="001067DE">
        <w:t>rwy’n</w:t>
      </w:r>
      <w:proofErr w:type="spellEnd"/>
      <w:r w:rsidR="001067DE" w:rsidRPr="001067DE">
        <w:t xml:space="preserve"> </w:t>
      </w:r>
      <w:proofErr w:type="spellStart"/>
      <w:r w:rsidR="001067DE" w:rsidRPr="001067DE">
        <w:t>meddwl</w:t>
      </w:r>
      <w:proofErr w:type="spellEnd"/>
      <w:r w:rsidR="001067DE" w:rsidRPr="001067DE">
        <w:t xml:space="preserve"> </w:t>
      </w:r>
      <w:proofErr w:type="spellStart"/>
      <w:r w:rsidR="001067DE" w:rsidRPr="001067DE">
        <w:t>maent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</w:t>
      </w:r>
      <w:proofErr w:type="spellStart"/>
      <w:r w:rsidR="001067DE" w:rsidRPr="001067DE">
        <w:t>neud</w:t>
      </w:r>
      <w:proofErr w:type="spellEnd"/>
      <w:r w:rsidR="001067DE" w:rsidRPr="001067DE">
        <w:t xml:space="preserve"> </w:t>
      </w:r>
      <w:proofErr w:type="spellStart"/>
      <w:r w:rsidR="001067DE" w:rsidRPr="001067DE">
        <w:t>i</w:t>
      </w:r>
      <w:proofErr w:type="spellEnd"/>
      <w:r w:rsidR="001067DE" w:rsidRPr="001067DE">
        <w:t xml:space="preserve"> </w:t>
      </w:r>
      <w:proofErr w:type="spellStart"/>
      <w:r w:rsidR="001067DE" w:rsidRPr="001067DE">
        <w:t>alluogi</w:t>
      </w:r>
      <w:proofErr w:type="spellEnd"/>
      <w:r w:rsidR="001067DE" w:rsidRPr="001067DE">
        <w:t xml:space="preserve"> bod </w:t>
      </w:r>
      <w:proofErr w:type="spellStart"/>
      <w:r w:rsidR="001067DE" w:rsidRPr="001067DE">
        <w:t>nhw</w:t>
      </w:r>
      <w:proofErr w:type="spellEnd"/>
      <w:r w:rsidR="001067DE" w:rsidRPr="001067DE">
        <w:t xml:space="preserve"> </w:t>
      </w:r>
      <w:proofErr w:type="spellStart"/>
      <w:r w:rsidR="001067DE" w:rsidRPr="001067DE">
        <w:t>yn</w:t>
      </w:r>
      <w:proofErr w:type="spellEnd"/>
      <w:r w:rsidR="001067DE" w:rsidRPr="001067DE">
        <w:t xml:space="preserve"> y </w:t>
      </w:r>
      <w:proofErr w:type="spellStart"/>
      <w:r w:rsidR="001067DE" w:rsidRPr="001067DE">
        <w:t>grŵp</w:t>
      </w:r>
      <w:proofErr w:type="spellEnd"/>
      <w:r w:rsidR="001067DE" w:rsidRPr="001067DE">
        <w:t xml:space="preserve"> </w:t>
      </w:r>
      <w:proofErr w:type="spellStart"/>
      <w:r w:rsidR="001067DE" w:rsidRPr="001067DE">
        <w:t>gallu</w:t>
      </w:r>
      <w:proofErr w:type="spellEnd"/>
      <w:r w:rsidR="001067DE" w:rsidRPr="001067DE">
        <w:t xml:space="preserve"> </w:t>
      </w:r>
      <w:proofErr w:type="spellStart"/>
      <w:r w:rsidR="001067DE" w:rsidRPr="001067DE">
        <w:t>cywir</w:t>
      </w:r>
      <w:proofErr w:type="spellEnd"/>
      <w:r w:rsidR="001067DE" w:rsidRPr="001067DE">
        <w:t xml:space="preserve"> neu </w:t>
      </w:r>
      <w:proofErr w:type="spellStart"/>
      <w:r w:rsidR="001067DE" w:rsidRPr="001067DE">
        <w:t>symud</w:t>
      </w:r>
      <w:proofErr w:type="spellEnd"/>
      <w:r w:rsidR="001067DE" w:rsidRPr="001067DE">
        <w:t xml:space="preserve"> </w:t>
      </w:r>
      <w:proofErr w:type="spellStart"/>
      <w:r w:rsidR="001067DE" w:rsidRPr="001067DE">
        <w:t>nhw</w:t>
      </w:r>
      <w:proofErr w:type="spellEnd"/>
      <w:r w:rsidR="001067DE" w:rsidRPr="001067DE">
        <w:t xml:space="preserve"> </w:t>
      </w:r>
      <w:proofErr w:type="spellStart"/>
      <w:r w:rsidR="001067DE" w:rsidRPr="001067DE">
        <w:t>os</w:t>
      </w:r>
      <w:proofErr w:type="spellEnd"/>
      <w:r w:rsidR="001067DE" w:rsidRPr="001067DE">
        <w:t xml:space="preserve"> </w:t>
      </w:r>
      <w:proofErr w:type="spellStart"/>
      <w:r w:rsidR="001067DE" w:rsidRPr="001067DE">
        <w:t>oes</w:t>
      </w:r>
      <w:proofErr w:type="spellEnd"/>
      <w:r w:rsidR="001067DE" w:rsidRPr="001067DE">
        <w:t xml:space="preserve"> </w:t>
      </w:r>
      <w:proofErr w:type="spellStart"/>
      <w:r w:rsidR="001067DE" w:rsidRPr="001067DE">
        <w:t>angen</w:t>
      </w:r>
      <w:proofErr w:type="spellEnd"/>
      <w:r w:rsidR="001067DE" w:rsidRPr="001067DE">
        <w:t>.</w:t>
      </w:r>
      <w:r w:rsidR="00A45230">
        <w:t xml:space="preserve"> </w:t>
      </w:r>
      <w:proofErr w:type="spellStart"/>
      <w:r w:rsidR="00A45230">
        <w:t>Bydd</w:t>
      </w:r>
      <w:proofErr w:type="spellEnd"/>
      <w:r w:rsidR="00A45230">
        <w:t xml:space="preserve"> </w:t>
      </w:r>
      <w:proofErr w:type="spellStart"/>
      <w:r w:rsidR="00A45230">
        <w:t>hefyd</w:t>
      </w:r>
      <w:proofErr w:type="spellEnd"/>
      <w:r w:rsidR="00A45230">
        <w:t xml:space="preserve"> </w:t>
      </w:r>
      <w:proofErr w:type="spellStart"/>
      <w:r w:rsidR="00A45230">
        <w:t>cofnod</w:t>
      </w:r>
      <w:proofErr w:type="spellEnd"/>
      <w:r w:rsidR="00A45230">
        <w:t xml:space="preserve"> o </w:t>
      </w:r>
      <w:proofErr w:type="spellStart"/>
      <w:r w:rsidR="00A45230">
        <w:t>dystiolaeth</w:t>
      </w:r>
      <w:proofErr w:type="spellEnd"/>
      <w:r w:rsidR="00A45230">
        <w:t xml:space="preserve"> </w:t>
      </w:r>
      <w:proofErr w:type="spellStart"/>
      <w:r w:rsidR="00A45230">
        <w:t>o’r</w:t>
      </w:r>
      <w:proofErr w:type="spellEnd"/>
      <w:r w:rsidR="00A45230">
        <w:t xml:space="preserve"> </w:t>
      </w:r>
      <w:proofErr w:type="spellStart"/>
      <w:r w:rsidR="00A45230">
        <w:t>ddysgu</w:t>
      </w:r>
      <w:proofErr w:type="spellEnd"/>
      <w:r w:rsidR="00A45230">
        <w:t xml:space="preserve"> </w:t>
      </w:r>
      <w:proofErr w:type="spellStart"/>
      <w:r w:rsidR="00A45230">
        <w:t>o’r</w:t>
      </w:r>
      <w:proofErr w:type="spellEnd"/>
      <w:r w:rsidR="00A45230">
        <w:t xml:space="preserve"> </w:t>
      </w:r>
      <w:proofErr w:type="spellStart"/>
      <w:r w:rsidR="00A45230">
        <w:t>holl</w:t>
      </w:r>
      <w:proofErr w:type="spellEnd"/>
      <w:r w:rsidR="00A45230">
        <w:t xml:space="preserve"> </w:t>
      </w:r>
      <w:proofErr w:type="spellStart"/>
      <w:r w:rsidR="00A45230">
        <w:t>blwyddyn</w:t>
      </w:r>
      <w:proofErr w:type="spellEnd"/>
      <w:r w:rsidR="00A45230">
        <w:t xml:space="preserve"> </w:t>
      </w:r>
      <w:proofErr w:type="spellStart"/>
      <w:r w:rsidR="00A45230">
        <w:t>yn</w:t>
      </w:r>
      <w:proofErr w:type="spellEnd"/>
      <w:r w:rsidR="00A45230">
        <w:t xml:space="preserve"> y </w:t>
      </w:r>
      <w:proofErr w:type="spellStart"/>
      <w:r w:rsidR="00A45230">
        <w:t>llyfryn</w:t>
      </w:r>
      <w:proofErr w:type="spellEnd"/>
      <w:r w:rsidR="00A45230">
        <w:t>.</w:t>
      </w:r>
      <w:r w:rsidR="001067DE" w:rsidRPr="001067DE">
        <w:t xml:space="preserve"> </w:t>
      </w:r>
      <w:proofErr w:type="spellStart"/>
      <w:r w:rsidR="00AD4950">
        <w:t>Safon</w:t>
      </w:r>
      <w:proofErr w:type="spellEnd"/>
      <w:r w:rsidR="00AD4950">
        <w:t xml:space="preserve"> SAC </w:t>
      </w:r>
      <w:proofErr w:type="spellStart"/>
      <w:r w:rsidR="00AD4950">
        <w:t>arall</w:t>
      </w:r>
      <w:proofErr w:type="spellEnd"/>
      <w:r w:rsidR="00AD4950">
        <w:t xml:space="preserve"> </w:t>
      </w:r>
      <w:proofErr w:type="spellStart"/>
      <w:r w:rsidR="00AD4950">
        <w:t>byddaf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defnyddio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amlwg</w:t>
      </w:r>
      <w:proofErr w:type="spellEnd"/>
      <w:r w:rsidR="00AD4950">
        <w:t xml:space="preserve"> </w:t>
      </w:r>
      <w:proofErr w:type="spellStart"/>
      <w:r w:rsidR="00AD4950">
        <w:t>yw</w:t>
      </w:r>
      <w:proofErr w:type="spellEnd"/>
      <w:r w:rsidR="00AD4950">
        <w:t xml:space="preserve"> </w:t>
      </w:r>
      <w:proofErr w:type="spellStart"/>
      <w:r w:rsidR="00AD4950">
        <w:t>gwahaniaethu</w:t>
      </w:r>
      <w:proofErr w:type="spellEnd"/>
      <w:r w:rsidR="00AD4950">
        <w:t xml:space="preserve"> er </w:t>
      </w:r>
      <w:proofErr w:type="spellStart"/>
      <w:r w:rsidR="00AD4950">
        <w:t>mwyn</w:t>
      </w:r>
      <w:proofErr w:type="spellEnd"/>
      <w:r w:rsidR="00AD4950">
        <w:t xml:space="preserve"> </w:t>
      </w:r>
      <w:proofErr w:type="spellStart"/>
      <w:r w:rsidR="00AD4950">
        <w:t>rhoi'r</w:t>
      </w:r>
      <w:proofErr w:type="spellEnd"/>
      <w:r w:rsidR="00AD4950">
        <w:t xml:space="preserve"> </w:t>
      </w:r>
      <w:proofErr w:type="spellStart"/>
      <w:r w:rsidR="00AD4950">
        <w:t>disgyblion</w:t>
      </w:r>
      <w:proofErr w:type="spellEnd"/>
      <w:r w:rsidR="00AD4950">
        <w:t xml:space="preserve"> </w:t>
      </w:r>
      <w:proofErr w:type="spellStart"/>
      <w:r w:rsidR="00AD4950">
        <w:t>mewn</w:t>
      </w:r>
      <w:proofErr w:type="spellEnd"/>
      <w:r w:rsidR="00AD4950">
        <w:t xml:space="preserve"> </w:t>
      </w:r>
      <w:proofErr w:type="spellStart"/>
      <w:r w:rsidR="00AD4950">
        <w:t>i</w:t>
      </w:r>
      <w:proofErr w:type="spellEnd"/>
      <w:r w:rsidR="00AD4950">
        <w:t xml:space="preserve"> </w:t>
      </w:r>
      <w:proofErr w:type="spellStart"/>
      <w:r w:rsidR="00AD4950">
        <w:t>grwpiau</w:t>
      </w:r>
      <w:proofErr w:type="spellEnd"/>
      <w:r w:rsidR="00AD4950">
        <w:t xml:space="preserve"> </w:t>
      </w:r>
      <w:proofErr w:type="spellStart"/>
      <w:r w:rsidR="00AD4950">
        <w:t>gallu</w:t>
      </w:r>
      <w:proofErr w:type="spellEnd"/>
      <w:r w:rsidR="00AD4950">
        <w:t xml:space="preserve"> er </w:t>
      </w:r>
      <w:proofErr w:type="spellStart"/>
      <w:r w:rsidR="00AD4950">
        <w:t>mwyn</w:t>
      </w:r>
      <w:proofErr w:type="spellEnd"/>
      <w:r w:rsidR="00AD4950">
        <w:t xml:space="preserve"> </w:t>
      </w:r>
      <w:proofErr w:type="spellStart"/>
      <w:r w:rsidR="00AD4950">
        <w:t>rhoi'r</w:t>
      </w:r>
      <w:proofErr w:type="spellEnd"/>
      <w:r w:rsidR="00AD4950">
        <w:t xml:space="preserve"> </w:t>
      </w:r>
      <w:proofErr w:type="spellStart"/>
      <w:r w:rsidR="00AD4950">
        <w:t>gefnogaeth</w:t>
      </w:r>
      <w:proofErr w:type="spellEnd"/>
      <w:r w:rsidR="00AD4950">
        <w:t xml:space="preserve"> </w:t>
      </w:r>
      <w:proofErr w:type="spellStart"/>
      <w:r w:rsidR="00AD4950">
        <w:t>gywir</w:t>
      </w:r>
      <w:proofErr w:type="spellEnd"/>
      <w:r w:rsidR="00AD4950">
        <w:t xml:space="preserve"> </w:t>
      </w:r>
      <w:proofErr w:type="spellStart"/>
      <w:r w:rsidR="00AD4950">
        <w:t>i</w:t>
      </w:r>
      <w:proofErr w:type="spellEnd"/>
      <w:r w:rsidR="00AD4950">
        <w:t xml:space="preserve"> </w:t>
      </w:r>
      <w:proofErr w:type="spellStart"/>
      <w:r w:rsidR="00AD4950">
        <w:t>fod</w:t>
      </w:r>
      <w:proofErr w:type="spellEnd"/>
      <w:r w:rsidR="00AD4950">
        <w:t xml:space="preserve"> </w:t>
      </w:r>
      <w:proofErr w:type="spellStart"/>
      <w:r w:rsidR="00AD4950">
        <w:t>disgybl</w:t>
      </w:r>
      <w:proofErr w:type="spellEnd"/>
      <w:r w:rsidR="00AD4950">
        <w:t xml:space="preserve">. </w:t>
      </w:r>
      <w:proofErr w:type="spellStart"/>
      <w:r w:rsidR="00AD4950">
        <w:t>Teimlaf</w:t>
      </w:r>
      <w:proofErr w:type="spellEnd"/>
      <w:r w:rsidR="00AD4950">
        <w:t xml:space="preserve"> </w:t>
      </w:r>
      <w:proofErr w:type="spellStart"/>
      <w:r w:rsidR="00AD4950">
        <w:t>fod</w:t>
      </w:r>
      <w:proofErr w:type="spellEnd"/>
      <w:r w:rsidR="00AD4950">
        <w:t xml:space="preserve"> </w:t>
      </w:r>
      <w:proofErr w:type="spellStart"/>
      <w:r w:rsidR="00AD4950">
        <w:t>hyn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bwysig</w:t>
      </w:r>
      <w:proofErr w:type="spellEnd"/>
      <w:r w:rsidR="00AD4950">
        <w:t xml:space="preserve"> </w:t>
      </w:r>
      <w:proofErr w:type="spellStart"/>
      <w:r w:rsidR="00AD4950">
        <w:t>i</w:t>
      </w:r>
      <w:proofErr w:type="spellEnd"/>
      <w:r w:rsidR="00AD4950">
        <w:t xml:space="preserve"> </w:t>
      </w:r>
      <w:proofErr w:type="spellStart"/>
      <w:r w:rsidR="00AD4950">
        <w:t>ddefnyddio'r</w:t>
      </w:r>
      <w:proofErr w:type="spellEnd"/>
      <w:r w:rsidR="00AD4950">
        <w:t xml:space="preserve"> </w:t>
      </w:r>
      <w:proofErr w:type="spellStart"/>
      <w:r w:rsidR="00AD4950">
        <w:t>safonau</w:t>
      </w:r>
      <w:proofErr w:type="spellEnd"/>
      <w:r w:rsidR="00AD4950">
        <w:t xml:space="preserve"> SAC er </w:t>
      </w:r>
      <w:proofErr w:type="spellStart"/>
      <w:r w:rsidR="00AD4950">
        <w:t>mwyn</w:t>
      </w:r>
      <w:proofErr w:type="spellEnd"/>
      <w:r w:rsidR="00AD4950">
        <w:t xml:space="preserve"> </w:t>
      </w:r>
      <w:proofErr w:type="spellStart"/>
      <w:r w:rsidR="00AD4950">
        <w:t>gallu</w:t>
      </w:r>
      <w:proofErr w:type="spellEnd"/>
      <w:r w:rsidR="00AD4950">
        <w:t xml:space="preserve"> </w:t>
      </w:r>
      <w:proofErr w:type="spellStart"/>
      <w:r w:rsidR="00AD4950">
        <w:t>cofnodi</w:t>
      </w:r>
      <w:proofErr w:type="spellEnd"/>
      <w:r w:rsidR="00AD4950">
        <w:t xml:space="preserve"> ac </w:t>
      </w:r>
      <w:proofErr w:type="spellStart"/>
      <w:r w:rsidR="00AD4950">
        <w:t>arsylwi</w:t>
      </w:r>
      <w:proofErr w:type="spellEnd"/>
      <w:r w:rsidR="00AD4950">
        <w:t xml:space="preserve"> </w:t>
      </w:r>
      <w:proofErr w:type="spellStart"/>
      <w:r w:rsidR="00AD4950">
        <w:t>dysgu</w:t>
      </w:r>
      <w:proofErr w:type="spellEnd"/>
      <w:r w:rsidR="00AD4950">
        <w:t xml:space="preserve"> fi </w:t>
      </w:r>
      <w:proofErr w:type="spellStart"/>
      <w:r w:rsidR="00AD4950">
        <w:t>hefyd</w:t>
      </w:r>
      <w:proofErr w:type="spellEnd"/>
      <w:r w:rsidR="00AD4950">
        <w:t xml:space="preserve">. </w:t>
      </w:r>
      <w:proofErr w:type="spellStart"/>
      <w:r w:rsidR="00AD4950">
        <w:t>Fel</w:t>
      </w:r>
      <w:proofErr w:type="spellEnd"/>
      <w:r w:rsidR="00AD4950">
        <w:t xml:space="preserve"> </w:t>
      </w:r>
      <w:proofErr w:type="spellStart"/>
      <w:r w:rsidR="00AD4950">
        <w:t>athrawes</w:t>
      </w:r>
      <w:proofErr w:type="spellEnd"/>
      <w:r w:rsidR="00AD4950">
        <w:t xml:space="preserve"> </w:t>
      </w:r>
      <w:proofErr w:type="spellStart"/>
      <w:r w:rsidR="00AD4950">
        <w:t>rwyf</w:t>
      </w:r>
      <w:proofErr w:type="spellEnd"/>
      <w:r w:rsidR="00AD4950">
        <w:t xml:space="preserve"> am </w:t>
      </w:r>
      <w:proofErr w:type="spellStart"/>
      <w:r w:rsidR="00AD4950">
        <w:t>wneud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siŵr</w:t>
      </w:r>
      <w:proofErr w:type="spellEnd"/>
      <w:r w:rsidR="00AD4950">
        <w:t xml:space="preserve"> bod </w:t>
      </w:r>
      <w:proofErr w:type="spellStart"/>
      <w:r w:rsidR="00AD4950">
        <w:t>pob</w:t>
      </w:r>
      <w:proofErr w:type="spellEnd"/>
      <w:r w:rsidR="00AD4950">
        <w:t xml:space="preserve"> </w:t>
      </w:r>
      <w:proofErr w:type="spellStart"/>
      <w:r w:rsidR="00AD4950">
        <w:t>disgybl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estyn</w:t>
      </w:r>
      <w:proofErr w:type="spellEnd"/>
      <w:r w:rsidR="00AD4950">
        <w:t xml:space="preserve"> </w:t>
      </w:r>
      <w:proofErr w:type="spellStart"/>
      <w:r w:rsidR="00AD4950">
        <w:t>ei</w:t>
      </w:r>
      <w:proofErr w:type="spellEnd"/>
      <w:r w:rsidR="00AD4950">
        <w:t xml:space="preserve"> </w:t>
      </w:r>
      <w:proofErr w:type="spellStart"/>
      <w:r w:rsidR="00AD4950">
        <w:t>photensial</w:t>
      </w:r>
      <w:proofErr w:type="spellEnd"/>
      <w:r w:rsidR="00AD4950">
        <w:t xml:space="preserve"> </w:t>
      </w:r>
      <w:proofErr w:type="spellStart"/>
      <w:r w:rsidR="00AD4950">
        <w:t>llawn</w:t>
      </w:r>
      <w:proofErr w:type="spellEnd"/>
      <w:r w:rsidR="00AD4950">
        <w:t xml:space="preserve">, a bod </w:t>
      </w:r>
      <w:proofErr w:type="spellStart"/>
      <w:r w:rsidR="00AD4950">
        <w:t>pob</w:t>
      </w:r>
      <w:proofErr w:type="spellEnd"/>
      <w:r w:rsidR="00AD4950">
        <w:t xml:space="preserve"> </w:t>
      </w:r>
      <w:proofErr w:type="spellStart"/>
      <w:r w:rsidR="00AD4950">
        <w:t>disgybl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cael</w:t>
      </w:r>
      <w:proofErr w:type="spellEnd"/>
      <w:r w:rsidR="00AD4950">
        <w:t xml:space="preserve"> y </w:t>
      </w:r>
      <w:proofErr w:type="spellStart"/>
      <w:r w:rsidR="00AD4950">
        <w:t>cyfle</w:t>
      </w:r>
      <w:proofErr w:type="spellEnd"/>
      <w:r w:rsidR="00AD4950">
        <w:t xml:space="preserve"> </w:t>
      </w:r>
      <w:proofErr w:type="spellStart"/>
      <w:r w:rsidR="00AD4950">
        <w:t>i</w:t>
      </w:r>
      <w:proofErr w:type="spellEnd"/>
      <w:r w:rsidR="00AD4950">
        <w:t xml:space="preserve"> </w:t>
      </w:r>
      <w:proofErr w:type="spellStart"/>
      <w:r w:rsidR="00AD4950">
        <w:t>allu</w:t>
      </w:r>
      <w:proofErr w:type="spellEnd"/>
      <w:r w:rsidR="00AD4950">
        <w:t xml:space="preserve"> </w:t>
      </w:r>
      <w:proofErr w:type="spellStart"/>
      <w:r w:rsidR="00AD4950">
        <w:t>datblygu</w:t>
      </w:r>
      <w:proofErr w:type="spellEnd"/>
      <w:r w:rsidR="00AD4950">
        <w:t xml:space="preserve"> a </w:t>
      </w:r>
      <w:proofErr w:type="spellStart"/>
      <w:r w:rsidR="00AD4950">
        <w:t>gwneud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dda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</w:t>
      </w:r>
      <w:proofErr w:type="spellStart"/>
      <w:r w:rsidR="00AD4950">
        <w:t>ysgol</w:t>
      </w:r>
      <w:proofErr w:type="spellEnd"/>
      <w:r w:rsidR="00AD4950">
        <w:t xml:space="preserve"> a </w:t>
      </w:r>
      <w:proofErr w:type="spellStart"/>
      <w:r w:rsidR="00AD4950">
        <w:t>dyma</w:t>
      </w:r>
      <w:proofErr w:type="spellEnd"/>
      <w:r w:rsidR="00AD4950">
        <w:t xml:space="preserve"> pam </w:t>
      </w:r>
      <w:proofErr w:type="spellStart"/>
      <w:r w:rsidR="00AD4950">
        <w:t>teimlaf</w:t>
      </w:r>
      <w:proofErr w:type="spellEnd"/>
      <w:r w:rsidR="00AD4950">
        <w:t xml:space="preserve"> </w:t>
      </w:r>
      <w:proofErr w:type="spellStart"/>
      <w:r w:rsidR="00AD4950">
        <w:t>fod</w:t>
      </w:r>
      <w:proofErr w:type="spellEnd"/>
      <w:r w:rsidR="00AD4950">
        <w:t xml:space="preserve"> </w:t>
      </w:r>
      <w:proofErr w:type="spellStart"/>
      <w:r w:rsidR="00AD4950">
        <w:t>e’n</w:t>
      </w:r>
      <w:proofErr w:type="spellEnd"/>
      <w:r w:rsidR="00AD4950">
        <w:t xml:space="preserve"> </w:t>
      </w:r>
      <w:proofErr w:type="spellStart"/>
      <w:r w:rsidR="00AD4950">
        <w:t>bwysig</w:t>
      </w:r>
      <w:proofErr w:type="spellEnd"/>
      <w:r w:rsidR="00AD4950">
        <w:t xml:space="preserve"> </w:t>
      </w:r>
      <w:proofErr w:type="spellStart"/>
      <w:r w:rsidR="00AD4950">
        <w:t>i</w:t>
      </w:r>
      <w:proofErr w:type="spellEnd"/>
      <w:r w:rsidR="00AD4950">
        <w:t xml:space="preserve"> </w:t>
      </w:r>
      <w:proofErr w:type="spellStart"/>
      <w:r w:rsidR="00AD4950">
        <w:t>ddysgu</w:t>
      </w:r>
      <w:proofErr w:type="spellEnd"/>
      <w:r w:rsidR="00AD4950">
        <w:t xml:space="preserve"> </w:t>
      </w:r>
      <w:proofErr w:type="spellStart"/>
      <w:r w:rsidR="00AD4950">
        <w:t>yn</w:t>
      </w:r>
      <w:proofErr w:type="spellEnd"/>
      <w:r w:rsidR="00AD4950">
        <w:t xml:space="preserve"> y </w:t>
      </w:r>
      <w:proofErr w:type="spellStart"/>
      <w:r w:rsidR="00AD4950">
        <w:t>ffordd</w:t>
      </w:r>
      <w:proofErr w:type="spellEnd"/>
      <w:r w:rsidR="00AD4950">
        <w:t xml:space="preserve"> </w:t>
      </w:r>
      <w:proofErr w:type="spellStart"/>
      <w:r w:rsidR="00AD4950">
        <w:t>yma</w:t>
      </w:r>
      <w:proofErr w:type="spellEnd"/>
      <w:r w:rsidR="00AD4950">
        <w:t xml:space="preserve"> </w:t>
      </w:r>
      <w:proofErr w:type="spellStart"/>
      <w:r w:rsidR="00AD4950">
        <w:t>gan</w:t>
      </w:r>
      <w:proofErr w:type="spellEnd"/>
      <w:r w:rsidR="00AD4950">
        <w:t xml:space="preserve"> </w:t>
      </w:r>
      <w:proofErr w:type="spellStart"/>
      <w:r w:rsidR="00AD4950">
        <w:t>ddefnyddio</w:t>
      </w:r>
      <w:proofErr w:type="spellEnd"/>
      <w:r w:rsidR="00AD4950">
        <w:t xml:space="preserve"> </w:t>
      </w:r>
      <w:proofErr w:type="spellStart"/>
      <w:r w:rsidR="00AD4950">
        <w:t>gwahaniaethu</w:t>
      </w:r>
      <w:proofErr w:type="spellEnd"/>
      <w:r w:rsidR="00AD4950">
        <w:t xml:space="preserve"> </w:t>
      </w:r>
      <w:proofErr w:type="spellStart"/>
      <w:r w:rsidR="00AD4950">
        <w:t>b</w:t>
      </w:r>
      <w:r w:rsidR="00A45230">
        <w:t>l</w:t>
      </w:r>
      <w:r w:rsidR="00AD4950">
        <w:t>e</w:t>
      </w:r>
      <w:proofErr w:type="spellEnd"/>
      <w:r w:rsidR="00AD4950">
        <w:t xml:space="preserve"> </w:t>
      </w:r>
      <w:proofErr w:type="spellStart"/>
      <w:r w:rsidR="00A45230">
        <w:t>s</w:t>
      </w:r>
      <w:r w:rsidR="00AD4950">
        <w:t>y</w:t>
      </w:r>
      <w:r w:rsidR="00A45230">
        <w:t>’</w:t>
      </w:r>
      <w:r w:rsidR="00AD4950">
        <w:t>n</w:t>
      </w:r>
      <w:proofErr w:type="spellEnd"/>
      <w:r w:rsidR="00AD4950">
        <w:t xml:space="preserve"> </w:t>
      </w:r>
      <w:proofErr w:type="spellStart"/>
      <w:r w:rsidR="00AD4950">
        <w:t>briodol</w:t>
      </w:r>
      <w:proofErr w:type="spellEnd"/>
      <w:r w:rsidR="00AD4950">
        <w:t>.</w:t>
      </w:r>
    </w:p>
    <w:p w14:paraId="0786259D" w14:textId="0843CA4E" w:rsidR="00C42F69" w:rsidRDefault="00AD4950" w:rsidP="00AD4950">
      <w:pPr>
        <w:pStyle w:val="NoSpacing"/>
        <w:rPr>
          <w:rFonts w:asciiTheme="majorHAnsi" w:eastAsiaTheme="majorEastAsia" w:hAnsiTheme="majorHAnsi" w:cstheme="majorBidi"/>
          <w:color w:val="1F4E79" w:themeColor="accent1" w:themeShade="80"/>
          <w:sz w:val="32"/>
          <w:szCs w:val="32"/>
        </w:rPr>
      </w:pPr>
      <w:r>
        <w:t> </w:t>
      </w:r>
    </w:p>
    <w:p w14:paraId="28242218" w14:textId="77777777" w:rsidR="008A5CF8" w:rsidRDefault="008A5CF8" w:rsidP="00811007">
      <w:pPr>
        <w:pStyle w:val="Heading1"/>
        <w:rPr>
          <w:rFonts w:ascii="Times New Roman" w:hAnsi="Times New Roman" w:cs="Times New Roman"/>
          <w:lang w:val="cy"/>
        </w:rPr>
      </w:pPr>
    </w:p>
    <w:p w14:paraId="2027947E" w14:textId="77777777" w:rsidR="008A5CF8" w:rsidRDefault="008A5CF8" w:rsidP="00811007">
      <w:pPr>
        <w:pStyle w:val="Heading1"/>
        <w:rPr>
          <w:rFonts w:ascii="Times New Roman" w:hAnsi="Times New Roman" w:cs="Times New Roman"/>
          <w:lang w:val="cy"/>
        </w:rPr>
      </w:pPr>
    </w:p>
    <w:p w14:paraId="0469D6F8" w14:textId="14C4C9C7" w:rsidR="00811007" w:rsidRDefault="00811007" w:rsidP="00811007">
      <w:pPr>
        <w:pStyle w:val="Heading1"/>
        <w:rPr>
          <w:rFonts w:ascii="Times New Roman" w:hAnsi="Times New Roman" w:cs="Times New Roman"/>
          <w:lang w:val="cy"/>
        </w:rPr>
      </w:pPr>
      <w:r w:rsidRPr="00B759AA">
        <w:rPr>
          <w:rFonts w:ascii="Times New Roman" w:hAnsi="Times New Roman" w:cs="Times New Roman"/>
          <w:lang w:val="cy"/>
        </w:rPr>
        <w:t>Rhestr Gyfeirio</w:t>
      </w:r>
    </w:p>
    <w:p w14:paraId="05F40FA9" w14:textId="77777777" w:rsidR="008A5CF8" w:rsidRPr="008A5CF8" w:rsidRDefault="008A5CF8" w:rsidP="008A5CF8">
      <w:pPr>
        <w:rPr>
          <w:lang w:val="cy" w:eastAsia="en-US"/>
        </w:rPr>
      </w:pPr>
    </w:p>
    <w:p w14:paraId="401DB55C" w14:textId="2BBF6FA9" w:rsidR="00204195" w:rsidRPr="00B759AA" w:rsidRDefault="00204195" w:rsidP="00204195">
      <w:r w:rsidRPr="00B759AA">
        <w:rPr>
          <w:color w:val="000000"/>
          <w:shd w:val="clear" w:color="auto" w:fill="FFFFFF"/>
        </w:rPr>
        <w:t>Ashman, G., 2021.</w:t>
      </w:r>
      <w:r w:rsidRPr="00B759AA">
        <w:rPr>
          <w:rStyle w:val="apple-converted-space"/>
          <w:rFonts w:eastAsiaTheme="majorEastAsia"/>
          <w:color w:val="000000"/>
          <w:shd w:val="clear" w:color="auto" w:fill="FFFFFF"/>
        </w:rPr>
        <w:t> </w:t>
      </w:r>
      <w:r w:rsidRPr="00B759AA">
        <w:rPr>
          <w:i/>
          <w:iCs/>
          <w:color w:val="000000"/>
        </w:rPr>
        <w:t xml:space="preserve">Where is the evidence to support </w:t>
      </w:r>
      <w:proofErr w:type="gramStart"/>
      <w:r w:rsidRPr="00B759AA">
        <w:rPr>
          <w:i/>
          <w:iCs/>
          <w:color w:val="000000"/>
        </w:rPr>
        <w:t>differentiation?</w:t>
      </w:r>
      <w:r w:rsidRPr="00B759AA">
        <w:rPr>
          <w:color w:val="000000"/>
          <w:shd w:val="clear" w:color="auto" w:fill="FFFFFF"/>
        </w:rPr>
        <w:t>.</w:t>
      </w:r>
      <w:proofErr w:type="gramEnd"/>
      <w:r w:rsidRPr="00B759AA">
        <w:rPr>
          <w:color w:val="000000"/>
          <w:shd w:val="clear" w:color="auto" w:fill="FFFFFF"/>
        </w:rPr>
        <w:t xml:space="preserve"> [</w:t>
      </w:r>
      <w:proofErr w:type="spellStart"/>
      <w:r w:rsidRPr="00B759AA">
        <w:rPr>
          <w:color w:val="000000"/>
          <w:shd w:val="clear" w:color="auto" w:fill="FFFFFF"/>
        </w:rPr>
        <w:t>ar-lein</w:t>
      </w:r>
      <w:proofErr w:type="spellEnd"/>
      <w:r w:rsidRPr="00B759AA">
        <w:rPr>
          <w:color w:val="000000"/>
          <w:shd w:val="clear" w:color="auto" w:fill="FFFFFF"/>
        </w:rPr>
        <w:t xml:space="preserve">] Filling the pail. </w:t>
      </w:r>
      <w:proofErr w:type="spellStart"/>
      <w:r w:rsidRPr="00B759AA">
        <w:rPr>
          <w:color w:val="000000"/>
          <w:shd w:val="clear" w:color="auto" w:fill="FFFFFF"/>
        </w:rPr>
        <w:t>A</w:t>
      </w:r>
      <w:r w:rsidRPr="00B759AA">
        <w:rPr>
          <w:color w:val="000000"/>
          <w:shd w:val="clear" w:color="auto" w:fill="FFFFFF"/>
        </w:rPr>
        <w:t>r</w:t>
      </w:r>
      <w:proofErr w:type="spellEnd"/>
      <w:r w:rsidRPr="00B759AA">
        <w:rPr>
          <w:color w:val="000000"/>
          <w:shd w:val="clear" w:color="auto" w:fill="FFFFFF"/>
        </w:rPr>
        <w:t xml:space="preserve"> </w:t>
      </w:r>
      <w:proofErr w:type="spellStart"/>
      <w:r w:rsidRPr="00B759AA">
        <w:rPr>
          <w:color w:val="000000"/>
          <w:shd w:val="clear" w:color="auto" w:fill="FFFFFF"/>
        </w:rPr>
        <w:t>gael</w:t>
      </w:r>
      <w:proofErr w:type="spellEnd"/>
      <w:r w:rsidRPr="00B759AA">
        <w:rPr>
          <w:color w:val="000000"/>
          <w:shd w:val="clear" w:color="auto" w:fill="FFFFFF"/>
        </w:rPr>
        <w:t xml:space="preserve"> </w:t>
      </w:r>
      <w:proofErr w:type="spellStart"/>
      <w:r w:rsidRPr="00B759AA">
        <w:rPr>
          <w:color w:val="000000"/>
          <w:shd w:val="clear" w:color="auto" w:fill="FFFFFF"/>
        </w:rPr>
        <w:t>ar</w:t>
      </w:r>
      <w:proofErr w:type="spellEnd"/>
      <w:r w:rsidRPr="00B759AA">
        <w:rPr>
          <w:color w:val="000000"/>
          <w:shd w:val="clear" w:color="auto" w:fill="FFFFFF"/>
        </w:rPr>
        <w:t>: &lt;https://www.google.co.uk/amp/s/gregashman.wordpress.com/2017/05/16/where-is-the-evidence-to-support-differentiation/amp/&gt; [</w:t>
      </w:r>
      <w:proofErr w:type="spellStart"/>
      <w:r w:rsidRPr="00B759AA">
        <w:rPr>
          <w:color w:val="000000"/>
          <w:shd w:val="clear" w:color="auto" w:fill="FFFFFF"/>
        </w:rPr>
        <w:t>Mynediad</w:t>
      </w:r>
      <w:proofErr w:type="spellEnd"/>
      <w:r w:rsidRPr="00B759AA">
        <w:rPr>
          <w:color w:val="000000"/>
          <w:shd w:val="clear" w:color="auto" w:fill="FFFFFF"/>
        </w:rPr>
        <w:t xml:space="preserve"> </w:t>
      </w:r>
      <w:r w:rsidRPr="00B759AA">
        <w:rPr>
          <w:color w:val="000000"/>
          <w:shd w:val="clear" w:color="auto" w:fill="FFFFFF"/>
        </w:rPr>
        <w:t>2 Mawrth</w:t>
      </w:r>
      <w:r w:rsidRPr="00B759AA">
        <w:rPr>
          <w:color w:val="000000"/>
          <w:shd w:val="clear" w:color="auto" w:fill="FFFFFF"/>
        </w:rPr>
        <w:t xml:space="preserve"> 2021].</w:t>
      </w:r>
    </w:p>
    <w:p w14:paraId="3E7D73DC" w14:textId="77777777" w:rsidR="009229CE" w:rsidRDefault="009229CE" w:rsidP="009229CE"/>
    <w:p w14:paraId="77B3F859" w14:textId="42A2E95E" w:rsidR="009229CE" w:rsidRDefault="009229CE" w:rsidP="009229CE">
      <w:r>
        <w:t xml:space="preserve">Coe et </w:t>
      </w:r>
      <w:proofErr w:type="gramStart"/>
      <w:r>
        <w:t>al ,</w:t>
      </w:r>
      <w:proofErr w:type="gramEnd"/>
      <w:r>
        <w:t xml:space="preserve"> 2020. Great Teaching Toolkit. </w:t>
      </w:r>
      <w:proofErr w:type="spellStart"/>
      <w:r>
        <w:t>Llundain</w:t>
      </w:r>
      <w:proofErr w:type="spellEnd"/>
    </w:p>
    <w:p w14:paraId="4E267279" w14:textId="77777777" w:rsidR="009229CE" w:rsidRDefault="009229CE" w:rsidP="009229CE">
      <w:pPr>
        <w:rPr>
          <w:color w:val="000000"/>
          <w:shd w:val="clear" w:color="auto" w:fill="FFFFFF"/>
          <w:lang w:val="cy-GB"/>
        </w:rPr>
      </w:pPr>
    </w:p>
    <w:p w14:paraId="7EDF88D8" w14:textId="12D008A8" w:rsidR="009229CE" w:rsidRPr="009229CE" w:rsidRDefault="009229CE" w:rsidP="009229CE">
      <w:pPr>
        <w:rPr>
          <w:lang w:val="cy-GB"/>
        </w:rPr>
      </w:pPr>
      <w:r w:rsidRPr="00CA715D">
        <w:rPr>
          <w:color w:val="000000"/>
          <w:shd w:val="clear" w:color="auto" w:fill="FFFFFF"/>
          <w:lang w:val="cy-GB"/>
        </w:rPr>
        <w:t>Hwb.gov.wales. 2020.</w:t>
      </w:r>
      <w:r w:rsidRPr="00CA715D">
        <w:rPr>
          <w:rStyle w:val="apple-converted-space"/>
          <w:rFonts w:eastAsiaTheme="majorEastAsia"/>
          <w:color w:val="000000"/>
          <w:shd w:val="clear" w:color="auto" w:fill="FFFFFF"/>
          <w:lang w:val="cy-GB"/>
        </w:rPr>
        <w:t> </w:t>
      </w:r>
      <w:r w:rsidRPr="00CA715D">
        <w:rPr>
          <w:i/>
          <w:iCs/>
          <w:color w:val="000000"/>
          <w:lang w:val="cy-GB"/>
        </w:rPr>
        <w:t>Cwricwlwm i Gymru - Hwb</w:t>
      </w:r>
      <w:r w:rsidRPr="00CA715D">
        <w:rPr>
          <w:color w:val="000000"/>
          <w:shd w:val="clear" w:color="auto" w:fill="FFFFFF"/>
          <w:lang w:val="cy-GB"/>
        </w:rPr>
        <w:t>. [arlein] Ar gael ar: &lt;https://hwb.gov.wales/cwricwlwm-i-gymru/&gt; [Mynediad 2</w:t>
      </w:r>
      <w:r>
        <w:rPr>
          <w:color w:val="000000"/>
          <w:shd w:val="clear" w:color="auto" w:fill="FFFFFF"/>
          <w:lang w:val="cy-GB"/>
        </w:rPr>
        <w:t xml:space="preserve"> Mawrth</w:t>
      </w:r>
      <w:r w:rsidRPr="00CA715D">
        <w:rPr>
          <w:color w:val="000000"/>
          <w:shd w:val="clear" w:color="auto" w:fill="FFFFFF"/>
          <w:lang w:val="cy-GB"/>
        </w:rPr>
        <w:t xml:space="preserve"> 2020].</w:t>
      </w:r>
    </w:p>
    <w:p w14:paraId="5BE81441" w14:textId="6A2B6721" w:rsidR="00204195" w:rsidRPr="00B759AA" w:rsidRDefault="00204195" w:rsidP="00204195"/>
    <w:p w14:paraId="41D1A14A" w14:textId="71395A1A" w:rsidR="00EC10EF" w:rsidRPr="00B759AA" w:rsidRDefault="00EC10EF" w:rsidP="00EC10EF">
      <w:pPr>
        <w:rPr>
          <w:color w:val="000000"/>
          <w:shd w:val="clear" w:color="auto" w:fill="FFFFFF"/>
        </w:rPr>
      </w:pPr>
      <w:r w:rsidRPr="00B759AA">
        <w:rPr>
          <w:color w:val="000000"/>
          <w:shd w:val="clear" w:color="auto" w:fill="FFFFFF"/>
        </w:rPr>
        <w:t>Journals.warwick.ac.uk. 2021. [</w:t>
      </w:r>
      <w:proofErr w:type="spellStart"/>
      <w:r w:rsidR="00A22B83" w:rsidRPr="00B759AA">
        <w:rPr>
          <w:color w:val="000000"/>
          <w:shd w:val="clear" w:color="auto" w:fill="FFFFFF"/>
        </w:rPr>
        <w:t>ar-lein</w:t>
      </w:r>
      <w:proofErr w:type="spellEnd"/>
      <w:r w:rsidRPr="00B759AA">
        <w:rPr>
          <w:color w:val="000000"/>
          <w:shd w:val="clear" w:color="auto" w:fill="FFFFFF"/>
        </w:rPr>
        <w:t xml:space="preserve">] </w:t>
      </w:r>
      <w:proofErr w:type="spellStart"/>
      <w:r w:rsidRPr="00B759AA">
        <w:rPr>
          <w:color w:val="000000"/>
          <w:shd w:val="clear" w:color="auto" w:fill="FFFFFF"/>
        </w:rPr>
        <w:t>A</w:t>
      </w:r>
      <w:r w:rsidR="00A22B83" w:rsidRPr="00B759AA">
        <w:rPr>
          <w:color w:val="000000"/>
          <w:shd w:val="clear" w:color="auto" w:fill="FFFFFF"/>
        </w:rPr>
        <w:t>r</w:t>
      </w:r>
      <w:proofErr w:type="spellEnd"/>
      <w:r w:rsidR="00A22B83" w:rsidRPr="00B759AA">
        <w:rPr>
          <w:color w:val="000000"/>
          <w:shd w:val="clear" w:color="auto" w:fill="FFFFFF"/>
        </w:rPr>
        <w:t xml:space="preserve"> </w:t>
      </w:r>
      <w:proofErr w:type="spellStart"/>
      <w:r w:rsidR="00A22B83" w:rsidRPr="00B759AA">
        <w:rPr>
          <w:color w:val="000000"/>
          <w:shd w:val="clear" w:color="auto" w:fill="FFFFFF"/>
        </w:rPr>
        <w:t>gael</w:t>
      </w:r>
      <w:proofErr w:type="spellEnd"/>
      <w:r w:rsidR="00A22B83" w:rsidRPr="00B759AA">
        <w:rPr>
          <w:color w:val="000000"/>
          <w:shd w:val="clear" w:color="auto" w:fill="FFFFFF"/>
        </w:rPr>
        <w:t xml:space="preserve"> </w:t>
      </w:r>
      <w:proofErr w:type="spellStart"/>
      <w:r w:rsidR="00A22B83" w:rsidRPr="00B759AA">
        <w:rPr>
          <w:color w:val="000000"/>
          <w:shd w:val="clear" w:color="auto" w:fill="FFFFFF"/>
        </w:rPr>
        <w:t>ar</w:t>
      </w:r>
      <w:proofErr w:type="spellEnd"/>
      <w:r w:rsidRPr="00B759AA">
        <w:rPr>
          <w:color w:val="000000"/>
          <w:shd w:val="clear" w:color="auto" w:fill="FFFFFF"/>
        </w:rPr>
        <w:t>: &lt;https://journals.warwick.ac.uk/index.php/wjett/article/download/44/238&gt; [</w:t>
      </w:r>
      <w:proofErr w:type="spellStart"/>
      <w:r w:rsidR="00A22B83" w:rsidRPr="00B759AA">
        <w:rPr>
          <w:color w:val="000000"/>
          <w:shd w:val="clear" w:color="auto" w:fill="FFFFFF"/>
        </w:rPr>
        <w:t>Mynediad</w:t>
      </w:r>
      <w:proofErr w:type="spellEnd"/>
      <w:r w:rsidR="00A22B83" w:rsidRPr="00B759AA">
        <w:rPr>
          <w:color w:val="000000"/>
          <w:shd w:val="clear" w:color="auto" w:fill="FFFFFF"/>
        </w:rPr>
        <w:t xml:space="preserve"> 1 Mawrth</w:t>
      </w:r>
      <w:r w:rsidRPr="00B759AA">
        <w:rPr>
          <w:color w:val="000000"/>
          <w:shd w:val="clear" w:color="auto" w:fill="FFFFFF"/>
        </w:rPr>
        <w:t xml:space="preserve"> 2021].</w:t>
      </w:r>
    </w:p>
    <w:p w14:paraId="2B0DB6CE" w14:textId="7439D2B5" w:rsidR="0083151E" w:rsidRPr="00B759AA" w:rsidRDefault="0083151E" w:rsidP="00EC10EF">
      <w:pPr>
        <w:rPr>
          <w:color w:val="000000"/>
          <w:shd w:val="clear" w:color="auto" w:fill="FFFFFF"/>
        </w:rPr>
      </w:pPr>
    </w:p>
    <w:p w14:paraId="69556502" w14:textId="44D60B9E" w:rsidR="006F0E33" w:rsidRDefault="006F0E33" w:rsidP="00EC10EF">
      <w:pPr>
        <w:rPr>
          <w:color w:val="000000"/>
          <w:shd w:val="clear" w:color="auto" w:fill="FFFFFF"/>
        </w:rPr>
      </w:pPr>
      <w:r w:rsidRPr="00B759AA">
        <w:rPr>
          <w:color w:val="000000"/>
          <w:shd w:val="clear" w:color="auto" w:fill="FFFFFF"/>
        </w:rPr>
        <w:t>L. Vygotsky (1894 – 1934)</w:t>
      </w:r>
    </w:p>
    <w:p w14:paraId="6288844A" w14:textId="2A47E732" w:rsidR="009229CE" w:rsidRDefault="009229CE" w:rsidP="00EC10EF">
      <w:pPr>
        <w:rPr>
          <w:color w:val="000000"/>
          <w:shd w:val="clear" w:color="auto" w:fill="FFFFFF"/>
        </w:rPr>
      </w:pPr>
    </w:p>
    <w:p w14:paraId="163E5D86" w14:textId="77777777" w:rsidR="009229CE" w:rsidRPr="00B759AA" w:rsidRDefault="009229CE" w:rsidP="009229CE">
      <w:pPr>
        <w:rPr>
          <w:color w:val="000000"/>
          <w:shd w:val="clear" w:color="auto" w:fill="FFFFFF"/>
          <w:lang w:val="cy-GB"/>
        </w:rPr>
      </w:pPr>
      <w:r w:rsidRPr="00B759AA">
        <w:rPr>
          <w:lang w:val="cy-GB"/>
        </w:rPr>
        <w:t xml:space="preserve">Mcleod, S., 2020. Lev Vygotsky’s Sociocultural Theory – </w:t>
      </w:r>
      <w:r w:rsidRPr="00B759AA">
        <w:rPr>
          <w:color w:val="000000"/>
          <w:shd w:val="clear" w:color="auto" w:fill="FFFFFF"/>
          <w:lang w:val="cy-GB"/>
        </w:rPr>
        <w:t xml:space="preserve">[arlein] </w:t>
      </w:r>
    </w:p>
    <w:p w14:paraId="237D3A9D" w14:textId="38683BE9" w:rsidR="009229CE" w:rsidRPr="009229CE" w:rsidRDefault="009229CE" w:rsidP="00EC10EF">
      <w:pPr>
        <w:rPr>
          <w:lang w:val="cy-GB"/>
        </w:rPr>
      </w:pPr>
      <w:r w:rsidRPr="00B759AA">
        <w:rPr>
          <w:color w:val="000000"/>
          <w:shd w:val="clear" w:color="auto" w:fill="FFFFFF"/>
          <w:lang w:val="cy-GB"/>
        </w:rPr>
        <w:t>Simplypsychology.org. 2020. Ar gael ar: &lt;https://www.simplypsychology.org/vygotsky.html&gt; [Mynediad 4 Mawrth 2020].</w:t>
      </w:r>
    </w:p>
    <w:p w14:paraId="01C53254" w14:textId="77777777" w:rsidR="006F0E33" w:rsidRPr="00B759AA" w:rsidRDefault="006F0E33" w:rsidP="00EC10EF">
      <w:pPr>
        <w:rPr>
          <w:color w:val="000000"/>
          <w:shd w:val="clear" w:color="auto" w:fill="FFFFFF"/>
        </w:rPr>
      </w:pPr>
    </w:p>
    <w:p w14:paraId="7AFEDB5D" w14:textId="1AD007F8" w:rsidR="0083151E" w:rsidRPr="00B759AA" w:rsidRDefault="0083151E" w:rsidP="0083151E">
      <w:pPr>
        <w:rPr>
          <w:color w:val="000000"/>
          <w:shd w:val="clear" w:color="auto" w:fill="FFFFFF"/>
        </w:rPr>
      </w:pPr>
      <w:r w:rsidRPr="00B759AA">
        <w:rPr>
          <w:color w:val="000000"/>
          <w:shd w:val="clear" w:color="auto" w:fill="FFFFFF"/>
        </w:rPr>
        <w:t>Pdst.ie. 2021. [</w:t>
      </w:r>
      <w:proofErr w:type="spellStart"/>
      <w:r w:rsidR="00A22B83" w:rsidRPr="00B759AA">
        <w:rPr>
          <w:color w:val="000000"/>
          <w:shd w:val="clear" w:color="auto" w:fill="FFFFFF"/>
        </w:rPr>
        <w:t>ar-lein</w:t>
      </w:r>
      <w:proofErr w:type="spellEnd"/>
      <w:r w:rsidRPr="00B759AA">
        <w:rPr>
          <w:color w:val="000000"/>
          <w:shd w:val="clear" w:color="auto" w:fill="FFFFFF"/>
        </w:rPr>
        <w:t xml:space="preserve">] </w:t>
      </w:r>
      <w:proofErr w:type="spellStart"/>
      <w:r w:rsidRPr="00B759AA">
        <w:rPr>
          <w:color w:val="000000"/>
          <w:shd w:val="clear" w:color="auto" w:fill="FFFFFF"/>
        </w:rPr>
        <w:t>A</w:t>
      </w:r>
      <w:r w:rsidR="00A22B83" w:rsidRPr="00B759AA">
        <w:rPr>
          <w:color w:val="000000"/>
          <w:shd w:val="clear" w:color="auto" w:fill="FFFFFF"/>
        </w:rPr>
        <w:t>r</w:t>
      </w:r>
      <w:proofErr w:type="spellEnd"/>
      <w:r w:rsidR="00A22B83" w:rsidRPr="00B759AA">
        <w:rPr>
          <w:color w:val="000000"/>
          <w:shd w:val="clear" w:color="auto" w:fill="FFFFFF"/>
        </w:rPr>
        <w:t xml:space="preserve"> </w:t>
      </w:r>
      <w:proofErr w:type="spellStart"/>
      <w:r w:rsidR="00A22B83" w:rsidRPr="00B759AA">
        <w:rPr>
          <w:color w:val="000000"/>
          <w:shd w:val="clear" w:color="auto" w:fill="FFFFFF"/>
        </w:rPr>
        <w:t>gael</w:t>
      </w:r>
      <w:proofErr w:type="spellEnd"/>
      <w:r w:rsidR="00A22B83" w:rsidRPr="00B759AA">
        <w:rPr>
          <w:color w:val="000000"/>
          <w:shd w:val="clear" w:color="auto" w:fill="FFFFFF"/>
        </w:rPr>
        <w:t xml:space="preserve"> a</w:t>
      </w:r>
      <w:r w:rsidRPr="00B759AA">
        <w:rPr>
          <w:color w:val="000000"/>
          <w:shd w:val="clear" w:color="auto" w:fill="FFFFFF"/>
        </w:rPr>
        <w:t>t: &lt;https://pdst.ie/sites/default/files/Session%202%20-%20Differentiation%20Resource%20_0_0.pdf&gt; [</w:t>
      </w:r>
      <w:proofErr w:type="spellStart"/>
      <w:r w:rsidR="00A22B83" w:rsidRPr="00B759AA">
        <w:rPr>
          <w:color w:val="000000"/>
          <w:shd w:val="clear" w:color="auto" w:fill="FFFFFF"/>
        </w:rPr>
        <w:t>Mynediad</w:t>
      </w:r>
      <w:proofErr w:type="spellEnd"/>
      <w:r w:rsidRPr="00B759AA">
        <w:rPr>
          <w:color w:val="000000"/>
          <w:shd w:val="clear" w:color="auto" w:fill="FFFFFF"/>
        </w:rPr>
        <w:t xml:space="preserve"> </w:t>
      </w:r>
      <w:r w:rsidR="00A22B83" w:rsidRPr="00B759AA">
        <w:rPr>
          <w:color w:val="000000"/>
          <w:shd w:val="clear" w:color="auto" w:fill="FFFFFF"/>
        </w:rPr>
        <w:t>5 Mawrth</w:t>
      </w:r>
      <w:r w:rsidRPr="00B759AA">
        <w:rPr>
          <w:color w:val="000000"/>
          <w:shd w:val="clear" w:color="auto" w:fill="FFFFFF"/>
        </w:rPr>
        <w:t xml:space="preserve"> 2021].</w:t>
      </w:r>
    </w:p>
    <w:p w14:paraId="6D863AF7" w14:textId="77777777" w:rsidR="00B759AA" w:rsidRPr="00B759AA" w:rsidRDefault="00B759AA" w:rsidP="0083151E">
      <w:pPr>
        <w:rPr>
          <w:color w:val="000000"/>
          <w:shd w:val="clear" w:color="auto" w:fill="FFFFFF"/>
        </w:rPr>
      </w:pPr>
    </w:p>
    <w:p w14:paraId="0005BDE1" w14:textId="048AF444" w:rsidR="00A743EB" w:rsidRDefault="00A743EB" w:rsidP="0083151E">
      <w:pPr>
        <w:rPr>
          <w:color w:val="000000"/>
          <w:shd w:val="clear" w:color="auto" w:fill="FFFFFF"/>
        </w:rPr>
      </w:pPr>
      <w:r w:rsidRPr="00B759AA">
        <w:rPr>
          <w:color w:val="000000"/>
          <w:shd w:val="clear" w:color="auto" w:fill="FFFFFF"/>
        </w:rPr>
        <w:t xml:space="preserve">Passport </w:t>
      </w:r>
      <w:proofErr w:type="spellStart"/>
      <w:r w:rsidRPr="00B759AA">
        <w:rPr>
          <w:color w:val="000000"/>
          <w:shd w:val="clear" w:color="auto" w:fill="FFFFFF"/>
        </w:rPr>
        <w:t>Dysgu</w:t>
      </w:r>
      <w:proofErr w:type="spellEnd"/>
      <w:r w:rsidRPr="00B759AA">
        <w:rPr>
          <w:color w:val="000000"/>
          <w:shd w:val="clear" w:color="auto" w:fill="FFFFFF"/>
        </w:rPr>
        <w:t xml:space="preserve"> </w:t>
      </w:r>
      <w:proofErr w:type="spellStart"/>
      <w:r w:rsidRPr="00B759AA">
        <w:rPr>
          <w:color w:val="000000"/>
          <w:shd w:val="clear" w:color="auto" w:fill="FFFFFF"/>
        </w:rPr>
        <w:t>Proffesiynol</w:t>
      </w:r>
      <w:proofErr w:type="spellEnd"/>
      <w:r w:rsidR="008A5CF8">
        <w:rPr>
          <w:color w:val="000000"/>
          <w:shd w:val="clear" w:color="auto" w:fill="FFFFFF"/>
        </w:rPr>
        <w:t xml:space="preserve"> </w:t>
      </w:r>
    </w:p>
    <w:p w14:paraId="7642AC9B" w14:textId="5C595B6D" w:rsidR="009229CE" w:rsidRPr="00B759AA" w:rsidRDefault="009229CE" w:rsidP="0083151E">
      <w:pPr>
        <w:rPr>
          <w:color w:val="000000"/>
          <w:shd w:val="clear" w:color="auto" w:fill="FFFFFF"/>
        </w:rPr>
      </w:pPr>
    </w:p>
    <w:p w14:paraId="2E13012D" w14:textId="77777777" w:rsidR="0083151E" w:rsidRDefault="0083151E" w:rsidP="00EC10EF"/>
    <w:p w14:paraId="0BE4F2FD" w14:textId="3076BFF2" w:rsidR="00A9204E" w:rsidRDefault="00A9204E" w:rsidP="00811007"/>
    <w:sectPr w:rsidR="00A9204E" w:rsidSect="00446402">
      <w:headerReference w:type="default" r:id="rId10"/>
      <w:footerReference w:type="default" r:id="rId11"/>
      <w:pgSz w:w="12240" w:h="15840"/>
      <w:pgMar w:top="1440" w:right="1440" w:bottom="851" w:left="1440" w:header="720" w:footer="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D71F3A" w14:textId="77777777" w:rsidR="00246B74" w:rsidRDefault="00246B74" w:rsidP="00446402">
      <w:r>
        <w:rPr>
          <w:lang w:val="cy"/>
        </w:rPr>
        <w:separator/>
      </w:r>
    </w:p>
  </w:endnote>
  <w:endnote w:type="continuationSeparator" w:id="0">
    <w:p w14:paraId="24A8110D" w14:textId="77777777" w:rsidR="00246B74" w:rsidRDefault="00246B74" w:rsidP="00446402">
      <w:r>
        <w:rPr>
          <w:lang w:val="cy"/>
        </w:rPr>
        <w:continuationSeparator/>
      </w:r>
    </w:p>
  </w:endnote>
  <w:endnote w:type="continuationNotice" w:id="1">
    <w:p w14:paraId="2A199FD8" w14:textId="77777777" w:rsidR="00246B74" w:rsidRDefault="00246B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712556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C31A6" w14:textId="2DF1E77C" w:rsidR="00446402" w:rsidRDefault="00446402">
        <w:pPr>
          <w:pStyle w:val="Footer"/>
          <w:jc w:val="center"/>
        </w:pPr>
        <w:r>
          <w:rPr>
            <w:color w:val="2B579A"/>
            <w:shd w:val="clear" w:color="auto" w:fill="E6E6E6"/>
            <w:lang w:val="cy"/>
          </w:rPr>
          <w:fldChar w:fldCharType="begin"/>
        </w:r>
        <w:r>
          <w:rPr>
            <w:lang w:val="cy"/>
          </w:rPr>
          <w:instrText xml:space="preserve"> PAGE   \* MERGEFORMAT </w:instrText>
        </w:r>
        <w:r>
          <w:rPr>
            <w:color w:val="2B579A"/>
            <w:shd w:val="clear" w:color="auto" w:fill="E6E6E6"/>
            <w:lang w:val="cy"/>
          </w:rPr>
          <w:fldChar w:fldCharType="separate"/>
        </w:r>
        <w:r>
          <w:rPr>
            <w:noProof/>
            <w:lang w:val="cy"/>
          </w:rPr>
          <w:t>2</w:t>
        </w:r>
        <w:r>
          <w:rPr>
            <w:noProof/>
            <w:color w:val="2B579A"/>
            <w:shd w:val="clear" w:color="auto" w:fill="E6E6E6"/>
            <w:lang w:val="cy"/>
          </w:rPr>
          <w:fldChar w:fldCharType="end"/>
        </w:r>
      </w:p>
    </w:sdtContent>
  </w:sdt>
  <w:p w14:paraId="7082867F" w14:textId="77777777" w:rsidR="00446402" w:rsidRDefault="004464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0C192" w14:textId="77777777" w:rsidR="00246B74" w:rsidRDefault="00246B74" w:rsidP="00446402">
      <w:r>
        <w:rPr>
          <w:lang w:val="cy"/>
        </w:rPr>
        <w:separator/>
      </w:r>
    </w:p>
  </w:footnote>
  <w:footnote w:type="continuationSeparator" w:id="0">
    <w:p w14:paraId="28B65C10" w14:textId="77777777" w:rsidR="00246B74" w:rsidRDefault="00246B74" w:rsidP="00446402">
      <w:r>
        <w:rPr>
          <w:lang w:val="cy"/>
        </w:rPr>
        <w:continuationSeparator/>
      </w:r>
    </w:p>
  </w:footnote>
  <w:footnote w:type="continuationNotice" w:id="1">
    <w:p w14:paraId="7038166F" w14:textId="77777777" w:rsidR="00246B74" w:rsidRDefault="00246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A6148" w14:textId="2335A99C" w:rsidR="00446402" w:rsidRPr="00446402" w:rsidRDefault="00446402">
    <w:pPr>
      <w:pStyle w:val="Header"/>
      <w:rPr>
        <w:lang w:val="en-GB"/>
      </w:rPr>
    </w:pPr>
    <w:r>
      <w:rPr>
        <w:lang w:val="cy"/>
      </w:rPr>
      <w:t>ECAD6008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multi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7E"/>
    <w:multiLevelType w:val="multi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FFFFF7F"/>
    <w:multiLevelType w:val="multi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FFFFF80"/>
    <w:multiLevelType w:val="multi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FFFFF81"/>
    <w:multiLevelType w:val="multi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FFFFFF82"/>
    <w:multiLevelType w:val="multi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FFFFFF83"/>
    <w:multiLevelType w:val="multi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FFFFFF88"/>
    <w:multiLevelType w:val="multi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FFFFFF89"/>
    <w:multiLevelType w:val="multi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cwMTI1tbQ0sTA0MTJR0lEKTi0uzszPAykwqwUA2FhxpywAAAA="/>
  </w:docVars>
  <w:rsids>
    <w:rsidRoot w:val="00811007"/>
    <w:rsid w:val="000009B6"/>
    <w:rsid w:val="00016A2D"/>
    <w:rsid w:val="00025C02"/>
    <w:rsid w:val="00034B6F"/>
    <w:rsid w:val="00034C1A"/>
    <w:rsid w:val="000546EA"/>
    <w:rsid w:val="00062768"/>
    <w:rsid w:val="00076815"/>
    <w:rsid w:val="00081FF7"/>
    <w:rsid w:val="000B389F"/>
    <w:rsid w:val="000B50CC"/>
    <w:rsid w:val="000D213D"/>
    <w:rsid w:val="000E024E"/>
    <w:rsid w:val="000E34E9"/>
    <w:rsid w:val="000E5D60"/>
    <w:rsid w:val="000F2DD8"/>
    <w:rsid w:val="00103F5C"/>
    <w:rsid w:val="001067DE"/>
    <w:rsid w:val="00124CA6"/>
    <w:rsid w:val="001305F9"/>
    <w:rsid w:val="001333FC"/>
    <w:rsid w:val="001411B0"/>
    <w:rsid w:val="0014197B"/>
    <w:rsid w:val="001461EB"/>
    <w:rsid w:val="00150B47"/>
    <w:rsid w:val="00162539"/>
    <w:rsid w:val="001935DC"/>
    <w:rsid w:val="001939AE"/>
    <w:rsid w:val="001A5D9D"/>
    <w:rsid w:val="001B27DA"/>
    <w:rsid w:val="001B54E5"/>
    <w:rsid w:val="001C2B04"/>
    <w:rsid w:val="001C2C9B"/>
    <w:rsid w:val="001C4119"/>
    <w:rsid w:val="001C59DF"/>
    <w:rsid w:val="001E7B6F"/>
    <w:rsid w:val="001F2A9B"/>
    <w:rsid w:val="001F3049"/>
    <w:rsid w:val="00204195"/>
    <w:rsid w:val="00211693"/>
    <w:rsid w:val="002143EB"/>
    <w:rsid w:val="00217A85"/>
    <w:rsid w:val="00222C78"/>
    <w:rsid w:val="002321A7"/>
    <w:rsid w:val="00242AE5"/>
    <w:rsid w:val="00244FD3"/>
    <w:rsid w:val="00245086"/>
    <w:rsid w:val="00246B74"/>
    <w:rsid w:val="002473E3"/>
    <w:rsid w:val="00252674"/>
    <w:rsid w:val="002611F5"/>
    <w:rsid w:val="002668D3"/>
    <w:rsid w:val="002849B9"/>
    <w:rsid w:val="00292706"/>
    <w:rsid w:val="002952B4"/>
    <w:rsid w:val="002A0735"/>
    <w:rsid w:val="002A268F"/>
    <w:rsid w:val="002B6C26"/>
    <w:rsid w:val="002D3811"/>
    <w:rsid w:val="002D42CA"/>
    <w:rsid w:val="002E626B"/>
    <w:rsid w:val="002F4854"/>
    <w:rsid w:val="002F5491"/>
    <w:rsid w:val="003042C5"/>
    <w:rsid w:val="00316814"/>
    <w:rsid w:val="00320FA2"/>
    <w:rsid w:val="003268E8"/>
    <w:rsid w:val="00333487"/>
    <w:rsid w:val="00336A88"/>
    <w:rsid w:val="00346EFA"/>
    <w:rsid w:val="003529C9"/>
    <w:rsid w:val="00362393"/>
    <w:rsid w:val="00363219"/>
    <w:rsid w:val="003710E8"/>
    <w:rsid w:val="00373964"/>
    <w:rsid w:val="003748BA"/>
    <w:rsid w:val="00374B80"/>
    <w:rsid w:val="00374CDA"/>
    <w:rsid w:val="00376719"/>
    <w:rsid w:val="0039334E"/>
    <w:rsid w:val="00393F31"/>
    <w:rsid w:val="003A30EA"/>
    <w:rsid w:val="003A356D"/>
    <w:rsid w:val="003B2409"/>
    <w:rsid w:val="003B35BF"/>
    <w:rsid w:val="003B7951"/>
    <w:rsid w:val="003C2E97"/>
    <w:rsid w:val="003D093A"/>
    <w:rsid w:val="003D369B"/>
    <w:rsid w:val="003F005A"/>
    <w:rsid w:val="003F1057"/>
    <w:rsid w:val="004212D3"/>
    <w:rsid w:val="0042164F"/>
    <w:rsid w:val="0042458A"/>
    <w:rsid w:val="00427100"/>
    <w:rsid w:val="00433611"/>
    <w:rsid w:val="00441B7D"/>
    <w:rsid w:val="004459D0"/>
    <w:rsid w:val="00446402"/>
    <w:rsid w:val="00446B14"/>
    <w:rsid w:val="004645FA"/>
    <w:rsid w:val="0047355E"/>
    <w:rsid w:val="0049106B"/>
    <w:rsid w:val="00496AFD"/>
    <w:rsid w:val="004B2B0F"/>
    <w:rsid w:val="004B379C"/>
    <w:rsid w:val="004B401F"/>
    <w:rsid w:val="004B6D47"/>
    <w:rsid w:val="004C0498"/>
    <w:rsid w:val="004C7245"/>
    <w:rsid w:val="004D003F"/>
    <w:rsid w:val="0050000B"/>
    <w:rsid w:val="00505886"/>
    <w:rsid w:val="005127D7"/>
    <w:rsid w:val="00514992"/>
    <w:rsid w:val="005171FD"/>
    <w:rsid w:val="00534848"/>
    <w:rsid w:val="00552BF1"/>
    <w:rsid w:val="00566446"/>
    <w:rsid w:val="0057097E"/>
    <w:rsid w:val="005801FA"/>
    <w:rsid w:val="00581CF3"/>
    <w:rsid w:val="00583339"/>
    <w:rsid w:val="0059686F"/>
    <w:rsid w:val="00597468"/>
    <w:rsid w:val="005A57BE"/>
    <w:rsid w:val="005B0DCC"/>
    <w:rsid w:val="005B7048"/>
    <w:rsid w:val="005C36ED"/>
    <w:rsid w:val="005C660F"/>
    <w:rsid w:val="005D0C25"/>
    <w:rsid w:val="005E14D1"/>
    <w:rsid w:val="005F614A"/>
    <w:rsid w:val="00601957"/>
    <w:rsid w:val="00601E0E"/>
    <w:rsid w:val="00633001"/>
    <w:rsid w:val="00645252"/>
    <w:rsid w:val="00667583"/>
    <w:rsid w:val="00667EB2"/>
    <w:rsid w:val="0068351A"/>
    <w:rsid w:val="00687CD2"/>
    <w:rsid w:val="00692839"/>
    <w:rsid w:val="006D3D74"/>
    <w:rsid w:val="006F0E33"/>
    <w:rsid w:val="007615E5"/>
    <w:rsid w:val="0077445D"/>
    <w:rsid w:val="007B32B1"/>
    <w:rsid w:val="007C32AA"/>
    <w:rsid w:val="007D263C"/>
    <w:rsid w:val="007E063A"/>
    <w:rsid w:val="007F436E"/>
    <w:rsid w:val="00811007"/>
    <w:rsid w:val="008143E3"/>
    <w:rsid w:val="008236C9"/>
    <w:rsid w:val="0083151E"/>
    <w:rsid w:val="0083569A"/>
    <w:rsid w:val="008356C7"/>
    <w:rsid w:val="00840603"/>
    <w:rsid w:val="00846548"/>
    <w:rsid w:val="008632A8"/>
    <w:rsid w:val="00865656"/>
    <w:rsid w:val="00875E6A"/>
    <w:rsid w:val="0087791E"/>
    <w:rsid w:val="00884CAA"/>
    <w:rsid w:val="008A1776"/>
    <w:rsid w:val="008A5CF8"/>
    <w:rsid w:val="008B7945"/>
    <w:rsid w:val="008F4250"/>
    <w:rsid w:val="008F713A"/>
    <w:rsid w:val="00901652"/>
    <w:rsid w:val="009162EC"/>
    <w:rsid w:val="009229CE"/>
    <w:rsid w:val="009418BC"/>
    <w:rsid w:val="009449BE"/>
    <w:rsid w:val="00972162"/>
    <w:rsid w:val="009903CE"/>
    <w:rsid w:val="00991198"/>
    <w:rsid w:val="009B3825"/>
    <w:rsid w:val="009D2CD3"/>
    <w:rsid w:val="009D5399"/>
    <w:rsid w:val="009E100E"/>
    <w:rsid w:val="00A05A9D"/>
    <w:rsid w:val="00A05F89"/>
    <w:rsid w:val="00A07E7F"/>
    <w:rsid w:val="00A10EAD"/>
    <w:rsid w:val="00A22B83"/>
    <w:rsid w:val="00A23192"/>
    <w:rsid w:val="00A24BED"/>
    <w:rsid w:val="00A35799"/>
    <w:rsid w:val="00A41C53"/>
    <w:rsid w:val="00A42317"/>
    <w:rsid w:val="00A45230"/>
    <w:rsid w:val="00A47FD7"/>
    <w:rsid w:val="00A60CD4"/>
    <w:rsid w:val="00A743EB"/>
    <w:rsid w:val="00A77338"/>
    <w:rsid w:val="00A8699C"/>
    <w:rsid w:val="00A909A6"/>
    <w:rsid w:val="00A9204E"/>
    <w:rsid w:val="00A95C95"/>
    <w:rsid w:val="00AA5D81"/>
    <w:rsid w:val="00AC19FF"/>
    <w:rsid w:val="00AC1DF0"/>
    <w:rsid w:val="00AD4950"/>
    <w:rsid w:val="00AD4D30"/>
    <w:rsid w:val="00AD6679"/>
    <w:rsid w:val="00AD7A39"/>
    <w:rsid w:val="00B243AB"/>
    <w:rsid w:val="00B357D8"/>
    <w:rsid w:val="00B44623"/>
    <w:rsid w:val="00B57B88"/>
    <w:rsid w:val="00B615B9"/>
    <w:rsid w:val="00B6478A"/>
    <w:rsid w:val="00B668DF"/>
    <w:rsid w:val="00B70105"/>
    <w:rsid w:val="00B759AA"/>
    <w:rsid w:val="00B76136"/>
    <w:rsid w:val="00B9167E"/>
    <w:rsid w:val="00BB487E"/>
    <w:rsid w:val="00BC0C40"/>
    <w:rsid w:val="00BC32F6"/>
    <w:rsid w:val="00BD44A9"/>
    <w:rsid w:val="00BF5104"/>
    <w:rsid w:val="00BF6EA2"/>
    <w:rsid w:val="00BF7BA6"/>
    <w:rsid w:val="00C05827"/>
    <w:rsid w:val="00C14875"/>
    <w:rsid w:val="00C16847"/>
    <w:rsid w:val="00C33A95"/>
    <w:rsid w:val="00C42F69"/>
    <w:rsid w:val="00C50802"/>
    <w:rsid w:val="00C5461F"/>
    <w:rsid w:val="00C5541B"/>
    <w:rsid w:val="00C60096"/>
    <w:rsid w:val="00C66CE6"/>
    <w:rsid w:val="00C703CC"/>
    <w:rsid w:val="00C7439A"/>
    <w:rsid w:val="00C81073"/>
    <w:rsid w:val="00C82DA5"/>
    <w:rsid w:val="00C838A0"/>
    <w:rsid w:val="00C83A61"/>
    <w:rsid w:val="00C8713C"/>
    <w:rsid w:val="00C961EE"/>
    <w:rsid w:val="00CA10E6"/>
    <w:rsid w:val="00CA187A"/>
    <w:rsid w:val="00CA7476"/>
    <w:rsid w:val="00CC0CA8"/>
    <w:rsid w:val="00CC5969"/>
    <w:rsid w:val="00CC7007"/>
    <w:rsid w:val="00CD1E5D"/>
    <w:rsid w:val="00CD53DB"/>
    <w:rsid w:val="00CD5D9F"/>
    <w:rsid w:val="00D545AA"/>
    <w:rsid w:val="00D7302F"/>
    <w:rsid w:val="00D731BC"/>
    <w:rsid w:val="00D733CC"/>
    <w:rsid w:val="00D73CF4"/>
    <w:rsid w:val="00D748C2"/>
    <w:rsid w:val="00D800F3"/>
    <w:rsid w:val="00D803B2"/>
    <w:rsid w:val="00DC3E26"/>
    <w:rsid w:val="00DD2369"/>
    <w:rsid w:val="00DD684F"/>
    <w:rsid w:val="00DD766B"/>
    <w:rsid w:val="00DE2D02"/>
    <w:rsid w:val="00DE5494"/>
    <w:rsid w:val="00E02C5E"/>
    <w:rsid w:val="00E04812"/>
    <w:rsid w:val="00E26350"/>
    <w:rsid w:val="00E6399C"/>
    <w:rsid w:val="00E75988"/>
    <w:rsid w:val="00E75C41"/>
    <w:rsid w:val="00E805C7"/>
    <w:rsid w:val="00E80F10"/>
    <w:rsid w:val="00E8291F"/>
    <w:rsid w:val="00E845BE"/>
    <w:rsid w:val="00E87EBC"/>
    <w:rsid w:val="00E95D4E"/>
    <w:rsid w:val="00EA2F66"/>
    <w:rsid w:val="00EA5073"/>
    <w:rsid w:val="00EC10EF"/>
    <w:rsid w:val="00EC2747"/>
    <w:rsid w:val="00EC4AB8"/>
    <w:rsid w:val="00ED0D23"/>
    <w:rsid w:val="00ED476F"/>
    <w:rsid w:val="00ED772D"/>
    <w:rsid w:val="00EE3676"/>
    <w:rsid w:val="00EE37F6"/>
    <w:rsid w:val="00EE5997"/>
    <w:rsid w:val="00EE7FF0"/>
    <w:rsid w:val="00F105EB"/>
    <w:rsid w:val="00F12AF2"/>
    <w:rsid w:val="00F307A2"/>
    <w:rsid w:val="00F5076F"/>
    <w:rsid w:val="00F51C20"/>
    <w:rsid w:val="00F52295"/>
    <w:rsid w:val="00F6678C"/>
    <w:rsid w:val="00F673CE"/>
    <w:rsid w:val="00F71096"/>
    <w:rsid w:val="00F7129B"/>
    <w:rsid w:val="00F72EDA"/>
    <w:rsid w:val="00F73165"/>
    <w:rsid w:val="00F7700D"/>
    <w:rsid w:val="00F778CF"/>
    <w:rsid w:val="00F834C9"/>
    <w:rsid w:val="00F84EC9"/>
    <w:rsid w:val="00F86747"/>
    <w:rsid w:val="00F94112"/>
    <w:rsid w:val="00FA2847"/>
    <w:rsid w:val="00FA356C"/>
    <w:rsid w:val="00FB2270"/>
    <w:rsid w:val="00FB2878"/>
    <w:rsid w:val="00FB40D8"/>
    <w:rsid w:val="00FF2A17"/>
    <w:rsid w:val="012952FC"/>
    <w:rsid w:val="07A45EA9"/>
    <w:rsid w:val="080A9064"/>
    <w:rsid w:val="0E2D68D3"/>
    <w:rsid w:val="0E2E21BE"/>
    <w:rsid w:val="1A0CA297"/>
    <w:rsid w:val="1C401CCE"/>
    <w:rsid w:val="1D040044"/>
    <w:rsid w:val="1EAB1289"/>
    <w:rsid w:val="251A3860"/>
    <w:rsid w:val="2954ECF3"/>
    <w:rsid w:val="297C7626"/>
    <w:rsid w:val="29F5B21D"/>
    <w:rsid w:val="2B5A2DAC"/>
    <w:rsid w:val="2B7938B1"/>
    <w:rsid w:val="2E94721B"/>
    <w:rsid w:val="31C9BC73"/>
    <w:rsid w:val="31F7FF0E"/>
    <w:rsid w:val="4F9C5EBB"/>
    <w:rsid w:val="4FEA3515"/>
    <w:rsid w:val="50A9665C"/>
    <w:rsid w:val="52B675DA"/>
    <w:rsid w:val="5502F452"/>
    <w:rsid w:val="5BD00472"/>
    <w:rsid w:val="5BD90DDF"/>
    <w:rsid w:val="6476E489"/>
    <w:rsid w:val="68D919A0"/>
    <w:rsid w:val="69CB7004"/>
    <w:rsid w:val="6D24F9B3"/>
    <w:rsid w:val="73BFA634"/>
    <w:rsid w:val="75239E31"/>
    <w:rsid w:val="795939D3"/>
    <w:rsid w:val="7D6B9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5EDB8"/>
  <w15:chartTrackingRefBased/>
  <w15:docId w15:val="{014755A2-B037-49C0-84F4-6C8678C1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71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 w:line="36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EAD"/>
    <w:pPr>
      <w:keepNext/>
      <w:keepLines/>
      <w:spacing w:before="40" w:line="360" w:lineRule="auto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105"/>
    <w:pPr>
      <w:keepNext/>
      <w:keepLines/>
      <w:spacing w:before="120" w:line="360" w:lineRule="auto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 w:line="360" w:lineRule="auto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 w:line="360" w:lineRule="auto"/>
      <w:outlineLvl w:val="4"/>
    </w:pPr>
    <w:rPr>
      <w:rFonts w:asciiTheme="majorHAnsi" w:eastAsiaTheme="majorEastAsia" w:hAnsiTheme="majorHAnsi" w:cstheme="majorBidi"/>
      <w:color w:val="1F4E79" w:themeColor="accent1" w:themeShade="80"/>
      <w:szCs w:val="22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 w:line="360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 w:line="36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 w:line="36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 w:line="36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10EAD"/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105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line="36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 w:line="36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 w:line="36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1F4E79" w:themeColor="accent1" w:themeShade="80"/>
      <w:szCs w:val="22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 w:line="360" w:lineRule="auto"/>
    </w:pPr>
    <w:rPr>
      <w:rFonts w:asciiTheme="minorHAnsi" w:eastAsiaTheme="minorHAnsi" w:hAnsiTheme="minorHAnsi" w:cstheme="minorBidi"/>
      <w:i/>
      <w:iCs/>
      <w:color w:val="44546A" w:themeColor="text2"/>
      <w:szCs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pPr>
      <w:spacing w:line="360" w:lineRule="auto"/>
    </w:pPr>
    <w:rPr>
      <w:rFonts w:ascii="Segoe UI" w:eastAsiaTheme="minorHAnsi" w:hAnsi="Segoe UI" w:cs="Segoe UI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spacing w:line="360" w:lineRule="auto"/>
      <w:ind w:left="1152" w:right="1152"/>
    </w:pPr>
    <w:rPr>
      <w:rFonts w:asciiTheme="minorHAnsi" w:eastAsiaTheme="minorEastAsia" w:hAnsiTheme="minorHAnsi" w:cstheme="minorBidi"/>
      <w:i/>
      <w:iCs/>
      <w:color w:val="1F4E79" w:themeColor="accent1" w:themeShade="80"/>
      <w:szCs w:val="22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 w:line="360" w:lineRule="auto"/>
    </w:pPr>
    <w:rPr>
      <w:rFonts w:asciiTheme="minorHAnsi" w:eastAsiaTheme="minorHAnsi" w:hAnsiTheme="minorHAnsi" w:cstheme="minorBidi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 w:line="360" w:lineRule="auto"/>
      <w:ind w:left="360"/>
    </w:pPr>
    <w:rPr>
      <w:rFonts w:asciiTheme="minorHAnsi" w:eastAsiaTheme="minorHAnsi" w:hAnsiTheme="minorHAnsi" w:cstheme="minorBidi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pPr>
      <w:spacing w:line="360" w:lineRule="auto"/>
    </w:pPr>
    <w:rPr>
      <w:rFonts w:asciiTheme="minorHAnsi" w:eastAsiaTheme="minorHAnsi" w:hAnsiTheme="minorHAnsi" w:cstheme="minorBidi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pPr>
      <w:spacing w:line="360" w:lineRule="auto"/>
    </w:pPr>
    <w:rPr>
      <w:rFonts w:ascii="Segoe UI" w:eastAsiaTheme="minorHAnsi" w:hAnsi="Segoe UI" w:cs="Segoe UI"/>
      <w:szCs w:val="16"/>
      <w:lang w:val="en-US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pPr>
      <w:spacing w:line="360" w:lineRule="auto"/>
    </w:pPr>
    <w:rPr>
      <w:rFonts w:asciiTheme="minorHAnsi" w:eastAsiaTheme="minorHAnsi" w:hAnsiTheme="minorHAnsi" w:cstheme="minorBidi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pPr>
      <w:spacing w:line="360" w:lineRule="auto"/>
    </w:pPr>
    <w:rPr>
      <w:rFonts w:asciiTheme="majorHAnsi" w:eastAsiaTheme="majorEastAsia" w:hAnsiTheme="majorHAnsi" w:cstheme="majorBidi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pPr>
      <w:spacing w:line="360" w:lineRule="auto"/>
    </w:pPr>
    <w:rPr>
      <w:rFonts w:asciiTheme="minorHAnsi" w:eastAsiaTheme="minorHAnsi" w:hAnsiTheme="minorHAnsi" w:cstheme="minorBidi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pPr>
      <w:spacing w:line="360" w:lineRule="auto"/>
    </w:pPr>
    <w:rPr>
      <w:rFonts w:ascii="Consolas" w:eastAsiaTheme="minorHAnsi" w:hAnsi="Consolas" w:cstheme="minorBidi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pPr>
      <w:spacing w:line="360" w:lineRule="auto"/>
    </w:pPr>
    <w:rPr>
      <w:rFonts w:ascii="Consolas" w:eastAsiaTheme="minorHAnsi" w:hAnsi="Consolas" w:cstheme="minorBidi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  <w:pPr>
      <w:spacing w:line="36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  <w:pPr>
      <w:spacing w:line="36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 w:line="360" w:lineRule="auto"/>
      <w:ind w:left="1757"/>
    </w:pPr>
    <w:rPr>
      <w:rFonts w:asciiTheme="minorHAnsi" w:eastAsiaTheme="minorHAnsi" w:hAnsiTheme="minorHAnsi" w:cstheme="minorBidi"/>
      <w:szCs w:val="22"/>
      <w:lang w:val="en-US" w:eastAsia="en-US"/>
    </w:rPr>
  </w:style>
  <w:style w:type="table" w:styleId="TableGrid">
    <w:name w:val="Table Grid"/>
    <w:basedOn w:val="TableNormal"/>
    <w:uiPriority w:val="39"/>
    <w:rsid w:val="00811007"/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46402"/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222C78"/>
    <w:pPr>
      <w:spacing w:before="100" w:beforeAutospacing="1" w:after="100" w:afterAutospacing="1"/>
    </w:pPr>
    <w:rPr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222C7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935DC"/>
    <w:rPr>
      <w:sz w:val="24"/>
    </w:rPr>
  </w:style>
  <w:style w:type="character" w:customStyle="1" w:styleId="apple-converted-space">
    <w:name w:val="apple-converted-space"/>
    <w:basedOn w:val="DefaultParagraphFont"/>
    <w:rsid w:val="0020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67B35D7EFF049DF9C685DEDDC17E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42FE7-DD14-4C41-B168-315966D14E3E}"/>
      </w:docPartPr>
      <w:docPartBody>
        <w:p w:rsidR="00EA5073" w:rsidRDefault="00C7439A" w:rsidP="00C7439A">
          <w:pPr>
            <w:pStyle w:val="D67B35D7EFF049DF9C685DEDDC17E9794"/>
          </w:pPr>
          <w:r w:rsidRPr="00991198">
            <w:rPr>
              <w:lang w:val="cy"/>
            </w:rPr>
            <w:t>Gludwch destun yma neu "ddim yn berthnasol"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F0872-F132-4A1C-B355-5E17E6E9D297}"/>
      </w:docPartPr>
      <w:docPartBody>
        <w:p w:rsidR="00160C0F" w:rsidRDefault="00EA5073">
          <w:r w:rsidRPr="0020450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7D648A328542B1A63B6416542DF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03BDE-C999-46D1-A1A8-3EE5073C0AA1}"/>
      </w:docPartPr>
      <w:docPartBody>
        <w:p w:rsidR="00160C0F" w:rsidRDefault="00C7439A" w:rsidP="00C7439A">
          <w:pPr>
            <w:pStyle w:val="A87D648A328542B1A63B6416542DFBFD5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EBAF1A77925B4774BB7C5DAEDCEA8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0A2A5-3BD4-4A2D-8BB5-E4FF47BDF0CC}"/>
      </w:docPartPr>
      <w:docPartBody>
        <w:p w:rsidR="00885C9F" w:rsidRDefault="00C7439A" w:rsidP="00C7439A">
          <w:pPr>
            <w:pStyle w:val="EBAF1A77925B4774BB7C5DAEDCEA8EE04"/>
          </w:pPr>
          <w:r w:rsidRPr="004679C7">
            <w:rPr>
              <w:lang w:val="cy-GB"/>
            </w:rPr>
            <w:t>Nifer y Geiriau</w:t>
          </w:r>
        </w:p>
      </w:docPartBody>
    </w:docPart>
    <w:docPart>
      <w:docPartPr>
        <w:name w:val="6047A188F7CA41249DD46FAEEEB3A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AEDBE-6E75-4CA7-B422-A47717DB490C}"/>
      </w:docPartPr>
      <w:docPartBody>
        <w:p w:rsidR="00885C9F" w:rsidRDefault="00C7439A" w:rsidP="00C7439A">
          <w:pPr>
            <w:pStyle w:val="6047A188F7CA41249DD46FAEEEB3A36C5"/>
          </w:pPr>
          <w:r>
            <w:rPr>
              <w:lang w:val="cy"/>
            </w:rPr>
            <w:t>Gludo tystiolaeth o Ddiwrnod Cwrdd yma</w:t>
          </w:r>
        </w:p>
      </w:docPartBody>
    </w:docPart>
    <w:docPart>
      <w:docPartPr>
        <w:name w:val="CD38BB1E39B94F96A68ECDDF9289B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1210E-C62C-4489-8055-BD91C8F006D4}"/>
      </w:docPartPr>
      <w:docPartBody>
        <w:p w:rsidR="00837EC8" w:rsidRDefault="00C7439A" w:rsidP="00C7439A">
          <w:pPr>
            <w:pStyle w:val="CD38BB1E39B94F96A68ECDDF9289BFEA1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395C04CCFFCC457F937B543A6686F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20397-3564-41BA-818F-CC1D604E4772}"/>
      </w:docPartPr>
      <w:docPartBody>
        <w:p w:rsidR="00837EC8" w:rsidRDefault="00C7439A" w:rsidP="00C7439A">
          <w:pPr>
            <w:pStyle w:val="395C04CCFFCC457F937B543A6686FBF21"/>
          </w:pPr>
          <w:r w:rsidRPr="00FB2878">
            <w:rPr>
              <w:lang w:val="cy"/>
            </w:rPr>
            <w:t>Gludwch destun yma</w:t>
          </w:r>
        </w:p>
      </w:docPartBody>
    </w:docPart>
    <w:docPart>
      <w:docPartPr>
        <w:name w:val="ED75A3EC71DB4422A0EB652FBA1D1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51017-F0DA-40C8-BAA0-B5E59B6E51EC}"/>
      </w:docPartPr>
      <w:docPartBody>
        <w:p w:rsidR="00363890" w:rsidRDefault="00225699" w:rsidP="00225699">
          <w:pPr>
            <w:pStyle w:val="ED75A3EC71DB4422A0EB652FBA1D18E9"/>
          </w:pPr>
          <w:r>
            <w:t>Gludwch destun yma neu "ddim yn berthnasol"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ED"/>
    <w:rsid w:val="00025C02"/>
    <w:rsid w:val="000C66F9"/>
    <w:rsid w:val="0015480E"/>
    <w:rsid w:val="00160C0F"/>
    <w:rsid w:val="00225699"/>
    <w:rsid w:val="00276D7C"/>
    <w:rsid w:val="002D431B"/>
    <w:rsid w:val="00363890"/>
    <w:rsid w:val="00545972"/>
    <w:rsid w:val="005C36ED"/>
    <w:rsid w:val="00837EC8"/>
    <w:rsid w:val="008544DE"/>
    <w:rsid w:val="00885C9F"/>
    <w:rsid w:val="00950C59"/>
    <w:rsid w:val="00B74D74"/>
    <w:rsid w:val="00C7439A"/>
    <w:rsid w:val="00DA7432"/>
    <w:rsid w:val="00DE03C7"/>
    <w:rsid w:val="00EA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3890"/>
    <w:rPr>
      <w:color w:val="3B3838" w:themeColor="background2" w:themeShade="40"/>
    </w:rPr>
  </w:style>
  <w:style w:type="paragraph" w:customStyle="1" w:styleId="DAD7045D038F4BEEA1D528D4AE0C527F10">
    <w:name w:val="DAD7045D038F4BEEA1D528D4AE0C527F10"/>
    <w:rsid w:val="00025C02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2"/>
      <w:szCs w:val="32"/>
      <w:lang w:val="en-US" w:eastAsia="en-US"/>
    </w:rPr>
  </w:style>
  <w:style w:type="paragraph" w:customStyle="1" w:styleId="FED34A098A654B48AB6C26F9410D13D3">
    <w:name w:val="FED34A098A654B48AB6C26F9410D13D3"/>
    <w:rsid w:val="00025C02"/>
  </w:style>
  <w:style w:type="paragraph" w:customStyle="1" w:styleId="9E75C7B10786457FA09C6BBB818E5AF3">
    <w:name w:val="9E75C7B10786457FA09C6BBB818E5AF3"/>
    <w:rsid w:val="00025C02"/>
  </w:style>
  <w:style w:type="paragraph" w:customStyle="1" w:styleId="A63AB5B990D64946A4E8C2DA0F2C7E25">
    <w:name w:val="A63AB5B990D64946A4E8C2DA0F2C7E25"/>
    <w:rsid w:val="00950C59"/>
  </w:style>
  <w:style w:type="paragraph" w:customStyle="1" w:styleId="3EA75B24F67C044EB0D81A614AB202DB">
    <w:name w:val="3EA75B24F67C044EB0D81A614AB202DB"/>
    <w:rsid w:val="00363890"/>
    <w:pPr>
      <w:spacing w:after="0" w:line="240" w:lineRule="auto"/>
    </w:pPr>
    <w:rPr>
      <w:sz w:val="24"/>
      <w:szCs w:val="24"/>
      <w:lang w:eastAsia="en-GB"/>
    </w:rPr>
  </w:style>
  <w:style w:type="paragraph" w:customStyle="1" w:styleId="D2E504CAF1014F20AE18DDBA4B487DC64">
    <w:name w:val="D2E504CAF1014F20AE18DDBA4B487DC6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6047A188F7CA41249DD46FAEEEB3A36C5">
    <w:name w:val="6047A188F7CA41249DD46FAEEEB3A36C5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894BCE4A112F4799AF82EAEAF0C57F092">
    <w:name w:val="894BCE4A112F4799AF82EAEAF0C57F092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3CD1CBC222EC4EA9B57032D377C07CF14">
    <w:name w:val="3CD1CBC222EC4EA9B57032D377C07CF1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DFA82F523747429397E9EE6F19ABDD4C2">
    <w:name w:val="DFA82F523747429397E9EE6F19ABDD4C2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F8880C3E325F4CF1A6D3327FFCF4CE674">
    <w:name w:val="F8880C3E325F4CF1A6D3327FFCF4CE67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D67B35D7EFF049DF9C685DEDDC17E9794">
    <w:name w:val="D67B35D7EFF049DF9C685DEDDC17E979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A87D648A328542B1A63B6416542DFBFD5">
    <w:name w:val="A87D648A328542B1A63B6416542DFBFD5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3A0048A26DDF4510A043025F58F080D44">
    <w:name w:val="3A0048A26DDF4510A043025F58F080D44"/>
    <w:rsid w:val="00C7439A"/>
    <w:pPr>
      <w:keepNext/>
      <w:keepLines/>
      <w:spacing w:before="120" w:after="0" w:line="360" w:lineRule="auto"/>
      <w:outlineLvl w:val="2"/>
    </w:pPr>
    <w:rPr>
      <w:rFonts w:asciiTheme="majorHAnsi" w:eastAsiaTheme="majorEastAsia" w:hAnsiTheme="majorHAnsi" w:cstheme="majorBidi"/>
      <w:b/>
      <w:bCs/>
      <w:color w:val="1F3763" w:themeColor="accent1" w:themeShade="7F"/>
      <w:sz w:val="24"/>
      <w:szCs w:val="24"/>
      <w:lang w:eastAsia="en-US"/>
    </w:rPr>
  </w:style>
  <w:style w:type="paragraph" w:customStyle="1" w:styleId="71D6ED0868EF433B851294D9CA21BD795">
    <w:name w:val="71D6ED0868EF433B851294D9CA21BD795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CD38BB1E39B94F96A68ECDDF9289BFEA1">
    <w:name w:val="CD38BB1E39B94F96A68ECDDF9289BFEA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395C04CCFFCC457F937B543A6686FBF21">
    <w:name w:val="395C04CCFFCC457F937B543A6686FBF2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3864" w:themeColor="accent1" w:themeShade="80"/>
      <w:sz w:val="28"/>
      <w:szCs w:val="26"/>
      <w:lang w:val="en-US" w:eastAsia="en-US"/>
    </w:rPr>
  </w:style>
  <w:style w:type="paragraph" w:customStyle="1" w:styleId="EBAF1A77925B4774BB7C5DAEDCEA8EE04">
    <w:name w:val="EBAF1A77925B4774BB7C5DAEDCEA8EE0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89D42E65DED045E596A1E1F7B43B6C624">
    <w:name w:val="89D42E65DED045E596A1E1F7B43B6C62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CFEC66FB03BB44F5BA5C8843AB2F3B764">
    <w:name w:val="CFEC66FB03BB44F5BA5C8843AB2F3B76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B56C5E2D120A4448B24C231F3DACFAEA4">
    <w:name w:val="B56C5E2D120A4448B24C231F3DACFAEA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B387145D483F4EE99825C4FF598FA491">
    <w:name w:val="B387145D483F4EE99825C4FF598FA491"/>
    <w:rsid w:val="00C7439A"/>
  </w:style>
  <w:style w:type="paragraph" w:customStyle="1" w:styleId="FD2779403AC049DB81B33A842F88781E">
    <w:name w:val="FD2779403AC049DB81B33A842F88781E"/>
    <w:rsid w:val="00C7439A"/>
  </w:style>
  <w:style w:type="paragraph" w:customStyle="1" w:styleId="E2174433F3774EEBB46F0DABDA8695EC">
    <w:name w:val="E2174433F3774EEBB46F0DABDA8695EC"/>
    <w:rsid w:val="00C7439A"/>
  </w:style>
  <w:style w:type="paragraph" w:customStyle="1" w:styleId="4F32058B54AF48EAB140CD601DC49BDC">
    <w:name w:val="4F32058B54AF48EAB140CD601DC49BDC"/>
    <w:rsid w:val="00C7439A"/>
  </w:style>
  <w:style w:type="paragraph" w:customStyle="1" w:styleId="91CDA7F1315C4FEDBCDCD626DDC67377">
    <w:name w:val="91CDA7F1315C4FEDBCDCD626DDC67377"/>
    <w:rsid w:val="00C7439A"/>
  </w:style>
  <w:style w:type="paragraph" w:customStyle="1" w:styleId="4B12C4E0D9C64A7C95058F909600B7C7">
    <w:name w:val="4B12C4E0D9C64A7C95058F909600B7C7"/>
    <w:rsid w:val="00C7439A"/>
  </w:style>
  <w:style w:type="paragraph" w:customStyle="1" w:styleId="FB47CD855145445B9AF222FCA6E4E9BC">
    <w:name w:val="FB47CD855145445B9AF222FCA6E4E9BC"/>
    <w:rsid w:val="00C7439A"/>
  </w:style>
  <w:style w:type="paragraph" w:customStyle="1" w:styleId="810393E6018741CEB0CBE6157BDBC08F">
    <w:name w:val="810393E6018741CEB0CBE6157BDBC08F"/>
    <w:rsid w:val="00C7439A"/>
  </w:style>
  <w:style w:type="paragraph" w:customStyle="1" w:styleId="ED75A3EC71DB4422A0EB652FBA1D18E9">
    <w:name w:val="ED75A3EC71DB4422A0EB652FBA1D18E9"/>
    <w:rsid w:val="002256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Sioned Hughes</DisplayName>
        <AccountId>29</AccountId>
        <AccountType/>
      </UserInfo>
      <UserInfo>
        <DisplayName>Aled P Williams</DisplayName>
        <AccountId>33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7B0A95-528A-4EDD-ABBC-96CCD9842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66FA0721-C1D7-4E2E-B57A-2AB3911A0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11</Pages>
  <Words>4861</Words>
  <Characters>22025</Characters>
  <Application>Microsoft Office Word</Application>
  <DocSecurity>0</DocSecurity>
  <Lines>629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Emilia Rose Davies (1801580)</cp:lastModifiedBy>
  <cp:revision>102</cp:revision>
  <dcterms:created xsi:type="dcterms:W3CDTF">2020-10-28T10:07:00Z</dcterms:created>
  <dcterms:modified xsi:type="dcterms:W3CDTF">2021-03-08T23:41:00Z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0x010100E209B251219B0E4FA192FAB8C3136AE6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