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49089" w14:textId="478AB319" w:rsidR="003B2C94" w:rsidRDefault="0009706B">
      <w:pPr>
        <w:kinsoku w:val="0"/>
        <w:overflowPunct w:val="0"/>
        <w:spacing w:line="120" w:lineRule="exact"/>
        <w:rPr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FECE406" wp14:editId="7C0A58AA">
            <wp:simplePos x="0" y="0"/>
            <wp:positionH relativeFrom="column">
              <wp:posOffset>5050790</wp:posOffset>
            </wp:positionH>
            <wp:positionV relativeFrom="paragraph">
              <wp:posOffset>521</wp:posOffset>
            </wp:positionV>
            <wp:extent cx="1531620" cy="926465"/>
            <wp:effectExtent l="0" t="0" r="5080" b="635"/>
            <wp:wrapTight wrapText="bothSides">
              <wp:wrapPolygon edited="0">
                <wp:start x="0" y="0"/>
                <wp:lineTo x="0" y="21319"/>
                <wp:lineTo x="21493" y="21319"/>
                <wp:lineTo x="21493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2C9441D5" wp14:editId="4EAE5554">
                <wp:simplePos x="0" y="0"/>
                <wp:positionH relativeFrom="page">
                  <wp:posOffset>290195</wp:posOffset>
                </wp:positionH>
                <wp:positionV relativeFrom="page">
                  <wp:posOffset>303530</wp:posOffset>
                </wp:positionV>
                <wp:extent cx="6981190" cy="9770110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1190" cy="9770110"/>
                          <a:chOff x="457" y="478"/>
                          <a:chExt cx="10994" cy="15883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480" y="501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01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406" y="523"/>
                            <a:ext cx="20" cy="15794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4"/>
                              <a:gd name="T2" fmla="*/ 0 w 20"/>
                              <a:gd name="T3" fmla="*/ 15794 h 15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4">
                                <a:moveTo>
                                  <a:pt x="0" y="0"/>
                                </a:moveTo>
                                <a:lnTo>
                                  <a:pt x="0" y="15794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480" y="16339"/>
                            <a:ext cx="10948" cy="20"/>
                          </a:xfrm>
                          <a:custGeom>
                            <a:avLst/>
                            <a:gdLst>
                              <a:gd name="T0" fmla="*/ 0 w 10948"/>
                              <a:gd name="T1" fmla="*/ 0 h 20"/>
                              <a:gd name="T2" fmla="*/ 10948 w 10948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948" h="20">
                                <a:moveTo>
                                  <a:pt x="0" y="0"/>
                                </a:moveTo>
                                <a:lnTo>
                                  <a:pt x="10948" y="0"/>
                                </a:lnTo>
                              </a:path>
                            </a:pathLst>
                          </a:custGeom>
                          <a:noFill/>
                          <a:ln w="287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0EFF67" id="Group 7" o:spid="_x0000_s1026" style="position:absolute;margin-left:22.85pt;margin-top:23.9pt;width:549.7pt;height:769.3pt;z-index:-251661824;mso-position-horizontal-relative:page;mso-position-vertical-relative:page" coordorigin="457,478" coordsize="10994,15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" o:allowincell="f">
                <v:shape id="Freeform 8" o:spid="_x0000_s1027" style="position:absolute;left:480;top:501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" path="m,l10948,e" filled="f" strokeweight=".79725mm">
                  <v:path arrowok="t" o:connecttype="custom" o:connectlocs="0,0;10948,0" o:connectangles="0,0"/>
                </v:shape>
                <v:shape id="Freeform 9" o:spid="_x0000_s1028" style="position:absolute;left:501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" path="m,l,15794e" filled="f" strokeweight="2.26pt">
                  <v:path arrowok="t" o:connecttype="custom" o:connectlocs="0,0;0,15794" o:connectangles="0,0"/>
                </v:shape>
                <v:shape id="Freeform 10" o:spid="_x0000_s1029" style="position:absolute;left:11406;top:523;width:20;height:15794;visibility:visible;mso-wrap-style:square;v-text-anchor:top" coordsize="20,15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" path="m,l,15794e" filled="f" strokeweight=".79725mm">
                  <v:path arrowok="t" o:connecttype="custom" o:connectlocs="0,0;0,15794" o:connectangles="0,0"/>
                </v:shape>
                <v:shape id="Freeform 11" o:spid="_x0000_s1030" style="position:absolute;left:480;top:16339;width:10948;height:20;visibility:visible;mso-wrap-style:square;v-text-anchor:top" coordsize="1094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" path="m,l10948,e" filled="f" strokeweight=".79725mm">
                  <v:path arrowok="t" o:connecttype="custom" o:connectlocs="0,0;10948,0" o:connectangles="0,0"/>
                </v:shape>
                <w10:wrap anchorx="page" anchory="page"/>
              </v:group>
            </w:pict>
          </mc:Fallback>
        </mc:AlternateContent>
      </w:r>
    </w:p>
    <w:p w14:paraId="3039D6A0" w14:textId="5B4E4ED8" w:rsidR="003B2C94" w:rsidRDefault="009D0909">
      <w:pPr>
        <w:kinsoku w:val="0"/>
        <w:overflowPunct w:val="0"/>
        <w:spacing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110C6643" wp14:editId="632356AC">
            <wp:simplePos x="0" y="0"/>
            <wp:positionH relativeFrom="column">
              <wp:posOffset>6985</wp:posOffset>
            </wp:positionH>
            <wp:positionV relativeFrom="paragraph">
              <wp:posOffset>45834</wp:posOffset>
            </wp:positionV>
            <wp:extent cx="3051810" cy="534670"/>
            <wp:effectExtent l="0" t="0" r="0" b="0"/>
            <wp:wrapTight wrapText="bothSides">
              <wp:wrapPolygon edited="0">
                <wp:start x="16270" y="0"/>
                <wp:lineTo x="0" y="0"/>
                <wp:lineTo x="0" y="12827"/>
                <wp:lineTo x="270" y="19496"/>
                <wp:lineTo x="4944" y="21036"/>
                <wp:lineTo x="12315" y="21036"/>
                <wp:lineTo x="14562" y="21036"/>
                <wp:lineTo x="21483" y="21036"/>
                <wp:lineTo x="21483" y="5131"/>
                <wp:lineTo x="20854" y="0"/>
                <wp:lineTo x="1627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EB7F88" w14:textId="1ACC188C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26886238" w14:textId="6504295C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592CC1B4" w14:textId="4240E217" w:rsidR="003B2C94" w:rsidRDefault="003B2C94">
      <w:pPr>
        <w:kinsoku w:val="0"/>
        <w:overflowPunct w:val="0"/>
        <w:spacing w:line="200" w:lineRule="exact"/>
        <w:rPr>
          <w:sz w:val="20"/>
          <w:szCs w:val="20"/>
        </w:rPr>
      </w:pPr>
    </w:p>
    <w:p w14:paraId="06452847" w14:textId="77777777" w:rsidR="00090323" w:rsidRDefault="003D2D69" w:rsidP="00090323">
      <w:pPr>
        <w:kinsoku w:val="0"/>
        <w:overflowPunct w:val="0"/>
        <w:spacing w:line="200" w:lineRule="exact"/>
        <w:rPr>
          <w:rFonts w:asciiTheme="minorHAnsi" w:hAnsiTheme="minorHAnsi" w:cstheme="minorHAnsi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1" locked="0" layoutInCell="1" allowOverlap="1" wp14:anchorId="1A490F05" wp14:editId="0ED89270">
            <wp:simplePos x="0" y="0"/>
            <wp:positionH relativeFrom="margin">
              <wp:posOffset>1723390</wp:posOffset>
            </wp:positionH>
            <wp:positionV relativeFrom="paragraph">
              <wp:posOffset>2040110</wp:posOffset>
            </wp:positionV>
            <wp:extent cx="2893060" cy="2433955"/>
            <wp:effectExtent l="0" t="0" r="2540" b="4445"/>
            <wp:wrapTight wrapText="bothSides">
              <wp:wrapPolygon edited="0">
                <wp:start x="0" y="0"/>
                <wp:lineTo x="0" y="21527"/>
                <wp:lineTo x="21524" y="21527"/>
                <wp:lineTo x="21524" y="0"/>
                <wp:lineTo x="0" y="0"/>
              </wp:wrapPolygon>
            </wp:wrapTight>
            <wp:docPr id="4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CF3DF7C" wp14:editId="5BBEC58C">
                <wp:simplePos x="0" y="0"/>
                <wp:positionH relativeFrom="margin">
                  <wp:posOffset>-210820</wp:posOffset>
                </wp:positionH>
                <wp:positionV relativeFrom="paragraph">
                  <wp:posOffset>226695</wp:posOffset>
                </wp:positionV>
                <wp:extent cx="6911340" cy="8400415"/>
                <wp:effectExtent l="0" t="0" r="0" b="0"/>
                <wp:wrapTight wrapText="bothSides">
                  <wp:wrapPolygon edited="0">
                    <wp:start x="198" y="32"/>
                    <wp:lineTo x="198" y="21529"/>
                    <wp:lineTo x="21354" y="21529"/>
                    <wp:lineTo x="21354" y="32"/>
                    <wp:lineTo x="198" y="32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11340" cy="8400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257530A" w14:textId="77777777" w:rsidR="00C72E1A" w:rsidRDefault="00C72E1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AB60A16" w14:textId="72B671DB" w:rsidR="00F71BB0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Emotional 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and Social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Development </w:t>
                            </w:r>
                          </w:p>
                          <w:p w14:paraId="1A880381" w14:textId="4ED3151D" w:rsidR="00D55622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TEST Day</w:t>
                            </w:r>
                          </w:p>
                          <w:p w14:paraId="12DDD5ED" w14:textId="44D61A9E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4C807B2" w14:textId="68DC31DF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2721BAA" w14:textId="77777777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2EE1E47" w14:textId="6153A467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60D6FBE7" w14:textId="32FC9580" w:rsidR="00F71BB0" w:rsidRDefault="00F71BB0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93C78BA" w14:textId="1410DDAD" w:rsidR="00D55622" w:rsidRDefault="008614F6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Student</w:t>
                            </w:r>
                            <w:r w:rsidR="004666E1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-Teacher Enquiry Evidence</w:t>
                            </w:r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4666E1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Record</w:t>
                            </w:r>
                          </w:p>
                          <w:p w14:paraId="6614FB14" w14:textId="77777777" w:rsidR="00090323" w:rsidRDefault="00090323" w:rsidP="003D2D69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766035FB" w14:textId="77777777" w:rsidR="00090323" w:rsidRPr="00090323" w:rsidRDefault="00090323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‘Policy to practice &amp;</w:t>
                            </w:r>
                          </w:p>
                          <w:p w14:paraId="5919353E" w14:textId="6403D744" w:rsidR="003D2D69" w:rsidRPr="00090323" w:rsidRDefault="00090323" w:rsidP="00090323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</w:rPr>
                              <w:t>r</w:t>
                            </w:r>
                            <w:proofErr w:type="spellStart"/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US"/>
                              </w:rPr>
                              <w:t>especting</w:t>
                            </w:r>
                            <w:proofErr w:type="spellEnd"/>
                            <w:r w:rsidRPr="00090323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color w:val="000000"/>
                                <w:sz w:val="72"/>
                                <w:szCs w:val="72"/>
                                <w:lang w:val="en-US"/>
                              </w:rPr>
                              <w:t xml:space="preserve"> their rights’</w:t>
                            </w:r>
                          </w:p>
                          <w:p w14:paraId="653CBE6E" w14:textId="4F163EC1" w:rsidR="00D55622" w:rsidRDefault="00D55622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</w:p>
                          <w:p w14:paraId="3C0B2ED8" w14:textId="458730EE" w:rsidR="00090323" w:rsidRDefault="003A21BA" w:rsidP="00BD3044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7</w:t>
                            </w:r>
                            <w:r w:rsidR="009D090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th </w:t>
                            </w:r>
                            <w:proofErr w:type="spellStart"/>
                            <w:r w:rsidR="000372CD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October</w:t>
                            </w:r>
                            <w:proofErr w:type="spellEnd"/>
                            <w:r w:rsidR="00D55622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20</w:t>
                            </w:r>
                            <w:r w:rsidR="003D2D69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2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>6</w:t>
                            </w:r>
                          </w:p>
                          <w:p w14:paraId="6BB8DB42" w14:textId="2626DD79" w:rsidR="008614F6" w:rsidRPr="00130967" w:rsidRDefault="00F67CA6" w:rsidP="00BD3044">
                            <w:pPr>
                              <w:jc w:val="center"/>
                              <w:rPr>
                                <w:b/>
                                <w:color w:val="00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F3DF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6pt;margin-top:17.85pt;width:544.2pt;height:661.4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" filled="f" stroked="f">
                <v:textbox>
                  <w:txbxContent>
                    <w:p w14:paraId="2257530A" w14:textId="77777777" w:rsidR="00C72E1A" w:rsidRDefault="00C72E1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AB60A16" w14:textId="72B671DB" w:rsidR="00F71BB0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Emotional 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and Social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Development </w:t>
                      </w:r>
                    </w:p>
                    <w:p w14:paraId="1A880381" w14:textId="4ED3151D" w:rsidR="00D55622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TEST Day</w:t>
                      </w:r>
                    </w:p>
                    <w:p w14:paraId="12DDD5ED" w14:textId="44D61A9E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4C807B2" w14:textId="68DC31DF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2721BAA" w14:textId="77777777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2EE1E47" w14:textId="6153A467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60D6FBE7" w14:textId="32FC9580" w:rsidR="00F71BB0" w:rsidRDefault="00F71BB0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93C78BA" w14:textId="1410DDAD" w:rsidR="00D55622" w:rsidRDefault="008614F6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Student</w:t>
                      </w:r>
                      <w:r w:rsidR="004666E1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-Teacher Enquiry Evidence</w:t>
                      </w:r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  <w:r w:rsidR="004666E1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Record</w:t>
                      </w:r>
                    </w:p>
                    <w:p w14:paraId="6614FB14" w14:textId="77777777" w:rsidR="00090323" w:rsidRDefault="00090323" w:rsidP="003D2D69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766035FB" w14:textId="77777777" w:rsidR="00090323" w:rsidRPr="00090323" w:rsidRDefault="00090323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‘Policy to practice &amp;</w:t>
                      </w:r>
                    </w:p>
                    <w:p w14:paraId="5919353E" w14:textId="6403D744" w:rsidR="003D2D69" w:rsidRPr="00090323" w:rsidRDefault="00090323" w:rsidP="00090323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</w:pPr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</w:rPr>
                        <w:t>r</w:t>
                      </w:r>
                      <w:proofErr w:type="spellStart"/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US"/>
                        </w:rPr>
                        <w:t>especting</w:t>
                      </w:r>
                      <w:proofErr w:type="spellEnd"/>
                      <w:r w:rsidRPr="00090323">
                        <w:rPr>
                          <w:rFonts w:ascii="Calibri" w:hAnsi="Calibri" w:cs="Calibri"/>
                          <w:b/>
                          <w:bCs/>
                          <w:i/>
                          <w:color w:val="000000"/>
                          <w:sz w:val="72"/>
                          <w:szCs w:val="72"/>
                          <w:lang w:val="en-US"/>
                        </w:rPr>
                        <w:t xml:space="preserve"> their rights’</w:t>
                      </w:r>
                    </w:p>
                    <w:p w14:paraId="653CBE6E" w14:textId="4F163EC1" w:rsidR="00D55622" w:rsidRDefault="00D55622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</w:p>
                    <w:p w14:paraId="3C0B2ED8" w14:textId="458730EE" w:rsidR="00090323" w:rsidRDefault="003A21BA" w:rsidP="00BD3044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7</w:t>
                      </w:r>
                      <w:r w:rsidR="009D090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th </w:t>
                      </w:r>
                      <w:proofErr w:type="spellStart"/>
                      <w:r w:rsidR="000372CD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October</w:t>
                      </w:r>
                      <w:proofErr w:type="spellEnd"/>
                      <w:r w:rsidR="00D55622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20</w:t>
                      </w:r>
                      <w:r w:rsidR="003D2D69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2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>6</w:t>
                      </w:r>
                    </w:p>
                    <w:p w14:paraId="6BB8DB42" w14:textId="2626DD79" w:rsidR="008614F6" w:rsidRPr="00130967" w:rsidRDefault="00F67CA6" w:rsidP="00BD3044">
                      <w:pPr>
                        <w:jc w:val="center"/>
                        <w:rPr>
                          <w:b/>
                          <w:color w:val="000000"/>
                          <w:sz w:val="56"/>
                          <w:szCs w:val="5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18D218AE" w14:textId="440B7FBC" w:rsidR="005561DD" w:rsidRPr="00090323" w:rsidRDefault="005561DD" w:rsidP="00090323">
      <w:pPr>
        <w:kinsoku w:val="0"/>
        <w:overflowPunct w:val="0"/>
        <w:spacing w:line="200" w:lineRule="exact"/>
        <w:rPr>
          <w:sz w:val="20"/>
          <w:szCs w:val="20"/>
        </w:rPr>
      </w:pPr>
      <w:r w:rsidRPr="00D01CA0">
        <w:rPr>
          <w:rFonts w:asciiTheme="minorHAnsi" w:hAnsiTheme="minorHAnsi" w:cstheme="minorHAnsi"/>
        </w:rPr>
        <w:lastRenderedPageBreak/>
        <w:t>What is the purpose of the ‘EMOTIONAL</w:t>
      </w:r>
      <w:r w:rsidR="00090323">
        <w:rPr>
          <w:rFonts w:asciiTheme="minorHAnsi" w:hAnsiTheme="minorHAnsi" w:cstheme="minorHAnsi"/>
        </w:rPr>
        <w:t xml:space="preserve"> and SOCIAL</w:t>
      </w:r>
      <w:r w:rsidRPr="00D01CA0">
        <w:rPr>
          <w:rFonts w:asciiTheme="minorHAnsi" w:hAnsiTheme="minorHAnsi" w:cstheme="minorHAnsi"/>
        </w:rPr>
        <w:t xml:space="preserve"> FOCUS’ bridging activity?</w:t>
      </w:r>
    </w:p>
    <w:p w14:paraId="4F097D90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775E8D47" w14:textId="23FDF80C" w:rsidR="005561DD" w:rsidRDefault="005561DD" w:rsidP="008614F6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By the end of the ‘Emotional </w:t>
      </w:r>
      <w:r w:rsidR="00090323">
        <w:rPr>
          <w:rFonts w:asciiTheme="minorHAnsi" w:hAnsiTheme="minorHAnsi" w:cstheme="minorHAnsi"/>
          <w:sz w:val="22"/>
          <w:szCs w:val="22"/>
        </w:rPr>
        <w:t xml:space="preserve">and Social </w:t>
      </w:r>
      <w:r w:rsidRPr="00D01CA0">
        <w:rPr>
          <w:rFonts w:asciiTheme="minorHAnsi" w:hAnsiTheme="minorHAnsi" w:cstheme="minorHAnsi"/>
          <w:sz w:val="22"/>
          <w:szCs w:val="22"/>
        </w:rPr>
        <w:t xml:space="preserve">focus’ TEST day, you should have an understanding of some of the strategies, policies and approaches that the school use to ensure the emotional </w:t>
      </w:r>
      <w:r w:rsidR="00090323">
        <w:rPr>
          <w:rFonts w:asciiTheme="minorHAnsi" w:hAnsiTheme="minorHAnsi" w:cstheme="minorHAnsi"/>
          <w:sz w:val="22"/>
          <w:szCs w:val="22"/>
        </w:rPr>
        <w:t xml:space="preserve">and social </w:t>
      </w:r>
      <w:r w:rsidRPr="00D01CA0">
        <w:rPr>
          <w:rFonts w:asciiTheme="minorHAnsi" w:hAnsiTheme="minorHAnsi" w:cstheme="minorHAnsi"/>
          <w:sz w:val="22"/>
          <w:szCs w:val="22"/>
        </w:rPr>
        <w:t xml:space="preserve">development of their </w:t>
      </w:r>
      <w:r w:rsidR="00B27381">
        <w:rPr>
          <w:rFonts w:asciiTheme="minorHAnsi" w:hAnsiTheme="minorHAnsi" w:cstheme="minorHAnsi"/>
          <w:sz w:val="22"/>
          <w:szCs w:val="22"/>
        </w:rPr>
        <w:t xml:space="preserve">foundation </w:t>
      </w:r>
      <w:r w:rsidRPr="00D01CA0">
        <w:rPr>
          <w:rFonts w:asciiTheme="minorHAnsi" w:hAnsiTheme="minorHAnsi" w:cstheme="minorHAnsi"/>
          <w:sz w:val="22"/>
          <w:szCs w:val="22"/>
        </w:rPr>
        <w:t>learners</w:t>
      </w:r>
      <w:r w:rsidR="00B27381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21E52FF" w14:textId="6062A87F" w:rsid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43E70241" w14:textId="1649C570" w:rsidR="00D01CA0" w:rsidRPr="00D01CA0" w:rsidRDefault="00D01CA0" w:rsidP="008614F6">
      <w:pPr>
        <w:rPr>
          <w:rFonts w:asciiTheme="minorHAnsi" w:hAnsiTheme="minorHAnsi" w:cstheme="minorHAnsi"/>
          <w:sz w:val="22"/>
          <w:szCs w:val="22"/>
        </w:rPr>
      </w:pPr>
    </w:p>
    <w:p w14:paraId="2C31D856" w14:textId="1EA9519F" w:rsidR="005561DD" w:rsidRPr="00D01CA0" w:rsidRDefault="005561DD" w:rsidP="008614F6">
      <w:pPr>
        <w:rPr>
          <w:rFonts w:asciiTheme="minorHAnsi" w:hAnsiTheme="minorHAnsi" w:cstheme="minorHAnsi"/>
          <w:sz w:val="22"/>
          <w:szCs w:val="22"/>
        </w:rPr>
      </w:pPr>
    </w:p>
    <w:p w14:paraId="073B0659" w14:textId="1FF6BD7E" w:rsidR="00FC07D9" w:rsidRPr="00FC07D9" w:rsidRDefault="00FC07D9" w:rsidP="00FC07D9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FC07D9">
        <w:rPr>
          <w:rFonts w:asciiTheme="minorHAnsi" w:hAnsiTheme="minorHAnsi" w:cstheme="minorHAnsi"/>
          <w:sz w:val="22"/>
          <w:szCs w:val="22"/>
          <w:lang w:val="en-GB"/>
        </w:rPr>
        <w:t>Is there a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n emotional or </w:t>
      </w:r>
      <w:r w:rsidRPr="00FC07D9">
        <w:rPr>
          <w:rFonts w:asciiTheme="minorHAnsi" w:hAnsiTheme="minorHAnsi" w:cstheme="minorHAnsi"/>
          <w:sz w:val="22"/>
          <w:szCs w:val="22"/>
          <w:lang w:val="en-GB"/>
        </w:rPr>
        <w:t xml:space="preserve">social aspect to the school’s vision/ mission statement/ ethos? </w:t>
      </w:r>
    </w:p>
    <w:p w14:paraId="47AD48FF" w14:textId="72885F55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6C5E60BC" w14:textId="77777777" w:rsidTr="00D01CA0">
        <w:trPr>
          <w:trHeight w:val="1691"/>
        </w:trPr>
        <w:tc>
          <w:tcPr>
            <w:tcW w:w="10195" w:type="dxa"/>
          </w:tcPr>
          <w:p w14:paraId="3ABA202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D6412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652FC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D5CB5C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58858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991F9B" w14:textId="2BE75945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46E03C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46FCFC7D" w14:textId="77777777" w:rsidR="00FC07D9" w:rsidRDefault="00FC07D9" w:rsidP="005561DD">
      <w:pPr>
        <w:rPr>
          <w:rFonts w:asciiTheme="minorHAnsi" w:hAnsiTheme="minorHAnsi" w:cstheme="minorHAnsi"/>
          <w:sz w:val="22"/>
          <w:szCs w:val="22"/>
        </w:rPr>
      </w:pPr>
    </w:p>
    <w:p w14:paraId="4041EC2D" w14:textId="726F121C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Which policies include children’s wellbeing as a focus?</w:t>
      </w:r>
    </w:p>
    <w:p w14:paraId="776D2F27" w14:textId="32B6EA2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3CFC8A8E" w14:textId="77777777" w:rsidTr="00D01CA0">
        <w:trPr>
          <w:trHeight w:val="1745"/>
        </w:trPr>
        <w:tc>
          <w:tcPr>
            <w:tcW w:w="10195" w:type="dxa"/>
          </w:tcPr>
          <w:p w14:paraId="0BE9E69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55C44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64DB22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8A3E58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ACCB1F7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70731A" w14:textId="69D40F4B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E426F54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2665285A" w14:textId="77777777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p w14:paraId="0BF7502A" w14:textId="5B3F1F51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>What does/ do the policy/cies state?</w:t>
      </w:r>
    </w:p>
    <w:p w14:paraId="6B5EF67B" w14:textId="77777777" w:rsidR="00D01CA0" w:rsidRP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01CA0" w14:paraId="7D78C32C" w14:textId="77777777" w:rsidTr="00D01CA0">
        <w:trPr>
          <w:trHeight w:val="1724"/>
        </w:trPr>
        <w:tc>
          <w:tcPr>
            <w:tcW w:w="10195" w:type="dxa"/>
          </w:tcPr>
          <w:p w14:paraId="666816A5" w14:textId="77777777" w:rsidR="00D01CA0" w:rsidRDefault="00D01CA0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DF743A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30D95F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3D10FE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647ADB" w14:textId="77777777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D952352" w14:textId="59CA0E8E" w:rsidR="00280E8C" w:rsidRDefault="00280E8C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20E8843" w14:textId="371F74EC" w:rsidR="00D01CA0" w:rsidRDefault="00D01CA0" w:rsidP="005561DD">
      <w:pPr>
        <w:rPr>
          <w:rFonts w:asciiTheme="minorHAnsi" w:hAnsiTheme="minorHAnsi" w:cstheme="minorHAnsi"/>
          <w:sz w:val="22"/>
          <w:szCs w:val="22"/>
        </w:rPr>
      </w:pPr>
    </w:p>
    <w:p w14:paraId="4CD54FE2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02E695FF" w14:textId="2646BD5F" w:rsidR="005561DD" w:rsidRPr="00D01CA0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t xml:space="preserve">How is the importance of children’s wellbeing evident </w:t>
      </w:r>
      <w:r w:rsidR="000B32CB">
        <w:rPr>
          <w:rFonts w:asciiTheme="minorHAnsi" w:hAnsiTheme="minorHAnsi" w:cstheme="minorHAnsi"/>
          <w:sz w:val="22"/>
          <w:szCs w:val="22"/>
        </w:rPr>
        <w:t>throughout the school/ class</w:t>
      </w:r>
      <w:r w:rsidRPr="00D01CA0">
        <w:rPr>
          <w:rFonts w:asciiTheme="minorHAnsi" w:hAnsiTheme="minorHAnsi" w:cstheme="minorHAnsi"/>
          <w:sz w:val="22"/>
          <w:szCs w:val="22"/>
        </w:rPr>
        <w:t>?</w:t>
      </w:r>
      <w:r w:rsidR="000B32CB">
        <w:rPr>
          <w:rFonts w:asciiTheme="minorHAnsi" w:hAnsiTheme="minorHAnsi" w:cstheme="minorHAnsi"/>
          <w:sz w:val="22"/>
          <w:szCs w:val="22"/>
        </w:rPr>
        <w:t xml:space="preserve"> </w:t>
      </w:r>
      <w:r w:rsidRPr="00D01CA0">
        <w:rPr>
          <w:rFonts w:asciiTheme="minorHAnsi" w:hAnsiTheme="minorHAnsi" w:cstheme="minorHAnsi"/>
          <w:sz w:val="22"/>
          <w:szCs w:val="22"/>
        </w:rPr>
        <w:t>(eg posters/ charts)</w:t>
      </w:r>
    </w:p>
    <w:p w14:paraId="78BBC74B" w14:textId="7A0B49A8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0B32CB" w14:paraId="74A07067" w14:textId="77777777" w:rsidTr="000B32CB">
        <w:trPr>
          <w:trHeight w:val="1878"/>
        </w:trPr>
        <w:tc>
          <w:tcPr>
            <w:tcW w:w="10195" w:type="dxa"/>
          </w:tcPr>
          <w:p w14:paraId="1AC437E1" w14:textId="77777777" w:rsidR="000B32CB" w:rsidRDefault="000B32C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E15A067" w14:textId="77777777" w:rsidR="000B32CB" w:rsidRPr="00D01CA0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42F834FD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</w:rPr>
      </w:pPr>
    </w:p>
    <w:p w14:paraId="743B3868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4A3B8A3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FEB1B57" w14:textId="77777777" w:rsidR="00167199" w:rsidRDefault="00167199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C23FF72" w14:textId="47EF3C5A" w:rsidR="006C472B" w:rsidRP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lastRenderedPageBreak/>
        <w:t>How do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staff get to know their children? What approaches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/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strategies </w:t>
      </w:r>
      <w:r>
        <w:rPr>
          <w:rFonts w:asciiTheme="minorHAnsi" w:hAnsiTheme="minorHAnsi" w:cstheme="minorHAnsi"/>
          <w:sz w:val="22"/>
          <w:szCs w:val="22"/>
          <w:lang w:val="en-GB"/>
        </w:rPr>
        <w:t>are used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 xml:space="preserve"> to find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children’s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likes/ dislikes/ interests/ talents etc?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  <w:r w:rsidRPr="006C472B">
        <w:rPr>
          <w:rFonts w:asciiTheme="minorHAnsi" w:hAnsiTheme="minorHAnsi" w:cstheme="minorHAnsi"/>
          <w:sz w:val="22"/>
          <w:szCs w:val="22"/>
          <w:lang w:val="en-GB"/>
        </w:rPr>
        <w:t>How are these interests and likes used to aid development/ progress?</w:t>
      </w:r>
    </w:p>
    <w:p w14:paraId="3FD95CBD" w14:textId="23915EF1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18AD196A" w14:textId="77777777" w:rsidTr="006C472B">
        <w:trPr>
          <w:trHeight w:val="1343"/>
        </w:trPr>
        <w:tc>
          <w:tcPr>
            <w:tcW w:w="10195" w:type="dxa"/>
          </w:tcPr>
          <w:p w14:paraId="370367AD" w14:textId="77777777" w:rsidR="006C472B" w:rsidRDefault="006C472B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FBFDE61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34C119F0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33336B6" w14:textId="3984BFDB" w:rsidR="00B774FE" w:rsidRPr="00B774FE" w:rsidRDefault="00B774FE" w:rsidP="00B774FE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B774FE">
        <w:rPr>
          <w:rFonts w:ascii="Calibri" w:hAnsi="Calibri" w:cs="Calibri"/>
          <w:sz w:val="22"/>
          <w:szCs w:val="22"/>
          <w:lang w:val="en-GB" w:eastAsia="en-US"/>
        </w:rPr>
        <w:t xml:space="preserve">How does the school develop their pupils’ understanding of the difference between right and wrong?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5C0B5613" w14:textId="77777777" w:rsidTr="00B64752">
        <w:trPr>
          <w:trHeight w:val="1343"/>
        </w:trPr>
        <w:tc>
          <w:tcPr>
            <w:tcW w:w="10195" w:type="dxa"/>
          </w:tcPr>
          <w:p w14:paraId="45BC18AC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58133E" w14:textId="39F1FDB4" w:rsidR="00FC07D9" w:rsidRDefault="00FC07D9" w:rsidP="006C472B">
      <w:pPr>
        <w:rPr>
          <w:rFonts w:asciiTheme="minorHAnsi" w:hAnsiTheme="minorHAnsi" w:cstheme="minorHAnsi"/>
          <w:sz w:val="22"/>
          <w:szCs w:val="22"/>
        </w:rPr>
      </w:pPr>
    </w:p>
    <w:p w14:paraId="5B7FDC1F" w14:textId="77777777" w:rsidR="00167199" w:rsidRDefault="00167199" w:rsidP="00B774FE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57E8619A" w14:textId="6F0CDCCF" w:rsidR="00B774FE" w:rsidRPr="00B774FE" w:rsidRDefault="00B774FE" w:rsidP="00B774FE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B774FE">
        <w:rPr>
          <w:rFonts w:ascii="Calibri" w:hAnsi="Calibri" w:cs="Calibri"/>
          <w:sz w:val="22"/>
          <w:szCs w:val="22"/>
          <w:lang w:val="en-GB" w:eastAsia="en-US"/>
        </w:rPr>
        <w:t xml:space="preserve">What approaches do the school utilise to help children take responsibility for their own actions?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774FE" w14:paraId="11792205" w14:textId="77777777" w:rsidTr="00B64752">
        <w:trPr>
          <w:trHeight w:val="1343"/>
        </w:trPr>
        <w:tc>
          <w:tcPr>
            <w:tcW w:w="10195" w:type="dxa"/>
          </w:tcPr>
          <w:p w14:paraId="5ECD9FD2" w14:textId="77777777" w:rsidR="00B774FE" w:rsidRDefault="00B774FE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39EC453" w14:textId="77777777" w:rsidR="00B774FE" w:rsidRDefault="00B774FE" w:rsidP="006C472B">
      <w:pPr>
        <w:rPr>
          <w:rFonts w:asciiTheme="minorHAnsi" w:hAnsiTheme="minorHAnsi" w:cstheme="minorHAnsi"/>
          <w:sz w:val="22"/>
          <w:szCs w:val="22"/>
        </w:rPr>
      </w:pPr>
    </w:p>
    <w:p w14:paraId="72475F49" w14:textId="77777777" w:rsidR="00280E8C" w:rsidRDefault="00280E8C" w:rsidP="006C472B">
      <w:pPr>
        <w:rPr>
          <w:rFonts w:asciiTheme="minorHAnsi" w:hAnsiTheme="minorHAnsi" w:cstheme="minorHAnsi"/>
          <w:sz w:val="22"/>
          <w:szCs w:val="22"/>
        </w:rPr>
      </w:pPr>
    </w:p>
    <w:p w14:paraId="32FA9B58" w14:textId="0223F2E0" w:rsid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6C472B">
        <w:rPr>
          <w:rFonts w:asciiTheme="minorHAnsi" w:hAnsiTheme="minorHAnsi" w:cstheme="minorHAnsi"/>
          <w:sz w:val="22"/>
          <w:szCs w:val="22"/>
          <w:lang w:val="en-GB"/>
        </w:rPr>
        <w:t>How are children made to feel special?</w:t>
      </w:r>
    </w:p>
    <w:p w14:paraId="382923F3" w14:textId="1D54F5B0" w:rsidR="006C472B" w:rsidRDefault="006C472B" w:rsidP="006C472B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6C472B" w14:paraId="58CF6C16" w14:textId="77777777" w:rsidTr="006C472B">
        <w:trPr>
          <w:trHeight w:val="1398"/>
        </w:trPr>
        <w:tc>
          <w:tcPr>
            <w:tcW w:w="10195" w:type="dxa"/>
          </w:tcPr>
          <w:p w14:paraId="06F0A3FA" w14:textId="77777777" w:rsidR="006C472B" w:rsidRDefault="006C472B" w:rsidP="006C472B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217A1559" w14:textId="6F1ACE6A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5AB963B" w14:textId="42AF25AF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44572A8" w14:textId="074C66D5" w:rsidR="00B774FE" w:rsidRDefault="00B774FE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F263844" w14:textId="77777777" w:rsidR="00167199" w:rsidRDefault="0016719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1B08FA0" w14:textId="25C7DAEB" w:rsidR="00BF4A27" w:rsidRP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What do the staff do to create a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classroom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climate </w:t>
      </w:r>
      <w:r>
        <w:rPr>
          <w:rFonts w:asciiTheme="minorHAnsi" w:hAnsiTheme="minorHAnsi" w:cstheme="minorHAnsi"/>
          <w:sz w:val="22"/>
          <w:szCs w:val="22"/>
          <w:lang w:val="en-GB"/>
        </w:rPr>
        <w:t xml:space="preserve">that 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>promote</w:t>
      </w:r>
      <w:r>
        <w:rPr>
          <w:rFonts w:asciiTheme="minorHAnsi" w:hAnsiTheme="minorHAnsi" w:cstheme="minorHAnsi"/>
          <w:sz w:val="22"/>
          <w:szCs w:val="22"/>
          <w:lang w:val="en-GB"/>
        </w:rPr>
        <w:t>s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self-esteem?</w:t>
      </w:r>
    </w:p>
    <w:p w14:paraId="55E444A5" w14:textId="6391BB37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BF4A27" w14:paraId="5AF24881" w14:textId="77777777" w:rsidTr="00BF4A27">
        <w:trPr>
          <w:trHeight w:val="1461"/>
        </w:trPr>
        <w:tc>
          <w:tcPr>
            <w:tcW w:w="10195" w:type="dxa"/>
          </w:tcPr>
          <w:p w14:paraId="645CE60C" w14:textId="77777777" w:rsidR="00BF4A27" w:rsidRDefault="00BF4A27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8C81C8C" w14:textId="618AFDD7" w:rsidR="00BF4A27" w:rsidRDefault="00BF4A27" w:rsidP="005561DD">
      <w:pPr>
        <w:rPr>
          <w:rFonts w:asciiTheme="minorHAnsi" w:hAnsiTheme="minorHAnsi" w:cstheme="minorHAnsi"/>
          <w:sz w:val="22"/>
          <w:szCs w:val="22"/>
        </w:rPr>
      </w:pPr>
    </w:p>
    <w:p w14:paraId="2C38F926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6473C890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24FA0206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E753B7D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4FFCA0D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E90E72B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3B0D508" w14:textId="13F73AA1" w:rsidR="00BF4A27" w:rsidRDefault="00BF4A27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BF4A27">
        <w:rPr>
          <w:rFonts w:asciiTheme="minorHAnsi" w:hAnsiTheme="minorHAnsi" w:cstheme="minorHAnsi"/>
          <w:sz w:val="22"/>
          <w:szCs w:val="22"/>
          <w:lang w:val="en-GB"/>
        </w:rPr>
        <w:t>How does the physical environment of the classroom promote self-esteem? Are there specific resources that aid thi</w:t>
      </w:r>
      <w:r>
        <w:rPr>
          <w:rFonts w:asciiTheme="minorHAnsi" w:hAnsiTheme="minorHAnsi" w:cstheme="minorHAnsi"/>
          <w:sz w:val="22"/>
          <w:szCs w:val="22"/>
          <w:lang w:val="en-GB"/>
        </w:rPr>
        <w:t>s?</w:t>
      </w:r>
      <w:r w:rsidRPr="00BF4A27">
        <w:rPr>
          <w:rFonts w:asciiTheme="minorHAnsi" w:hAnsiTheme="minorHAnsi" w:cstheme="minorHAnsi"/>
          <w:sz w:val="22"/>
          <w:szCs w:val="22"/>
          <w:lang w:val="en-GB"/>
        </w:rPr>
        <w:t xml:space="preserve"> </w:t>
      </w:r>
    </w:p>
    <w:p w14:paraId="6A9C7533" w14:textId="0F491B3E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D36629" w14:paraId="0624A8B7" w14:textId="77777777" w:rsidTr="00D36629">
        <w:trPr>
          <w:trHeight w:val="1610"/>
        </w:trPr>
        <w:tc>
          <w:tcPr>
            <w:tcW w:w="10195" w:type="dxa"/>
          </w:tcPr>
          <w:p w14:paraId="577A33DE" w14:textId="77777777" w:rsidR="00D36629" w:rsidRDefault="00D36629" w:rsidP="00BF4A27">
            <w:pPr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</w:p>
        </w:tc>
      </w:tr>
    </w:tbl>
    <w:p w14:paraId="02A6DAB7" w14:textId="77777777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31B31274" w14:textId="3DD7B858" w:rsidR="00D36629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0A101510" w14:textId="77777777" w:rsidR="00B27381" w:rsidRDefault="00B27381" w:rsidP="00BF4A27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17C7D765" w14:textId="68010455" w:rsidR="00D36629" w:rsidRPr="00BF4A27" w:rsidRDefault="00D36629" w:rsidP="00BF4A27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D36629">
        <w:rPr>
          <w:rFonts w:asciiTheme="minorHAnsi" w:hAnsiTheme="minorHAnsi" w:cstheme="minorHAnsi"/>
          <w:sz w:val="22"/>
          <w:szCs w:val="22"/>
          <w:lang w:val="en-GB"/>
        </w:rPr>
        <w:t xml:space="preserve">What strategies do staff utilise to support children who are less </w:t>
      </w:r>
      <w:r w:rsidR="00CC1B8F">
        <w:rPr>
          <w:rFonts w:asciiTheme="minorHAnsi" w:hAnsiTheme="minorHAnsi" w:cstheme="minorHAnsi"/>
          <w:sz w:val="22"/>
          <w:szCs w:val="22"/>
          <w:lang w:val="en-GB"/>
        </w:rPr>
        <w:t xml:space="preserve">emotionally </w:t>
      </w:r>
      <w:r w:rsidRPr="00D36629">
        <w:rPr>
          <w:rFonts w:asciiTheme="minorHAnsi" w:hAnsiTheme="minorHAnsi" w:cstheme="minorHAnsi"/>
          <w:sz w:val="22"/>
          <w:szCs w:val="22"/>
          <w:lang w:val="en-GB"/>
        </w:rPr>
        <w:t>secure?</w:t>
      </w:r>
    </w:p>
    <w:p w14:paraId="3CBA84B8" w14:textId="62EB06B4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4FC91F" w14:textId="77777777" w:rsidTr="0092549D">
        <w:trPr>
          <w:trHeight w:val="1748"/>
        </w:trPr>
        <w:tc>
          <w:tcPr>
            <w:tcW w:w="10195" w:type="dxa"/>
          </w:tcPr>
          <w:p w14:paraId="2FE4E5C7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D6D2485" w14:textId="777777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55739A60" w14:textId="74C24CBF" w:rsidR="000B32CB" w:rsidRDefault="000B32CB" w:rsidP="005561DD">
      <w:pPr>
        <w:rPr>
          <w:rFonts w:asciiTheme="minorHAnsi" w:hAnsiTheme="minorHAnsi" w:cstheme="minorHAnsi"/>
          <w:sz w:val="22"/>
          <w:szCs w:val="22"/>
        </w:rPr>
      </w:pPr>
    </w:p>
    <w:p w14:paraId="1D93E442" w14:textId="77777777" w:rsidR="00B27381" w:rsidRDefault="00B27381" w:rsidP="005561D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5D0723AF" w14:textId="2604B4AC" w:rsidR="0092549D" w:rsidRDefault="0092549D" w:rsidP="005561D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t>How do staff enable children to acknowledge and express their feelings?</w:t>
      </w:r>
    </w:p>
    <w:p w14:paraId="605EE462" w14:textId="336C76D8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B02410A" w14:textId="77777777" w:rsidTr="0092549D">
        <w:trPr>
          <w:trHeight w:val="1717"/>
        </w:trPr>
        <w:tc>
          <w:tcPr>
            <w:tcW w:w="10195" w:type="dxa"/>
          </w:tcPr>
          <w:p w14:paraId="2E7C8B8C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317FDE1" w14:textId="15A5AD77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0FFC5B6A" w14:textId="77777777" w:rsidR="00280E8C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p w14:paraId="51712FD6" w14:textId="77777777" w:rsidR="00B27381" w:rsidRDefault="00B27381" w:rsidP="0092549D">
      <w:pPr>
        <w:rPr>
          <w:rFonts w:asciiTheme="minorHAnsi" w:hAnsiTheme="minorHAnsi" w:cstheme="minorHAnsi"/>
          <w:sz w:val="22"/>
          <w:szCs w:val="22"/>
          <w:lang w:val="en-GB"/>
        </w:rPr>
      </w:pPr>
    </w:p>
    <w:p w14:paraId="73270E63" w14:textId="4DA86D2D" w:rsidR="0092549D" w:rsidRPr="0092549D" w:rsidRDefault="0092549D" w:rsidP="0092549D">
      <w:pPr>
        <w:rPr>
          <w:rFonts w:asciiTheme="minorHAnsi" w:hAnsiTheme="minorHAnsi" w:cstheme="minorHAnsi"/>
          <w:sz w:val="22"/>
          <w:szCs w:val="22"/>
          <w:lang w:val="en-GB"/>
        </w:rPr>
      </w:pPr>
      <w:r w:rsidRPr="0092549D">
        <w:rPr>
          <w:rFonts w:asciiTheme="minorHAnsi" w:hAnsiTheme="minorHAnsi" w:cstheme="minorHAnsi"/>
          <w:sz w:val="22"/>
          <w:szCs w:val="22"/>
          <w:lang w:val="en-GB"/>
        </w:rPr>
        <w:t>What strategies do staff use to avoid temper tantrums and manage anger?</w:t>
      </w:r>
    </w:p>
    <w:p w14:paraId="366BDE50" w14:textId="633C6D04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92549D" w14:paraId="7E93B9E2" w14:textId="77777777" w:rsidTr="0092549D">
        <w:trPr>
          <w:trHeight w:val="1867"/>
        </w:trPr>
        <w:tc>
          <w:tcPr>
            <w:tcW w:w="10195" w:type="dxa"/>
          </w:tcPr>
          <w:p w14:paraId="2D966B00" w14:textId="77777777" w:rsidR="0092549D" w:rsidRDefault="0092549D" w:rsidP="005561D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02F1702" w14:textId="4992786D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1322B921" w14:textId="3624DE10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3F67D2B2" w14:textId="4277F125" w:rsidR="0092549D" w:rsidRDefault="0092549D" w:rsidP="005561DD">
      <w:pPr>
        <w:rPr>
          <w:rFonts w:asciiTheme="minorHAnsi" w:hAnsiTheme="minorHAnsi" w:cstheme="minorHAnsi"/>
          <w:sz w:val="22"/>
          <w:szCs w:val="22"/>
        </w:rPr>
      </w:pPr>
    </w:p>
    <w:p w14:paraId="0E6ADDE7" w14:textId="34CFA901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1D936D26" w14:textId="3BCEFFDB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0F3A3F1E" w14:textId="48940B1C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3AE12988" w14:textId="77777777" w:rsidR="00B27381" w:rsidRDefault="00B27381" w:rsidP="005561DD">
      <w:pPr>
        <w:rPr>
          <w:rFonts w:asciiTheme="minorHAnsi" w:hAnsiTheme="minorHAnsi" w:cstheme="minorHAnsi"/>
          <w:sz w:val="22"/>
          <w:szCs w:val="22"/>
        </w:rPr>
      </w:pPr>
    </w:p>
    <w:p w14:paraId="56D98EAB" w14:textId="7E45126F" w:rsidR="005561DD" w:rsidRDefault="005561DD" w:rsidP="005561DD">
      <w:pPr>
        <w:rPr>
          <w:rFonts w:asciiTheme="minorHAnsi" w:hAnsiTheme="minorHAnsi" w:cstheme="minorHAnsi"/>
          <w:sz w:val="22"/>
          <w:szCs w:val="22"/>
        </w:rPr>
      </w:pPr>
      <w:r w:rsidRPr="00D01CA0">
        <w:rPr>
          <w:rFonts w:asciiTheme="minorHAnsi" w:hAnsiTheme="minorHAnsi" w:cstheme="minorHAnsi"/>
          <w:sz w:val="22"/>
          <w:szCs w:val="22"/>
        </w:rPr>
        <w:lastRenderedPageBreak/>
        <w:t>Did you see any of the following:</w:t>
      </w:r>
    </w:p>
    <w:p w14:paraId="7710262B" w14:textId="77777777" w:rsidR="00280E8C" w:rsidRPr="00D01CA0" w:rsidRDefault="00280E8C" w:rsidP="005561DD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561DD" w:rsidRPr="00D01CA0" w14:paraId="08A0D500" w14:textId="77777777" w:rsidTr="00CA001B">
        <w:tc>
          <w:tcPr>
            <w:tcW w:w="3005" w:type="dxa"/>
          </w:tcPr>
          <w:p w14:paraId="73430AD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04AAD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Activity/ Strategy</w:t>
            </w:r>
          </w:p>
          <w:p w14:paraId="441A929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A772D6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916CF1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Where?/ With who?</w:t>
            </w:r>
          </w:p>
        </w:tc>
        <w:tc>
          <w:tcPr>
            <w:tcW w:w="3006" w:type="dxa"/>
          </w:tcPr>
          <w:p w14:paraId="5B13A86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306BB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Purpose/ Aim</w:t>
            </w:r>
          </w:p>
        </w:tc>
      </w:tr>
      <w:tr w:rsidR="005561DD" w:rsidRPr="00D01CA0" w14:paraId="356025B9" w14:textId="77777777" w:rsidTr="00CA001B">
        <w:tc>
          <w:tcPr>
            <w:tcW w:w="3005" w:type="dxa"/>
          </w:tcPr>
          <w:p w14:paraId="1D18171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3AF97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812CD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Mindfulness</w:t>
            </w:r>
          </w:p>
          <w:p w14:paraId="43A1E91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778E3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4697A7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3086D9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F184957" w14:textId="77777777" w:rsidTr="00CA001B">
        <w:tc>
          <w:tcPr>
            <w:tcW w:w="3005" w:type="dxa"/>
          </w:tcPr>
          <w:p w14:paraId="4494001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D3B8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68AA1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Circle time</w:t>
            </w:r>
          </w:p>
          <w:p w14:paraId="0752151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FFD9E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C58AA1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081654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47429590" w14:textId="77777777" w:rsidTr="00CA001B">
        <w:tc>
          <w:tcPr>
            <w:tcW w:w="3005" w:type="dxa"/>
          </w:tcPr>
          <w:p w14:paraId="31C24694" w14:textId="77777777" w:rsidR="005561DD" w:rsidRPr="00D01CA0" w:rsidRDefault="005561DD" w:rsidP="00CA001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51A698C" w14:textId="6E27617F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Independ</w:t>
            </w:r>
            <w:r w:rsidR="00646B3F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nt choices</w:t>
            </w:r>
          </w:p>
          <w:p w14:paraId="614FC1C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CABA2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3B552EF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4DF83CD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F368EB" w14:textId="77777777" w:rsidTr="00CA001B">
        <w:tc>
          <w:tcPr>
            <w:tcW w:w="3005" w:type="dxa"/>
          </w:tcPr>
          <w:p w14:paraId="60709B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0AE780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Positive responses &amp; praise</w:t>
            </w:r>
          </w:p>
          <w:p w14:paraId="4C5FFD7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98B30D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DCAE6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2C1C3FAD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2C38C8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5FAFAD5" w14:textId="77777777" w:rsidTr="00CA001B">
        <w:tc>
          <w:tcPr>
            <w:tcW w:w="3005" w:type="dxa"/>
          </w:tcPr>
          <w:p w14:paraId="3F0CD09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AB2D29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Let’s share</w:t>
            </w:r>
          </w:p>
          <w:p w14:paraId="66F064D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(personal news)</w:t>
            </w:r>
          </w:p>
          <w:p w14:paraId="2F59A257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5093B7A" w14:textId="77777777" w:rsidR="005561DD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CB59E5A" w14:textId="41953B1A" w:rsidR="00280E8C" w:rsidRPr="00D01CA0" w:rsidRDefault="00280E8C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7E88A5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B4BCCC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24274169" w14:textId="77777777" w:rsidTr="00CA001B">
        <w:tc>
          <w:tcPr>
            <w:tcW w:w="3005" w:type="dxa"/>
          </w:tcPr>
          <w:p w14:paraId="08757461" w14:textId="43FA33F3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1CA0">
              <w:rPr>
                <w:rFonts w:asciiTheme="minorHAnsi" w:hAnsiTheme="minorHAnsi" w:cstheme="minorHAnsi"/>
                <w:sz w:val="22"/>
                <w:szCs w:val="22"/>
              </w:rPr>
              <w:t>Other strategies observed</w:t>
            </w:r>
            <w:r w:rsidR="000372CD">
              <w:rPr>
                <w:rFonts w:asciiTheme="minorHAnsi" w:hAnsiTheme="minorHAnsi" w:cstheme="minorHAnsi"/>
                <w:sz w:val="22"/>
                <w:szCs w:val="22"/>
              </w:rPr>
              <w:t xml:space="preserve"> / shared</w:t>
            </w:r>
          </w:p>
        </w:tc>
        <w:tc>
          <w:tcPr>
            <w:tcW w:w="3005" w:type="dxa"/>
          </w:tcPr>
          <w:p w14:paraId="1CFE6D2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67AE48A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C4B2D78" w14:textId="77777777" w:rsidTr="00CA001B">
        <w:tc>
          <w:tcPr>
            <w:tcW w:w="3005" w:type="dxa"/>
          </w:tcPr>
          <w:p w14:paraId="110518D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968C5B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9344E5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C6C3C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50B6A8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7C01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1063CCF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5FBA61E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022CB14E" w14:textId="77777777" w:rsidTr="00CA001B">
        <w:tc>
          <w:tcPr>
            <w:tcW w:w="3005" w:type="dxa"/>
          </w:tcPr>
          <w:p w14:paraId="3B1C17C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CA110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FD0A0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773E89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A6CEE2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E5B880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7E1271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57963EB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39F1894A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1DD" w:rsidRPr="00D01CA0" w14:paraId="3223CFFB" w14:textId="77777777" w:rsidTr="00CA001B">
        <w:tc>
          <w:tcPr>
            <w:tcW w:w="3005" w:type="dxa"/>
          </w:tcPr>
          <w:p w14:paraId="079AB38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4E56894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FE9EB3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F2933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407BD1E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EEEA96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AA494C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5" w:type="dxa"/>
          </w:tcPr>
          <w:p w14:paraId="06CAA30F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06" w:type="dxa"/>
          </w:tcPr>
          <w:p w14:paraId="26DE1DA3" w14:textId="77777777" w:rsidR="005561DD" w:rsidRPr="00D01CA0" w:rsidRDefault="005561DD" w:rsidP="00CA001B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5CC178C" w14:textId="77777777" w:rsidR="00167199" w:rsidRDefault="00167199" w:rsidP="00167199">
      <w:pPr>
        <w:rPr>
          <w:rFonts w:ascii="Calibri" w:hAnsi="Calibri" w:cs="Calibri"/>
          <w:sz w:val="22"/>
          <w:szCs w:val="22"/>
        </w:rPr>
      </w:pPr>
    </w:p>
    <w:p w14:paraId="745D7D68" w14:textId="1DA3F3C9" w:rsidR="00167199" w:rsidRPr="00167199" w:rsidRDefault="00167199" w:rsidP="00167199">
      <w:pPr>
        <w:rPr>
          <w:rFonts w:asciiTheme="minorHAnsi" w:hAnsiTheme="minorHAnsi" w:cstheme="minorHAnsi"/>
          <w:sz w:val="22"/>
          <w:szCs w:val="22"/>
        </w:rPr>
      </w:pPr>
      <w:r w:rsidRPr="00167199">
        <w:rPr>
          <w:rFonts w:ascii="Calibri" w:hAnsi="Calibri" w:cs="Calibri"/>
          <w:sz w:val="22"/>
          <w:szCs w:val="22"/>
          <w:lang w:val="en-GB"/>
        </w:rPr>
        <w:lastRenderedPageBreak/>
        <w:t xml:space="preserve">What do the staff do to create a classroom climate that promotes their children’s social skills? </w:t>
      </w:r>
    </w:p>
    <w:p w14:paraId="3B06151A" w14:textId="73644C3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D30E2B5" w14:textId="77777777" w:rsidTr="00B64752">
        <w:trPr>
          <w:trHeight w:val="1867"/>
        </w:trPr>
        <w:tc>
          <w:tcPr>
            <w:tcW w:w="10195" w:type="dxa"/>
          </w:tcPr>
          <w:p w14:paraId="6494D80A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CC44D9" w14:textId="5C7A30A4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56A8EE6D" w14:textId="29CFA63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E274A12" w14:textId="6E9B5D35" w:rsidR="004125F1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 staff develop children’s ability to show respect and care for the natural world?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70F12813" w14:textId="77777777" w:rsidTr="00B64752">
        <w:trPr>
          <w:trHeight w:val="1867"/>
        </w:trPr>
        <w:tc>
          <w:tcPr>
            <w:tcW w:w="10195" w:type="dxa"/>
          </w:tcPr>
          <w:p w14:paraId="29FD2E9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CC618D1" w14:textId="76B2D8D2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0F81936F" w14:textId="77777777" w:rsid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</w:p>
    <w:p w14:paraId="00E18173" w14:textId="71B0322B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does the school develop children’s awareness of different cultures and religions?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F46C89C" w14:textId="77777777" w:rsidTr="00B64752">
        <w:trPr>
          <w:trHeight w:val="1867"/>
        </w:trPr>
        <w:tc>
          <w:tcPr>
            <w:tcW w:w="10195" w:type="dxa"/>
          </w:tcPr>
          <w:p w14:paraId="31A91992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85F17B3" w14:textId="77777777" w:rsidR="00167199" w:rsidRDefault="00167199" w:rsidP="00245EB0">
      <w:pPr>
        <w:rPr>
          <w:rFonts w:ascii="Calibri" w:hAnsi="Calibri" w:cs="Calibri"/>
          <w:sz w:val="22"/>
          <w:szCs w:val="22"/>
        </w:rPr>
      </w:pPr>
    </w:p>
    <w:p w14:paraId="72A310D2" w14:textId="74C949FD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15B9298F" w14:textId="77777777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How do staff enable children to understand how to foster new / maintain friendships?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B26CA66" w14:textId="77777777" w:rsidTr="00B64752">
        <w:trPr>
          <w:trHeight w:val="1867"/>
        </w:trPr>
        <w:tc>
          <w:tcPr>
            <w:tcW w:w="10195" w:type="dxa"/>
          </w:tcPr>
          <w:p w14:paraId="7391CB07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92858EE" w14:textId="4BE8A390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36D7A3E1" w14:textId="09B6BD0B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71E87B65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746442A2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2173B76D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2EF9026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6F3B821D" w14:textId="77777777" w:rsidR="00B27381" w:rsidRDefault="00B27381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7F381366" w14:textId="6B030DF6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lastRenderedPageBreak/>
        <w:t xml:space="preserve">From classroom observation, can you describe a learning experience where children were ‘confident’ </w:t>
      </w:r>
      <w:r w:rsidRPr="00167199">
        <w:rPr>
          <w:rFonts w:ascii="Calibri" w:hAnsi="Calibri" w:cs="Calibri"/>
          <w:b/>
          <w:bCs/>
          <w:sz w:val="22"/>
          <w:szCs w:val="22"/>
          <w:lang w:val="en-GB" w:eastAsia="en-US"/>
        </w:rPr>
        <w:t>OR ‘</w:t>
      </w: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not confident’ when working cooperatively? What was the role of the teacher in this learning event?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3EF1D86C" w14:textId="77777777" w:rsidTr="00B64752">
        <w:trPr>
          <w:trHeight w:val="1867"/>
        </w:trPr>
        <w:tc>
          <w:tcPr>
            <w:tcW w:w="10195" w:type="dxa"/>
          </w:tcPr>
          <w:p w14:paraId="1B6CFB4F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99F00A3" w14:textId="77777777" w:rsidR="000372CD" w:rsidRDefault="000372CD" w:rsidP="00167199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2"/>
          <w:szCs w:val="22"/>
          <w:lang w:val="en-GB" w:eastAsia="en-US"/>
        </w:rPr>
      </w:pPr>
    </w:p>
    <w:p w14:paraId="04FCE1D9" w14:textId="3B79C59E" w:rsidR="00167199" w:rsidRPr="00167199" w:rsidRDefault="00167199" w:rsidP="00167199">
      <w:pPr>
        <w:widowControl/>
        <w:autoSpaceDE/>
        <w:autoSpaceDN/>
        <w:adjustRightInd/>
        <w:spacing w:before="100" w:beforeAutospacing="1" w:after="100" w:afterAutospacing="1"/>
        <w:rPr>
          <w:lang w:val="en-GB" w:eastAsia="en-US"/>
        </w:rPr>
      </w:pPr>
      <w:r w:rsidRPr="00167199">
        <w:rPr>
          <w:rFonts w:ascii="Calibri" w:hAnsi="Calibri" w:cs="Calibri"/>
          <w:sz w:val="22"/>
          <w:szCs w:val="22"/>
          <w:lang w:val="en-GB" w:eastAsia="en-US"/>
        </w:rPr>
        <w:t xml:space="preserve">What strategies do staff employ that support children to share and take turns?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06"/>
      </w:tblGrid>
      <w:tr w:rsidR="00167199" w14:paraId="6762FADF" w14:textId="77777777" w:rsidTr="00B64752">
        <w:trPr>
          <w:trHeight w:val="1867"/>
        </w:trPr>
        <w:tc>
          <w:tcPr>
            <w:tcW w:w="10195" w:type="dxa"/>
          </w:tcPr>
          <w:p w14:paraId="075873E6" w14:textId="77777777" w:rsidR="00167199" w:rsidRDefault="00167199" w:rsidP="00B6475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3C95330" w14:textId="5D88FDD3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p w14:paraId="5A29A46E" w14:textId="7901CDE1" w:rsidR="004125F1" w:rsidRDefault="004125F1" w:rsidP="004125F1">
      <w:pPr>
        <w:rPr>
          <w:rFonts w:ascii="Calibri" w:hAnsi="Calibri" w:cs="Calibri"/>
          <w:sz w:val="22"/>
          <w:szCs w:val="22"/>
        </w:rPr>
      </w:pPr>
    </w:p>
    <w:p w14:paraId="37AA4194" w14:textId="77777777" w:rsidR="00167199" w:rsidRDefault="00167199" w:rsidP="004125F1">
      <w:pPr>
        <w:rPr>
          <w:rFonts w:ascii="Calibri" w:hAnsi="Calibri" w:cs="Calibri"/>
          <w:sz w:val="22"/>
          <w:szCs w:val="22"/>
        </w:rPr>
      </w:pPr>
    </w:p>
    <w:p w14:paraId="7A2BED13" w14:textId="31A1B63A" w:rsidR="004125F1" w:rsidRDefault="004125F1" w:rsidP="004125F1">
      <w:pPr>
        <w:rPr>
          <w:rFonts w:ascii="Calibri" w:hAnsi="Calibri" w:cs="Calibri"/>
          <w:sz w:val="22"/>
          <w:szCs w:val="22"/>
          <w:lang w:val="en-GB"/>
        </w:rPr>
      </w:pPr>
      <w:r w:rsidRPr="00167199">
        <w:rPr>
          <w:rFonts w:ascii="Calibri" w:hAnsi="Calibri" w:cs="Calibri"/>
          <w:b/>
          <w:sz w:val="22"/>
          <w:szCs w:val="22"/>
          <w:u w:val="single"/>
          <w:lang w:val="en-GB"/>
        </w:rPr>
        <w:t>Observe a session</w:t>
      </w:r>
      <w:r w:rsidRPr="004125F1">
        <w:rPr>
          <w:rFonts w:ascii="Calibri" w:hAnsi="Calibri" w:cs="Calibri"/>
          <w:sz w:val="22"/>
          <w:szCs w:val="22"/>
          <w:lang w:val="en-GB"/>
        </w:rPr>
        <w:t>. Can you provide examples of the following social behaviours?</w:t>
      </w:r>
      <w:r w:rsidRPr="004125F1">
        <w:rPr>
          <w:rFonts w:ascii="Calibri" w:hAnsi="Calibri" w:cs="Calibri"/>
          <w:sz w:val="22"/>
          <w:szCs w:val="22"/>
          <w:lang w:val="en-GB"/>
        </w:rPr>
        <w:br/>
        <w:t xml:space="preserve">(Take a non-participant role and do not identify specific children or adults below or take any pictures of the child) </w:t>
      </w:r>
    </w:p>
    <w:p w14:paraId="0CA081DE" w14:textId="77777777" w:rsidR="00167199" w:rsidRPr="004125F1" w:rsidRDefault="00167199" w:rsidP="004125F1">
      <w:pPr>
        <w:rPr>
          <w:rFonts w:ascii="Calibri" w:hAnsi="Calibri" w:cs="Calibri"/>
          <w:sz w:val="22"/>
          <w:szCs w:val="22"/>
          <w:lang w:val="en-GB"/>
        </w:rPr>
      </w:pPr>
    </w:p>
    <w:p w14:paraId="4E8EEAD9" w14:textId="7739CAA8" w:rsidR="004125F1" w:rsidRDefault="004125F1" w:rsidP="00245EB0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3235"/>
        <w:gridCol w:w="3236"/>
      </w:tblGrid>
      <w:tr w:rsidR="004125F1" w14:paraId="1846C0BB" w14:textId="77777777" w:rsidTr="004125F1">
        <w:tc>
          <w:tcPr>
            <w:tcW w:w="3235" w:type="dxa"/>
          </w:tcPr>
          <w:p w14:paraId="5157A28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32D23AE" w14:textId="2D24211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Social behaviour</w:t>
            </w:r>
          </w:p>
          <w:p w14:paraId="3760457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6CB152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6FD18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D28A79C" w14:textId="77777777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814C46D" w14:textId="1AC686A8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31BC0DF4" w14:textId="5E170543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Lunchtime observations Description and comments </w:t>
            </w:r>
            <w:r>
              <w:rPr>
                <w:rFonts w:ascii="Calibri" w:hAnsi="Calibri" w:cs="Calibri"/>
                <w:sz w:val="22"/>
                <w:szCs w:val="22"/>
              </w:rPr>
              <w:t>Context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(Class observed, age, indoor/ outdoor environment)</w:t>
            </w:r>
          </w:p>
          <w:p w14:paraId="0FC0567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061D4D1E" w14:textId="3431D03B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Classroom observations Description and comments </w:t>
            </w:r>
            <w:r>
              <w:rPr>
                <w:rFonts w:ascii="Calibri" w:hAnsi="Calibri" w:cs="Calibri"/>
                <w:sz w:val="22"/>
                <w:szCs w:val="22"/>
              </w:rPr>
              <w:t>Context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(Class observed, age, indoor/ outdoor environment)</w:t>
            </w:r>
          </w:p>
          <w:p w14:paraId="60C247B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297A334" w14:textId="77777777" w:rsidTr="004125F1">
        <w:tc>
          <w:tcPr>
            <w:tcW w:w="3235" w:type="dxa"/>
          </w:tcPr>
          <w:p w14:paraId="2237C7F0" w14:textId="535815B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positively interacts with their peers</w:t>
            </w:r>
          </w:p>
          <w:p w14:paraId="0B62794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78E7D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9D926C1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5C79B5" w14:textId="18E3E51C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B6024D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4830D0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E88C387" w14:textId="77777777" w:rsidTr="004125F1">
        <w:tc>
          <w:tcPr>
            <w:tcW w:w="3235" w:type="dxa"/>
          </w:tcPr>
          <w:p w14:paraId="777B01F8" w14:textId="7546BDD6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positively interacts with practitioners</w:t>
            </w:r>
          </w:p>
          <w:p w14:paraId="29B7F35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FBBF9D" w14:textId="1AB0B42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FCD1C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E5CDDAD" w14:textId="5BF2BC28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5BB1233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35A1E2D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F7478BF" w14:textId="77777777" w:rsidTr="004125F1">
        <w:tc>
          <w:tcPr>
            <w:tcW w:w="3235" w:type="dxa"/>
          </w:tcPr>
          <w:p w14:paraId="4679096E" w14:textId="35EDB43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initates conversation</w:t>
            </w:r>
          </w:p>
          <w:p w14:paraId="68DDCA17" w14:textId="4BE14BBD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60EE00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68194C3" w14:textId="09089850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C7E073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FC1CEF5" w14:textId="0A95F91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92D80B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71AEF18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992909" w14:textId="77777777" w:rsidTr="004125F1">
        <w:tc>
          <w:tcPr>
            <w:tcW w:w="3235" w:type="dxa"/>
          </w:tcPr>
          <w:p w14:paraId="27A62D67" w14:textId="7B26F34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A child initates play</w:t>
            </w:r>
          </w:p>
          <w:p w14:paraId="7D25B41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5B95708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4076AD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580B16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24913ED" w14:textId="124CC0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88E2B1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117C97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5B73CE65" w14:textId="77777777" w:rsidTr="004125F1">
        <w:tc>
          <w:tcPr>
            <w:tcW w:w="3235" w:type="dxa"/>
          </w:tcPr>
          <w:p w14:paraId="0B436618" w14:textId="2050A498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helps other children</w:t>
            </w:r>
          </w:p>
          <w:p w14:paraId="44AE3F8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09725B3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95B0E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F00B0E" w14:textId="77777777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C7FE56" w14:textId="72322CDD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174E856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D01DC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4BA6E28" w14:textId="77777777" w:rsidTr="004125F1">
        <w:tc>
          <w:tcPr>
            <w:tcW w:w="3235" w:type="dxa"/>
          </w:tcPr>
          <w:p w14:paraId="61B005C9" w14:textId="50C729F8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confident to work cooperatively</w:t>
            </w:r>
          </w:p>
          <w:p w14:paraId="3AB8A55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706D184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E844C69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C1DAA0" w14:textId="58E4D9CC" w:rsidR="00773428" w:rsidRDefault="00773428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BECEF1D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6B9DEDD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446B5E42" w14:textId="77777777" w:rsidTr="004125F1">
        <w:tc>
          <w:tcPr>
            <w:tcW w:w="3235" w:type="dxa"/>
          </w:tcPr>
          <w:p w14:paraId="73CF9B81" w14:textId="03A1E54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aware of and respectful of others</w:t>
            </w:r>
          </w:p>
          <w:p w14:paraId="60CA834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5A85C52" w14:textId="7777777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C013BF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F20C395" w14:textId="1474482A" w:rsidR="00773428" w:rsidRDefault="00773428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46FBF6C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B38283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34FF2759" w14:textId="77777777" w:rsidTr="004125F1">
        <w:tc>
          <w:tcPr>
            <w:tcW w:w="3235" w:type="dxa"/>
          </w:tcPr>
          <w:p w14:paraId="568F8E8F" w14:textId="74E510D5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accepting of individual similarities/differences</w:t>
            </w:r>
          </w:p>
          <w:p w14:paraId="4DAC3B25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282BAF6" w14:textId="2434D987" w:rsidR="004125F1" w:rsidRDefault="004125F1" w:rsidP="004125F1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04FC52" w14:textId="77777777" w:rsidR="004125F1" w:rsidRDefault="004125F1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0BDE1E" w14:textId="2BB2D793" w:rsidR="00773428" w:rsidRDefault="00773428" w:rsidP="00773428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7055246C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0D63494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03B0DDC4" w14:textId="77777777" w:rsidTr="004125F1">
        <w:tc>
          <w:tcPr>
            <w:tcW w:w="3235" w:type="dxa"/>
          </w:tcPr>
          <w:p w14:paraId="20AF7A15" w14:textId="12C39EE3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aware of differing needs and views of other people</w:t>
            </w:r>
          </w:p>
          <w:p w14:paraId="6E97CFA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1A9054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CBF02F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B955328" w14:textId="6C3C9F7A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6AA3E6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2CCE5C1F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16C5F53F" w14:textId="77777777" w:rsidTr="004125F1">
        <w:tc>
          <w:tcPr>
            <w:tcW w:w="3235" w:type="dxa"/>
          </w:tcPr>
          <w:p w14:paraId="5ADCC70B" w14:textId="75B32654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debate /discuss in an appropriate manner</w:t>
            </w:r>
          </w:p>
          <w:p w14:paraId="5EF83F7E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A55300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8BE13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33386D23" w14:textId="6C6DCE2F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16BFB5C1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3AC5F04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781EC7C2" w14:textId="77777777" w:rsidTr="004125F1">
        <w:tc>
          <w:tcPr>
            <w:tcW w:w="3235" w:type="dxa"/>
          </w:tcPr>
          <w:p w14:paraId="119B44CA" w14:textId="74D269BC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resolve conflict without adult intervention</w:t>
            </w:r>
          </w:p>
          <w:p w14:paraId="74B22E7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8293C7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569C799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35E2EBB" w14:textId="716BF382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0F33824B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461A403A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125F1" w14:paraId="2858606D" w14:textId="77777777" w:rsidTr="004125F1">
        <w:tc>
          <w:tcPr>
            <w:tcW w:w="3235" w:type="dxa"/>
          </w:tcPr>
          <w:p w14:paraId="4D79C3C4" w14:textId="472F5000" w:rsidR="004125F1" w:rsidRDefault="004125F1" w:rsidP="004125F1">
            <w:pPr>
              <w:pStyle w:val="NormalWeb"/>
              <w:jc w:val="center"/>
              <w:rPr>
                <w:lang w:val="en-GB" w:eastAsia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 child is able to accept rules and instruction</w:t>
            </w:r>
          </w:p>
          <w:p w14:paraId="6975F5B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70058F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E263BF" w14:textId="3361C563" w:rsidR="004125F1" w:rsidRDefault="004125F1" w:rsidP="000372C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5" w:type="dxa"/>
          </w:tcPr>
          <w:p w14:paraId="3B198368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36" w:type="dxa"/>
          </w:tcPr>
          <w:p w14:paraId="5CD311A2" w14:textId="77777777" w:rsidR="004125F1" w:rsidRDefault="004125F1" w:rsidP="004125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5D3C369" w14:textId="17FC69B1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496F56E9" w14:textId="4F65F78B" w:rsidR="006D4D77" w:rsidRDefault="006D4D77" w:rsidP="00245EB0">
      <w:pPr>
        <w:rPr>
          <w:rFonts w:ascii="Calibri" w:hAnsi="Calibri" w:cs="Calibri"/>
          <w:sz w:val="22"/>
          <w:szCs w:val="22"/>
        </w:rPr>
      </w:pPr>
    </w:p>
    <w:p w14:paraId="5F1DA832" w14:textId="77777777" w:rsidR="006D4D77" w:rsidRPr="00752066" w:rsidRDefault="006D4D77" w:rsidP="006D4D77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752066">
        <w:rPr>
          <w:rFonts w:asciiTheme="minorHAnsi" w:hAnsiTheme="minorHAnsi" w:cstheme="minorHAnsi"/>
          <w:b/>
          <w:bCs/>
          <w:sz w:val="22"/>
          <w:szCs w:val="22"/>
          <w:u w:val="single"/>
        </w:rPr>
        <w:t>PERSONAL TARGET</w:t>
      </w:r>
    </w:p>
    <w:p w14:paraId="0FCA6A6C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  <w:u w:val="single"/>
        </w:rPr>
      </w:pPr>
    </w:p>
    <w:p w14:paraId="6361660F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a result of what you have learnt/reflected upon during the meet, test and share days of this bridge, please set yourself a target to improve your own practice.</w:t>
      </w:r>
    </w:p>
    <w:p w14:paraId="2A952976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76"/>
      </w:tblGrid>
      <w:tr w:rsidR="006D4D77" w14:paraId="74DDF4EF" w14:textId="77777777" w:rsidTr="00B64752">
        <w:tc>
          <w:tcPr>
            <w:tcW w:w="2830" w:type="dxa"/>
          </w:tcPr>
          <w:p w14:paraId="37646FCE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TARGET</w:t>
            </w:r>
          </w:p>
          <w:p w14:paraId="232206CF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6BE5EC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area do you want to develop in your own practice?</w:t>
            </w:r>
          </w:p>
        </w:tc>
        <w:tc>
          <w:tcPr>
            <w:tcW w:w="6876" w:type="dxa"/>
          </w:tcPr>
          <w:p w14:paraId="25608DD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42D40C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71BC2F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F12D33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3EF2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DA9D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2DCBB7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90FB51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41C4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541BFBC4" w14:textId="77777777" w:rsidTr="00B64752">
        <w:tc>
          <w:tcPr>
            <w:tcW w:w="2830" w:type="dxa"/>
          </w:tcPr>
          <w:p w14:paraId="020A5B8E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TIMESCALE</w:t>
            </w:r>
          </w:p>
          <w:p w14:paraId="62670B42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627D76B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When do you want to achieve this by?</w:t>
            </w:r>
          </w:p>
        </w:tc>
        <w:tc>
          <w:tcPr>
            <w:tcW w:w="6876" w:type="dxa"/>
          </w:tcPr>
          <w:p w14:paraId="617FF8B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574697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DFE681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3EC629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E8E4C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40B62CE8" w14:textId="77777777" w:rsidTr="00B64752">
        <w:tc>
          <w:tcPr>
            <w:tcW w:w="2830" w:type="dxa"/>
          </w:tcPr>
          <w:p w14:paraId="509664AB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RESOURCES</w:t>
            </w:r>
          </w:p>
          <w:p w14:paraId="34A0E57D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1B90BF6F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What do you need to help you achieve this? Who do you need to talk to/observe? What do you need to research?</w:t>
            </w:r>
          </w:p>
        </w:tc>
        <w:tc>
          <w:tcPr>
            <w:tcW w:w="6876" w:type="dxa"/>
          </w:tcPr>
          <w:p w14:paraId="1B0CC2B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395D11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5829866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E1D5A5E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720B5C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3CEA168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B6E989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CE10CD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10C6634C" w14:textId="77777777" w:rsidTr="00B64752">
        <w:tc>
          <w:tcPr>
            <w:tcW w:w="2830" w:type="dxa"/>
          </w:tcPr>
          <w:p w14:paraId="27E59ED8" w14:textId="77777777" w:rsidR="006D4D77" w:rsidRPr="00565378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SUCCESS CRITERIA/</w:t>
            </w:r>
          </w:p>
          <w:p w14:paraId="2F0B80CA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OUTCOME</w:t>
            </w:r>
          </w:p>
          <w:p w14:paraId="67588153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96632FB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How will you judge whether it has been successful or not? What impact do you hope to see in teaching and learning?</w:t>
            </w:r>
          </w:p>
        </w:tc>
        <w:tc>
          <w:tcPr>
            <w:tcW w:w="6876" w:type="dxa"/>
          </w:tcPr>
          <w:p w14:paraId="70BE9B4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B56DEC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EAE8F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B3D0F9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64D11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B5A00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2C98D2F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939FDB3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  <w:tr w:rsidR="006D4D77" w14:paraId="04310CCA" w14:textId="77777777" w:rsidTr="00B64752">
        <w:tc>
          <w:tcPr>
            <w:tcW w:w="2830" w:type="dxa"/>
          </w:tcPr>
          <w:p w14:paraId="25DC059C" w14:textId="77777777" w:rsidR="006D4D77" w:rsidRPr="00565378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MONITORING/</w:t>
            </w:r>
          </w:p>
          <w:p w14:paraId="04D0064F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  <w:r w:rsidRPr="00565378">
              <w:rPr>
                <w:rFonts w:asciiTheme="minorHAnsi" w:hAnsiTheme="minorHAnsi" w:cstheme="minorHAnsi"/>
                <w:b/>
                <w:bCs/>
              </w:rPr>
              <w:t>EVALUATION</w:t>
            </w:r>
          </w:p>
          <w:p w14:paraId="3B8EAB40" w14:textId="77777777" w:rsidR="006D4D77" w:rsidRDefault="006D4D77" w:rsidP="00B6475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B4C8E53" w14:textId="77777777" w:rsidR="006D4D77" w:rsidRPr="00565378" w:rsidRDefault="006D4D77" w:rsidP="00B6475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How will you check that you have successfully achieved your target? Lesson observation? Book scrutiny? Pupil voice?</w:t>
            </w:r>
          </w:p>
        </w:tc>
        <w:tc>
          <w:tcPr>
            <w:tcW w:w="6876" w:type="dxa"/>
          </w:tcPr>
          <w:p w14:paraId="72FD0707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0038190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518E726A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60C82525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7945F812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0C4ABF81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2AA1802C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  <w:p w14:paraId="10BED654" w14:textId="77777777" w:rsidR="006D4D77" w:rsidRDefault="006D4D77" w:rsidP="00B64752">
            <w:pPr>
              <w:rPr>
                <w:rFonts w:asciiTheme="minorHAnsi" w:hAnsiTheme="minorHAnsi" w:cstheme="minorHAnsi"/>
              </w:rPr>
            </w:pPr>
          </w:p>
        </w:tc>
      </w:tr>
    </w:tbl>
    <w:p w14:paraId="68C464AB" w14:textId="77777777" w:rsidR="006D4D77" w:rsidRDefault="006D4D77" w:rsidP="006D4D77">
      <w:pPr>
        <w:rPr>
          <w:rFonts w:asciiTheme="minorHAnsi" w:hAnsiTheme="minorHAnsi" w:cstheme="minorHAnsi"/>
          <w:sz w:val="22"/>
          <w:szCs w:val="22"/>
        </w:rPr>
      </w:pPr>
    </w:p>
    <w:p w14:paraId="5156D24E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0ACEE08B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3D88DEAE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46D39D2A" w14:textId="77777777" w:rsidR="006D4D77" w:rsidRDefault="006D4D77" w:rsidP="006D4D7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sectPr w:rsidR="006D4D77" w:rsidSect="00267261">
      <w:footerReference w:type="default" r:id="rId13"/>
      <w:pgSz w:w="11907" w:h="16840"/>
      <w:pgMar w:top="851" w:right="851" w:bottom="851" w:left="851" w:header="0" w:footer="1002" w:gutter="0"/>
      <w:cols w:space="720" w:equalWidth="0">
        <w:col w:w="971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BE356" w14:textId="77777777" w:rsidR="00BE793E" w:rsidRDefault="00BE793E">
      <w:r>
        <w:separator/>
      </w:r>
    </w:p>
  </w:endnote>
  <w:endnote w:type="continuationSeparator" w:id="0">
    <w:p w14:paraId="34BB5CCC" w14:textId="77777777" w:rsidR="00BE793E" w:rsidRDefault="00BE7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 Medium">
    <w:charset w:val="4D"/>
    <w:family w:val="swiss"/>
    <w:pitch w:val="variable"/>
    <w:sig w:usb0="A00002FF" w:usb1="5000205B" w:usb2="00000002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AE01" w14:textId="77777777" w:rsidR="003B2C94" w:rsidRDefault="003B2C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15C24">
      <w:rPr>
        <w:noProof/>
      </w:rPr>
      <w:t>6</w:t>
    </w:r>
    <w:r>
      <w:rPr>
        <w:noProof/>
      </w:rPr>
      <w:fldChar w:fldCharType="end"/>
    </w:r>
  </w:p>
  <w:p w14:paraId="45BF2964" w14:textId="77777777" w:rsidR="003B2C94" w:rsidRDefault="003B2C94">
    <w:pPr>
      <w:kinsoku w:val="0"/>
      <w:overflowPunct w:val="0"/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06A95" w14:textId="77777777" w:rsidR="00BE793E" w:rsidRDefault="00BE793E">
      <w:r>
        <w:separator/>
      </w:r>
    </w:p>
  </w:footnote>
  <w:footnote w:type="continuationSeparator" w:id="0">
    <w:p w14:paraId="6F7D3CCE" w14:textId="77777777" w:rsidR="00BE793E" w:rsidRDefault="00BE7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00000886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00000887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00000888"/>
    <w:lvl w:ilvl="0">
      <w:numFmt w:val="bullet"/>
      <w:lvlText w:val=""/>
      <w:lvlJc w:val="left"/>
      <w:pPr>
        <w:ind w:hanging="360"/>
      </w:pPr>
      <w:rPr>
        <w:rFonts w:ascii="Symbol" w:hAnsi="Symbol" w:cs="Symbol"/>
        <w:b w:val="0"/>
        <w:bCs w:val="0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00000889"/>
    <w:lvl w:ilvl="0">
      <w:numFmt w:val="bullet"/>
      <w:lvlText w:val=""/>
      <w:lvlJc w:val="left"/>
      <w:pPr>
        <w:ind w:hanging="360"/>
      </w:pPr>
      <w:rPr>
        <w:rFonts w:ascii="Wingdings" w:hAnsi="Wingdings" w:cs="Wingdings"/>
        <w:b w:val="0"/>
        <w:bCs w:val="0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1769545E"/>
    <w:multiLevelType w:val="hybridMultilevel"/>
    <w:tmpl w:val="84AAF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C6F7E"/>
    <w:multiLevelType w:val="hybridMultilevel"/>
    <w:tmpl w:val="11B80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76CD5"/>
    <w:multiLevelType w:val="hybridMultilevel"/>
    <w:tmpl w:val="FBDCA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4A0E40"/>
    <w:multiLevelType w:val="hybridMultilevel"/>
    <w:tmpl w:val="90D81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EE74A3"/>
    <w:multiLevelType w:val="multilevel"/>
    <w:tmpl w:val="CFFCA29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52768C"/>
    <w:multiLevelType w:val="hybridMultilevel"/>
    <w:tmpl w:val="547C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3033C"/>
    <w:multiLevelType w:val="hybridMultilevel"/>
    <w:tmpl w:val="208AC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A701E"/>
    <w:multiLevelType w:val="hybridMultilevel"/>
    <w:tmpl w:val="023AB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C198A"/>
    <w:multiLevelType w:val="hybridMultilevel"/>
    <w:tmpl w:val="FA2609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2653A"/>
    <w:multiLevelType w:val="hybridMultilevel"/>
    <w:tmpl w:val="69E6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66682"/>
    <w:multiLevelType w:val="hybridMultilevel"/>
    <w:tmpl w:val="A7CCD6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E121D5"/>
    <w:multiLevelType w:val="hybridMultilevel"/>
    <w:tmpl w:val="46521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258DD"/>
    <w:multiLevelType w:val="multilevel"/>
    <w:tmpl w:val="E07C7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122691"/>
    <w:multiLevelType w:val="hybridMultilevel"/>
    <w:tmpl w:val="8318B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E16E5D"/>
    <w:multiLevelType w:val="hybridMultilevel"/>
    <w:tmpl w:val="B17A3C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0255AF"/>
    <w:multiLevelType w:val="hybridMultilevel"/>
    <w:tmpl w:val="E610A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D515FD"/>
    <w:multiLevelType w:val="hybridMultilevel"/>
    <w:tmpl w:val="ED928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E5397E"/>
    <w:multiLevelType w:val="hybridMultilevel"/>
    <w:tmpl w:val="B7B89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D61D0"/>
    <w:multiLevelType w:val="hybridMultilevel"/>
    <w:tmpl w:val="3EB04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0611546">
    <w:abstractNumId w:val="4"/>
  </w:num>
  <w:num w:numId="2" w16cid:durableId="1491756197">
    <w:abstractNumId w:val="3"/>
  </w:num>
  <w:num w:numId="3" w16cid:durableId="230317356">
    <w:abstractNumId w:val="2"/>
  </w:num>
  <w:num w:numId="4" w16cid:durableId="1688748154">
    <w:abstractNumId w:val="1"/>
  </w:num>
  <w:num w:numId="5" w16cid:durableId="1154956690">
    <w:abstractNumId w:val="0"/>
  </w:num>
  <w:num w:numId="6" w16cid:durableId="1383402644">
    <w:abstractNumId w:val="10"/>
  </w:num>
  <w:num w:numId="7" w16cid:durableId="998655841">
    <w:abstractNumId w:val="22"/>
  </w:num>
  <w:num w:numId="8" w16cid:durableId="200676939">
    <w:abstractNumId w:val="6"/>
  </w:num>
  <w:num w:numId="9" w16cid:durableId="91515089">
    <w:abstractNumId w:val="14"/>
  </w:num>
  <w:num w:numId="10" w16cid:durableId="22756423">
    <w:abstractNumId w:val="16"/>
  </w:num>
  <w:num w:numId="11" w16cid:durableId="2132311438">
    <w:abstractNumId w:val="12"/>
  </w:num>
  <w:num w:numId="12" w16cid:durableId="1199050062">
    <w:abstractNumId w:val="13"/>
  </w:num>
  <w:num w:numId="13" w16cid:durableId="1747460681">
    <w:abstractNumId w:val="8"/>
  </w:num>
  <w:num w:numId="14" w16cid:durableId="1750686124">
    <w:abstractNumId w:val="17"/>
  </w:num>
  <w:num w:numId="15" w16cid:durableId="1713995235">
    <w:abstractNumId w:val="9"/>
  </w:num>
  <w:num w:numId="16" w16cid:durableId="1863398133">
    <w:abstractNumId w:val="20"/>
  </w:num>
  <w:num w:numId="17" w16cid:durableId="262736290">
    <w:abstractNumId w:val="23"/>
  </w:num>
  <w:num w:numId="18" w16cid:durableId="559556690">
    <w:abstractNumId w:val="18"/>
  </w:num>
  <w:num w:numId="19" w16cid:durableId="2127893472">
    <w:abstractNumId w:val="5"/>
  </w:num>
  <w:num w:numId="20" w16cid:durableId="571352159">
    <w:abstractNumId w:val="21"/>
  </w:num>
  <w:num w:numId="21" w16cid:durableId="1659648962">
    <w:abstractNumId w:val="7"/>
  </w:num>
  <w:num w:numId="22" w16cid:durableId="545676495">
    <w:abstractNumId w:val="15"/>
  </w:num>
  <w:num w:numId="23" w16cid:durableId="1687900874">
    <w:abstractNumId w:val="19"/>
  </w:num>
  <w:num w:numId="24" w16cid:durableId="4877897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hideSpellingErrors/>
  <w:hideGrammatical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D2"/>
    <w:rsid w:val="00007BF9"/>
    <w:rsid w:val="00011B1C"/>
    <w:rsid w:val="00016EF6"/>
    <w:rsid w:val="00017589"/>
    <w:rsid w:val="00035A02"/>
    <w:rsid w:val="000372CD"/>
    <w:rsid w:val="0007645B"/>
    <w:rsid w:val="00090323"/>
    <w:rsid w:val="0009706B"/>
    <w:rsid w:val="000A4A30"/>
    <w:rsid w:val="000B32CB"/>
    <w:rsid w:val="000C004B"/>
    <w:rsid w:val="000C010B"/>
    <w:rsid w:val="000C69EA"/>
    <w:rsid w:val="000D000F"/>
    <w:rsid w:val="000D3E3A"/>
    <w:rsid w:val="000D3FE6"/>
    <w:rsid w:val="000D47C6"/>
    <w:rsid w:val="000F1289"/>
    <w:rsid w:val="000F47F1"/>
    <w:rsid w:val="001118EF"/>
    <w:rsid w:val="001433E1"/>
    <w:rsid w:val="0015143C"/>
    <w:rsid w:val="00167199"/>
    <w:rsid w:val="00177077"/>
    <w:rsid w:val="001B0DB9"/>
    <w:rsid w:val="001D6003"/>
    <w:rsid w:val="001F21FA"/>
    <w:rsid w:val="001F45F6"/>
    <w:rsid w:val="00200F70"/>
    <w:rsid w:val="00215C24"/>
    <w:rsid w:val="00242431"/>
    <w:rsid w:val="00245EB0"/>
    <w:rsid w:val="00253440"/>
    <w:rsid w:val="00256E59"/>
    <w:rsid w:val="002610AE"/>
    <w:rsid w:val="00267261"/>
    <w:rsid w:val="00270ACC"/>
    <w:rsid w:val="00280E8C"/>
    <w:rsid w:val="002B0587"/>
    <w:rsid w:val="002B6E05"/>
    <w:rsid w:val="002D5990"/>
    <w:rsid w:val="002F1CE5"/>
    <w:rsid w:val="00323C68"/>
    <w:rsid w:val="00327CDA"/>
    <w:rsid w:val="00333207"/>
    <w:rsid w:val="0037685F"/>
    <w:rsid w:val="00376AAE"/>
    <w:rsid w:val="003A21BA"/>
    <w:rsid w:val="003A680A"/>
    <w:rsid w:val="003B2C94"/>
    <w:rsid w:val="003C0011"/>
    <w:rsid w:val="003D2D69"/>
    <w:rsid w:val="00407B91"/>
    <w:rsid w:val="004125F1"/>
    <w:rsid w:val="00431331"/>
    <w:rsid w:val="00433A9E"/>
    <w:rsid w:val="004431F3"/>
    <w:rsid w:val="00452771"/>
    <w:rsid w:val="004562BD"/>
    <w:rsid w:val="004663DE"/>
    <w:rsid w:val="004666E1"/>
    <w:rsid w:val="00472A8C"/>
    <w:rsid w:val="004A0CC9"/>
    <w:rsid w:val="004A6CA9"/>
    <w:rsid w:val="004B3924"/>
    <w:rsid w:val="004C1131"/>
    <w:rsid w:val="004E1919"/>
    <w:rsid w:val="0050435B"/>
    <w:rsid w:val="0051446E"/>
    <w:rsid w:val="00532FD2"/>
    <w:rsid w:val="00537752"/>
    <w:rsid w:val="00546177"/>
    <w:rsid w:val="005561DD"/>
    <w:rsid w:val="00566D77"/>
    <w:rsid w:val="0058229C"/>
    <w:rsid w:val="005E0310"/>
    <w:rsid w:val="006055E3"/>
    <w:rsid w:val="00611940"/>
    <w:rsid w:val="006155A2"/>
    <w:rsid w:val="00646B3F"/>
    <w:rsid w:val="00672438"/>
    <w:rsid w:val="00686A49"/>
    <w:rsid w:val="006C472B"/>
    <w:rsid w:val="006D4A8D"/>
    <w:rsid w:val="006D4D77"/>
    <w:rsid w:val="006E18C9"/>
    <w:rsid w:val="007056F8"/>
    <w:rsid w:val="007074B7"/>
    <w:rsid w:val="007205F3"/>
    <w:rsid w:val="0072457C"/>
    <w:rsid w:val="00741F33"/>
    <w:rsid w:val="00745F9E"/>
    <w:rsid w:val="00773428"/>
    <w:rsid w:val="00792A30"/>
    <w:rsid w:val="007A5979"/>
    <w:rsid w:val="007B467C"/>
    <w:rsid w:val="007C0010"/>
    <w:rsid w:val="00801BF9"/>
    <w:rsid w:val="008037E7"/>
    <w:rsid w:val="00807994"/>
    <w:rsid w:val="00811464"/>
    <w:rsid w:val="0081521F"/>
    <w:rsid w:val="00833A24"/>
    <w:rsid w:val="008371A5"/>
    <w:rsid w:val="0085258D"/>
    <w:rsid w:val="008614F6"/>
    <w:rsid w:val="008D0832"/>
    <w:rsid w:val="008F15C7"/>
    <w:rsid w:val="00912FBA"/>
    <w:rsid w:val="0092549D"/>
    <w:rsid w:val="0093476E"/>
    <w:rsid w:val="00937331"/>
    <w:rsid w:val="0095594F"/>
    <w:rsid w:val="00970A89"/>
    <w:rsid w:val="009D0909"/>
    <w:rsid w:val="009D6A4F"/>
    <w:rsid w:val="00A0497D"/>
    <w:rsid w:val="00A04D36"/>
    <w:rsid w:val="00A5731C"/>
    <w:rsid w:val="00A67DCE"/>
    <w:rsid w:val="00A74162"/>
    <w:rsid w:val="00A873AF"/>
    <w:rsid w:val="00A9330C"/>
    <w:rsid w:val="00AA1077"/>
    <w:rsid w:val="00AB4139"/>
    <w:rsid w:val="00AB7209"/>
    <w:rsid w:val="00AC6161"/>
    <w:rsid w:val="00AE0B1C"/>
    <w:rsid w:val="00B07528"/>
    <w:rsid w:val="00B27381"/>
    <w:rsid w:val="00B553AF"/>
    <w:rsid w:val="00B625D3"/>
    <w:rsid w:val="00B67FA2"/>
    <w:rsid w:val="00B774FE"/>
    <w:rsid w:val="00B83920"/>
    <w:rsid w:val="00B9149A"/>
    <w:rsid w:val="00B9553A"/>
    <w:rsid w:val="00BA153F"/>
    <w:rsid w:val="00BC46D2"/>
    <w:rsid w:val="00BC58B9"/>
    <w:rsid w:val="00BD3044"/>
    <w:rsid w:val="00BD7315"/>
    <w:rsid w:val="00BE587D"/>
    <w:rsid w:val="00BE793E"/>
    <w:rsid w:val="00BF4A27"/>
    <w:rsid w:val="00C03101"/>
    <w:rsid w:val="00C03F0F"/>
    <w:rsid w:val="00C245CE"/>
    <w:rsid w:val="00C34F07"/>
    <w:rsid w:val="00C507EF"/>
    <w:rsid w:val="00C57823"/>
    <w:rsid w:val="00C72E1A"/>
    <w:rsid w:val="00C80A26"/>
    <w:rsid w:val="00C835B5"/>
    <w:rsid w:val="00CA072B"/>
    <w:rsid w:val="00CC1B72"/>
    <w:rsid w:val="00CC1B8F"/>
    <w:rsid w:val="00CD0FD9"/>
    <w:rsid w:val="00CD3665"/>
    <w:rsid w:val="00CE0C70"/>
    <w:rsid w:val="00D01CA0"/>
    <w:rsid w:val="00D11AA6"/>
    <w:rsid w:val="00D27954"/>
    <w:rsid w:val="00D358CF"/>
    <w:rsid w:val="00D36629"/>
    <w:rsid w:val="00D55622"/>
    <w:rsid w:val="00D56278"/>
    <w:rsid w:val="00D64346"/>
    <w:rsid w:val="00D7528C"/>
    <w:rsid w:val="00DF4AF6"/>
    <w:rsid w:val="00DF665E"/>
    <w:rsid w:val="00E049D7"/>
    <w:rsid w:val="00E15338"/>
    <w:rsid w:val="00E169D9"/>
    <w:rsid w:val="00E238D1"/>
    <w:rsid w:val="00E24E23"/>
    <w:rsid w:val="00E24F0E"/>
    <w:rsid w:val="00E415BF"/>
    <w:rsid w:val="00E7373F"/>
    <w:rsid w:val="00E8049D"/>
    <w:rsid w:val="00E92D4A"/>
    <w:rsid w:val="00E938B5"/>
    <w:rsid w:val="00EB1EB0"/>
    <w:rsid w:val="00ED7636"/>
    <w:rsid w:val="00EE44AD"/>
    <w:rsid w:val="00F247F6"/>
    <w:rsid w:val="00F33A02"/>
    <w:rsid w:val="00F67CA6"/>
    <w:rsid w:val="00F71BB0"/>
    <w:rsid w:val="00F8439B"/>
    <w:rsid w:val="00F977A9"/>
    <w:rsid w:val="00FA6E26"/>
    <w:rsid w:val="00FB0C50"/>
    <w:rsid w:val="00FC07D9"/>
    <w:rsid w:val="00FD5E72"/>
    <w:rsid w:val="00FF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8A2954"/>
  <w14:defaultImageDpi w14:val="0"/>
  <w15:chartTrackingRefBased/>
  <w15:docId w15:val="{401A7FC2-DFB9-E740-B8BB-A6DCF814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  <w:lang w:val="cy-GB" w:eastAsia="cy-GB"/>
    </w:rPr>
  </w:style>
  <w:style w:type="paragraph" w:styleId="Heading1">
    <w:name w:val="heading 1"/>
    <w:basedOn w:val="Normal"/>
    <w:next w:val="Normal"/>
    <w:link w:val="Heading1Char"/>
    <w:uiPriority w:val="1"/>
    <w:qFormat/>
    <w:pPr>
      <w:ind w:left="1241"/>
      <w:outlineLvl w:val="0"/>
    </w:pPr>
    <w:rPr>
      <w:rFonts w:ascii="Calibri" w:hAnsi="Calibri" w:cs="Calibri"/>
      <w:b/>
      <w:bCs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20"/>
      <w:ind w:left="100"/>
      <w:outlineLvl w:val="1"/>
    </w:pPr>
    <w:rPr>
      <w:rFonts w:ascii="Calibri" w:hAnsi="Calibri" w:cs="Calibr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ind w:left="719" w:hanging="360"/>
      <w:outlineLvl w:val="2"/>
    </w:pPr>
    <w:rPr>
      <w:rFonts w:ascii="Calibri" w:hAnsi="Calibri" w:cs="Calibri"/>
    </w:rPr>
  </w:style>
  <w:style w:type="paragraph" w:styleId="Heading4">
    <w:name w:val="heading 4"/>
    <w:basedOn w:val="Normal"/>
    <w:next w:val="Normal"/>
    <w:link w:val="Heading4Char"/>
    <w:uiPriority w:val="1"/>
    <w:qFormat/>
    <w:pPr>
      <w:spacing w:before="56"/>
      <w:ind w:left="100"/>
      <w:outlineLvl w:val="3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00"/>
    </w:pPr>
    <w:rPr>
      <w:rFonts w:ascii="Calibri" w:hAnsi="Calibri" w:cs="Calibri"/>
      <w:sz w:val="22"/>
      <w:szCs w:val="22"/>
    </w:rPr>
  </w:style>
  <w:style w:type="character" w:customStyle="1" w:styleId="BodyTextChar">
    <w:name w:val="Body Text Char"/>
    <w:link w:val="BodyText"/>
    <w:uiPriority w:val="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1"/>
    <w:rPr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FB0C5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y-GB" w:eastAsia="cy-GB"/>
    </w:rPr>
  </w:style>
  <w:style w:type="paragraph" w:styleId="Header">
    <w:name w:val="header"/>
    <w:basedOn w:val="Normal"/>
    <w:link w:val="Head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2C9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B2C9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B2C9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4A0CC9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035A02"/>
    <w:rPr>
      <w:color w:val="0000FF"/>
      <w:u w:val="single"/>
    </w:rPr>
  </w:style>
  <w:style w:type="paragraph" w:customStyle="1" w:styleId="fixed">
    <w:name w:val="fixed"/>
    <w:link w:val="fixedChar"/>
    <w:rsid w:val="00DF4AF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hAnsi="Times New Roman"/>
      <w:b/>
      <w:sz w:val="24"/>
      <w:szCs w:val="24"/>
      <w:lang w:eastAsia="en-GB"/>
    </w:rPr>
  </w:style>
  <w:style w:type="character" w:customStyle="1" w:styleId="fixedChar">
    <w:name w:val="fixed Char"/>
    <w:link w:val="fixed"/>
    <w:rsid w:val="00DF4AF6"/>
    <w:rPr>
      <w:rFonts w:ascii="Times New Roman" w:hAnsi="Times New Roman"/>
      <w:b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1131"/>
    <w:rPr>
      <w:rFonts w:eastAsia="Calibr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9706B"/>
  </w:style>
  <w:style w:type="paragraph" w:customStyle="1" w:styleId="Body">
    <w:name w:val="Body"/>
    <w:rsid w:val="006D4D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Label">
    <w:name w:val="Label"/>
    <w:rsid w:val="006D4D77"/>
    <w:pPr>
      <w:keepLines/>
      <w:pBdr>
        <w:top w:val="nil"/>
        <w:left w:val="nil"/>
        <w:bottom w:val="nil"/>
        <w:right w:val="nil"/>
        <w:between w:val="nil"/>
        <w:bar w:val="nil"/>
      </w:pBdr>
      <w:jc w:val="center"/>
    </w:pPr>
    <w:rPr>
      <w:rFonts w:ascii="Helvetica Neue Medium" w:eastAsia="Arial Unicode MS" w:hAnsi="Helvetica Neue Medium" w:cs="Arial Unicode MS"/>
      <w:color w:val="FFFFFF"/>
      <w:sz w:val="44"/>
      <w:szCs w:val="4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16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74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23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5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7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0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69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5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7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9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99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8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2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4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40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9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6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8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49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9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6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7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4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930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8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97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30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45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4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3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20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942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214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81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4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1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4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81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19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00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79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5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05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08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77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9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68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45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5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6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3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9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2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57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9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6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3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6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9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54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19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36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8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25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3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5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59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6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1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3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3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7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0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83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6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9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1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2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881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5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41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4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7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2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5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62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7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7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0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0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64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32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26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0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5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49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8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1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42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92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4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53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68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3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6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1" ma:contentTypeDescription="Create a new document." ma:contentTypeScope="" ma:versionID="f7503c1f194ed13e5e35437cfe0ceff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b1d70b72433e7b5b4ac69833389fe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510DC7-B525-4B45-BD0B-F553A3ECCC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CD2A10-385D-4FF8-8687-9891B662A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88E89A-95F2-493B-9BB8-0B00F66343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Gruff Bendall</dc:creator>
  <cp:keywords/>
  <cp:lastModifiedBy>Tom Cox</cp:lastModifiedBy>
  <cp:revision>3</cp:revision>
  <dcterms:created xsi:type="dcterms:W3CDTF">2025-10-01T18:42:00Z</dcterms:created>
  <dcterms:modified xsi:type="dcterms:W3CDTF">2026-09-25T10:04:00Z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  <property fmtid="{D5CDD505-2E9C-101B-9397-08002B2CF9AE}" pid="3" name="Owner">
    <vt:lpwstr/>
  </property>
  <property fmtid="{D5CDD505-2E9C-101B-9397-08002B2CF9AE}" pid="4" name="CultureName">
    <vt:lpwstr/>
  </property>
  <property fmtid="{D5CDD505-2E9C-101B-9397-08002B2CF9AE}" pid="5" name="Students">
    <vt:lpwstr/>
  </property>
  <property fmtid="{D5CDD505-2E9C-101B-9397-08002B2CF9AE}" pid="6" name="Student_Groups">
    <vt:lpwstr/>
  </property>
  <property fmtid="{D5CDD505-2E9C-101B-9397-08002B2CF9AE}" pid="7" name="Invited_Students">
    <vt:lpwstr/>
  </property>
  <property fmtid="{D5CDD505-2E9C-101B-9397-08002B2CF9AE}" pid="8" name="DefaultSectionNames">
    <vt:lpwstr/>
  </property>
  <property fmtid="{D5CDD505-2E9C-101B-9397-08002B2CF9AE}" pid="9" name="Has_Teacher_Only_SectionGroup">
    <vt:lpwstr/>
  </property>
  <property fmtid="{D5CDD505-2E9C-101B-9397-08002B2CF9AE}" pid="10" name="Self_Registration_Enabled">
    <vt:lpwstr/>
  </property>
  <property fmtid="{D5CDD505-2E9C-101B-9397-08002B2CF9AE}" pid="11" name="FolderType">
    <vt:lpwstr/>
  </property>
  <property fmtid="{D5CDD505-2E9C-101B-9397-08002B2CF9AE}" pid="12" name="Teachers">
    <vt:lpwstr/>
  </property>
  <property fmtid="{D5CDD505-2E9C-101B-9397-08002B2CF9AE}" pid="13" name="AppVersion">
    <vt:lpwstr/>
  </property>
  <property fmtid="{D5CDD505-2E9C-101B-9397-08002B2CF9AE}" pid="14" name="NotebookType">
    <vt:lpwstr/>
  </property>
  <property fmtid="{D5CDD505-2E9C-101B-9397-08002B2CF9AE}" pid="15" name="Invited_Teachers">
    <vt:lpwstr/>
  </property>
</Properties>
</file>