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sdt>
      <w:sdtPr>
        <w:rPr>
          <w:rFonts w:ascii="Times New Roman" w:eastAsia="Calibri" w:hAnsi="Times New Roman" w:cs="Times New Roman"/>
          <w:color w:val="4472C4" w:themeColor="accent1"/>
          <w:szCs w:val="22"/>
          <w:lang w:eastAsia="ar-SA" w:bidi="ar-SA"/>
        </w:rPr>
        <w:id w:val="1710216983"/>
        <w:docPartObj>
          <w:docPartGallery w:val="Cover Pages"/>
          <w:docPartUnique/>
        </w:docPartObj>
      </w:sdtPr>
      <w:sdtEndPr>
        <w:rPr>
          <w:color w:val="000000"/>
          <w:sz w:val="96"/>
          <w:szCs w:val="96"/>
        </w:rPr>
      </w:sdtEndPr>
      <w:sdtContent>
        <w:p w:rsidR="00B94672" w:rsidRDefault="00B94672">
          <w:pPr>
            <w:pStyle w:val="NoSpacing"/>
            <w:spacing w:before="1540" w:after="240"/>
            <w:jc w:val="center"/>
            <w:rPr>
              <w:color w:val="4472C4" w:themeColor="accent1"/>
            </w:rPr>
          </w:pPr>
          <w:r>
            <w:rPr>
              <w:noProof/>
              <w:color w:val="4472C4" w:themeColor="accent1"/>
              <w:lang w:val="en-US" w:eastAsia="en-US" w:bidi="ar-SA"/>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E3397B4C65546F0A662D30E6D70DBB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94672" w:rsidRDefault="00B9467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Strategic Manag</w:t>
              </w:r>
              <w:r w:rsidR="0038576F">
                <w:rPr>
                  <w:rFonts w:asciiTheme="majorHAnsi" w:eastAsiaTheme="majorEastAsia" w:hAnsiTheme="majorHAnsi" w:cstheme="majorBidi"/>
                  <w:caps/>
                  <w:color w:val="4472C4" w:themeColor="accent1"/>
                  <w:sz w:val="72"/>
                  <w:szCs w:val="72"/>
                </w:rPr>
                <w:t>E</w:t>
              </w:r>
              <w:r>
                <w:rPr>
                  <w:rFonts w:asciiTheme="majorHAnsi" w:eastAsiaTheme="majorEastAsia" w:hAnsiTheme="majorHAnsi" w:cstheme="majorBidi"/>
                  <w:caps/>
                  <w:color w:val="4472C4" w:themeColor="accent1"/>
                  <w:sz w:val="72"/>
                  <w:szCs w:val="72"/>
                </w:rPr>
                <w:t>menT</w:t>
              </w:r>
            </w:p>
          </w:sdtContent>
        </w:sdt>
        <w:sdt>
          <w:sdtPr>
            <w:rPr>
              <w:b/>
              <w:color w:val="4472C4" w:themeColor="accent1"/>
              <w:sz w:val="32"/>
              <w:szCs w:val="28"/>
            </w:rPr>
            <w:alias w:val="Subtitle"/>
            <w:tag w:val=""/>
            <w:id w:val="328029620"/>
            <w:placeholder>
              <w:docPart w:val="BE125ED1B3A94A229B626DDA942A6162"/>
            </w:placeholder>
            <w:dataBinding w:prefixMappings="xmlns:ns0='http://purl.org/dc/elements/1.1/' xmlns:ns1='http://schemas.openxmlformats.org/package/2006/metadata/core-properties' " w:xpath="/ns1:coreProperties[1]/ns0:subject[1]" w:storeItemID="{6C3C8BC8-F283-45AE-878A-BAB7291924A1}"/>
            <w:text/>
          </w:sdtPr>
          <w:sdtEndPr/>
          <w:sdtContent>
            <w:p w:rsidR="00B94672" w:rsidRPr="00B94672" w:rsidRDefault="00D21338">
              <w:pPr>
                <w:pStyle w:val="NoSpacing"/>
                <w:jc w:val="center"/>
                <w:rPr>
                  <w:b/>
                  <w:color w:val="4472C4" w:themeColor="accent1"/>
                  <w:sz w:val="28"/>
                  <w:szCs w:val="28"/>
                </w:rPr>
              </w:pPr>
              <w:r w:rsidRPr="00D21338">
                <w:rPr>
                  <w:b/>
                  <w:color w:val="4472C4" w:themeColor="accent1"/>
                  <w:sz w:val="32"/>
                  <w:szCs w:val="28"/>
                </w:rPr>
                <w:t>LCMB7003</w:t>
              </w:r>
            </w:p>
          </w:sdtContent>
        </w:sdt>
        <w:p w:rsidR="00B94672" w:rsidRPr="00B94672" w:rsidRDefault="00B94672" w:rsidP="00B94672">
          <w:pPr>
            <w:pStyle w:val="IntenseQuote"/>
            <w:rPr>
              <w:rStyle w:val="IntenseEmphasis"/>
              <w:szCs w:val="24"/>
            </w:rPr>
          </w:pPr>
          <w:r w:rsidRPr="00B94672">
            <w:rPr>
              <w:rStyle w:val="IntenseEmphasis"/>
              <w:szCs w:val="24"/>
            </w:rPr>
            <w:t>Name - Varsha Chaudhary</w:t>
          </w:r>
        </w:p>
        <w:p w:rsidR="00B94672" w:rsidRPr="00B94672" w:rsidRDefault="00B94672" w:rsidP="00B94672">
          <w:pPr>
            <w:pStyle w:val="IntenseQuote"/>
            <w:rPr>
              <w:rStyle w:val="IntenseEmphasis"/>
              <w:szCs w:val="24"/>
            </w:rPr>
          </w:pPr>
          <w:r w:rsidRPr="00B94672">
            <w:rPr>
              <w:rStyle w:val="IntenseEmphasis"/>
              <w:szCs w:val="24"/>
            </w:rPr>
            <w:t>Student I'd - 2133119</w:t>
          </w:r>
        </w:p>
        <w:p w:rsidR="00B94672" w:rsidRPr="00B94672" w:rsidRDefault="00D21338" w:rsidP="00B94672">
          <w:pPr>
            <w:pStyle w:val="IntenseQuote"/>
            <w:rPr>
              <w:rFonts w:ascii="Tinos" w:eastAsia="Droid Sans" w:hAnsi="Tinos" w:cs="DejaVu Sans"/>
              <w:noProof/>
              <w:szCs w:val="24"/>
              <w:lang w:eastAsia="hi-IN" w:bidi="hi-IN"/>
            </w:rPr>
          </w:pPr>
          <w:r>
            <w:rPr>
              <w:rStyle w:val="IntenseEmphasis"/>
              <w:szCs w:val="24"/>
            </w:rPr>
            <w:t>Lecturer - Charles O</w:t>
          </w:r>
          <w:r w:rsidR="00B94672" w:rsidRPr="00B94672">
            <w:rPr>
              <w:rStyle w:val="IntenseEmphasis"/>
              <w:szCs w:val="24"/>
            </w:rPr>
            <w:t>ham</w:t>
          </w:r>
          <w:r w:rsidR="00B94672" w:rsidRPr="00B94672">
            <w:rPr>
              <w:rFonts w:ascii="Tinos" w:eastAsia="Droid Sans" w:hAnsi="Tinos" w:cs="DejaVu Sans"/>
              <w:noProof/>
              <w:szCs w:val="24"/>
              <w:lang w:eastAsia="hi-IN" w:bidi="hi-IN"/>
            </w:rPr>
            <w:t xml:space="preserve"> </w:t>
          </w:r>
        </w:p>
        <w:p w:rsidR="00B94672" w:rsidRPr="00B94672" w:rsidRDefault="00B94672" w:rsidP="00B94672">
          <w:pPr>
            <w:pStyle w:val="IntenseQuote"/>
            <w:rPr>
              <w:szCs w:val="24"/>
            </w:rPr>
          </w:pPr>
          <w:r w:rsidRPr="00B94672">
            <w:rPr>
              <w:szCs w:val="24"/>
            </w:rPr>
            <w:t xml:space="preserve">Submission Date: </w:t>
          </w:r>
          <w:sdt>
            <w:sdtPr>
              <w:rPr>
                <w:szCs w:val="24"/>
              </w:rPr>
              <w:alias w:val="Date"/>
              <w:tag w:val=""/>
              <w:id w:val="197127006"/>
              <w:dataBinding w:prefixMappings="xmlns:ns0='http://schemas.microsoft.com/office/2006/coverPageProps' " w:xpath="/ns0:CoverPageProperties[1]/ns0:PublishDate[1]" w:storeItemID="{55AF091B-3C7A-41E3-B477-F2FDAA23CFDA}"/>
              <w:date w:fullDate="2023-01-05T00:00:00Z">
                <w:dateFormat w:val="MMMM d, yyyy"/>
                <w:lid w:val="en-US"/>
                <w:storeMappedDataAs w:val="dateTime"/>
                <w:calendar w:val="gregorian"/>
              </w:date>
            </w:sdtPr>
            <w:sdtEndPr/>
            <w:sdtContent>
              <w:r w:rsidRPr="00B94672">
                <w:rPr>
                  <w:szCs w:val="24"/>
                  <w:lang w:val="en-US"/>
                </w:rPr>
                <w:t>January 5, 2023</w:t>
              </w:r>
            </w:sdtContent>
          </w:sdt>
        </w:p>
        <w:p w:rsidR="00B94672" w:rsidRPr="00B94672" w:rsidRDefault="00B94672">
          <w:pPr>
            <w:pStyle w:val="NoSpacing"/>
            <w:spacing w:before="480"/>
            <w:jc w:val="center"/>
            <w:rPr>
              <w:b/>
              <w:color w:val="4472C4" w:themeColor="accent1"/>
            </w:rPr>
          </w:pPr>
          <w:r>
            <w:rPr>
              <w:noProof/>
              <w:lang w:val="en-US" w:eastAsia="en-US" w:bidi="ar-SA"/>
            </w:rPr>
            <w:drawing>
              <wp:inline distT="0" distB="0" distL="0" distR="0" wp14:anchorId="3ED4566E" wp14:editId="73048603">
                <wp:extent cx="2000250" cy="1185080"/>
                <wp:effectExtent l="0" t="0" r="0" b="0"/>
                <wp:docPr id="6" name="Picture 6" descr="Marketing Strategy of Nike - Nike 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Strategy of Nike - Nike Marketing Strate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4177" cy="1187406"/>
                        </a:xfrm>
                        <a:prstGeom prst="rect">
                          <a:avLst/>
                        </a:prstGeom>
                        <a:noFill/>
                        <a:ln>
                          <a:noFill/>
                        </a:ln>
                      </pic:spPr>
                    </pic:pic>
                  </a:graphicData>
                </a:graphic>
              </wp:inline>
            </w:drawing>
          </w:r>
        </w:p>
        <w:p w:rsidR="00B94672" w:rsidRDefault="00B94672" w:rsidP="00B94672">
          <w:pPr>
            <w:suppressAutoHyphens w:val="0"/>
            <w:spacing w:line="240" w:lineRule="auto"/>
            <w:jc w:val="center"/>
            <w:rPr>
              <w:noProof/>
              <w:color w:val="4472C4" w:themeColor="accent1"/>
            </w:rPr>
          </w:pPr>
        </w:p>
        <w:p w:rsidR="00B94672" w:rsidRDefault="00B94672" w:rsidP="00B94672">
          <w:pPr>
            <w:suppressAutoHyphens w:val="0"/>
            <w:spacing w:line="240" w:lineRule="auto"/>
            <w:jc w:val="center"/>
            <w:rPr>
              <w:noProof/>
              <w:color w:val="4472C4" w:themeColor="accent1"/>
            </w:rPr>
          </w:pPr>
        </w:p>
        <w:p w:rsidR="00B94672" w:rsidRDefault="00B94672" w:rsidP="00B94672">
          <w:pPr>
            <w:suppressAutoHyphens w:val="0"/>
            <w:spacing w:line="240" w:lineRule="auto"/>
            <w:jc w:val="center"/>
            <w:rPr>
              <w:noProof/>
              <w:color w:val="4472C4" w:themeColor="accent1"/>
            </w:rPr>
          </w:pPr>
          <w:r>
            <w:rPr>
              <w:noProof/>
              <w:color w:val="4472C4" w:themeColor="accent1"/>
              <w:lang w:val="en-US" w:eastAsia="en-US"/>
            </w:rPr>
            <w:drawing>
              <wp:inline distT="0" distB="0" distL="0" distR="0" wp14:anchorId="61F0441E" wp14:editId="5972255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B94672" w:rsidRDefault="00B94672" w:rsidP="00B94672">
          <w:pPr>
            <w:suppressAutoHyphens w:val="0"/>
            <w:spacing w:line="240" w:lineRule="auto"/>
            <w:jc w:val="center"/>
            <w:rPr>
              <w:noProof/>
              <w:color w:val="4472C4" w:themeColor="accent1"/>
            </w:rPr>
          </w:pPr>
        </w:p>
        <w:p w:rsidR="00575C92" w:rsidRPr="00575C92" w:rsidRDefault="00B94672" w:rsidP="00575C92">
          <w:pPr>
            <w:suppressAutoHyphens w:val="0"/>
            <w:spacing w:line="240" w:lineRule="auto"/>
          </w:pPr>
          <w:r>
            <w:rPr>
              <w:sz w:val="96"/>
              <w:szCs w:val="96"/>
            </w:rPr>
            <w:br w:type="page"/>
          </w:r>
        </w:p>
      </w:sdtContent>
    </w:sdt>
    <w:bookmarkStart w:id="0" w:name="_Toc124373701" w:displacedByCustomXml="prev"/>
    <w:p w:rsidR="00575C92" w:rsidRDefault="00575C92" w:rsidP="00575C92">
      <w:pPr>
        <w:pStyle w:val="Heading1"/>
        <w:numPr>
          <w:ilvl w:val="0"/>
          <w:numId w:val="28"/>
        </w:numPr>
        <w:rPr>
          <w:sz w:val="28"/>
        </w:rPr>
      </w:pPr>
      <w:r w:rsidRPr="00575C92">
        <w:lastRenderedPageBreak/>
        <w:t xml:space="preserve"> </w:t>
      </w:r>
      <w:bookmarkStart w:id="1" w:name="_Toc124394064"/>
      <w:r>
        <w:t>Executive Summary</w:t>
      </w:r>
      <w:bookmarkEnd w:id="0"/>
      <w:bookmarkEnd w:id="1"/>
    </w:p>
    <w:p w:rsidR="00575C92" w:rsidRDefault="00575C92" w:rsidP="00575C92">
      <w:r>
        <w:tab/>
        <w:t>Strategic management is a very helpful tool for the organi</w:t>
      </w:r>
      <w:r>
        <w:t>z</w:t>
      </w:r>
      <w:r>
        <w:t>ation because it helps in planning and executing the work of the company to achieve its goals and targets. By the use of strategic management</w:t>
      </w:r>
      <w:r>
        <w:t>,</w:t>
      </w:r>
      <w:r>
        <w:t xml:space="preserve"> managers become able to analyze every activity at the workplace. It has been analy</w:t>
      </w:r>
      <w:r>
        <w:t>z</w:t>
      </w:r>
      <w:r>
        <w:t>ed that the concept of strategic management needs that leaders of your organi</w:t>
      </w:r>
      <w:r>
        <w:t>z</w:t>
      </w:r>
      <w:r>
        <w:t xml:space="preserve">ation should introduce new strategies at the workplace so that work culture can be enhanced. It also has been elevated that it provides an effective pathway </w:t>
      </w:r>
      <w:r>
        <w:t>for</w:t>
      </w:r>
      <w:r>
        <w:t xml:space="preserve"> the employees to carry out their particular work at job roles. In this report</w:t>
      </w:r>
      <w:r>
        <w:t>,</w:t>
      </w:r>
      <w:r>
        <w:t xml:space="preserve"> it has been analy</w:t>
      </w:r>
      <w:r>
        <w:t>z</w:t>
      </w:r>
      <w:r>
        <w:t>ed ho</w:t>
      </w:r>
      <w:bookmarkStart w:id="2" w:name="_GoBack"/>
      <w:bookmarkEnd w:id="2"/>
      <w:r>
        <w:t>w the managers of Nike organizations consider the concept of strategic management.</w:t>
      </w:r>
    </w:p>
    <w:p w:rsidR="00575C92" w:rsidRDefault="00575C92" w:rsidP="00575C92">
      <w:r>
        <w:t>Different kinds of corporate social responsibility of the organi</w:t>
      </w:r>
      <w:r>
        <w:t>z</w:t>
      </w:r>
      <w:r>
        <w:t>ation have been analy</w:t>
      </w:r>
      <w:r>
        <w:t>z</w:t>
      </w:r>
      <w:r>
        <w:t>ed in this report. Along with that competitive advantage techniques of the organi</w:t>
      </w:r>
      <w:r>
        <w:t>z</w:t>
      </w:r>
      <w:r>
        <w:t xml:space="preserve">ation have been </w:t>
      </w:r>
      <w:r w:rsidR="005E37F9">
        <w:t>undertaken</w:t>
      </w:r>
      <w:r>
        <w:t xml:space="preserve">. There has been </w:t>
      </w:r>
      <w:r>
        <w:t>an</w:t>
      </w:r>
      <w:r>
        <w:t xml:space="preserve"> evaluation of the marketing environment of the organi</w:t>
      </w:r>
      <w:r>
        <w:t>z</w:t>
      </w:r>
      <w:r>
        <w:t>ation. The organi</w:t>
      </w:r>
      <w:r>
        <w:t>z</w:t>
      </w:r>
      <w:r>
        <w:t>ational structure of the company has also been analy</w:t>
      </w:r>
      <w:r>
        <w:t>z</w:t>
      </w:r>
      <w:r>
        <w:t>ed. Apart from that various strategic management tools have been analy</w:t>
      </w:r>
      <w:r>
        <w:t>z</w:t>
      </w:r>
      <w:r>
        <w:t>ed such as SWOT analysis, pestle analysis</w:t>
      </w:r>
      <w:r>
        <w:t>,</w:t>
      </w:r>
      <w:r>
        <w:t xml:space="preserve"> etc.</w:t>
      </w:r>
      <w:r>
        <w:t xml:space="preserve"> </w:t>
      </w:r>
      <w:r>
        <w:t>Along with that</w:t>
      </w:r>
      <w:r>
        <w:t>,</w:t>
      </w:r>
      <w:r>
        <w:t xml:space="preserve"> the value chain analysis and marketing strategies of the organi</w:t>
      </w:r>
      <w:r>
        <w:t>z</w:t>
      </w:r>
      <w:r>
        <w:t>ation ha</w:t>
      </w:r>
      <w:r>
        <w:t>ve</w:t>
      </w:r>
      <w:r>
        <w:t> been analy</w:t>
      </w:r>
      <w:r>
        <w:t>z</w:t>
      </w:r>
      <w:r>
        <w:t>ed.</w:t>
      </w:r>
    </w:p>
    <w:p w:rsidR="00B94672" w:rsidRDefault="00B94672" w:rsidP="00B94672">
      <w:pPr>
        <w:suppressAutoHyphens w:val="0"/>
        <w:spacing w:line="240" w:lineRule="auto"/>
        <w:jc w:val="center"/>
        <w:rPr>
          <w:sz w:val="96"/>
          <w:szCs w:val="96"/>
        </w:rPr>
      </w:pPr>
    </w:p>
    <w:sdt>
      <w:sdtPr>
        <w:rPr>
          <w:rFonts w:ascii="Times New Roman" w:eastAsia="Calibri" w:hAnsi="Times New Roman" w:cs="Times New Roman"/>
          <w:color w:val="000000"/>
          <w:sz w:val="24"/>
          <w:szCs w:val="22"/>
          <w:lang w:val="en-GB" w:eastAsia="ar-SA"/>
        </w:rPr>
        <w:id w:val="-46065694"/>
        <w:docPartObj>
          <w:docPartGallery w:val="Table of Contents"/>
          <w:docPartUnique/>
        </w:docPartObj>
      </w:sdtPr>
      <w:sdtEndPr>
        <w:rPr>
          <w:b/>
          <w:bCs/>
          <w:noProof/>
          <w:color w:val="auto"/>
        </w:rPr>
      </w:sdtEndPr>
      <w:sdtContent>
        <w:p w:rsidR="00575C92" w:rsidRDefault="00575C92" w:rsidP="00B94672">
          <w:pPr>
            <w:pStyle w:val="TOCHeading"/>
            <w:spacing w:line="480" w:lineRule="auto"/>
            <w:rPr>
              <w:rFonts w:ascii="Times New Roman" w:eastAsia="Calibri" w:hAnsi="Times New Roman" w:cs="Times New Roman"/>
              <w:color w:val="000000"/>
              <w:sz w:val="24"/>
              <w:szCs w:val="22"/>
              <w:lang w:val="en-GB" w:eastAsia="ar-SA"/>
            </w:rPr>
          </w:pPr>
        </w:p>
        <w:p w:rsidR="00575C92" w:rsidRDefault="00575C92">
          <w:pPr>
            <w:suppressAutoHyphens w:val="0"/>
            <w:spacing w:line="240" w:lineRule="auto"/>
            <w:jc w:val="left"/>
          </w:pPr>
          <w:r>
            <w:br w:type="page"/>
          </w:r>
        </w:p>
        <w:p w:rsidR="00396859" w:rsidRPr="0028614B" w:rsidRDefault="00B94672" w:rsidP="00B94672">
          <w:pPr>
            <w:pStyle w:val="TOCHeading"/>
            <w:spacing w:line="480" w:lineRule="auto"/>
          </w:pPr>
          <w:r>
            <w:rPr>
              <w:rFonts w:eastAsia="Calibri"/>
              <w:lang w:val="en-GB" w:eastAsia="ar-SA"/>
            </w:rPr>
            <w:lastRenderedPageBreak/>
            <w:t xml:space="preserve">Table of </w:t>
          </w:r>
          <w:r w:rsidR="00396859" w:rsidRPr="0028614B">
            <w:t>Contents</w:t>
          </w:r>
        </w:p>
        <w:p w:rsidR="00575C92" w:rsidRDefault="004D2CF3">
          <w:pPr>
            <w:pStyle w:val="TOC1"/>
            <w:rPr>
              <w:rFonts w:asciiTheme="minorHAnsi" w:eastAsiaTheme="minorEastAsia" w:hAnsiTheme="minorHAnsi" w:cstheme="minorBidi"/>
              <w:noProof/>
              <w:color w:val="auto"/>
              <w:sz w:val="22"/>
              <w:lang w:val="en-US" w:eastAsia="en-US"/>
            </w:rPr>
          </w:pPr>
          <w:r w:rsidRPr="00592EAA">
            <w:rPr>
              <w:rFonts w:cs="Times New Roman"/>
              <w:color w:val="auto"/>
            </w:rPr>
            <w:fldChar w:fldCharType="begin"/>
          </w:r>
          <w:r w:rsidR="00396859" w:rsidRPr="00592EAA">
            <w:rPr>
              <w:rFonts w:cs="Times New Roman"/>
              <w:color w:val="auto"/>
            </w:rPr>
            <w:instrText xml:space="preserve"> TOC \o "1-3" \h \z \u </w:instrText>
          </w:r>
          <w:r w:rsidRPr="00592EAA">
            <w:rPr>
              <w:rFonts w:cs="Times New Roman"/>
              <w:color w:val="auto"/>
            </w:rPr>
            <w:fldChar w:fldCharType="separate"/>
          </w:r>
          <w:hyperlink w:anchor="_Toc124394064" w:history="1">
            <w:r w:rsidR="00575C92" w:rsidRPr="0082056A">
              <w:rPr>
                <w:rStyle w:val="Hyperlink"/>
                <w:noProof/>
              </w:rPr>
              <w:t>Executive Summary</w:t>
            </w:r>
            <w:r w:rsidR="00575C92">
              <w:rPr>
                <w:noProof/>
                <w:webHidden/>
              </w:rPr>
              <w:tab/>
            </w:r>
            <w:r w:rsidR="00575C92">
              <w:rPr>
                <w:noProof/>
                <w:webHidden/>
              </w:rPr>
              <w:fldChar w:fldCharType="begin"/>
            </w:r>
            <w:r w:rsidR="00575C92">
              <w:rPr>
                <w:noProof/>
                <w:webHidden/>
              </w:rPr>
              <w:instrText xml:space="preserve"> PAGEREF _Toc124394064 \h </w:instrText>
            </w:r>
            <w:r w:rsidR="00575C92">
              <w:rPr>
                <w:noProof/>
                <w:webHidden/>
              </w:rPr>
            </w:r>
            <w:r w:rsidR="00575C92">
              <w:rPr>
                <w:noProof/>
                <w:webHidden/>
              </w:rPr>
              <w:fldChar w:fldCharType="separate"/>
            </w:r>
            <w:r w:rsidR="00575C92">
              <w:rPr>
                <w:noProof/>
                <w:webHidden/>
              </w:rPr>
              <w:t>1</w:t>
            </w:r>
            <w:r w:rsidR="00575C92">
              <w:rPr>
                <w:noProof/>
                <w:webHidden/>
              </w:rPr>
              <w:fldChar w:fldCharType="end"/>
            </w:r>
          </w:hyperlink>
        </w:p>
        <w:p w:rsidR="00575C92" w:rsidRDefault="00575C92">
          <w:pPr>
            <w:pStyle w:val="TOC1"/>
            <w:rPr>
              <w:rFonts w:asciiTheme="minorHAnsi" w:eastAsiaTheme="minorEastAsia" w:hAnsiTheme="minorHAnsi" w:cstheme="minorBidi"/>
              <w:noProof/>
              <w:color w:val="auto"/>
              <w:sz w:val="22"/>
              <w:lang w:val="en-US" w:eastAsia="en-US"/>
            </w:rPr>
          </w:pPr>
          <w:hyperlink w:anchor="_Toc124394065" w:history="1">
            <w:r w:rsidRPr="0082056A">
              <w:rPr>
                <w:rStyle w:val="Hyperlink"/>
                <w:noProof/>
              </w:rPr>
              <w:t>INTRODUCTION</w:t>
            </w:r>
            <w:r>
              <w:rPr>
                <w:noProof/>
                <w:webHidden/>
              </w:rPr>
              <w:tab/>
            </w:r>
            <w:r>
              <w:rPr>
                <w:noProof/>
                <w:webHidden/>
              </w:rPr>
              <w:fldChar w:fldCharType="begin"/>
            </w:r>
            <w:r>
              <w:rPr>
                <w:noProof/>
                <w:webHidden/>
              </w:rPr>
              <w:instrText xml:space="preserve"> PAGEREF _Toc124394065 \h </w:instrText>
            </w:r>
            <w:r>
              <w:rPr>
                <w:noProof/>
                <w:webHidden/>
              </w:rPr>
            </w:r>
            <w:r>
              <w:rPr>
                <w:noProof/>
                <w:webHidden/>
              </w:rPr>
              <w:fldChar w:fldCharType="separate"/>
            </w:r>
            <w:r>
              <w:rPr>
                <w:noProof/>
                <w:webHidden/>
              </w:rPr>
              <w:t>3</w:t>
            </w:r>
            <w:r>
              <w:rPr>
                <w:noProof/>
                <w:webHidden/>
              </w:rPr>
              <w:fldChar w:fldCharType="end"/>
            </w:r>
          </w:hyperlink>
        </w:p>
        <w:p w:rsidR="00575C92" w:rsidRDefault="00575C92">
          <w:pPr>
            <w:pStyle w:val="TOC1"/>
            <w:rPr>
              <w:rFonts w:asciiTheme="minorHAnsi" w:eastAsiaTheme="minorEastAsia" w:hAnsiTheme="minorHAnsi" w:cstheme="minorBidi"/>
              <w:noProof/>
              <w:color w:val="auto"/>
              <w:sz w:val="22"/>
              <w:lang w:val="en-US" w:eastAsia="en-US"/>
            </w:rPr>
          </w:pPr>
          <w:hyperlink w:anchor="_Toc124394066" w:history="1">
            <w:r w:rsidRPr="0082056A">
              <w:rPr>
                <w:rStyle w:val="Hyperlink"/>
                <w:noProof/>
              </w:rPr>
              <w:t>Industry Analysis</w:t>
            </w:r>
            <w:r>
              <w:rPr>
                <w:noProof/>
                <w:webHidden/>
              </w:rPr>
              <w:tab/>
            </w:r>
            <w:r>
              <w:rPr>
                <w:noProof/>
                <w:webHidden/>
              </w:rPr>
              <w:fldChar w:fldCharType="begin"/>
            </w:r>
            <w:r>
              <w:rPr>
                <w:noProof/>
                <w:webHidden/>
              </w:rPr>
              <w:instrText xml:space="preserve"> PAGEREF _Toc124394066 \h </w:instrText>
            </w:r>
            <w:r>
              <w:rPr>
                <w:noProof/>
                <w:webHidden/>
              </w:rPr>
            </w:r>
            <w:r>
              <w:rPr>
                <w:noProof/>
                <w:webHidden/>
              </w:rPr>
              <w:fldChar w:fldCharType="separate"/>
            </w:r>
            <w:r>
              <w:rPr>
                <w:noProof/>
                <w:webHidden/>
              </w:rPr>
              <w:t>4</w:t>
            </w:r>
            <w:r>
              <w:rPr>
                <w:noProof/>
                <w:webHidden/>
              </w:rPr>
              <w:fldChar w:fldCharType="end"/>
            </w:r>
          </w:hyperlink>
        </w:p>
        <w:p w:rsidR="00575C92" w:rsidRDefault="00575C92">
          <w:pPr>
            <w:pStyle w:val="TOC1"/>
            <w:rPr>
              <w:rFonts w:asciiTheme="minorHAnsi" w:eastAsiaTheme="minorEastAsia" w:hAnsiTheme="minorHAnsi" w:cstheme="minorBidi"/>
              <w:noProof/>
              <w:color w:val="auto"/>
              <w:sz w:val="22"/>
              <w:lang w:val="en-US" w:eastAsia="en-US"/>
            </w:rPr>
          </w:pPr>
          <w:hyperlink w:anchor="_Toc124394067" w:history="1">
            <w:r w:rsidRPr="0082056A">
              <w:rPr>
                <w:rStyle w:val="Hyperlink"/>
                <w:noProof/>
              </w:rPr>
              <w:t>Key Success Factors of the Company</w:t>
            </w:r>
            <w:r>
              <w:rPr>
                <w:noProof/>
                <w:webHidden/>
              </w:rPr>
              <w:tab/>
            </w:r>
            <w:r>
              <w:rPr>
                <w:noProof/>
                <w:webHidden/>
              </w:rPr>
              <w:fldChar w:fldCharType="begin"/>
            </w:r>
            <w:r>
              <w:rPr>
                <w:noProof/>
                <w:webHidden/>
              </w:rPr>
              <w:instrText xml:space="preserve"> PAGEREF _Toc124394067 \h </w:instrText>
            </w:r>
            <w:r>
              <w:rPr>
                <w:noProof/>
                <w:webHidden/>
              </w:rPr>
            </w:r>
            <w:r>
              <w:rPr>
                <w:noProof/>
                <w:webHidden/>
              </w:rPr>
              <w:fldChar w:fldCharType="separate"/>
            </w:r>
            <w:r>
              <w:rPr>
                <w:noProof/>
                <w:webHidden/>
              </w:rPr>
              <w:t>5</w:t>
            </w:r>
            <w:r>
              <w:rPr>
                <w:noProof/>
                <w:webHidden/>
              </w:rPr>
              <w:fldChar w:fldCharType="end"/>
            </w:r>
          </w:hyperlink>
        </w:p>
        <w:p w:rsidR="00575C92" w:rsidRDefault="00575C92">
          <w:pPr>
            <w:pStyle w:val="TOC2"/>
            <w:rPr>
              <w:rFonts w:asciiTheme="minorHAnsi" w:eastAsiaTheme="minorEastAsia" w:hAnsiTheme="minorHAnsi" w:cstheme="minorBidi"/>
              <w:noProof/>
              <w:color w:val="auto"/>
              <w:sz w:val="22"/>
              <w:lang w:val="en-US" w:eastAsia="en-US"/>
            </w:rPr>
          </w:pPr>
          <w:hyperlink w:anchor="_Toc124394068" w:history="1">
            <w:r w:rsidRPr="0082056A">
              <w:rPr>
                <w:rStyle w:val="Hyperlink"/>
                <w:noProof/>
              </w:rPr>
              <w:t>Marketing Environment</w:t>
            </w:r>
            <w:r>
              <w:rPr>
                <w:noProof/>
                <w:webHidden/>
              </w:rPr>
              <w:tab/>
            </w:r>
            <w:r>
              <w:rPr>
                <w:noProof/>
                <w:webHidden/>
              </w:rPr>
              <w:fldChar w:fldCharType="begin"/>
            </w:r>
            <w:r>
              <w:rPr>
                <w:noProof/>
                <w:webHidden/>
              </w:rPr>
              <w:instrText xml:space="preserve"> PAGEREF _Toc124394068 \h </w:instrText>
            </w:r>
            <w:r>
              <w:rPr>
                <w:noProof/>
                <w:webHidden/>
              </w:rPr>
            </w:r>
            <w:r>
              <w:rPr>
                <w:noProof/>
                <w:webHidden/>
              </w:rPr>
              <w:fldChar w:fldCharType="separate"/>
            </w:r>
            <w:r>
              <w:rPr>
                <w:noProof/>
                <w:webHidden/>
              </w:rPr>
              <w:t>7</w:t>
            </w:r>
            <w:r>
              <w:rPr>
                <w:noProof/>
                <w:webHidden/>
              </w:rPr>
              <w:fldChar w:fldCharType="end"/>
            </w:r>
          </w:hyperlink>
        </w:p>
        <w:p w:rsidR="00575C92" w:rsidRDefault="00575C92">
          <w:pPr>
            <w:pStyle w:val="TOC1"/>
            <w:rPr>
              <w:rFonts w:asciiTheme="minorHAnsi" w:eastAsiaTheme="minorEastAsia" w:hAnsiTheme="minorHAnsi" w:cstheme="minorBidi"/>
              <w:noProof/>
              <w:color w:val="auto"/>
              <w:sz w:val="22"/>
              <w:lang w:val="en-US" w:eastAsia="en-US"/>
            </w:rPr>
          </w:pPr>
          <w:hyperlink w:anchor="_Toc124394069" w:history="1">
            <w:r w:rsidRPr="0082056A">
              <w:rPr>
                <w:rStyle w:val="Hyperlink"/>
                <w:noProof/>
              </w:rPr>
              <w:t>Strategic Issues</w:t>
            </w:r>
            <w:r>
              <w:rPr>
                <w:noProof/>
                <w:webHidden/>
              </w:rPr>
              <w:tab/>
            </w:r>
            <w:r>
              <w:rPr>
                <w:noProof/>
                <w:webHidden/>
              </w:rPr>
              <w:fldChar w:fldCharType="begin"/>
            </w:r>
            <w:r>
              <w:rPr>
                <w:noProof/>
                <w:webHidden/>
              </w:rPr>
              <w:instrText xml:space="preserve"> PAGEREF _Toc124394069 \h </w:instrText>
            </w:r>
            <w:r>
              <w:rPr>
                <w:noProof/>
                <w:webHidden/>
              </w:rPr>
            </w:r>
            <w:r>
              <w:rPr>
                <w:noProof/>
                <w:webHidden/>
              </w:rPr>
              <w:fldChar w:fldCharType="separate"/>
            </w:r>
            <w:r>
              <w:rPr>
                <w:noProof/>
                <w:webHidden/>
              </w:rPr>
              <w:t>8</w:t>
            </w:r>
            <w:r>
              <w:rPr>
                <w:noProof/>
                <w:webHidden/>
              </w:rPr>
              <w:fldChar w:fldCharType="end"/>
            </w:r>
          </w:hyperlink>
        </w:p>
        <w:p w:rsidR="00575C92" w:rsidRDefault="00575C92">
          <w:pPr>
            <w:pStyle w:val="TOC2"/>
            <w:rPr>
              <w:rFonts w:asciiTheme="minorHAnsi" w:eastAsiaTheme="minorEastAsia" w:hAnsiTheme="minorHAnsi" w:cstheme="minorBidi"/>
              <w:noProof/>
              <w:color w:val="auto"/>
              <w:sz w:val="22"/>
              <w:lang w:val="en-US" w:eastAsia="en-US"/>
            </w:rPr>
          </w:pPr>
          <w:hyperlink w:anchor="_Toc124394070" w:history="1">
            <w:r w:rsidRPr="0082056A">
              <w:rPr>
                <w:rStyle w:val="Hyperlink"/>
                <w:noProof/>
              </w:rPr>
              <w:t>ORGANISATIONAL STRUCTURE</w:t>
            </w:r>
            <w:r>
              <w:rPr>
                <w:noProof/>
                <w:webHidden/>
              </w:rPr>
              <w:tab/>
            </w:r>
            <w:r>
              <w:rPr>
                <w:noProof/>
                <w:webHidden/>
              </w:rPr>
              <w:fldChar w:fldCharType="begin"/>
            </w:r>
            <w:r>
              <w:rPr>
                <w:noProof/>
                <w:webHidden/>
              </w:rPr>
              <w:instrText xml:space="preserve"> PAGEREF _Toc124394070 \h </w:instrText>
            </w:r>
            <w:r>
              <w:rPr>
                <w:noProof/>
                <w:webHidden/>
              </w:rPr>
            </w:r>
            <w:r>
              <w:rPr>
                <w:noProof/>
                <w:webHidden/>
              </w:rPr>
              <w:fldChar w:fldCharType="separate"/>
            </w:r>
            <w:r>
              <w:rPr>
                <w:noProof/>
                <w:webHidden/>
              </w:rPr>
              <w:t>8</w:t>
            </w:r>
            <w:r>
              <w:rPr>
                <w:noProof/>
                <w:webHidden/>
              </w:rPr>
              <w:fldChar w:fldCharType="end"/>
            </w:r>
          </w:hyperlink>
        </w:p>
        <w:p w:rsidR="00575C92" w:rsidRDefault="00575C92">
          <w:pPr>
            <w:pStyle w:val="TOC1"/>
            <w:rPr>
              <w:rFonts w:asciiTheme="minorHAnsi" w:eastAsiaTheme="minorEastAsia" w:hAnsiTheme="minorHAnsi" w:cstheme="minorBidi"/>
              <w:noProof/>
              <w:color w:val="auto"/>
              <w:sz w:val="22"/>
              <w:lang w:val="en-US" w:eastAsia="en-US"/>
            </w:rPr>
          </w:pPr>
          <w:hyperlink w:anchor="_Toc124394071" w:history="1">
            <w:r w:rsidRPr="0082056A">
              <w:rPr>
                <w:rStyle w:val="Hyperlink"/>
                <w:noProof/>
              </w:rPr>
              <w:t>STRATEGIC MANAGEMENT TOOLS</w:t>
            </w:r>
            <w:r>
              <w:rPr>
                <w:noProof/>
                <w:webHidden/>
              </w:rPr>
              <w:tab/>
            </w:r>
            <w:r>
              <w:rPr>
                <w:noProof/>
                <w:webHidden/>
              </w:rPr>
              <w:fldChar w:fldCharType="begin"/>
            </w:r>
            <w:r>
              <w:rPr>
                <w:noProof/>
                <w:webHidden/>
              </w:rPr>
              <w:instrText xml:space="preserve"> PAGEREF _Toc124394071 \h </w:instrText>
            </w:r>
            <w:r>
              <w:rPr>
                <w:noProof/>
                <w:webHidden/>
              </w:rPr>
            </w:r>
            <w:r>
              <w:rPr>
                <w:noProof/>
                <w:webHidden/>
              </w:rPr>
              <w:fldChar w:fldCharType="separate"/>
            </w:r>
            <w:r>
              <w:rPr>
                <w:noProof/>
                <w:webHidden/>
              </w:rPr>
              <w:t>9</w:t>
            </w:r>
            <w:r>
              <w:rPr>
                <w:noProof/>
                <w:webHidden/>
              </w:rPr>
              <w:fldChar w:fldCharType="end"/>
            </w:r>
          </w:hyperlink>
        </w:p>
        <w:p w:rsidR="00575C92" w:rsidRDefault="00575C92">
          <w:pPr>
            <w:pStyle w:val="TOC1"/>
            <w:rPr>
              <w:rFonts w:asciiTheme="minorHAnsi" w:eastAsiaTheme="minorEastAsia" w:hAnsiTheme="minorHAnsi" w:cstheme="minorBidi"/>
              <w:noProof/>
              <w:color w:val="auto"/>
              <w:sz w:val="22"/>
              <w:lang w:val="en-US" w:eastAsia="en-US"/>
            </w:rPr>
          </w:pPr>
          <w:hyperlink w:anchor="_Toc124394072" w:history="1">
            <w:r w:rsidRPr="0082056A">
              <w:rPr>
                <w:rStyle w:val="Hyperlink"/>
                <w:noProof/>
              </w:rPr>
              <w:t>Internal and external Analysis</w:t>
            </w:r>
            <w:r>
              <w:rPr>
                <w:noProof/>
                <w:webHidden/>
              </w:rPr>
              <w:tab/>
            </w:r>
            <w:r>
              <w:rPr>
                <w:noProof/>
                <w:webHidden/>
              </w:rPr>
              <w:fldChar w:fldCharType="begin"/>
            </w:r>
            <w:r>
              <w:rPr>
                <w:noProof/>
                <w:webHidden/>
              </w:rPr>
              <w:instrText xml:space="preserve"> PAGEREF _Toc124394072 \h </w:instrText>
            </w:r>
            <w:r>
              <w:rPr>
                <w:noProof/>
                <w:webHidden/>
              </w:rPr>
            </w:r>
            <w:r>
              <w:rPr>
                <w:noProof/>
                <w:webHidden/>
              </w:rPr>
              <w:fldChar w:fldCharType="separate"/>
            </w:r>
            <w:r>
              <w:rPr>
                <w:noProof/>
                <w:webHidden/>
              </w:rPr>
              <w:t>9</w:t>
            </w:r>
            <w:r>
              <w:rPr>
                <w:noProof/>
                <w:webHidden/>
              </w:rPr>
              <w:fldChar w:fldCharType="end"/>
            </w:r>
          </w:hyperlink>
        </w:p>
        <w:p w:rsidR="00575C92" w:rsidRDefault="00575C92">
          <w:pPr>
            <w:pStyle w:val="TOC2"/>
            <w:rPr>
              <w:rFonts w:asciiTheme="minorHAnsi" w:eastAsiaTheme="minorEastAsia" w:hAnsiTheme="minorHAnsi" w:cstheme="minorBidi"/>
              <w:noProof/>
              <w:color w:val="auto"/>
              <w:sz w:val="22"/>
              <w:lang w:val="en-US" w:eastAsia="en-US"/>
            </w:rPr>
          </w:pPr>
          <w:hyperlink w:anchor="_Toc124394073" w:history="1">
            <w:r w:rsidRPr="0082056A">
              <w:rPr>
                <w:rStyle w:val="Hyperlink"/>
                <w:noProof/>
              </w:rPr>
              <w:t>PESTEL analysis</w:t>
            </w:r>
            <w:r>
              <w:rPr>
                <w:noProof/>
                <w:webHidden/>
              </w:rPr>
              <w:tab/>
            </w:r>
            <w:r>
              <w:rPr>
                <w:noProof/>
                <w:webHidden/>
              </w:rPr>
              <w:fldChar w:fldCharType="begin"/>
            </w:r>
            <w:r>
              <w:rPr>
                <w:noProof/>
                <w:webHidden/>
              </w:rPr>
              <w:instrText xml:space="preserve"> PAGEREF _Toc124394073 \h </w:instrText>
            </w:r>
            <w:r>
              <w:rPr>
                <w:noProof/>
                <w:webHidden/>
              </w:rPr>
            </w:r>
            <w:r>
              <w:rPr>
                <w:noProof/>
                <w:webHidden/>
              </w:rPr>
              <w:fldChar w:fldCharType="separate"/>
            </w:r>
            <w:r>
              <w:rPr>
                <w:noProof/>
                <w:webHidden/>
              </w:rPr>
              <w:t>11</w:t>
            </w:r>
            <w:r>
              <w:rPr>
                <w:noProof/>
                <w:webHidden/>
              </w:rPr>
              <w:fldChar w:fldCharType="end"/>
            </w:r>
          </w:hyperlink>
        </w:p>
        <w:p w:rsidR="00575C92" w:rsidRDefault="00575C92">
          <w:pPr>
            <w:pStyle w:val="TOC2"/>
            <w:rPr>
              <w:rFonts w:asciiTheme="minorHAnsi" w:eastAsiaTheme="minorEastAsia" w:hAnsiTheme="minorHAnsi" w:cstheme="minorBidi"/>
              <w:noProof/>
              <w:color w:val="auto"/>
              <w:sz w:val="22"/>
              <w:lang w:val="en-US" w:eastAsia="en-US"/>
            </w:rPr>
          </w:pPr>
          <w:hyperlink w:anchor="_Toc124394074" w:history="1">
            <w:r w:rsidRPr="0082056A">
              <w:rPr>
                <w:rStyle w:val="Hyperlink"/>
                <w:noProof/>
              </w:rPr>
              <w:t>Value chain analysis</w:t>
            </w:r>
            <w:r>
              <w:rPr>
                <w:noProof/>
                <w:webHidden/>
              </w:rPr>
              <w:tab/>
            </w:r>
            <w:r>
              <w:rPr>
                <w:noProof/>
                <w:webHidden/>
              </w:rPr>
              <w:fldChar w:fldCharType="begin"/>
            </w:r>
            <w:r>
              <w:rPr>
                <w:noProof/>
                <w:webHidden/>
              </w:rPr>
              <w:instrText xml:space="preserve"> PAGEREF _Toc124394074 \h </w:instrText>
            </w:r>
            <w:r>
              <w:rPr>
                <w:noProof/>
                <w:webHidden/>
              </w:rPr>
            </w:r>
            <w:r>
              <w:rPr>
                <w:noProof/>
                <w:webHidden/>
              </w:rPr>
              <w:fldChar w:fldCharType="separate"/>
            </w:r>
            <w:r>
              <w:rPr>
                <w:noProof/>
                <w:webHidden/>
              </w:rPr>
              <w:t>13</w:t>
            </w:r>
            <w:r>
              <w:rPr>
                <w:noProof/>
                <w:webHidden/>
              </w:rPr>
              <w:fldChar w:fldCharType="end"/>
            </w:r>
          </w:hyperlink>
        </w:p>
        <w:p w:rsidR="00575C92" w:rsidRDefault="00575C92">
          <w:pPr>
            <w:pStyle w:val="TOC1"/>
            <w:rPr>
              <w:rFonts w:asciiTheme="minorHAnsi" w:eastAsiaTheme="minorEastAsia" w:hAnsiTheme="minorHAnsi" w:cstheme="minorBidi"/>
              <w:noProof/>
              <w:color w:val="auto"/>
              <w:sz w:val="22"/>
              <w:lang w:val="en-US" w:eastAsia="en-US"/>
            </w:rPr>
          </w:pPr>
          <w:hyperlink w:anchor="_Toc124394075" w:history="1">
            <w:r w:rsidRPr="0082056A">
              <w:rPr>
                <w:rStyle w:val="Hyperlink"/>
                <w:noProof/>
              </w:rPr>
              <w:t>Strategic Choices and Options</w:t>
            </w:r>
            <w:r>
              <w:rPr>
                <w:noProof/>
                <w:webHidden/>
              </w:rPr>
              <w:tab/>
            </w:r>
            <w:r>
              <w:rPr>
                <w:noProof/>
                <w:webHidden/>
              </w:rPr>
              <w:fldChar w:fldCharType="begin"/>
            </w:r>
            <w:r>
              <w:rPr>
                <w:noProof/>
                <w:webHidden/>
              </w:rPr>
              <w:instrText xml:space="preserve"> PAGEREF _Toc124394075 \h </w:instrText>
            </w:r>
            <w:r>
              <w:rPr>
                <w:noProof/>
                <w:webHidden/>
              </w:rPr>
            </w:r>
            <w:r>
              <w:rPr>
                <w:noProof/>
                <w:webHidden/>
              </w:rPr>
              <w:fldChar w:fldCharType="separate"/>
            </w:r>
            <w:r>
              <w:rPr>
                <w:noProof/>
                <w:webHidden/>
              </w:rPr>
              <w:t>15</w:t>
            </w:r>
            <w:r>
              <w:rPr>
                <w:noProof/>
                <w:webHidden/>
              </w:rPr>
              <w:fldChar w:fldCharType="end"/>
            </w:r>
          </w:hyperlink>
        </w:p>
        <w:p w:rsidR="00575C92" w:rsidRDefault="00575C92">
          <w:pPr>
            <w:pStyle w:val="TOC1"/>
            <w:rPr>
              <w:rFonts w:asciiTheme="minorHAnsi" w:eastAsiaTheme="minorEastAsia" w:hAnsiTheme="minorHAnsi" w:cstheme="minorBidi"/>
              <w:noProof/>
              <w:color w:val="auto"/>
              <w:sz w:val="22"/>
              <w:lang w:val="en-US" w:eastAsia="en-US"/>
            </w:rPr>
          </w:pPr>
          <w:hyperlink w:anchor="_Toc124394076" w:history="1">
            <w:r w:rsidRPr="0082056A">
              <w:rPr>
                <w:rStyle w:val="Hyperlink"/>
                <w:noProof/>
              </w:rPr>
              <w:t>Action Plan or Recommendations or Strategic Options</w:t>
            </w:r>
            <w:r>
              <w:rPr>
                <w:noProof/>
                <w:webHidden/>
              </w:rPr>
              <w:tab/>
            </w:r>
            <w:r>
              <w:rPr>
                <w:noProof/>
                <w:webHidden/>
              </w:rPr>
              <w:fldChar w:fldCharType="begin"/>
            </w:r>
            <w:r>
              <w:rPr>
                <w:noProof/>
                <w:webHidden/>
              </w:rPr>
              <w:instrText xml:space="preserve"> PAGEREF _Toc124394076 \h </w:instrText>
            </w:r>
            <w:r>
              <w:rPr>
                <w:noProof/>
                <w:webHidden/>
              </w:rPr>
            </w:r>
            <w:r>
              <w:rPr>
                <w:noProof/>
                <w:webHidden/>
              </w:rPr>
              <w:fldChar w:fldCharType="separate"/>
            </w:r>
            <w:r>
              <w:rPr>
                <w:noProof/>
                <w:webHidden/>
              </w:rPr>
              <w:t>16</w:t>
            </w:r>
            <w:r>
              <w:rPr>
                <w:noProof/>
                <w:webHidden/>
              </w:rPr>
              <w:fldChar w:fldCharType="end"/>
            </w:r>
          </w:hyperlink>
        </w:p>
        <w:p w:rsidR="00575C92" w:rsidRDefault="00575C92">
          <w:pPr>
            <w:pStyle w:val="TOC1"/>
            <w:rPr>
              <w:rFonts w:asciiTheme="minorHAnsi" w:eastAsiaTheme="minorEastAsia" w:hAnsiTheme="minorHAnsi" w:cstheme="minorBidi"/>
              <w:noProof/>
              <w:color w:val="auto"/>
              <w:sz w:val="22"/>
              <w:lang w:val="en-US" w:eastAsia="en-US"/>
            </w:rPr>
          </w:pPr>
          <w:hyperlink w:anchor="_Toc124394077" w:history="1">
            <w:r w:rsidRPr="0082056A">
              <w:rPr>
                <w:rStyle w:val="Hyperlink"/>
                <w:noProof/>
              </w:rPr>
              <w:t>CONCLUSION</w:t>
            </w:r>
            <w:r>
              <w:rPr>
                <w:noProof/>
                <w:webHidden/>
              </w:rPr>
              <w:tab/>
            </w:r>
            <w:r>
              <w:rPr>
                <w:noProof/>
                <w:webHidden/>
              </w:rPr>
              <w:fldChar w:fldCharType="begin"/>
            </w:r>
            <w:r>
              <w:rPr>
                <w:noProof/>
                <w:webHidden/>
              </w:rPr>
              <w:instrText xml:space="preserve"> PAGEREF _Toc124394077 \h </w:instrText>
            </w:r>
            <w:r>
              <w:rPr>
                <w:noProof/>
                <w:webHidden/>
              </w:rPr>
            </w:r>
            <w:r>
              <w:rPr>
                <w:noProof/>
                <w:webHidden/>
              </w:rPr>
              <w:fldChar w:fldCharType="separate"/>
            </w:r>
            <w:r>
              <w:rPr>
                <w:noProof/>
                <w:webHidden/>
              </w:rPr>
              <w:t>17</w:t>
            </w:r>
            <w:r>
              <w:rPr>
                <w:noProof/>
                <w:webHidden/>
              </w:rPr>
              <w:fldChar w:fldCharType="end"/>
            </w:r>
          </w:hyperlink>
        </w:p>
        <w:p w:rsidR="00575C92" w:rsidRDefault="00575C92">
          <w:pPr>
            <w:pStyle w:val="TOC1"/>
            <w:rPr>
              <w:rFonts w:asciiTheme="minorHAnsi" w:eastAsiaTheme="minorEastAsia" w:hAnsiTheme="minorHAnsi" w:cstheme="minorBidi"/>
              <w:noProof/>
              <w:color w:val="auto"/>
              <w:sz w:val="22"/>
              <w:lang w:val="en-US" w:eastAsia="en-US"/>
            </w:rPr>
          </w:pPr>
          <w:hyperlink w:anchor="_Toc124394078" w:history="1">
            <w:r w:rsidRPr="0082056A">
              <w:rPr>
                <w:rStyle w:val="Hyperlink"/>
                <w:noProof/>
              </w:rPr>
              <w:t>REFERENCES</w:t>
            </w:r>
            <w:r>
              <w:rPr>
                <w:noProof/>
                <w:webHidden/>
              </w:rPr>
              <w:tab/>
            </w:r>
            <w:r>
              <w:rPr>
                <w:noProof/>
                <w:webHidden/>
              </w:rPr>
              <w:fldChar w:fldCharType="begin"/>
            </w:r>
            <w:r>
              <w:rPr>
                <w:noProof/>
                <w:webHidden/>
              </w:rPr>
              <w:instrText xml:space="preserve"> PAGEREF _Toc124394078 \h </w:instrText>
            </w:r>
            <w:r>
              <w:rPr>
                <w:noProof/>
                <w:webHidden/>
              </w:rPr>
            </w:r>
            <w:r>
              <w:rPr>
                <w:noProof/>
                <w:webHidden/>
              </w:rPr>
              <w:fldChar w:fldCharType="separate"/>
            </w:r>
            <w:r>
              <w:rPr>
                <w:noProof/>
                <w:webHidden/>
              </w:rPr>
              <w:t>18</w:t>
            </w:r>
            <w:r>
              <w:rPr>
                <w:noProof/>
                <w:webHidden/>
              </w:rPr>
              <w:fldChar w:fldCharType="end"/>
            </w:r>
          </w:hyperlink>
        </w:p>
        <w:p w:rsidR="00396859" w:rsidRPr="00592EAA" w:rsidRDefault="004D2CF3" w:rsidP="00B94672">
          <w:pPr>
            <w:spacing w:line="480" w:lineRule="auto"/>
            <w:rPr>
              <w:color w:val="auto"/>
            </w:rPr>
          </w:pPr>
          <w:r w:rsidRPr="00592EAA">
            <w:rPr>
              <w:b/>
              <w:bCs/>
              <w:noProof/>
              <w:color w:val="auto"/>
            </w:rPr>
            <w:fldChar w:fldCharType="end"/>
          </w:r>
        </w:p>
      </w:sdtContent>
    </w:sdt>
    <w:p w:rsidR="00BB7004" w:rsidRPr="00592EAA" w:rsidRDefault="00BB7004" w:rsidP="00716138">
      <w:pPr>
        <w:pStyle w:val="NoSpacing"/>
        <w:spacing w:line="360" w:lineRule="auto"/>
        <w:jc w:val="both"/>
        <w:rPr>
          <w:rFonts w:ascii="Times New Roman" w:hAnsi="Times New Roman" w:cs="Times New Roman"/>
          <w:sz w:val="96"/>
          <w:szCs w:val="96"/>
        </w:rPr>
      </w:pPr>
    </w:p>
    <w:p w:rsidR="005527A2" w:rsidRPr="00592EAA" w:rsidRDefault="005527A2" w:rsidP="00716138">
      <w:pPr>
        <w:rPr>
          <w:color w:val="auto"/>
        </w:rPr>
      </w:pPr>
    </w:p>
    <w:p w:rsidR="00575C92" w:rsidRDefault="00575C92">
      <w:pPr>
        <w:suppressAutoHyphens w:val="0"/>
        <w:spacing w:line="240" w:lineRule="auto"/>
        <w:jc w:val="left"/>
        <w:rPr>
          <w:rFonts w:eastAsia="Times New Roman"/>
          <w:b/>
          <w:bCs/>
          <w:szCs w:val="28"/>
        </w:rPr>
      </w:pPr>
      <w:bookmarkStart w:id="3" w:name="_Toc122433346"/>
      <w:r>
        <w:br w:type="page"/>
      </w:r>
    </w:p>
    <w:p w:rsidR="00153FC8" w:rsidRPr="00592EAA" w:rsidRDefault="00153FC8" w:rsidP="00B94672">
      <w:pPr>
        <w:pStyle w:val="Heading1"/>
      </w:pPr>
      <w:bookmarkStart w:id="4" w:name="_Toc124394065"/>
      <w:r w:rsidRPr="00B94672">
        <w:lastRenderedPageBreak/>
        <w:t>INTRODUCTION</w:t>
      </w:r>
      <w:bookmarkEnd w:id="3"/>
      <w:bookmarkEnd w:id="4"/>
    </w:p>
    <w:p w:rsidR="001A3EDE" w:rsidRDefault="00153FC8" w:rsidP="00716138">
      <w:pPr>
        <w:ind w:firstLine="720"/>
      </w:pPr>
      <w:r w:rsidRPr="00592EAA">
        <w:t xml:space="preserve">Strategic management can be referred to as the ongoing process in which the organization </w:t>
      </w:r>
      <w:r w:rsidR="004A12FB" w:rsidRPr="00592EAA">
        <w:t>do</w:t>
      </w:r>
      <w:r w:rsidRPr="00592EAA">
        <w:t>es planning and takes various decisions</w:t>
      </w:r>
      <w:r w:rsidR="004A12FB" w:rsidRPr="00592EAA">
        <w:t>,</w:t>
      </w:r>
      <w:r w:rsidRPr="00592EAA">
        <w:t xml:space="preserve"> and after implementing the plan</w:t>
      </w:r>
      <w:r w:rsidR="004A12FB" w:rsidRPr="00592EAA">
        <w:t>,</w:t>
      </w:r>
      <w:r w:rsidRPr="00592EAA">
        <w:t xml:space="preserve"> the upper level of the organization continuously monitors and </w:t>
      </w:r>
      <w:r w:rsidR="00BB2BC5" w:rsidRPr="00592EAA">
        <w:t>analyses</w:t>
      </w:r>
      <w:r w:rsidRPr="00592EAA">
        <w:t xml:space="preserve"> the activities of the organization through which they can become able to achieve the goal and target</w:t>
      </w:r>
      <w:r w:rsidR="00A27166" w:rsidRPr="00592EAA">
        <w:t xml:space="preserve"> (</w:t>
      </w:r>
      <w:r w:rsidR="00443311" w:rsidRPr="00592EAA">
        <w:rPr>
          <w:color w:val="222222"/>
          <w:szCs w:val="24"/>
          <w:shd w:val="clear" w:color="auto" w:fill="FFFFFF"/>
        </w:rPr>
        <w:t xml:space="preserve">Ansoff </w:t>
      </w:r>
      <w:r w:rsidR="00B9703F" w:rsidRPr="00592EAA">
        <w:rPr>
          <w:color w:val="222222"/>
          <w:szCs w:val="24"/>
          <w:shd w:val="clear" w:color="auto" w:fill="FFFFFF"/>
        </w:rPr>
        <w:t>and et</w:t>
      </w:r>
      <w:r w:rsidR="004A12FB" w:rsidRPr="00592EAA">
        <w:rPr>
          <w:color w:val="222222"/>
          <w:szCs w:val="24"/>
          <w:shd w:val="clear" w:color="auto" w:fill="FFFFFF"/>
        </w:rPr>
        <w:t xml:space="preserve"> al.</w:t>
      </w:r>
      <w:r w:rsidR="00A27166" w:rsidRPr="00592EAA">
        <w:rPr>
          <w:color w:val="222222"/>
          <w:szCs w:val="24"/>
          <w:shd w:val="clear" w:color="auto" w:fill="FFFFFF"/>
        </w:rPr>
        <w:t>, 2018)</w:t>
      </w:r>
      <w:r w:rsidRPr="00592EAA">
        <w:t>. Strategic management requires various strategies to constantly change in the organization according to the requirement of the situation</w:t>
      </w:r>
      <w:r w:rsidR="004A12FB" w:rsidRPr="00592EAA">
        <w:t>,</w:t>
      </w:r>
      <w:r w:rsidRPr="00592EAA">
        <w:t xml:space="preserve"> and therefor</w:t>
      </w:r>
      <w:r w:rsidR="00692700">
        <w:t>e</w:t>
      </w:r>
      <w:r w:rsidR="004A12FB" w:rsidRPr="00592EAA">
        <w:t>,</w:t>
      </w:r>
      <w:r w:rsidRPr="00592EAA">
        <w:t xml:space="preserve"> management should be strategic</w:t>
      </w:r>
      <w:r w:rsidR="004A12FB" w:rsidRPr="00592EAA">
        <w:t>,</w:t>
      </w:r>
      <w:r w:rsidRPr="00592EAA">
        <w:t xml:space="preserve"> and it </w:t>
      </w:r>
      <w:r w:rsidR="004A12FB" w:rsidRPr="00592EAA">
        <w:t xml:space="preserve">is </w:t>
      </w:r>
      <w:r w:rsidRPr="00592EAA">
        <w:t>mainly use</w:t>
      </w:r>
      <w:r w:rsidR="004A12FB" w:rsidRPr="00592EAA">
        <w:t>d</w:t>
      </w:r>
      <w:r w:rsidRPr="00592EAA">
        <w:t xml:space="preserve"> to provide direction to the plans and policies that ha</w:t>
      </w:r>
      <w:r w:rsidR="004A12FB" w:rsidRPr="00592EAA">
        <w:t>ve</w:t>
      </w:r>
      <w:r w:rsidRPr="00592EAA">
        <w:t xml:space="preserve"> been made by the upper level of the department. It can also be explained that </w:t>
      </w:r>
      <w:r w:rsidR="004A12FB" w:rsidRPr="00592EAA">
        <w:t xml:space="preserve">the </w:t>
      </w:r>
      <w:r w:rsidRPr="00592EAA">
        <w:t xml:space="preserve">strategic Management concept is used in the organization through which the organization specifies its goals and targets that they want to achieve </w:t>
      </w:r>
      <w:r w:rsidR="00575C92">
        <w:t>shortly</w:t>
      </w:r>
      <w:r w:rsidRPr="00592EAA">
        <w:t>. For this particular report</w:t>
      </w:r>
      <w:r w:rsidR="004A12FB" w:rsidRPr="00592EAA">
        <w:t>,</w:t>
      </w:r>
      <w:r w:rsidRPr="00592EAA">
        <w:t xml:space="preserve"> </w:t>
      </w:r>
      <w:r w:rsidR="004A12FB" w:rsidRPr="00592EAA">
        <w:t xml:space="preserve">the </w:t>
      </w:r>
      <w:r w:rsidRPr="00592EAA">
        <w:t>Nike organization has been undertaken into account. Nike is an American global corporation that is busy designing and developing the sales of footwear and various types of accessories. This organization was founded in the year 1964</w:t>
      </w:r>
      <w:r w:rsidR="004A12FB" w:rsidRPr="00592EAA">
        <w:t>,</w:t>
      </w:r>
      <w:r w:rsidRPr="00592EAA">
        <w:t xml:space="preserve"> and it has its headquarters in the United States. They provide various types of shoes to the customers</w:t>
      </w:r>
      <w:r w:rsidR="004A12FB" w:rsidRPr="00592EAA">
        <w:t>,</w:t>
      </w:r>
      <w:r w:rsidRPr="00592EAA">
        <w:t xml:space="preserve"> such as athletic shoe</w:t>
      </w:r>
      <w:r w:rsidR="004A12FB" w:rsidRPr="00592EAA">
        <w:t>s,</w:t>
      </w:r>
      <w:r w:rsidRPr="00592EAA">
        <w:t xml:space="preserve"> sports shoes, casual shoes</w:t>
      </w:r>
      <w:r w:rsidR="004A12FB" w:rsidRPr="00592EAA">
        <w:t>,</w:t>
      </w:r>
      <w:r w:rsidRPr="00592EAA">
        <w:t xml:space="preserve"> etc. In this report</w:t>
      </w:r>
      <w:r w:rsidR="004A12FB" w:rsidRPr="00592EAA">
        <w:t>,</w:t>
      </w:r>
      <w:r w:rsidRPr="00592EAA">
        <w:t xml:space="preserve"> there will be </w:t>
      </w:r>
      <w:r w:rsidR="004A12FB" w:rsidRPr="00592EAA">
        <w:t>an</w:t>
      </w:r>
      <w:r w:rsidRPr="00592EAA">
        <w:t xml:space="preserve"> analysis o</w:t>
      </w:r>
      <w:r w:rsidR="004A12FB" w:rsidRPr="00592EAA">
        <w:t>f</w:t>
      </w:r>
      <w:r w:rsidRPr="00592EAA">
        <w:t xml:space="preserve"> the various types of concepts and frameworks that the organization uses to get </w:t>
      </w:r>
      <w:r w:rsidR="004A12FB" w:rsidRPr="00592EAA">
        <w:t>a</w:t>
      </w:r>
      <w:r w:rsidRPr="00592EAA">
        <w:t xml:space="preserve"> competitive advantage. It will be analyzed how the company manages to solve the central issues at the workplace by using various types of theories.</w:t>
      </w:r>
    </w:p>
    <w:p w:rsidR="001A3EDE" w:rsidRDefault="001A3EDE" w:rsidP="00716138">
      <w:pPr>
        <w:keepNext/>
        <w:ind w:firstLine="720"/>
        <w:jc w:val="center"/>
      </w:pPr>
      <w:r>
        <w:rPr>
          <w:noProof/>
          <w:lang w:val="en-US" w:eastAsia="en-US"/>
        </w:rPr>
        <w:drawing>
          <wp:inline distT="0" distB="0" distL="0" distR="0">
            <wp:extent cx="2418537" cy="2543175"/>
            <wp:effectExtent l="0" t="0" r="1270" b="0"/>
            <wp:docPr id="2" name="Picture 2" descr="Strategic Management | bartleby">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ategic Management | bartleb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27711" cy="2552821"/>
                    </a:xfrm>
                    <a:prstGeom prst="rect">
                      <a:avLst/>
                    </a:prstGeom>
                    <a:noFill/>
                    <a:ln>
                      <a:noFill/>
                    </a:ln>
                  </pic:spPr>
                </pic:pic>
              </a:graphicData>
            </a:graphic>
          </wp:inline>
        </w:drawing>
      </w:r>
    </w:p>
    <w:p w:rsidR="001A3EDE" w:rsidRDefault="001A3EDE" w:rsidP="00716138">
      <w:pPr>
        <w:pStyle w:val="Caption"/>
        <w:jc w:val="center"/>
      </w:pPr>
      <w:r>
        <w:t xml:space="preserve">Figure </w:t>
      </w:r>
      <w:r>
        <w:fldChar w:fldCharType="begin"/>
      </w:r>
      <w:r>
        <w:instrText xml:space="preserve"> SEQ Figure \* ARABIC </w:instrText>
      </w:r>
      <w:r>
        <w:fldChar w:fldCharType="separate"/>
      </w:r>
      <w:r w:rsidR="00B40961">
        <w:rPr>
          <w:noProof/>
        </w:rPr>
        <w:t>1</w:t>
      </w:r>
      <w:r>
        <w:fldChar w:fldCharType="end"/>
      </w:r>
      <w:r>
        <w:t>: Strategic Management</w:t>
      </w:r>
    </w:p>
    <w:p w:rsidR="001A3EDE" w:rsidRDefault="001A3EDE" w:rsidP="00716138">
      <w:pPr>
        <w:pStyle w:val="Caption"/>
        <w:jc w:val="center"/>
      </w:pPr>
      <w:r>
        <w:t>Source: Bartleby</w:t>
      </w:r>
    </w:p>
    <w:p w:rsidR="00153FC8" w:rsidRDefault="00575C92" w:rsidP="00575C92">
      <w:pPr>
        <w:pStyle w:val="Heading1"/>
      </w:pPr>
      <w:bookmarkStart w:id="5" w:name="_Toc124394066"/>
      <w:r>
        <w:lastRenderedPageBreak/>
        <w:t>Industry Analysis</w:t>
      </w:r>
      <w:bookmarkEnd w:id="5"/>
      <w:r>
        <w:t>/ Strategic Analysis.</w:t>
      </w:r>
    </w:p>
    <w:p w:rsidR="00153FC8" w:rsidRDefault="00575C92" w:rsidP="00575C92">
      <w:r>
        <w:t xml:space="preserve">Nike Company is from the sportswear Industry. </w:t>
      </w:r>
      <w:r w:rsidR="00153FC8" w:rsidRPr="00592EAA">
        <w:t>Talking about the products of the Nike organization</w:t>
      </w:r>
      <w:r w:rsidR="004A12FB" w:rsidRPr="00592EAA">
        <w:t>,</w:t>
      </w:r>
      <w:r w:rsidR="00153FC8" w:rsidRPr="00592EAA">
        <w:t xml:space="preserve"> they create a </w:t>
      </w:r>
      <w:r w:rsidR="004A12FB" w:rsidRPr="00592EAA">
        <w:t>wide</w:t>
      </w:r>
      <w:r w:rsidR="00153FC8" w:rsidRPr="00592EAA">
        <w:t xml:space="preserve"> variety of goods </w:t>
      </w:r>
      <w:r w:rsidR="004A12FB" w:rsidRPr="00592EAA">
        <w:t>that</w:t>
      </w:r>
      <w:r w:rsidR="00153FC8" w:rsidRPr="00592EAA">
        <w:t xml:space="preserve"> are differentiated into sports</w:t>
      </w:r>
      <w:r w:rsidR="004A12FB" w:rsidRPr="00592EAA">
        <w:t>-</w:t>
      </w:r>
      <w:r w:rsidR="00153FC8" w:rsidRPr="00592EAA">
        <w:t xml:space="preserve">related categories. They provide track shoes </w:t>
      </w:r>
      <w:r w:rsidR="004A12FB" w:rsidRPr="00592EAA">
        <w:t>that</w:t>
      </w:r>
      <w:r w:rsidR="00153FC8" w:rsidRPr="00592EAA">
        <w:t xml:space="preserve"> are meant to be made for running for Nike's earliest offerings to the customer. Since then</w:t>
      </w:r>
      <w:r w:rsidR="004A12FB" w:rsidRPr="00592EAA">
        <w:t>,</w:t>
      </w:r>
      <w:r w:rsidR="00153FC8" w:rsidRPr="00592EAA">
        <w:t xml:space="preserve"> the firm has been able to create and sell shoes for a variety of sports</w:t>
      </w:r>
      <w:r w:rsidR="004A12FB" w:rsidRPr="00592EAA">
        <w:t>,</w:t>
      </w:r>
      <w:r w:rsidR="00153FC8" w:rsidRPr="00592EAA">
        <w:t xml:space="preserve"> including basketball, cricket</w:t>
      </w:r>
      <w:r w:rsidR="004A12FB" w:rsidRPr="00592EAA">
        <w:t>,</w:t>
      </w:r>
      <w:r w:rsidR="00153FC8" w:rsidRPr="00592EAA">
        <w:t xml:space="preserve"> and hockey. In today's time</w:t>
      </w:r>
      <w:r w:rsidR="004A12FB" w:rsidRPr="00592EAA">
        <w:t>,</w:t>
      </w:r>
      <w:r w:rsidR="00153FC8" w:rsidRPr="00592EAA">
        <w:t xml:space="preserve"> Nike </w:t>
      </w:r>
      <w:r w:rsidR="004A12FB" w:rsidRPr="00592EAA">
        <w:t>provides</w:t>
      </w:r>
      <w:r w:rsidR="00153FC8" w:rsidRPr="00592EAA">
        <w:t xml:space="preserve"> a humongous variety of shoes to customers</w:t>
      </w:r>
      <w:r w:rsidR="004A12FB" w:rsidRPr="00592EAA">
        <w:t>,</w:t>
      </w:r>
      <w:r w:rsidR="00153FC8" w:rsidRPr="00592EAA">
        <w:t xml:space="preserve"> and they mainly focus on lighting the weight of the shoes so that customers can feel comfortable after wearing their shoes.</w:t>
      </w:r>
    </w:p>
    <w:p w:rsidR="001A3EDE" w:rsidRPr="00592EAA" w:rsidRDefault="001A3EDE" w:rsidP="00716138">
      <w:pPr>
        <w:ind w:firstLine="720"/>
      </w:pPr>
    </w:p>
    <w:p w:rsidR="001A3EDE" w:rsidRDefault="001A3EDE" w:rsidP="00716138">
      <w:pPr>
        <w:keepNext/>
        <w:jc w:val="center"/>
      </w:pPr>
      <w:r>
        <w:rPr>
          <w:noProof/>
          <w:lang w:val="en-US" w:eastAsia="en-US"/>
        </w:rPr>
        <w:drawing>
          <wp:inline distT="0" distB="0" distL="0" distR="0" wp14:anchorId="16333647" wp14:editId="45B60A06">
            <wp:extent cx="3362325" cy="2242250"/>
            <wp:effectExtent l="0" t="0" r="0" b="5715"/>
            <wp:docPr id="1" name="Picture 1" descr="Nike, Inc. | History &amp; Facts | Britannica">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ke, Inc. | History &amp; Facts | Britannic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65788" cy="2244559"/>
                    </a:xfrm>
                    <a:prstGeom prst="rect">
                      <a:avLst/>
                    </a:prstGeom>
                    <a:noFill/>
                    <a:ln>
                      <a:noFill/>
                    </a:ln>
                  </pic:spPr>
                </pic:pic>
              </a:graphicData>
            </a:graphic>
          </wp:inline>
        </w:drawing>
      </w:r>
    </w:p>
    <w:p w:rsidR="001A3EDE" w:rsidRDefault="001A3EDE" w:rsidP="00716138">
      <w:pPr>
        <w:pStyle w:val="Caption"/>
        <w:jc w:val="center"/>
      </w:pPr>
      <w:r>
        <w:t xml:space="preserve">Figure </w:t>
      </w:r>
      <w:r>
        <w:fldChar w:fldCharType="begin"/>
      </w:r>
      <w:r>
        <w:instrText xml:space="preserve"> SEQ Figure \* ARABIC </w:instrText>
      </w:r>
      <w:r>
        <w:fldChar w:fldCharType="separate"/>
      </w:r>
      <w:r w:rsidR="00B40961">
        <w:rPr>
          <w:noProof/>
        </w:rPr>
        <w:t>2</w:t>
      </w:r>
      <w:r>
        <w:fldChar w:fldCharType="end"/>
      </w:r>
      <w:r>
        <w:t>: Nike Logo</w:t>
      </w:r>
    </w:p>
    <w:p w:rsidR="001A3EDE" w:rsidRDefault="001A3EDE" w:rsidP="00716138">
      <w:pPr>
        <w:pStyle w:val="Caption"/>
        <w:jc w:val="center"/>
      </w:pPr>
      <w:r>
        <w:t>Source: Encyclopaedia Britannica</w:t>
      </w:r>
    </w:p>
    <w:p w:rsidR="001A3EDE" w:rsidRPr="00592EAA" w:rsidRDefault="001A3EDE" w:rsidP="00716138">
      <w:pPr>
        <w:ind w:firstLine="720"/>
      </w:pPr>
    </w:p>
    <w:p w:rsidR="00153FC8" w:rsidRPr="00592EAA" w:rsidRDefault="00153FC8" w:rsidP="00716138">
      <w:pPr>
        <w:ind w:firstLine="720"/>
      </w:pPr>
      <w:r w:rsidRPr="00592EAA">
        <w:t xml:space="preserve">One of the main strategies that the upper level of the organization uses is corporate social responsibilities which help the organization </w:t>
      </w:r>
      <w:r w:rsidR="00575C92" w:rsidRPr="00592EAA">
        <w:t>fulfi</w:t>
      </w:r>
      <w:r w:rsidR="00575C92">
        <w:t>l</w:t>
      </w:r>
      <w:r w:rsidRPr="00592EAA">
        <w:t xml:space="preserve"> </w:t>
      </w:r>
      <w:r w:rsidR="004A12FB" w:rsidRPr="00592EAA">
        <w:t>its</w:t>
      </w:r>
      <w:r w:rsidRPr="00592EAA">
        <w:t xml:space="preserve"> responsibilities towards society. When Nike was carrying out their operations in the year 2004, they felt that they </w:t>
      </w:r>
      <w:r w:rsidR="004A12FB" w:rsidRPr="00592EAA">
        <w:t>we</w:t>
      </w:r>
      <w:r w:rsidRPr="00592EAA">
        <w:t xml:space="preserve">re overcoming and neglecting the corporate responsibilities that have to be followed in the workplace. After </w:t>
      </w:r>
      <w:r w:rsidR="00575C92" w:rsidRPr="00592EAA">
        <w:t>analy</w:t>
      </w:r>
      <w:r w:rsidR="00575C92">
        <w:t>s</w:t>
      </w:r>
      <w:r w:rsidR="00575C92" w:rsidRPr="00592EAA">
        <w:t>ing</w:t>
      </w:r>
      <w:r w:rsidRPr="00592EAA">
        <w:t xml:space="preserve"> the impact</w:t>
      </w:r>
      <w:r w:rsidR="004A12FB" w:rsidRPr="00592EAA">
        <w:t>,</w:t>
      </w:r>
      <w:r w:rsidRPr="00592EAA">
        <w:t xml:space="preserve"> which was negative way then</w:t>
      </w:r>
      <w:r w:rsidR="004A12FB" w:rsidRPr="00592EAA">
        <w:t>,</w:t>
      </w:r>
      <w:r w:rsidRPr="00592EAA">
        <w:t xml:space="preserve"> the organization implements various types of corporate responsibilities. They bec</w:t>
      </w:r>
      <w:r w:rsidR="004A12FB" w:rsidRPr="00592EAA">
        <w:t>a</w:t>
      </w:r>
      <w:r w:rsidRPr="00592EAA">
        <w:t>me more concerned about the climate change that was being impacted by the industries</w:t>
      </w:r>
      <w:r w:rsidR="004A12FB" w:rsidRPr="00592EAA">
        <w:t>,</w:t>
      </w:r>
      <w:r w:rsidRPr="00592EAA">
        <w:t xml:space="preserve"> and therefore</w:t>
      </w:r>
      <w:r w:rsidR="004A12FB" w:rsidRPr="00592EAA">
        <w:t>,</w:t>
      </w:r>
      <w:r w:rsidRPr="00592EAA">
        <w:t xml:space="preserve"> Nike started to eliminate all those processes of production which cause harmful gases in the air. One of the main problems that organization realizes is that they </w:t>
      </w:r>
      <w:r w:rsidR="004A12FB" w:rsidRPr="00592EAA">
        <w:t>a</w:t>
      </w:r>
      <w:r w:rsidRPr="00592EAA">
        <w:t>re dependent upon the use of oil material and fossil fuel energy which extremely creates carbon emission in the year</w:t>
      </w:r>
      <w:r w:rsidR="004A12FB" w:rsidRPr="00592EAA">
        <w:t>,</w:t>
      </w:r>
      <w:r w:rsidRPr="00592EAA">
        <w:t xml:space="preserve"> which ultimately decreases the quality of the environment. Concerning this </w:t>
      </w:r>
      <w:r w:rsidRPr="00592EAA">
        <w:lastRenderedPageBreak/>
        <w:t>problem</w:t>
      </w:r>
      <w:r w:rsidR="004A12FB" w:rsidRPr="00592EAA">
        <w:t>,</w:t>
      </w:r>
      <w:r w:rsidRPr="00592EAA">
        <w:t xml:space="preserve"> the organization eliminates the use of fossil fuels</w:t>
      </w:r>
      <w:r w:rsidR="004A12FB" w:rsidRPr="00592EAA">
        <w:t>,</w:t>
      </w:r>
      <w:r w:rsidRPr="00592EAA">
        <w:t xml:space="preserve"> and apart from that</w:t>
      </w:r>
      <w:r w:rsidR="004A12FB" w:rsidRPr="00592EAA">
        <w:t>,</w:t>
      </w:r>
      <w:r w:rsidRPr="00592EAA">
        <w:t xml:space="preserve"> they implement the use of solar plates at the workplace through which they produce electricity and energy. Some of the major responsibilities that </w:t>
      </w:r>
      <w:r w:rsidR="004A12FB" w:rsidRPr="00592EAA">
        <w:t xml:space="preserve">the </w:t>
      </w:r>
      <w:r w:rsidRPr="00592EAA">
        <w:t>Nike brand carries out are mentioned below:</w:t>
      </w:r>
    </w:p>
    <w:p w:rsidR="00153FC8" w:rsidRPr="00592EAA" w:rsidRDefault="00153FC8" w:rsidP="00716138">
      <w:pPr>
        <w:ind w:firstLine="720"/>
      </w:pPr>
      <w:r w:rsidRPr="00592EAA">
        <w:rPr>
          <w:b/>
        </w:rPr>
        <w:t>Environmental corporate responsibility:</w:t>
      </w:r>
      <w:r w:rsidRPr="00592EAA">
        <w:t xml:space="preserve"> It can be referred to as the commitment of the organization regarding sustainability and friendly operations. In regards to the Nike organization</w:t>
      </w:r>
      <w:r w:rsidR="004A12FB" w:rsidRPr="00592EAA">
        <w:t>,</w:t>
      </w:r>
      <w:r w:rsidRPr="00592EAA">
        <w:t xml:space="preserve"> they have implemented various strategies to reduce carbon footprints and greenhouse gas emissions through sustainable operations. </w:t>
      </w:r>
      <w:r w:rsidR="004A12FB" w:rsidRPr="00592EAA">
        <w:t>In</w:t>
      </w:r>
      <w:r w:rsidRPr="00592EAA">
        <w:t xml:space="preserve"> the initial stages of the organization</w:t>
      </w:r>
      <w:r w:rsidR="004A12FB" w:rsidRPr="00592EAA">
        <w:t>,</w:t>
      </w:r>
      <w:r w:rsidRPr="00592EAA">
        <w:t xml:space="preserve"> they were using plastic at the workplace</w:t>
      </w:r>
      <w:r w:rsidR="004A12FB" w:rsidRPr="00592EAA">
        <w:t>,</w:t>
      </w:r>
      <w:r w:rsidRPr="00592EAA">
        <w:t xml:space="preserve"> but after </w:t>
      </w:r>
      <w:r w:rsidR="008A0E08" w:rsidRPr="00592EAA">
        <w:t>analy</w:t>
      </w:r>
      <w:r w:rsidR="00575C92">
        <w:t>z</w:t>
      </w:r>
      <w:r w:rsidR="008A0E08" w:rsidRPr="00592EAA">
        <w:t>ing</w:t>
      </w:r>
      <w:r w:rsidRPr="00592EAA">
        <w:t xml:space="preserve"> the negative impact of those</w:t>
      </w:r>
      <w:r w:rsidR="004A12FB" w:rsidRPr="00592EAA">
        <w:t>,</w:t>
      </w:r>
      <w:r w:rsidRPr="00592EAA">
        <w:t xml:space="preserve"> they implemented the use of paper bags and eliminate</w:t>
      </w:r>
      <w:r w:rsidR="004A12FB" w:rsidRPr="00592EAA">
        <w:t>d</w:t>
      </w:r>
      <w:r w:rsidRPr="00592EAA">
        <w:t xml:space="preserve"> plastic.</w:t>
      </w:r>
    </w:p>
    <w:p w:rsidR="00153FC8" w:rsidRPr="00592EAA" w:rsidRDefault="00153FC8" w:rsidP="00716138">
      <w:pPr>
        <w:ind w:firstLine="720"/>
      </w:pPr>
      <w:r w:rsidRPr="00592EAA">
        <w:rPr>
          <w:b/>
        </w:rPr>
        <w:t>Ethical right social responsibility:</w:t>
      </w:r>
      <w:r w:rsidRPr="00592EAA">
        <w:t xml:space="preserve"> These corporate responsibilities are undertaken by the Nike organization very seriously because they believe that ethical operations should be carried out at the workplace. It is one of the established shoe brands that </w:t>
      </w:r>
      <w:r w:rsidR="004A12FB" w:rsidRPr="00592EAA">
        <w:t>are</w:t>
      </w:r>
      <w:r w:rsidRPr="00592EAA">
        <w:t xml:space="preserve"> present across the globe</w:t>
      </w:r>
      <w:r w:rsidR="004A12FB" w:rsidRPr="00592EAA">
        <w:t>,</w:t>
      </w:r>
      <w:r w:rsidRPr="00592EAA">
        <w:t xml:space="preserve"> and therefore</w:t>
      </w:r>
      <w:r w:rsidR="004A12FB" w:rsidRPr="00592EAA">
        <w:t>,</w:t>
      </w:r>
      <w:r w:rsidRPr="00592EAA">
        <w:t xml:space="preserve"> they </w:t>
      </w:r>
      <w:r w:rsidR="004A12FB" w:rsidRPr="00592EAA">
        <w:t xml:space="preserve">are </w:t>
      </w:r>
      <w:r w:rsidRPr="00592EAA">
        <w:t xml:space="preserve">equal </w:t>
      </w:r>
      <w:r w:rsidR="004A12FB" w:rsidRPr="00592EAA">
        <w:t xml:space="preserve">to </w:t>
      </w:r>
      <w:r w:rsidRPr="00592EAA">
        <w:t>every person</w:t>
      </w:r>
      <w:r w:rsidR="003D316C" w:rsidRPr="00592EAA">
        <w:t xml:space="preserve"> (</w:t>
      </w:r>
      <w:r w:rsidR="003D316C" w:rsidRPr="00592EAA">
        <w:rPr>
          <w:color w:val="222222"/>
          <w:szCs w:val="24"/>
          <w:shd w:val="clear" w:color="auto" w:fill="FFFFFF"/>
        </w:rPr>
        <w:t>Nave and Ferreira, 2019)</w:t>
      </w:r>
      <w:r w:rsidRPr="00592EAA">
        <w:t>. They allow people from different backgrounds and cultures to work with them so that they can maintain good values at the workplace</w:t>
      </w:r>
      <w:r w:rsidR="004A12FB" w:rsidRPr="00592EAA">
        <w:t>,</w:t>
      </w:r>
      <w:r w:rsidRPr="00592EAA">
        <w:t xml:space="preserve"> and it also provides human rights to the individuals.</w:t>
      </w:r>
    </w:p>
    <w:p w:rsidR="00153FC8" w:rsidRPr="00592EAA" w:rsidRDefault="00153FC8" w:rsidP="00716138">
      <w:pPr>
        <w:ind w:firstLine="720"/>
      </w:pPr>
      <w:r w:rsidRPr="00592EAA">
        <w:rPr>
          <w:b/>
        </w:rPr>
        <w:t xml:space="preserve">Economic </w:t>
      </w:r>
      <w:r w:rsidR="004A12FB" w:rsidRPr="00592EAA">
        <w:rPr>
          <w:b/>
        </w:rPr>
        <w:t xml:space="preserve">and </w:t>
      </w:r>
      <w:r w:rsidRPr="00592EAA">
        <w:rPr>
          <w:b/>
        </w:rPr>
        <w:t>corporate responsibility:</w:t>
      </w:r>
      <w:r w:rsidRPr="00592EAA">
        <w:t xml:space="preserve"> These are the corporate responsibilities regarding financial support to the community. Please can be referred to as making the financial decision regarding the community welfare. In regards to Nike organization also carry out this corporate social responsibility by donating funds for the girls so that they can come up with unexpected and powerful force to help the community and the world. Now they are contributing to charity with the 1.37 billion dollar charitable gifts. Apart from that</w:t>
      </w:r>
      <w:r w:rsidR="004A12FB" w:rsidRPr="00592EAA">
        <w:t>,</w:t>
      </w:r>
      <w:r w:rsidRPr="00592EAA">
        <w:t xml:space="preserve"> they are also contributing to the growth of children across the world by supporting them in sports and exercise activities.</w:t>
      </w:r>
    </w:p>
    <w:p w:rsidR="00153FC8" w:rsidRPr="00592EAA" w:rsidRDefault="00153FC8" w:rsidP="00716138"/>
    <w:p w:rsidR="00153FC8" w:rsidRPr="00592EAA" w:rsidRDefault="00575C92" w:rsidP="00B94672">
      <w:pPr>
        <w:pStyle w:val="Heading1"/>
      </w:pPr>
      <w:bookmarkStart w:id="6" w:name="_Toc124394067"/>
      <w:r>
        <w:t>Key Success Factors of the Company</w:t>
      </w:r>
      <w:bookmarkEnd w:id="6"/>
    </w:p>
    <w:p w:rsidR="001A3EDE" w:rsidRDefault="00153FC8" w:rsidP="00716138">
      <w:pPr>
        <w:ind w:firstLine="720"/>
      </w:pPr>
      <w:r w:rsidRPr="00592EAA">
        <w:t>In comparison to rival brands like Reebok and Puma, Nike has shown to be highly strong. One of the main reasons is brand management because although charging more for the goods</w:t>
      </w:r>
      <w:r w:rsidR="004A12FB" w:rsidRPr="00592EAA">
        <w:t>,</w:t>
      </w:r>
      <w:r w:rsidRPr="00592EAA">
        <w:t xml:space="preserve"> </w:t>
      </w:r>
      <w:r w:rsidR="004A12FB" w:rsidRPr="00592EAA">
        <w:t>consumers are still</w:t>
      </w:r>
      <w:r w:rsidRPr="00592EAA">
        <w:t xml:space="preserve"> willing to pay more for their brands as they are associated with premium quality products that come in a variety of designs. Nike organization becomes able to grow its market across the world because of its strong brand and tough competition in the market. Apart from those</w:t>
      </w:r>
      <w:r w:rsidR="004A12FB" w:rsidRPr="00592EAA">
        <w:t>,</w:t>
      </w:r>
      <w:r w:rsidRPr="00592EAA">
        <w:t xml:space="preserve"> Nike prices are slightly higher than the other brands</w:t>
      </w:r>
      <w:r w:rsidR="004A12FB" w:rsidRPr="00592EAA">
        <w:t>,</w:t>
      </w:r>
      <w:r w:rsidRPr="00592EAA">
        <w:t xml:space="preserve"> but sales of Nike always remain </w:t>
      </w:r>
      <w:r w:rsidR="004A12FB" w:rsidRPr="00592EAA">
        <w:t>at</w:t>
      </w:r>
      <w:r w:rsidRPr="00592EAA">
        <w:t xml:space="preserve"> the top of the chart. Nike organization has a distinct advantage over its competitor. Giving consumers more value and providing high</w:t>
      </w:r>
      <w:r w:rsidR="004A12FB" w:rsidRPr="00592EAA">
        <w:t>-</w:t>
      </w:r>
      <w:r w:rsidRPr="00592EAA">
        <w:t xml:space="preserve">quality items are two ways to do this. The business has developed better </w:t>
      </w:r>
      <w:r w:rsidRPr="00592EAA">
        <w:lastRenderedPageBreak/>
        <w:t xml:space="preserve">value than its rivals. </w:t>
      </w:r>
      <w:r w:rsidR="00575C92">
        <w:t>T</w:t>
      </w:r>
      <w:r w:rsidRPr="00592EAA">
        <w:t>o give tough competition</w:t>
      </w:r>
      <w:r w:rsidR="004A12FB" w:rsidRPr="00592EAA">
        <w:t>,</w:t>
      </w:r>
      <w:r w:rsidRPr="00592EAA">
        <w:t xml:space="preserve"> </w:t>
      </w:r>
      <w:r w:rsidR="004A12FB" w:rsidRPr="00592EAA">
        <w:t xml:space="preserve">and </w:t>
      </w:r>
      <w:r w:rsidRPr="00592EAA">
        <w:t>cut</w:t>
      </w:r>
      <w:r w:rsidR="004A12FB" w:rsidRPr="00592EAA">
        <w:t>-</w:t>
      </w:r>
      <w:r w:rsidRPr="00592EAA">
        <w:t>throat competition to the competitors in the market</w:t>
      </w:r>
      <w:r w:rsidR="004A12FB" w:rsidRPr="00592EAA">
        <w:t>,</w:t>
      </w:r>
      <w:r w:rsidRPr="00592EAA">
        <w:t xml:space="preserve"> they use various types of strategies and theories</w:t>
      </w:r>
      <w:r w:rsidR="004A12FB" w:rsidRPr="00592EAA">
        <w:t>,</w:t>
      </w:r>
      <w:r w:rsidRPr="00592EAA">
        <w:t xml:space="preserve"> and one of the main strategies they use </w:t>
      </w:r>
      <w:r w:rsidR="004A12FB" w:rsidRPr="00592EAA">
        <w:t>is</w:t>
      </w:r>
      <w:r w:rsidRPr="00592EAA">
        <w:t xml:space="preserve"> porter's tactics </w:t>
      </w:r>
      <w:r w:rsidR="004A12FB" w:rsidRPr="00592EAA">
        <w:t>which</w:t>
      </w:r>
      <w:r w:rsidRPr="00592EAA">
        <w:t xml:space="preserve"> are helpful for competitive advantage. </w:t>
      </w:r>
    </w:p>
    <w:p w:rsidR="001A3EDE" w:rsidRDefault="001A3EDE" w:rsidP="00716138">
      <w:pPr>
        <w:keepNext/>
        <w:ind w:firstLine="720"/>
      </w:pPr>
      <w:r>
        <w:rPr>
          <w:noProof/>
          <w:lang w:val="en-US" w:eastAsia="en-US"/>
        </w:rPr>
        <w:drawing>
          <wp:inline distT="0" distB="0" distL="0" distR="0">
            <wp:extent cx="5238750" cy="3340735"/>
            <wp:effectExtent l="0" t="0" r="0" b="0"/>
            <wp:docPr id="3" name="Picture 3" descr="Competitive Advantage Examples to Boost Sales 2022 - sixad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etitive Advantage Examples to Boost Sales 2022 - sixad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38882" cy="3340819"/>
                    </a:xfrm>
                    <a:prstGeom prst="rect">
                      <a:avLst/>
                    </a:prstGeom>
                    <a:noFill/>
                    <a:ln>
                      <a:noFill/>
                    </a:ln>
                  </pic:spPr>
                </pic:pic>
              </a:graphicData>
            </a:graphic>
          </wp:inline>
        </w:drawing>
      </w:r>
    </w:p>
    <w:p w:rsidR="001A3EDE" w:rsidRDefault="001A3EDE" w:rsidP="00716138">
      <w:pPr>
        <w:pStyle w:val="Caption"/>
        <w:jc w:val="center"/>
      </w:pPr>
      <w:r>
        <w:t xml:space="preserve">Figure </w:t>
      </w:r>
      <w:r>
        <w:fldChar w:fldCharType="begin"/>
      </w:r>
      <w:r>
        <w:instrText xml:space="preserve"> SEQ Figure \* ARABIC </w:instrText>
      </w:r>
      <w:r>
        <w:fldChar w:fldCharType="separate"/>
      </w:r>
      <w:r w:rsidR="00B40961">
        <w:rPr>
          <w:noProof/>
        </w:rPr>
        <w:t>3</w:t>
      </w:r>
      <w:r>
        <w:fldChar w:fldCharType="end"/>
      </w:r>
      <w:r>
        <w:t xml:space="preserve"> Porter's Generic Model for competitive advantage</w:t>
      </w:r>
    </w:p>
    <w:p w:rsidR="001A3EDE" w:rsidRDefault="001A3EDE" w:rsidP="00716138">
      <w:pPr>
        <w:pStyle w:val="Caption"/>
        <w:jc w:val="center"/>
      </w:pPr>
      <w:r>
        <w:t>Source: Six</w:t>
      </w:r>
      <w:r w:rsidR="00575C92">
        <w:t xml:space="preserve"> </w:t>
      </w:r>
      <w:r>
        <w:t>ads</w:t>
      </w:r>
    </w:p>
    <w:p w:rsidR="00153FC8" w:rsidRPr="00592EAA" w:rsidRDefault="00153FC8" w:rsidP="00716138">
      <w:pPr>
        <w:ind w:firstLine="720"/>
      </w:pPr>
      <w:r w:rsidRPr="00592EAA">
        <w:t>The upper level of the management department uses porter's generic competitive strategies to stay ahead of their competition in the market. This strategic management method is mentioned below:</w:t>
      </w:r>
    </w:p>
    <w:p w:rsidR="00153FC8" w:rsidRPr="00592EAA" w:rsidRDefault="00153FC8" w:rsidP="00716138">
      <w:pPr>
        <w:ind w:firstLine="720"/>
      </w:pPr>
      <w:r w:rsidRPr="00592EAA">
        <w:rPr>
          <w:b/>
        </w:rPr>
        <w:t>Cost leadership:</w:t>
      </w:r>
      <w:r w:rsidRPr="00592EAA">
        <w:t xml:space="preserve"> It is the first point of this model in which organizations mainly focus on reducing the cost of the production process through which they can set up the prices for their products and services lower than the market price. There are very sources from which raw material</w:t>
      </w:r>
      <w:r w:rsidR="004A12FB" w:rsidRPr="00592EAA">
        <w:t>s</w:t>
      </w:r>
      <w:r w:rsidRPr="00592EAA">
        <w:t xml:space="preserve"> </w:t>
      </w:r>
      <w:r w:rsidR="004A12FB" w:rsidRPr="00592EAA">
        <w:t>are</w:t>
      </w:r>
      <w:r w:rsidRPr="00592EAA">
        <w:t xml:space="preserve"> being bought at the workplace. Relation to Nike organization </w:t>
      </w:r>
      <w:r w:rsidR="004A12FB" w:rsidRPr="00592EAA">
        <w:t>faces</w:t>
      </w:r>
      <w:r w:rsidRPr="00592EAA">
        <w:t xml:space="preserve"> high cost</w:t>
      </w:r>
      <w:r w:rsidR="004A12FB" w:rsidRPr="00592EAA">
        <w:t>s</w:t>
      </w:r>
      <w:r w:rsidRPr="00592EAA">
        <w:t xml:space="preserve"> in the initial stages of their product</w:t>
      </w:r>
      <w:r w:rsidR="004A12FB" w:rsidRPr="00592EAA">
        <w:t>s,</w:t>
      </w:r>
      <w:r w:rsidRPr="00592EAA">
        <w:t xml:space="preserve"> but after some</w:t>
      </w:r>
      <w:r w:rsidR="004A12FB" w:rsidRPr="00592EAA">
        <w:t xml:space="preserve"> </w:t>
      </w:r>
      <w:r w:rsidRPr="00592EAA">
        <w:t>time</w:t>
      </w:r>
      <w:r w:rsidR="004A12FB" w:rsidRPr="00592EAA">
        <w:t>,</w:t>
      </w:r>
      <w:r w:rsidRPr="00592EAA">
        <w:t xml:space="preserve"> they analyze the points from which they can cut down the cost of production and raw material</w:t>
      </w:r>
      <w:r w:rsidR="000725D5" w:rsidRPr="00592EAA">
        <w:t xml:space="preserve"> (</w:t>
      </w:r>
      <w:r w:rsidR="000725D5" w:rsidRPr="00592EAA">
        <w:rPr>
          <w:color w:val="222222"/>
          <w:szCs w:val="24"/>
          <w:shd w:val="clear" w:color="auto" w:fill="FFFFFF"/>
        </w:rPr>
        <w:t>Dagnino, Picone</w:t>
      </w:r>
      <w:r w:rsidR="004A12FB" w:rsidRPr="00592EAA">
        <w:rPr>
          <w:color w:val="222222"/>
          <w:szCs w:val="24"/>
          <w:shd w:val="clear" w:color="auto" w:fill="FFFFFF"/>
        </w:rPr>
        <w:t>,</w:t>
      </w:r>
      <w:r w:rsidR="000725D5" w:rsidRPr="00592EAA">
        <w:rPr>
          <w:color w:val="222222"/>
          <w:szCs w:val="24"/>
          <w:shd w:val="clear" w:color="auto" w:fill="FFFFFF"/>
        </w:rPr>
        <w:t xml:space="preserve"> and Ferrigno, 2021)</w:t>
      </w:r>
      <w:r w:rsidRPr="00592EAA">
        <w:t>. In today's time</w:t>
      </w:r>
      <w:r w:rsidR="004A12FB" w:rsidRPr="00592EAA">
        <w:t>,</w:t>
      </w:r>
      <w:r w:rsidRPr="00592EAA">
        <w:t xml:space="preserve"> they have collaborat</w:t>
      </w:r>
      <w:r w:rsidR="004A12FB" w:rsidRPr="00592EAA">
        <w:t>ed</w:t>
      </w:r>
      <w:r w:rsidRPr="00592EAA">
        <w:t xml:space="preserve"> with different kinds of suppliers who sell raw material</w:t>
      </w:r>
      <w:r w:rsidR="004A12FB" w:rsidRPr="00592EAA">
        <w:t>s</w:t>
      </w:r>
      <w:r w:rsidRPr="00592EAA">
        <w:t xml:space="preserve"> to Nike at very reasonable prices. According to the cost</w:t>
      </w:r>
      <w:r w:rsidR="004A12FB" w:rsidRPr="00592EAA">
        <w:t>,</w:t>
      </w:r>
      <w:r w:rsidRPr="00592EAA">
        <w:t xml:space="preserve"> they set up the prices of their shoe products. They mainly believe in cutting down unnecessary cost</w:t>
      </w:r>
      <w:r w:rsidR="004A12FB" w:rsidRPr="00592EAA">
        <w:t>s</w:t>
      </w:r>
      <w:r w:rsidRPr="00592EAA">
        <w:t xml:space="preserve"> in the production process</w:t>
      </w:r>
      <w:r w:rsidR="004A12FB" w:rsidRPr="00592EAA">
        <w:t>,</w:t>
      </w:r>
      <w:r w:rsidRPr="00592EAA">
        <w:t xml:space="preserve"> which helps them to give tough competition.</w:t>
      </w:r>
    </w:p>
    <w:p w:rsidR="00153FC8" w:rsidRPr="00592EAA" w:rsidRDefault="00153FC8" w:rsidP="00716138">
      <w:pPr>
        <w:ind w:firstLine="720"/>
      </w:pPr>
      <w:r w:rsidRPr="00592EAA">
        <w:rPr>
          <w:b/>
        </w:rPr>
        <w:lastRenderedPageBreak/>
        <w:t>Differentiation:</w:t>
      </w:r>
      <w:r w:rsidRPr="00592EAA">
        <w:t xml:space="preserve"> It is the second part of the model in which organizations in the industry focus on producing more valuable products for the buyers. The production department of the organization put</w:t>
      </w:r>
      <w:r w:rsidR="004A12FB" w:rsidRPr="00592EAA">
        <w:t>s</w:t>
      </w:r>
      <w:r w:rsidRPr="00592EAA">
        <w:t xml:space="preserve"> so much </w:t>
      </w:r>
      <w:r w:rsidR="004A12FB" w:rsidRPr="00592EAA">
        <w:t xml:space="preserve">more </w:t>
      </w:r>
      <w:r w:rsidRPr="00592EAA">
        <w:t xml:space="preserve">effort </w:t>
      </w:r>
      <w:r w:rsidR="004A12FB" w:rsidRPr="00592EAA">
        <w:t>into producing</w:t>
      </w:r>
      <w:r w:rsidRPr="00592EAA">
        <w:t xml:space="preserve"> unique products than the market so that the needs of the customers can be satisfied to a great extent. In regards to the Nike organization</w:t>
      </w:r>
      <w:r w:rsidR="004A12FB" w:rsidRPr="00592EAA">
        <w:t>,</w:t>
      </w:r>
      <w:r w:rsidRPr="00592EAA">
        <w:t xml:space="preserve"> the key innovative new shoe products according to the wants of the customers through which they stand out from their competition and which helps them to stay strong in the market.</w:t>
      </w:r>
    </w:p>
    <w:p w:rsidR="00153FC8" w:rsidRPr="00592EAA" w:rsidRDefault="00153FC8" w:rsidP="00716138">
      <w:pPr>
        <w:ind w:firstLine="720"/>
      </w:pPr>
      <w:r w:rsidRPr="00592EAA">
        <w:rPr>
          <w:b/>
        </w:rPr>
        <w:t>Focus:</w:t>
      </w:r>
      <w:r w:rsidRPr="00592EAA">
        <w:t xml:space="preserve"> </w:t>
      </w:r>
      <w:r w:rsidR="004A12FB" w:rsidRPr="00592EAA">
        <w:t>At</w:t>
      </w:r>
      <w:r w:rsidRPr="00592EAA">
        <w:t xml:space="preserve"> this point of the model organization particularly target</w:t>
      </w:r>
      <w:r w:rsidR="004A12FB" w:rsidRPr="00592EAA">
        <w:t>s</w:t>
      </w:r>
      <w:r w:rsidRPr="00592EAA">
        <w:t xml:space="preserve"> </w:t>
      </w:r>
      <w:r w:rsidR="004A12FB" w:rsidRPr="00592EAA">
        <w:t xml:space="preserve">a </w:t>
      </w:r>
      <w:r w:rsidRPr="00592EAA">
        <w:t xml:space="preserve">specific group of customers to whom they want to sell their products. In regards to the upper level of Nike organization, they effectively carry out the research and development programs for their potential customers to whom they promote their shoe product. This point of the analysis facilitates the organization to increase </w:t>
      </w:r>
      <w:r w:rsidR="004A12FB" w:rsidRPr="00592EAA">
        <w:t>its</w:t>
      </w:r>
      <w:r w:rsidRPr="00592EAA">
        <w:t xml:space="preserve"> sales by giving cut</w:t>
      </w:r>
      <w:r w:rsidR="004A12FB" w:rsidRPr="00592EAA">
        <w:t>-</w:t>
      </w:r>
      <w:r w:rsidRPr="00592EAA">
        <w:t>throat competition in the market.</w:t>
      </w:r>
    </w:p>
    <w:p w:rsidR="00153FC8" w:rsidRPr="00592EAA" w:rsidRDefault="00153FC8" w:rsidP="00716138"/>
    <w:p w:rsidR="00153FC8" w:rsidRPr="00592EAA" w:rsidRDefault="00153FC8" w:rsidP="00575C92">
      <w:pPr>
        <w:pStyle w:val="Heading2"/>
      </w:pPr>
      <w:bookmarkStart w:id="7" w:name="_Toc122433351"/>
      <w:bookmarkStart w:id="8" w:name="_Toc124394068"/>
      <w:r w:rsidRPr="00592EAA">
        <w:t>M</w:t>
      </w:r>
      <w:r w:rsidR="00575C92">
        <w:t>arketing</w:t>
      </w:r>
      <w:r w:rsidRPr="00592EAA">
        <w:t xml:space="preserve"> E</w:t>
      </w:r>
      <w:bookmarkEnd w:id="7"/>
      <w:r w:rsidR="00575C92">
        <w:t>nvironment</w:t>
      </w:r>
      <w:bookmarkEnd w:id="8"/>
    </w:p>
    <w:p w:rsidR="00153FC8" w:rsidRPr="00592EAA" w:rsidRDefault="00153FC8" w:rsidP="00716138">
      <w:pPr>
        <w:ind w:firstLine="720"/>
      </w:pPr>
      <w:r w:rsidRPr="00592EAA">
        <w:t xml:space="preserve">Nike's marketing approach is a key component </w:t>
      </w:r>
      <w:r w:rsidR="004A12FB" w:rsidRPr="00592EAA">
        <w:t>of</w:t>
      </w:r>
      <w:r w:rsidRPr="00592EAA">
        <w:t xml:space="preserve"> its success. Through various kinds of </w:t>
      </w:r>
      <w:r w:rsidR="004E2C5F" w:rsidRPr="00592EAA">
        <w:t>advertising,</w:t>
      </w:r>
      <w:r w:rsidRPr="00592EAA">
        <w:t xml:space="preserve"> it has persuaded consumers to "just do it</w:t>
      </w:r>
      <w:r w:rsidR="004A12FB" w:rsidRPr="00592EAA">
        <w:t>."</w:t>
      </w:r>
      <w:r w:rsidRPr="00592EAA">
        <w:t xml:space="preserve"> Nike has collaborated with </w:t>
      </w:r>
      <w:r w:rsidR="004E2C5F" w:rsidRPr="00592EAA">
        <w:t>well-known</w:t>
      </w:r>
      <w:r w:rsidRPr="00592EAA">
        <w:t xml:space="preserve"> athletes through sponsorship deals. It contains a lot of marketing components</w:t>
      </w:r>
      <w:r w:rsidR="004A12FB" w:rsidRPr="00592EAA">
        <w:t>,</w:t>
      </w:r>
      <w:r w:rsidRPr="00592EAA">
        <w:t xml:space="preserve"> like television advertising. Various types of advertisements have been done by the Nike organization</w:t>
      </w:r>
      <w:r w:rsidR="004A12FB" w:rsidRPr="00592EAA">
        <w:t>,</w:t>
      </w:r>
      <w:r w:rsidRPr="00592EAA">
        <w:t xml:space="preserve"> and the first advertisement that they have done is at </w:t>
      </w:r>
      <w:r w:rsidR="004A12FB" w:rsidRPr="00592EAA">
        <w:t xml:space="preserve">a </w:t>
      </w:r>
      <w:r w:rsidRPr="00592EAA">
        <w:t xml:space="preserve">marathon in New York. Nike organizations carry out the advertisement process by giving clothing products such as t-shirt shorts to the athletes. One of the major marketing environments they have captured </w:t>
      </w:r>
      <w:r w:rsidR="004A12FB" w:rsidRPr="00592EAA">
        <w:t xml:space="preserve">is </w:t>
      </w:r>
      <w:r w:rsidRPr="00592EAA">
        <w:t>by collaborating with Michael Jordan</w:t>
      </w:r>
      <w:r w:rsidR="004A12FB" w:rsidRPr="00592EAA">
        <w:t>,</w:t>
      </w:r>
      <w:r w:rsidRPr="00592EAA">
        <w:t xml:space="preserve"> who is a great basketball player. The advertisement done with him has increased the sales of Nike to a very great extent. Till now with Michael Jordan helped the Nike Organization to generate enough revenue.</w:t>
      </w:r>
    </w:p>
    <w:p w:rsidR="00153FC8" w:rsidRPr="00592EAA" w:rsidRDefault="00153FC8" w:rsidP="00716138">
      <w:pPr>
        <w:ind w:firstLine="720"/>
      </w:pPr>
      <w:r w:rsidRPr="00592EAA">
        <w:t>Apart from that</w:t>
      </w:r>
      <w:r w:rsidR="004A12FB" w:rsidRPr="00592EAA">
        <w:t>,</w:t>
      </w:r>
      <w:r w:rsidRPr="00592EAA">
        <w:t xml:space="preserve"> Nike had to compete fiercely in the market with the businesses like Adidas and Reebok that offer similar goods. Reebok has </w:t>
      </w:r>
      <w:r w:rsidR="00575C92">
        <w:t>a large female customer base</w:t>
      </w:r>
      <w:r w:rsidRPr="00592EAA">
        <w:t xml:space="preserve"> </w:t>
      </w:r>
      <w:r w:rsidR="004A12FB" w:rsidRPr="00592EAA">
        <w:t xml:space="preserve">but </w:t>
      </w:r>
      <w:r w:rsidRPr="00592EAA">
        <w:t>when compared to Nike</w:t>
      </w:r>
      <w:r w:rsidR="004A12FB" w:rsidRPr="00592EAA">
        <w:t>,</w:t>
      </w:r>
      <w:r w:rsidRPr="00592EAA">
        <w:t xml:space="preserve"> it often shortens with the marketing strategies. </w:t>
      </w:r>
      <w:r w:rsidR="00575C92">
        <w:t>T</w:t>
      </w:r>
      <w:r w:rsidRPr="00592EAA">
        <w:t xml:space="preserve">o </w:t>
      </w:r>
      <w:r w:rsidR="0043356B" w:rsidRPr="00592EAA">
        <w:t>analy</w:t>
      </w:r>
      <w:r w:rsidR="004A12FB" w:rsidRPr="00592EAA">
        <w:t>z</w:t>
      </w:r>
      <w:r w:rsidR="0043356B" w:rsidRPr="00592EAA">
        <w:t>e</w:t>
      </w:r>
      <w:r w:rsidRPr="00592EAA">
        <w:t xml:space="preserve"> the marketing environment in the shoe industry</w:t>
      </w:r>
      <w:r w:rsidR="004A12FB" w:rsidRPr="00592EAA">
        <w:t>,</w:t>
      </w:r>
      <w:r w:rsidRPr="00592EAA">
        <w:t xml:space="preserve"> the upper level of the organization is considering the use of </w:t>
      </w:r>
      <w:r w:rsidR="004A12FB" w:rsidRPr="00592EAA">
        <w:t xml:space="preserve">the </w:t>
      </w:r>
      <w:r w:rsidRPr="00592EAA">
        <w:t xml:space="preserve">five forces model of competition. They have </w:t>
      </w:r>
      <w:r w:rsidR="0043356B" w:rsidRPr="00592EAA">
        <w:t>considered</w:t>
      </w:r>
      <w:r w:rsidRPr="00592EAA">
        <w:t xml:space="preserve"> the different aspects of this model through which they become able to </w:t>
      </w:r>
      <w:r w:rsidR="0043356B" w:rsidRPr="00592EAA">
        <w:t>analy</w:t>
      </w:r>
      <w:r w:rsidR="004A12FB" w:rsidRPr="00592EAA">
        <w:t>z</w:t>
      </w:r>
      <w:r w:rsidR="0043356B" w:rsidRPr="00592EAA">
        <w:t>e</w:t>
      </w:r>
      <w:r w:rsidRPr="00592EAA">
        <w:t xml:space="preserve"> the </w:t>
      </w:r>
      <w:r w:rsidR="0043356B" w:rsidRPr="00592EAA">
        <w:t>industries</w:t>
      </w:r>
      <w:r w:rsidR="004A12FB" w:rsidRPr="00592EAA">
        <w:t>'</w:t>
      </w:r>
      <w:r w:rsidRPr="00592EAA">
        <w:t xml:space="preserve"> structure and how they can deal with the external forces that affect the business. Implement various kinds of strategies to stay in the competition because the marketing environment is very challenging for the organization as there are very types of competitors present in the market.</w:t>
      </w:r>
    </w:p>
    <w:p w:rsidR="00F22017" w:rsidRPr="00592EAA" w:rsidRDefault="00153FC8" w:rsidP="00716138">
      <w:pPr>
        <w:ind w:firstLine="720"/>
      </w:pPr>
      <w:r w:rsidRPr="00592EAA">
        <w:lastRenderedPageBreak/>
        <w:t>The Nike organization has put various types of efforts to balance its production and cost through which they can minimize the power of buyers to bargain with the company</w:t>
      </w:r>
      <w:sdt>
        <w:sdtPr>
          <w:id w:val="-308948385"/>
          <w:citation/>
        </w:sdtPr>
        <w:sdtEndPr/>
        <w:sdtContent>
          <w:r w:rsidR="007123B3">
            <w:fldChar w:fldCharType="begin"/>
          </w:r>
          <w:r w:rsidR="007123B3">
            <w:rPr>
              <w:lang w:val="en-US"/>
            </w:rPr>
            <w:instrText xml:space="preserve"> CITATION Ans18 \l 1033 </w:instrText>
          </w:r>
          <w:r w:rsidR="007123B3">
            <w:fldChar w:fldCharType="separate"/>
          </w:r>
          <w:r w:rsidR="007123B3">
            <w:rPr>
              <w:noProof/>
              <w:lang w:val="en-US"/>
            </w:rPr>
            <w:t xml:space="preserve"> </w:t>
          </w:r>
          <w:r w:rsidR="007123B3" w:rsidRPr="007123B3">
            <w:rPr>
              <w:noProof/>
              <w:lang w:val="en-US"/>
            </w:rPr>
            <w:t>(Ansoff, et al., 2018)</w:t>
          </w:r>
          <w:r w:rsidR="007123B3">
            <w:fldChar w:fldCharType="end"/>
          </w:r>
        </w:sdtContent>
      </w:sdt>
      <w:r w:rsidRPr="00592EAA">
        <w:t>. The administrative level of the organization has made effective relationships with the suppliers through which they do not manipulate the prices of raw material</w:t>
      </w:r>
      <w:r w:rsidR="004A12FB" w:rsidRPr="00592EAA">
        <w:t>s,</w:t>
      </w:r>
      <w:r w:rsidRPr="00592EAA">
        <w:t xml:space="preserve"> and when they increase the raw material prices in </w:t>
      </w:r>
      <w:r w:rsidR="0043356B" w:rsidRPr="00592EAA">
        <w:t>advance,</w:t>
      </w:r>
      <w:r w:rsidRPr="00592EAA">
        <w:t xml:space="preserve"> they inform the management regarding the prices through which they can accordingly make plans and policies of the financial resources. These types of theories are being applied by the Nike Organization to stay ahead in the competition and to effectively </w:t>
      </w:r>
      <w:r w:rsidR="0043356B" w:rsidRPr="00592EAA">
        <w:t>analy</w:t>
      </w:r>
      <w:r w:rsidR="004A12FB" w:rsidRPr="00592EAA">
        <w:t>z</w:t>
      </w:r>
      <w:r w:rsidR="0043356B" w:rsidRPr="00592EAA">
        <w:t>e</w:t>
      </w:r>
      <w:r w:rsidRPr="00592EAA">
        <w:t xml:space="preserve"> the environment of the market.</w:t>
      </w:r>
    </w:p>
    <w:p w:rsidR="004A12FB" w:rsidRDefault="004A12FB" w:rsidP="00716138"/>
    <w:p w:rsidR="00575C92" w:rsidRPr="00592EAA" w:rsidRDefault="00575C92" w:rsidP="00575C92">
      <w:pPr>
        <w:pStyle w:val="Heading1"/>
      </w:pPr>
      <w:bookmarkStart w:id="9" w:name="_Toc124394069"/>
      <w:r>
        <w:t>Strategic Issues</w:t>
      </w:r>
      <w:bookmarkEnd w:id="9"/>
    </w:p>
    <w:p w:rsidR="00190881" w:rsidRPr="00592EAA" w:rsidRDefault="0065038E" w:rsidP="00716138">
      <w:pPr>
        <w:ind w:firstLine="576"/>
        <w:rPr>
          <w:lang w:val="en-US" w:eastAsia="en-US"/>
        </w:rPr>
      </w:pPr>
      <w:r w:rsidRPr="00592EAA">
        <w:rPr>
          <w:lang w:val="en-US" w:eastAsia="en-US"/>
        </w:rPr>
        <w:t xml:space="preserve">Superior performance refers to the </w:t>
      </w:r>
      <w:r w:rsidR="005867E4" w:rsidRPr="00592EAA">
        <w:rPr>
          <w:lang w:val="en-US" w:eastAsia="en-US"/>
        </w:rPr>
        <w:t xml:space="preserve">process of </w:t>
      </w:r>
      <w:r w:rsidR="00AC37DF" w:rsidRPr="00592EAA">
        <w:rPr>
          <w:lang w:val="en-US" w:eastAsia="en-US"/>
        </w:rPr>
        <w:t xml:space="preserve">recognizing the level </w:t>
      </w:r>
      <w:r w:rsidR="008D5432" w:rsidRPr="00592EAA">
        <w:rPr>
          <w:lang w:val="en-US" w:eastAsia="en-US"/>
        </w:rPr>
        <w:t xml:space="preserve">above </w:t>
      </w:r>
      <w:r w:rsidR="00E2543C" w:rsidRPr="00592EAA">
        <w:rPr>
          <w:lang w:val="en-US" w:eastAsia="en-US"/>
        </w:rPr>
        <w:t xml:space="preserve">the standards. </w:t>
      </w:r>
      <w:r w:rsidR="00575C92">
        <w:rPr>
          <w:lang w:val="en-US" w:eastAsia="en-US"/>
        </w:rPr>
        <w:t>T</w:t>
      </w:r>
      <w:r w:rsidR="00E10957" w:rsidRPr="00592EAA">
        <w:rPr>
          <w:lang w:val="en-US" w:eastAsia="en-US"/>
        </w:rPr>
        <w:t>o achieve superior performance</w:t>
      </w:r>
      <w:r w:rsidR="004A12FB" w:rsidRPr="00592EAA">
        <w:rPr>
          <w:lang w:val="en-US" w:eastAsia="en-US"/>
        </w:rPr>
        <w:t>,</w:t>
      </w:r>
      <w:r w:rsidR="00E10957" w:rsidRPr="00592EAA">
        <w:rPr>
          <w:lang w:val="en-US" w:eastAsia="en-US"/>
        </w:rPr>
        <w:t xml:space="preserve"> Nike </w:t>
      </w:r>
      <w:r w:rsidR="000624B7" w:rsidRPr="00592EAA">
        <w:rPr>
          <w:lang w:val="en-US" w:eastAsia="en-US"/>
        </w:rPr>
        <w:t xml:space="preserve">has </w:t>
      </w:r>
      <w:r w:rsidR="00190881" w:rsidRPr="00592EAA">
        <w:rPr>
          <w:lang w:val="en-US" w:eastAsia="en-US"/>
        </w:rPr>
        <w:t>facilitate</w:t>
      </w:r>
      <w:r w:rsidR="004A12FB" w:rsidRPr="00592EAA">
        <w:rPr>
          <w:lang w:val="en-US" w:eastAsia="en-US"/>
        </w:rPr>
        <w:t>d</w:t>
      </w:r>
      <w:r w:rsidR="0054442B" w:rsidRPr="00592EAA">
        <w:rPr>
          <w:lang w:val="en-US" w:eastAsia="en-US"/>
        </w:rPr>
        <w:t xml:space="preserve"> training and development session</w:t>
      </w:r>
      <w:r w:rsidR="004A12FB" w:rsidRPr="00592EAA">
        <w:rPr>
          <w:lang w:val="en-US" w:eastAsia="en-US"/>
        </w:rPr>
        <w:t>s</w:t>
      </w:r>
      <w:r w:rsidR="0054442B" w:rsidRPr="00592EAA">
        <w:rPr>
          <w:lang w:val="en-US" w:eastAsia="en-US"/>
        </w:rPr>
        <w:t xml:space="preserve"> for the </w:t>
      </w:r>
      <w:r w:rsidR="00BE413A" w:rsidRPr="00592EAA">
        <w:rPr>
          <w:lang w:val="en-US" w:eastAsia="en-US"/>
        </w:rPr>
        <w:t>employee. This</w:t>
      </w:r>
      <w:r w:rsidR="00483A41" w:rsidRPr="00592EAA">
        <w:rPr>
          <w:lang w:val="en-US" w:eastAsia="en-US"/>
        </w:rPr>
        <w:t xml:space="preserve"> has helped the company in </w:t>
      </w:r>
      <w:r w:rsidR="004A12FB" w:rsidRPr="00592EAA">
        <w:rPr>
          <w:lang w:val="en-US" w:eastAsia="en-US"/>
        </w:rPr>
        <w:t xml:space="preserve">the </w:t>
      </w:r>
      <w:r w:rsidR="00BE413A" w:rsidRPr="00592EAA">
        <w:rPr>
          <w:lang w:val="en-US" w:eastAsia="en-US"/>
        </w:rPr>
        <w:t>attainment</w:t>
      </w:r>
      <w:r w:rsidR="00483A41" w:rsidRPr="00592EAA">
        <w:rPr>
          <w:lang w:val="en-US" w:eastAsia="en-US"/>
        </w:rPr>
        <w:t xml:space="preserve"> of </w:t>
      </w:r>
      <w:r w:rsidR="00BE413A" w:rsidRPr="00592EAA">
        <w:rPr>
          <w:lang w:val="en-US" w:eastAsia="en-US"/>
        </w:rPr>
        <w:t>organizational</w:t>
      </w:r>
      <w:r w:rsidR="00483A41" w:rsidRPr="00592EAA">
        <w:rPr>
          <w:lang w:val="en-US" w:eastAsia="en-US"/>
        </w:rPr>
        <w:t xml:space="preserve"> goals and objectives.</w:t>
      </w:r>
      <w:r w:rsidR="00BE413A" w:rsidRPr="00592EAA">
        <w:rPr>
          <w:lang w:val="en-US" w:eastAsia="en-US"/>
        </w:rPr>
        <w:t xml:space="preserve"> From the case study</w:t>
      </w:r>
      <w:r w:rsidR="004A12FB" w:rsidRPr="00592EAA">
        <w:rPr>
          <w:lang w:val="en-US" w:eastAsia="en-US"/>
        </w:rPr>
        <w:t>,</w:t>
      </w:r>
      <w:r w:rsidR="00BE413A" w:rsidRPr="00592EAA">
        <w:rPr>
          <w:lang w:val="en-US" w:eastAsia="en-US"/>
        </w:rPr>
        <w:t xml:space="preserve"> it has been </w:t>
      </w:r>
      <w:r w:rsidR="00F709E5" w:rsidRPr="00592EAA">
        <w:rPr>
          <w:lang w:val="en-US" w:eastAsia="en-US"/>
        </w:rPr>
        <w:t>analyzed</w:t>
      </w:r>
      <w:r w:rsidR="00BE413A" w:rsidRPr="00592EAA">
        <w:rPr>
          <w:lang w:val="en-US" w:eastAsia="en-US"/>
        </w:rPr>
        <w:t xml:space="preserve"> </w:t>
      </w:r>
      <w:r w:rsidR="007804CC" w:rsidRPr="00592EAA">
        <w:rPr>
          <w:lang w:val="en-US" w:eastAsia="en-US"/>
        </w:rPr>
        <w:t>that Nike</w:t>
      </w:r>
      <w:r w:rsidR="00513FEF" w:rsidRPr="00592EAA">
        <w:rPr>
          <w:lang w:val="en-US" w:eastAsia="en-US"/>
        </w:rPr>
        <w:t xml:space="preserve"> has achieved its goal </w:t>
      </w:r>
      <w:r w:rsidR="004A12FB" w:rsidRPr="00592EAA">
        <w:rPr>
          <w:lang w:val="en-US" w:eastAsia="en-US"/>
        </w:rPr>
        <w:t>of attaining</w:t>
      </w:r>
      <w:r w:rsidR="00513FEF" w:rsidRPr="00592EAA">
        <w:rPr>
          <w:lang w:val="en-US" w:eastAsia="en-US"/>
        </w:rPr>
        <w:t xml:space="preserve"> superior performance</w:t>
      </w:r>
      <w:r w:rsidR="00CE5C44" w:rsidRPr="00592EAA">
        <w:rPr>
          <w:lang w:val="en-US" w:eastAsia="en-US"/>
        </w:rPr>
        <w:t xml:space="preserve"> with the assistance of competitive positioning as well as </w:t>
      </w:r>
      <w:r w:rsidR="000D6333" w:rsidRPr="00592EAA">
        <w:rPr>
          <w:lang w:val="en-US" w:eastAsia="en-US"/>
        </w:rPr>
        <w:t xml:space="preserve">value creation. </w:t>
      </w:r>
      <w:r w:rsidR="00CE34BB" w:rsidRPr="00592EAA">
        <w:rPr>
          <w:lang w:val="en-US" w:eastAsia="en-US"/>
        </w:rPr>
        <w:t xml:space="preserve">The organization has achieved it through recognition of brand </w:t>
      </w:r>
      <w:r w:rsidR="00112D9B" w:rsidRPr="00592EAA">
        <w:rPr>
          <w:lang w:val="en-US" w:eastAsia="en-US"/>
        </w:rPr>
        <w:t xml:space="preserve">name, </w:t>
      </w:r>
      <w:r w:rsidR="007804CC" w:rsidRPr="00592EAA">
        <w:rPr>
          <w:lang w:val="en-US" w:eastAsia="en-US"/>
        </w:rPr>
        <w:t>advertising, innovation</w:t>
      </w:r>
      <w:r w:rsidR="004A12FB" w:rsidRPr="00592EAA">
        <w:rPr>
          <w:lang w:val="en-US" w:eastAsia="en-US"/>
        </w:rPr>
        <w:t>,</w:t>
      </w:r>
      <w:r w:rsidR="00B767FA" w:rsidRPr="00592EAA">
        <w:rPr>
          <w:lang w:val="en-US" w:eastAsia="en-US"/>
        </w:rPr>
        <w:t xml:space="preserve"> and </w:t>
      </w:r>
      <w:r w:rsidR="002379F8" w:rsidRPr="00592EAA">
        <w:rPr>
          <w:lang w:val="en-US" w:eastAsia="en-US"/>
        </w:rPr>
        <w:t>creativity in product designing and formulation</w:t>
      </w:r>
      <w:sdt>
        <w:sdtPr>
          <w:rPr>
            <w:lang w:val="en-US" w:eastAsia="en-US"/>
          </w:rPr>
          <w:id w:val="-1512067010"/>
          <w:citation/>
        </w:sdtPr>
        <w:sdtEndPr/>
        <w:sdtContent>
          <w:r w:rsidR="007123B3">
            <w:rPr>
              <w:lang w:val="en-US" w:eastAsia="en-US"/>
            </w:rPr>
            <w:fldChar w:fldCharType="begin"/>
          </w:r>
          <w:r w:rsidR="007123B3">
            <w:rPr>
              <w:lang w:val="en-US" w:eastAsia="en-US"/>
            </w:rPr>
            <w:instrText xml:space="preserve"> CITATION Ans18 \l 1033 </w:instrText>
          </w:r>
          <w:r w:rsidR="007123B3">
            <w:rPr>
              <w:lang w:val="en-US" w:eastAsia="en-US"/>
            </w:rPr>
            <w:fldChar w:fldCharType="separate"/>
          </w:r>
          <w:r w:rsidR="007123B3">
            <w:rPr>
              <w:noProof/>
              <w:lang w:val="en-US" w:eastAsia="en-US"/>
            </w:rPr>
            <w:t xml:space="preserve"> </w:t>
          </w:r>
          <w:r w:rsidR="007123B3" w:rsidRPr="007123B3">
            <w:rPr>
              <w:noProof/>
              <w:lang w:val="en-US" w:eastAsia="en-US"/>
            </w:rPr>
            <w:t>(Ansoff, et al., 2018)</w:t>
          </w:r>
          <w:r w:rsidR="007123B3">
            <w:rPr>
              <w:lang w:val="en-US" w:eastAsia="en-US"/>
            </w:rPr>
            <w:fldChar w:fldCharType="end"/>
          </w:r>
        </w:sdtContent>
      </w:sdt>
      <w:r w:rsidR="00112D9B" w:rsidRPr="00592EAA">
        <w:rPr>
          <w:lang w:val="en-US" w:eastAsia="en-US"/>
        </w:rPr>
        <w:t>.</w:t>
      </w:r>
      <w:r w:rsidR="00A9434D" w:rsidRPr="00592EAA">
        <w:rPr>
          <w:lang w:val="en-US" w:eastAsia="en-US"/>
        </w:rPr>
        <w:t xml:space="preserve"> The effective strategic management approach of the company </w:t>
      </w:r>
      <w:r w:rsidR="00DF20C4" w:rsidRPr="00592EAA">
        <w:rPr>
          <w:lang w:val="en-US" w:eastAsia="en-US"/>
        </w:rPr>
        <w:t>assists</w:t>
      </w:r>
      <w:r w:rsidR="003B7AA3" w:rsidRPr="00592EAA">
        <w:rPr>
          <w:lang w:val="en-US" w:eastAsia="en-US"/>
        </w:rPr>
        <w:t xml:space="preserve"> it in </w:t>
      </w:r>
      <w:r w:rsidR="00C4322F" w:rsidRPr="00592EAA">
        <w:rPr>
          <w:lang w:val="en-US" w:eastAsia="en-US"/>
        </w:rPr>
        <w:t xml:space="preserve">formulating </w:t>
      </w:r>
      <w:r w:rsidR="001C2956" w:rsidRPr="00592EAA">
        <w:rPr>
          <w:lang w:val="en-US" w:eastAsia="en-US"/>
        </w:rPr>
        <w:t>a</w:t>
      </w:r>
      <w:r w:rsidR="00C4322F" w:rsidRPr="00592EAA">
        <w:rPr>
          <w:lang w:val="en-US" w:eastAsia="en-US"/>
        </w:rPr>
        <w:t xml:space="preserve"> competitive edge in the marketplace among numerous </w:t>
      </w:r>
      <w:r w:rsidR="00E158A8" w:rsidRPr="00592EAA">
        <w:rPr>
          <w:lang w:val="en-US" w:eastAsia="en-US"/>
        </w:rPr>
        <w:t xml:space="preserve">competitors. </w:t>
      </w:r>
      <w:bookmarkStart w:id="10" w:name="_Toc122433355"/>
      <w:r w:rsidR="00190881" w:rsidRPr="00592EAA">
        <w:rPr>
          <w:lang w:val="en-US" w:eastAsia="en-US"/>
        </w:rPr>
        <w:t xml:space="preserve">The company also encourage open communication as well as </w:t>
      </w:r>
      <w:r w:rsidR="00E616FE" w:rsidRPr="00592EAA">
        <w:rPr>
          <w:lang w:val="en-US" w:eastAsia="en-US"/>
        </w:rPr>
        <w:t>collects</w:t>
      </w:r>
      <w:r w:rsidR="00190881" w:rsidRPr="00592EAA">
        <w:rPr>
          <w:lang w:val="en-US" w:eastAsia="en-US"/>
        </w:rPr>
        <w:t xml:space="preserve"> regular feedback from the </w:t>
      </w:r>
      <w:r w:rsidR="00746D42" w:rsidRPr="00592EAA">
        <w:rPr>
          <w:lang w:val="en-US" w:eastAsia="en-US"/>
        </w:rPr>
        <w:t>employees</w:t>
      </w:r>
      <w:r w:rsidR="00190881" w:rsidRPr="00592EAA">
        <w:rPr>
          <w:lang w:val="en-US" w:eastAsia="en-US"/>
        </w:rPr>
        <w:t xml:space="preserve"> as well as </w:t>
      </w:r>
      <w:r w:rsidR="004A12FB" w:rsidRPr="00592EAA">
        <w:rPr>
          <w:lang w:val="en-US" w:eastAsia="en-US"/>
        </w:rPr>
        <w:t xml:space="preserve">a </w:t>
      </w:r>
      <w:r w:rsidR="00190881" w:rsidRPr="00592EAA">
        <w:rPr>
          <w:lang w:val="en-US" w:eastAsia="en-US"/>
        </w:rPr>
        <w:t>consumer</w:t>
      </w:r>
      <w:r w:rsidR="004A12FB" w:rsidRPr="00592EAA">
        <w:rPr>
          <w:lang w:val="en-US" w:eastAsia="en-US"/>
        </w:rPr>
        <w:t>,</w:t>
      </w:r>
      <w:r w:rsidR="00190881" w:rsidRPr="00592EAA">
        <w:rPr>
          <w:lang w:val="en-US" w:eastAsia="en-US"/>
        </w:rPr>
        <w:t xml:space="preserve"> as it </w:t>
      </w:r>
      <w:r w:rsidR="00746D42" w:rsidRPr="00592EAA">
        <w:rPr>
          <w:lang w:val="en-US" w:eastAsia="en-US"/>
        </w:rPr>
        <w:t>assist</w:t>
      </w:r>
      <w:r w:rsidR="004A12FB" w:rsidRPr="00592EAA">
        <w:rPr>
          <w:lang w:val="en-US" w:eastAsia="en-US"/>
        </w:rPr>
        <w:t>s</w:t>
      </w:r>
      <w:r w:rsidR="00307687" w:rsidRPr="00592EAA">
        <w:rPr>
          <w:lang w:val="en-US" w:eastAsia="en-US"/>
        </w:rPr>
        <w:t xml:space="preserve"> </w:t>
      </w:r>
      <w:r w:rsidR="004A12FB" w:rsidRPr="00592EAA">
        <w:rPr>
          <w:lang w:val="en-US" w:eastAsia="en-US"/>
        </w:rPr>
        <w:t xml:space="preserve">the </w:t>
      </w:r>
      <w:r w:rsidR="00307687" w:rsidRPr="00592EAA">
        <w:rPr>
          <w:lang w:val="en-US" w:eastAsia="en-US"/>
        </w:rPr>
        <w:t>company in</w:t>
      </w:r>
      <w:r w:rsidR="0096605F" w:rsidRPr="00592EAA">
        <w:rPr>
          <w:lang w:val="en-US" w:eastAsia="en-US"/>
        </w:rPr>
        <w:t xml:space="preserve"> gaining </w:t>
      </w:r>
      <w:r w:rsidR="004A12FB" w:rsidRPr="00592EAA">
        <w:rPr>
          <w:lang w:val="en-US" w:eastAsia="en-US"/>
        </w:rPr>
        <w:t xml:space="preserve">a </w:t>
      </w:r>
      <w:r w:rsidR="0096605F" w:rsidRPr="00592EAA">
        <w:rPr>
          <w:lang w:val="en-US" w:eastAsia="en-US"/>
        </w:rPr>
        <w:t xml:space="preserve">competitive advantage over others in the </w:t>
      </w:r>
      <w:r w:rsidR="00E616FE" w:rsidRPr="00592EAA">
        <w:rPr>
          <w:lang w:val="en-US" w:eastAsia="en-US"/>
        </w:rPr>
        <w:t>marketplace</w:t>
      </w:r>
      <w:r w:rsidR="0096605F" w:rsidRPr="00592EAA">
        <w:rPr>
          <w:lang w:val="en-US" w:eastAsia="en-US"/>
        </w:rPr>
        <w:t xml:space="preserve">. </w:t>
      </w:r>
      <w:r w:rsidR="00E616FE" w:rsidRPr="00592EAA">
        <w:rPr>
          <w:lang w:val="en-US" w:eastAsia="en-US"/>
        </w:rPr>
        <w:t>The company also emphasi</w:t>
      </w:r>
      <w:r w:rsidR="004A12FB" w:rsidRPr="00592EAA">
        <w:rPr>
          <w:lang w:val="en-US" w:eastAsia="en-US"/>
        </w:rPr>
        <w:t>ze</w:t>
      </w:r>
      <w:r w:rsidR="00E616FE" w:rsidRPr="00592EAA">
        <w:rPr>
          <w:lang w:val="en-US" w:eastAsia="en-US"/>
        </w:rPr>
        <w:t xml:space="preserve">s reinforcing </w:t>
      </w:r>
      <w:r w:rsidR="004A12FB" w:rsidRPr="00592EAA">
        <w:rPr>
          <w:lang w:val="en-US" w:eastAsia="en-US"/>
        </w:rPr>
        <w:t xml:space="preserve">a </w:t>
      </w:r>
      <w:r w:rsidR="00E616FE" w:rsidRPr="00592EAA">
        <w:rPr>
          <w:lang w:val="en-US" w:eastAsia="en-US"/>
        </w:rPr>
        <w:t xml:space="preserve">positive work </w:t>
      </w:r>
      <w:r w:rsidR="00D32D25" w:rsidRPr="00592EAA">
        <w:rPr>
          <w:lang w:val="en-US" w:eastAsia="en-US"/>
        </w:rPr>
        <w:t xml:space="preserve">environment in the </w:t>
      </w:r>
      <w:r w:rsidR="00C80992" w:rsidRPr="00592EAA">
        <w:rPr>
          <w:lang w:val="en-US" w:eastAsia="en-US"/>
        </w:rPr>
        <w:t>organization.</w:t>
      </w:r>
      <w:r w:rsidR="001F4DEB" w:rsidRPr="00592EAA">
        <w:rPr>
          <w:lang w:val="en-US" w:eastAsia="en-US"/>
        </w:rPr>
        <w:t xml:space="preserve"> Open communication</w:t>
      </w:r>
      <w:r w:rsidR="004A12FB" w:rsidRPr="00592EAA">
        <w:rPr>
          <w:lang w:val="en-US" w:eastAsia="en-US"/>
        </w:rPr>
        <w:t xml:space="preserve">, as well as </w:t>
      </w:r>
      <w:r w:rsidR="00692700">
        <w:rPr>
          <w:lang w:val="en-US" w:eastAsia="en-US"/>
        </w:rPr>
        <w:t xml:space="preserve">an </w:t>
      </w:r>
      <w:r w:rsidR="004A12FB" w:rsidRPr="00592EAA">
        <w:rPr>
          <w:lang w:val="en-US" w:eastAsia="en-US"/>
        </w:rPr>
        <w:t>optimistic work environment,</w:t>
      </w:r>
      <w:r w:rsidR="00892D5F" w:rsidRPr="00592EAA">
        <w:rPr>
          <w:lang w:val="en-US" w:eastAsia="en-US"/>
        </w:rPr>
        <w:t xml:space="preserve"> </w:t>
      </w:r>
      <w:r w:rsidR="008242B0" w:rsidRPr="00592EAA">
        <w:rPr>
          <w:lang w:val="en-US" w:eastAsia="en-US"/>
        </w:rPr>
        <w:t xml:space="preserve">helps the employees as well as </w:t>
      </w:r>
      <w:r w:rsidR="004A12FB" w:rsidRPr="00592EAA">
        <w:rPr>
          <w:lang w:val="en-US" w:eastAsia="en-US"/>
        </w:rPr>
        <w:t xml:space="preserve">the </w:t>
      </w:r>
      <w:r w:rsidR="008242B0" w:rsidRPr="00592EAA">
        <w:rPr>
          <w:lang w:val="en-US" w:eastAsia="en-US"/>
        </w:rPr>
        <w:t>organization in b</w:t>
      </w:r>
      <w:r w:rsidR="00421C48" w:rsidRPr="00592EAA">
        <w:rPr>
          <w:lang w:val="en-US" w:eastAsia="en-US"/>
        </w:rPr>
        <w:t>uilding good relationship</w:t>
      </w:r>
      <w:r w:rsidR="004A12FB" w:rsidRPr="00592EAA">
        <w:rPr>
          <w:lang w:val="en-US" w:eastAsia="en-US"/>
        </w:rPr>
        <w:t>s</w:t>
      </w:r>
      <w:r w:rsidR="00421C48" w:rsidRPr="00592EAA">
        <w:rPr>
          <w:lang w:val="en-US" w:eastAsia="en-US"/>
        </w:rPr>
        <w:t xml:space="preserve"> among the employees. </w:t>
      </w:r>
    </w:p>
    <w:p w:rsidR="002060E1" w:rsidRPr="00592EAA" w:rsidRDefault="002060E1" w:rsidP="00575C92">
      <w:pPr>
        <w:pStyle w:val="Heading2"/>
      </w:pPr>
      <w:bookmarkStart w:id="11" w:name="_Toc124394070"/>
      <w:r w:rsidRPr="00592EAA">
        <w:t>ORGANISATIONAL STRUCTURE</w:t>
      </w:r>
      <w:bookmarkEnd w:id="10"/>
      <w:bookmarkEnd w:id="11"/>
    </w:p>
    <w:p w:rsidR="004C2A25" w:rsidRPr="00592EAA" w:rsidRDefault="00225BC6" w:rsidP="00716138">
      <w:pPr>
        <w:ind w:firstLine="576"/>
      </w:pPr>
      <w:r w:rsidRPr="00592EAA">
        <w:t>From the given case study</w:t>
      </w:r>
      <w:r w:rsidR="004A12FB" w:rsidRPr="00592EAA">
        <w:t>,</w:t>
      </w:r>
      <w:r w:rsidRPr="00592EAA">
        <w:t xml:space="preserve"> it can be seen that at the initial stage</w:t>
      </w:r>
      <w:r w:rsidR="004A12FB" w:rsidRPr="00592EAA">
        <w:t>,</w:t>
      </w:r>
      <w:r w:rsidRPr="00592EAA">
        <w:t xml:space="preserve"> the administrative level of the organi</w:t>
      </w:r>
      <w:r w:rsidR="004A12FB" w:rsidRPr="00592EAA">
        <w:t>z</w:t>
      </w:r>
      <w:r w:rsidRPr="00592EAA">
        <w:t>ation was facing challenges to carry out the operational activity effectively. The organi</w:t>
      </w:r>
      <w:r w:rsidR="004A12FB" w:rsidRPr="00592EAA">
        <w:t>z</w:t>
      </w:r>
      <w:r w:rsidRPr="00592EAA">
        <w:t xml:space="preserve">ation structure was not maintained at the workplace in a proper manner which was proving to be </w:t>
      </w:r>
      <w:r w:rsidR="004A12FB" w:rsidRPr="00592EAA">
        <w:t>a</w:t>
      </w:r>
      <w:r w:rsidRPr="00592EAA">
        <w:t xml:space="preserve"> challenging part for the organi</w:t>
      </w:r>
      <w:r w:rsidR="004A12FB" w:rsidRPr="00592EAA">
        <w:t>z</w:t>
      </w:r>
      <w:r w:rsidRPr="00592EAA">
        <w:t xml:space="preserve">ation. But after </w:t>
      </w:r>
      <w:r w:rsidR="00575C92" w:rsidRPr="00592EAA">
        <w:t>analy</w:t>
      </w:r>
      <w:r w:rsidR="00575C92">
        <w:t>s</w:t>
      </w:r>
      <w:r w:rsidR="00575C92" w:rsidRPr="00592EAA">
        <w:t>ing</w:t>
      </w:r>
      <w:r w:rsidRPr="00592EAA">
        <w:t xml:space="preserve"> the structural problem</w:t>
      </w:r>
      <w:r w:rsidR="004A12FB" w:rsidRPr="00592EAA">
        <w:t>,</w:t>
      </w:r>
      <w:r w:rsidRPr="00592EAA">
        <w:t xml:space="preserve"> the management department of the organi</w:t>
      </w:r>
      <w:r w:rsidR="004A12FB" w:rsidRPr="00592EAA">
        <w:t>z</w:t>
      </w:r>
      <w:r w:rsidRPr="00592EAA">
        <w:t>ation has decided to organi</w:t>
      </w:r>
      <w:r w:rsidR="004A12FB" w:rsidRPr="00592EAA">
        <w:t>z</w:t>
      </w:r>
      <w:r w:rsidRPr="00592EAA">
        <w:t xml:space="preserve">e the work </w:t>
      </w:r>
      <w:r w:rsidR="00575C92">
        <w:t>systematically</w:t>
      </w:r>
      <w:r w:rsidRPr="00592EAA">
        <w:t xml:space="preserve"> so that employees can easily report to their bosses</w:t>
      </w:r>
      <w:sdt>
        <w:sdtPr>
          <w:id w:val="1633366908"/>
          <w:citation/>
        </w:sdtPr>
        <w:sdtEndPr/>
        <w:sdtContent>
          <w:r w:rsidR="007123B3">
            <w:fldChar w:fldCharType="begin"/>
          </w:r>
          <w:r w:rsidR="007123B3">
            <w:rPr>
              <w:lang w:val="en-US"/>
            </w:rPr>
            <w:instrText xml:space="preserve"> CITATION Ans18 \l 1033 </w:instrText>
          </w:r>
          <w:r w:rsidR="007123B3">
            <w:fldChar w:fldCharType="separate"/>
          </w:r>
          <w:r w:rsidR="007123B3">
            <w:rPr>
              <w:noProof/>
              <w:lang w:val="en-US"/>
            </w:rPr>
            <w:t xml:space="preserve"> </w:t>
          </w:r>
          <w:r w:rsidR="007123B3" w:rsidRPr="007123B3">
            <w:rPr>
              <w:noProof/>
              <w:lang w:val="en-US"/>
            </w:rPr>
            <w:t>(Ansoff, et al., 2018)</w:t>
          </w:r>
          <w:r w:rsidR="007123B3">
            <w:fldChar w:fldCharType="end"/>
          </w:r>
        </w:sdtContent>
      </w:sdt>
      <w:r w:rsidR="007123B3">
        <w:t>.</w:t>
      </w:r>
      <w:r w:rsidR="00374D44" w:rsidRPr="00592EAA">
        <w:t xml:space="preserve"> </w:t>
      </w:r>
      <w:r w:rsidR="0044763C" w:rsidRPr="00592EAA">
        <w:t>The organi</w:t>
      </w:r>
      <w:r w:rsidR="004A12FB" w:rsidRPr="00592EAA">
        <w:t>z</w:t>
      </w:r>
      <w:r w:rsidR="0044763C" w:rsidRPr="00592EAA">
        <w:t xml:space="preserve">ational structure of Nike is </w:t>
      </w:r>
      <w:r w:rsidR="00545B4D" w:rsidRPr="00592EAA">
        <w:t xml:space="preserve">Matrix. </w:t>
      </w:r>
      <w:r w:rsidR="00B27084" w:rsidRPr="00592EAA">
        <w:t xml:space="preserve">The company </w:t>
      </w:r>
      <w:r w:rsidR="0096279B" w:rsidRPr="00592EAA">
        <w:t xml:space="preserve">consists of various </w:t>
      </w:r>
      <w:r w:rsidR="007804CC" w:rsidRPr="00592EAA">
        <w:t>divisions</w:t>
      </w:r>
      <w:r w:rsidR="0096279B" w:rsidRPr="00592EAA">
        <w:t xml:space="preserve"> </w:t>
      </w:r>
      <w:r w:rsidR="009E7EA8" w:rsidRPr="00592EAA">
        <w:t xml:space="preserve">that are divided into subsidiaries. </w:t>
      </w:r>
      <w:r w:rsidR="003812BD" w:rsidRPr="00592EAA">
        <w:lastRenderedPageBreak/>
        <w:t xml:space="preserve">The </w:t>
      </w:r>
      <w:r w:rsidR="00514651" w:rsidRPr="00592EAA">
        <w:t>organi</w:t>
      </w:r>
      <w:r w:rsidR="004A12FB" w:rsidRPr="00592EAA">
        <w:t>z</w:t>
      </w:r>
      <w:r w:rsidR="00514651" w:rsidRPr="00592EAA">
        <w:t>ational</w:t>
      </w:r>
      <w:r w:rsidR="003812BD" w:rsidRPr="00592EAA">
        <w:t xml:space="preserve"> structure of </w:t>
      </w:r>
      <w:r w:rsidR="00086EB9" w:rsidRPr="00592EAA">
        <w:t xml:space="preserve">Nike majorly focuses on </w:t>
      </w:r>
      <w:r w:rsidR="00B12087" w:rsidRPr="00592EAA">
        <w:t>posi</w:t>
      </w:r>
      <w:r w:rsidR="00D31C39" w:rsidRPr="00592EAA">
        <w:t xml:space="preserve">tioning </w:t>
      </w:r>
      <w:r w:rsidR="004A12FB" w:rsidRPr="00592EAA">
        <w:t xml:space="preserve">the </w:t>
      </w:r>
      <w:r w:rsidR="00D31C39" w:rsidRPr="00592EAA">
        <w:t xml:space="preserve">right people </w:t>
      </w:r>
      <w:r w:rsidR="004A12FB" w:rsidRPr="00592EAA">
        <w:t>on</w:t>
      </w:r>
      <w:r w:rsidR="00D31C39" w:rsidRPr="00592EAA">
        <w:t xml:space="preserve"> </w:t>
      </w:r>
      <w:r w:rsidR="004A12FB" w:rsidRPr="00592EAA">
        <w:t xml:space="preserve">the </w:t>
      </w:r>
      <w:r w:rsidR="00D31C39" w:rsidRPr="00592EAA">
        <w:t xml:space="preserve">right team. </w:t>
      </w:r>
      <w:r w:rsidR="00844F26" w:rsidRPr="00592EAA">
        <w:t>In this structure</w:t>
      </w:r>
      <w:r w:rsidR="004A12FB" w:rsidRPr="00592EAA">
        <w:t>,</w:t>
      </w:r>
      <w:r w:rsidR="00844F26" w:rsidRPr="00592EAA">
        <w:t xml:space="preserve"> </w:t>
      </w:r>
      <w:r w:rsidR="002A4702" w:rsidRPr="00592EAA">
        <w:t xml:space="preserve">there </w:t>
      </w:r>
      <w:r w:rsidR="004A12FB" w:rsidRPr="00592EAA">
        <w:t>is</w:t>
      </w:r>
      <w:r w:rsidR="002A4702" w:rsidRPr="00592EAA">
        <w:t xml:space="preserve"> more than </w:t>
      </w:r>
      <w:r w:rsidR="000944B2" w:rsidRPr="00592EAA">
        <w:t>one line of reporting managers</w:t>
      </w:r>
      <w:r w:rsidR="00BC0DC8" w:rsidRPr="00592EAA">
        <w:t xml:space="preserve"> as it is a combination of two or more different types of </w:t>
      </w:r>
      <w:r w:rsidR="00D53496" w:rsidRPr="00592EAA">
        <w:t>organi</w:t>
      </w:r>
      <w:r w:rsidR="004A12FB" w:rsidRPr="00592EAA">
        <w:t>z</w:t>
      </w:r>
      <w:r w:rsidR="00D53496" w:rsidRPr="00592EAA">
        <w:t>ational</w:t>
      </w:r>
      <w:r w:rsidR="00BC0DC8" w:rsidRPr="00592EAA">
        <w:t xml:space="preserve"> structure.</w:t>
      </w:r>
      <w:r w:rsidR="00E30708" w:rsidRPr="00592EAA">
        <w:t xml:space="preserve"> In this structure</w:t>
      </w:r>
      <w:r w:rsidR="004A12FB" w:rsidRPr="00592EAA">
        <w:t>,</w:t>
      </w:r>
      <w:r w:rsidR="00E30708" w:rsidRPr="00592EAA">
        <w:t xml:space="preserve"> the worker </w:t>
      </w:r>
      <w:r w:rsidR="00F71490" w:rsidRPr="00592EAA">
        <w:t xml:space="preserve">reports to multiple leaders. </w:t>
      </w:r>
      <w:r w:rsidR="002A7581" w:rsidRPr="00592EAA">
        <w:t>In simple words</w:t>
      </w:r>
      <w:r w:rsidR="004A12FB" w:rsidRPr="00592EAA">
        <w:t>,</w:t>
      </w:r>
      <w:r w:rsidR="002A7581" w:rsidRPr="00592EAA">
        <w:t xml:space="preserve"> it can be defined as </w:t>
      </w:r>
      <w:r w:rsidR="004D3C50" w:rsidRPr="00592EAA">
        <w:t xml:space="preserve">the process where employees </w:t>
      </w:r>
      <w:r w:rsidR="00136764" w:rsidRPr="00592EAA">
        <w:t>have</w:t>
      </w:r>
      <w:r w:rsidR="004D3C50" w:rsidRPr="00592EAA">
        <w:t xml:space="preserve"> more than one boss.</w:t>
      </w:r>
      <w:r w:rsidR="00136764" w:rsidRPr="00592EAA">
        <w:t xml:space="preserve"> From the case study</w:t>
      </w:r>
      <w:r w:rsidR="004A12FB" w:rsidRPr="00592EAA">
        <w:t>,</w:t>
      </w:r>
      <w:r w:rsidR="00136764" w:rsidRPr="00592EAA">
        <w:t xml:space="preserve"> it has been </w:t>
      </w:r>
      <w:r w:rsidR="00412850" w:rsidRPr="00592EAA">
        <w:t>analy</w:t>
      </w:r>
      <w:r w:rsidR="004A12FB" w:rsidRPr="00592EAA">
        <w:t>z</w:t>
      </w:r>
      <w:r w:rsidR="00412850" w:rsidRPr="00592EAA">
        <w:t>ed that</w:t>
      </w:r>
      <w:r w:rsidR="00F57CB2" w:rsidRPr="00592EAA">
        <w:t xml:space="preserve"> </w:t>
      </w:r>
      <w:r w:rsidR="00412850" w:rsidRPr="00592EAA">
        <w:t>w</w:t>
      </w:r>
      <w:r w:rsidR="00B1241A" w:rsidRPr="00592EAA">
        <w:t>ith the help of this design</w:t>
      </w:r>
      <w:r w:rsidR="004A12FB" w:rsidRPr="00592EAA">
        <w:t>,</w:t>
      </w:r>
      <w:r w:rsidR="00B1241A" w:rsidRPr="00592EAA">
        <w:t xml:space="preserve"> the employees of the </w:t>
      </w:r>
      <w:r w:rsidR="005563C7" w:rsidRPr="00592EAA">
        <w:t>organi</w:t>
      </w:r>
      <w:r w:rsidR="004A12FB" w:rsidRPr="00592EAA">
        <w:t>z</w:t>
      </w:r>
      <w:r w:rsidR="005563C7" w:rsidRPr="00592EAA">
        <w:t>ation</w:t>
      </w:r>
      <w:r w:rsidR="00F57CB2" w:rsidRPr="00592EAA">
        <w:t xml:space="preserve"> </w:t>
      </w:r>
      <w:r w:rsidR="00C5104A" w:rsidRPr="00592EAA">
        <w:t>communicate</w:t>
      </w:r>
      <w:r w:rsidR="00B1241A" w:rsidRPr="00592EAA">
        <w:t xml:space="preserve"> easily and effectively with each </w:t>
      </w:r>
      <w:r w:rsidR="005563C7" w:rsidRPr="00592EAA">
        <w:t>other</w:t>
      </w:r>
      <w:r w:rsidR="00B1241A" w:rsidRPr="00592EAA">
        <w:t xml:space="preserve">. </w:t>
      </w:r>
      <w:r w:rsidR="007804CC" w:rsidRPr="00592EAA">
        <w:t>This also enhances their productivity and assists</w:t>
      </w:r>
      <w:r w:rsidR="005563C7" w:rsidRPr="00592EAA">
        <w:t xml:space="preserve"> them in </w:t>
      </w:r>
      <w:r w:rsidR="00480348" w:rsidRPr="00592EAA">
        <w:t xml:space="preserve">creating </w:t>
      </w:r>
      <w:r w:rsidR="00C5104A" w:rsidRPr="00592EAA">
        <w:t>innovative</w:t>
      </w:r>
      <w:r w:rsidR="00480348" w:rsidRPr="00592EAA">
        <w:t xml:space="preserve"> products and service</w:t>
      </w:r>
      <w:r w:rsidR="004A12FB" w:rsidRPr="00592EAA">
        <w:t>s</w:t>
      </w:r>
      <w:r w:rsidR="00480348" w:rsidRPr="00592EAA">
        <w:t xml:space="preserve">. </w:t>
      </w:r>
    </w:p>
    <w:p w:rsidR="002060E1" w:rsidRPr="00592EAA" w:rsidRDefault="002060E1" w:rsidP="00B94672">
      <w:pPr>
        <w:pStyle w:val="Heading1"/>
      </w:pPr>
      <w:bookmarkStart w:id="12" w:name="_Toc122433356"/>
      <w:bookmarkStart w:id="13" w:name="_Toc124394071"/>
      <w:r w:rsidRPr="00592EAA">
        <w:t>STRATEGIC MANAGEMENT TOOLS</w:t>
      </w:r>
      <w:bookmarkEnd w:id="12"/>
      <w:bookmarkEnd w:id="13"/>
    </w:p>
    <w:p w:rsidR="00D53496" w:rsidRPr="00592EAA" w:rsidRDefault="00C72747" w:rsidP="00716138">
      <w:pPr>
        <w:ind w:firstLine="576"/>
      </w:pPr>
      <w:r w:rsidRPr="00592EAA">
        <w:t xml:space="preserve">The strategic management tool </w:t>
      </w:r>
      <w:r w:rsidR="005D1E91" w:rsidRPr="00592EAA">
        <w:t xml:space="preserve">is being used by management </w:t>
      </w:r>
      <w:r w:rsidR="00F54556" w:rsidRPr="00592EAA">
        <w:t xml:space="preserve">to determine </w:t>
      </w:r>
      <w:r w:rsidR="000D4CD1" w:rsidRPr="00592EAA">
        <w:t>the future position of the business organi</w:t>
      </w:r>
      <w:r w:rsidR="004A12FB" w:rsidRPr="00592EAA">
        <w:t>z</w:t>
      </w:r>
      <w:r w:rsidR="000D4CD1" w:rsidRPr="00592EAA">
        <w:t>ation.</w:t>
      </w:r>
      <w:r w:rsidR="00D131DE" w:rsidRPr="00592EAA">
        <w:t xml:space="preserve"> There are several </w:t>
      </w:r>
      <w:r w:rsidR="00DB3301" w:rsidRPr="00592EAA">
        <w:t>advantages</w:t>
      </w:r>
      <w:r w:rsidR="00DB4C92" w:rsidRPr="00592EAA">
        <w:t xml:space="preserve"> of these tools </w:t>
      </w:r>
      <w:r w:rsidR="006C313A" w:rsidRPr="00592EAA">
        <w:t xml:space="preserve">as it </w:t>
      </w:r>
      <w:r w:rsidR="00DB3301" w:rsidRPr="00592EAA">
        <w:t>increases</w:t>
      </w:r>
      <w:r w:rsidR="006C313A" w:rsidRPr="00592EAA">
        <w:t xml:space="preserve"> awareness of </w:t>
      </w:r>
      <w:r w:rsidR="004A12FB" w:rsidRPr="00592EAA">
        <w:t xml:space="preserve">the </w:t>
      </w:r>
      <w:r w:rsidR="006C313A" w:rsidRPr="00592EAA">
        <w:t>business e</w:t>
      </w:r>
      <w:r w:rsidR="006B7204" w:rsidRPr="00592EAA">
        <w:t>nvironment as well as prioriti</w:t>
      </w:r>
      <w:r w:rsidR="004A12FB" w:rsidRPr="00592EAA">
        <w:t>z</w:t>
      </w:r>
      <w:r w:rsidR="006B7204" w:rsidRPr="00592EAA">
        <w:t xml:space="preserve">e </w:t>
      </w:r>
      <w:r w:rsidR="004E7DF2" w:rsidRPr="00592EAA">
        <w:t xml:space="preserve">tasks as </w:t>
      </w:r>
      <w:r w:rsidR="00583705" w:rsidRPr="00592EAA">
        <w:t>per</w:t>
      </w:r>
      <w:r w:rsidR="004E7DF2" w:rsidRPr="00592EAA">
        <w:t xml:space="preserve"> opportunities and threats. </w:t>
      </w:r>
    </w:p>
    <w:p w:rsidR="00575C92" w:rsidRPr="00575C92" w:rsidRDefault="00575C92" w:rsidP="00575C92">
      <w:pPr>
        <w:pStyle w:val="Heading1"/>
      </w:pPr>
      <w:bookmarkStart w:id="14" w:name="_Toc124394072"/>
      <w:r>
        <w:t>Internal and external Analysis</w:t>
      </w:r>
      <w:bookmarkEnd w:id="14"/>
    </w:p>
    <w:p w:rsidR="00274AC7" w:rsidRPr="00575C92" w:rsidRDefault="00274AC7" w:rsidP="00575C92">
      <w:pPr>
        <w:rPr>
          <w:b/>
        </w:rPr>
      </w:pPr>
      <w:r w:rsidRPr="00575C92">
        <w:rPr>
          <w:b/>
        </w:rPr>
        <w:t>SWOT analysis</w:t>
      </w:r>
    </w:p>
    <w:p w:rsidR="00274AC7" w:rsidRDefault="00274AC7" w:rsidP="00716138">
      <w:pPr>
        <w:ind w:firstLine="720"/>
        <w:rPr>
          <w:szCs w:val="24"/>
        </w:rPr>
      </w:pPr>
      <w:r w:rsidRPr="00592EAA">
        <w:rPr>
          <w:szCs w:val="24"/>
        </w:rPr>
        <w:t>Swot analysis refers to the framework that helps in identifying and analy</w:t>
      </w:r>
      <w:r w:rsidR="004A12FB" w:rsidRPr="00592EAA">
        <w:rPr>
          <w:szCs w:val="24"/>
        </w:rPr>
        <w:t>zing</w:t>
      </w:r>
      <w:r w:rsidRPr="00592EAA">
        <w:rPr>
          <w:szCs w:val="24"/>
        </w:rPr>
        <w:t xml:space="preserve"> internal factors that affect the functioning and operations of a business enterprise. </w:t>
      </w:r>
      <w:r w:rsidR="007804CC" w:rsidRPr="00592EAA">
        <w:rPr>
          <w:szCs w:val="24"/>
        </w:rPr>
        <w:t>This analysis also assists</w:t>
      </w:r>
      <w:r w:rsidRPr="00592EAA">
        <w:rPr>
          <w:szCs w:val="24"/>
        </w:rPr>
        <w:t xml:space="preserve"> the business enterprise </w:t>
      </w:r>
      <w:r w:rsidR="00374D44" w:rsidRPr="00592EAA">
        <w:rPr>
          <w:szCs w:val="24"/>
        </w:rPr>
        <w:t xml:space="preserve">in </w:t>
      </w:r>
      <w:r w:rsidR="004A12FB" w:rsidRPr="00592EAA">
        <w:rPr>
          <w:szCs w:val="24"/>
        </w:rPr>
        <w:t xml:space="preserve">the </w:t>
      </w:r>
      <w:r w:rsidR="00374D44" w:rsidRPr="00592EAA">
        <w:rPr>
          <w:szCs w:val="24"/>
        </w:rPr>
        <w:t>setting</w:t>
      </w:r>
      <w:r w:rsidRPr="00592EAA">
        <w:rPr>
          <w:szCs w:val="24"/>
        </w:rPr>
        <w:t xml:space="preserve"> of goals as well as also helps in </w:t>
      </w:r>
      <w:r w:rsidR="004A12FB" w:rsidRPr="00592EAA">
        <w:rPr>
          <w:szCs w:val="24"/>
        </w:rPr>
        <w:t xml:space="preserve">the </w:t>
      </w:r>
      <w:r w:rsidRPr="00592EAA">
        <w:rPr>
          <w:szCs w:val="24"/>
        </w:rPr>
        <w:t xml:space="preserve">formulation, implementation as well as evaluation of these strategies. The SWOT analysis on Nike has been highlighted below- </w:t>
      </w:r>
    </w:p>
    <w:p w:rsidR="001A3EDE" w:rsidRDefault="001A3EDE" w:rsidP="00716138">
      <w:pPr>
        <w:keepNext/>
        <w:ind w:firstLine="720"/>
        <w:jc w:val="center"/>
      </w:pPr>
      <w:r>
        <w:rPr>
          <w:noProof/>
          <w:szCs w:val="24"/>
          <w:lang w:val="en-US" w:eastAsia="en-US"/>
        </w:rPr>
        <w:drawing>
          <wp:inline distT="0" distB="0" distL="0" distR="0">
            <wp:extent cx="4895850" cy="2943225"/>
            <wp:effectExtent l="0" t="38100" r="1905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1A3EDE" w:rsidRPr="00592EAA" w:rsidRDefault="001A3EDE" w:rsidP="00716138">
      <w:pPr>
        <w:pStyle w:val="Caption"/>
        <w:jc w:val="center"/>
      </w:pPr>
      <w:r>
        <w:t xml:space="preserve">Figure </w:t>
      </w:r>
      <w:r>
        <w:fldChar w:fldCharType="begin"/>
      </w:r>
      <w:r>
        <w:instrText xml:space="preserve"> SEQ Figure \* ARABIC </w:instrText>
      </w:r>
      <w:r>
        <w:fldChar w:fldCharType="separate"/>
      </w:r>
      <w:r w:rsidR="00B40961">
        <w:rPr>
          <w:noProof/>
        </w:rPr>
        <w:t>4</w:t>
      </w:r>
      <w:r>
        <w:fldChar w:fldCharType="end"/>
      </w:r>
      <w:r>
        <w:t xml:space="preserve"> SWOT analysis (Made by </w:t>
      </w:r>
      <w:r w:rsidR="00575C92">
        <w:t xml:space="preserve">the </w:t>
      </w:r>
      <w:r>
        <w:t>learner)</w:t>
      </w:r>
    </w:p>
    <w:p w:rsidR="004A12FB" w:rsidRPr="00592EAA" w:rsidRDefault="004A12FB" w:rsidP="00716138">
      <w:pPr>
        <w:rPr>
          <w:b/>
          <w:szCs w:val="24"/>
        </w:rPr>
      </w:pPr>
    </w:p>
    <w:p w:rsidR="00274AC7" w:rsidRPr="00592EAA" w:rsidRDefault="004A12FB" w:rsidP="00716138">
      <w:pPr>
        <w:rPr>
          <w:b/>
          <w:szCs w:val="24"/>
        </w:rPr>
      </w:pPr>
      <w:r w:rsidRPr="00592EAA">
        <w:rPr>
          <w:b/>
          <w:szCs w:val="24"/>
        </w:rPr>
        <w:t>Strengths</w:t>
      </w:r>
    </w:p>
    <w:p w:rsidR="00274AC7" w:rsidRPr="00592EAA" w:rsidRDefault="00274AC7" w:rsidP="00716138">
      <w:pPr>
        <w:pStyle w:val="ListParagraph"/>
        <w:numPr>
          <w:ilvl w:val="0"/>
          <w:numId w:val="24"/>
        </w:numPr>
        <w:suppressAutoHyphens w:val="0"/>
        <w:spacing w:after="160"/>
        <w:contextualSpacing/>
        <w:rPr>
          <w:szCs w:val="24"/>
        </w:rPr>
      </w:pPr>
      <w:r w:rsidRPr="0028614B">
        <w:rPr>
          <w:b/>
          <w:szCs w:val="24"/>
        </w:rPr>
        <w:t>Brand awareness and Brand Value</w:t>
      </w:r>
      <w:r w:rsidRPr="00592EAA">
        <w:rPr>
          <w:szCs w:val="24"/>
        </w:rPr>
        <w:t>- Nike has strong brand awareness as well as brand value. It is one of the known brands all across the globe</w:t>
      </w:r>
      <w:r w:rsidR="004A12FB" w:rsidRPr="00592EAA">
        <w:rPr>
          <w:szCs w:val="24"/>
        </w:rPr>
        <w:t>,</w:t>
      </w:r>
      <w:r w:rsidRPr="00592EAA">
        <w:rPr>
          <w:szCs w:val="24"/>
        </w:rPr>
        <w:t xml:space="preserve"> and it is memorable, unique</w:t>
      </w:r>
      <w:r w:rsidR="004A12FB" w:rsidRPr="00592EAA">
        <w:rPr>
          <w:szCs w:val="24"/>
        </w:rPr>
        <w:t>,</w:t>
      </w:r>
      <w:r w:rsidRPr="00592EAA">
        <w:rPr>
          <w:szCs w:val="24"/>
        </w:rPr>
        <w:t xml:space="preserve"> and easy to pronounce. From the case study</w:t>
      </w:r>
      <w:r w:rsidR="004A12FB" w:rsidRPr="00592EAA">
        <w:rPr>
          <w:szCs w:val="24"/>
        </w:rPr>
        <w:t>,</w:t>
      </w:r>
      <w:r w:rsidRPr="00592EAA">
        <w:rPr>
          <w:szCs w:val="24"/>
        </w:rPr>
        <w:t xml:space="preserve"> it has been analy</w:t>
      </w:r>
      <w:r w:rsidR="004A12FB" w:rsidRPr="00592EAA">
        <w:rPr>
          <w:szCs w:val="24"/>
        </w:rPr>
        <w:t>z</w:t>
      </w:r>
      <w:r w:rsidRPr="00592EAA">
        <w:rPr>
          <w:szCs w:val="24"/>
        </w:rPr>
        <w:t>ed that the symbol of the brand is easily recogni</w:t>
      </w:r>
      <w:r w:rsidR="004A12FB" w:rsidRPr="00592EAA">
        <w:rPr>
          <w:szCs w:val="24"/>
        </w:rPr>
        <w:t>z</w:t>
      </w:r>
      <w:r w:rsidRPr="00592EAA">
        <w:rPr>
          <w:szCs w:val="24"/>
        </w:rPr>
        <w:t xml:space="preserve">ed by everyone. The brand value of the company is $42.5 Billion. </w:t>
      </w:r>
    </w:p>
    <w:p w:rsidR="00274AC7" w:rsidRPr="00592EAA" w:rsidRDefault="00274AC7" w:rsidP="00716138">
      <w:pPr>
        <w:pStyle w:val="ListParagraph"/>
        <w:numPr>
          <w:ilvl w:val="0"/>
          <w:numId w:val="24"/>
        </w:numPr>
        <w:suppressAutoHyphens w:val="0"/>
        <w:spacing w:after="160"/>
        <w:contextualSpacing/>
        <w:rPr>
          <w:szCs w:val="24"/>
        </w:rPr>
      </w:pPr>
      <w:r w:rsidRPr="0028614B">
        <w:rPr>
          <w:b/>
          <w:szCs w:val="24"/>
        </w:rPr>
        <w:t>Sustainability</w:t>
      </w:r>
      <w:r w:rsidRPr="00592EAA">
        <w:rPr>
          <w:szCs w:val="24"/>
        </w:rPr>
        <w:t xml:space="preserve">- </w:t>
      </w:r>
      <w:r w:rsidR="00575C92">
        <w:rPr>
          <w:szCs w:val="24"/>
        </w:rPr>
        <w:t xml:space="preserve">The </w:t>
      </w:r>
      <w:proofErr w:type="gramStart"/>
      <w:r w:rsidR="00575C92">
        <w:rPr>
          <w:szCs w:val="24"/>
        </w:rPr>
        <w:t>c</w:t>
      </w:r>
      <w:r w:rsidR="007804CC" w:rsidRPr="00592EAA">
        <w:rPr>
          <w:szCs w:val="24"/>
        </w:rPr>
        <w:t>ompany</w:t>
      </w:r>
      <w:proofErr w:type="gramEnd"/>
      <w:r w:rsidRPr="00592EAA">
        <w:rPr>
          <w:szCs w:val="24"/>
        </w:rPr>
        <w:t xml:space="preserve"> also aimed at achieving sustainability. The CEO of the company has addressed that the company will work on the ground of sustainability and will make sure that the functioning of the organi</w:t>
      </w:r>
      <w:r w:rsidR="004A12FB" w:rsidRPr="00592EAA">
        <w:rPr>
          <w:szCs w:val="24"/>
        </w:rPr>
        <w:t>z</w:t>
      </w:r>
      <w:r w:rsidRPr="00592EAA">
        <w:rPr>
          <w:szCs w:val="24"/>
        </w:rPr>
        <w:t xml:space="preserve">ation will not affect the environment. It also helps the business in building </w:t>
      </w:r>
      <w:r w:rsidR="004A12FB" w:rsidRPr="00592EAA">
        <w:rPr>
          <w:szCs w:val="24"/>
        </w:rPr>
        <w:t xml:space="preserve">a </w:t>
      </w:r>
      <w:r w:rsidRPr="00592EAA">
        <w:rPr>
          <w:szCs w:val="24"/>
        </w:rPr>
        <w:t>competitive advantage and helps the business in making efficient strategic decision</w:t>
      </w:r>
      <w:r w:rsidR="004A12FB" w:rsidRPr="00592EAA">
        <w:rPr>
          <w:szCs w:val="24"/>
        </w:rPr>
        <w:t>s</w:t>
      </w:r>
      <w:r w:rsidRPr="00592EAA">
        <w:rPr>
          <w:szCs w:val="24"/>
        </w:rPr>
        <w:t>.</w:t>
      </w:r>
    </w:p>
    <w:p w:rsidR="00274AC7" w:rsidRPr="00592EAA" w:rsidRDefault="00274AC7" w:rsidP="00716138">
      <w:pPr>
        <w:pStyle w:val="ListParagraph"/>
        <w:numPr>
          <w:ilvl w:val="0"/>
          <w:numId w:val="24"/>
        </w:numPr>
        <w:suppressAutoHyphens w:val="0"/>
        <w:spacing w:after="160"/>
        <w:contextualSpacing/>
        <w:rPr>
          <w:szCs w:val="24"/>
        </w:rPr>
      </w:pPr>
      <w:r w:rsidRPr="0028614B">
        <w:rPr>
          <w:b/>
          <w:szCs w:val="24"/>
        </w:rPr>
        <w:t>Minimum Manufacturing Cost</w:t>
      </w:r>
      <w:r w:rsidRPr="00592EAA">
        <w:rPr>
          <w:szCs w:val="24"/>
        </w:rPr>
        <w:t xml:space="preserve"> - As the company produces goods in bulk</w:t>
      </w:r>
      <w:r w:rsidR="004A12FB" w:rsidRPr="00592EAA">
        <w:rPr>
          <w:szCs w:val="24"/>
        </w:rPr>
        <w:t>,</w:t>
      </w:r>
      <w:r w:rsidRPr="00592EAA">
        <w:rPr>
          <w:szCs w:val="24"/>
        </w:rPr>
        <w:t xml:space="preserve"> the cost of manufacturing is low. From the above case study, it has been evaluated that the company also manufactured its products in foreign nations. This also reduces the manufacturing cost of the enterprise.</w:t>
      </w:r>
    </w:p>
    <w:p w:rsidR="00274AC7" w:rsidRPr="00592EAA" w:rsidRDefault="004A12FB" w:rsidP="00716138">
      <w:pPr>
        <w:rPr>
          <w:b/>
          <w:szCs w:val="24"/>
        </w:rPr>
      </w:pPr>
      <w:r w:rsidRPr="00592EAA">
        <w:rPr>
          <w:b/>
          <w:szCs w:val="24"/>
        </w:rPr>
        <w:t>Weaknesses</w:t>
      </w:r>
    </w:p>
    <w:p w:rsidR="00274AC7" w:rsidRPr="00592EAA" w:rsidRDefault="00B40961" w:rsidP="00716138">
      <w:pPr>
        <w:pStyle w:val="ListParagraph"/>
        <w:numPr>
          <w:ilvl w:val="0"/>
          <w:numId w:val="23"/>
        </w:numPr>
        <w:suppressAutoHyphens w:val="0"/>
        <w:spacing w:after="160"/>
        <w:contextualSpacing/>
        <w:rPr>
          <w:szCs w:val="24"/>
        </w:rPr>
      </w:pPr>
      <w:r w:rsidRPr="0028614B">
        <w:rPr>
          <w:b/>
          <w:szCs w:val="24"/>
        </w:rPr>
        <w:t>Wea</w:t>
      </w:r>
      <w:r w:rsidR="00274AC7" w:rsidRPr="0028614B">
        <w:rPr>
          <w:b/>
          <w:szCs w:val="24"/>
        </w:rPr>
        <w:t xml:space="preserve">k </w:t>
      </w:r>
      <w:r w:rsidR="007123B3" w:rsidRPr="0028614B">
        <w:rPr>
          <w:b/>
          <w:szCs w:val="24"/>
        </w:rPr>
        <w:t>labor</w:t>
      </w:r>
      <w:r w:rsidR="00274AC7" w:rsidRPr="0028614B">
        <w:rPr>
          <w:b/>
          <w:szCs w:val="24"/>
        </w:rPr>
        <w:t xml:space="preserve"> conditions in different countries</w:t>
      </w:r>
      <w:r w:rsidR="00274AC7" w:rsidRPr="00592EAA">
        <w:rPr>
          <w:szCs w:val="24"/>
        </w:rPr>
        <w:t xml:space="preserve"> - The conditions of </w:t>
      </w:r>
      <w:r w:rsidR="007123B3" w:rsidRPr="00592EAA">
        <w:rPr>
          <w:szCs w:val="24"/>
        </w:rPr>
        <w:t>labor</w:t>
      </w:r>
      <w:r w:rsidR="00274AC7" w:rsidRPr="00592EAA">
        <w:rPr>
          <w:szCs w:val="24"/>
        </w:rPr>
        <w:t xml:space="preserve"> are poor in different countries. It also consists of forced </w:t>
      </w:r>
      <w:r w:rsidR="007123B3" w:rsidRPr="00592EAA">
        <w:rPr>
          <w:szCs w:val="24"/>
        </w:rPr>
        <w:t>labor</w:t>
      </w:r>
      <w:r w:rsidR="00274AC7" w:rsidRPr="00592EAA">
        <w:rPr>
          <w:szCs w:val="24"/>
        </w:rPr>
        <w:t xml:space="preserve">, child </w:t>
      </w:r>
      <w:r w:rsidR="007123B3" w:rsidRPr="00592EAA">
        <w:rPr>
          <w:szCs w:val="24"/>
        </w:rPr>
        <w:t>labor</w:t>
      </w:r>
      <w:r w:rsidR="004A12FB" w:rsidRPr="00592EAA">
        <w:rPr>
          <w:szCs w:val="24"/>
        </w:rPr>
        <w:t>,</w:t>
      </w:r>
      <w:r w:rsidR="00274AC7" w:rsidRPr="00592EAA">
        <w:rPr>
          <w:szCs w:val="24"/>
        </w:rPr>
        <w:t xml:space="preserve"> </w:t>
      </w:r>
      <w:r w:rsidR="007123B3" w:rsidRPr="00592EAA">
        <w:rPr>
          <w:szCs w:val="24"/>
        </w:rPr>
        <w:t>and lower</w:t>
      </w:r>
      <w:r w:rsidR="00274AC7" w:rsidRPr="00592EAA">
        <w:rPr>
          <w:szCs w:val="24"/>
        </w:rPr>
        <w:t xml:space="preserve"> wages as well </w:t>
      </w:r>
      <w:r w:rsidR="00575C92">
        <w:rPr>
          <w:szCs w:val="24"/>
        </w:rPr>
        <w:t xml:space="preserve">as </w:t>
      </w:r>
      <w:r w:rsidR="00274AC7" w:rsidRPr="00592EAA">
        <w:rPr>
          <w:szCs w:val="24"/>
        </w:rPr>
        <w:t>a</w:t>
      </w:r>
      <w:r w:rsidR="004A12FB" w:rsidRPr="00592EAA">
        <w:rPr>
          <w:szCs w:val="24"/>
        </w:rPr>
        <w:t>n</w:t>
      </w:r>
      <w:r w:rsidR="00274AC7" w:rsidRPr="00592EAA">
        <w:rPr>
          <w:szCs w:val="24"/>
        </w:rPr>
        <w:t xml:space="preserve"> unpleasant working environment</w:t>
      </w:r>
      <w:r w:rsidR="004A12FB" w:rsidRPr="00592EAA">
        <w:rPr>
          <w:szCs w:val="24"/>
        </w:rPr>
        <w:t>,</w:t>
      </w:r>
      <w:r w:rsidR="00274AC7" w:rsidRPr="00592EAA">
        <w:rPr>
          <w:szCs w:val="24"/>
        </w:rPr>
        <w:t xml:space="preserve"> which are deemed to be unsafe for the </w:t>
      </w:r>
      <w:r w:rsidR="007123B3" w:rsidRPr="00592EAA">
        <w:rPr>
          <w:szCs w:val="24"/>
        </w:rPr>
        <w:t>labor</w:t>
      </w:r>
      <w:r w:rsidR="00274AC7" w:rsidRPr="00592EAA">
        <w:rPr>
          <w:szCs w:val="24"/>
        </w:rPr>
        <w:t xml:space="preserve"> of the organi</w:t>
      </w:r>
      <w:r w:rsidR="004A12FB" w:rsidRPr="00592EAA">
        <w:rPr>
          <w:szCs w:val="24"/>
        </w:rPr>
        <w:t>z</w:t>
      </w:r>
      <w:r w:rsidR="00274AC7" w:rsidRPr="00592EAA">
        <w:rPr>
          <w:szCs w:val="24"/>
        </w:rPr>
        <w:t>ation.</w:t>
      </w:r>
    </w:p>
    <w:p w:rsidR="00274AC7" w:rsidRPr="00592EAA" w:rsidRDefault="00274AC7" w:rsidP="00716138">
      <w:pPr>
        <w:pStyle w:val="ListParagraph"/>
        <w:numPr>
          <w:ilvl w:val="0"/>
          <w:numId w:val="23"/>
        </w:numPr>
        <w:suppressAutoHyphens w:val="0"/>
        <w:spacing w:after="160"/>
        <w:contextualSpacing/>
        <w:rPr>
          <w:szCs w:val="24"/>
        </w:rPr>
      </w:pPr>
      <w:r w:rsidRPr="0028614B">
        <w:rPr>
          <w:b/>
          <w:szCs w:val="24"/>
        </w:rPr>
        <w:t>Huge Debt</w:t>
      </w:r>
      <w:r w:rsidRPr="00592EAA">
        <w:rPr>
          <w:szCs w:val="24"/>
        </w:rPr>
        <w:t>- After the analysis of the balance sheet of the company</w:t>
      </w:r>
      <w:r w:rsidR="004A12FB" w:rsidRPr="00592EAA">
        <w:rPr>
          <w:szCs w:val="24"/>
        </w:rPr>
        <w:t>,</w:t>
      </w:r>
      <w:r w:rsidRPr="00592EAA">
        <w:rPr>
          <w:szCs w:val="24"/>
        </w:rPr>
        <w:t xml:space="preserve"> it has been analy</w:t>
      </w:r>
      <w:r w:rsidR="004A12FB" w:rsidRPr="00592EAA">
        <w:rPr>
          <w:szCs w:val="24"/>
        </w:rPr>
        <w:t>z</w:t>
      </w:r>
      <w:r w:rsidRPr="00592EAA">
        <w:rPr>
          <w:szCs w:val="24"/>
        </w:rPr>
        <w:t>ed that the long-term debt of the company is$ 9.4 billion in the financial year 21</w:t>
      </w:r>
      <w:r w:rsidR="004A12FB" w:rsidRPr="00592EAA">
        <w:rPr>
          <w:szCs w:val="24"/>
        </w:rPr>
        <w:t>,</w:t>
      </w:r>
      <w:r w:rsidRPr="00592EAA">
        <w:rPr>
          <w:szCs w:val="24"/>
        </w:rPr>
        <w:t xml:space="preserve"> and it is one of the major financial threats for the company</w:t>
      </w:r>
      <w:r w:rsidR="00291239">
        <w:rPr>
          <w:szCs w:val="24"/>
        </w:rPr>
        <w:t xml:space="preserve"> (</w:t>
      </w:r>
      <w:r w:rsidR="00291239">
        <w:rPr>
          <w:szCs w:val="24"/>
          <w:shd w:val="clear" w:color="auto" w:fill="FFFFFF"/>
        </w:rPr>
        <w:t xml:space="preserve">Kim, </w:t>
      </w:r>
      <w:r w:rsidR="00291239" w:rsidRPr="006B2386">
        <w:rPr>
          <w:szCs w:val="24"/>
          <w:shd w:val="clear" w:color="auto" w:fill="FFFFFF"/>
        </w:rPr>
        <w:t>2020)</w:t>
      </w:r>
      <w:r w:rsidRPr="00592EAA">
        <w:rPr>
          <w:szCs w:val="24"/>
        </w:rPr>
        <w:t>.</w:t>
      </w:r>
    </w:p>
    <w:p w:rsidR="00274AC7" w:rsidRPr="00592EAA" w:rsidRDefault="00274AC7" w:rsidP="00716138">
      <w:pPr>
        <w:pStyle w:val="ListParagraph"/>
        <w:numPr>
          <w:ilvl w:val="0"/>
          <w:numId w:val="23"/>
        </w:numPr>
        <w:suppressAutoHyphens w:val="0"/>
        <w:spacing w:after="160"/>
        <w:contextualSpacing/>
        <w:rPr>
          <w:szCs w:val="24"/>
        </w:rPr>
      </w:pPr>
      <w:r w:rsidRPr="0028614B">
        <w:rPr>
          <w:b/>
          <w:szCs w:val="24"/>
        </w:rPr>
        <w:t>Lack of Diversification</w:t>
      </w:r>
      <w:r w:rsidRPr="00592EAA">
        <w:rPr>
          <w:szCs w:val="24"/>
        </w:rPr>
        <w:t xml:space="preserve">- One of the major weaknesses of the company is </w:t>
      </w:r>
      <w:r w:rsidR="004A12FB" w:rsidRPr="00592EAA">
        <w:rPr>
          <w:szCs w:val="24"/>
        </w:rPr>
        <w:t xml:space="preserve">the </w:t>
      </w:r>
      <w:r w:rsidRPr="00592EAA">
        <w:rPr>
          <w:szCs w:val="24"/>
        </w:rPr>
        <w:t>lack of diversification as the company mainly rely on sporting appare</w:t>
      </w:r>
      <w:r w:rsidR="007804CC" w:rsidRPr="00592EAA">
        <w:rPr>
          <w:szCs w:val="24"/>
        </w:rPr>
        <w:t>l</w:t>
      </w:r>
      <w:r w:rsidR="004A12FB" w:rsidRPr="00592EAA">
        <w:rPr>
          <w:szCs w:val="24"/>
        </w:rPr>
        <w:t>,</w:t>
      </w:r>
      <w:r w:rsidR="007804CC" w:rsidRPr="00592EAA">
        <w:rPr>
          <w:szCs w:val="24"/>
        </w:rPr>
        <w:t xml:space="preserve"> and after the impact of COVID-</w:t>
      </w:r>
      <w:r w:rsidRPr="00592EAA">
        <w:rPr>
          <w:szCs w:val="24"/>
        </w:rPr>
        <w:t>19</w:t>
      </w:r>
      <w:r w:rsidR="004A12FB" w:rsidRPr="00592EAA">
        <w:rPr>
          <w:szCs w:val="24"/>
        </w:rPr>
        <w:t>,</w:t>
      </w:r>
      <w:r w:rsidRPr="00592EAA">
        <w:rPr>
          <w:szCs w:val="24"/>
        </w:rPr>
        <w:t xml:space="preserve"> sports event has been collapsed as well as the crisis discouraged sporting events which le</w:t>
      </w:r>
      <w:r w:rsidR="004A12FB" w:rsidRPr="00592EAA">
        <w:rPr>
          <w:szCs w:val="24"/>
        </w:rPr>
        <w:t>d</w:t>
      </w:r>
      <w:r w:rsidRPr="00592EAA">
        <w:rPr>
          <w:szCs w:val="24"/>
        </w:rPr>
        <w:t xml:space="preserve"> to a huge loss for the organi</w:t>
      </w:r>
      <w:r w:rsidR="004A12FB" w:rsidRPr="00592EAA">
        <w:rPr>
          <w:szCs w:val="24"/>
        </w:rPr>
        <w:t>z</w:t>
      </w:r>
      <w:r w:rsidRPr="00592EAA">
        <w:rPr>
          <w:szCs w:val="24"/>
        </w:rPr>
        <w:t>ation.</w:t>
      </w:r>
    </w:p>
    <w:p w:rsidR="004A12FB" w:rsidRPr="00592EAA" w:rsidRDefault="004A12FB" w:rsidP="00716138">
      <w:pPr>
        <w:rPr>
          <w:b/>
          <w:szCs w:val="24"/>
        </w:rPr>
      </w:pPr>
    </w:p>
    <w:p w:rsidR="00274AC7" w:rsidRPr="00592EAA" w:rsidRDefault="004A12FB" w:rsidP="00716138">
      <w:pPr>
        <w:rPr>
          <w:b/>
          <w:szCs w:val="24"/>
        </w:rPr>
      </w:pPr>
      <w:r w:rsidRPr="00592EAA">
        <w:rPr>
          <w:b/>
          <w:szCs w:val="24"/>
        </w:rPr>
        <w:t>Opportunities</w:t>
      </w:r>
    </w:p>
    <w:p w:rsidR="00274AC7" w:rsidRPr="00592EAA" w:rsidRDefault="00274AC7" w:rsidP="00716138">
      <w:pPr>
        <w:pStyle w:val="ListParagraph"/>
        <w:numPr>
          <w:ilvl w:val="0"/>
          <w:numId w:val="22"/>
        </w:numPr>
        <w:suppressAutoHyphens w:val="0"/>
        <w:spacing w:after="160"/>
        <w:contextualSpacing/>
        <w:rPr>
          <w:szCs w:val="24"/>
        </w:rPr>
      </w:pPr>
      <w:r w:rsidRPr="00291239">
        <w:rPr>
          <w:b/>
          <w:szCs w:val="24"/>
        </w:rPr>
        <w:t>Digital customer strategy</w:t>
      </w:r>
      <w:r w:rsidRPr="00592EAA">
        <w:rPr>
          <w:szCs w:val="24"/>
        </w:rPr>
        <w:t xml:space="preserve">- Nike majorly focuses on its digital business and has closed its physical stores. In </w:t>
      </w:r>
      <w:r w:rsidR="004A12FB" w:rsidRPr="00592EAA">
        <w:rPr>
          <w:szCs w:val="24"/>
        </w:rPr>
        <w:t xml:space="preserve">the </w:t>
      </w:r>
      <w:r w:rsidRPr="00592EAA">
        <w:rPr>
          <w:szCs w:val="24"/>
        </w:rPr>
        <w:t>financial year 2021</w:t>
      </w:r>
      <w:r w:rsidR="004A12FB" w:rsidRPr="00592EAA">
        <w:rPr>
          <w:szCs w:val="24"/>
        </w:rPr>
        <w:t>,</w:t>
      </w:r>
      <w:r w:rsidRPr="00592EAA">
        <w:rPr>
          <w:szCs w:val="24"/>
        </w:rPr>
        <w:t xml:space="preserve"> the brand revenue of the company is 38.7% </w:t>
      </w:r>
      <w:r w:rsidR="004A12FB" w:rsidRPr="00592EAA">
        <w:rPr>
          <w:szCs w:val="24"/>
        </w:rPr>
        <w:lastRenderedPageBreak/>
        <w:t>which</w:t>
      </w:r>
      <w:r w:rsidRPr="00592EAA">
        <w:rPr>
          <w:szCs w:val="24"/>
        </w:rPr>
        <w:t xml:space="preserve"> comes from its online sales. From the case study</w:t>
      </w:r>
      <w:r w:rsidR="004A12FB" w:rsidRPr="00592EAA">
        <w:rPr>
          <w:szCs w:val="24"/>
        </w:rPr>
        <w:t>,</w:t>
      </w:r>
      <w:r w:rsidRPr="00592EAA">
        <w:rPr>
          <w:szCs w:val="24"/>
        </w:rPr>
        <w:t xml:space="preserve"> it has been analy</w:t>
      </w:r>
      <w:r w:rsidR="004A12FB" w:rsidRPr="00592EAA">
        <w:rPr>
          <w:szCs w:val="24"/>
        </w:rPr>
        <w:t>z</w:t>
      </w:r>
      <w:r w:rsidRPr="00592EAA">
        <w:rPr>
          <w:szCs w:val="24"/>
        </w:rPr>
        <w:t>ed that the company directly connect</w:t>
      </w:r>
      <w:r w:rsidR="004A12FB" w:rsidRPr="00592EAA">
        <w:rPr>
          <w:szCs w:val="24"/>
        </w:rPr>
        <w:t>s</w:t>
      </w:r>
      <w:r w:rsidRPr="00592EAA">
        <w:rPr>
          <w:szCs w:val="24"/>
        </w:rPr>
        <w:t xml:space="preserve"> with its customers as it assists the company in building </w:t>
      </w:r>
      <w:r w:rsidR="004A12FB" w:rsidRPr="00592EAA">
        <w:rPr>
          <w:szCs w:val="24"/>
        </w:rPr>
        <w:t xml:space="preserve">a </w:t>
      </w:r>
      <w:r w:rsidRPr="00592EAA">
        <w:rPr>
          <w:szCs w:val="24"/>
        </w:rPr>
        <w:t>good relationship with the customer with the help of effective strategic management.</w:t>
      </w:r>
    </w:p>
    <w:p w:rsidR="00274AC7" w:rsidRPr="00592EAA" w:rsidRDefault="00274AC7" w:rsidP="00716138">
      <w:pPr>
        <w:pStyle w:val="ListParagraph"/>
        <w:numPr>
          <w:ilvl w:val="0"/>
          <w:numId w:val="22"/>
        </w:numPr>
        <w:suppressAutoHyphens w:val="0"/>
        <w:spacing w:after="160"/>
        <w:contextualSpacing/>
        <w:rPr>
          <w:szCs w:val="24"/>
        </w:rPr>
      </w:pPr>
      <w:r w:rsidRPr="00291239">
        <w:rPr>
          <w:b/>
          <w:szCs w:val="24"/>
        </w:rPr>
        <w:t>Innovative Products</w:t>
      </w:r>
      <w:r w:rsidRPr="00592EAA">
        <w:rPr>
          <w:szCs w:val="24"/>
        </w:rPr>
        <w:t xml:space="preserve"> - There are </w:t>
      </w:r>
      <w:r w:rsidR="004A12FB" w:rsidRPr="00592EAA">
        <w:rPr>
          <w:szCs w:val="24"/>
        </w:rPr>
        <w:t xml:space="preserve">a </w:t>
      </w:r>
      <w:r w:rsidRPr="00592EAA">
        <w:rPr>
          <w:szCs w:val="24"/>
        </w:rPr>
        <w:t>lot of products that ha</w:t>
      </w:r>
      <w:r w:rsidR="004A12FB" w:rsidRPr="00592EAA">
        <w:rPr>
          <w:szCs w:val="24"/>
        </w:rPr>
        <w:t>ve</w:t>
      </w:r>
      <w:r w:rsidRPr="00592EAA">
        <w:rPr>
          <w:szCs w:val="24"/>
        </w:rPr>
        <w:t xml:space="preserve"> been produced by Nike</w:t>
      </w:r>
      <w:r w:rsidR="004A12FB" w:rsidRPr="00592EAA">
        <w:rPr>
          <w:szCs w:val="24"/>
        </w:rPr>
        <w:t>,</w:t>
      </w:r>
      <w:r w:rsidRPr="00592EAA">
        <w:rPr>
          <w:szCs w:val="24"/>
        </w:rPr>
        <w:t xml:space="preserve"> but after </w:t>
      </w:r>
      <w:r w:rsidR="00291239" w:rsidRPr="00592EAA">
        <w:rPr>
          <w:szCs w:val="24"/>
        </w:rPr>
        <w:t>analy</w:t>
      </w:r>
      <w:r w:rsidR="00575C92">
        <w:rPr>
          <w:szCs w:val="24"/>
        </w:rPr>
        <w:t>z</w:t>
      </w:r>
      <w:r w:rsidR="00291239" w:rsidRPr="00592EAA">
        <w:rPr>
          <w:szCs w:val="24"/>
        </w:rPr>
        <w:t>ing</w:t>
      </w:r>
      <w:r w:rsidRPr="00592EAA">
        <w:rPr>
          <w:szCs w:val="24"/>
        </w:rPr>
        <w:t xml:space="preserve"> the market trends as well as technological advancement</w:t>
      </w:r>
      <w:r w:rsidR="004A12FB" w:rsidRPr="00592EAA">
        <w:rPr>
          <w:szCs w:val="24"/>
        </w:rPr>
        <w:t>,</w:t>
      </w:r>
      <w:r w:rsidRPr="00592EAA">
        <w:rPr>
          <w:szCs w:val="24"/>
        </w:rPr>
        <w:t xml:space="preserve"> the company can </w:t>
      </w:r>
      <w:r w:rsidR="00575C92">
        <w:rPr>
          <w:szCs w:val="24"/>
        </w:rPr>
        <w:t>effectively achieve its goals and objectives</w:t>
      </w:r>
      <w:r w:rsidRPr="00592EAA">
        <w:rPr>
          <w:szCs w:val="24"/>
        </w:rPr>
        <w:t xml:space="preserve"> and can build a strong position in the marketplace. </w:t>
      </w:r>
    </w:p>
    <w:p w:rsidR="00274AC7" w:rsidRPr="00592EAA" w:rsidRDefault="00274AC7" w:rsidP="00716138">
      <w:pPr>
        <w:pStyle w:val="ListParagraph"/>
        <w:numPr>
          <w:ilvl w:val="0"/>
          <w:numId w:val="22"/>
        </w:numPr>
        <w:suppressAutoHyphens w:val="0"/>
        <w:spacing w:after="160"/>
        <w:contextualSpacing/>
        <w:rPr>
          <w:szCs w:val="24"/>
        </w:rPr>
      </w:pPr>
      <w:r w:rsidRPr="00291239">
        <w:rPr>
          <w:b/>
          <w:szCs w:val="24"/>
        </w:rPr>
        <w:t xml:space="preserve">Emerging in </w:t>
      </w:r>
      <w:r w:rsidR="004A12FB" w:rsidRPr="00291239">
        <w:rPr>
          <w:b/>
          <w:szCs w:val="24"/>
        </w:rPr>
        <w:t>N</w:t>
      </w:r>
      <w:r w:rsidRPr="00291239">
        <w:rPr>
          <w:b/>
          <w:szCs w:val="24"/>
        </w:rPr>
        <w:t>ew Markets</w:t>
      </w:r>
      <w:r w:rsidRPr="00592EAA">
        <w:rPr>
          <w:szCs w:val="24"/>
        </w:rPr>
        <w:t>- Nike has its stores in several foreign countries</w:t>
      </w:r>
      <w:r w:rsidR="004A12FB" w:rsidRPr="00592EAA">
        <w:rPr>
          <w:szCs w:val="24"/>
        </w:rPr>
        <w:t>,</w:t>
      </w:r>
      <w:r w:rsidRPr="00592EAA">
        <w:rPr>
          <w:szCs w:val="24"/>
        </w:rPr>
        <w:t xml:space="preserve"> such as China, Brazil</w:t>
      </w:r>
      <w:r w:rsidR="004A12FB" w:rsidRPr="00592EAA">
        <w:rPr>
          <w:szCs w:val="24"/>
        </w:rPr>
        <w:t>,</w:t>
      </w:r>
      <w:r w:rsidRPr="00592EAA">
        <w:rPr>
          <w:szCs w:val="24"/>
        </w:rPr>
        <w:t xml:space="preserve"> and India</w:t>
      </w:r>
      <w:r w:rsidR="004A12FB" w:rsidRPr="00592EAA">
        <w:rPr>
          <w:szCs w:val="24"/>
        </w:rPr>
        <w:t>,</w:t>
      </w:r>
      <w:r w:rsidRPr="00592EAA">
        <w:rPr>
          <w:szCs w:val="24"/>
        </w:rPr>
        <w:t xml:space="preserve"> but the company is also planning to diversify its market in various countries.</w:t>
      </w:r>
    </w:p>
    <w:p w:rsidR="004A12FB" w:rsidRPr="00592EAA" w:rsidRDefault="004A12FB" w:rsidP="00716138">
      <w:pPr>
        <w:suppressAutoHyphens w:val="0"/>
        <w:spacing w:after="160"/>
        <w:contextualSpacing/>
        <w:rPr>
          <w:szCs w:val="24"/>
        </w:rPr>
      </w:pPr>
    </w:p>
    <w:p w:rsidR="00274AC7" w:rsidRPr="00592EAA" w:rsidRDefault="004A12FB" w:rsidP="00716138">
      <w:pPr>
        <w:rPr>
          <w:b/>
          <w:szCs w:val="24"/>
        </w:rPr>
      </w:pPr>
      <w:r w:rsidRPr="00592EAA">
        <w:rPr>
          <w:b/>
          <w:szCs w:val="24"/>
        </w:rPr>
        <w:t>Threats</w:t>
      </w:r>
    </w:p>
    <w:p w:rsidR="00274AC7" w:rsidRPr="00592EAA" w:rsidRDefault="00274AC7" w:rsidP="00716138">
      <w:pPr>
        <w:pStyle w:val="ListParagraph"/>
        <w:numPr>
          <w:ilvl w:val="0"/>
          <w:numId w:val="21"/>
        </w:numPr>
        <w:suppressAutoHyphens w:val="0"/>
        <w:spacing w:after="160"/>
        <w:contextualSpacing/>
        <w:rPr>
          <w:szCs w:val="24"/>
        </w:rPr>
      </w:pPr>
      <w:r w:rsidRPr="00291239">
        <w:rPr>
          <w:b/>
          <w:szCs w:val="24"/>
        </w:rPr>
        <w:t>Enhanced Competition</w:t>
      </w:r>
      <w:r w:rsidRPr="00592EAA">
        <w:rPr>
          <w:szCs w:val="24"/>
        </w:rPr>
        <w:t>- Nike is one of the dominating brands in the athlete industry</w:t>
      </w:r>
      <w:r w:rsidR="004A12FB" w:rsidRPr="00592EAA">
        <w:rPr>
          <w:szCs w:val="24"/>
        </w:rPr>
        <w:t>,</w:t>
      </w:r>
      <w:r w:rsidRPr="00592EAA">
        <w:rPr>
          <w:szCs w:val="24"/>
        </w:rPr>
        <w:t xml:space="preserve"> but the emerging brands</w:t>
      </w:r>
      <w:r w:rsidR="004A12FB" w:rsidRPr="00592EAA">
        <w:rPr>
          <w:szCs w:val="24"/>
        </w:rPr>
        <w:t>, as well as competition,</w:t>
      </w:r>
      <w:r w:rsidRPr="00592EAA">
        <w:rPr>
          <w:szCs w:val="24"/>
        </w:rPr>
        <w:t xml:space="preserve"> ha</w:t>
      </w:r>
      <w:r w:rsidR="004A12FB" w:rsidRPr="00592EAA">
        <w:rPr>
          <w:szCs w:val="24"/>
        </w:rPr>
        <w:t>ve</w:t>
      </w:r>
      <w:r w:rsidRPr="00592EAA">
        <w:rPr>
          <w:szCs w:val="24"/>
        </w:rPr>
        <w:t xml:space="preserve"> a major threat </w:t>
      </w:r>
      <w:r w:rsidR="004A12FB" w:rsidRPr="00592EAA">
        <w:rPr>
          <w:szCs w:val="24"/>
        </w:rPr>
        <w:t>to</w:t>
      </w:r>
      <w:r w:rsidRPr="00592EAA">
        <w:rPr>
          <w:szCs w:val="24"/>
        </w:rPr>
        <w:t xml:space="preserve"> the organi</w:t>
      </w:r>
      <w:r w:rsidR="004A12FB" w:rsidRPr="00592EAA">
        <w:rPr>
          <w:szCs w:val="24"/>
        </w:rPr>
        <w:t>z</w:t>
      </w:r>
      <w:r w:rsidRPr="00592EAA">
        <w:rPr>
          <w:szCs w:val="24"/>
        </w:rPr>
        <w:t xml:space="preserve">ation as it affects the revenue as well as </w:t>
      </w:r>
      <w:r w:rsidR="004A12FB" w:rsidRPr="00592EAA">
        <w:rPr>
          <w:szCs w:val="24"/>
        </w:rPr>
        <w:t xml:space="preserve">the </w:t>
      </w:r>
      <w:r w:rsidRPr="00592EAA">
        <w:rPr>
          <w:szCs w:val="24"/>
        </w:rPr>
        <w:t xml:space="preserve">profitability of the company. </w:t>
      </w:r>
      <w:r w:rsidR="00575C92">
        <w:rPr>
          <w:szCs w:val="24"/>
        </w:rPr>
        <w:t>T</w:t>
      </w:r>
      <w:r w:rsidRPr="00592EAA">
        <w:rPr>
          <w:szCs w:val="24"/>
        </w:rPr>
        <w:t>o overcome the competition, the company has designed some innovative product</w:t>
      </w:r>
      <w:r w:rsidR="004A12FB" w:rsidRPr="00592EAA">
        <w:rPr>
          <w:szCs w:val="24"/>
        </w:rPr>
        <w:t>s</w:t>
      </w:r>
      <w:r w:rsidRPr="00592EAA">
        <w:rPr>
          <w:szCs w:val="24"/>
        </w:rPr>
        <w:t xml:space="preserve"> that </w:t>
      </w:r>
      <w:r w:rsidR="004A12FB" w:rsidRPr="00592EAA">
        <w:rPr>
          <w:szCs w:val="24"/>
        </w:rPr>
        <w:t>are</w:t>
      </w:r>
      <w:r w:rsidRPr="00592EAA">
        <w:rPr>
          <w:szCs w:val="24"/>
        </w:rPr>
        <w:t xml:space="preserve"> being tailored </w:t>
      </w:r>
      <w:r w:rsidR="004A12FB" w:rsidRPr="00592EAA">
        <w:rPr>
          <w:szCs w:val="24"/>
        </w:rPr>
        <w:t>to</w:t>
      </w:r>
      <w:r w:rsidRPr="00592EAA">
        <w:rPr>
          <w:szCs w:val="24"/>
        </w:rPr>
        <w:t xml:space="preserve"> the needs as well as requirements of the sportspersons. </w:t>
      </w:r>
    </w:p>
    <w:p w:rsidR="00274AC7" w:rsidRPr="00592EAA" w:rsidRDefault="00274AC7" w:rsidP="00716138">
      <w:pPr>
        <w:pStyle w:val="ListParagraph"/>
        <w:numPr>
          <w:ilvl w:val="0"/>
          <w:numId w:val="21"/>
        </w:numPr>
        <w:suppressAutoHyphens w:val="0"/>
        <w:spacing w:after="160"/>
        <w:contextualSpacing/>
        <w:rPr>
          <w:szCs w:val="24"/>
        </w:rPr>
      </w:pPr>
      <w:r w:rsidRPr="00291239">
        <w:rPr>
          <w:b/>
          <w:szCs w:val="24"/>
        </w:rPr>
        <w:t>Trade Tension-</w:t>
      </w:r>
      <w:r w:rsidRPr="00592EAA">
        <w:rPr>
          <w:szCs w:val="24"/>
        </w:rPr>
        <w:t xml:space="preserve"> From the case study</w:t>
      </w:r>
      <w:r w:rsidR="004A12FB" w:rsidRPr="00592EAA">
        <w:rPr>
          <w:szCs w:val="24"/>
        </w:rPr>
        <w:t>,</w:t>
      </w:r>
      <w:r w:rsidRPr="00592EAA">
        <w:rPr>
          <w:szCs w:val="24"/>
        </w:rPr>
        <w:t xml:space="preserve"> it has been analy</w:t>
      </w:r>
      <w:r w:rsidR="004A12FB" w:rsidRPr="00592EAA">
        <w:rPr>
          <w:szCs w:val="24"/>
        </w:rPr>
        <w:t>z</w:t>
      </w:r>
      <w:r w:rsidRPr="00592EAA">
        <w:rPr>
          <w:szCs w:val="24"/>
        </w:rPr>
        <w:t xml:space="preserve">ed </w:t>
      </w:r>
      <w:r w:rsidR="007804CC" w:rsidRPr="00592EAA">
        <w:rPr>
          <w:szCs w:val="24"/>
        </w:rPr>
        <w:t>that the</w:t>
      </w:r>
      <w:r w:rsidRPr="00592EAA">
        <w:rPr>
          <w:szCs w:val="24"/>
        </w:rPr>
        <w:t xml:space="preserve"> major market of business for Nike is China and </w:t>
      </w:r>
      <w:r w:rsidR="004A12FB" w:rsidRPr="00592EAA">
        <w:rPr>
          <w:szCs w:val="24"/>
        </w:rPr>
        <w:t xml:space="preserve">the </w:t>
      </w:r>
      <w:r w:rsidRPr="00592EAA">
        <w:rPr>
          <w:szCs w:val="24"/>
        </w:rPr>
        <w:t>U</w:t>
      </w:r>
      <w:r w:rsidR="004A12FB" w:rsidRPr="00592EAA">
        <w:rPr>
          <w:szCs w:val="24"/>
        </w:rPr>
        <w:t>.S.</w:t>
      </w:r>
      <w:r w:rsidR="009062DA" w:rsidRPr="00592EAA">
        <w:rPr>
          <w:szCs w:val="24"/>
        </w:rPr>
        <w:t xml:space="preserve"> (</w:t>
      </w:r>
      <w:r w:rsidR="009062DA" w:rsidRPr="00592EAA">
        <w:rPr>
          <w:color w:val="222222"/>
          <w:szCs w:val="24"/>
          <w:shd w:val="clear" w:color="auto" w:fill="FFFFFF"/>
        </w:rPr>
        <w:t>Ramli, 2021)</w:t>
      </w:r>
      <w:r w:rsidRPr="00592EAA">
        <w:rPr>
          <w:szCs w:val="24"/>
        </w:rPr>
        <w:t xml:space="preserve">. The revenue and profitability of the company </w:t>
      </w:r>
      <w:r w:rsidR="004A12FB" w:rsidRPr="00592EAA">
        <w:rPr>
          <w:szCs w:val="24"/>
        </w:rPr>
        <w:t>will be</w:t>
      </w:r>
      <w:r w:rsidRPr="00592EAA">
        <w:rPr>
          <w:szCs w:val="24"/>
        </w:rPr>
        <w:t xml:space="preserve"> affected if the trade tensions between the two nations remain </w:t>
      </w:r>
      <w:r w:rsidR="004A12FB" w:rsidRPr="00592EAA">
        <w:rPr>
          <w:szCs w:val="24"/>
        </w:rPr>
        <w:t xml:space="preserve">the </w:t>
      </w:r>
      <w:r w:rsidRPr="00592EAA">
        <w:rPr>
          <w:szCs w:val="24"/>
        </w:rPr>
        <w:t>same.</w:t>
      </w:r>
    </w:p>
    <w:p w:rsidR="00274AC7" w:rsidRPr="00592EAA" w:rsidRDefault="00274AC7" w:rsidP="00716138">
      <w:pPr>
        <w:pStyle w:val="ListParagraph"/>
        <w:numPr>
          <w:ilvl w:val="0"/>
          <w:numId w:val="21"/>
        </w:numPr>
        <w:suppressAutoHyphens w:val="0"/>
        <w:spacing w:after="160"/>
        <w:contextualSpacing/>
        <w:rPr>
          <w:szCs w:val="24"/>
        </w:rPr>
      </w:pPr>
      <w:r w:rsidRPr="00291239">
        <w:rPr>
          <w:b/>
          <w:szCs w:val="24"/>
        </w:rPr>
        <w:t>Economic uncertainty</w:t>
      </w:r>
      <w:r w:rsidRPr="00592EAA">
        <w:rPr>
          <w:szCs w:val="24"/>
        </w:rPr>
        <w:t xml:space="preserve"> - Nike has faced lower sales and revenue as a result of </w:t>
      </w:r>
      <w:r w:rsidR="004A12FB" w:rsidRPr="00592EAA">
        <w:rPr>
          <w:szCs w:val="24"/>
        </w:rPr>
        <w:t xml:space="preserve">the </w:t>
      </w:r>
      <w:r w:rsidRPr="00592EAA">
        <w:rPr>
          <w:szCs w:val="24"/>
        </w:rPr>
        <w:t>global recession</w:t>
      </w:r>
      <w:r w:rsidR="004A12FB" w:rsidRPr="00592EAA">
        <w:rPr>
          <w:szCs w:val="24"/>
        </w:rPr>
        <w:t>,</w:t>
      </w:r>
      <w:r w:rsidRPr="00592EAA">
        <w:rPr>
          <w:szCs w:val="24"/>
        </w:rPr>
        <w:t xml:space="preserve"> and it has reduced the sales of the company by 38%</w:t>
      </w:r>
      <w:r w:rsidR="00291239">
        <w:rPr>
          <w:szCs w:val="24"/>
        </w:rPr>
        <w:t xml:space="preserve"> (</w:t>
      </w:r>
      <w:r w:rsidR="00291239">
        <w:rPr>
          <w:szCs w:val="24"/>
          <w:shd w:val="clear" w:color="auto" w:fill="FFFFFF"/>
        </w:rPr>
        <w:t xml:space="preserve">Kim, </w:t>
      </w:r>
      <w:r w:rsidR="00291239" w:rsidRPr="006B2386">
        <w:rPr>
          <w:szCs w:val="24"/>
          <w:shd w:val="clear" w:color="auto" w:fill="FFFFFF"/>
        </w:rPr>
        <w:t>2020)</w:t>
      </w:r>
      <w:r w:rsidRPr="00592EAA">
        <w:rPr>
          <w:szCs w:val="24"/>
        </w:rPr>
        <w:t>. If the recession remains constant</w:t>
      </w:r>
      <w:r w:rsidR="004A12FB" w:rsidRPr="00592EAA">
        <w:rPr>
          <w:szCs w:val="24"/>
        </w:rPr>
        <w:t>,</w:t>
      </w:r>
      <w:r w:rsidRPr="00592EAA">
        <w:rPr>
          <w:szCs w:val="24"/>
        </w:rPr>
        <w:t xml:space="preserve"> it can a</w:t>
      </w:r>
      <w:r w:rsidR="00575C92">
        <w:rPr>
          <w:szCs w:val="24"/>
        </w:rPr>
        <w:t>dversely affect the business</w:t>
      </w:r>
      <w:r w:rsidRPr="00592EAA">
        <w:rPr>
          <w:szCs w:val="24"/>
        </w:rPr>
        <w:t>.</w:t>
      </w:r>
    </w:p>
    <w:p w:rsidR="004A12FB" w:rsidRPr="00592EAA" w:rsidRDefault="004A12FB" w:rsidP="00716138">
      <w:pPr>
        <w:suppressAutoHyphens w:val="0"/>
        <w:spacing w:after="160"/>
        <w:contextualSpacing/>
        <w:rPr>
          <w:szCs w:val="24"/>
        </w:rPr>
      </w:pPr>
    </w:p>
    <w:p w:rsidR="00274AC7" w:rsidRPr="00592EAA" w:rsidRDefault="00274AC7" w:rsidP="00716138">
      <w:pPr>
        <w:pStyle w:val="Heading2"/>
      </w:pPr>
      <w:bookmarkStart w:id="15" w:name="_Toc124394073"/>
      <w:r w:rsidRPr="00592EAA">
        <w:t>PESTEL analysis</w:t>
      </w:r>
      <w:bookmarkEnd w:id="15"/>
    </w:p>
    <w:p w:rsidR="00274AC7" w:rsidRDefault="00274AC7" w:rsidP="00716138">
      <w:pPr>
        <w:ind w:firstLine="360"/>
        <w:rPr>
          <w:szCs w:val="24"/>
        </w:rPr>
      </w:pPr>
      <w:r w:rsidRPr="00592EAA">
        <w:rPr>
          <w:szCs w:val="24"/>
        </w:rPr>
        <w:t xml:space="preserve">It refers to the strategic framework that helps in </w:t>
      </w:r>
      <w:r w:rsidR="004A12FB" w:rsidRPr="00592EAA">
        <w:rPr>
          <w:szCs w:val="24"/>
        </w:rPr>
        <w:t xml:space="preserve">the </w:t>
      </w:r>
      <w:r w:rsidRPr="00592EAA">
        <w:rPr>
          <w:szCs w:val="24"/>
        </w:rPr>
        <w:t>analysis of external macro</w:t>
      </w:r>
      <w:r w:rsidR="004A12FB" w:rsidRPr="00592EAA">
        <w:rPr>
          <w:szCs w:val="24"/>
        </w:rPr>
        <w:t>-</w:t>
      </w:r>
      <w:r w:rsidRPr="00592EAA">
        <w:rPr>
          <w:szCs w:val="24"/>
        </w:rPr>
        <w:t xml:space="preserve">environmental factors that affect the functioning of </w:t>
      </w:r>
      <w:r w:rsidR="004A12FB" w:rsidRPr="00592EAA">
        <w:rPr>
          <w:szCs w:val="24"/>
        </w:rPr>
        <w:t xml:space="preserve">a </w:t>
      </w:r>
      <w:r w:rsidRPr="00592EAA">
        <w:rPr>
          <w:szCs w:val="24"/>
        </w:rPr>
        <w:t>business organi</w:t>
      </w:r>
      <w:r w:rsidR="004A12FB" w:rsidRPr="00592EAA">
        <w:rPr>
          <w:szCs w:val="24"/>
        </w:rPr>
        <w:t>z</w:t>
      </w:r>
      <w:r w:rsidRPr="00592EAA">
        <w:rPr>
          <w:szCs w:val="24"/>
        </w:rPr>
        <w:t>ation. It is the acronym that has been used for Political, Economic, Socio-cultural, Technological, Environmental</w:t>
      </w:r>
      <w:r w:rsidR="004A12FB" w:rsidRPr="00592EAA">
        <w:rPr>
          <w:szCs w:val="24"/>
        </w:rPr>
        <w:t>,</w:t>
      </w:r>
      <w:r w:rsidRPr="00592EAA">
        <w:rPr>
          <w:szCs w:val="24"/>
        </w:rPr>
        <w:t xml:space="preserve"> and Legal factor</w:t>
      </w:r>
      <w:r w:rsidR="004A12FB" w:rsidRPr="00592EAA">
        <w:rPr>
          <w:szCs w:val="24"/>
        </w:rPr>
        <w:t>s</w:t>
      </w:r>
      <w:r w:rsidRPr="00592EAA">
        <w:rPr>
          <w:szCs w:val="24"/>
        </w:rPr>
        <w:t xml:space="preserve">. </w:t>
      </w:r>
      <w:r w:rsidR="007804CC" w:rsidRPr="00592EAA">
        <w:rPr>
          <w:szCs w:val="24"/>
        </w:rPr>
        <w:t>This analysis also assists</w:t>
      </w:r>
      <w:r w:rsidRPr="00592EAA">
        <w:rPr>
          <w:szCs w:val="24"/>
        </w:rPr>
        <w:t xml:space="preserve"> busines</w:t>
      </w:r>
      <w:r w:rsidR="004A12FB" w:rsidRPr="00592EAA">
        <w:rPr>
          <w:szCs w:val="24"/>
        </w:rPr>
        <w:t>se</w:t>
      </w:r>
      <w:r w:rsidRPr="00592EAA">
        <w:rPr>
          <w:szCs w:val="24"/>
        </w:rPr>
        <w:t xml:space="preserve">s in making effective strategic decision making. The PESTEL analysis on Nike has been highlighted below- </w:t>
      </w:r>
    </w:p>
    <w:p w:rsidR="00B40961" w:rsidRDefault="00B40961" w:rsidP="00716138">
      <w:pPr>
        <w:keepNext/>
        <w:ind w:firstLine="360"/>
        <w:jc w:val="center"/>
      </w:pPr>
      <w:r>
        <w:rPr>
          <w:noProof/>
          <w:lang w:val="en-US" w:eastAsia="en-US"/>
        </w:rPr>
        <w:lastRenderedPageBreak/>
        <w:drawing>
          <wp:inline distT="0" distB="0" distL="0" distR="0">
            <wp:extent cx="5943600" cy="3356386"/>
            <wp:effectExtent l="0" t="0" r="0" b="0"/>
            <wp:docPr id="5" name="Picture 5" descr="PESTEL Analysis (PEST Analysis) EXPLAINED with EXAMPLES | B2U">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STEL Analysis (PEST Analysis) EXPLAINED with EXAMPLES | B2U"/>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356386"/>
                    </a:xfrm>
                    <a:prstGeom prst="rect">
                      <a:avLst/>
                    </a:prstGeom>
                    <a:noFill/>
                    <a:ln>
                      <a:noFill/>
                    </a:ln>
                  </pic:spPr>
                </pic:pic>
              </a:graphicData>
            </a:graphic>
          </wp:inline>
        </w:drawing>
      </w:r>
    </w:p>
    <w:p w:rsidR="00B40961" w:rsidRDefault="00B40961" w:rsidP="00716138">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PESTLE Analysis</w:t>
      </w:r>
    </w:p>
    <w:p w:rsidR="00B40961" w:rsidRPr="00592EAA" w:rsidRDefault="00B40961" w:rsidP="00716138">
      <w:pPr>
        <w:pStyle w:val="Caption"/>
        <w:jc w:val="center"/>
      </w:pPr>
      <w:r>
        <w:t>Source: B2U</w:t>
      </w:r>
    </w:p>
    <w:p w:rsidR="00274AC7" w:rsidRPr="00592EAA" w:rsidRDefault="00274AC7" w:rsidP="00716138">
      <w:pPr>
        <w:pStyle w:val="ListParagraph"/>
        <w:numPr>
          <w:ilvl w:val="0"/>
          <w:numId w:val="20"/>
        </w:numPr>
        <w:suppressAutoHyphens w:val="0"/>
        <w:spacing w:after="160"/>
        <w:contextualSpacing/>
        <w:rPr>
          <w:szCs w:val="24"/>
        </w:rPr>
      </w:pPr>
      <w:r w:rsidRPr="00592EAA">
        <w:rPr>
          <w:b/>
          <w:szCs w:val="24"/>
        </w:rPr>
        <w:t>Political factors-</w:t>
      </w:r>
      <w:r w:rsidRPr="00592EAA">
        <w:rPr>
          <w:szCs w:val="24"/>
        </w:rPr>
        <w:t xml:space="preserve"> It refers to the analysis of government plans and policies that affect a business. These Factors consist of trade disputes, corporate taxation</w:t>
      </w:r>
      <w:r w:rsidR="004A12FB" w:rsidRPr="00592EAA">
        <w:rPr>
          <w:szCs w:val="24"/>
        </w:rPr>
        <w:t>,</w:t>
      </w:r>
      <w:r w:rsidRPr="00592EAA">
        <w:rPr>
          <w:szCs w:val="24"/>
        </w:rPr>
        <w:t xml:space="preserve"> trade disputes</w:t>
      </w:r>
      <w:r w:rsidR="004A12FB" w:rsidRPr="00592EAA">
        <w:rPr>
          <w:szCs w:val="24"/>
        </w:rPr>
        <w:t>,</w:t>
      </w:r>
      <w:r w:rsidRPr="00592EAA">
        <w:rPr>
          <w:szCs w:val="24"/>
        </w:rPr>
        <w:t xml:space="preserve"> etc. The company operates its functioning all across the globe</w:t>
      </w:r>
      <w:r w:rsidR="004A12FB" w:rsidRPr="00592EAA">
        <w:rPr>
          <w:szCs w:val="24"/>
        </w:rPr>
        <w:t>,</w:t>
      </w:r>
      <w:r w:rsidRPr="00592EAA">
        <w:rPr>
          <w:szCs w:val="24"/>
        </w:rPr>
        <w:t xml:space="preserve"> and to run its business efficiently</w:t>
      </w:r>
      <w:r w:rsidR="004A12FB" w:rsidRPr="00592EAA">
        <w:rPr>
          <w:szCs w:val="24"/>
        </w:rPr>
        <w:t>,</w:t>
      </w:r>
      <w:r w:rsidRPr="00592EAA">
        <w:rPr>
          <w:szCs w:val="24"/>
        </w:rPr>
        <w:t xml:space="preserve"> Nike has to evaluate the government policies and strategies of every nation. </w:t>
      </w:r>
    </w:p>
    <w:p w:rsidR="00274AC7" w:rsidRPr="00592EAA" w:rsidRDefault="00274AC7" w:rsidP="00716138">
      <w:pPr>
        <w:pStyle w:val="ListParagraph"/>
        <w:numPr>
          <w:ilvl w:val="0"/>
          <w:numId w:val="20"/>
        </w:numPr>
        <w:suppressAutoHyphens w:val="0"/>
        <w:spacing w:after="160"/>
        <w:contextualSpacing/>
        <w:rPr>
          <w:szCs w:val="24"/>
        </w:rPr>
      </w:pPr>
      <w:r w:rsidRPr="00592EAA">
        <w:rPr>
          <w:b/>
          <w:szCs w:val="24"/>
        </w:rPr>
        <w:t>Economic factors -</w:t>
      </w:r>
      <w:r w:rsidRPr="00592EAA">
        <w:rPr>
          <w:szCs w:val="24"/>
        </w:rPr>
        <w:t xml:space="preserve"> </w:t>
      </w:r>
      <w:r w:rsidR="004A12FB" w:rsidRPr="00592EAA">
        <w:rPr>
          <w:szCs w:val="24"/>
        </w:rPr>
        <w:t>These</w:t>
      </w:r>
      <w:r w:rsidRPr="00592EAA">
        <w:rPr>
          <w:szCs w:val="24"/>
        </w:rPr>
        <w:t xml:space="preserve"> refer to the factors that affect the economy as well as </w:t>
      </w:r>
      <w:r w:rsidR="004A12FB" w:rsidRPr="00592EAA">
        <w:rPr>
          <w:szCs w:val="24"/>
        </w:rPr>
        <w:t xml:space="preserve">the </w:t>
      </w:r>
      <w:r w:rsidRPr="00592EAA">
        <w:rPr>
          <w:szCs w:val="24"/>
        </w:rPr>
        <w:t>finances of the organi</w:t>
      </w:r>
      <w:r w:rsidR="004A12FB" w:rsidRPr="00592EAA">
        <w:rPr>
          <w:szCs w:val="24"/>
        </w:rPr>
        <w:t>z</w:t>
      </w:r>
      <w:r w:rsidRPr="00592EAA">
        <w:rPr>
          <w:szCs w:val="24"/>
        </w:rPr>
        <w:t>ation. These factors consist of inflation, employment rates, interest as well as exchange rates</w:t>
      </w:r>
      <w:r w:rsidR="004A12FB" w:rsidRPr="00592EAA">
        <w:rPr>
          <w:szCs w:val="24"/>
        </w:rPr>
        <w:t>,</w:t>
      </w:r>
      <w:r w:rsidRPr="00592EAA">
        <w:rPr>
          <w:szCs w:val="24"/>
        </w:rPr>
        <w:t xml:space="preserve"> etc. With the above case study, it has been analy</w:t>
      </w:r>
      <w:r w:rsidR="004A12FB" w:rsidRPr="00592EAA">
        <w:rPr>
          <w:szCs w:val="24"/>
        </w:rPr>
        <w:t>z</w:t>
      </w:r>
      <w:r w:rsidRPr="00592EAA">
        <w:rPr>
          <w:szCs w:val="24"/>
        </w:rPr>
        <w:t xml:space="preserve">ed that Nike has </w:t>
      </w:r>
      <w:r w:rsidR="004A12FB" w:rsidRPr="00592EAA">
        <w:rPr>
          <w:szCs w:val="24"/>
        </w:rPr>
        <w:t xml:space="preserve">a </w:t>
      </w:r>
      <w:r w:rsidRPr="00592EAA">
        <w:rPr>
          <w:szCs w:val="24"/>
        </w:rPr>
        <w:t>strong consumer base</w:t>
      </w:r>
      <w:r w:rsidR="004A12FB" w:rsidRPr="00592EAA">
        <w:rPr>
          <w:szCs w:val="24"/>
        </w:rPr>
        <w:t>,</w:t>
      </w:r>
      <w:r w:rsidRPr="00592EAA">
        <w:rPr>
          <w:szCs w:val="24"/>
        </w:rPr>
        <w:t xml:space="preserve"> and this factor has also affected the purchasing power of the consumer and also assist</w:t>
      </w:r>
      <w:r w:rsidR="004A12FB" w:rsidRPr="00592EAA">
        <w:rPr>
          <w:szCs w:val="24"/>
        </w:rPr>
        <w:t>ed</w:t>
      </w:r>
      <w:r w:rsidRPr="00592EAA">
        <w:rPr>
          <w:szCs w:val="24"/>
        </w:rPr>
        <w:t xml:space="preserve"> the company in building good revenue by creating an overwhelming relation</w:t>
      </w:r>
      <w:r w:rsidR="004A12FB" w:rsidRPr="00592EAA">
        <w:rPr>
          <w:szCs w:val="24"/>
        </w:rPr>
        <w:t>ship</w:t>
      </w:r>
      <w:r w:rsidRPr="00592EAA">
        <w:rPr>
          <w:szCs w:val="24"/>
        </w:rPr>
        <w:t xml:space="preserve"> with the client.</w:t>
      </w:r>
    </w:p>
    <w:p w:rsidR="00274AC7" w:rsidRPr="00592EAA" w:rsidRDefault="00274AC7" w:rsidP="00716138">
      <w:pPr>
        <w:pStyle w:val="ListParagraph"/>
        <w:numPr>
          <w:ilvl w:val="0"/>
          <w:numId w:val="20"/>
        </w:numPr>
        <w:suppressAutoHyphens w:val="0"/>
        <w:spacing w:after="160"/>
        <w:contextualSpacing/>
        <w:rPr>
          <w:szCs w:val="24"/>
        </w:rPr>
      </w:pPr>
      <w:r w:rsidRPr="00592EAA">
        <w:rPr>
          <w:b/>
          <w:szCs w:val="24"/>
        </w:rPr>
        <w:t>Socio-cultural factors-</w:t>
      </w:r>
      <w:r w:rsidRPr="00592EAA">
        <w:rPr>
          <w:szCs w:val="24"/>
        </w:rPr>
        <w:t xml:space="preserve"> </w:t>
      </w:r>
      <w:r w:rsidR="004A12FB" w:rsidRPr="00592EAA">
        <w:rPr>
          <w:szCs w:val="24"/>
        </w:rPr>
        <w:t>These</w:t>
      </w:r>
      <w:r w:rsidRPr="00592EAA">
        <w:rPr>
          <w:szCs w:val="24"/>
        </w:rPr>
        <w:t xml:space="preserve"> refer to the </w:t>
      </w:r>
      <w:r w:rsidR="002148F2" w:rsidRPr="00592EAA">
        <w:rPr>
          <w:szCs w:val="24"/>
        </w:rPr>
        <w:t>factors that are</w:t>
      </w:r>
      <w:r w:rsidRPr="00592EAA">
        <w:rPr>
          <w:szCs w:val="24"/>
        </w:rPr>
        <w:t xml:space="preserve"> related to societal beliefs and norms. These factors consist of Demographic factors, Lifestyle trends, consumer beliefs</w:t>
      </w:r>
      <w:r w:rsidR="004A12FB" w:rsidRPr="00592EAA">
        <w:rPr>
          <w:szCs w:val="24"/>
        </w:rPr>
        <w:t>,</w:t>
      </w:r>
      <w:r w:rsidRPr="00592EAA">
        <w:rPr>
          <w:szCs w:val="24"/>
        </w:rPr>
        <w:t xml:space="preserve"> and attitudes. Nike is very well known for the </w:t>
      </w:r>
      <w:r w:rsidR="002148F2" w:rsidRPr="00592EAA">
        <w:rPr>
          <w:szCs w:val="24"/>
        </w:rPr>
        <w:t>changes that have</w:t>
      </w:r>
      <w:r w:rsidRPr="00592EAA">
        <w:rPr>
          <w:szCs w:val="24"/>
        </w:rPr>
        <w:t xml:space="preserve"> been tak</w:t>
      </w:r>
      <w:r w:rsidR="004A12FB" w:rsidRPr="00592EAA">
        <w:rPr>
          <w:szCs w:val="24"/>
        </w:rPr>
        <w:t>ing</w:t>
      </w:r>
      <w:r w:rsidRPr="00592EAA">
        <w:rPr>
          <w:szCs w:val="24"/>
        </w:rPr>
        <w:t xml:space="preserve"> place in the market and society</w:t>
      </w:r>
      <w:r w:rsidR="004A12FB" w:rsidRPr="00592EAA">
        <w:rPr>
          <w:szCs w:val="24"/>
        </w:rPr>
        <w:t>,</w:t>
      </w:r>
      <w:r w:rsidRPr="00592EAA">
        <w:rPr>
          <w:szCs w:val="24"/>
        </w:rPr>
        <w:t xml:space="preserve"> and it has manufactured its products as per the market trends and policies. This has also helped the company in </w:t>
      </w:r>
      <w:r w:rsidR="00575C92">
        <w:rPr>
          <w:szCs w:val="24"/>
        </w:rPr>
        <w:t>effectively achieving organizational goals</w:t>
      </w:r>
      <w:r w:rsidRPr="00592EAA">
        <w:rPr>
          <w:szCs w:val="24"/>
        </w:rPr>
        <w:t>.</w:t>
      </w:r>
    </w:p>
    <w:p w:rsidR="00274AC7" w:rsidRPr="00592EAA" w:rsidRDefault="00274AC7" w:rsidP="00716138">
      <w:pPr>
        <w:pStyle w:val="ListParagraph"/>
        <w:numPr>
          <w:ilvl w:val="0"/>
          <w:numId w:val="20"/>
        </w:numPr>
        <w:suppressAutoHyphens w:val="0"/>
        <w:spacing w:after="160"/>
        <w:contextualSpacing/>
        <w:rPr>
          <w:szCs w:val="24"/>
        </w:rPr>
      </w:pPr>
      <w:r w:rsidRPr="00592EAA">
        <w:rPr>
          <w:b/>
          <w:szCs w:val="24"/>
        </w:rPr>
        <w:lastRenderedPageBreak/>
        <w:t>Technological Factors-</w:t>
      </w:r>
      <w:r w:rsidRPr="00592EAA">
        <w:rPr>
          <w:szCs w:val="24"/>
        </w:rPr>
        <w:t xml:space="preserve"> It refers to the analysis of emerging technologies and technological advancement</w:t>
      </w:r>
      <w:r w:rsidR="007456DF" w:rsidRPr="00592EAA">
        <w:rPr>
          <w:szCs w:val="24"/>
        </w:rPr>
        <w:t xml:space="preserve"> (</w:t>
      </w:r>
      <w:r w:rsidR="007456DF" w:rsidRPr="00592EAA">
        <w:rPr>
          <w:color w:val="222222"/>
          <w:szCs w:val="24"/>
          <w:shd w:val="clear" w:color="auto" w:fill="FFFFFF"/>
        </w:rPr>
        <w:t>Atherton, 2019)</w:t>
      </w:r>
      <w:r w:rsidRPr="00592EAA">
        <w:rPr>
          <w:szCs w:val="24"/>
        </w:rPr>
        <w:t>. These factors consist of automation, cyber security</w:t>
      </w:r>
      <w:r w:rsidR="004A12FB" w:rsidRPr="00592EAA">
        <w:rPr>
          <w:szCs w:val="24"/>
        </w:rPr>
        <w:t>,</w:t>
      </w:r>
      <w:r w:rsidRPr="00592EAA">
        <w:rPr>
          <w:szCs w:val="24"/>
        </w:rPr>
        <w:t xml:space="preserve"> and technological infrastructure. From the above case study, it has been expressed that Technology is one of the factors that helps Nike in innovating creative products that assist the organi</w:t>
      </w:r>
      <w:r w:rsidR="004A12FB" w:rsidRPr="00592EAA">
        <w:rPr>
          <w:szCs w:val="24"/>
        </w:rPr>
        <w:t>z</w:t>
      </w:r>
      <w:r w:rsidRPr="00592EAA">
        <w:rPr>
          <w:szCs w:val="24"/>
        </w:rPr>
        <w:t>ation in creating products that help the business in developing brand awareness and brand image.</w:t>
      </w:r>
    </w:p>
    <w:p w:rsidR="00274AC7" w:rsidRPr="00592EAA" w:rsidRDefault="00274AC7" w:rsidP="00716138">
      <w:pPr>
        <w:pStyle w:val="ListParagraph"/>
        <w:numPr>
          <w:ilvl w:val="0"/>
          <w:numId w:val="20"/>
        </w:numPr>
        <w:suppressAutoHyphens w:val="0"/>
        <w:spacing w:after="160"/>
        <w:contextualSpacing/>
        <w:rPr>
          <w:szCs w:val="24"/>
        </w:rPr>
      </w:pPr>
      <w:r w:rsidRPr="00592EAA">
        <w:rPr>
          <w:b/>
          <w:szCs w:val="24"/>
        </w:rPr>
        <w:t>Environmental factors –</w:t>
      </w:r>
      <w:r w:rsidRPr="00592EAA">
        <w:rPr>
          <w:szCs w:val="24"/>
        </w:rPr>
        <w:t xml:space="preserve"> It refers to the process of </w:t>
      </w:r>
      <w:r w:rsidR="00291239" w:rsidRPr="00592EAA">
        <w:rPr>
          <w:szCs w:val="24"/>
        </w:rPr>
        <w:t>analy</w:t>
      </w:r>
      <w:r w:rsidR="00575C92">
        <w:rPr>
          <w:szCs w:val="24"/>
        </w:rPr>
        <w:t>z</w:t>
      </w:r>
      <w:r w:rsidR="00291239" w:rsidRPr="00592EAA">
        <w:rPr>
          <w:szCs w:val="24"/>
        </w:rPr>
        <w:t>ing</w:t>
      </w:r>
      <w:r w:rsidRPr="00592EAA">
        <w:rPr>
          <w:szCs w:val="24"/>
        </w:rPr>
        <w:t xml:space="preserve"> the environmental conditions that affect the operations of the business enterprise. This factor consists of climate change, carbon footprints, </w:t>
      </w:r>
      <w:r w:rsidR="004A12FB" w:rsidRPr="00592EAA">
        <w:rPr>
          <w:szCs w:val="24"/>
        </w:rPr>
        <w:t xml:space="preserve">and </w:t>
      </w:r>
      <w:r w:rsidRPr="00592EAA">
        <w:rPr>
          <w:szCs w:val="24"/>
        </w:rPr>
        <w:t>scar</w:t>
      </w:r>
      <w:r w:rsidR="004A12FB" w:rsidRPr="00592EAA">
        <w:rPr>
          <w:szCs w:val="24"/>
        </w:rPr>
        <w:t>c</w:t>
      </w:r>
      <w:r w:rsidRPr="00592EAA">
        <w:rPr>
          <w:szCs w:val="24"/>
        </w:rPr>
        <w:t>e resources such as land, water</w:t>
      </w:r>
      <w:r w:rsidR="004A12FB" w:rsidRPr="00592EAA">
        <w:rPr>
          <w:szCs w:val="24"/>
        </w:rPr>
        <w:t>,</w:t>
      </w:r>
      <w:r w:rsidRPr="00592EAA">
        <w:rPr>
          <w:szCs w:val="24"/>
        </w:rPr>
        <w:t xml:space="preserve"> air</w:t>
      </w:r>
      <w:r w:rsidR="004A12FB" w:rsidRPr="00592EAA">
        <w:rPr>
          <w:szCs w:val="24"/>
        </w:rPr>
        <w:t>,</w:t>
      </w:r>
      <w:r w:rsidRPr="00592EAA">
        <w:rPr>
          <w:szCs w:val="24"/>
        </w:rPr>
        <w:t xml:space="preserve"> etc. Nike is an environment</w:t>
      </w:r>
      <w:r w:rsidR="004A12FB" w:rsidRPr="00592EAA">
        <w:rPr>
          <w:szCs w:val="24"/>
        </w:rPr>
        <w:t>ally</w:t>
      </w:r>
      <w:r w:rsidRPr="00592EAA">
        <w:rPr>
          <w:szCs w:val="24"/>
        </w:rPr>
        <w:t xml:space="preserve"> conscious brand and </w:t>
      </w:r>
      <w:r w:rsidR="007804CC" w:rsidRPr="00592EAA">
        <w:rPr>
          <w:szCs w:val="24"/>
        </w:rPr>
        <w:t>performs</w:t>
      </w:r>
      <w:r w:rsidRPr="00592EAA">
        <w:rPr>
          <w:szCs w:val="24"/>
        </w:rPr>
        <w:t xml:space="preserve"> all its function</w:t>
      </w:r>
      <w:r w:rsidR="004A12FB" w:rsidRPr="00592EAA">
        <w:rPr>
          <w:szCs w:val="24"/>
        </w:rPr>
        <w:t>s</w:t>
      </w:r>
      <w:r w:rsidRPr="00592EAA">
        <w:rPr>
          <w:szCs w:val="24"/>
        </w:rPr>
        <w:t xml:space="preserve"> with sustainability. The company make</w:t>
      </w:r>
      <w:r w:rsidR="004A12FB" w:rsidRPr="00592EAA">
        <w:rPr>
          <w:szCs w:val="24"/>
        </w:rPr>
        <w:t>s</w:t>
      </w:r>
      <w:r w:rsidRPr="00592EAA">
        <w:rPr>
          <w:szCs w:val="24"/>
        </w:rPr>
        <w:t xml:space="preserve"> effective use of renewable energy</w:t>
      </w:r>
      <w:r w:rsidR="004A12FB" w:rsidRPr="00592EAA">
        <w:rPr>
          <w:szCs w:val="24"/>
        </w:rPr>
        <w:t>,</w:t>
      </w:r>
      <w:r w:rsidRPr="00592EAA">
        <w:rPr>
          <w:szCs w:val="24"/>
        </w:rPr>
        <w:t xml:space="preserve"> and it also mitigates the negative impact of waste and pollution on the environment. </w:t>
      </w:r>
    </w:p>
    <w:p w:rsidR="00274AC7" w:rsidRPr="00592EAA" w:rsidRDefault="00274AC7" w:rsidP="00716138">
      <w:pPr>
        <w:pStyle w:val="ListParagraph"/>
        <w:numPr>
          <w:ilvl w:val="0"/>
          <w:numId w:val="20"/>
        </w:numPr>
        <w:suppressAutoHyphens w:val="0"/>
        <w:spacing w:after="160"/>
        <w:contextualSpacing/>
        <w:rPr>
          <w:szCs w:val="24"/>
        </w:rPr>
      </w:pPr>
      <w:r w:rsidRPr="00592EAA">
        <w:rPr>
          <w:b/>
          <w:szCs w:val="24"/>
        </w:rPr>
        <w:t>Legal factors-</w:t>
      </w:r>
      <w:r w:rsidRPr="00592EAA">
        <w:rPr>
          <w:szCs w:val="24"/>
        </w:rPr>
        <w:t xml:space="preserve"> </w:t>
      </w:r>
      <w:r w:rsidR="004A12FB" w:rsidRPr="00592EAA">
        <w:rPr>
          <w:szCs w:val="24"/>
        </w:rPr>
        <w:t>These</w:t>
      </w:r>
      <w:r w:rsidRPr="00592EAA">
        <w:rPr>
          <w:szCs w:val="24"/>
        </w:rPr>
        <w:t xml:space="preserve"> refer to the process of evaluating the laws and legalities of different nations. These factors include Licenses and permits, Intellectual Property laws, employment</w:t>
      </w:r>
      <w:r w:rsidR="004A12FB" w:rsidRPr="00592EAA">
        <w:rPr>
          <w:szCs w:val="24"/>
        </w:rPr>
        <w:t>,</w:t>
      </w:r>
      <w:r w:rsidRPr="00592EAA">
        <w:rPr>
          <w:szCs w:val="24"/>
        </w:rPr>
        <w:t xml:space="preserve"> consumer protection laws</w:t>
      </w:r>
      <w:r w:rsidR="004A12FB" w:rsidRPr="00592EAA">
        <w:rPr>
          <w:szCs w:val="24"/>
        </w:rPr>
        <w:t>,</w:t>
      </w:r>
      <w:r w:rsidRPr="00592EAA">
        <w:rPr>
          <w:szCs w:val="24"/>
        </w:rPr>
        <w:t xml:space="preserve"> etc. From the case study</w:t>
      </w:r>
      <w:r w:rsidR="004A12FB" w:rsidRPr="00592EAA">
        <w:rPr>
          <w:szCs w:val="24"/>
        </w:rPr>
        <w:t>,</w:t>
      </w:r>
      <w:r w:rsidRPr="00592EAA">
        <w:rPr>
          <w:szCs w:val="24"/>
        </w:rPr>
        <w:t xml:space="preserve"> it has been evaluated </w:t>
      </w:r>
      <w:r w:rsidR="007804CC" w:rsidRPr="00592EAA">
        <w:rPr>
          <w:szCs w:val="24"/>
        </w:rPr>
        <w:t>that the</w:t>
      </w:r>
      <w:r w:rsidRPr="00592EAA">
        <w:rPr>
          <w:szCs w:val="24"/>
        </w:rPr>
        <w:t xml:space="preserve"> company </w:t>
      </w:r>
      <w:r w:rsidR="004A12FB" w:rsidRPr="00592EAA">
        <w:rPr>
          <w:szCs w:val="24"/>
        </w:rPr>
        <w:t xml:space="preserve">has </w:t>
      </w:r>
      <w:r w:rsidRPr="00592EAA">
        <w:rPr>
          <w:szCs w:val="24"/>
        </w:rPr>
        <w:t xml:space="preserve">already dealt with several lawsuits for poor working conditions as well as it has also been dragged to court for patent rights. </w:t>
      </w:r>
    </w:p>
    <w:p w:rsidR="00274AC7" w:rsidRPr="00592EAA" w:rsidRDefault="00274AC7" w:rsidP="00716138"/>
    <w:p w:rsidR="00DB3301" w:rsidRPr="00592EAA" w:rsidRDefault="00DB3301" w:rsidP="00716138">
      <w:pPr>
        <w:pStyle w:val="Heading2"/>
      </w:pPr>
      <w:bookmarkStart w:id="16" w:name="_Toc124394074"/>
      <w:r w:rsidRPr="00592EAA">
        <w:t>Value chain analysis</w:t>
      </w:r>
      <w:bookmarkEnd w:id="16"/>
    </w:p>
    <w:p w:rsidR="004A3DA9" w:rsidRPr="00592EAA" w:rsidRDefault="00D14D74" w:rsidP="00716138">
      <w:r w:rsidRPr="00592EAA">
        <w:tab/>
      </w:r>
      <w:r w:rsidR="00965F2A" w:rsidRPr="00592EAA">
        <w:t xml:space="preserve">The value chain analysis </w:t>
      </w:r>
      <w:r w:rsidR="004A12FB" w:rsidRPr="00592EAA">
        <w:t>wa</w:t>
      </w:r>
      <w:r w:rsidR="00965F2A" w:rsidRPr="00592EAA">
        <w:t xml:space="preserve">s introduced by Michael Porter in 1980. </w:t>
      </w:r>
      <w:r w:rsidR="00246F99" w:rsidRPr="00592EAA">
        <w:t xml:space="preserve">Value </w:t>
      </w:r>
      <w:r w:rsidR="007D2B0B" w:rsidRPr="00592EAA">
        <w:t>chain</w:t>
      </w:r>
      <w:r w:rsidR="00246F99" w:rsidRPr="00592EAA">
        <w:t xml:space="preserve"> analysis is </w:t>
      </w:r>
      <w:r w:rsidR="002755B8" w:rsidRPr="00592EAA">
        <w:t>a</w:t>
      </w:r>
      <w:r w:rsidR="00246F99" w:rsidRPr="00592EAA">
        <w:t xml:space="preserve"> visual tool that helps </w:t>
      </w:r>
      <w:r w:rsidR="002755B8" w:rsidRPr="00592EAA">
        <w:t>a</w:t>
      </w:r>
      <w:r w:rsidR="00246F99" w:rsidRPr="00592EAA">
        <w:t xml:space="preserve"> business </w:t>
      </w:r>
      <w:r w:rsidR="007D2B0B" w:rsidRPr="00592EAA">
        <w:t>enterprise</w:t>
      </w:r>
      <w:r w:rsidR="00F7403E" w:rsidRPr="00592EAA">
        <w:t xml:space="preserve"> to analy</w:t>
      </w:r>
      <w:r w:rsidR="004A12FB" w:rsidRPr="00592EAA">
        <w:t>z</w:t>
      </w:r>
      <w:r w:rsidR="00F7403E" w:rsidRPr="00592EAA">
        <w:t xml:space="preserve">e </w:t>
      </w:r>
      <w:r w:rsidR="004A12FB" w:rsidRPr="00592EAA">
        <w:t xml:space="preserve">the </w:t>
      </w:r>
      <w:r w:rsidR="00F7403E" w:rsidRPr="00592EAA">
        <w:t xml:space="preserve">activities of the </w:t>
      </w:r>
      <w:r w:rsidR="007D2B0B" w:rsidRPr="00592EAA">
        <w:t>organi</w:t>
      </w:r>
      <w:r w:rsidR="004A12FB" w:rsidRPr="00592EAA">
        <w:t>z</w:t>
      </w:r>
      <w:r w:rsidR="007D2B0B" w:rsidRPr="00592EAA">
        <w:t>ation</w:t>
      </w:r>
      <w:r w:rsidR="00F7403E" w:rsidRPr="00592EAA">
        <w:t xml:space="preserve"> to develop </w:t>
      </w:r>
      <w:r w:rsidR="004A12FB" w:rsidRPr="00592EAA">
        <w:t xml:space="preserve">a </w:t>
      </w:r>
      <w:r w:rsidR="00F7403E" w:rsidRPr="00592EAA">
        <w:t xml:space="preserve">competitive </w:t>
      </w:r>
      <w:r w:rsidR="007D2B0B" w:rsidRPr="00592EAA">
        <w:t>advantage. It</w:t>
      </w:r>
      <w:r w:rsidR="00CD3758" w:rsidRPr="00592EAA">
        <w:t xml:space="preserve"> refers to the </w:t>
      </w:r>
      <w:r w:rsidR="008C6B0C" w:rsidRPr="00592EAA">
        <w:t xml:space="preserve">means of evaluating </w:t>
      </w:r>
      <w:r w:rsidR="00917CD4" w:rsidRPr="00592EAA">
        <w:t>different activities of the business that helps in creating valu</w:t>
      </w:r>
      <w:r w:rsidR="004A12FB" w:rsidRPr="00592EAA">
        <w:t>abl</w:t>
      </w:r>
      <w:r w:rsidR="00917CD4" w:rsidRPr="00592EAA">
        <w:t>e products</w:t>
      </w:r>
      <w:r w:rsidR="005851EA" w:rsidRPr="00592EAA">
        <w:t xml:space="preserve"> and assist </w:t>
      </w:r>
      <w:r w:rsidR="004A12FB" w:rsidRPr="00592EAA">
        <w:t xml:space="preserve">the </w:t>
      </w:r>
      <w:r w:rsidR="005851EA" w:rsidRPr="00592EAA">
        <w:t>business</w:t>
      </w:r>
      <w:r w:rsidR="003029D5" w:rsidRPr="00592EAA">
        <w:t xml:space="preserve"> in choosing activities that </w:t>
      </w:r>
      <w:r w:rsidR="00DC3D40" w:rsidRPr="00592EAA">
        <w:t xml:space="preserve">add value to gain maximum profit. </w:t>
      </w:r>
      <w:r w:rsidR="004C6356" w:rsidRPr="00592EAA">
        <w:t>Th</w:t>
      </w:r>
      <w:r w:rsidR="002A7CC1" w:rsidRPr="00592EAA">
        <w:t>is analysis</w:t>
      </w:r>
      <w:r w:rsidR="00CF256A" w:rsidRPr="00592EAA">
        <w:t xml:space="preserve"> has been done through primary as well </w:t>
      </w:r>
      <w:r w:rsidR="006D004F" w:rsidRPr="00592EAA">
        <w:t>as s</w:t>
      </w:r>
      <w:r w:rsidR="00D32953" w:rsidRPr="00592EAA">
        <w:t>upport</w:t>
      </w:r>
      <w:r w:rsidR="00B20DED" w:rsidRPr="00592EAA">
        <w:t xml:space="preserve"> activities.</w:t>
      </w:r>
      <w:r w:rsidR="002A7CC1" w:rsidRPr="00592EAA">
        <w:t xml:space="preserve"> The </w:t>
      </w:r>
      <w:r w:rsidR="006D004F" w:rsidRPr="00592EAA">
        <w:t xml:space="preserve">value chain analysis of </w:t>
      </w:r>
      <w:r w:rsidR="004A12FB" w:rsidRPr="00592EAA">
        <w:t>Nike has been highlighted below:</w:t>
      </w:r>
    </w:p>
    <w:p w:rsidR="004A12FB" w:rsidRPr="00592EAA" w:rsidRDefault="004A12FB" w:rsidP="00716138"/>
    <w:p w:rsidR="004A3DA9" w:rsidRPr="00592EAA" w:rsidRDefault="004A3DA9" w:rsidP="00716138">
      <w:pPr>
        <w:rPr>
          <w:b/>
          <w:bCs/>
        </w:rPr>
      </w:pPr>
      <w:r w:rsidRPr="00592EAA">
        <w:rPr>
          <w:b/>
          <w:bCs/>
        </w:rPr>
        <w:t>Primary activities</w:t>
      </w:r>
    </w:p>
    <w:p w:rsidR="004A3DA9" w:rsidRPr="00592EAA" w:rsidRDefault="00F10A27" w:rsidP="00716138">
      <w:r w:rsidRPr="00592EAA">
        <w:tab/>
        <w:t xml:space="preserve">The primary activities in the value chain analysis of Nike are directly </w:t>
      </w:r>
      <w:r w:rsidR="001A1A89" w:rsidRPr="00592EAA">
        <w:t xml:space="preserve">linked </w:t>
      </w:r>
      <w:r w:rsidR="00D75945" w:rsidRPr="00592EAA">
        <w:t xml:space="preserve">with </w:t>
      </w:r>
      <w:r w:rsidR="004A12FB" w:rsidRPr="00592EAA">
        <w:t xml:space="preserve">the </w:t>
      </w:r>
      <w:r w:rsidR="00D75945" w:rsidRPr="00592EAA">
        <w:t xml:space="preserve">creation of delivery of value products. </w:t>
      </w:r>
      <w:r w:rsidR="00A346FC" w:rsidRPr="00592EAA">
        <w:t xml:space="preserve">The </w:t>
      </w:r>
      <w:r w:rsidR="00753CDC" w:rsidRPr="00592EAA">
        <w:t xml:space="preserve">activities are grouped into five different categories named </w:t>
      </w:r>
      <w:r w:rsidR="007804CC" w:rsidRPr="00592EAA">
        <w:t>inbound</w:t>
      </w:r>
      <w:r w:rsidR="00753CDC" w:rsidRPr="00592EAA">
        <w:t xml:space="preserve"> </w:t>
      </w:r>
      <w:r w:rsidR="00A06411" w:rsidRPr="00592EAA">
        <w:t>logistics, operations</w:t>
      </w:r>
      <w:r w:rsidR="00D32953" w:rsidRPr="00592EAA">
        <w:t>, outbound logistics, marketing</w:t>
      </w:r>
      <w:r w:rsidR="004A12FB" w:rsidRPr="00592EAA">
        <w:t>,</w:t>
      </w:r>
      <w:r w:rsidR="00D32953" w:rsidRPr="00592EAA">
        <w:t xml:space="preserve"> and sales and ser</w:t>
      </w:r>
      <w:r w:rsidR="00A06411" w:rsidRPr="00592EAA">
        <w:t xml:space="preserve">vice. </w:t>
      </w:r>
    </w:p>
    <w:p w:rsidR="00DC06AE" w:rsidRPr="00592EAA" w:rsidRDefault="00DC06AE" w:rsidP="00716138">
      <w:pPr>
        <w:pStyle w:val="ListParagraph"/>
        <w:numPr>
          <w:ilvl w:val="0"/>
          <w:numId w:val="17"/>
        </w:numPr>
      </w:pPr>
      <w:r w:rsidRPr="00592EAA">
        <w:rPr>
          <w:b/>
        </w:rPr>
        <w:lastRenderedPageBreak/>
        <w:t xml:space="preserve">Inbound Logistics </w:t>
      </w:r>
      <w:r w:rsidR="00F841C8" w:rsidRPr="00592EAA">
        <w:rPr>
          <w:b/>
        </w:rPr>
        <w:t>–</w:t>
      </w:r>
      <w:r w:rsidR="00D31D8B" w:rsidRPr="00592EAA">
        <w:t xml:space="preserve">It refers to the process of consisting activities that are related to receiving, warehousing, </w:t>
      </w:r>
      <w:r w:rsidR="007804CC" w:rsidRPr="00592EAA">
        <w:t>and management</w:t>
      </w:r>
      <w:r w:rsidR="00D31D8B" w:rsidRPr="00592EAA">
        <w:t xml:space="preserve"> of </w:t>
      </w:r>
      <w:r w:rsidR="004A12FB" w:rsidRPr="00592EAA">
        <w:t xml:space="preserve">the </w:t>
      </w:r>
      <w:r w:rsidR="00D31D8B" w:rsidRPr="00592EAA">
        <w:t>inventory of material as well as components. Sustainability</w:t>
      </w:r>
      <w:r w:rsidR="004A12FB" w:rsidRPr="00592EAA">
        <w:t>, as well as quality,</w:t>
      </w:r>
      <w:r w:rsidR="00D31D8B" w:rsidRPr="00592EAA">
        <w:t xml:space="preserve"> are the reasons behind the success of Nike. The supply chain of the company consists of suppliers, internal delivery, quality </w:t>
      </w:r>
      <w:r w:rsidR="0046005C" w:rsidRPr="00592EAA">
        <w:t>check-ups</w:t>
      </w:r>
      <w:r w:rsidR="004A12FB" w:rsidRPr="00592EAA">
        <w:t>,</w:t>
      </w:r>
      <w:r w:rsidR="00D31D8B" w:rsidRPr="00592EAA">
        <w:t xml:space="preserve"> etc. The company also focuses on environmental safety and pollution reduction.</w:t>
      </w:r>
    </w:p>
    <w:p w:rsidR="00F841C8" w:rsidRPr="00592EAA" w:rsidRDefault="00F841C8" w:rsidP="00716138">
      <w:pPr>
        <w:pStyle w:val="ListParagraph"/>
        <w:numPr>
          <w:ilvl w:val="0"/>
          <w:numId w:val="17"/>
        </w:numPr>
      </w:pPr>
      <w:r w:rsidRPr="00592EAA">
        <w:rPr>
          <w:b/>
        </w:rPr>
        <w:t>Operations</w:t>
      </w:r>
      <w:r w:rsidR="00D31D8B" w:rsidRPr="00592EAA">
        <w:rPr>
          <w:b/>
        </w:rPr>
        <w:t>-</w:t>
      </w:r>
      <w:r w:rsidR="00D31D8B" w:rsidRPr="00592EAA">
        <w:t xml:space="preserve"> </w:t>
      </w:r>
      <w:r w:rsidR="00D84CF6" w:rsidRPr="00592EAA">
        <w:t xml:space="preserve">It can be defined </w:t>
      </w:r>
      <w:r w:rsidR="004A12FB" w:rsidRPr="00592EAA">
        <w:t xml:space="preserve">as </w:t>
      </w:r>
      <w:r w:rsidR="00D84CF6" w:rsidRPr="00592EAA">
        <w:t xml:space="preserve">the process of conversion of input into </w:t>
      </w:r>
      <w:r w:rsidR="0046005C" w:rsidRPr="00592EAA">
        <w:t>output. It</w:t>
      </w:r>
      <w:r w:rsidR="00D84CF6" w:rsidRPr="00592EAA">
        <w:t xml:space="preserve"> consists of activities that are related to turning raw material</w:t>
      </w:r>
      <w:r w:rsidR="004A12FB" w:rsidRPr="00592EAA">
        <w:t>s</w:t>
      </w:r>
      <w:r w:rsidR="00D84CF6" w:rsidRPr="00592EAA">
        <w:t xml:space="preserve"> into </w:t>
      </w:r>
      <w:r w:rsidR="004A12FB" w:rsidRPr="00592EAA">
        <w:t xml:space="preserve">a </w:t>
      </w:r>
      <w:r w:rsidR="00D84CF6" w:rsidRPr="00592EAA">
        <w:t xml:space="preserve">finished product. Operations of Nike include </w:t>
      </w:r>
      <w:r w:rsidR="004A12FB" w:rsidRPr="00592EAA">
        <w:t xml:space="preserve">the </w:t>
      </w:r>
      <w:r w:rsidR="00D84CF6" w:rsidRPr="00592EAA">
        <w:t>manufacturing of product</w:t>
      </w:r>
      <w:r w:rsidR="004A12FB" w:rsidRPr="00592EAA">
        <w:t>s</w:t>
      </w:r>
      <w:r w:rsidR="00D84CF6" w:rsidRPr="00592EAA">
        <w:t xml:space="preserve"> as well as service</w:t>
      </w:r>
      <w:r w:rsidR="004A12FB" w:rsidRPr="00592EAA">
        <w:t>s</w:t>
      </w:r>
      <w:r w:rsidR="00D84CF6" w:rsidRPr="00592EAA">
        <w:t xml:space="preserve">. It focuses on </w:t>
      </w:r>
      <w:r w:rsidR="004A12FB" w:rsidRPr="00592EAA">
        <w:t xml:space="preserve">the </w:t>
      </w:r>
      <w:r w:rsidR="00D84CF6" w:rsidRPr="00592EAA">
        <w:t xml:space="preserve">analysis of operations to improve </w:t>
      </w:r>
      <w:r w:rsidR="0046005C" w:rsidRPr="00592EAA">
        <w:t>productivity, value</w:t>
      </w:r>
      <w:r w:rsidR="00D84CF6" w:rsidRPr="00592EAA">
        <w:t xml:space="preserve"> creation as well as efficiency.</w:t>
      </w:r>
    </w:p>
    <w:p w:rsidR="00987D39" w:rsidRPr="00592EAA" w:rsidRDefault="00F841C8" w:rsidP="00716138">
      <w:pPr>
        <w:pStyle w:val="ListParagraph"/>
        <w:numPr>
          <w:ilvl w:val="0"/>
          <w:numId w:val="17"/>
        </w:numPr>
      </w:pPr>
      <w:r w:rsidRPr="00592EAA">
        <w:rPr>
          <w:b/>
        </w:rPr>
        <w:t>Outbound logistics</w:t>
      </w:r>
      <w:r w:rsidR="00D84CF6" w:rsidRPr="00592EAA">
        <w:rPr>
          <w:b/>
        </w:rPr>
        <w:t>-</w:t>
      </w:r>
      <w:r w:rsidR="00D84CF6" w:rsidRPr="00592EAA">
        <w:t xml:space="preserve"> It consists of activities that are related to distribution</w:t>
      </w:r>
      <w:r w:rsidR="004A12FB" w:rsidRPr="00592EAA">
        <w:t>,</w:t>
      </w:r>
      <w:r w:rsidR="00D84CF6" w:rsidRPr="00592EAA">
        <w:t xml:space="preserve"> </w:t>
      </w:r>
      <w:r w:rsidR="0046005C" w:rsidRPr="00592EAA">
        <w:t>packaging, sorting</w:t>
      </w:r>
      <w:r w:rsidR="004A12FB" w:rsidRPr="00592EAA">
        <w:t>,</w:t>
      </w:r>
      <w:r w:rsidR="00D84CF6" w:rsidRPr="00592EAA">
        <w:t xml:space="preserve"> and </w:t>
      </w:r>
      <w:r w:rsidR="0046005C" w:rsidRPr="00592EAA">
        <w:t>shipping. The</w:t>
      </w:r>
      <w:r w:rsidR="00D84CF6" w:rsidRPr="00592EAA">
        <w:t xml:space="preserve"> outbound logistics of Nike include activities to store and distribute the goods to the consumers. The company has more than 500 factories in various countries that manufacture its products</w:t>
      </w:r>
      <w:r w:rsidR="004A12FB" w:rsidRPr="00592EAA">
        <w:t>,</w:t>
      </w:r>
      <w:r w:rsidR="00D84CF6" w:rsidRPr="00592EAA">
        <w:t xml:space="preserve"> and then these products are distributed to different markets.</w:t>
      </w:r>
    </w:p>
    <w:p w:rsidR="00987D39" w:rsidRPr="00592EAA" w:rsidRDefault="00987D39" w:rsidP="00716138">
      <w:pPr>
        <w:pStyle w:val="ListParagraph"/>
        <w:numPr>
          <w:ilvl w:val="0"/>
          <w:numId w:val="17"/>
        </w:numPr>
      </w:pPr>
      <w:r w:rsidRPr="00592EAA">
        <w:rPr>
          <w:b/>
        </w:rPr>
        <w:t>M</w:t>
      </w:r>
      <w:r w:rsidR="00F841C8" w:rsidRPr="00592EAA">
        <w:rPr>
          <w:b/>
        </w:rPr>
        <w:t xml:space="preserve">arketing and sales </w:t>
      </w:r>
      <w:r w:rsidR="00D84CF6" w:rsidRPr="00592EAA">
        <w:rPr>
          <w:b/>
        </w:rPr>
        <w:t>-</w:t>
      </w:r>
      <w:r w:rsidR="00D84CF6" w:rsidRPr="00592EAA">
        <w:t xml:space="preserve"> </w:t>
      </w:r>
      <w:r w:rsidR="0046005C" w:rsidRPr="00592EAA">
        <w:t>It consists of activities that are related to marketing as well as sales of the product</w:t>
      </w:r>
      <w:r w:rsidR="004A12FB" w:rsidRPr="00592EAA">
        <w:t>,</w:t>
      </w:r>
      <w:r w:rsidR="0046005C" w:rsidRPr="00592EAA">
        <w:t xml:space="preserve"> such as promotion</w:t>
      </w:r>
      <w:r w:rsidR="004A12FB" w:rsidRPr="00592EAA">
        <w:t>,</w:t>
      </w:r>
      <w:r w:rsidR="0046005C" w:rsidRPr="00592EAA">
        <w:t xml:space="preserve"> pricing strategy as well as advertising.</w:t>
      </w:r>
      <w:r w:rsidR="0030491D" w:rsidRPr="00592EAA">
        <w:t xml:space="preserve"> From the case study</w:t>
      </w:r>
      <w:r w:rsidR="004A12FB" w:rsidRPr="00592EAA">
        <w:t>,</w:t>
      </w:r>
      <w:r w:rsidR="0030491D" w:rsidRPr="00592EAA">
        <w:t xml:space="preserve"> it has been evaluated that</w:t>
      </w:r>
      <w:r w:rsidR="0046005C" w:rsidRPr="00592EAA">
        <w:t xml:space="preserve"> Nike uses effective marketing techniques to attract new consumers as well as to retain existing customer</w:t>
      </w:r>
      <w:r w:rsidR="004A12FB" w:rsidRPr="00592EAA">
        <w:t>s</w:t>
      </w:r>
      <w:r w:rsidR="0046005C" w:rsidRPr="00592EAA">
        <w:t>.</w:t>
      </w:r>
    </w:p>
    <w:p w:rsidR="00F841C8" w:rsidRPr="00592EAA" w:rsidRDefault="00987D39" w:rsidP="00716138">
      <w:pPr>
        <w:pStyle w:val="ListParagraph"/>
        <w:numPr>
          <w:ilvl w:val="0"/>
          <w:numId w:val="17"/>
        </w:numPr>
      </w:pPr>
      <w:r w:rsidRPr="00592EAA">
        <w:rPr>
          <w:b/>
        </w:rPr>
        <w:t>S</w:t>
      </w:r>
      <w:r w:rsidR="00F841C8" w:rsidRPr="00592EAA">
        <w:rPr>
          <w:b/>
        </w:rPr>
        <w:t>ervice</w:t>
      </w:r>
      <w:r w:rsidR="0046005C" w:rsidRPr="00592EAA">
        <w:rPr>
          <w:b/>
        </w:rPr>
        <w:t>-</w:t>
      </w:r>
      <w:r w:rsidR="0046005C" w:rsidRPr="00592EAA">
        <w:t xml:space="preserve"> This process consists of activities that include installation, training, repair, quality assurance as well as customer service. After</w:t>
      </w:r>
      <w:r w:rsidR="004A12FB" w:rsidRPr="00592EAA">
        <w:t>-</w:t>
      </w:r>
      <w:r w:rsidR="0046005C" w:rsidRPr="00592EAA">
        <w:t xml:space="preserve">sales service of Nike plays </w:t>
      </w:r>
      <w:r w:rsidR="00575C92">
        <w:t xml:space="preserve">an </w:t>
      </w:r>
      <w:r w:rsidR="0046005C" w:rsidRPr="00592EAA">
        <w:t>important in providing mesmerizing experience to the customer as well as help</w:t>
      </w:r>
      <w:r w:rsidR="004A12FB" w:rsidRPr="00592EAA">
        <w:t>ing</w:t>
      </w:r>
      <w:r w:rsidR="0046005C" w:rsidRPr="00592EAA">
        <w:t xml:space="preserve"> busines</w:t>
      </w:r>
      <w:r w:rsidR="004A12FB" w:rsidRPr="00592EAA">
        <w:t>se</w:t>
      </w:r>
      <w:r w:rsidR="0046005C" w:rsidRPr="00592EAA">
        <w:t>s in customer retention.</w:t>
      </w:r>
    </w:p>
    <w:p w:rsidR="004A12FB" w:rsidRPr="00592EAA" w:rsidRDefault="004A12FB" w:rsidP="00716138">
      <w:pPr>
        <w:pStyle w:val="ListParagraph"/>
        <w:ind w:left="720"/>
      </w:pPr>
    </w:p>
    <w:p w:rsidR="004A3DA9" w:rsidRPr="00592EAA" w:rsidRDefault="004A3DA9" w:rsidP="00716138">
      <w:pPr>
        <w:rPr>
          <w:b/>
          <w:bCs/>
        </w:rPr>
      </w:pPr>
      <w:r w:rsidRPr="00592EAA">
        <w:rPr>
          <w:b/>
          <w:bCs/>
        </w:rPr>
        <w:t>Secondary activities</w:t>
      </w:r>
    </w:p>
    <w:p w:rsidR="004A3DA9" w:rsidRPr="00592EAA" w:rsidRDefault="0031202F" w:rsidP="00716138">
      <w:r w:rsidRPr="00592EAA">
        <w:tab/>
        <w:t xml:space="preserve">The secondary activities of the </w:t>
      </w:r>
      <w:r w:rsidR="00F2642A" w:rsidRPr="00592EAA">
        <w:t xml:space="preserve">business </w:t>
      </w:r>
      <w:r w:rsidR="0074563E" w:rsidRPr="00592EAA">
        <w:t>consist</w:t>
      </w:r>
      <w:r w:rsidR="00F2642A" w:rsidRPr="00592EAA">
        <w:t xml:space="preserve"> of </w:t>
      </w:r>
      <w:r w:rsidR="002D07F5" w:rsidRPr="00592EAA">
        <w:t xml:space="preserve">activities </w:t>
      </w:r>
      <w:r w:rsidR="003D77A7" w:rsidRPr="00592EAA">
        <w:t xml:space="preserve">that assist the primary activities in becoming more efficient and help in creating </w:t>
      </w:r>
      <w:r w:rsidR="004A12FB" w:rsidRPr="00592EAA">
        <w:t xml:space="preserve">a </w:t>
      </w:r>
      <w:r w:rsidR="003D77A7" w:rsidRPr="00592EAA">
        <w:t>competitive advantage</w:t>
      </w:r>
      <w:r w:rsidR="00D45EBE" w:rsidRPr="00592EAA">
        <w:t>.</w:t>
      </w:r>
      <w:r w:rsidR="0074563E" w:rsidRPr="00592EAA">
        <w:t xml:space="preserve"> These activities are divided into four different categories named Procurement, Technological development, Human resource management</w:t>
      </w:r>
      <w:r w:rsidR="004A12FB" w:rsidRPr="00592EAA">
        <w:t>,</w:t>
      </w:r>
      <w:r w:rsidR="0074563E" w:rsidRPr="00592EAA">
        <w:t xml:space="preserve"> and Infrast</w:t>
      </w:r>
      <w:r w:rsidR="00DE7733" w:rsidRPr="00592EAA">
        <w:t xml:space="preserve">ructure. </w:t>
      </w:r>
    </w:p>
    <w:p w:rsidR="009B4981" w:rsidRPr="00592EAA" w:rsidRDefault="009B4981" w:rsidP="00716138">
      <w:pPr>
        <w:pStyle w:val="ListParagraph"/>
        <w:numPr>
          <w:ilvl w:val="0"/>
          <w:numId w:val="18"/>
        </w:numPr>
      </w:pPr>
      <w:r w:rsidRPr="00592EAA">
        <w:rPr>
          <w:b/>
        </w:rPr>
        <w:t>Procurement –</w:t>
      </w:r>
      <w:r w:rsidRPr="00592EAA">
        <w:t xml:space="preserve"> </w:t>
      </w:r>
      <w:r w:rsidR="004C42DC" w:rsidRPr="00592EAA">
        <w:t>It refers to the activities that are related to sourcing raw material</w:t>
      </w:r>
      <w:r w:rsidR="004A12FB" w:rsidRPr="00592EAA">
        <w:t>s</w:t>
      </w:r>
      <w:r w:rsidR="004C42DC" w:rsidRPr="00592EAA">
        <w:t>, machinery, equipment as well as services. Nike</w:t>
      </w:r>
      <w:r w:rsidR="004A12FB" w:rsidRPr="00592EAA">
        <w:t>'s</w:t>
      </w:r>
      <w:r w:rsidR="004C42DC" w:rsidRPr="00592EAA">
        <w:t xml:space="preserve"> procurement team focuses on managing the process of sourcing the material </w:t>
      </w:r>
      <w:r w:rsidR="00575C92">
        <w:t>efficiently</w:t>
      </w:r>
      <w:r w:rsidR="004C42DC" w:rsidRPr="00592EAA">
        <w:t xml:space="preserve"> and also provide</w:t>
      </w:r>
      <w:r w:rsidR="004A12FB" w:rsidRPr="00592EAA">
        <w:t>s</w:t>
      </w:r>
      <w:r w:rsidR="004C42DC" w:rsidRPr="00592EAA">
        <w:t xml:space="preserve"> emphasis on sustainability as well as environmental safety.</w:t>
      </w:r>
    </w:p>
    <w:p w:rsidR="009B4981" w:rsidRPr="00592EAA" w:rsidRDefault="009B4981" w:rsidP="00716138">
      <w:pPr>
        <w:pStyle w:val="ListParagraph"/>
        <w:numPr>
          <w:ilvl w:val="0"/>
          <w:numId w:val="18"/>
        </w:numPr>
      </w:pPr>
      <w:r w:rsidRPr="00592EAA">
        <w:rPr>
          <w:b/>
        </w:rPr>
        <w:lastRenderedPageBreak/>
        <w:t>Technological development</w:t>
      </w:r>
      <w:r w:rsidRPr="00592EAA">
        <w:t xml:space="preserve"> -</w:t>
      </w:r>
      <w:r w:rsidR="009459B2" w:rsidRPr="00592EAA">
        <w:t>It refers to the process of activities that are linked to research and development</w:t>
      </w:r>
      <w:r w:rsidR="007E6C63" w:rsidRPr="00592EAA">
        <w:t xml:space="preserve"> (</w:t>
      </w:r>
      <w:r w:rsidR="007E6C63" w:rsidRPr="00592EAA">
        <w:rPr>
          <w:color w:val="222222"/>
          <w:szCs w:val="24"/>
          <w:shd w:val="clear" w:color="auto" w:fill="FFFFFF"/>
        </w:rPr>
        <w:t>Tomita, 2022)</w:t>
      </w:r>
      <w:r w:rsidR="007E6C63" w:rsidRPr="00592EAA">
        <w:t xml:space="preserve">. </w:t>
      </w:r>
      <w:r w:rsidR="00266F1D" w:rsidRPr="00592EAA">
        <w:t>A</w:t>
      </w:r>
      <w:r w:rsidR="009459B2" w:rsidRPr="00592EAA">
        <w:t xml:space="preserve"> critical role is being played by Nike</w:t>
      </w:r>
      <w:r w:rsidR="004A12FB" w:rsidRPr="00592EAA">
        <w:t>'s</w:t>
      </w:r>
      <w:r w:rsidR="009459B2" w:rsidRPr="00592EAA">
        <w:t xml:space="preserve"> value chain analysis as it is the leader in innovative </w:t>
      </w:r>
      <w:r w:rsidR="007804CC" w:rsidRPr="00592EAA">
        <w:t>sportswear</w:t>
      </w:r>
      <w:r w:rsidR="009459B2" w:rsidRPr="00592EAA">
        <w:t xml:space="preserve">. </w:t>
      </w:r>
      <w:r w:rsidR="004A12FB" w:rsidRPr="00592EAA">
        <w:t>The c</w:t>
      </w:r>
      <w:r w:rsidR="009459B2" w:rsidRPr="00592EAA">
        <w:t xml:space="preserve">ompany </w:t>
      </w:r>
      <w:r w:rsidR="00266F1D" w:rsidRPr="00592EAA">
        <w:t>makes</w:t>
      </w:r>
      <w:r w:rsidR="009459B2" w:rsidRPr="00592EAA">
        <w:t xml:space="preserve"> efficient use of research and development technologies that are required for market research, product design</w:t>
      </w:r>
      <w:r w:rsidR="004A12FB" w:rsidRPr="00592EAA">
        <w:t>,</w:t>
      </w:r>
      <w:r w:rsidR="009459B2" w:rsidRPr="00592EAA">
        <w:t xml:space="preserve"> and process development.</w:t>
      </w:r>
    </w:p>
    <w:p w:rsidR="009933F8" w:rsidRPr="00592EAA" w:rsidRDefault="009B4981" w:rsidP="00716138">
      <w:pPr>
        <w:pStyle w:val="ListParagraph"/>
        <w:numPr>
          <w:ilvl w:val="0"/>
          <w:numId w:val="18"/>
        </w:numPr>
      </w:pPr>
      <w:r w:rsidRPr="00592EAA">
        <w:t xml:space="preserve"> </w:t>
      </w:r>
      <w:r w:rsidRPr="00592EAA">
        <w:rPr>
          <w:b/>
        </w:rPr>
        <w:t>Human resource management</w:t>
      </w:r>
      <w:r w:rsidR="009933F8" w:rsidRPr="00592EAA">
        <w:rPr>
          <w:b/>
        </w:rPr>
        <w:t xml:space="preserve"> –</w:t>
      </w:r>
      <w:r w:rsidR="009933F8" w:rsidRPr="00592EAA">
        <w:t xml:space="preserve"> </w:t>
      </w:r>
      <w:r w:rsidR="00C732A1" w:rsidRPr="00592EAA">
        <w:t>It refers to the activities that are related to hiring, recruitment, development, retention as well as payment of employees. Nike is a global company and has over 70000 employees all across the globe</w:t>
      </w:r>
      <w:r w:rsidR="004A12FB" w:rsidRPr="00592EAA">
        <w:t>,</w:t>
      </w:r>
      <w:r w:rsidR="00C732A1" w:rsidRPr="00592EAA">
        <w:t xml:space="preserve"> so the company make</w:t>
      </w:r>
      <w:r w:rsidR="004A12FB" w:rsidRPr="00592EAA">
        <w:t>s</w:t>
      </w:r>
      <w:r w:rsidR="00C732A1" w:rsidRPr="00592EAA">
        <w:t xml:space="preserve"> different efforts to motivate its employees</w:t>
      </w:r>
      <w:r w:rsidR="004A12FB" w:rsidRPr="00592EAA">
        <w:t>,</w:t>
      </w:r>
      <w:r w:rsidR="00C732A1" w:rsidRPr="00592EAA">
        <w:t xml:space="preserve"> such as the provide rewards to the employees as well as encourag</w:t>
      </w:r>
      <w:r w:rsidR="004A12FB" w:rsidRPr="00592EAA">
        <w:t>ing</w:t>
      </w:r>
      <w:r w:rsidR="00C732A1" w:rsidRPr="00592EAA">
        <w:t xml:space="preserve"> them to work more efficiently.</w:t>
      </w:r>
    </w:p>
    <w:p w:rsidR="009B4981" w:rsidRPr="00592EAA" w:rsidRDefault="009B4981" w:rsidP="00716138">
      <w:pPr>
        <w:pStyle w:val="ListParagraph"/>
        <w:numPr>
          <w:ilvl w:val="0"/>
          <w:numId w:val="18"/>
        </w:numPr>
      </w:pPr>
      <w:r w:rsidRPr="00592EAA">
        <w:t xml:space="preserve"> </w:t>
      </w:r>
      <w:r w:rsidRPr="00592EAA">
        <w:rPr>
          <w:b/>
        </w:rPr>
        <w:t>Infrastructure</w:t>
      </w:r>
      <w:r w:rsidR="009933F8" w:rsidRPr="00592EAA">
        <w:rPr>
          <w:b/>
        </w:rPr>
        <w:t xml:space="preserve"> -</w:t>
      </w:r>
      <w:r w:rsidR="009933F8" w:rsidRPr="00592EAA">
        <w:t xml:space="preserve"> </w:t>
      </w:r>
      <w:r w:rsidR="00266F1D" w:rsidRPr="00592EAA">
        <w:t>It refers to the activities that are related to overhead and management of the company. Nike is a global organi</w:t>
      </w:r>
      <w:r w:rsidR="004A12FB" w:rsidRPr="00592EAA">
        <w:t>z</w:t>
      </w:r>
      <w:r w:rsidR="00266F1D" w:rsidRPr="00592EAA">
        <w:t>ation</w:t>
      </w:r>
      <w:r w:rsidR="004A12FB" w:rsidRPr="00592EAA">
        <w:t>,</w:t>
      </w:r>
      <w:r w:rsidR="00266F1D" w:rsidRPr="00592EAA">
        <w:t xml:space="preserve"> and it </w:t>
      </w:r>
      <w:r w:rsidR="00FD4382" w:rsidRPr="00592EAA">
        <w:t>includes</w:t>
      </w:r>
      <w:r w:rsidR="00266F1D" w:rsidRPr="00592EAA">
        <w:t xml:space="preserve"> activities such as quality management, financial accounting, legal matters</w:t>
      </w:r>
      <w:r w:rsidR="004A12FB" w:rsidRPr="00592EAA">
        <w:t>,</w:t>
      </w:r>
      <w:r w:rsidR="00266F1D" w:rsidRPr="00592EAA">
        <w:t xml:space="preserve"> and strategic management.   The value chain of Nike allows the organi</w:t>
      </w:r>
      <w:r w:rsidR="004A12FB" w:rsidRPr="00592EAA">
        <w:t>z</w:t>
      </w:r>
      <w:r w:rsidR="00266F1D" w:rsidRPr="00592EAA">
        <w:t>ation to optimi</w:t>
      </w:r>
      <w:r w:rsidR="004A12FB" w:rsidRPr="00592EAA">
        <w:t>z</w:t>
      </w:r>
      <w:r w:rsidR="00266F1D" w:rsidRPr="00592EAA">
        <w:t xml:space="preserve">e the chain </w:t>
      </w:r>
      <w:r w:rsidR="00575C92">
        <w:t>efficiently</w:t>
      </w:r>
      <w:r w:rsidR="00266F1D" w:rsidRPr="00592EAA">
        <w:t>.</w:t>
      </w:r>
    </w:p>
    <w:p w:rsidR="00D14D74" w:rsidRPr="00592EAA" w:rsidRDefault="00D14D74" w:rsidP="00716138">
      <w:pPr>
        <w:suppressAutoHyphens w:val="0"/>
      </w:pPr>
    </w:p>
    <w:p w:rsidR="002060E1" w:rsidRPr="00592EAA" w:rsidRDefault="00575C92" w:rsidP="00B94672">
      <w:pPr>
        <w:pStyle w:val="Heading1"/>
      </w:pPr>
      <w:bookmarkStart w:id="17" w:name="_Toc124394075"/>
      <w:r>
        <w:t>Strategic Choices and Options</w:t>
      </w:r>
      <w:bookmarkEnd w:id="17"/>
    </w:p>
    <w:p w:rsidR="00E21849" w:rsidRPr="00592EAA" w:rsidRDefault="0047780C" w:rsidP="00716138">
      <w:pPr>
        <w:ind w:firstLine="576"/>
      </w:pPr>
      <w:r w:rsidRPr="00592EAA">
        <w:t xml:space="preserve">A marketing strategy is a </w:t>
      </w:r>
      <w:r w:rsidR="00AC4142" w:rsidRPr="00592EAA">
        <w:t>long-range</w:t>
      </w:r>
      <w:r w:rsidRPr="00592EAA">
        <w:t xml:space="preserve"> plan that is used by an organi</w:t>
      </w:r>
      <w:r w:rsidR="004A12FB" w:rsidRPr="00592EAA">
        <w:t>z</w:t>
      </w:r>
      <w:r w:rsidRPr="00592EAA">
        <w:t xml:space="preserve">ation to achieve </w:t>
      </w:r>
      <w:r w:rsidR="00575C92">
        <w:t>its</w:t>
      </w:r>
      <w:r w:rsidRPr="00592EAA">
        <w:t xml:space="preserve"> </w:t>
      </w:r>
      <w:r w:rsidR="00FD4382" w:rsidRPr="00592EAA">
        <w:t>organi</w:t>
      </w:r>
      <w:r w:rsidR="004A12FB" w:rsidRPr="00592EAA">
        <w:t>z</w:t>
      </w:r>
      <w:r w:rsidR="00FD4382" w:rsidRPr="00592EAA">
        <w:t>ational goals</w:t>
      </w:r>
      <w:r w:rsidRPr="00592EAA">
        <w:t xml:space="preserve"> by assessing the needs, taste</w:t>
      </w:r>
      <w:r w:rsidR="004A12FB" w:rsidRPr="00592EAA">
        <w:t>s</w:t>
      </w:r>
      <w:r w:rsidRPr="00592EAA">
        <w:t>, preference</w:t>
      </w:r>
      <w:r w:rsidR="004A12FB" w:rsidRPr="00592EAA">
        <w:t>s</w:t>
      </w:r>
      <w:r w:rsidRPr="00592EAA">
        <w:t xml:space="preserve"> as well as requirement</w:t>
      </w:r>
      <w:r w:rsidR="004A12FB" w:rsidRPr="00592EAA">
        <w:t>s</w:t>
      </w:r>
      <w:r w:rsidR="0066188F" w:rsidRPr="00592EAA">
        <w:t xml:space="preserve"> of the consumers</w:t>
      </w:r>
      <w:r w:rsidR="00932848" w:rsidRPr="00592EAA">
        <w:t xml:space="preserve">. </w:t>
      </w:r>
      <w:r w:rsidR="00164B3E" w:rsidRPr="00592EAA">
        <w:t>This strategy is used by Nike to identi</w:t>
      </w:r>
      <w:r w:rsidR="004A12FB" w:rsidRPr="00592EAA">
        <w:t>f</w:t>
      </w:r>
      <w:r w:rsidR="00164B3E" w:rsidRPr="00592EAA">
        <w:t xml:space="preserve">y the target consumer groups and </w:t>
      </w:r>
      <w:r w:rsidR="00126B50" w:rsidRPr="00592EAA">
        <w:t xml:space="preserve">also assist them in </w:t>
      </w:r>
      <w:r w:rsidR="004A12FB" w:rsidRPr="00592EAA">
        <w:t xml:space="preserve">the </w:t>
      </w:r>
      <w:r w:rsidR="00126B50" w:rsidRPr="00592EAA">
        <w:t xml:space="preserve">formulation of </w:t>
      </w:r>
      <w:r w:rsidR="004A12FB" w:rsidRPr="00592EAA">
        <w:t xml:space="preserve">a </w:t>
      </w:r>
      <w:r w:rsidR="00126B50" w:rsidRPr="00592EAA">
        <w:t xml:space="preserve">strategy that helps in </w:t>
      </w:r>
      <w:r w:rsidR="004A12FB" w:rsidRPr="00592EAA">
        <w:t xml:space="preserve">the </w:t>
      </w:r>
      <w:r w:rsidR="00AC4142" w:rsidRPr="00592EAA">
        <w:t xml:space="preserve">achievement of marketing objectives. </w:t>
      </w:r>
      <w:r w:rsidR="00E11061" w:rsidRPr="00592EAA">
        <w:t xml:space="preserve">The </w:t>
      </w:r>
      <w:r w:rsidR="008C27AE" w:rsidRPr="00592EAA">
        <w:t xml:space="preserve">marketing mix model of Nike has been discussed below </w:t>
      </w:r>
      <w:r w:rsidR="00E21849" w:rsidRPr="00592EAA">
        <w:t>–</w:t>
      </w:r>
    </w:p>
    <w:p w:rsidR="00E21849" w:rsidRPr="00592EAA" w:rsidRDefault="00E21849" w:rsidP="00716138">
      <w:pPr>
        <w:pStyle w:val="ListParagraph"/>
        <w:numPr>
          <w:ilvl w:val="0"/>
          <w:numId w:val="25"/>
        </w:numPr>
      </w:pPr>
      <w:r w:rsidRPr="00592EAA">
        <w:rPr>
          <w:b/>
        </w:rPr>
        <w:t xml:space="preserve">Product </w:t>
      </w:r>
      <w:r w:rsidR="00250A99" w:rsidRPr="00592EAA">
        <w:rPr>
          <w:b/>
        </w:rPr>
        <w:t>–</w:t>
      </w:r>
      <w:r w:rsidR="00250A99" w:rsidRPr="00592EAA">
        <w:t xml:space="preserve">Nike mainly deals in sporting apparel. </w:t>
      </w:r>
      <w:r w:rsidR="00EC17CF" w:rsidRPr="00592EAA">
        <w:t xml:space="preserve">The product </w:t>
      </w:r>
      <w:r w:rsidR="00D03A7C" w:rsidRPr="00592EAA">
        <w:t>strategy</w:t>
      </w:r>
      <w:r w:rsidR="00EC17CF" w:rsidRPr="00592EAA">
        <w:t xml:space="preserve"> of the </w:t>
      </w:r>
      <w:r w:rsidR="00D03A7C" w:rsidRPr="00592EAA">
        <w:t>company</w:t>
      </w:r>
      <w:r w:rsidR="00EC17CF" w:rsidRPr="00592EAA">
        <w:t xml:space="preserve"> is to grow the business through </w:t>
      </w:r>
      <w:r w:rsidR="00482F78" w:rsidRPr="00592EAA">
        <w:t>market-</w:t>
      </w:r>
      <w:r w:rsidR="00FD4382" w:rsidRPr="00592EAA">
        <w:t>based changes</w:t>
      </w:r>
      <w:r w:rsidR="00EC17CF" w:rsidRPr="00592EAA">
        <w:t>.</w:t>
      </w:r>
      <w:r w:rsidR="004E2039" w:rsidRPr="00592EAA">
        <w:t xml:space="preserve"> The company has </w:t>
      </w:r>
      <w:r w:rsidR="004A12FB" w:rsidRPr="00592EAA">
        <w:t xml:space="preserve">a </w:t>
      </w:r>
      <w:r w:rsidR="004E2039" w:rsidRPr="00592EAA">
        <w:t>varie</w:t>
      </w:r>
      <w:r w:rsidR="004A12FB" w:rsidRPr="00592EAA">
        <w:t>d</w:t>
      </w:r>
      <w:r w:rsidR="004E2039" w:rsidRPr="00592EAA">
        <w:t xml:space="preserve"> range of products</w:t>
      </w:r>
      <w:r w:rsidR="004A12FB" w:rsidRPr="00592EAA">
        <w:t>,</w:t>
      </w:r>
      <w:r w:rsidR="004E2039" w:rsidRPr="00592EAA">
        <w:t xml:space="preserve"> such as Footwear, </w:t>
      </w:r>
      <w:r w:rsidR="00482F78" w:rsidRPr="00592EAA">
        <w:t xml:space="preserve">Equipment, </w:t>
      </w:r>
      <w:r w:rsidR="00575C92" w:rsidRPr="00592EAA">
        <w:t>and Sportswear</w:t>
      </w:r>
      <w:r w:rsidR="004E2039" w:rsidRPr="00592EAA">
        <w:t xml:space="preserve"> as well</w:t>
      </w:r>
      <w:r w:rsidR="004A12FB" w:rsidRPr="00592EAA">
        <w:t>,</w:t>
      </w:r>
      <w:r w:rsidR="004E2039" w:rsidRPr="00592EAA">
        <w:t xml:space="preserve"> </w:t>
      </w:r>
      <w:r w:rsidR="00482F78" w:rsidRPr="00592EAA">
        <w:t>Accessories</w:t>
      </w:r>
      <w:r w:rsidR="004A12FB" w:rsidRPr="00592EAA">
        <w:t>,</w:t>
      </w:r>
      <w:r w:rsidR="004E2039" w:rsidRPr="00592EAA">
        <w:t xml:space="preserve"> et</w:t>
      </w:r>
      <w:r w:rsidR="00390933" w:rsidRPr="00592EAA">
        <w:t>c.</w:t>
      </w:r>
      <w:r w:rsidR="003068DA" w:rsidRPr="00592EAA">
        <w:t xml:space="preserve"> The production department of the organi</w:t>
      </w:r>
      <w:r w:rsidR="004A12FB" w:rsidRPr="00592EAA">
        <w:t>z</w:t>
      </w:r>
      <w:r w:rsidR="003068DA" w:rsidRPr="00592EAA">
        <w:t>ation always believes in providing premium quality shoes to the customers so that they can maintain the brand value of the organi</w:t>
      </w:r>
      <w:r w:rsidR="004A12FB" w:rsidRPr="00592EAA">
        <w:t>z</w:t>
      </w:r>
      <w:r w:rsidR="003068DA" w:rsidRPr="00592EAA">
        <w:t>ation.</w:t>
      </w:r>
    </w:p>
    <w:p w:rsidR="00482F78" w:rsidRPr="00592EAA" w:rsidRDefault="00482F78" w:rsidP="00716138">
      <w:pPr>
        <w:pStyle w:val="ListParagraph"/>
        <w:numPr>
          <w:ilvl w:val="0"/>
          <w:numId w:val="25"/>
        </w:numPr>
      </w:pPr>
      <w:r w:rsidRPr="00592EAA">
        <w:rPr>
          <w:b/>
        </w:rPr>
        <w:t xml:space="preserve">Place </w:t>
      </w:r>
      <w:r w:rsidR="002059EA" w:rsidRPr="00592EAA">
        <w:rPr>
          <w:b/>
        </w:rPr>
        <w:t>–</w:t>
      </w:r>
      <w:r w:rsidR="00C66532" w:rsidRPr="00592EAA">
        <w:t>I</w:t>
      </w:r>
      <w:r w:rsidR="002059EA" w:rsidRPr="00592EAA">
        <w:t>t refers to the marketplace where Nike s</w:t>
      </w:r>
      <w:r w:rsidR="004A12FB" w:rsidRPr="00592EAA">
        <w:t>ells</w:t>
      </w:r>
      <w:r w:rsidR="002059EA" w:rsidRPr="00592EAA">
        <w:t xml:space="preserve"> its </w:t>
      </w:r>
      <w:r w:rsidR="005739AF" w:rsidRPr="00592EAA">
        <w:t>product. The</w:t>
      </w:r>
      <w:r w:rsidR="00003E06" w:rsidRPr="00592EAA">
        <w:t xml:space="preserve"> company sells its product all across the globe via its online, retail as well as company</w:t>
      </w:r>
      <w:r w:rsidR="004A12FB" w:rsidRPr="00592EAA">
        <w:t>-</w:t>
      </w:r>
      <w:r w:rsidR="00003E06" w:rsidRPr="00592EAA">
        <w:t xml:space="preserve">owned </w:t>
      </w:r>
      <w:r w:rsidR="005739AF" w:rsidRPr="00592EAA">
        <w:t>stores</w:t>
      </w:r>
      <w:r w:rsidR="00003E06" w:rsidRPr="00592EAA">
        <w:t xml:space="preserve">. </w:t>
      </w:r>
      <w:r w:rsidR="006E61D1" w:rsidRPr="00592EAA">
        <w:t xml:space="preserve">This assisted the company in </w:t>
      </w:r>
      <w:r w:rsidR="00F6584E" w:rsidRPr="00592EAA">
        <w:t xml:space="preserve">acquiring </w:t>
      </w:r>
      <w:r w:rsidR="007E43D9" w:rsidRPr="00592EAA">
        <w:t xml:space="preserve">more sales and revenue. </w:t>
      </w:r>
      <w:r w:rsidR="003068DA" w:rsidRPr="00592EAA">
        <w:t>From the given case study</w:t>
      </w:r>
      <w:r w:rsidR="004A12FB" w:rsidRPr="00592EAA">
        <w:t>,</w:t>
      </w:r>
      <w:r w:rsidR="003068DA" w:rsidRPr="00592EAA">
        <w:t xml:space="preserve"> it can be </w:t>
      </w:r>
      <w:r w:rsidR="00575C92" w:rsidRPr="00592EAA">
        <w:t>analysed</w:t>
      </w:r>
      <w:r w:rsidR="003068DA" w:rsidRPr="00592EAA">
        <w:t xml:space="preserve"> that river </w:t>
      </w:r>
      <w:r w:rsidR="004A12FB" w:rsidRPr="00592EAA">
        <w:t xml:space="preserve">is </w:t>
      </w:r>
      <w:r w:rsidR="003068DA" w:rsidRPr="00592EAA">
        <w:t xml:space="preserve">facing challenges to sell </w:t>
      </w:r>
      <w:r w:rsidR="004A12FB" w:rsidRPr="00592EAA">
        <w:t>its</w:t>
      </w:r>
      <w:r w:rsidR="003068DA" w:rsidRPr="00592EAA">
        <w:t xml:space="preserve"> shoe products across the globe</w:t>
      </w:r>
      <w:r w:rsidR="003C4B51" w:rsidRPr="00592EAA">
        <w:t xml:space="preserve"> (</w:t>
      </w:r>
      <w:r w:rsidR="003C4B51" w:rsidRPr="00592EAA">
        <w:rPr>
          <w:color w:val="222222"/>
          <w:szCs w:val="24"/>
          <w:shd w:val="clear" w:color="auto" w:fill="FFFFFF"/>
        </w:rPr>
        <w:t>Diantari and Jokhu, 2021)</w:t>
      </w:r>
      <w:r w:rsidR="003068DA" w:rsidRPr="00592EAA">
        <w:t xml:space="preserve">. But they manage to open their stores in different countries in </w:t>
      </w:r>
      <w:r w:rsidR="003068DA" w:rsidRPr="00592EAA">
        <w:lastRenderedPageBreak/>
        <w:t xml:space="preserve">which they </w:t>
      </w:r>
      <w:r w:rsidR="004A12FB" w:rsidRPr="00592EAA">
        <w:t>provide</w:t>
      </w:r>
      <w:r w:rsidR="003068DA" w:rsidRPr="00592EAA">
        <w:t xml:space="preserve"> their shoes. The organi</w:t>
      </w:r>
      <w:r w:rsidR="004A12FB" w:rsidRPr="00592EAA">
        <w:t>z</w:t>
      </w:r>
      <w:r w:rsidR="003068DA" w:rsidRPr="00592EAA">
        <w:t xml:space="preserve">ation has </w:t>
      </w:r>
      <w:r w:rsidR="00575C92">
        <w:t>a</w:t>
      </w:r>
      <w:r w:rsidR="003068DA" w:rsidRPr="00592EAA">
        <w:t xml:space="preserve"> website on which customers can make </w:t>
      </w:r>
      <w:r w:rsidR="004A12FB" w:rsidRPr="00592EAA">
        <w:t xml:space="preserve">a </w:t>
      </w:r>
      <w:r w:rsidR="003068DA" w:rsidRPr="00592EAA">
        <w:t>purchase.</w:t>
      </w:r>
    </w:p>
    <w:p w:rsidR="005739AF" w:rsidRPr="00592EAA" w:rsidRDefault="005739AF" w:rsidP="00716138">
      <w:pPr>
        <w:pStyle w:val="ListParagraph"/>
        <w:numPr>
          <w:ilvl w:val="0"/>
          <w:numId w:val="25"/>
        </w:numPr>
      </w:pPr>
      <w:r w:rsidRPr="00592EAA">
        <w:rPr>
          <w:b/>
        </w:rPr>
        <w:t xml:space="preserve">Price </w:t>
      </w:r>
      <w:r w:rsidR="00540A87" w:rsidRPr="00592EAA">
        <w:rPr>
          <w:b/>
        </w:rPr>
        <w:t>–</w:t>
      </w:r>
      <w:r w:rsidR="009F0BC2" w:rsidRPr="00592EAA">
        <w:t>T</w:t>
      </w:r>
      <w:r w:rsidR="00540A87" w:rsidRPr="00592EAA">
        <w:t xml:space="preserve">his element of the marketing strategy consists of </w:t>
      </w:r>
      <w:r w:rsidR="00E51DD6" w:rsidRPr="00592EAA">
        <w:t>Price</w:t>
      </w:r>
      <w:r w:rsidR="00FC69C1" w:rsidRPr="00592EAA">
        <w:t xml:space="preserve">. </w:t>
      </w:r>
      <w:r w:rsidR="0059675E" w:rsidRPr="00592EAA">
        <w:t xml:space="preserve">The company </w:t>
      </w:r>
      <w:r w:rsidR="00FD4382" w:rsidRPr="00592EAA">
        <w:t>deals</w:t>
      </w:r>
      <w:r w:rsidR="0059675E" w:rsidRPr="00592EAA">
        <w:t xml:space="preserve"> in </w:t>
      </w:r>
      <w:r w:rsidR="004A12FB" w:rsidRPr="00592EAA">
        <w:t xml:space="preserve">a </w:t>
      </w:r>
      <w:r w:rsidR="0059675E" w:rsidRPr="00592EAA">
        <w:t>niche market</w:t>
      </w:r>
      <w:r w:rsidR="004A12FB" w:rsidRPr="00592EAA">
        <w:t>,</w:t>
      </w:r>
      <w:r w:rsidR="0059675E" w:rsidRPr="00592EAA">
        <w:t xml:space="preserve"> </w:t>
      </w:r>
      <w:r w:rsidR="00A37085" w:rsidRPr="00592EAA">
        <w:t>and the company majorly focuses on celebrities as well as high</w:t>
      </w:r>
      <w:r w:rsidR="004A12FB" w:rsidRPr="00592EAA">
        <w:t>-</w:t>
      </w:r>
      <w:r w:rsidR="00A37085" w:rsidRPr="00592EAA">
        <w:t xml:space="preserve">profile </w:t>
      </w:r>
      <w:r w:rsidR="00FD4382" w:rsidRPr="00592EAA">
        <w:t>athletes and</w:t>
      </w:r>
      <w:r w:rsidR="0059675E" w:rsidRPr="00592EAA">
        <w:t xml:space="preserve"> provide</w:t>
      </w:r>
      <w:r w:rsidR="004A12FB" w:rsidRPr="00592EAA">
        <w:t>s</w:t>
      </w:r>
      <w:r w:rsidR="0059675E" w:rsidRPr="00592EAA">
        <w:t xml:space="preserve"> superior </w:t>
      </w:r>
      <w:r w:rsidR="006B44BA" w:rsidRPr="00592EAA">
        <w:t xml:space="preserve">quality products at high prices. </w:t>
      </w:r>
      <w:r w:rsidR="006A7B56" w:rsidRPr="00592EAA">
        <w:t>The company has high sales revenue and also enjoys high</w:t>
      </w:r>
      <w:r w:rsidR="004A12FB" w:rsidRPr="00592EAA">
        <w:t>-</w:t>
      </w:r>
      <w:r w:rsidR="006A7B56" w:rsidRPr="00592EAA">
        <w:t>profit margins</w:t>
      </w:r>
      <w:r w:rsidR="00F62719" w:rsidRPr="00592EAA">
        <w:t xml:space="preserve">. </w:t>
      </w:r>
    </w:p>
    <w:p w:rsidR="004A12FB" w:rsidRPr="00592EAA" w:rsidRDefault="00FB4134" w:rsidP="00716138">
      <w:pPr>
        <w:pStyle w:val="ListParagraph"/>
        <w:numPr>
          <w:ilvl w:val="0"/>
          <w:numId w:val="25"/>
        </w:numPr>
      </w:pPr>
      <w:r w:rsidRPr="00592EAA">
        <w:rPr>
          <w:b/>
        </w:rPr>
        <w:t xml:space="preserve">Promotion </w:t>
      </w:r>
      <w:r w:rsidR="00D03403" w:rsidRPr="00592EAA">
        <w:rPr>
          <w:b/>
        </w:rPr>
        <w:t>–</w:t>
      </w:r>
      <w:r w:rsidR="00D03403" w:rsidRPr="00592EAA">
        <w:t xml:space="preserve">It is one of the essential </w:t>
      </w:r>
      <w:r w:rsidR="00BA5C02" w:rsidRPr="00592EAA">
        <w:t>elements</w:t>
      </w:r>
      <w:r w:rsidR="00D03403" w:rsidRPr="00592EAA">
        <w:t xml:space="preserve"> that </w:t>
      </w:r>
      <w:r w:rsidR="00F2291F" w:rsidRPr="00592EAA">
        <w:t>play</w:t>
      </w:r>
      <w:r w:rsidR="00D03403" w:rsidRPr="00592EAA">
        <w:t xml:space="preserve"> an important role in </w:t>
      </w:r>
      <w:r w:rsidR="004A12FB" w:rsidRPr="00592EAA">
        <w:t xml:space="preserve">the </w:t>
      </w:r>
      <w:r w:rsidR="00D03403" w:rsidRPr="00592EAA">
        <w:t>growth and success of any b</w:t>
      </w:r>
      <w:r w:rsidR="0098375B" w:rsidRPr="00592EAA">
        <w:t xml:space="preserve">usiness </w:t>
      </w:r>
      <w:r w:rsidR="00FD4382" w:rsidRPr="00592EAA">
        <w:t>enterprise. Nike</w:t>
      </w:r>
      <w:r w:rsidR="007374E9" w:rsidRPr="00592EAA">
        <w:t xml:space="preserve"> majorly focuses on </w:t>
      </w:r>
      <w:r w:rsidR="005A2422" w:rsidRPr="00592EAA">
        <w:t>advertising to promote its products and services</w:t>
      </w:r>
      <w:bookmarkStart w:id="18" w:name="_Toc122433358"/>
      <w:r w:rsidR="00BA5C02" w:rsidRPr="00592EAA">
        <w:t>.</w:t>
      </w:r>
      <w:r w:rsidR="008C7B61" w:rsidRPr="00592EAA">
        <w:t xml:space="preserve"> Apart from advertising</w:t>
      </w:r>
      <w:r w:rsidR="004A12FB" w:rsidRPr="00592EAA">
        <w:t>,</w:t>
      </w:r>
      <w:r w:rsidR="008C7B61" w:rsidRPr="00592EAA">
        <w:t xml:space="preserve"> various promotional strategies ha</w:t>
      </w:r>
      <w:r w:rsidR="004A12FB" w:rsidRPr="00592EAA">
        <w:t>ve</w:t>
      </w:r>
      <w:r w:rsidR="008C7B61" w:rsidRPr="00592EAA">
        <w:t xml:space="preserve"> been used by Nike</w:t>
      </w:r>
      <w:r w:rsidR="004A12FB" w:rsidRPr="00592EAA">
        <w:t>,</w:t>
      </w:r>
      <w:r w:rsidR="008C7B61" w:rsidRPr="00592EAA">
        <w:t xml:space="preserve"> such as Personal selling, </w:t>
      </w:r>
      <w:r w:rsidR="00C035D7" w:rsidRPr="00592EAA">
        <w:t>public</w:t>
      </w:r>
      <w:r w:rsidR="008C7B61" w:rsidRPr="00592EAA">
        <w:t xml:space="preserve"> relations, </w:t>
      </w:r>
      <w:r w:rsidR="00575C92" w:rsidRPr="00592EAA">
        <w:t>direct</w:t>
      </w:r>
      <w:r w:rsidR="008C7B61" w:rsidRPr="00592EAA">
        <w:t xml:space="preserve"> marketing as well as sales promotion. </w:t>
      </w:r>
    </w:p>
    <w:p w:rsidR="004A12FB" w:rsidRPr="00592EAA" w:rsidRDefault="004A12FB" w:rsidP="00716138">
      <w:pPr>
        <w:pStyle w:val="Heading2"/>
      </w:pPr>
    </w:p>
    <w:p w:rsidR="00E24345" w:rsidRPr="00592EAA" w:rsidRDefault="00575C92" w:rsidP="00B94672">
      <w:pPr>
        <w:pStyle w:val="Heading1"/>
      </w:pPr>
      <w:bookmarkStart w:id="19" w:name="_Toc124394076"/>
      <w:bookmarkEnd w:id="18"/>
      <w:r>
        <w:t>Action Plan or Recommendations or Strategic Options</w:t>
      </w:r>
      <w:bookmarkEnd w:id="19"/>
    </w:p>
    <w:p w:rsidR="00EF4B8E" w:rsidRPr="00592EAA" w:rsidRDefault="00E36D59" w:rsidP="00716138">
      <w:pPr>
        <w:ind w:firstLine="432"/>
      </w:pPr>
      <w:r w:rsidRPr="00592EAA">
        <w:t xml:space="preserve">Value creation refers to the process of </w:t>
      </w:r>
      <w:r w:rsidR="00EB3CCA" w:rsidRPr="00592EAA">
        <w:t xml:space="preserve">setting goals and </w:t>
      </w:r>
      <w:r w:rsidR="00575C92">
        <w:t>effectively making effective use of resources</w:t>
      </w:r>
      <w:r w:rsidR="002F49B9" w:rsidRPr="00592EAA">
        <w:t xml:space="preserve">. </w:t>
      </w:r>
      <w:r w:rsidR="00DB2FB5" w:rsidRPr="00592EAA">
        <w:rPr>
          <w:lang w:val="en-US" w:eastAsia="en-US"/>
        </w:rPr>
        <w:t xml:space="preserve">An effective customer support team has been built by the company to </w:t>
      </w:r>
      <w:r w:rsidR="00575C92">
        <w:rPr>
          <w:lang w:val="en-US" w:eastAsia="en-US"/>
        </w:rPr>
        <w:t>assist</w:t>
      </w:r>
      <w:r w:rsidR="00DB2FB5" w:rsidRPr="00592EAA">
        <w:rPr>
          <w:lang w:val="en-US" w:eastAsia="en-US"/>
        </w:rPr>
        <w:t xml:space="preserve"> the customer</w:t>
      </w:r>
      <w:r w:rsidR="004A12FB" w:rsidRPr="00592EAA">
        <w:rPr>
          <w:lang w:val="en-US" w:eastAsia="en-US"/>
        </w:rPr>
        <w:t>. T</w:t>
      </w:r>
      <w:r w:rsidR="00DB2FB5" w:rsidRPr="00592EAA">
        <w:rPr>
          <w:lang w:val="en-US" w:eastAsia="en-US"/>
        </w:rPr>
        <w:t xml:space="preserve">his helped the company in creating value among the consumer. </w:t>
      </w:r>
      <w:r w:rsidR="00FD4382" w:rsidRPr="00592EAA">
        <w:rPr>
          <w:lang w:val="en-US" w:eastAsia="en-US"/>
        </w:rPr>
        <w:t>This has also assisted the company in attaining profitability as well as also helps</w:t>
      </w:r>
      <w:r w:rsidR="00DB2FB5" w:rsidRPr="00592EAA">
        <w:rPr>
          <w:lang w:val="en-US" w:eastAsia="en-US"/>
        </w:rPr>
        <w:t xml:space="preserve"> in enhancing </w:t>
      </w:r>
      <w:r w:rsidR="004A12FB" w:rsidRPr="00592EAA">
        <w:rPr>
          <w:lang w:val="en-US" w:eastAsia="en-US"/>
        </w:rPr>
        <w:t xml:space="preserve">the </w:t>
      </w:r>
      <w:r w:rsidR="00DB2FB5" w:rsidRPr="00592EAA">
        <w:rPr>
          <w:lang w:val="en-US" w:eastAsia="en-US"/>
        </w:rPr>
        <w:t xml:space="preserve">growth of the business enterprise. With the assistance of effective strategic management, the </w:t>
      </w:r>
      <w:r w:rsidR="00FD4382" w:rsidRPr="00592EAA">
        <w:rPr>
          <w:lang w:val="en-US" w:eastAsia="en-US"/>
        </w:rPr>
        <w:t>company has</w:t>
      </w:r>
      <w:r w:rsidR="00DB2FB5" w:rsidRPr="00592EAA">
        <w:rPr>
          <w:lang w:val="en-US" w:eastAsia="en-US"/>
        </w:rPr>
        <w:t xml:space="preserve"> realized that high</w:t>
      </w:r>
      <w:r w:rsidR="004A12FB" w:rsidRPr="00592EAA">
        <w:rPr>
          <w:lang w:val="en-US" w:eastAsia="en-US"/>
        </w:rPr>
        <w:t>-</w:t>
      </w:r>
      <w:r w:rsidR="00DB2FB5" w:rsidRPr="00592EAA">
        <w:rPr>
          <w:lang w:val="en-US" w:eastAsia="en-US"/>
        </w:rPr>
        <w:t>quality</w:t>
      </w:r>
      <w:r w:rsidR="004A12FB" w:rsidRPr="00592EAA">
        <w:rPr>
          <w:lang w:val="en-US" w:eastAsia="en-US"/>
        </w:rPr>
        <w:t>, as well as innovative products</w:t>
      </w:r>
      <w:r w:rsidR="00DB2FB5" w:rsidRPr="00592EAA">
        <w:rPr>
          <w:lang w:val="en-US" w:eastAsia="en-US"/>
        </w:rPr>
        <w:t xml:space="preserve"> </w:t>
      </w:r>
      <w:r w:rsidR="004A12FB" w:rsidRPr="00592EAA">
        <w:rPr>
          <w:lang w:val="en-US" w:eastAsia="en-US"/>
        </w:rPr>
        <w:t>are</w:t>
      </w:r>
      <w:r w:rsidR="00DB2FB5" w:rsidRPr="00592EAA">
        <w:rPr>
          <w:lang w:val="en-US" w:eastAsia="en-US"/>
        </w:rPr>
        <w:t xml:space="preserve"> being valued by consumers.</w:t>
      </w:r>
      <w:r w:rsidR="00DB2FB5" w:rsidRPr="00592EAA">
        <w:t xml:space="preserve"> The organi</w:t>
      </w:r>
      <w:r w:rsidR="004A12FB" w:rsidRPr="00592EAA">
        <w:t>z</w:t>
      </w:r>
      <w:r w:rsidR="00DB2FB5" w:rsidRPr="00592EAA">
        <w:t xml:space="preserve">ation focuses on </w:t>
      </w:r>
      <w:r w:rsidR="004A12FB" w:rsidRPr="00592EAA">
        <w:t xml:space="preserve">the </w:t>
      </w:r>
      <w:r w:rsidR="00DB2FB5" w:rsidRPr="00592EAA">
        <w:t xml:space="preserve">timely delivery of </w:t>
      </w:r>
      <w:r w:rsidR="00FD4382" w:rsidRPr="00592EAA">
        <w:t>products. From</w:t>
      </w:r>
      <w:r w:rsidR="00717453" w:rsidRPr="00592EAA">
        <w:t xml:space="preserve"> the case study</w:t>
      </w:r>
      <w:r w:rsidR="004A12FB" w:rsidRPr="00592EAA">
        <w:t>,</w:t>
      </w:r>
      <w:r w:rsidR="00717453" w:rsidRPr="00592EAA">
        <w:t xml:space="preserve"> it has been evaluated that t</w:t>
      </w:r>
      <w:r w:rsidR="00DB2FB5" w:rsidRPr="00592EAA">
        <w:t>he business enterprise also values its employees and provide</w:t>
      </w:r>
      <w:r w:rsidR="004A12FB" w:rsidRPr="00592EAA">
        <w:t>s</w:t>
      </w:r>
      <w:r w:rsidR="00DB2FB5" w:rsidRPr="00592EAA">
        <w:t xml:space="preserve"> them friendly work environment so that they can feel motivated and can work with full efficiency and productivity. The employees are also involved in the decision-making process</w:t>
      </w:r>
      <w:r w:rsidR="004A12FB" w:rsidRPr="00592EAA">
        <w:t>,</w:t>
      </w:r>
      <w:r w:rsidR="00DB2FB5" w:rsidRPr="00592EAA">
        <w:t xml:space="preserve"> and it also helps them in building good relationship</w:t>
      </w:r>
      <w:r w:rsidR="004A12FB" w:rsidRPr="00592EAA">
        <w:t>s</w:t>
      </w:r>
      <w:r w:rsidR="00DB2FB5" w:rsidRPr="00592EAA">
        <w:t xml:space="preserve"> with the management and also develop</w:t>
      </w:r>
      <w:r w:rsidR="00575C92">
        <w:t>s</w:t>
      </w:r>
      <w:r w:rsidR="00DB2FB5" w:rsidRPr="00592EAA">
        <w:t xml:space="preserve"> </w:t>
      </w:r>
      <w:r w:rsidR="004A12FB" w:rsidRPr="00592EAA">
        <w:t xml:space="preserve">a </w:t>
      </w:r>
      <w:r w:rsidR="00DB2FB5" w:rsidRPr="00592EAA">
        <w:t xml:space="preserve">sense of belongingness among them. Efficient workers </w:t>
      </w:r>
      <w:r w:rsidR="004A12FB" w:rsidRPr="00592EAA">
        <w:t>in</w:t>
      </w:r>
      <w:r w:rsidR="00DB2FB5" w:rsidRPr="00592EAA">
        <w:t xml:space="preserve"> every organi</w:t>
      </w:r>
      <w:r w:rsidR="004A12FB" w:rsidRPr="00592EAA">
        <w:t>z</w:t>
      </w:r>
      <w:r w:rsidR="00DB2FB5" w:rsidRPr="00592EAA">
        <w:t xml:space="preserve">ation are key to their growth and success. This helps the company to gain </w:t>
      </w:r>
      <w:r w:rsidR="004A12FB" w:rsidRPr="00592EAA">
        <w:t xml:space="preserve">a </w:t>
      </w:r>
      <w:r w:rsidR="00DB2FB5" w:rsidRPr="00592EAA">
        <w:t xml:space="preserve">competitive advantage over others in the marketplace. </w:t>
      </w:r>
    </w:p>
    <w:p w:rsidR="00DB2FB5" w:rsidRPr="00592EAA" w:rsidRDefault="00EF4B8E" w:rsidP="00716138">
      <w:pPr>
        <w:ind w:firstLine="432"/>
      </w:pPr>
      <w:r w:rsidRPr="00592EAA">
        <w:t xml:space="preserve">From </w:t>
      </w:r>
      <w:r w:rsidR="004A12FB" w:rsidRPr="00592EAA">
        <w:t xml:space="preserve">the </w:t>
      </w:r>
      <w:r w:rsidRPr="00592EAA">
        <w:t>very start</w:t>
      </w:r>
      <w:r w:rsidR="004A12FB" w:rsidRPr="00592EAA">
        <w:t>,</w:t>
      </w:r>
      <w:r w:rsidRPr="00592EAA">
        <w:t xml:space="preserve"> Nike has believed in the image differentiation technique</w:t>
      </w:r>
      <w:r w:rsidR="004A12FB" w:rsidRPr="00592EAA">
        <w:t>,</w:t>
      </w:r>
      <w:r w:rsidRPr="00592EAA">
        <w:t xml:space="preserve"> which facilitates the organi</w:t>
      </w:r>
      <w:r w:rsidR="004A12FB" w:rsidRPr="00592EAA">
        <w:t>z</w:t>
      </w:r>
      <w:r w:rsidRPr="00592EAA">
        <w:t>ation to stand out from their competitors through whom they can enough their brand Image to the customers. The administrative department of the organi</w:t>
      </w:r>
      <w:r w:rsidR="004A12FB" w:rsidRPr="00592EAA">
        <w:t>z</w:t>
      </w:r>
      <w:r w:rsidRPr="00592EAA">
        <w:t xml:space="preserve">ation always focuses on the company's image because they know that a company can only survive for a longer period in the market when its image </w:t>
      </w:r>
      <w:r w:rsidR="004A12FB" w:rsidRPr="00592EAA">
        <w:t>is</w:t>
      </w:r>
      <w:r w:rsidRPr="00592EAA">
        <w:t xml:space="preserve"> transparent and good in the eyes of the customers. They </w:t>
      </w:r>
      <w:r w:rsidR="00575C92">
        <w:t>can</w:t>
      </w:r>
      <w:r w:rsidRPr="00592EAA">
        <w:t xml:space="preserve"> create value for their products because they always believe in providing high</w:t>
      </w:r>
      <w:r w:rsidR="004A12FB" w:rsidRPr="00592EAA">
        <w:t>-</w:t>
      </w:r>
      <w:r w:rsidRPr="00592EAA">
        <w:t xml:space="preserve">quality shoe products to their </w:t>
      </w:r>
      <w:r w:rsidRPr="00592EAA">
        <w:lastRenderedPageBreak/>
        <w:t xml:space="preserve">customers. </w:t>
      </w:r>
      <w:r w:rsidR="00575C92">
        <w:t>T</w:t>
      </w:r>
      <w:r w:rsidRPr="00592EAA">
        <w:t>o create more value for the customers</w:t>
      </w:r>
      <w:r w:rsidR="004A12FB" w:rsidRPr="00592EAA">
        <w:t>,</w:t>
      </w:r>
      <w:r w:rsidRPr="00592EAA">
        <w:t xml:space="preserve"> they keep on doing innovation at the workplace so that they can reali</w:t>
      </w:r>
      <w:r w:rsidR="004A12FB" w:rsidRPr="00592EAA">
        <w:t>z</w:t>
      </w:r>
      <w:r w:rsidRPr="00592EAA">
        <w:t>e the value of their customers</w:t>
      </w:r>
      <w:r w:rsidR="00575C92">
        <w:t>,</w:t>
      </w:r>
      <w:r w:rsidRPr="00592EAA">
        <w:t xml:space="preserve"> and apart from the customers</w:t>
      </w:r>
      <w:r w:rsidR="004A12FB" w:rsidRPr="00592EAA">
        <w:t>,</w:t>
      </w:r>
      <w:r w:rsidRPr="00592EAA">
        <w:t xml:space="preserve"> they also value their employees and keep on motivating them at the workplace so that they can produce good results. They also execute award programs at the workplace in which they award those employees of the organi</w:t>
      </w:r>
      <w:r w:rsidR="004A12FB" w:rsidRPr="00592EAA">
        <w:t>z</w:t>
      </w:r>
      <w:r w:rsidRPr="00592EAA">
        <w:t>ation who give their full potential towards the organi</w:t>
      </w:r>
      <w:r w:rsidR="004A12FB" w:rsidRPr="00592EAA">
        <w:t>z</w:t>
      </w:r>
      <w:r w:rsidRPr="00592EAA">
        <w:t>ational goal</w:t>
      </w:r>
      <w:r w:rsidR="004A12FB" w:rsidRPr="00592EAA">
        <w:t>,</w:t>
      </w:r>
      <w:r w:rsidRPr="00592EAA">
        <w:t xml:space="preserve"> which helps them to create more value at the workplace.</w:t>
      </w:r>
    </w:p>
    <w:p w:rsidR="00F22E3A" w:rsidRPr="00592EAA" w:rsidRDefault="00F22E3A" w:rsidP="00716138"/>
    <w:p w:rsidR="006240B8" w:rsidRPr="00592EAA" w:rsidRDefault="00C3344C" w:rsidP="00B94672">
      <w:pPr>
        <w:pStyle w:val="Heading1"/>
      </w:pPr>
      <w:bookmarkStart w:id="20" w:name="_Toc124394077"/>
      <w:r w:rsidRPr="00592EAA">
        <w:t>CONCLUSION</w:t>
      </w:r>
      <w:bookmarkEnd w:id="20"/>
    </w:p>
    <w:p w:rsidR="006053C8" w:rsidRPr="00592EAA" w:rsidRDefault="006053C8" w:rsidP="00716138">
      <w:pPr>
        <w:ind w:firstLine="720"/>
      </w:pPr>
      <w:r w:rsidRPr="00592EAA">
        <w:t>From the above report</w:t>
      </w:r>
      <w:r w:rsidR="004A12FB" w:rsidRPr="00592EAA">
        <w:t>,</w:t>
      </w:r>
      <w:r w:rsidRPr="00592EAA">
        <w:t xml:space="preserve"> it can be </w:t>
      </w:r>
      <w:r w:rsidR="00575C92" w:rsidRPr="00592EAA">
        <w:t>analysed</w:t>
      </w:r>
      <w:r w:rsidRPr="00592EAA">
        <w:t xml:space="preserve"> that there are various benefits of strategic management that a company can get in day-to-day operations. One of the main benefits of the strategies </w:t>
      </w:r>
      <w:r w:rsidR="004A12FB" w:rsidRPr="00592EAA">
        <w:t>for</w:t>
      </w:r>
      <w:r w:rsidRPr="00592EAA">
        <w:t xml:space="preserve"> the workers is that it provides direction to the operational decisions and which facilitate the organization to move in a single direction. It has been </w:t>
      </w:r>
      <w:r w:rsidR="00575C92" w:rsidRPr="00592EAA">
        <w:t>analysed</w:t>
      </w:r>
      <w:r w:rsidRPr="00592EAA">
        <w:t xml:space="preserve"> in the above report that Nike organization uses various types of strategies through which they become able to solve the central issues that occur while carrying out the activities. The management department of the organization continuously analyses the working of the employees</w:t>
      </w:r>
      <w:r w:rsidR="004A12FB" w:rsidRPr="00592EAA">
        <w:t>,</w:t>
      </w:r>
      <w:r w:rsidRPr="00592EAA">
        <w:t xml:space="preserve"> and they keep on grabbing the opportunities through which they stand out from the competition in the market. In the above report</w:t>
      </w:r>
      <w:r w:rsidR="004A12FB" w:rsidRPr="00592EAA">
        <w:t>,</w:t>
      </w:r>
      <w:r w:rsidRPr="00592EAA">
        <w:t xml:space="preserve"> it has been </w:t>
      </w:r>
      <w:r w:rsidR="00575C92" w:rsidRPr="00592EAA">
        <w:t>analysed</w:t>
      </w:r>
      <w:r w:rsidRPr="00592EAA">
        <w:t xml:space="preserve"> that various types of tools and models are used by the organization to give direction to the working style of the organization. There has been the valuation of the products of the organization</w:t>
      </w:r>
      <w:r w:rsidR="004A12FB" w:rsidRPr="00592EAA">
        <w:t>,</w:t>
      </w:r>
      <w:r w:rsidRPr="00592EAA">
        <w:t xml:space="preserve"> and along with that</w:t>
      </w:r>
      <w:r w:rsidR="004A12FB" w:rsidRPr="00592EAA">
        <w:t>,</w:t>
      </w:r>
      <w:r w:rsidRPr="00592EAA">
        <w:t xml:space="preserve"> corporate social responsibilities have also been evaluated </w:t>
      </w:r>
      <w:r w:rsidR="004A12FB" w:rsidRPr="00592EAA">
        <w:t>in</w:t>
      </w:r>
      <w:r w:rsidRPr="00592EAA">
        <w:t xml:space="preserve"> how they contribute to society. After that</w:t>
      </w:r>
      <w:r w:rsidR="004A12FB" w:rsidRPr="00592EAA">
        <w:t>,</w:t>
      </w:r>
      <w:r w:rsidRPr="00592EAA">
        <w:t xml:space="preserve"> various marketing strategies of the organization have been </w:t>
      </w:r>
      <w:r w:rsidR="00575C92" w:rsidRPr="00592EAA">
        <w:t>analysed</w:t>
      </w:r>
      <w:r w:rsidR="004A12FB" w:rsidRPr="00592EAA">
        <w:t>,</w:t>
      </w:r>
      <w:r w:rsidRPr="00592EAA">
        <w:t xml:space="preserve"> through which they become more </w:t>
      </w:r>
      <w:r w:rsidR="00FD4382" w:rsidRPr="00592EAA">
        <w:t xml:space="preserve">competitive. </w:t>
      </w:r>
      <w:r w:rsidR="004A12FB" w:rsidRPr="00592EAA">
        <w:t>The o</w:t>
      </w:r>
      <w:r w:rsidR="00FD4382" w:rsidRPr="00592EAA">
        <w:t>rganizational</w:t>
      </w:r>
      <w:r w:rsidRPr="00592EAA">
        <w:t xml:space="preserve"> structure of the organization has also </w:t>
      </w:r>
      <w:r w:rsidR="004A12FB" w:rsidRPr="00592EAA">
        <w:t xml:space="preserve">been </w:t>
      </w:r>
      <w:r w:rsidRPr="00592EAA">
        <w:t xml:space="preserve">undertaken into account to find out how Nike organizations carry out their work. At last, it has been </w:t>
      </w:r>
      <w:r w:rsidR="00575C92" w:rsidRPr="00592EAA">
        <w:t>analysed</w:t>
      </w:r>
      <w:r w:rsidRPr="00592EAA">
        <w:t xml:space="preserve"> how they create value in the lives of customers by providing different kinds of shoe products.</w:t>
      </w:r>
    </w:p>
    <w:p w:rsidR="006240B8" w:rsidRPr="00592EAA" w:rsidRDefault="006240B8" w:rsidP="00716138"/>
    <w:p w:rsidR="005B0E93" w:rsidRPr="00592EAA" w:rsidRDefault="005B0E93" w:rsidP="00716138">
      <w:pPr>
        <w:rPr>
          <w:color w:val="auto"/>
        </w:rPr>
      </w:pPr>
    </w:p>
    <w:p w:rsidR="00CD3074" w:rsidRDefault="00CD3074">
      <w:pPr>
        <w:suppressAutoHyphens w:val="0"/>
        <w:spacing w:line="240" w:lineRule="auto"/>
        <w:jc w:val="left"/>
        <w:rPr>
          <w:rFonts w:eastAsia="Times New Roman"/>
          <w:b/>
          <w:bCs/>
          <w:szCs w:val="28"/>
        </w:rPr>
      </w:pPr>
      <w:r>
        <w:br w:type="page"/>
      </w:r>
    </w:p>
    <w:p w:rsidR="005B0E93" w:rsidRPr="00592EAA" w:rsidRDefault="00C3344C" w:rsidP="00B94672">
      <w:pPr>
        <w:pStyle w:val="Heading1"/>
        <w:rPr>
          <w:u w:val="single"/>
        </w:rPr>
      </w:pPr>
      <w:bookmarkStart w:id="21" w:name="_Toc124394078"/>
      <w:r w:rsidRPr="00592EAA">
        <w:lastRenderedPageBreak/>
        <w:t>REFERENCES</w:t>
      </w:r>
      <w:bookmarkEnd w:id="21"/>
    </w:p>
    <w:p w:rsidR="00B43773" w:rsidRPr="006B2386" w:rsidRDefault="00B43773" w:rsidP="00716138">
      <w:pPr>
        <w:rPr>
          <w:szCs w:val="24"/>
        </w:rPr>
      </w:pPr>
      <w:r w:rsidRPr="006B2386">
        <w:rPr>
          <w:noProof/>
          <w:szCs w:val="24"/>
        </w:rPr>
        <w:t xml:space="preserve">Ansoff, H. I. et al., 2018. Original Concepts of Strategic Management and the Evolution of Management Systems. In: </w:t>
      </w:r>
      <w:r w:rsidRPr="006B2386">
        <w:rPr>
          <w:i/>
          <w:iCs/>
          <w:noProof/>
          <w:szCs w:val="24"/>
        </w:rPr>
        <w:t xml:space="preserve">Implanting Strategic Management. </w:t>
      </w:r>
      <w:r w:rsidRPr="006B2386">
        <w:rPr>
          <w:noProof/>
          <w:szCs w:val="24"/>
        </w:rPr>
        <w:t xml:space="preserve">3 ed. s.l.:Palgrave Macmillan Cham, p. 592. </w:t>
      </w:r>
      <w:hyperlink r:id="rId25" w:history="1">
        <w:r w:rsidRPr="006B2386">
          <w:rPr>
            <w:rStyle w:val="Hyperlink"/>
            <w:szCs w:val="24"/>
          </w:rPr>
          <w:t>http://doi.org/10.1007/978-3-319-99599-1</w:t>
        </w:r>
      </w:hyperlink>
    </w:p>
    <w:p w:rsidR="00801021" w:rsidRPr="006B2386" w:rsidRDefault="00801021" w:rsidP="00716138">
      <w:pPr>
        <w:rPr>
          <w:szCs w:val="24"/>
          <w:shd w:val="clear" w:color="auto" w:fill="FFFFFF"/>
        </w:rPr>
      </w:pPr>
      <w:r w:rsidRPr="006B2386">
        <w:rPr>
          <w:szCs w:val="24"/>
          <w:shd w:val="clear" w:color="auto" w:fill="FFFFFF"/>
        </w:rPr>
        <w:t>Atherton, J., 2019. </w:t>
      </w:r>
      <w:r w:rsidRPr="006B2386">
        <w:rPr>
          <w:i/>
          <w:iCs/>
          <w:szCs w:val="24"/>
          <w:shd w:val="clear" w:color="auto" w:fill="FFFFFF"/>
        </w:rPr>
        <w:t>Social media strategy: A practical guide to social media marketing and customer engagement</w:t>
      </w:r>
      <w:r w:rsidRPr="006B2386">
        <w:rPr>
          <w:szCs w:val="24"/>
          <w:shd w:val="clear" w:color="auto" w:fill="FFFFFF"/>
        </w:rPr>
        <w:t>. Kogan Page Publishers.</w:t>
      </w:r>
      <w:r w:rsidRPr="006B2386">
        <w:rPr>
          <w:szCs w:val="24"/>
        </w:rPr>
        <w:t xml:space="preserve"> </w:t>
      </w:r>
    </w:p>
    <w:p w:rsidR="00801021" w:rsidRPr="006B2386" w:rsidRDefault="00801021" w:rsidP="00716138">
      <w:pPr>
        <w:rPr>
          <w:szCs w:val="24"/>
          <w:shd w:val="clear" w:color="auto" w:fill="FFFFFF"/>
        </w:rPr>
      </w:pPr>
      <w:r w:rsidRPr="006B2386">
        <w:rPr>
          <w:szCs w:val="24"/>
          <w:shd w:val="clear" w:color="auto" w:fill="FFFFFF"/>
        </w:rPr>
        <w:t>Dagnino, G.B., Picone, P.M. and Ferrigno, G., 2021. Temporary competitive advantage: a state‐of‐the‐art literature review and research directions. </w:t>
      </w:r>
      <w:r w:rsidRPr="006B2386">
        <w:rPr>
          <w:i/>
          <w:iCs/>
          <w:szCs w:val="24"/>
          <w:shd w:val="clear" w:color="auto" w:fill="FFFFFF"/>
        </w:rPr>
        <w:t>International Journal of Management Reviews</w:t>
      </w:r>
      <w:r w:rsidRPr="006B2386">
        <w:rPr>
          <w:szCs w:val="24"/>
          <w:shd w:val="clear" w:color="auto" w:fill="FFFFFF"/>
        </w:rPr>
        <w:t>, </w:t>
      </w:r>
      <w:r w:rsidRPr="006B2386">
        <w:rPr>
          <w:i/>
          <w:iCs/>
          <w:szCs w:val="24"/>
          <w:shd w:val="clear" w:color="auto" w:fill="FFFFFF"/>
        </w:rPr>
        <w:t>23</w:t>
      </w:r>
      <w:r w:rsidRPr="006B2386">
        <w:rPr>
          <w:szCs w:val="24"/>
          <w:shd w:val="clear" w:color="auto" w:fill="FFFFFF"/>
        </w:rPr>
        <w:t>(1), pp.85-115.</w:t>
      </w:r>
      <w:r w:rsidRPr="006B2386">
        <w:rPr>
          <w:szCs w:val="24"/>
        </w:rPr>
        <w:t xml:space="preserve"> </w:t>
      </w:r>
      <w:hyperlink r:id="rId26" w:history="1">
        <w:r w:rsidR="006B2386" w:rsidRPr="006B2386">
          <w:rPr>
            <w:rStyle w:val="Hyperlink"/>
          </w:rPr>
          <w:t>https://doi.org/10.1111/ijmr.12242</w:t>
        </w:r>
      </w:hyperlink>
    </w:p>
    <w:p w:rsidR="00801021" w:rsidRPr="006B2386" w:rsidRDefault="00801021" w:rsidP="00716138">
      <w:pPr>
        <w:rPr>
          <w:szCs w:val="24"/>
          <w:shd w:val="clear" w:color="auto" w:fill="FFFFFF"/>
        </w:rPr>
      </w:pPr>
      <w:r w:rsidRPr="006B2386">
        <w:rPr>
          <w:szCs w:val="24"/>
          <w:shd w:val="clear" w:color="auto" w:fill="FFFFFF"/>
        </w:rPr>
        <w:t>Diantari, N.P.E. and Jokhu, J.R., 2021. The Impact of Instagram as a Social Media Tool on Consumer Purchase Decision on Nike. </w:t>
      </w:r>
      <w:r w:rsidRPr="006B2386">
        <w:rPr>
          <w:i/>
          <w:iCs/>
          <w:szCs w:val="24"/>
          <w:shd w:val="clear" w:color="auto" w:fill="FFFFFF"/>
        </w:rPr>
        <w:t>Jurnal Ilmiah Manajemen dan Bisnis</w:t>
      </w:r>
      <w:r w:rsidRPr="006B2386">
        <w:rPr>
          <w:szCs w:val="24"/>
          <w:shd w:val="clear" w:color="auto" w:fill="FFFFFF"/>
        </w:rPr>
        <w:t>, </w:t>
      </w:r>
      <w:r w:rsidRPr="006B2386">
        <w:rPr>
          <w:i/>
          <w:iCs/>
          <w:szCs w:val="24"/>
          <w:shd w:val="clear" w:color="auto" w:fill="FFFFFF"/>
        </w:rPr>
        <w:t>7</w:t>
      </w:r>
      <w:r w:rsidRPr="006B2386">
        <w:rPr>
          <w:szCs w:val="24"/>
          <w:shd w:val="clear" w:color="auto" w:fill="FFFFFF"/>
        </w:rPr>
        <w:t>(1), pp.116-127.</w:t>
      </w:r>
      <w:r w:rsidRPr="006B2386">
        <w:rPr>
          <w:szCs w:val="24"/>
        </w:rPr>
        <w:t xml:space="preserve"> </w:t>
      </w:r>
      <w:hyperlink r:id="rId27" w:history="1">
        <w:r w:rsidRPr="006B2386">
          <w:rPr>
            <w:rStyle w:val="Hyperlink"/>
            <w:szCs w:val="24"/>
            <w:shd w:val="clear" w:color="auto" w:fill="FFFFFF"/>
          </w:rPr>
          <w:t>https://www.neliti.com/publications/459999/the-impact-of-instagram-as-a-social-media-tool-on-consumer-purchase-decision-on</w:t>
        </w:r>
      </w:hyperlink>
    </w:p>
    <w:p w:rsidR="006B2386" w:rsidRPr="006B2386" w:rsidRDefault="00801021" w:rsidP="00716138">
      <w:pPr>
        <w:suppressAutoHyphens w:val="0"/>
      </w:pPr>
      <w:r w:rsidRPr="006B2386">
        <w:rPr>
          <w:szCs w:val="24"/>
          <w:shd w:val="clear" w:color="auto" w:fill="FFFFFF"/>
        </w:rPr>
        <w:t>Nave, A. and Ferreira, J., 2019. Corporate social responsibility strategies: Past research and future challenges. </w:t>
      </w:r>
      <w:r w:rsidRPr="006B2386">
        <w:rPr>
          <w:i/>
          <w:iCs/>
          <w:szCs w:val="24"/>
          <w:shd w:val="clear" w:color="auto" w:fill="FFFFFF"/>
        </w:rPr>
        <w:t>Corporate Social Responsibility and Environmental Management</w:t>
      </w:r>
      <w:r w:rsidRPr="006B2386">
        <w:rPr>
          <w:szCs w:val="24"/>
          <w:shd w:val="clear" w:color="auto" w:fill="FFFFFF"/>
        </w:rPr>
        <w:t>, </w:t>
      </w:r>
      <w:r w:rsidRPr="006B2386">
        <w:rPr>
          <w:i/>
          <w:iCs/>
          <w:szCs w:val="24"/>
          <w:shd w:val="clear" w:color="auto" w:fill="FFFFFF"/>
        </w:rPr>
        <w:t>26</w:t>
      </w:r>
      <w:r w:rsidRPr="006B2386">
        <w:rPr>
          <w:szCs w:val="24"/>
          <w:shd w:val="clear" w:color="auto" w:fill="FFFFFF"/>
        </w:rPr>
        <w:t>(4), pp.885-901.</w:t>
      </w:r>
      <w:r w:rsidR="006B2386">
        <w:rPr>
          <w:szCs w:val="24"/>
        </w:rPr>
        <w:t xml:space="preserve"> </w:t>
      </w:r>
      <w:hyperlink r:id="rId28" w:history="1">
        <w:r w:rsidR="006B2386" w:rsidRPr="006B2386">
          <w:rPr>
            <w:rStyle w:val="Hyperlink"/>
          </w:rPr>
          <w:t>https://doi.org/10.1002/csr.1729</w:t>
        </w:r>
      </w:hyperlink>
    </w:p>
    <w:p w:rsidR="00801021" w:rsidRPr="006B2386" w:rsidRDefault="00801021" w:rsidP="00716138">
      <w:pPr>
        <w:rPr>
          <w:szCs w:val="24"/>
          <w:shd w:val="clear" w:color="auto" w:fill="FFFFFF"/>
        </w:rPr>
      </w:pPr>
      <w:r w:rsidRPr="006B2386">
        <w:rPr>
          <w:szCs w:val="24"/>
          <w:shd w:val="clear" w:color="auto" w:fill="FFFFFF"/>
        </w:rPr>
        <w:t>Ramli, A., 2021. Technology Entrepreneurship Project (ENT 600): Nike.</w:t>
      </w:r>
      <w:r w:rsidRPr="006B2386">
        <w:rPr>
          <w:szCs w:val="24"/>
        </w:rPr>
        <w:t xml:space="preserve"> </w:t>
      </w:r>
      <w:hyperlink r:id="rId29" w:history="1">
        <w:r w:rsidRPr="006B2386">
          <w:rPr>
            <w:rStyle w:val="Hyperlink"/>
            <w:szCs w:val="24"/>
            <w:shd w:val="clear" w:color="auto" w:fill="FFFFFF"/>
          </w:rPr>
          <w:t>https://ir.uitm.edu.my/id/eprint/50634/</w:t>
        </w:r>
      </w:hyperlink>
    </w:p>
    <w:p w:rsidR="00801021" w:rsidRPr="006B2386" w:rsidRDefault="00801021" w:rsidP="00716138">
      <w:pPr>
        <w:rPr>
          <w:rStyle w:val="Hyperlink"/>
          <w:szCs w:val="24"/>
          <w:shd w:val="clear" w:color="auto" w:fill="FFFFFF"/>
        </w:rPr>
      </w:pPr>
      <w:r w:rsidRPr="006B2386">
        <w:rPr>
          <w:szCs w:val="24"/>
          <w:shd w:val="clear" w:color="auto" w:fill="FFFFFF"/>
        </w:rPr>
        <w:t>Tomita, A., 2022, August. Aligning Digital Transformations with Value Creation Based on International Integrated Reporting. In </w:t>
      </w:r>
      <w:r w:rsidRPr="006B2386">
        <w:rPr>
          <w:i/>
          <w:iCs/>
          <w:szCs w:val="24"/>
          <w:shd w:val="clear" w:color="auto" w:fill="FFFFFF"/>
        </w:rPr>
        <w:t>2022 Portland International Conference on Management of Engineering and Technology (PICMET)</w:t>
      </w:r>
      <w:r w:rsidRPr="006B2386">
        <w:rPr>
          <w:szCs w:val="24"/>
          <w:shd w:val="clear" w:color="auto" w:fill="FFFFFF"/>
        </w:rPr>
        <w:t> (pp. 1-9). IEEE.</w:t>
      </w:r>
      <w:r w:rsidRPr="006B2386">
        <w:rPr>
          <w:szCs w:val="24"/>
        </w:rPr>
        <w:t xml:space="preserve"> </w:t>
      </w:r>
      <w:hyperlink r:id="rId30" w:history="1">
        <w:r w:rsidRPr="006B2386">
          <w:rPr>
            <w:rStyle w:val="Hyperlink"/>
            <w:szCs w:val="24"/>
            <w:shd w:val="clear" w:color="auto" w:fill="FFFFFF"/>
          </w:rPr>
          <w:t>https://ieeexplore.ieee.org/abstract/document/9882809/</w:t>
        </w:r>
      </w:hyperlink>
    </w:p>
    <w:p w:rsidR="00B43773" w:rsidRPr="006B2386" w:rsidRDefault="00B43773" w:rsidP="00716138">
      <w:pPr>
        <w:rPr>
          <w:szCs w:val="24"/>
          <w:shd w:val="clear" w:color="auto" w:fill="FFFFFF"/>
        </w:rPr>
      </w:pPr>
      <w:r w:rsidRPr="006B2386">
        <w:rPr>
          <w:szCs w:val="24"/>
          <w:shd w:val="clear" w:color="auto" w:fill="FFFFFF"/>
        </w:rPr>
        <w:t xml:space="preserve">Nica, I., Chiriță, N. and Ionescu, Ș., 2021. Using KPIs and Dashboard in the analysis of Nike </w:t>
      </w:r>
      <w:proofErr w:type="gramStart"/>
      <w:r w:rsidRPr="006B2386">
        <w:rPr>
          <w:szCs w:val="24"/>
          <w:shd w:val="clear" w:color="auto" w:fill="FFFFFF"/>
        </w:rPr>
        <w:t>company's</w:t>
      </w:r>
      <w:proofErr w:type="gramEnd"/>
      <w:r w:rsidRPr="006B2386">
        <w:rPr>
          <w:szCs w:val="24"/>
          <w:shd w:val="clear" w:color="auto" w:fill="FFFFFF"/>
        </w:rPr>
        <w:t xml:space="preserve"> performance management. </w:t>
      </w:r>
      <w:r w:rsidRPr="006B2386">
        <w:rPr>
          <w:i/>
          <w:iCs/>
          <w:szCs w:val="24"/>
          <w:shd w:val="clear" w:color="auto" w:fill="FFFFFF"/>
        </w:rPr>
        <w:t>Theoretical &amp; Applied Economics</w:t>
      </w:r>
      <w:r w:rsidRPr="006B2386">
        <w:rPr>
          <w:szCs w:val="24"/>
          <w:shd w:val="clear" w:color="auto" w:fill="FFFFFF"/>
        </w:rPr>
        <w:t>, </w:t>
      </w:r>
      <w:r w:rsidRPr="006B2386">
        <w:rPr>
          <w:i/>
          <w:iCs/>
          <w:szCs w:val="24"/>
          <w:shd w:val="clear" w:color="auto" w:fill="FFFFFF"/>
        </w:rPr>
        <w:t>28</w:t>
      </w:r>
      <w:r w:rsidRPr="006B2386">
        <w:rPr>
          <w:szCs w:val="24"/>
          <w:shd w:val="clear" w:color="auto" w:fill="FFFFFF"/>
        </w:rPr>
        <w:t xml:space="preserve">(1). </w:t>
      </w:r>
    </w:p>
    <w:p w:rsidR="006B2386" w:rsidRPr="006B2386" w:rsidRDefault="006B2386" w:rsidP="00716138">
      <w:pPr>
        <w:rPr>
          <w:color w:val="767676"/>
          <w:szCs w:val="24"/>
        </w:rPr>
      </w:pPr>
      <w:r w:rsidRPr="006B2386">
        <w:rPr>
          <w:szCs w:val="24"/>
          <w:shd w:val="clear" w:color="auto" w:fill="FFFFFF"/>
        </w:rPr>
        <w:t>Thomas, M.B., 2022. Swooshed: How Nike and the City of New York could potentially change the landscape of city branding through apparel licensing agreements. </w:t>
      </w:r>
      <w:r w:rsidRPr="006B2386">
        <w:rPr>
          <w:i/>
          <w:iCs/>
          <w:szCs w:val="24"/>
          <w:shd w:val="clear" w:color="auto" w:fill="FFFFFF"/>
        </w:rPr>
        <w:t>Public Administration Review</w:t>
      </w:r>
      <w:r w:rsidRPr="006B2386">
        <w:rPr>
          <w:szCs w:val="24"/>
          <w:shd w:val="clear" w:color="auto" w:fill="FFFFFF"/>
        </w:rPr>
        <w:t>, </w:t>
      </w:r>
      <w:r w:rsidRPr="006B2386">
        <w:rPr>
          <w:i/>
          <w:iCs/>
          <w:szCs w:val="24"/>
          <w:shd w:val="clear" w:color="auto" w:fill="FFFFFF"/>
        </w:rPr>
        <w:t>82</w:t>
      </w:r>
      <w:r w:rsidRPr="006B2386">
        <w:rPr>
          <w:szCs w:val="24"/>
          <w:shd w:val="clear" w:color="auto" w:fill="FFFFFF"/>
        </w:rPr>
        <w:t xml:space="preserve">(6), pp.1186-1191. </w:t>
      </w:r>
      <w:hyperlink r:id="rId31" w:history="1">
        <w:r w:rsidRPr="006B2386">
          <w:rPr>
            <w:rStyle w:val="Hyperlink"/>
          </w:rPr>
          <w:t>https://doi.org/10.1111/puar.13519</w:t>
        </w:r>
      </w:hyperlink>
    </w:p>
    <w:p w:rsidR="006B2386" w:rsidRPr="006B2386" w:rsidRDefault="006B2386" w:rsidP="00716138">
      <w:pPr>
        <w:rPr>
          <w:szCs w:val="24"/>
          <w:shd w:val="clear" w:color="auto" w:fill="FFFFFF"/>
        </w:rPr>
      </w:pPr>
      <w:r w:rsidRPr="006B2386">
        <w:rPr>
          <w:szCs w:val="24"/>
          <w:shd w:val="clear" w:color="auto" w:fill="FFFFFF"/>
        </w:rPr>
        <w:t xml:space="preserve">O'Brien, D., Parent, M.M., </w:t>
      </w:r>
      <w:r w:rsidR="00575C92">
        <w:rPr>
          <w:szCs w:val="24"/>
          <w:shd w:val="clear" w:color="auto" w:fill="FFFFFF"/>
        </w:rPr>
        <w:t>P</w:t>
      </w:r>
      <w:r w:rsidRPr="006B2386">
        <w:rPr>
          <w:szCs w:val="24"/>
          <w:shd w:val="clear" w:color="auto" w:fill="FFFFFF"/>
        </w:rPr>
        <w:t>erkins, L.</w:t>
      </w:r>
      <w:r w:rsidR="00575C92">
        <w:rPr>
          <w:szCs w:val="24"/>
          <w:shd w:val="clear" w:color="auto" w:fill="FFFFFF"/>
        </w:rPr>
        <w:t>,</w:t>
      </w:r>
      <w:r w:rsidRPr="006B2386">
        <w:rPr>
          <w:szCs w:val="24"/>
          <w:shd w:val="clear" w:color="auto" w:fill="FFFFFF"/>
        </w:rPr>
        <w:t xml:space="preserve"> and Gowthorp, L., 2019. </w:t>
      </w:r>
      <w:r w:rsidRPr="006B2386">
        <w:rPr>
          <w:i/>
          <w:iCs/>
          <w:szCs w:val="24"/>
          <w:shd w:val="clear" w:color="auto" w:fill="FFFFFF"/>
        </w:rPr>
        <w:t>Strategic management in sport</w:t>
      </w:r>
      <w:r w:rsidRPr="006B2386">
        <w:rPr>
          <w:szCs w:val="24"/>
          <w:shd w:val="clear" w:color="auto" w:fill="FFFFFF"/>
        </w:rPr>
        <w:t>. Routledge.</w:t>
      </w:r>
    </w:p>
    <w:p w:rsidR="006B2386" w:rsidRPr="00592EAA" w:rsidRDefault="00291239" w:rsidP="00716138">
      <w:pPr>
        <w:rPr>
          <w:color w:val="222222"/>
          <w:szCs w:val="24"/>
          <w:shd w:val="clear" w:color="auto" w:fill="FFFFFF"/>
        </w:rPr>
      </w:pPr>
      <w:r w:rsidRPr="00291239">
        <w:rPr>
          <w:color w:val="222222"/>
          <w:szCs w:val="24"/>
          <w:shd w:val="clear" w:color="auto" w:fill="FFFFFF"/>
        </w:rPr>
        <w:t>Kim, M., 2020. How Phil Knight made Nike a leader in the sport</w:t>
      </w:r>
      <w:r w:rsidR="00575C92">
        <w:rPr>
          <w:color w:val="222222"/>
          <w:szCs w:val="24"/>
          <w:shd w:val="clear" w:color="auto" w:fill="FFFFFF"/>
        </w:rPr>
        <w:t>s</w:t>
      </w:r>
      <w:r w:rsidRPr="00291239">
        <w:rPr>
          <w:color w:val="222222"/>
          <w:szCs w:val="24"/>
          <w:shd w:val="clear" w:color="auto" w:fill="FFFFFF"/>
        </w:rPr>
        <w:t xml:space="preserve"> industry: Examining the success factors. </w:t>
      </w:r>
      <w:r w:rsidRPr="00291239">
        <w:rPr>
          <w:i/>
          <w:iCs/>
          <w:color w:val="222222"/>
          <w:szCs w:val="24"/>
          <w:shd w:val="clear" w:color="auto" w:fill="FFFFFF"/>
        </w:rPr>
        <w:t>Sport in Society</w:t>
      </w:r>
      <w:r w:rsidRPr="00291239">
        <w:rPr>
          <w:color w:val="222222"/>
          <w:szCs w:val="24"/>
          <w:shd w:val="clear" w:color="auto" w:fill="FFFFFF"/>
        </w:rPr>
        <w:t>, </w:t>
      </w:r>
      <w:r w:rsidRPr="00291239">
        <w:rPr>
          <w:i/>
          <w:iCs/>
          <w:color w:val="222222"/>
          <w:szCs w:val="24"/>
          <w:shd w:val="clear" w:color="auto" w:fill="FFFFFF"/>
        </w:rPr>
        <w:t>23</w:t>
      </w:r>
      <w:r w:rsidRPr="00291239">
        <w:rPr>
          <w:color w:val="222222"/>
          <w:szCs w:val="24"/>
          <w:shd w:val="clear" w:color="auto" w:fill="FFFFFF"/>
        </w:rPr>
        <w:t>(9), pp.1512-1523.</w:t>
      </w:r>
      <w:r>
        <w:rPr>
          <w:szCs w:val="24"/>
          <w:shd w:val="clear" w:color="auto" w:fill="FFFFFF"/>
        </w:rPr>
        <w:t xml:space="preserve"> </w:t>
      </w:r>
      <w:hyperlink r:id="rId32" w:history="1">
        <w:r w:rsidR="006B2386" w:rsidRPr="006B2386">
          <w:rPr>
            <w:rStyle w:val="Hyperlink"/>
            <w:color w:val="10147E"/>
            <w:szCs w:val="24"/>
          </w:rPr>
          <w:t>https://doi.org/10.1080/17430437.2020.1734329</w:t>
        </w:r>
      </w:hyperlink>
    </w:p>
    <w:sectPr w:rsidR="006B2386" w:rsidRPr="00592EAA" w:rsidSect="00B94672">
      <w:headerReference w:type="even" r:id="rId33"/>
      <w:headerReference w:type="default" r:id="rId34"/>
      <w:footerReference w:type="even" r:id="rId35"/>
      <w:footerReference w:type="default" r:id="rId36"/>
      <w:headerReference w:type="first" r:id="rId37"/>
      <w:footerReference w:type="first" r:id="rId38"/>
      <w:pgSz w:w="12240" w:h="15840"/>
      <w:pgMar w:top="450" w:right="1440" w:bottom="1440" w:left="1440" w:header="720" w:footer="720" w:gutter="0"/>
      <w:pgNumType w:start="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582C" w:rsidRDefault="0012582C" w:rsidP="0033339A">
      <w:pPr>
        <w:spacing w:line="240" w:lineRule="auto"/>
      </w:pPr>
      <w:r>
        <w:separator/>
      </w:r>
    </w:p>
  </w:endnote>
  <w:endnote w:type="continuationSeparator" w:id="0">
    <w:p w:rsidR="0012582C" w:rsidRDefault="0012582C" w:rsidP="003333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Gothic"/>
    <w:charset w:val="80"/>
    <w:family w:val="modern"/>
    <w:pitch w:val="default"/>
  </w:font>
  <w:font w:name="DejaVu Sans">
    <w:altName w:val="Arial"/>
    <w:charset w:val="00"/>
    <w:family w:val="swiss"/>
    <w:pitch w:val="variable"/>
    <w:sig w:usb0="00000000" w:usb1="D200FDFF" w:usb2="0A246029" w:usb3="00000000" w:csb0="000001FF" w:csb1="00000000"/>
  </w:font>
  <w:font w:name="Tinos">
    <w:altName w:val="MS Gothic"/>
    <w:charset w:val="80"/>
    <w:family w:val="roman"/>
    <w:pitch w:val="variable"/>
  </w:font>
  <w:font w:name="DejaVu Sans Mono">
    <w:charset w:val="80"/>
    <w:family w:val="modern"/>
    <w:pitch w:val="default"/>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39A" w:rsidRDefault="003333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39A" w:rsidRDefault="003333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39A" w:rsidRDefault="00333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582C" w:rsidRDefault="0012582C" w:rsidP="0033339A">
      <w:pPr>
        <w:spacing w:line="240" w:lineRule="auto"/>
      </w:pPr>
      <w:r>
        <w:separator/>
      </w:r>
    </w:p>
  </w:footnote>
  <w:footnote w:type="continuationSeparator" w:id="0">
    <w:p w:rsidR="0012582C" w:rsidRDefault="0012582C" w:rsidP="003333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39A" w:rsidRDefault="003333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39A" w:rsidRDefault="003333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39A" w:rsidRDefault="003333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82A0F32"/>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4"/>
    <w:lvl w:ilvl="0">
      <w:start w:val="1"/>
      <w:numFmt w:val="bullet"/>
      <w:lvlText w:val=""/>
      <w:lvlJc w:val="left"/>
      <w:pPr>
        <w:tabs>
          <w:tab w:val="num" w:pos="720"/>
        </w:tabs>
        <w:ind w:left="720" w:hanging="360"/>
      </w:pPr>
      <w:rPr>
        <w:rFonts w:ascii="Symbol" w:hAnsi="Symbol" w:cs="Times New Roman"/>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4"/>
    <w:multiLevelType w:val="multilevel"/>
    <w:tmpl w:val="00000004"/>
    <w:name w:val="WW8Num2"/>
    <w:lvl w:ilvl="0">
      <w:start w:val="1"/>
      <w:numFmt w:val="bullet"/>
      <w:lvlText w:val=""/>
      <w:lvlJc w:val="left"/>
      <w:pPr>
        <w:tabs>
          <w:tab w:val="num" w:pos="720"/>
        </w:tabs>
        <w:ind w:left="720" w:hanging="360"/>
      </w:pPr>
      <w:rPr>
        <w:rFonts w:ascii="Symbol" w:hAnsi="Symbol" w:cs="OpenSymbol"/>
        <w:szCs w:val="24"/>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7"/>
    <w:lvl w:ilvl="0">
      <w:start w:val="1"/>
      <w:numFmt w:val="bullet"/>
      <w:lvlText w:val=""/>
      <w:lvlJc w:val="left"/>
      <w:pPr>
        <w:tabs>
          <w:tab w:val="num" w:pos="720"/>
        </w:tabs>
        <w:ind w:left="720" w:hanging="360"/>
      </w:pPr>
      <w:rPr>
        <w:rFonts w:ascii="Symbol" w:hAnsi="Symbol" w:cs="OpenSymbol"/>
        <w:caps w:val="0"/>
        <w:smallCaps w:val="0"/>
        <w:color w:val="000000"/>
        <w:spacing w:val="0"/>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000000"/>
        <w:spacing w:val="0"/>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000000"/>
        <w:spacing w:val="0"/>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4BB2C83"/>
    <w:multiLevelType w:val="hybridMultilevel"/>
    <w:tmpl w:val="3DD814F0"/>
    <w:lvl w:ilvl="0" w:tplc="40090001">
      <w:start w:val="1"/>
      <w:numFmt w:val="bullet"/>
      <w:lvlText w:val=""/>
      <w:lvlJc w:val="left"/>
      <w:pPr>
        <w:ind w:left="1296" w:hanging="360"/>
      </w:pPr>
      <w:rPr>
        <w:rFonts w:ascii="Symbol" w:hAnsi="Symbol" w:hint="default"/>
      </w:rPr>
    </w:lvl>
    <w:lvl w:ilvl="1" w:tplc="40090003" w:tentative="1">
      <w:start w:val="1"/>
      <w:numFmt w:val="bullet"/>
      <w:lvlText w:val="o"/>
      <w:lvlJc w:val="left"/>
      <w:pPr>
        <w:ind w:left="2016" w:hanging="360"/>
      </w:pPr>
      <w:rPr>
        <w:rFonts w:ascii="Courier New" w:hAnsi="Courier New" w:cs="Courier New" w:hint="default"/>
      </w:rPr>
    </w:lvl>
    <w:lvl w:ilvl="2" w:tplc="40090005" w:tentative="1">
      <w:start w:val="1"/>
      <w:numFmt w:val="bullet"/>
      <w:lvlText w:val=""/>
      <w:lvlJc w:val="left"/>
      <w:pPr>
        <w:ind w:left="2736" w:hanging="360"/>
      </w:pPr>
      <w:rPr>
        <w:rFonts w:ascii="Wingdings" w:hAnsi="Wingdings" w:hint="default"/>
      </w:rPr>
    </w:lvl>
    <w:lvl w:ilvl="3" w:tplc="40090001" w:tentative="1">
      <w:start w:val="1"/>
      <w:numFmt w:val="bullet"/>
      <w:lvlText w:val=""/>
      <w:lvlJc w:val="left"/>
      <w:pPr>
        <w:ind w:left="3456" w:hanging="360"/>
      </w:pPr>
      <w:rPr>
        <w:rFonts w:ascii="Symbol" w:hAnsi="Symbol" w:hint="default"/>
      </w:rPr>
    </w:lvl>
    <w:lvl w:ilvl="4" w:tplc="40090003" w:tentative="1">
      <w:start w:val="1"/>
      <w:numFmt w:val="bullet"/>
      <w:lvlText w:val="o"/>
      <w:lvlJc w:val="left"/>
      <w:pPr>
        <w:ind w:left="4176" w:hanging="360"/>
      </w:pPr>
      <w:rPr>
        <w:rFonts w:ascii="Courier New" w:hAnsi="Courier New" w:cs="Courier New" w:hint="default"/>
      </w:rPr>
    </w:lvl>
    <w:lvl w:ilvl="5" w:tplc="40090005" w:tentative="1">
      <w:start w:val="1"/>
      <w:numFmt w:val="bullet"/>
      <w:lvlText w:val=""/>
      <w:lvlJc w:val="left"/>
      <w:pPr>
        <w:ind w:left="4896" w:hanging="360"/>
      </w:pPr>
      <w:rPr>
        <w:rFonts w:ascii="Wingdings" w:hAnsi="Wingdings" w:hint="default"/>
      </w:rPr>
    </w:lvl>
    <w:lvl w:ilvl="6" w:tplc="40090001" w:tentative="1">
      <w:start w:val="1"/>
      <w:numFmt w:val="bullet"/>
      <w:lvlText w:val=""/>
      <w:lvlJc w:val="left"/>
      <w:pPr>
        <w:ind w:left="5616" w:hanging="360"/>
      </w:pPr>
      <w:rPr>
        <w:rFonts w:ascii="Symbol" w:hAnsi="Symbol" w:hint="default"/>
      </w:rPr>
    </w:lvl>
    <w:lvl w:ilvl="7" w:tplc="40090003" w:tentative="1">
      <w:start w:val="1"/>
      <w:numFmt w:val="bullet"/>
      <w:lvlText w:val="o"/>
      <w:lvlJc w:val="left"/>
      <w:pPr>
        <w:ind w:left="6336" w:hanging="360"/>
      </w:pPr>
      <w:rPr>
        <w:rFonts w:ascii="Courier New" w:hAnsi="Courier New" w:cs="Courier New" w:hint="default"/>
      </w:rPr>
    </w:lvl>
    <w:lvl w:ilvl="8" w:tplc="40090005" w:tentative="1">
      <w:start w:val="1"/>
      <w:numFmt w:val="bullet"/>
      <w:lvlText w:val=""/>
      <w:lvlJc w:val="left"/>
      <w:pPr>
        <w:ind w:left="7056" w:hanging="360"/>
      </w:pPr>
      <w:rPr>
        <w:rFonts w:ascii="Wingdings" w:hAnsi="Wingdings" w:hint="default"/>
      </w:rPr>
    </w:lvl>
  </w:abstractNum>
  <w:abstractNum w:abstractNumId="7" w15:restartNumberingAfterBreak="0">
    <w:nsid w:val="15201889"/>
    <w:multiLevelType w:val="hybridMultilevel"/>
    <w:tmpl w:val="D8A245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C7B6353"/>
    <w:multiLevelType w:val="hybridMultilevel"/>
    <w:tmpl w:val="803AB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EF3695"/>
    <w:multiLevelType w:val="hybridMultilevel"/>
    <w:tmpl w:val="7DEEB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484261"/>
    <w:multiLevelType w:val="hybridMultilevel"/>
    <w:tmpl w:val="09205D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CD06A2"/>
    <w:multiLevelType w:val="hybridMultilevel"/>
    <w:tmpl w:val="3FE0CB9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142501"/>
    <w:multiLevelType w:val="hybridMultilevel"/>
    <w:tmpl w:val="C616C7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CF4D9B"/>
    <w:multiLevelType w:val="hybridMultilevel"/>
    <w:tmpl w:val="0504E0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E620633"/>
    <w:multiLevelType w:val="multilevel"/>
    <w:tmpl w:val="15A81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885ED6"/>
    <w:multiLevelType w:val="hybridMultilevel"/>
    <w:tmpl w:val="1FC89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393E8A"/>
    <w:multiLevelType w:val="hybridMultilevel"/>
    <w:tmpl w:val="ED92A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D70A5D"/>
    <w:multiLevelType w:val="hybridMultilevel"/>
    <w:tmpl w:val="A114F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015D6D"/>
    <w:multiLevelType w:val="hybridMultilevel"/>
    <w:tmpl w:val="D05615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35A72FC"/>
    <w:multiLevelType w:val="hybridMultilevel"/>
    <w:tmpl w:val="4C802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D45CAD"/>
    <w:multiLevelType w:val="hybridMultilevel"/>
    <w:tmpl w:val="4440B6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C6F53F5"/>
    <w:multiLevelType w:val="hybridMultilevel"/>
    <w:tmpl w:val="3A94B1E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505442"/>
    <w:multiLevelType w:val="hybridMultilevel"/>
    <w:tmpl w:val="642C4B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F854A13"/>
    <w:multiLevelType w:val="hybridMultilevel"/>
    <w:tmpl w:val="1A92A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4073A2"/>
    <w:multiLevelType w:val="hybridMultilevel"/>
    <w:tmpl w:val="A55A08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BD65193"/>
    <w:multiLevelType w:val="hybridMultilevel"/>
    <w:tmpl w:val="52B09A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D4A42E4"/>
    <w:multiLevelType w:val="hybridMultilevel"/>
    <w:tmpl w:val="C4C67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23"/>
  </w:num>
  <w:num w:numId="8">
    <w:abstractNumId w:val="26"/>
  </w:num>
  <w:num w:numId="9">
    <w:abstractNumId w:val="15"/>
  </w:num>
  <w:num w:numId="10">
    <w:abstractNumId w:val="10"/>
  </w:num>
  <w:num w:numId="11">
    <w:abstractNumId w:val="19"/>
  </w:num>
  <w:num w:numId="12">
    <w:abstractNumId w:val="12"/>
  </w:num>
  <w:num w:numId="13">
    <w:abstractNumId w:val="9"/>
  </w:num>
  <w:num w:numId="14">
    <w:abstractNumId w:val="8"/>
  </w:num>
  <w:num w:numId="15">
    <w:abstractNumId w:val="11"/>
  </w:num>
  <w:num w:numId="16">
    <w:abstractNumId w:val="21"/>
  </w:num>
  <w:num w:numId="17">
    <w:abstractNumId w:val="18"/>
  </w:num>
  <w:num w:numId="18">
    <w:abstractNumId w:val="13"/>
  </w:num>
  <w:num w:numId="19">
    <w:abstractNumId w:val="6"/>
  </w:num>
  <w:num w:numId="20">
    <w:abstractNumId w:val="24"/>
  </w:num>
  <w:num w:numId="21">
    <w:abstractNumId w:val="25"/>
  </w:num>
  <w:num w:numId="22">
    <w:abstractNumId w:val="20"/>
  </w:num>
  <w:num w:numId="23">
    <w:abstractNumId w:val="22"/>
  </w:num>
  <w:num w:numId="24">
    <w:abstractNumId w:val="7"/>
  </w:num>
  <w:num w:numId="25">
    <w:abstractNumId w:val="17"/>
  </w:num>
  <w:num w:numId="26">
    <w:abstractNumId w:val="16"/>
  </w:num>
  <w:num w:numId="27">
    <w:abstractNumId w:val="14"/>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M3NjKxNDe3NLEwMTZU0lEKTi0uzszPAykwrQUAndJEtSwAAAA="/>
  </w:docVars>
  <w:rsids>
    <w:rsidRoot w:val="0033339A"/>
    <w:rsid w:val="000038E5"/>
    <w:rsid w:val="00003E06"/>
    <w:rsid w:val="00012053"/>
    <w:rsid w:val="00027F91"/>
    <w:rsid w:val="00030723"/>
    <w:rsid w:val="00032C3E"/>
    <w:rsid w:val="00032F64"/>
    <w:rsid w:val="00033256"/>
    <w:rsid w:val="00036108"/>
    <w:rsid w:val="00046686"/>
    <w:rsid w:val="00047B39"/>
    <w:rsid w:val="000538AD"/>
    <w:rsid w:val="000552F1"/>
    <w:rsid w:val="000624B7"/>
    <w:rsid w:val="000627BB"/>
    <w:rsid w:val="00063228"/>
    <w:rsid w:val="000664B9"/>
    <w:rsid w:val="000725D5"/>
    <w:rsid w:val="00074626"/>
    <w:rsid w:val="000778D0"/>
    <w:rsid w:val="00080C45"/>
    <w:rsid w:val="00080FFC"/>
    <w:rsid w:val="00082B7E"/>
    <w:rsid w:val="00083280"/>
    <w:rsid w:val="00084554"/>
    <w:rsid w:val="0008474B"/>
    <w:rsid w:val="00086EB9"/>
    <w:rsid w:val="00092F3D"/>
    <w:rsid w:val="00093608"/>
    <w:rsid w:val="000944B2"/>
    <w:rsid w:val="00095B0F"/>
    <w:rsid w:val="000A3C9F"/>
    <w:rsid w:val="000A3E18"/>
    <w:rsid w:val="000A743F"/>
    <w:rsid w:val="000B20C4"/>
    <w:rsid w:val="000B680B"/>
    <w:rsid w:val="000B762F"/>
    <w:rsid w:val="000B7921"/>
    <w:rsid w:val="000C3EA8"/>
    <w:rsid w:val="000C476F"/>
    <w:rsid w:val="000C5E09"/>
    <w:rsid w:val="000D238B"/>
    <w:rsid w:val="000D4CD1"/>
    <w:rsid w:val="000D5774"/>
    <w:rsid w:val="000D6333"/>
    <w:rsid w:val="000D73DD"/>
    <w:rsid w:val="000E0057"/>
    <w:rsid w:val="000E3768"/>
    <w:rsid w:val="000E403C"/>
    <w:rsid w:val="000E5386"/>
    <w:rsid w:val="000F6915"/>
    <w:rsid w:val="000F794E"/>
    <w:rsid w:val="001016EE"/>
    <w:rsid w:val="00102225"/>
    <w:rsid w:val="001022C7"/>
    <w:rsid w:val="00102E88"/>
    <w:rsid w:val="00106F76"/>
    <w:rsid w:val="00110216"/>
    <w:rsid w:val="0011239D"/>
    <w:rsid w:val="00112B4C"/>
    <w:rsid w:val="00112D9B"/>
    <w:rsid w:val="00114547"/>
    <w:rsid w:val="001169C4"/>
    <w:rsid w:val="001174E4"/>
    <w:rsid w:val="0012582C"/>
    <w:rsid w:val="00126B50"/>
    <w:rsid w:val="0012781A"/>
    <w:rsid w:val="00131EAE"/>
    <w:rsid w:val="00133327"/>
    <w:rsid w:val="00134E4D"/>
    <w:rsid w:val="00136764"/>
    <w:rsid w:val="00136857"/>
    <w:rsid w:val="00141F10"/>
    <w:rsid w:val="001428A0"/>
    <w:rsid w:val="00153FC8"/>
    <w:rsid w:val="0015480D"/>
    <w:rsid w:val="001552FF"/>
    <w:rsid w:val="00164B3E"/>
    <w:rsid w:val="00173272"/>
    <w:rsid w:val="00180E5B"/>
    <w:rsid w:val="001834E5"/>
    <w:rsid w:val="00187466"/>
    <w:rsid w:val="00190881"/>
    <w:rsid w:val="00190C1E"/>
    <w:rsid w:val="00194624"/>
    <w:rsid w:val="001968DA"/>
    <w:rsid w:val="001A1A89"/>
    <w:rsid w:val="001A3EDE"/>
    <w:rsid w:val="001A4C5E"/>
    <w:rsid w:val="001B049F"/>
    <w:rsid w:val="001B3E05"/>
    <w:rsid w:val="001B4322"/>
    <w:rsid w:val="001C1F40"/>
    <w:rsid w:val="001C269A"/>
    <w:rsid w:val="001C2956"/>
    <w:rsid w:val="001C2C24"/>
    <w:rsid w:val="001C69D4"/>
    <w:rsid w:val="001D5910"/>
    <w:rsid w:val="001D7793"/>
    <w:rsid w:val="001D7CC6"/>
    <w:rsid w:val="001D7D8D"/>
    <w:rsid w:val="001E1F81"/>
    <w:rsid w:val="001E30EA"/>
    <w:rsid w:val="001E7B06"/>
    <w:rsid w:val="001F0998"/>
    <w:rsid w:val="001F0D17"/>
    <w:rsid w:val="001F4D8B"/>
    <w:rsid w:val="001F4DEB"/>
    <w:rsid w:val="001F5ACF"/>
    <w:rsid w:val="00201182"/>
    <w:rsid w:val="00202ED4"/>
    <w:rsid w:val="002059EA"/>
    <w:rsid w:val="002060E1"/>
    <w:rsid w:val="0020715A"/>
    <w:rsid w:val="0021108A"/>
    <w:rsid w:val="002125EC"/>
    <w:rsid w:val="002148F2"/>
    <w:rsid w:val="00217481"/>
    <w:rsid w:val="00220B3D"/>
    <w:rsid w:val="00222578"/>
    <w:rsid w:val="00223164"/>
    <w:rsid w:val="00225BC6"/>
    <w:rsid w:val="00230840"/>
    <w:rsid w:val="00230D9C"/>
    <w:rsid w:val="0023205B"/>
    <w:rsid w:val="002323F3"/>
    <w:rsid w:val="00234634"/>
    <w:rsid w:val="002379F8"/>
    <w:rsid w:val="00237C0B"/>
    <w:rsid w:val="00245E10"/>
    <w:rsid w:val="00246F99"/>
    <w:rsid w:val="00250A99"/>
    <w:rsid w:val="00251ABE"/>
    <w:rsid w:val="00253975"/>
    <w:rsid w:val="00253EA2"/>
    <w:rsid w:val="00255D92"/>
    <w:rsid w:val="0025694B"/>
    <w:rsid w:val="0026559B"/>
    <w:rsid w:val="00265AD6"/>
    <w:rsid w:val="00266BE6"/>
    <w:rsid w:val="00266F1D"/>
    <w:rsid w:val="002724FF"/>
    <w:rsid w:val="00274AC7"/>
    <w:rsid w:val="002755B8"/>
    <w:rsid w:val="002779E1"/>
    <w:rsid w:val="0028293E"/>
    <w:rsid w:val="00285470"/>
    <w:rsid w:val="0028614B"/>
    <w:rsid w:val="00286CDA"/>
    <w:rsid w:val="00291239"/>
    <w:rsid w:val="002A067A"/>
    <w:rsid w:val="002A1C26"/>
    <w:rsid w:val="002A2B7E"/>
    <w:rsid w:val="002A409C"/>
    <w:rsid w:val="002A4702"/>
    <w:rsid w:val="002A64D3"/>
    <w:rsid w:val="002A7581"/>
    <w:rsid w:val="002A7CC1"/>
    <w:rsid w:val="002B55A5"/>
    <w:rsid w:val="002B5EF4"/>
    <w:rsid w:val="002B6C31"/>
    <w:rsid w:val="002B7224"/>
    <w:rsid w:val="002C18A7"/>
    <w:rsid w:val="002C4B88"/>
    <w:rsid w:val="002D067F"/>
    <w:rsid w:val="002D07F5"/>
    <w:rsid w:val="002D0B81"/>
    <w:rsid w:val="002D4B36"/>
    <w:rsid w:val="002D53EB"/>
    <w:rsid w:val="002E27F4"/>
    <w:rsid w:val="002F08EA"/>
    <w:rsid w:val="002F1C73"/>
    <w:rsid w:val="002F2307"/>
    <w:rsid w:val="002F311F"/>
    <w:rsid w:val="002F49B9"/>
    <w:rsid w:val="002F70DA"/>
    <w:rsid w:val="002F7D25"/>
    <w:rsid w:val="003025CA"/>
    <w:rsid w:val="003029D5"/>
    <w:rsid w:val="0030491D"/>
    <w:rsid w:val="00304A09"/>
    <w:rsid w:val="0030576D"/>
    <w:rsid w:val="003068DA"/>
    <w:rsid w:val="003075FD"/>
    <w:rsid w:val="00307687"/>
    <w:rsid w:val="003113C3"/>
    <w:rsid w:val="0031202F"/>
    <w:rsid w:val="003137F9"/>
    <w:rsid w:val="00313913"/>
    <w:rsid w:val="003144EC"/>
    <w:rsid w:val="00327DB2"/>
    <w:rsid w:val="0033339A"/>
    <w:rsid w:val="003472E8"/>
    <w:rsid w:val="00352041"/>
    <w:rsid w:val="00355417"/>
    <w:rsid w:val="00355A0F"/>
    <w:rsid w:val="003565DC"/>
    <w:rsid w:val="003659B3"/>
    <w:rsid w:val="00374D44"/>
    <w:rsid w:val="003806F7"/>
    <w:rsid w:val="003812BD"/>
    <w:rsid w:val="00383A03"/>
    <w:rsid w:val="0038576F"/>
    <w:rsid w:val="00390058"/>
    <w:rsid w:val="00390933"/>
    <w:rsid w:val="003936EB"/>
    <w:rsid w:val="003944DC"/>
    <w:rsid w:val="00396859"/>
    <w:rsid w:val="0039700F"/>
    <w:rsid w:val="003A0A90"/>
    <w:rsid w:val="003A3912"/>
    <w:rsid w:val="003A4AC3"/>
    <w:rsid w:val="003B456A"/>
    <w:rsid w:val="003B7AA3"/>
    <w:rsid w:val="003C0995"/>
    <w:rsid w:val="003C476D"/>
    <w:rsid w:val="003C4B51"/>
    <w:rsid w:val="003C595B"/>
    <w:rsid w:val="003D1EAA"/>
    <w:rsid w:val="003D316C"/>
    <w:rsid w:val="003D47E0"/>
    <w:rsid w:val="003D622C"/>
    <w:rsid w:val="003D77A7"/>
    <w:rsid w:val="003E10D3"/>
    <w:rsid w:val="003E3523"/>
    <w:rsid w:val="003E6B36"/>
    <w:rsid w:val="003E6D4E"/>
    <w:rsid w:val="003F1C7B"/>
    <w:rsid w:val="003F40DA"/>
    <w:rsid w:val="003F412B"/>
    <w:rsid w:val="003F6D4A"/>
    <w:rsid w:val="004003AF"/>
    <w:rsid w:val="00412850"/>
    <w:rsid w:val="00415755"/>
    <w:rsid w:val="00421C48"/>
    <w:rsid w:val="004274D2"/>
    <w:rsid w:val="00427BD8"/>
    <w:rsid w:val="0043356B"/>
    <w:rsid w:val="00435C4D"/>
    <w:rsid w:val="004430F1"/>
    <w:rsid w:val="00443311"/>
    <w:rsid w:val="004469E6"/>
    <w:rsid w:val="0044763C"/>
    <w:rsid w:val="00452477"/>
    <w:rsid w:val="00453E17"/>
    <w:rsid w:val="0046005C"/>
    <w:rsid w:val="004601EE"/>
    <w:rsid w:val="00460B56"/>
    <w:rsid w:val="00464802"/>
    <w:rsid w:val="004753A0"/>
    <w:rsid w:val="0047780C"/>
    <w:rsid w:val="00480348"/>
    <w:rsid w:val="00482F78"/>
    <w:rsid w:val="00483308"/>
    <w:rsid w:val="00483A41"/>
    <w:rsid w:val="00485C77"/>
    <w:rsid w:val="00495047"/>
    <w:rsid w:val="004A12FB"/>
    <w:rsid w:val="004A3DA9"/>
    <w:rsid w:val="004A3FC2"/>
    <w:rsid w:val="004B1172"/>
    <w:rsid w:val="004B518B"/>
    <w:rsid w:val="004B6A0B"/>
    <w:rsid w:val="004B716D"/>
    <w:rsid w:val="004C1927"/>
    <w:rsid w:val="004C2580"/>
    <w:rsid w:val="004C2A25"/>
    <w:rsid w:val="004C33C9"/>
    <w:rsid w:val="004C36C2"/>
    <w:rsid w:val="004C42DC"/>
    <w:rsid w:val="004C4A1E"/>
    <w:rsid w:val="004C6356"/>
    <w:rsid w:val="004D2CF3"/>
    <w:rsid w:val="004D3C50"/>
    <w:rsid w:val="004D5B32"/>
    <w:rsid w:val="004D5CFA"/>
    <w:rsid w:val="004D61E9"/>
    <w:rsid w:val="004E2039"/>
    <w:rsid w:val="004E2C5F"/>
    <w:rsid w:val="004E65BA"/>
    <w:rsid w:val="004E7DF2"/>
    <w:rsid w:val="004F5B1F"/>
    <w:rsid w:val="004F6744"/>
    <w:rsid w:val="00501B73"/>
    <w:rsid w:val="00511DE0"/>
    <w:rsid w:val="00513FEF"/>
    <w:rsid w:val="00514651"/>
    <w:rsid w:val="00515F17"/>
    <w:rsid w:val="005206C6"/>
    <w:rsid w:val="005216B9"/>
    <w:rsid w:val="00523D49"/>
    <w:rsid w:val="00532484"/>
    <w:rsid w:val="00533000"/>
    <w:rsid w:val="00533CFE"/>
    <w:rsid w:val="00535105"/>
    <w:rsid w:val="00537A5E"/>
    <w:rsid w:val="00540A87"/>
    <w:rsid w:val="00540F4D"/>
    <w:rsid w:val="0054442B"/>
    <w:rsid w:val="00545B4D"/>
    <w:rsid w:val="005504DA"/>
    <w:rsid w:val="00552309"/>
    <w:rsid w:val="005527A2"/>
    <w:rsid w:val="005563C7"/>
    <w:rsid w:val="00561167"/>
    <w:rsid w:val="00565D1E"/>
    <w:rsid w:val="00570099"/>
    <w:rsid w:val="0057024D"/>
    <w:rsid w:val="005739AF"/>
    <w:rsid w:val="00575C92"/>
    <w:rsid w:val="00583705"/>
    <w:rsid w:val="00583B90"/>
    <w:rsid w:val="005851EA"/>
    <w:rsid w:val="005867E4"/>
    <w:rsid w:val="00587D5A"/>
    <w:rsid w:val="005914DF"/>
    <w:rsid w:val="00592E67"/>
    <w:rsid w:val="00592EAA"/>
    <w:rsid w:val="0059538B"/>
    <w:rsid w:val="0059675E"/>
    <w:rsid w:val="005A2422"/>
    <w:rsid w:val="005A5E14"/>
    <w:rsid w:val="005A5FB9"/>
    <w:rsid w:val="005B07B5"/>
    <w:rsid w:val="005B0E93"/>
    <w:rsid w:val="005B1D1D"/>
    <w:rsid w:val="005B7064"/>
    <w:rsid w:val="005C0BB4"/>
    <w:rsid w:val="005C0D55"/>
    <w:rsid w:val="005C5AAA"/>
    <w:rsid w:val="005C7565"/>
    <w:rsid w:val="005D1E91"/>
    <w:rsid w:val="005D7A7C"/>
    <w:rsid w:val="005E1060"/>
    <w:rsid w:val="005E37F9"/>
    <w:rsid w:val="005E3B0A"/>
    <w:rsid w:val="005F52A7"/>
    <w:rsid w:val="005F6CB1"/>
    <w:rsid w:val="006053C8"/>
    <w:rsid w:val="00607060"/>
    <w:rsid w:val="00623536"/>
    <w:rsid w:val="00623744"/>
    <w:rsid w:val="006240B8"/>
    <w:rsid w:val="00625608"/>
    <w:rsid w:val="00630470"/>
    <w:rsid w:val="00630E9B"/>
    <w:rsid w:val="0064407F"/>
    <w:rsid w:val="00647A07"/>
    <w:rsid w:val="0065038E"/>
    <w:rsid w:val="006566BF"/>
    <w:rsid w:val="00656A9C"/>
    <w:rsid w:val="00656B3B"/>
    <w:rsid w:val="0066188F"/>
    <w:rsid w:val="00661E3C"/>
    <w:rsid w:val="00666B7D"/>
    <w:rsid w:val="006670D0"/>
    <w:rsid w:val="00670C24"/>
    <w:rsid w:val="00670FB7"/>
    <w:rsid w:val="006740A2"/>
    <w:rsid w:val="0068218C"/>
    <w:rsid w:val="00685894"/>
    <w:rsid w:val="006862F8"/>
    <w:rsid w:val="00687A31"/>
    <w:rsid w:val="006922B3"/>
    <w:rsid w:val="0069259E"/>
    <w:rsid w:val="00692700"/>
    <w:rsid w:val="00693E99"/>
    <w:rsid w:val="0069622D"/>
    <w:rsid w:val="006A4B3C"/>
    <w:rsid w:val="006A7B56"/>
    <w:rsid w:val="006B2386"/>
    <w:rsid w:val="006B44BA"/>
    <w:rsid w:val="006B49C4"/>
    <w:rsid w:val="006B7204"/>
    <w:rsid w:val="006B7DAE"/>
    <w:rsid w:val="006C1B46"/>
    <w:rsid w:val="006C2BF2"/>
    <w:rsid w:val="006C313A"/>
    <w:rsid w:val="006C5333"/>
    <w:rsid w:val="006D004F"/>
    <w:rsid w:val="006E490B"/>
    <w:rsid w:val="006E61D1"/>
    <w:rsid w:val="006E7B59"/>
    <w:rsid w:val="006F3B27"/>
    <w:rsid w:val="006F42F2"/>
    <w:rsid w:val="006F742B"/>
    <w:rsid w:val="006F77ED"/>
    <w:rsid w:val="00706781"/>
    <w:rsid w:val="007109AA"/>
    <w:rsid w:val="007123B3"/>
    <w:rsid w:val="00715B36"/>
    <w:rsid w:val="00716138"/>
    <w:rsid w:val="00717453"/>
    <w:rsid w:val="00722A8D"/>
    <w:rsid w:val="00730863"/>
    <w:rsid w:val="00731FF7"/>
    <w:rsid w:val="00732DE5"/>
    <w:rsid w:val="007374E9"/>
    <w:rsid w:val="00737D2E"/>
    <w:rsid w:val="0074563E"/>
    <w:rsid w:val="007456DF"/>
    <w:rsid w:val="00746D42"/>
    <w:rsid w:val="00753CDC"/>
    <w:rsid w:val="00755C7A"/>
    <w:rsid w:val="00760730"/>
    <w:rsid w:val="007641F6"/>
    <w:rsid w:val="00765C2A"/>
    <w:rsid w:val="007804CC"/>
    <w:rsid w:val="007821A1"/>
    <w:rsid w:val="00783B97"/>
    <w:rsid w:val="00792B1D"/>
    <w:rsid w:val="007A0E2A"/>
    <w:rsid w:val="007A77E2"/>
    <w:rsid w:val="007B2F10"/>
    <w:rsid w:val="007B376B"/>
    <w:rsid w:val="007B77F3"/>
    <w:rsid w:val="007C0AC9"/>
    <w:rsid w:val="007C2157"/>
    <w:rsid w:val="007C34E3"/>
    <w:rsid w:val="007C788B"/>
    <w:rsid w:val="007D29FB"/>
    <w:rsid w:val="007D2B0B"/>
    <w:rsid w:val="007E43D9"/>
    <w:rsid w:val="007E6C63"/>
    <w:rsid w:val="007F2BF9"/>
    <w:rsid w:val="007F43D5"/>
    <w:rsid w:val="00801021"/>
    <w:rsid w:val="008027F2"/>
    <w:rsid w:val="00805B17"/>
    <w:rsid w:val="00810DAB"/>
    <w:rsid w:val="0081174A"/>
    <w:rsid w:val="00813B98"/>
    <w:rsid w:val="008227DE"/>
    <w:rsid w:val="008242B0"/>
    <w:rsid w:val="00825A92"/>
    <w:rsid w:val="008262CA"/>
    <w:rsid w:val="008447E9"/>
    <w:rsid w:val="00844F26"/>
    <w:rsid w:val="00845BE5"/>
    <w:rsid w:val="00855D81"/>
    <w:rsid w:val="00863C8A"/>
    <w:rsid w:val="00871E35"/>
    <w:rsid w:val="008745D3"/>
    <w:rsid w:val="00891F0E"/>
    <w:rsid w:val="00892D5F"/>
    <w:rsid w:val="00894D08"/>
    <w:rsid w:val="008A0E08"/>
    <w:rsid w:val="008A1649"/>
    <w:rsid w:val="008A1D3C"/>
    <w:rsid w:val="008A2EC3"/>
    <w:rsid w:val="008A4A62"/>
    <w:rsid w:val="008A69DA"/>
    <w:rsid w:val="008B757C"/>
    <w:rsid w:val="008C0E3B"/>
    <w:rsid w:val="008C27AE"/>
    <w:rsid w:val="008C6B0C"/>
    <w:rsid w:val="008C7B61"/>
    <w:rsid w:val="008D137A"/>
    <w:rsid w:val="008D2017"/>
    <w:rsid w:val="008D3A72"/>
    <w:rsid w:val="008D53D8"/>
    <w:rsid w:val="008D5432"/>
    <w:rsid w:val="008D6477"/>
    <w:rsid w:val="008E6817"/>
    <w:rsid w:val="008E712A"/>
    <w:rsid w:val="008E783B"/>
    <w:rsid w:val="008F3EC3"/>
    <w:rsid w:val="008F7C48"/>
    <w:rsid w:val="00901C92"/>
    <w:rsid w:val="009062DA"/>
    <w:rsid w:val="009077DF"/>
    <w:rsid w:val="00915474"/>
    <w:rsid w:val="0091567B"/>
    <w:rsid w:val="00917CD4"/>
    <w:rsid w:val="00920A83"/>
    <w:rsid w:val="0092221F"/>
    <w:rsid w:val="00932848"/>
    <w:rsid w:val="0093667E"/>
    <w:rsid w:val="0093710F"/>
    <w:rsid w:val="00940267"/>
    <w:rsid w:val="009459B2"/>
    <w:rsid w:val="0095314B"/>
    <w:rsid w:val="0096279B"/>
    <w:rsid w:val="00965F2A"/>
    <w:rsid w:val="0096605F"/>
    <w:rsid w:val="00966CFE"/>
    <w:rsid w:val="00973C06"/>
    <w:rsid w:val="009814DE"/>
    <w:rsid w:val="0098375B"/>
    <w:rsid w:val="009866B5"/>
    <w:rsid w:val="00987655"/>
    <w:rsid w:val="00987D39"/>
    <w:rsid w:val="00992F45"/>
    <w:rsid w:val="009933F8"/>
    <w:rsid w:val="009976D7"/>
    <w:rsid w:val="009A441E"/>
    <w:rsid w:val="009A4925"/>
    <w:rsid w:val="009A7F49"/>
    <w:rsid w:val="009B1AAD"/>
    <w:rsid w:val="009B4981"/>
    <w:rsid w:val="009B7287"/>
    <w:rsid w:val="009C23D8"/>
    <w:rsid w:val="009D34D5"/>
    <w:rsid w:val="009D6F1D"/>
    <w:rsid w:val="009E25FE"/>
    <w:rsid w:val="009E4F4C"/>
    <w:rsid w:val="009E581F"/>
    <w:rsid w:val="009E7EA8"/>
    <w:rsid w:val="009F0BC2"/>
    <w:rsid w:val="009F4B44"/>
    <w:rsid w:val="009F599D"/>
    <w:rsid w:val="009F628E"/>
    <w:rsid w:val="009F66FD"/>
    <w:rsid w:val="00A000F0"/>
    <w:rsid w:val="00A0047F"/>
    <w:rsid w:val="00A06411"/>
    <w:rsid w:val="00A11636"/>
    <w:rsid w:val="00A11941"/>
    <w:rsid w:val="00A14C17"/>
    <w:rsid w:val="00A27166"/>
    <w:rsid w:val="00A346FC"/>
    <w:rsid w:val="00A35729"/>
    <w:rsid w:val="00A37085"/>
    <w:rsid w:val="00A415AD"/>
    <w:rsid w:val="00A436D9"/>
    <w:rsid w:val="00A45719"/>
    <w:rsid w:val="00A61265"/>
    <w:rsid w:val="00A773C1"/>
    <w:rsid w:val="00A80065"/>
    <w:rsid w:val="00A84B14"/>
    <w:rsid w:val="00A84F74"/>
    <w:rsid w:val="00A940E2"/>
    <w:rsid w:val="00A9434D"/>
    <w:rsid w:val="00A94DC8"/>
    <w:rsid w:val="00A9519F"/>
    <w:rsid w:val="00A97CB1"/>
    <w:rsid w:val="00AA2E27"/>
    <w:rsid w:val="00AB0C45"/>
    <w:rsid w:val="00AB125C"/>
    <w:rsid w:val="00AB4DC8"/>
    <w:rsid w:val="00AB4E04"/>
    <w:rsid w:val="00AC2A06"/>
    <w:rsid w:val="00AC37DF"/>
    <w:rsid w:val="00AC4142"/>
    <w:rsid w:val="00AE153C"/>
    <w:rsid w:val="00AE1B05"/>
    <w:rsid w:val="00AE1EE7"/>
    <w:rsid w:val="00AE3CDA"/>
    <w:rsid w:val="00AE4C29"/>
    <w:rsid w:val="00AE7875"/>
    <w:rsid w:val="00AF733D"/>
    <w:rsid w:val="00B0225B"/>
    <w:rsid w:val="00B12087"/>
    <w:rsid w:val="00B1241A"/>
    <w:rsid w:val="00B14F00"/>
    <w:rsid w:val="00B16434"/>
    <w:rsid w:val="00B167CF"/>
    <w:rsid w:val="00B17207"/>
    <w:rsid w:val="00B20CEE"/>
    <w:rsid w:val="00B20DED"/>
    <w:rsid w:val="00B212FB"/>
    <w:rsid w:val="00B25D09"/>
    <w:rsid w:val="00B27084"/>
    <w:rsid w:val="00B27236"/>
    <w:rsid w:val="00B274D9"/>
    <w:rsid w:val="00B36F22"/>
    <w:rsid w:val="00B40085"/>
    <w:rsid w:val="00B40961"/>
    <w:rsid w:val="00B43773"/>
    <w:rsid w:val="00B54378"/>
    <w:rsid w:val="00B57BE3"/>
    <w:rsid w:val="00B62917"/>
    <w:rsid w:val="00B64684"/>
    <w:rsid w:val="00B64B9D"/>
    <w:rsid w:val="00B65FC9"/>
    <w:rsid w:val="00B6636F"/>
    <w:rsid w:val="00B7115D"/>
    <w:rsid w:val="00B718AA"/>
    <w:rsid w:val="00B767FA"/>
    <w:rsid w:val="00B76BB8"/>
    <w:rsid w:val="00B86E70"/>
    <w:rsid w:val="00B9107F"/>
    <w:rsid w:val="00B91A07"/>
    <w:rsid w:val="00B94672"/>
    <w:rsid w:val="00B9703F"/>
    <w:rsid w:val="00BA0895"/>
    <w:rsid w:val="00BA0C61"/>
    <w:rsid w:val="00BA1A22"/>
    <w:rsid w:val="00BA5C02"/>
    <w:rsid w:val="00BB0A73"/>
    <w:rsid w:val="00BB2BC5"/>
    <w:rsid w:val="00BB545D"/>
    <w:rsid w:val="00BB5693"/>
    <w:rsid w:val="00BB7004"/>
    <w:rsid w:val="00BC0DC8"/>
    <w:rsid w:val="00BC22E7"/>
    <w:rsid w:val="00BC492A"/>
    <w:rsid w:val="00BD60A9"/>
    <w:rsid w:val="00BD693B"/>
    <w:rsid w:val="00BD7EF4"/>
    <w:rsid w:val="00BE0548"/>
    <w:rsid w:val="00BE0DA5"/>
    <w:rsid w:val="00BE12B8"/>
    <w:rsid w:val="00BE413A"/>
    <w:rsid w:val="00C01B0D"/>
    <w:rsid w:val="00C02381"/>
    <w:rsid w:val="00C035D7"/>
    <w:rsid w:val="00C042B9"/>
    <w:rsid w:val="00C046A1"/>
    <w:rsid w:val="00C05934"/>
    <w:rsid w:val="00C0696B"/>
    <w:rsid w:val="00C07F44"/>
    <w:rsid w:val="00C16D6E"/>
    <w:rsid w:val="00C2532B"/>
    <w:rsid w:val="00C30111"/>
    <w:rsid w:val="00C3344C"/>
    <w:rsid w:val="00C33CA0"/>
    <w:rsid w:val="00C35547"/>
    <w:rsid w:val="00C35EB9"/>
    <w:rsid w:val="00C36F37"/>
    <w:rsid w:val="00C40DF7"/>
    <w:rsid w:val="00C413FE"/>
    <w:rsid w:val="00C423BF"/>
    <w:rsid w:val="00C4322F"/>
    <w:rsid w:val="00C459A1"/>
    <w:rsid w:val="00C4686B"/>
    <w:rsid w:val="00C46FA1"/>
    <w:rsid w:val="00C5104A"/>
    <w:rsid w:val="00C517B1"/>
    <w:rsid w:val="00C6083A"/>
    <w:rsid w:val="00C66532"/>
    <w:rsid w:val="00C67CA5"/>
    <w:rsid w:val="00C72747"/>
    <w:rsid w:val="00C731DB"/>
    <w:rsid w:val="00C732A1"/>
    <w:rsid w:val="00C80992"/>
    <w:rsid w:val="00C84345"/>
    <w:rsid w:val="00C91808"/>
    <w:rsid w:val="00C91C74"/>
    <w:rsid w:val="00C929E8"/>
    <w:rsid w:val="00C95CDB"/>
    <w:rsid w:val="00C95D37"/>
    <w:rsid w:val="00CA20D4"/>
    <w:rsid w:val="00CA245F"/>
    <w:rsid w:val="00CA3019"/>
    <w:rsid w:val="00CA3CE0"/>
    <w:rsid w:val="00CB3483"/>
    <w:rsid w:val="00CB358F"/>
    <w:rsid w:val="00CB394D"/>
    <w:rsid w:val="00CB4903"/>
    <w:rsid w:val="00CB4F39"/>
    <w:rsid w:val="00CB7688"/>
    <w:rsid w:val="00CC0B85"/>
    <w:rsid w:val="00CC283B"/>
    <w:rsid w:val="00CD08F9"/>
    <w:rsid w:val="00CD3074"/>
    <w:rsid w:val="00CD32EF"/>
    <w:rsid w:val="00CD3758"/>
    <w:rsid w:val="00CD4A99"/>
    <w:rsid w:val="00CD65A5"/>
    <w:rsid w:val="00CD676E"/>
    <w:rsid w:val="00CD6EDA"/>
    <w:rsid w:val="00CE1398"/>
    <w:rsid w:val="00CE17A4"/>
    <w:rsid w:val="00CE19DB"/>
    <w:rsid w:val="00CE213A"/>
    <w:rsid w:val="00CE2603"/>
    <w:rsid w:val="00CE34BB"/>
    <w:rsid w:val="00CE5C44"/>
    <w:rsid w:val="00CE669F"/>
    <w:rsid w:val="00CE695A"/>
    <w:rsid w:val="00CF256A"/>
    <w:rsid w:val="00CF4494"/>
    <w:rsid w:val="00D01DC2"/>
    <w:rsid w:val="00D024D8"/>
    <w:rsid w:val="00D03403"/>
    <w:rsid w:val="00D03A7C"/>
    <w:rsid w:val="00D10D64"/>
    <w:rsid w:val="00D131DE"/>
    <w:rsid w:val="00D136F4"/>
    <w:rsid w:val="00D14D74"/>
    <w:rsid w:val="00D17FA3"/>
    <w:rsid w:val="00D21338"/>
    <w:rsid w:val="00D2218C"/>
    <w:rsid w:val="00D23912"/>
    <w:rsid w:val="00D23A29"/>
    <w:rsid w:val="00D30D1D"/>
    <w:rsid w:val="00D3110F"/>
    <w:rsid w:val="00D31C39"/>
    <w:rsid w:val="00D31D8B"/>
    <w:rsid w:val="00D32953"/>
    <w:rsid w:val="00D32D25"/>
    <w:rsid w:val="00D43B98"/>
    <w:rsid w:val="00D45EBE"/>
    <w:rsid w:val="00D52527"/>
    <w:rsid w:val="00D53496"/>
    <w:rsid w:val="00D60904"/>
    <w:rsid w:val="00D72F55"/>
    <w:rsid w:val="00D7554E"/>
    <w:rsid w:val="00D75945"/>
    <w:rsid w:val="00D81466"/>
    <w:rsid w:val="00D81830"/>
    <w:rsid w:val="00D84CF6"/>
    <w:rsid w:val="00D8516A"/>
    <w:rsid w:val="00D87A5A"/>
    <w:rsid w:val="00DA13BE"/>
    <w:rsid w:val="00DA7E0B"/>
    <w:rsid w:val="00DB0CA5"/>
    <w:rsid w:val="00DB1418"/>
    <w:rsid w:val="00DB2540"/>
    <w:rsid w:val="00DB2FB5"/>
    <w:rsid w:val="00DB3301"/>
    <w:rsid w:val="00DB4C92"/>
    <w:rsid w:val="00DC06AE"/>
    <w:rsid w:val="00DC3B21"/>
    <w:rsid w:val="00DC3D40"/>
    <w:rsid w:val="00DC47BF"/>
    <w:rsid w:val="00DC47EE"/>
    <w:rsid w:val="00DC5A4A"/>
    <w:rsid w:val="00DD0845"/>
    <w:rsid w:val="00DD457B"/>
    <w:rsid w:val="00DE11F5"/>
    <w:rsid w:val="00DE7733"/>
    <w:rsid w:val="00DF05D6"/>
    <w:rsid w:val="00DF0A17"/>
    <w:rsid w:val="00DF0B2D"/>
    <w:rsid w:val="00DF20C4"/>
    <w:rsid w:val="00E03C8B"/>
    <w:rsid w:val="00E0650D"/>
    <w:rsid w:val="00E06E53"/>
    <w:rsid w:val="00E10957"/>
    <w:rsid w:val="00E11061"/>
    <w:rsid w:val="00E1211C"/>
    <w:rsid w:val="00E14ECE"/>
    <w:rsid w:val="00E1564F"/>
    <w:rsid w:val="00E158A8"/>
    <w:rsid w:val="00E17A56"/>
    <w:rsid w:val="00E21849"/>
    <w:rsid w:val="00E24345"/>
    <w:rsid w:val="00E2543C"/>
    <w:rsid w:val="00E2793D"/>
    <w:rsid w:val="00E30708"/>
    <w:rsid w:val="00E36D59"/>
    <w:rsid w:val="00E46190"/>
    <w:rsid w:val="00E471DD"/>
    <w:rsid w:val="00E51BD4"/>
    <w:rsid w:val="00E51DD6"/>
    <w:rsid w:val="00E5365F"/>
    <w:rsid w:val="00E53D34"/>
    <w:rsid w:val="00E616FE"/>
    <w:rsid w:val="00E61F91"/>
    <w:rsid w:val="00E835CC"/>
    <w:rsid w:val="00E84418"/>
    <w:rsid w:val="00EA3469"/>
    <w:rsid w:val="00EA3E17"/>
    <w:rsid w:val="00EA3EEE"/>
    <w:rsid w:val="00EA50D2"/>
    <w:rsid w:val="00EA5A38"/>
    <w:rsid w:val="00EB21DF"/>
    <w:rsid w:val="00EB3B08"/>
    <w:rsid w:val="00EB3CCA"/>
    <w:rsid w:val="00EC0F47"/>
    <w:rsid w:val="00EC17CF"/>
    <w:rsid w:val="00EC1E37"/>
    <w:rsid w:val="00EC3316"/>
    <w:rsid w:val="00EC4A75"/>
    <w:rsid w:val="00EC72A2"/>
    <w:rsid w:val="00ED48A1"/>
    <w:rsid w:val="00ED5298"/>
    <w:rsid w:val="00ED55BD"/>
    <w:rsid w:val="00ED73C7"/>
    <w:rsid w:val="00EE1980"/>
    <w:rsid w:val="00EE525B"/>
    <w:rsid w:val="00EE59D0"/>
    <w:rsid w:val="00EF14E4"/>
    <w:rsid w:val="00EF3316"/>
    <w:rsid w:val="00EF4B8E"/>
    <w:rsid w:val="00F07C42"/>
    <w:rsid w:val="00F07E37"/>
    <w:rsid w:val="00F10A27"/>
    <w:rsid w:val="00F22017"/>
    <w:rsid w:val="00F224C5"/>
    <w:rsid w:val="00F2291F"/>
    <w:rsid w:val="00F22E3A"/>
    <w:rsid w:val="00F23DB5"/>
    <w:rsid w:val="00F2642A"/>
    <w:rsid w:val="00F331BF"/>
    <w:rsid w:val="00F41ED4"/>
    <w:rsid w:val="00F43882"/>
    <w:rsid w:val="00F45D90"/>
    <w:rsid w:val="00F54556"/>
    <w:rsid w:val="00F56633"/>
    <w:rsid w:val="00F574D0"/>
    <w:rsid w:val="00F57CB2"/>
    <w:rsid w:val="00F60A66"/>
    <w:rsid w:val="00F62719"/>
    <w:rsid w:val="00F65277"/>
    <w:rsid w:val="00F6584E"/>
    <w:rsid w:val="00F66382"/>
    <w:rsid w:val="00F709E5"/>
    <w:rsid w:val="00F70EE4"/>
    <w:rsid w:val="00F71490"/>
    <w:rsid w:val="00F72258"/>
    <w:rsid w:val="00F72CF6"/>
    <w:rsid w:val="00F7403E"/>
    <w:rsid w:val="00F81807"/>
    <w:rsid w:val="00F82E14"/>
    <w:rsid w:val="00F841C8"/>
    <w:rsid w:val="00F84697"/>
    <w:rsid w:val="00F8591F"/>
    <w:rsid w:val="00F97879"/>
    <w:rsid w:val="00F97AF5"/>
    <w:rsid w:val="00FA074F"/>
    <w:rsid w:val="00FA325F"/>
    <w:rsid w:val="00FB4134"/>
    <w:rsid w:val="00FB4477"/>
    <w:rsid w:val="00FB53BC"/>
    <w:rsid w:val="00FC433D"/>
    <w:rsid w:val="00FC4C2C"/>
    <w:rsid w:val="00FC4F45"/>
    <w:rsid w:val="00FC5B91"/>
    <w:rsid w:val="00FC69C1"/>
    <w:rsid w:val="00FD090B"/>
    <w:rsid w:val="00FD16C5"/>
    <w:rsid w:val="00FD4382"/>
    <w:rsid w:val="00FD6A88"/>
    <w:rsid w:val="00FE7FC9"/>
    <w:rsid w:val="00FF1494"/>
    <w:rsid w:val="00FF5C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89B5875"/>
  <w15:docId w15:val="{C0AFF8D0-4C57-425B-AF57-5DB6918D9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F91"/>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autoRedefine/>
    <w:uiPriority w:val="9"/>
    <w:qFormat/>
    <w:rsid w:val="00575C92"/>
    <w:pPr>
      <w:keepNext/>
      <w:keepLines/>
      <w:numPr>
        <w:numId w:val="1"/>
      </w:numPr>
      <w:spacing w:before="113"/>
      <w:outlineLvl w:val="0"/>
    </w:pPr>
    <w:rPr>
      <w:rFonts w:eastAsia="Times New Roman"/>
      <w:b/>
      <w:bCs/>
      <w:szCs w:val="28"/>
    </w:rPr>
  </w:style>
  <w:style w:type="paragraph" w:styleId="Heading2">
    <w:name w:val="heading 2"/>
    <w:basedOn w:val="Normal"/>
    <w:next w:val="Normal"/>
    <w:autoRedefine/>
    <w:qFormat/>
    <w:rsid w:val="00575C92"/>
    <w:pPr>
      <w:keepNext/>
      <w:keepLines/>
      <w:numPr>
        <w:ilvl w:val="1"/>
        <w:numId w:val="1"/>
      </w:numPr>
      <w:spacing w:before="113"/>
      <w:outlineLvl w:val="1"/>
    </w:pPr>
    <w:rPr>
      <w:rFonts w:eastAsia="Times New Roman"/>
      <w:b/>
      <w:bCs/>
      <w:szCs w:val="26"/>
    </w:rPr>
  </w:style>
  <w:style w:type="paragraph" w:styleId="Heading3">
    <w:name w:val="heading 3"/>
    <w:basedOn w:val="Heading"/>
    <w:next w:val="BodyText"/>
    <w:qFormat/>
    <w:rsid w:val="00E61F91"/>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E61F91"/>
  </w:style>
  <w:style w:type="character" w:customStyle="1" w:styleId="WW8Num1z1">
    <w:name w:val="WW8Num1z1"/>
    <w:rsid w:val="00E61F91"/>
  </w:style>
  <w:style w:type="character" w:customStyle="1" w:styleId="WW8Num1z2">
    <w:name w:val="WW8Num1z2"/>
    <w:rsid w:val="00E61F91"/>
  </w:style>
  <w:style w:type="character" w:customStyle="1" w:styleId="WW8Num1z3">
    <w:name w:val="WW8Num1z3"/>
    <w:rsid w:val="00E61F91"/>
  </w:style>
  <w:style w:type="character" w:customStyle="1" w:styleId="WW8Num1z4">
    <w:name w:val="WW8Num1z4"/>
    <w:rsid w:val="00E61F91"/>
  </w:style>
  <w:style w:type="character" w:customStyle="1" w:styleId="WW8Num1z5">
    <w:name w:val="WW8Num1z5"/>
    <w:rsid w:val="00E61F91"/>
  </w:style>
  <w:style w:type="character" w:customStyle="1" w:styleId="WW8Num1z6">
    <w:name w:val="WW8Num1z6"/>
    <w:rsid w:val="00E61F91"/>
  </w:style>
  <w:style w:type="character" w:customStyle="1" w:styleId="WW8Num1z7">
    <w:name w:val="WW8Num1z7"/>
    <w:rsid w:val="00E61F91"/>
  </w:style>
  <w:style w:type="character" w:customStyle="1" w:styleId="WW8Num1z8">
    <w:name w:val="WW8Num1z8"/>
    <w:rsid w:val="00E61F91"/>
  </w:style>
  <w:style w:type="character" w:customStyle="1" w:styleId="WW8Num2z0">
    <w:name w:val="WW8Num2z0"/>
    <w:rsid w:val="00E61F91"/>
    <w:rPr>
      <w:rFonts w:ascii="Symbol" w:eastAsia="Droid Sans" w:hAnsi="Symbol" w:cs="OpenSymbol"/>
      <w:szCs w:val="24"/>
      <w:lang w:val="en-GB"/>
    </w:rPr>
  </w:style>
  <w:style w:type="character" w:customStyle="1" w:styleId="WW8Num2z1">
    <w:name w:val="WW8Num2z1"/>
    <w:rsid w:val="00E61F91"/>
    <w:rPr>
      <w:rFonts w:ascii="OpenSymbol" w:hAnsi="OpenSymbol" w:cs="OpenSymbol"/>
    </w:rPr>
  </w:style>
  <w:style w:type="character" w:customStyle="1" w:styleId="WW8Num3z0">
    <w:name w:val="WW8Num3z0"/>
    <w:rsid w:val="00E61F91"/>
    <w:rPr>
      <w:rFonts w:ascii="Symbol" w:hAnsi="Symbol" w:cs="OpenSymbol"/>
      <w:lang w:val="en-GB"/>
    </w:rPr>
  </w:style>
  <w:style w:type="character" w:customStyle="1" w:styleId="WW8Num3z1">
    <w:name w:val="WW8Num3z1"/>
    <w:rsid w:val="00E61F91"/>
    <w:rPr>
      <w:rFonts w:ascii="OpenSymbol" w:hAnsi="OpenSymbol" w:cs="OpenSymbol"/>
    </w:rPr>
  </w:style>
  <w:style w:type="character" w:customStyle="1" w:styleId="WW8Num4z0">
    <w:name w:val="WW8Num4z0"/>
    <w:rsid w:val="00E61F91"/>
    <w:rPr>
      <w:rFonts w:cs="Times New Roman"/>
      <w:lang w:val="en-GB"/>
    </w:rPr>
  </w:style>
  <w:style w:type="character" w:customStyle="1" w:styleId="WW8Num4z1">
    <w:name w:val="WW8Num4z1"/>
    <w:rsid w:val="00E61F91"/>
  </w:style>
  <w:style w:type="character" w:customStyle="1" w:styleId="WW8Num4z2">
    <w:name w:val="WW8Num4z2"/>
    <w:rsid w:val="00E61F91"/>
  </w:style>
  <w:style w:type="character" w:customStyle="1" w:styleId="WW8Num4z3">
    <w:name w:val="WW8Num4z3"/>
    <w:rsid w:val="00E61F91"/>
  </w:style>
  <w:style w:type="character" w:customStyle="1" w:styleId="WW8Num4z4">
    <w:name w:val="WW8Num4z4"/>
    <w:rsid w:val="00E61F91"/>
  </w:style>
  <w:style w:type="character" w:customStyle="1" w:styleId="WW8Num4z5">
    <w:name w:val="WW8Num4z5"/>
    <w:rsid w:val="00E61F91"/>
  </w:style>
  <w:style w:type="character" w:customStyle="1" w:styleId="WW8Num4z6">
    <w:name w:val="WW8Num4z6"/>
    <w:rsid w:val="00E61F91"/>
  </w:style>
  <w:style w:type="character" w:customStyle="1" w:styleId="WW8Num4z7">
    <w:name w:val="WW8Num4z7"/>
    <w:rsid w:val="00E61F91"/>
  </w:style>
  <w:style w:type="character" w:customStyle="1" w:styleId="WW8Num4z8">
    <w:name w:val="WW8Num4z8"/>
    <w:rsid w:val="00E61F91"/>
  </w:style>
  <w:style w:type="character" w:customStyle="1" w:styleId="WW-DefaultParagraphFont">
    <w:name w:val="WW-Default Paragraph Font"/>
    <w:rsid w:val="00E61F91"/>
  </w:style>
  <w:style w:type="character" w:customStyle="1" w:styleId="WW-DefaultParagraphFont1">
    <w:name w:val="WW-Default Paragraph Font1"/>
    <w:rsid w:val="00E61F91"/>
  </w:style>
  <w:style w:type="character" w:customStyle="1" w:styleId="HeaderChar">
    <w:name w:val="Header Char"/>
    <w:basedOn w:val="WW-DefaultParagraphFont1"/>
    <w:rsid w:val="00E61F91"/>
  </w:style>
  <w:style w:type="character" w:customStyle="1" w:styleId="FooterChar">
    <w:name w:val="Footer Char"/>
    <w:basedOn w:val="WW-DefaultParagraphFont1"/>
    <w:rsid w:val="00E61F91"/>
  </w:style>
  <w:style w:type="character" w:customStyle="1" w:styleId="Heading1Char">
    <w:name w:val="Heading 1 Char"/>
    <w:uiPriority w:val="9"/>
    <w:rsid w:val="00E61F91"/>
    <w:rPr>
      <w:rFonts w:ascii="Times New Roman" w:eastAsia="Times New Roman" w:hAnsi="Times New Roman" w:cs="Times New Roman"/>
      <w:b/>
      <w:bCs/>
      <w:sz w:val="28"/>
      <w:szCs w:val="28"/>
    </w:rPr>
  </w:style>
  <w:style w:type="character" w:customStyle="1" w:styleId="Heading2Char">
    <w:name w:val="Heading 2 Char"/>
    <w:rsid w:val="00E61F91"/>
    <w:rPr>
      <w:rFonts w:ascii="Times New Roman" w:eastAsia="Times New Roman" w:hAnsi="Times New Roman" w:cs="Times New Roman"/>
      <w:bCs/>
      <w:sz w:val="24"/>
      <w:szCs w:val="26"/>
      <w:u w:val="single"/>
    </w:rPr>
  </w:style>
  <w:style w:type="character" w:customStyle="1" w:styleId="Bullets">
    <w:name w:val="Bullets"/>
    <w:rsid w:val="00E61F91"/>
    <w:rPr>
      <w:rFonts w:ascii="OpenSymbol" w:eastAsia="OpenSymbol" w:hAnsi="OpenSymbol" w:cs="OpenSymbol"/>
    </w:rPr>
  </w:style>
  <w:style w:type="character" w:styleId="Hyperlink">
    <w:name w:val="Hyperlink"/>
    <w:uiPriority w:val="99"/>
    <w:rsid w:val="00E61F91"/>
    <w:rPr>
      <w:color w:val="000080"/>
      <w:u w:val="single"/>
    </w:rPr>
  </w:style>
  <w:style w:type="character" w:customStyle="1" w:styleId="WW8Num8z0">
    <w:name w:val="WW8Num8z0"/>
    <w:rsid w:val="00E61F91"/>
    <w:rPr>
      <w:rFonts w:ascii="Symbol" w:hAnsi="Symbol" w:cs="OpenSymbol"/>
      <w:caps w:val="0"/>
      <w:smallCaps w:val="0"/>
      <w:color w:val="ED7D31"/>
      <w:spacing w:val="0"/>
      <w:sz w:val="24"/>
    </w:rPr>
  </w:style>
  <w:style w:type="character" w:customStyle="1" w:styleId="WW8Num8z1">
    <w:name w:val="WW8Num8z1"/>
    <w:rsid w:val="00E61F91"/>
    <w:rPr>
      <w:rFonts w:ascii="OpenSymbol" w:hAnsi="OpenSymbol" w:cs="OpenSymbol"/>
    </w:rPr>
  </w:style>
  <w:style w:type="character" w:customStyle="1" w:styleId="WW8Num9z0">
    <w:name w:val="WW8Num9z0"/>
    <w:rsid w:val="00E61F91"/>
    <w:rPr>
      <w:rFonts w:ascii="Symbol" w:eastAsia="Droid Sans" w:hAnsi="Symbol" w:cs="OpenSymbol"/>
      <w:color w:val="ED7D31"/>
      <w:szCs w:val="24"/>
    </w:rPr>
  </w:style>
  <w:style w:type="character" w:customStyle="1" w:styleId="WW8Num9z1">
    <w:name w:val="WW8Num9z1"/>
    <w:rsid w:val="00E61F91"/>
    <w:rPr>
      <w:rFonts w:ascii="OpenSymbol" w:hAnsi="OpenSymbol" w:cs="OpenSymbol"/>
    </w:rPr>
  </w:style>
  <w:style w:type="character" w:customStyle="1" w:styleId="WW8Num5z0">
    <w:name w:val="WW8Num5z0"/>
    <w:rsid w:val="00E61F91"/>
    <w:rPr>
      <w:rFonts w:ascii="Symbol" w:hAnsi="Symbol" w:cs="OpenSymbol"/>
    </w:rPr>
  </w:style>
  <w:style w:type="character" w:customStyle="1" w:styleId="WW8Num5z1">
    <w:name w:val="WW8Num5z1"/>
    <w:rsid w:val="00E61F91"/>
    <w:rPr>
      <w:rFonts w:ascii="OpenSymbol" w:hAnsi="OpenSymbol" w:cs="OpenSymbol"/>
    </w:rPr>
  </w:style>
  <w:style w:type="character" w:styleId="CommentReference">
    <w:name w:val="annotation reference"/>
    <w:rsid w:val="00E61F91"/>
    <w:rPr>
      <w:sz w:val="16"/>
      <w:szCs w:val="16"/>
    </w:rPr>
  </w:style>
  <w:style w:type="character" w:customStyle="1" w:styleId="WW8Num6z0">
    <w:name w:val="WW8Num6z0"/>
    <w:rsid w:val="00E61F91"/>
    <w:rPr>
      <w:rFonts w:ascii="Symbol" w:eastAsia="Droid Sans" w:hAnsi="Symbol" w:cs="OpenSymbol"/>
      <w:szCs w:val="24"/>
    </w:rPr>
  </w:style>
  <w:style w:type="character" w:customStyle="1" w:styleId="WW8Num6z1">
    <w:name w:val="WW8Num6z1"/>
    <w:rsid w:val="00E61F91"/>
    <w:rPr>
      <w:rFonts w:ascii="OpenSymbol" w:hAnsi="OpenSymbol" w:cs="OpenSymbol"/>
    </w:rPr>
  </w:style>
  <w:style w:type="character" w:customStyle="1" w:styleId="WW8Num7z0">
    <w:name w:val="WW8Num7z0"/>
    <w:rsid w:val="00E61F91"/>
    <w:rPr>
      <w:rFonts w:ascii="Symbol" w:hAnsi="Symbol" w:cs="OpenSymbol"/>
      <w:color w:val="ED7D31"/>
    </w:rPr>
  </w:style>
  <w:style w:type="character" w:customStyle="1" w:styleId="WW8Num7z1">
    <w:name w:val="WW8Num7z1"/>
    <w:rsid w:val="00E61F91"/>
    <w:rPr>
      <w:rFonts w:ascii="OpenSymbol" w:hAnsi="OpenSymbol" w:cs="OpenSymbol"/>
    </w:rPr>
  </w:style>
  <w:style w:type="character" w:customStyle="1" w:styleId="WW8Num7z2">
    <w:name w:val="WW8Num7z2"/>
    <w:rsid w:val="00E61F91"/>
  </w:style>
  <w:style w:type="character" w:customStyle="1" w:styleId="WW8Num7z3">
    <w:name w:val="WW8Num7z3"/>
    <w:rsid w:val="00E61F91"/>
  </w:style>
  <w:style w:type="character" w:customStyle="1" w:styleId="WW8Num7z4">
    <w:name w:val="WW8Num7z4"/>
    <w:rsid w:val="00E61F91"/>
  </w:style>
  <w:style w:type="character" w:customStyle="1" w:styleId="WW8Num7z5">
    <w:name w:val="WW8Num7z5"/>
    <w:rsid w:val="00E61F91"/>
  </w:style>
  <w:style w:type="character" w:customStyle="1" w:styleId="WW8Num7z6">
    <w:name w:val="WW8Num7z6"/>
    <w:rsid w:val="00E61F91"/>
  </w:style>
  <w:style w:type="character" w:customStyle="1" w:styleId="WW8Num7z7">
    <w:name w:val="WW8Num7z7"/>
    <w:rsid w:val="00E61F91"/>
  </w:style>
  <w:style w:type="character" w:customStyle="1" w:styleId="WW8Num7z8">
    <w:name w:val="WW8Num7z8"/>
    <w:rsid w:val="00E61F91"/>
  </w:style>
  <w:style w:type="paragraph" w:customStyle="1" w:styleId="Heading">
    <w:name w:val="Heading"/>
    <w:basedOn w:val="Normal"/>
    <w:next w:val="BodyText"/>
    <w:rsid w:val="00E61F91"/>
    <w:pPr>
      <w:keepNext/>
      <w:spacing w:before="240" w:after="120"/>
    </w:pPr>
    <w:rPr>
      <w:rFonts w:ascii="Arial" w:eastAsia="Droid Sans" w:hAnsi="Arial" w:cs="DejaVu Sans"/>
      <w:sz w:val="28"/>
      <w:szCs w:val="28"/>
    </w:rPr>
  </w:style>
  <w:style w:type="paragraph" w:styleId="BodyText">
    <w:name w:val="Body Text"/>
    <w:basedOn w:val="Normal"/>
    <w:rsid w:val="00E61F91"/>
  </w:style>
  <w:style w:type="paragraph" w:styleId="List">
    <w:name w:val="List"/>
    <w:basedOn w:val="BodyText"/>
    <w:rsid w:val="00E61F91"/>
    <w:rPr>
      <w:rFonts w:cs="DejaVu Sans"/>
    </w:rPr>
  </w:style>
  <w:style w:type="paragraph" w:styleId="Caption">
    <w:name w:val="caption"/>
    <w:basedOn w:val="Normal"/>
    <w:qFormat/>
    <w:rsid w:val="00E61F91"/>
    <w:pPr>
      <w:suppressLineNumbers/>
      <w:spacing w:before="120" w:after="120"/>
    </w:pPr>
    <w:rPr>
      <w:rFonts w:cs="DejaVu Sans"/>
      <w:i/>
      <w:iCs/>
      <w:szCs w:val="24"/>
    </w:rPr>
  </w:style>
  <w:style w:type="paragraph" w:customStyle="1" w:styleId="Index">
    <w:name w:val="Index"/>
    <w:basedOn w:val="Normal"/>
    <w:rsid w:val="00E61F91"/>
    <w:pPr>
      <w:suppressLineNumbers/>
    </w:pPr>
    <w:rPr>
      <w:rFonts w:cs="DejaVu Sans"/>
    </w:rPr>
  </w:style>
  <w:style w:type="paragraph" w:styleId="Header">
    <w:name w:val="header"/>
    <w:basedOn w:val="Normal"/>
    <w:rsid w:val="00E61F91"/>
    <w:pPr>
      <w:tabs>
        <w:tab w:val="center" w:pos="4680"/>
        <w:tab w:val="right" w:pos="9360"/>
      </w:tabs>
      <w:spacing w:line="240" w:lineRule="auto"/>
    </w:pPr>
  </w:style>
  <w:style w:type="paragraph" w:styleId="Footer">
    <w:name w:val="footer"/>
    <w:basedOn w:val="Normal"/>
    <w:rsid w:val="00E61F91"/>
    <w:pPr>
      <w:tabs>
        <w:tab w:val="center" w:pos="4680"/>
        <w:tab w:val="right" w:pos="9360"/>
      </w:tabs>
      <w:spacing w:line="240" w:lineRule="auto"/>
    </w:pPr>
  </w:style>
  <w:style w:type="paragraph" w:customStyle="1" w:styleId="ContentsHeading">
    <w:name w:val="Contents Heading"/>
    <w:basedOn w:val="Heading"/>
    <w:rsid w:val="00E61F91"/>
    <w:pPr>
      <w:suppressLineNumbers/>
      <w:jc w:val="center"/>
    </w:pPr>
    <w:rPr>
      <w:rFonts w:ascii="Times New Roman" w:hAnsi="Times New Roman" w:cs="Times New Roman"/>
      <w:b/>
      <w:bCs/>
      <w:szCs w:val="32"/>
    </w:rPr>
  </w:style>
  <w:style w:type="paragraph" w:styleId="NoSpacing">
    <w:name w:val="No Spacing"/>
    <w:link w:val="NoSpacingChar"/>
    <w:uiPriority w:val="1"/>
    <w:qFormat/>
    <w:rsid w:val="00E61F91"/>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E61F91"/>
    <w:pPr>
      <w:suppressLineNumbers/>
    </w:pPr>
  </w:style>
  <w:style w:type="paragraph" w:customStyle="1" w:styleId="TableHeading">
    <w:name w:val="Table Heading"/>
    <w:basedOn w:val="TableContents"/>
    <w:rsid w:val="00E61F91"/>
    <w:pPr>
      <w:jc w:val="center"/>
    </w:pPr>
    <w:rPr>
      <w:b/>
      <w:bCs/>
    </w:rPr>
  </w:style>
  <w:style w:type="paragraph" w:customStyle="1" w:styleId="PreformattedText">
    <w:name w:val="Preformatted Text"/>
    <w:basedOn w:val="Normal"/>
    <w:rsid w:val="00E61F91"/>
    <w:rPr>
      <w:rFonts w:ascii="DejaVu Sans Mono" w:eastAsia="Droid Sans" w:hAnsi="DejaVu Sans Mono" w:cs="DejaVu Sans Mono"/>
      <w:sz w:val="20"/>
      <w:szCs w:val="20"/>
    </w:rPr>
  </w:style>
  <w:style w:type="paragraph" w:styleId="ListParagraph">
    <w:name w:val="List Paragraph"/>
    <w:basedOn w:val="Normal"/>
    <w:uiPriority w:val="34"/>
    <w:qFormat/>
    <w:rsid w:val="00E61F91"/>
  </w:style>
  <w:style w:type="paragraph" w:styleId="TOC1">
    <w:name w:val="toc 1"/>
    <w:basedOn w:val="Index"/>
    <w:uiPriority w:val="39"/>
    <w:rsid w:val="00E61F91"/>
    <w:pPr>
      <w:tabs>
        <w:tab w:val="right" w:leader="dot" w:pos="9360"/>
      </w:tabs>
    </w:pPr>
  </w:style>
  <w:style w:type="paragraph" w:styleId="TOC2">
    <w:name w:val="toc 2"/>
    <w:basedOn w:val="Index"/>
    <w:uiPriority w:val="39"/>
    <w:rsid w:val="00E61F91"/>
    <w:pPr>
      <w:tabs>
        <w:tab w:val="right" w:leader="dot" w:pos="9077"/>
      </w:tabs>
      <w:ind w:left="283"/>
    </w:pPr>
  </w:style>
  <w:style w:type="paragraph" w:styleId="TOC3">
    <w:name w:val="toc 3"/>
    <w:basedOn w:val="Index"/>
    <w:rsid w:val="00E61F91"/>
    <w:pPr>
      <w:tabs>
        <w:tab w:val="right" w:leader="dot" w:pos="9072"/>
      </w:tabs>
      <w:ind w:left="566"/>
    </w:pPr>
  </w:style>
  <w:style w:type="paragraph" w:styleId="TOC4">
    <w:name w:val="toc 4"/>
    <w:basedOn w:val="Index"/>
    <w:rsid w:val="00E61F91"/>
    <w:pPr>
      <w:tabs>
        <w:tab w:val="right" w:leader="dot" w:pos="8789"/>
      </w:tabs>
      <w:ind w:left="849"/>
    </w:pPr>
  </w:style>
  <w:style w:type="paragraph" w:styleId="TOC5">
    <w:name w:val="toc 5"/>
    <w:basedOn w:val="Index"/>
    <w:rsid w:val="00E61F91"/>
    <w:pPr>
      <w:tabs>
        <w:tab w:val="right" w:leader="dot" w:pos="8506"/>
      </w:tabs>
      <w:ind w:left="1132"/>
    </w:pPr>
  </w:style>
  <w:style w:type="paragraph" w:styleId="TOC6">
    <w:name w:val="toc 6"/>
    <w:basedOn w:val="Index"/>
    <w:rsid w:val="00E61F91"/>
    <w:pPr>
      <w:tabs>
        <w:tab w:val="right" w:leader="dot" w:pos="8223"/>
      </w:tabs>
      <w:ind w:left="1415"/>
    </w:pPr>
  </w:style>
  <w:style w:type="paragraph" w:styleId="TOC7">
    <w:name w:val="toc 7"/>
    <w:basedOn w:val="Index"/>
    <w:rsid w:val="00E61F91"/>
    <w:pPr>
      <w:tabs>
        <w:tab w:val="right" w:leader="dot" w:pos="7940"/>
      </w:tabs>
      <w:ind w:left="1698"/>
    </w:pPr>
  </w:style>
  <w:style w:type="paragraph" w:styleId="TOC8">
    <w:name w:val="toc 8"/>
    <w:basedOn w:val="Index"/>
    <w:rsid w:val="00E61F91"/>
    <w:pPr>
      <w:tabs>
        <w:tab w:val="right" w:leader="dot" w:pos="7657"/>
      </w:tabs>
      <w:ind w:left="1981"/>
    </w:pPr>
  </w:style>
  <w:style w:type="paragraph" w:styleId="TOC9">
    <w:name w:val="toc 9"/>
    <w:basedOn w:val="Index"/>
    <w:rsid w:val="00E61F91"/>
    <w:pPr>
      <w:tabs>
        <w:tab w:val="right" w:leader="dot" w:pos="7374"/>
      </w:tabs>
      <w:ind w:left="2264"/>
    </w:pPr>
  </w:style>
  <w:style w:type="paragraph" w:customStyle="1" w:styleId="Contents10">
    <w:name w:val="Contents 10"/>
    <w:basedOn w:val="Index"/>
    <w:rsid w:val="00E61F91"/>
    <w:pPr>
      <w:tabs>
        <w:tab w:val="right" w:leader="dot" w:pos="7091"/>
      </w:tabs>
      <w:ind w:left="2547"/>
    </w:pPr>
  </w:style>
  <w:style w:type="paragraph" w:styleId="TOCHeading">
    <w:name w:val="TOC Heading"/>
    <w:basedOn w:val="Heading1"/>
    <w:next w:val="Normal"/>
    <w:uiPriority w:val="39"/>
    <w:unhideWhenUsed/>
    <w:qFormat/>
    <w:rsid w:val="00396859"/>
    <w:pPr>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character" w:customStyle="1" w:styleId="apple-converted-space">
    <w:name w:val="apple-converted-space"/>
    <w:basedOn w:val="DefaultParagraphFont"/>
    <w:rsid w:val="00251ABE"/>
  </w:style>
  <w:style w:type="paragraph" w:styleId="BalloonText">
    <w:name w:val="Balloon Text"/>
    <w:basedOn w:val="Normal"/>
    <w:link w:val="BalloonTextChar"/>
    <w:uiPriority w:val="99"/>
    <w:semiHidden/>
    <w:unhideWhenUsed/>
    <w:rsid w:val="0035204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041"/>
    <w:rPr>
      <w:rFonts w:ascii="Tahoma" w:eastAsia="Calibri" w:hAnsi="Tahoma" w:cs="Tahoma"/>
      <w:color w:val="000000"/>
      <w:sz w:val="16"/>
      <w:szCs w:val="16"/>
      <w:lang w:val="en-GB" w:eastAsia="ar-SA"/>
    </w:rPr>
  </w:style>
  <w:style w:type="paragraph" w:styleId="Bibliography">
    <w:name w:val="Bibliography"/>
    <w:basedOn w:val="Normal"/>
    <w:next w:val="Normal"/>
    <w:uiPriority w:val="37"/>
    <w:unhideWhenUsed/>
    <w:rsid w:val="00B43773"/>
  </w:style>
  <w:style w:type="character" w:customStyle="1" w:styleId="NoSpacingChar">
    <w:name w:val="No Spacing Char"/>
    <w:basedOn w:val="DefaultParagraphFont"/>
    <w:link w:val="NoSpacing"/>
    <w:uiPriority w:val="1"/>
    <w:rsid w:val="00B94672"/>
    <w:rPr>
      <w:rFonts w:ascii="Tinos" w:eastAsia="Droid Sans" w:hAnsi="Tinos" w:cs="DejaVu Sans"/>
      <w:sz w:val="24"/>
      <w:szCs w:val="24"/>
      <w:lang w:val="en-GB" w:eastAsia="hi-IN" w:bidi="hi-IN"/>
    </w:rPr>
  </w:style>
  <w:style w:type="character" w:styleId="IntenseEmphasis">
    <w:name w:val="Intense Emphasis"/>
    <w:basedOn w:val="DefaultParagraphFont"/>
    <w:uiPriority w:val="21"/>
    <w:qFormat/>
    <w:rsid w:val="00B94672"/>
    <w:rPr>
      <w:i/>
      <w:iCs/>
      <w:color w:val="4472C4" w:themeColor="accent1"/>
    </w:rPr>
  </w:style>
  <w:style w:type="paragraph" w:styleId="IntenseQuote">
    <w:name w:val="Intense Quote"/>
    <w:basedOn w:val="Normal"/>
    <w:next w:val="Normal"/>
    <w:link w:val="IntenseQuoteChar"/>
    <w:autoRedefine/>
    <w:uiPriority w:val="30"/>
    <w:qFormat/>
    <w:rsid w:val="00B94672"/>
    <w:pPr>
      <w:pBdr>
        <w:top w:val="single" w:sz="4" w:space="10" w:color="4472C4" w:themeColor="accent1"/>
        <w:bottom w:val="single" w:sz="4" w:space="10" w:color="4472C4" w:themeColor="accent1"/>
      </w:pBdr>
      <w:spacing w:before="360" w:after="360" w:line="240" w:lineRule="auto"/>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94672"/>
    <w:rPr>
      <w:rFonts w:eastAsia="Calibri"/>
      <w:i/>
      <w:iCs/>
      <w:color w:val="4472C4" w:themeColor="accent1"/>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0271">
      <w:bodyDiv w:val="1"/>
      <w:marLeft w:val="0"/>
      <w:marRight w:val="0"/>
      <w:marTop w:val="0"/>
      <w:marBottom w:val="0"/>
      <w:divBdr>
        <w:top w:val="none" w:sz="0" w:space="0" w:color="auto"/>
        <w:left w:val="none" w:sz="0" w:space="0" w:color="auto"/>
        <w:bottom w:val="none" w:sz="0" w:space="0" w:color="auto"/>
        <w:right w:val="none" w:sz="0" w:space="0" w:color="auto"/>
      </w:divBdr>
      <w:divsChild>
        <w:div w:id="1523395790">
          <w:marLeft w:val="0"/>
          <w:marRight w:val="0"/>
          <w:marTop w:val="0"/>
          <w:marBottom w:val="0"/>
          <w:divBdr>
            <w:top w:val="none" w:sz="0" w:space="0" w:color="auto"/>
            <w:left w:val="none" w:sz="0" w:space="0" w:color="auto"/>
            <w:bottom w:val="none" w:sz="0" w:space="0" w:color="auto"/>
            <w:right w:val="none" w:sz="0" w:space="0" w:color="auto"/>
          </w:divBdr>
        </w:div>
      </w:divsChild>
    </w:div>
    <w:div w:id="91635961">
      <w:bodyDiv w:val="1"/>
      <w:marLeft w:val="0"/>
      <w:marRight w:val="0"/>
      <w:marTop w:val="0"/>
      <w:marBottom w:val="0"/>
      <w:divBdr>
        <w:top w:val="none" w:sz="0" w:space="0" w:color="auto"/>
        <w:left w:val="none" w:sz="0" w:space="0" w:color="auto"/>
        <w:bottom w:val="none" w:sz="0" w:space="0" w:color="auto"/>
        <w:right w:val="none" w:sz="0" w:space="0" w:color="auto"/>
      </w:divBdr>
    </w:div>
    <w:div w:id="407460431">
      <w:bodyDiv w:val="1"/>
      <w:marLeft w:val="0"/>
      <w:marRight w:val="0"/>
      <w:marTop w:val="0"/>
      <w:marBottom w:val="0"/>
      <w:divBdr>
        <w:top w:val="none" w:sz="0" w:space="0" w:color="auto"/>
        <w:left w:val="none" w:sz="0" w:space="0" w:color="auto"/>
        <w:bottom w:val="none" w:sz="0" w:space="0" w:color="auto"/>
        <w:right w:val="none" w:sz="0" w:space="0" w:color="auto"/>
      </w:divBdr>
    </w:div>
    <w:div w:id="436482911">
      <w:bodyDiv w:val="1"/>
      <w:marLeft w:val="0"/>
      <w:marRight w:val="0"/>
      <w:marTop w:val="0"/>
      <w:marBottom w:val="0"/>
      <w:divBdr>
        <w:top w:val="none" w:sz="0" w:space="0" w:color="auto"/>
        <w:left w:val="none" w:sz="0" w:space="0" w:color="auto"/>
        <w:bottom w:val="none" w:sz="0" w:space="0" w:color="auto"/>
        <w:right w:val="none" w:sz="0" w:space="0" w:color="auto"/>
      </w:divBdr>
    </w:div>
    <w:div w:id="713623663">
      <w:bodyDiv w:val="1"/>
      <w:marLeft w:val="0"/>
      <w:marRight w:val="0"/>
      <w:marTop w:val="0"/>
      <w:marBottom w:val="0"/>
      <w:divBdr>
        <w:top w:val="none" w:sz="0" w:space="0" w:color="auto"/>
        <w:left w:val="none" w:sz="0" w:space="0" w:color="auto"/>
        <w:bottom w:val="none" w:sz="0" w:space="0" w:color="auto"/>
        <w:right w:val="none" w:sz="0" w:space="0" w:color="auto"/>
      </w:divBdr>
    </w:div>
    <w:div w:id="723452588">
      <w:bodyDiv w:val="1"/>
      <w:marLeft w:val="0"/>
      <w:marRight w:val="0"/>
      <w:marTop w:val="0"/>
      <w:marBottom w:val="0"/>
      <w:divBdr>
        <w:top w:val="none" w:sz="0" w:space="0" w:color="auto"/>
        <w:left w:val="none" w:sz="0" w:space="0" w:color="auto"/>
        <w:bottom w:val="none" w:sz="0" w:space="0" w:color="auto"/>
        <w:right w:val="none" w:sz="0" w:space="0" w:color="auto"/>
      </w:divBdr>
    </w:div>
    <w:div w:id="920799916">
      <w:bodyDiv w:val="1"/>
      <w:marLeft w:val="0"/>
      <w:marRight w:val="0"/>
      <w:marTop w:val="0"/>
      <w:marBottom w:val="0"/>
      <w:divBdr>
        <w:top w:val="none" w:sz="0" w:space="0" w:color="auto"/>
        <w:left w:val="none" w:sz="0" w:space="0" w:color="auto"/>
        <w:bottom w:val="none" w:sz="0" w:space="0" w:color="auto"/>
        <w:right w:val="none" w:sz="0" w:space="0" w:color="auto"/>
      </w:divBdr>
    </w:div>
    <w:div w:id="1164248339">
      <w:bodyDiv w:val="1"/>
      <w:marLeft w:val="0"/>
      <w:marRight w:val="0"/>
      <w:marTop w:val="0"/>
      <w:marBottom w:val="0"/>
      <w:divBdr>
        <w:top w:val="none" w:sz="0" w:space="0" w:color="auto"/>
        <w:left w:val="none" w:sz="0" w:space="0" w:color="auto"/>
        <w:bottom w:val="none" w:sz="0" w:space="0" w:color="auto"/>
        <w:right w:val="none" w:sz="0" w:space="0" w:color="auto"/>
      </w:divBdr>
    </w:div>
    <w:div w:id="1233390342">
      <w:bodyDiv w:val="1"/>
      <w:marLeft w:val="0"/>
      <w:marRight w:val="0"/>
      <w:marTop w:val="0"/>
      <w:marBottom w:val="0"/>
      <w:divBdr>
        <w:top w:val="none" w:sz="0" w:space="0" w:color="auto"/>
        <w:left w:val="none" w:sz="0" w:space="0" w:color="auto"/>
        <w:bottom w:val="none" w:sz="0" w:space="0" w:color="auto"/>
        <w:right w:val="none" w:sz="0" w:space="0" w:color="auto"/>
      </w:divBdr>
    </w:div>
    <w:div w:id="1430933080">
      <w:bodyDiv w:val="1"/>
      <w:marLeft w:val="0"/>
      <w:marRight w:val="0"/>
      <w:marTop w:val="0"/>
      <w:marBottom w:val="0"/>
      <w:divBdr>
        <w:top w:val="none" w:sz="0" w:space="0" w:color="auto"/>
        <w:left w:val="none" w:sz="0" w:space="0" w:color="auto"/>
        <w:bottom w:val="none" w:sz="0" w:space="0" w:color="auto"/>
        <w:right w:val="none" w:sz="0" w:space="0" w:color="auto"/>
      </w:divBdr>
    </w:div>
    <w:div w:id="1788356337">
      <w:bodyDiv w:val="1"/>
      <w:marLeft w:val="0"/>
      <w:marRight w:val="0"/>
      <w:marTop w:val="0"/>
      <w:marBottom w:val="0"/>
      <w:divBdr>
        <w:top w:val="none" w:sz="0" w:space="0" w:color="auto"/>
        <w:left w:val="none" w:sz="0" w:space="0" w:color="auto"/>
        <w:bottom w:val="none" w:sz="0" w:space="0" w:color="auto"/>
        <w:right w:val="none" w:sz="0" w:space="0" w:color="auto"/>
      </w:divBdr>
      <w:divsChild>
        <w:div w:id="964888199">
          <w:marLeft w:val="0"/>
          <w:marRight w:val="0"/>
          <w:marTop w:val="0"/>
          <w:marBottom w:val="0"/>
          <w:divBdr>
            <w:top w:val="none" w:sz="0" w:space="0" w:color="auto"/>
            <w:left w:val="none" w:sz="0" w:space="0" w:color="auto"/>
            <w:bottom w:val="none" w:sz="0" w:space="0" w:color="auto"/>
            <w:right w:val="none" w:sz="0" w:space="0" w:color="auto"/>
          </w:divBdr>
        </w:div>
      </w:divsChild>
    </w:div>
    <w:div w:id="1857034309">
      <w:bodyDiv w:val="1"/>
      <w:marLeft w:val="0"/>
      <w:marRight w:val="0"/>
      <w:marTop w:val="0"/>
      <w:marBottom w:val="0"/>
      <w:divBdr>
        <w:top w:val="none" w:sz="0" w:space="0" w:color="auto"/>
        <w:left w:val="none" w:sz="0" w:space="0" w:color="auto"/>
        <w:bottom w:val="none" w:sz="0" w:space="0" w:color="auto"/>
        <w:right w:val="none" w:sz="0" w:space="0" w:color="auto"/>
      </w:divBdr>
    </w:div>
    <w:div w:id="1963267186">
      <w:bodyDiv w:val="1"/>
      <w:marLeft w:val="0"/>
      <w:marRight w:val="0"/>
      <w:marTop w:val="0"/>
      <w:marBottom w:val="0"/>
      <w:divBdr>
        <w:top w:val="none" w:sz="0" w:space="0" w:color="auto"/>
        <w:left w:val="none" w:sz="0" w:space="0" w:color="auto"/>
        <w:bottom w:val="none" w:sz="0" w:space="0" w:color="auto"/>
        <w:right w:val="none" w:sz="0" w:space="0" w:color="auto"/>
      </w:divBdr>
    </w:div>
    <w:div w:id="2013338036">
      <w:bodyDiv w:val="1"/>
      <w:marLeft w:val="0"/>
      <w:marRight w:val="0"/>
      <w:marTop w:val="0"/>
      <w:marBottom w:val="0"/>
      <w:divBdr>
        <w:top w:val="none" w:sz="0" w:space="0" w:color="auto"/>
        <w:left w:val="none" w:sz="0" w:space="0" w:color="auto"/>
        <w:bottom w:val="none" w:sz="0" w:space="0" w:color="auto"/>
        <w:right w:val="none" w:sz="0" w:space="0" w:color="auto"/>
      </w:divBdr>
    </w:div>
    <w:div w:id="2046172224">
      <w:bodyDiv w:val="1"/>
      <w:marLeft w:val="0"/>
      <w:marRight w:val="0"/>
      <w:marTop w:val="0"/>
      <w:marBottom w:val="0"/>
      <w:divBdr>
        <w:top w:val="none" w:sz="0" w:space="0" w:color="auto"/>
        <w:left w:val="none" w:sz="0" w:space="0" w:color="auto"/>
        <w:bottom w:val="none" w:sz="0" w:space="0" w:color="auto"/>
        <w:right w:val="none" w:sz="0" w:space="0" w:color="auto"/>
      </w:divBdr>
      <w:divsChild>
        <w:div w:id="1893619320">
          <w:marLeft w:val="0"/>
          <w:marRight w:val="0"/>
          <w:marTop w:val="0"/>
          <w:marBottom w:val="0"/>
          <w:divBdr>
            <w:top w:val="none" w:sz="0" w:space="0" w:color="auto"/>
            <w:left w:val="none" w:sz="0" w:space="0" w:color="auto"/>
            <w:bottom w:val="none" w:sz="0" w:space="0" w:color="auto"/>
            <w:right w:val="none" w:sz="0" w:space="0" w:color="auto"/>
          </w:divBdr>
        </w:div>
      </w:divsChild>
    </w:div>
    <w:div w:id="209925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420"/>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diagramData" Target="diagrams/data1.xml"/><Relationship Id="rId26" Type="http://schemas.openxmlformats.org/officeDocument/2006/relationships/hyperlink" Target="https://doi.org/10.1111/ijmr.12242" TargetMode="External"/><Relationship Id="rId39" Type="http://schemas.openxmlformats.org/officeDocument/2006/relationships/fontTable" Target="fontTable.xml"/><Relationship Id="rId21" Type="http://schemas.openxmlformats.org/officeDocument/2006/relationships/diagramColors" Target="diagrams/colors1.xml"/><Relationship Id="rId34"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sixads.net/blog/competitive-advantage-examples/" TargetMode="External"/><Relationship Id="rId20" Type="http://schemas.openxmlformats.org/officeDocument/2006/relationships/diagramQuickStyle" Target="diagrams/quickStyle1.xml"/><Relationship Id="rId29" Type="http://schemas.openxmlformats.org/officeDocument/2006/relationships/hyperlink" Target="https://ir.uitm.edu.my/id/eprint/5063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7.jpeg"/><Relationship Id="rId32" Type="http://schemas.openxmlformats.org/officeDocument/2006/relationships/hyperlink" Target="https://doi.org/10.1080/17430437.2020.1734329"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https://www.business-to-you.com/scanning-the-environment-pestel-analysis/" TargetMode="External"/><Relationship Id="rId28" Type="http://schemas.openxmlformats.org/officeDocument/2006/relationships/hyperlink" Target="https://doi.org/10.1002/csr.1729" TargetMode="External"/><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diagramLayout" Target="diagrams/layout1.xml"/><Relationship Id="rId31" Type="http://schemas.openxmlformats.org/officeDocument/2006/relationships/hyperlink" Target="https://doi.org/10.1111/puar.1351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ritannica.com/topic/Nike-Inc" TargetMode="External"/><Relationship Id="rId22" Type="http://schemas.microsoft.com/office/2007/relationships/diagramDrawing" Target="diagrams/drawing1.xml"/><Relationship Id="rId27" Type="http://schemas.openxmlformats.org/officeDocument/2006/relationships/hyperlink" Target="https://www.neliti.com/publications/459999/the-impact-of-instagram-as-a-social-media-tool-on-consumer-purchase-decision-on" TargetMode="External"/><Relationship Id="rId30" Type="http://schemas.openxmlformats.org/officeDocument/2006/relationships/hyperlink" Target="https://ieeexplore.ieee.org/abstract/document/9882809/"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bartleby.com/subject/business/accounting/concepts/strategic-management" TargetMode="External"/><Relationship Id="rId17" Type="http://schemas.openxmlformats.org/officeDocument/2006/relationships/image" Target="media/image6.png"/><Relationship Id="rId25" Type="http://schemas.openxmlformats.org/officeDocument/2006/relationships/hyperlink" Target="http://doi.org/10.1007/978-3-319-99599-1" TargetMode="External"/><Relationship Id="rId33" Type="http://schemas.openxmlformats.org/officeDocument/2006/relationships/header" Target="header1.xml"/><Relationship Id="rId38"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59AE58-795C-4151-92C3-EAF664BACE69}" type="doc">
      <dgm:prSet loTypeId="urn:microsoft.com/office/officeart/2005/8/layout/matrix1" loCatId="matrix" qsTypeId="urn:microsoft.com/office/officeart/2005/8/quickstyle/simple1" qsCatId="simple" csTypeId="urn:microsoft.com/office/officeart/2005/8/colors/colorful2" csCatId="colorful" phldr="1"/>
      <dgm:spPr/>
      <dgm:t>
        <a:bodyPr/>
        <a:lstStyle/>
        <a:p>
          <a:endParaRPr lang="en-US"/>
        </a:p>
      </dgm:t>
    </dgm:pt>
    <dgm:pt modelId="{6A15F985-FB8D-4740-B6BC-03F77F6FA4FE}">
      <dgm:prSet phldrT="[Text]"/>
      <dgm:spPr/>
      <dgm:t>
        <a:bodyPr/>
        <a:lstStyle/>
        <a:p>
          <a:r>
            <a:rPr lang="en-US"/>
            <a:t>SWOT Analysis</a:t>
          </a:r>
        </a:p>
      </dgm:t>
    </dgm:pt>
    <dgm:pt modelId="{26377054-F9E9-40C7-A938-16E24929D50C}" type="parTrans" cxnId="{2709BC0E-D040-4C07-BE4C-65DC359E4842}">
      <dgm:prSet/>
      <dgm:spPr/>
      <dgm:t>
        <a:bodyPr/>
        <a:lstStyle/>
        <a:p>
          <a:endParaRPr lang="en-US"/>
        </a:p>
      </dgm:t>
    </dgm:pt>
    <dgm:pt modelId="{B0507825-31E3-422B-9799-1E235CD90F99}" type="sibTrans" cxnId="{2709BC0E-D040-4C07-BE4C-65DC359E4842}">
      <dgm:prSet/>
      <dgm:spPr/>
      <dgm:t>
        <a:bodyPr/>
        <a:lstStyle/>
        <a:p>
          <a:endParaRPr lang="en-US"/>
        </a:p>
      </dgm:t>
    </dgm:pt>
    <dgm:pt modelId="{4FA77259-3390-4DF2-BE0F-77000CA142A3}">
      <dgm:prSet custT="1"/>
      <dgm:spPr/>
      <dgm:t>
        <a:bodyPr/>
        <a:lstStyle/>
        <a:p>
          <a:r>
            <a:rPr lang="en-US" sz="1700"/>
            <a:t>Strengths</a:t>
          </a:r>
        </a:p>
        <a:p>
          <a:r>
            <a:rPr lang="en-GB" sz="1200"/>
            <a:t>Brand awareness and Brand Value</a:t>
          </a:r>
        </a:p>
        <a:p>
          <a:r>
            <a:rPr lang="en-GB" sz="1200"/>
            <a:t>Sustainability</a:t>
          </a:r>
        </a:p>
        <a:p>
          <a:r>
            <a:rPr lang="en-GB" sz="1200"/>
            <a:t>Minimum Manufacturing Cost</a:t>
          </a:r>
          <a:endParaRPr lang="en-US" sz="1200"/>
        </a:p>
      </dgm:t>
    </dgm:pt>
    <dgm:pt modelId="{DC1CC880-F302-4C89-BCC6-E62B9EA6DE7C}" type="parTrans" cxnId="{8596313F-F5EF-4B24-8999-132BBF9C68C0}">
      <dgm:prSet/>
      <dgm:spPr/>
      <dgm:t>
        <a:bodyPr/>
        <a:lstStyle/>
        <a:p>
          <a:endParaRPr lang="en-US"/>
        </a:p>
      </dgm:t>
    </dgm:pt>
    <dgm:pt modelId="{719AA166-DE50-45EE-8325-95F47D977402}" type="sibTrans" cxnId="{8596313F-F5EF-4B24-8999-132BBF9C68C0}">
      <dgm:prSet/>
      <dgm:spPr/>
      <dgm:t>
        <a:bodyPr/>
        <a:lstStyle/>
        <a:p>
          <a:endParaRPr lang="en-US"/>
        </a:p>
      </dgm:t>
    </dgm:pt>
    <dgm:pt modelId="{BB52FBB3-A90E-4600-8F71-24E43FA40E1E}">
      <dgm:prSet custT="1"/>
      <dgm:spPr/>
      <dgm:t>
        <a:bodyPr/>
        <a:lstStyle/>
        <a:p>
          <a:pPr algn="ctr"/>
          <a:r>
            <a:rPr lang="en-US" sz="1800"/>
            <a:t>Weaknesses</a:t>
          </a:r>
        </a:p>
        <a:p>
          <a:pPr algn="ctr"/>
          <a:r>
            <a:rPr lang="en-GB" sz="1100"/>
            <a:t>Weak labour conditions in different countries </a:t>
          </a:r>
        </a:p>
        <a:p>
          <a:pPr algn="ctr"/>
          <a:r>
            <a:rPr lang="en-GB" sz="1100"/>
            <a:t>Huge Debt</a:t>
          </a:r>
        </a:p>
        <a:p>
          <a:pPr algn="ctr"/>
          <a:r>
            <a:rPr lang="en-GB" sz="1100"/>
            <a:t>Lack of Diversification</a:t>
          </a:r>
          <a:endParaRPr lang="en-US" sz="1600"/>
        </a:p>
      </dgm:t>
    </dgm:pt>
    <dgm:pt modelId="{5BCD1E9A-6D1B-4CE8-8339-5F32D06296DF}" type="parTrans" cxnId="{702B051E-1A83-4997-AEF2-09A5AB4E2ADB}">
      <dgm:prSet/>
      <dgm:spPr/>
      <dgm:t>
        <a:bodyPr/>
        <a:lstStyle/>
        <a:p>
          <a:endParaRPr lang="en-US"/>
        </a:p>
      </dgm:t>
    </dgm:pt>
    <dgm:pt modelId="{34DE4191-B997-4B90-8FC4-FB4B7B9B52FD}" type="sibTrans" cxnId="{702B051E-1A83-4997-AEF2-09A5AB4E2ADB}">
      <dgm:prSet/>
      <dgm:spPr/>
      <dgm:t>
        <a:bodyPr/>
        <a:lstStyle/>
        <a:p>
          <a:endParaRPr lang="en-US"/>
        </a:p>
      </dgm:t>
    </dgm:pt>
    <dgm:pt modelId="{26DD89CB-9FC8-46EB-AB15-F57FAC494D34}">
      <dgm:prSet custT="1"/>
      <dgm:spPr/>
      <dgm:t>
        <a:bodyPr/>
        <a:lstStyle/>
        <a:p>
          <a:r>
            <a:rPr lang="en-US" sz="1800"/>
            <a:t>Opportunities</a:t>
          </a:r>
        </a:p>
        <a:p>
          <a:r>
            <a:rPr lang="en-GB" sz="1100" b="0"/>
            <a:t>Digital customer strategy</a:t>
          </a:r>
          <a:endParaRPr lang="en-US" sz="1100" b="0"/>
        </a:p>
        <a:p>
          <a:r>
            <a:rPr lang="en-GB" sz="1100" b="0"/>
            <a:t>Innovative Products </a:t>
          </a:r>
          <a:endParaRPr lang="en-US" sz="1100" b="0"/>
        </a:p>
        <a:p>
          <a:r>
            <a:rPr lang="en-GB" sz="1100" b="0"/>
            <a:t>Emerging in New Markets</a:t>
          </a:r>
          <a:endParaRPr lang="en-US" sz="1100" b="0"/>
        </a:p>
        <a:p>
          <a:endParaRPr lang="en-US" sz="1000"/>
        </a:p>
      </dgm:t>
    </dgm:pt>
    <dgm:pt modelId="{AFCD93B9-270D-4E90-AB3C-441230C45E33}" type="parTrans" cxnId="{460F33E1-D78A-487B-B4AC-17CC4662A828}">
      <dgm:prSet/>
      <dgm:spPr/>
      <dgm:t>
        <a:bodyPr/>
        <a:lstStyle/>
        <a:p>
          <a:endParaRPr lang="en-US"/>
        </a:p>
      </dgm:t>
    </dgm:pt>
    <dgm:pt modelId="{DB218FC5-3965-4EE2-9108-1486C85B5F85}" type="sibTrans" cxnId="{460F33E1-D78A-487B-B4AC-17CC4662A828}">
      <dgm:prSet/>
      <dgm:spPr/>
      <dgm:t>
        <a:bodyPr/>
        <a:lstStyle/>
        <a:p>
          <a:endParaRPr lang="en-US"/>
        </a:p>
      </dgm:t>
    </dgm:pt>
    <dgm:pt modelId="{49B95AB3-EE83-4173-A41C-66D5D87DC126}">
      <dgm:prSet phldrT="[Text]" custT="1"/>
      <dgm:spPr/>
      <dgm:t>
        <a:bodyPr/>
        <a:lstStyle/>
        <a:p>
          <a:r>
            <a:rPr lang="en-US" sz="1800" b="0"/>
            <a:t>Threats</a:t>
          </a:r>
        </a:p>
        <a:p>
          <a:r>
            <a:rPr lang="en-GB" sz="1100" b="0"/>
            <a:t>Enhanced Competition</a:t>
          </a:r>
          <a:endParaRPr lang="en-US" sz="1100" b="0"/>
        </a:p>
        <a:p>
          <a:r>
            <a:rPr lang="en-GB" sz="1100" b="0"/>
            <a:t>Trade Tension</a:t>
          </a:r>
          <a:endParaRPr lang="en-US" sz="1100" b="0"/>
        </a:p>
        <a:p>
          <a:r>
            <a:rPr lang="en-GB" sz="1100" b="0"/>
            <a:t>Economic uncertainty </a:t>
          </a:r>
          <a:endParaRPr lang="en-US" sz="1100" b="0"/>
        </a:p>
        <a:p>
          <a:endParaRPr lang="en-US" sz="1000"/>
        </a:p>
      </dgm:t>
    </dgm:pt>
    <dgm:pt modelId="{352C2ADD-3E55-4372-A2C6-F1BA0D964166}" type="parTrans" cxnId="{8D7F2BEC-3682-4DC3-BA7F-A7068926F4C0}">
      <dgm:prSet/>
      <dgm:spPr/>
      <dgm:t>
        <a:bodyPr/>
        <a:lstStyle/>
        <a:p>
          <a:endParaRPr lang="en-US"/>
        </a:p>
      </dgm:t>
    </dgm:pt>
    <dgm:pt modelId="{B607DC30-7BCE-44B5-ADAB-144B8B1198FA}" type="sibTrans" cxnId="{8D7F2BEC-3682-4DC3-BA7F-A7068926F4C0}">
      <dgm:prSet/>
      <dgm:spPr/>
      <dgm:t>
        <a:bodyPr/>
        <a:lstStyle/>
        <a:p>
          <a:endParaRPr lang="en-US"/>
        </a:p>
      </dgm:t>
    </dgm:pt>
    <dgm:pt modelId="{C659B7DD-7E21-4675-AE14-786EA7ECCEB3}" type="pres">
      <dgm:prSet presAssocID="{EE59AE58-795C-4151-92C3-EAF664BACE69}" presName="diagram" presStyleCnt="0">
        <dgm:presLayoutVars>
          <dgm:chMax val="1"/>
          <dgm:dir/>
          <dgm:animLvl val="ctr"/>
          <dgm:resizeHandles val="exact"/>
        </dgm:presLayoutVars>
      </dgm:prSet>
      <dgm:spPr/>
      <dgm:t>
        <a:bodyPr/>
        <a:lstStyle/>
        <a:p>
          <a:endParaRPr lang="en-US"/>
        </a:p>
      </dgm:t>
    </dgm:pt>
    <dgm:pt modelId="{21A28304-E3FC-4CB6-B860-D0A787812681}" type="pres">
      <dgm:prSet presAssocID="{EE59AE58-795C-4151-92C3-EAF664BACE69}" presName="matrix" presStyleCnt="0"/>
      <dgm:spPr/>
    </dgm:pt>
    <dgm:pt modelId="{22D8058D-6F91-4C7B-BBB2-E6CFE792D343}" type="pres">
      <dgm:prSet presAssocID="{EE59AE58-795C-4151-92C3-EAF664BACE69}" presName="tile1" presStyleLbl="node1" presStyleIdx="0" presStyleCnt="4"/>
      <dgm:spPr/>
      <dgm:t>
        <a:bodyPr/>
        <a:lstStyle/>
        <a:p>
          <a:endParaRPr lang="en-US"/>
        </a:p>
      </dgm:t>
    </dgm:pt>
    <dgm:pt modelId="{AB3ADCAA-3C96-4E80-AF5D-6F9473D10C6E}" type="pres">
      <dgm:prSet presAssocID="{EE59AE58-795C-4151-92C3-EAF664BACE69}" presName="tile1text" presStyleLbl="node1" presStyleIdx="0" presStyleCnt="4">
        <dgm:presLayoutVars>
          <dgm:chMax val="0"/>
          <dgm:chPref val="0"/>
          <dgm:bulletEnabled val="1"/>
        </dgm:presLayoutVars>
      </dgm:prSet>
      <dgm:spPr/>
      <dgm:t>
        <a:bodyPr/>
        <a:lstStyle/>
        <a:p>
          <a:endParaRPr lang="en-US"/>
        </a:p>
      </dgm:t>
    </dgm:pt>
    <dgm:pt modelId="{3A5995F1-E535-4855-A659-F58DB03FC08D}" type="pres">
      <dgm:prSet presAssocID="{EE59AE58-795C-4151-92C3-EAF664BACE69}" presName="tile2" presStyleLbl="node1" presStyleIdx="1" presStyleCnt="4"/>
      <dgm:spPr/>
      <dgm:t>
        <a:bodyPr/>
        <a:lstStyle/>
        <a:p>
          <a:endParaRPr lang="en-US"/>
        </a:p>
      </dgm:t>
    </dgm:pt>
    <dgm:pt modelId="{FB4ED34F-95F1-4BD6-A365-C5695544289F}" type="pres">
      <dgm:prSet presAssocID="{EE59AE58-795C-4151-92C3-EAF664BACE69}" presName="tile2text" presStyleLbl="node1" presStyleIdx="1" presStyleCnt="4">
        <dgm:presLayoutVars>
          <dgm:chMax val="0"/>
          <dgm:chPref val="0"/>
          <dgm:bulletEnabled val="1"/>
        </dgm:presLayoutVars>
      </dgm:prSet>
      <dgm:spPr/>
      <dgm:t>
        <a:bodyPr/>
        <a:lstStyle/>
        <a:p>
          <a:endParaRPr lang="en-US"/>
        </a:p>
      </dgm:t>
    </dgm:pt>
    <dgm:pt modelId="{A3D3A1B2-78F5-427C-80BC-BB02C038D3A4}" type="pres">
      <dgm:prSet presAssocID="{EE59AE58-795C-4151-92C3-EAF664BACE69}" presName="tile3" presStyleLbl="node1" presStyleIdx="2" presStyleCnt="4"/>
      <dgm:spPr/>
      <dgm:t>
        <a:bodyPr/>
        <a:lstStyle/>
        <a:p>
          <a:endParaRPr lang="en-US"/>
        </a:p>
      </dgm:t>
    </dgm:pt>
    <dgm:pt modelId="{4A1AC64A-8511-4CD9-821B-86E2EE169B1D}" type="pres">
      <dgm:prSet presAssocID="{EE59AE58-795C-4151-92C3-EAF664BACE69}" presName="tile3text" presStyleLbl="node1" presStyleIdx="2" presStyleCnt="4">
        <dgm:presLayoutVars>
          <dgm:chMax val="0"/>
          <dgm:chPref val="0"/>
          <dgm:bulletEnabled val="1"/>
        </dgm:presLayoutVars>
      </dgm:prSet>
      <dgm:spPr/>
      <dgm:t>
        <a:bodyPr/>
        <a:lstStyle/>
        <a:p>
          <a:endParaRPr lang="en-US"/>
        </a:p>
      </dgm:t>
    </dgm:pt>
    <dgm:pt modelId="{08A25601-D9C7-44A1-BF42-5B2E7F0D0A5D}" type="pres">
      <dgm:prSet presAssocID="{EE59AE58-795C-4151-92C3-EAF664BACE69}" presName="tile4" presStyleLbl="node1" presStyleIdx="3" presStyleCnt="4"/>
      <dgm:spPr/>
      <dgm:t>
        <a:bodyPr/>
        <a:lstStyle/>
        <a:p>
          <a:endParaRPr lang="en-US"/>
        </a:p>
      </dgm:t>
    </dgm:pt>
    <dgm:pt modelId="{8F89473D-7DD2-4758-981D-88E2BDD7C9F9}" type="pres">
      <dgm:prSet presAssocID="{EE59AE58-795C-4151-92C3-EAF664BACE69}" presName="tile4text" presStyleLbl="node1" presStyleIdx="3" presStyleCnt="4">
        <dgm:presLayoutVars>
          <dgm:chMax val="0"/>
          <dgm:chPref val="0"/>
          <dgm:bulletEnabled val="1"/>
        </dgm:presLayoutVars>
      </dgm:prSet>
      <dgm:spPr/>
      <dgm:t>
        <a:bodyPr/>
        <a:lstStyle/>
        <a:p>
          <a:endParaRPr lang="en-US"/>
        </a:p>
      </dgm:t>
    </dgm:pt>
    <dgm:pt modelId="{A320A2CE-A9AE-4D9B-9D94-52CF3C865E8B}" type="pres">
      <dgm:prSet presAssocID="{EE59AE58-795C-4151-92C3-EAF664BACE69}" presName="centerTile" presStyleLbl="fgShp" presStyleIdx="0" presStyleCnt="1">
        <dgm:presLayoutVars>
          <dgm:chMax val="0"/>
          <dgm:chPref val="0"/>
        </dgm:presLayoutVars>
      </dgm:prSet>
      <dgm:spPr/>
      <dgm:t>
        <a:bodyPr/>
        <a:lstStyle/>
        <a:p>
          <a:endParaRPr lang="en-US"/>
        </a:p>
      </dgm:t>
    </dgm:pt>
  </dgm:ptLst>
  <dgm:cxnLst>
    <dgm:cxn modelId="{F97523B0-5004-4903-9E92-ABA53424853F}" type="presOf" srcId="{EE59AE58-795C-4151-92C3-EAF664BACE69}" destId="{C659B7DD-7E21-4675-AE14-786EA7ECCEB3}" srcOrd="0" destOrd="0" presId="urn:microsoft.com/office/officeart/2005/8/layout/matrix1"/>
    <dgm:cxn modelId="{8D7F2BEC-3682-4DC3-BA7F-A7068926F4C0}" srcId="{6A15F985-FB8D-4740-B6BC-03F77F6FA4FE}" destId="{49B95AB3-EE83-4173-A41C-66D5D87DC126}" srcOrd="3" destOrd="0" parTransId="{352C2ADD-3E55-4372-A2C6-F1BA0D964166}" sibTransId="{B607DC30-7BCE-44B5-ADAB-144B8B1198FA}"/>
    <dgm:cxn modelId="{2709BC0E-D040-4C07-BE4C-65DC359E4842}" srcId="{EE59AE58-795C-4151-92C3-EAF664BACE69}" destId="{6A15F985-FB8D-4740-B6BC-03F77F6FA4FE}" srcOrd="0" destOrd="0" parTransId="{26377054-F9E9-40C7-A938-16E24929D50C}" sibTransId="{B0507825-31E3-422B-9799-1E235CD90F99}"/>
    <dgm:cxn modelId="{460F33E1-D78A-487B-B4AC-17CC4662A828}" srcId="{6A15F985-FB8D-4740-B6BC-03F77F6FA4FE}" destId="{26DD89CB-9FC8-46EB-AB15-F57FAC494D34}" srcOrd="2" destOrd="0" parTransId="{AFCD93B9-270D-4E90-AB3C-441230C45E33}" sibTransId="{DB218FC5-3965-4EE2-9108-1486C85B5F85}"/>
    <dgm:cxn modelId="{0FCD7AF2-62C2-4191-835E-DC68DE51F908}" type="presOf" srcId="{6A15F985-FB8D-4740-B6BC-03F77F6FA4FE}" destId="{A320A2CE-A9AE-4D9B-9D94-52CF3C865E8B}" srcOrd="0" destOrd="0" presId="urn:microsoft.com/office/officeart/2005/8/layout/matrix1"/>
    <dgm:cxn modelId="{54E5F4D9-4A1A-4C0A-9E90-FB10BB08D8B9}" type="presOf" srcId="{4FA77259-3390-4DF2-BE0F-77000CA142A3}" destId="{22D8058D-6F91-4C7B-BBB2-E6CFE792D343}" srcOrd="0" destOrd="0" presId="urn:microsoft.com/office/officeart/2005/8/layout/matrix1"/>
    <dgm:cxn modelId="{8596313F-F5EF-4B24-8999-132BBF9C68C0}" srcId="{6A15F985-FB8D-4740-B6BC-03F77F6FA4FE}" destId="{4FA77259-3390-4DF2-BE0F-77000CA142A3}" srcOrd="0" destOrd="0" parTransId="{DC1CC880-F302-4C89-BCC6-E62B9EA6DE7C}" sibTransId="{719AA166-DE50-45EE-8325-95F47D977402}"/>
    <dgm:cxn modelId="{49E3CEC3-7AF9-4F09-9E7B-4400274E3CBB}" type="presOf" srcId="{49B95AB3-EE83-4173-A41C-66D5D87DC126}" destId="{08A25601-D9C7-44A1-BF42-5B2E7F0D0A5D}" srcOrd="0" destOrd="0" presId="urn:microsoft.com/office/officeart/2005/8/layout/matrix1"/>
    <dgm:cxn modelId="{50F4253E-2B58-41D3-92BA-610E3EE4E681}" type="presOf" srcId="{49B95AB3-EE83-4173-A41C-66D5D87DC126}" destId="{8F89473D-7DD2-4758-981D-88E2BDD7C9F9}" srcOrd="1" destOrd="0" presId="urn:microsoft.com/office/officeart/2005/8/layout/matrix1"/>
    <dgm:cxn modelId="{0BE66278-93BA-450A-8F51-71189C1B3470}" type="presOf" srcId="{26DD89CB-9FC8-46EB-AB15-F57FAC494D34}" destId="{A3D3A1B2-78F5-427C-80BC-BB02C038D3A4}" srcOrd="0" destOrd="0" presId="urn:microsoft.com/office/officeart/2005/8/layout/matrix1"/>
    <dgm:cxn modelId="{702B051E-1A83-4997-AEF2-09A5AB4E2ADB}" srcId="{6A15F985-FB8D-4740-B6BC-03F77F6FA4FE}" destId="{BB52FBB3-A90E-4600-8F71-24E43FA40E1E}" srcOrd="1" destOrd="0" parTransId="{5BCD1E9A-6D1B-4CE8-8339-5F32D06296DF}" sibTransId="{34DE4191-B997-4B90-8FC4-FB4B7B9B52FD}"/>
    <dgm:cxn modelId="{48FD72A6-E285-42B0-90FE-3A47556D759E}" type="presOf" srcId="{BB52FBB3-A90E-4600-8F71-24E43FA40E1E}" destId="{3A5995F1-E535-4855-A659-F58DB03FC08D}" srcOrd="0" destOrd="0" presId="urn:microsoft.com/office/officeart/2005/8/layout/matrix1"/>
    <dgm:cxn modelId="{52C31274-D83F-4B3F-964D-23CB51029D81}" type="presOf" srcId="{BB52FBB3-A90E-4600-8F71-24E43FA40E1E}" destId="{FB4ED34F-95F1-4BD6-A365-C5695544289F}" srcOrd="1" destOrd="0" presId="urn:microsoft.com/office/officeart/2005/8/layout/matrix1"/>
    <dgm:cxn modelId="{DE06E891-65D0-4289-98A3-F7A75F248B3B}" type="presOf" srcId="{26DD89CB-9FC8-46EB-AB15-F57FAC494D34}" destId="{4A1AC64A-8511-4CD9-821B-86E2EE169B1D}" srcOrd="1" destOrd="0" presId="urn:microsoft.com/office/officeart/2005/8/layout/matrix1"/>
    <dgm:cxn modelId="{801064D1-1E83-4119-8D4B-66E1A3D1FAAA}" type="presOf" srcId="{4FA77259-3390-4DF2-BE0F-77000CA142A3}" destId="{AB3ADCAA-3C96-4E80-AF5D-6F9473D10C6E}" srcOrd="1" destOrd="0" presId="urn:microsoft.com/office/officeart/2005/8/layout/matrix1"/>
    <dgm:cxn modelId="{D93A60E7-8070-4B86-AA06-0B0482A36CD5}" type="presParOf" srcId="{C659B7DD-7E21-4675-AE14-786EA7ECCEB3}" destId="{21A28304-E3FC-4CB6-B860-D0A787812681}" srcOrd="0" destOrd="0" presId="urn:microsoft.com/office/officeart/2005/8/layout/matrix1"/>
    <dgm:cxn modelId="{EEBF80E6-BC2E-48F4-9BC5-8398B56BAE9C}" type="presParOf" srcId="{21A28304-E3FC-4CB6-B860-D0A787812681}" destId="{22D8058D-6F91-4C7B-BBB2-E6CFE792D343}" srcOrd="0" destOrd="0" presId="urn:microsoft.com/office/officeart/2005/8/layout/matrix1"/>
    <dgm:cxn modelId="{BD895645-5033-4FA5-B662-D149DADB1477}" type="presParOf" srcId="{21A28304-E3FC-4CB6-B860-D0A787812681}" destId="{AB3ADCAA-3C96-4E80-AF5D-6F9473D10C6E}" srcOrd="1" destOrd="0" presId="urn:microsoft.com/office/officeart/2005/8/layout/matrix1"/>
    <dgm:cxn modelId="{9DDF2F9B-6D9C-433A-B9A3-15C30E5ADD1C}" type="presParOf" srcId="{21A28304-E3FC-4CB6-B860-D0A787812681}" destId="{3A5995F1-E535-4855-A659-F58DB03FC08D}" srcOrd="2" destOrd="0" presId="urn:microsoft.com/office/officeart/2005/8/layout/matrix1"/>
    <dgm:cxn modelId="{A234EB00-356C-4882-8213-15436C2F0098}" type="presParOf" srcId="{21A28304-E3FC-4CB6-B860-D0A787812681}" destId="{FB4ED34F-95F1-4BD6-A365-C5695544289F}" srcOrd="3" destOrd="0" presId="urn:microsoft.com/office/officeart/2005/8/layout/matrix1"/>
    <dgm:cxn modelId="{DE2E91E7-7DFE-4383-B0A6-6EF3FC64AFA6}" type="presParOf" srcId="{21A28304-E3FC-4CB6-B860-D0A787812681}" destId="{A3D3A1B2-78F5-427C-80BC-BB02C038D3A4}" srcOrd="4" destOrd="0" presId="urn:microsoft.com/office/officeart/2005/8/layout/matrix1"/>
    <dgm:cxn modelId="{30B6CAAB-EAAD-48A5-9DAE-FE413F2D0EB3}" type="presParOf" srcId="{21A28304-E3FC-4CB6-B860-D0A787812681}" destId="{4A1AC64A-8511-4CD9-821B-86E2EE169B1D}" srcOrd="5" destOrd="0" presId="urn:microsoft.com/office/officeart/2005/8/layout/matrix1"/>
    <dgm:cxn modelId="{CF86C615-087A-4EA9-B752-D06EB97F6360}" type="presParOf" srcId="{21A28304-E3FC-4CB6-B860-D0A787812681}" destId="{08A25601-D9C7-44A1-BF42-5B2E7F0D0A5D}" srcOrd="6" destOrd="0" presId="urn:microsoft.com/office/officeart/2005/8/layout/matrix1"/>
    <dgm:cxn modelId="{30F1302F-C664-474B-B94F-CD50D86280E3}" type="presParOf" srcId="{21A28304-E3FC-4CB6-B860-D0A787812681}" destId="{8F89473D-7DD2-4758-981D-88E2BDD7C9F9}" srcOrd="7" destOrd="0" presId="urn:microsoft.com/office/officeart/2005/8/layout/matrix1"/>
    <dgm:cxn modelId="{39587143-06F4-404F-9AA1-CECBFB3DC088}" type="presParOf" srcId="{C659B7DD-7E21-4675-AE14-786EA7ECCEB3}" destId="{A320A2CE-A9AE-4D9B-9D94-52CF3C865E8B}" srcOrd="1" destOrd="0" presId="urn:microsoft.com/office/officeart/2005/8/layout/matrix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D8058D-6F91-4C7B-BBB2-E6CFE792D343}">
      <dsp:nvSpPr>
        <dsp:cNvPr id="0" name=""/>
        <dsp:cNvSpPr/>
      </dsp:nvSpPr>
      <dsp:spPr>
        <a:xfrm rot="16200000">
          <a:off x="488156" y="-488156"/>
          <a:ext cx="1471612" cy="2447925"/>
        </a:xfrm>
        <a:prstGeom prst="round1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lvl="0" algn="ctr" defTabSz="755650">
            <a:lnSpc>
              <a:spcPct val="90000"/>
            </a:lnSpc>
            <a:spcBef>
              <a:spcPct val="0"/>
            </a:spcBef>
            <a:spcAft>
              <a:spcPct val="35000"/>
            </a:spcAft>
          </a:pPr>
          <a:r>
            <a:rPr lang="en-US" sz="1700" kern="1200"/>
            <a:t>Strengths</a:t>
          </a:r>
        </a:p>
        <a:p>
          <a:pPr lvl="0" algn="ctr" defTabSz="755650">
            <a:lnSpc>
              <a:spcPct val="90000"/>
            </a:lnSpc>
            <a:spcBef>
              <a:spcPct val="0"/>
            </a:spcBef>
            <a:spcAft>
              <a:spcPct val="35000"/>
            </a:spcAft>
          </a:pPr>
          <a:r>
            <a:rPr lang="en-GB" sz="1200" kern="1200"/>
            <a:t>Brand awareness and Brand Value</a:t>
          </a:r>
        </a:p>
        <a:p>
          <a:pPr lvl="0" algn="ctr" defTabSz="755650">
            <a:lnSpc>
              <a:spcPct val="90000"/>
            </a:lnSpc>
            <a:spcBef>
              <a:spcPct val="0"/>
            </a:spcBef>
            <a:spcAft>
              <a:spcPct val="35000"/>
            </a:spcAft>
          </a:pPr>
          <a:r>
            <a:rPr lang="en-GB" sz="1200" kern="1200"/>
            <a:t>Sustainability</a:t>
          </a:r>
        </a:p>
        <a:p>
          <a:pPr lvl="0" algn="ctr" defTabSz="755650">
            <a:lnSpc>
              <a:spcPct val="90000"/>
            </a:lnSpc>
            <a:spcBef>
              <a:spcPct val="0"/>
            </a:spcBef>
            <a:spcAft>
              <a:spcPct val="35000"/>
            </a:spcAft>
          </a:pPr>
          <a:r>
            <a:rPr lang="en-GB" sz="1200" kern="1200"/>
            <a:t>Minimum Manufacturing Cost</a:t>
          </a:r>
          <a:endParaRPr lang="en-US" sz="1200" kern="1200"/>
        </a:p>
      </dsp:txBody>
      <dsp:txXfrm rot="5400000">
        <a:off x="-1" y="1"/>
        <a:ext cx="2447925" cy="1103709"/>
      </dsp:txXfrm>
    </dsp:sp>
    <dsp:sp modelId="{3A5995F1-E535-4855-A659-F58DB03FC08D}">
      <dsp:nvSpPr>
        <dsp:cNvPr id="0" name=""/>
        <dsp:cNvSpPr/>
      </dsp:nvSpPr>
      <dsp:spPr>
        <a:xfrm>
          <a:off x="2447925" y="0"/>
          <a:ext cx="2447925" cy="1471612"/>
        </a:xfrm>
        <a:prstGeom prst="round1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en-US" sz="1800" kern="1200"/>
            <a:t>Weaknesses</a:t>
          </a:r>
        </a:p>
        <a:p>
          <a:pPr lvl="0" algn="ctr" defTabSz="800100">
            <a:lnSpc>
              <a:spcPct val="90000"/>
            </a:lnSpc>
            <a:spcBef>
              <a:spcPct val="0"/>
            </a:spcBef>
            <a:spcAft>
              <a:spcPct val="35000"/>
            </a:spcAft>
          </a:pPr>
          <a:r>
            <a:rPr lang="en-GB" sz="1100" kern="1200"/>
            <a:t>Weak labour conditions in different countries </a:t>
          </a:r>
        </a:p>
        <a:p>
          <a:pPr lvl="0" algn="ctr" defTabSz="800100">
            <a:lnSpc>
              <a:spcPct val="90000"/>
            </a:lnSpc>
            <a:spcBef>
              <a:spcPct val="0"/>
            </a:spcBef>
            <a:spcAft>
              <a:spcPct val="35000"/>
            </a:spcAft>
          </a:pPr>
          <a:r>
            <a:rPr lang="en-GB" sz="1100" kern="1200"/>
            <a:t>Huge Debt</a:t>
          </a:r>
        </a:p>
        <a:p>
          <a:pPr lvl="0" algn="ctr" defTabSz="800100">
            <a:lnSpc>
              <a:spcPct val="90000"/>
            </a:lnSpc>
            <a:spcBef>
              <a:spcPct val="0"/>
            </a:spcBef>
            <a:spcAft>
              <a:spcPct val="35000"/>
            </a:spcAft>
          </a:pPr>
          <a:r>
            <a:rPr lang="en-GB" sz="1100" kern="1200"/>
            <a:t>Lack of Diversification</a:t>
          </a:r>
          <a:endParaRPr lang="en-US" sz="1600" kern="1200"/>
        </a:p>
      </dsp:txBody>
      <dsp:txXfrm>
        <a:off x="2447925" y="0"/>
        <a:ext cx="2447925" cy="1103709"/>
      </dsp:txXfrm>
    </dsp:sp>
    <dsp:sp modelId="{A3D3A1B2-78F5-427C-80BC-BB02C038D3A4}">
      <dsp:nvSpPr>
        <dsp:cNvPr id="0" name=""/>
        <dsp:cNvSpPr/>
      </dsp:nvSpPr>
      <dsp:spPr>
        <a:xfrm rot="10800000">
          <a:off x="0" y="1471612"/>
          <a:ext cx="2447925" cy="1471612"/>
        </a:xfrm>
        <a:prstGeom prst="round1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en-US" sz="1800" kern="1200"/>
            <a:t>Opportunities</a:t>
          </a:r>
        </a:p>
        <a:p>
          <a:pPr lvl="0" algn="ctr" defTabSz="800100">
            <a:lnSpc>
              <a:spcPct val="90000"/>
            </a:lnSpc>
            <a:spcBef>
              <a:spcPct val="0"/>
            </a:spcBef>
            <a:spcAft>
              <a:spcPct val="35000"/>
            </a:spcAft>
          </a:pPr>
          <a:r>
            <a:rPr lang="en-GB" sz="1100" b="0" kern="1200"/>
            <a:t>Digital customer strategy</a:t>
          </a:r>
          <a:endParaRPr lang="en-US" sz="1100" b="0" kern="1200"/>
        </a:p>
        <a:p>
          <a:pPr lvl="0" algn="ctr" defTabSz="800100">
            <a:lnSpc>
              <a:spcPct val="90000"/>
            </a:lnSpc>
            <a:spcBef>
              <a:spcPct val="0"/>
            </a:spcBef>
            <a:spcAft>
              <a:spcPct val="35000"/>
            </a:spcAft>
          </a:pPr>
          <a:r>
            <a:rPr lang="en-GB" sz="1100" b="0" kern="1200"/>
            <a:t>Innovative Products </a:t>
          </a:r>
          <a:endParaRPr lang="en-US" sz="1100" b="0" kern="1200"/>
        </a:p>
        <a:p>
          <a:pPr lvl="0" algn="ctr" defTabSz="800100">
            <a:lnSpc>
              <a:spcPct val="90000"/>
            </a:lnSpc>
            <a:spcBef>
              <a:spcPct val="0"/>
            </a:spcBef>
            <a:spcAft>
              <a:spcPct val="35000"/>
            </a:spcAft>
          </a:pPr>
          <a:r>
            <a:rPr lang="en-GB" sz="1100" b="0" kern="1200"/>
            <a:t>Emerging in New Markets</a:t>
          </a:r>
          <a:endParaRPr lang="en-US" sz="1100" b="0" kern="1200"/>
        </a:p>
        <a:p>
          <a:pPr lvl="0" algn="ctr" defTabSz="800100">
            <a:lnSpc>
              <a:spcPct val="90000"/>
            </a:lnSpc>
            <a:spcBef>
              <a:spcPct val="0"/>
            </a:spcBef>
            <a:spcAft>
              <a:spcPct val="35000"/>
            </a:spcAft>
          </a:pPr>
          <a:endParaRPr lang="en-US" sz="1000" kern="1200"/>
        </a:p>
      </dsp:txBody>
      <dsp:txXfrm rot="10800000">
        <a:off x="0" y="1839515"/>
        <a:ext cx="2447925" cy="1103709"/>
      </dsp:txXfrm>
    </dsp:sp>
    <dsp:sp modelId="{08A25601-D9C7-44A1-BF42-5B2E7F0D0A5D}">
      <dsp:nvSpPr>
        <dsp:cNvPr id="0" name=""/>
        <dsp:cNvSpPr/>
      </dsp:nvSpPr>
      <dsp:spPr>
        <a:xfrm rot="5400000">
          <a:off x="2936081" y="983456"/>
          <a:ext cx="1471612" cy="2447925"/>
        </a:xfrm>
        <a:prstGeom prst="round1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en-US" sz="1800" b="0" kern="1200"/>
            <a:t>Threats</a:t>
          </a:r>
        </a:p>
        <a:p>
          <a:pPr lvl="0" algn="ctr" defTabSz="800100">
            <a:lnSpc>
              <a:spcPct val="90000"/>
            </a:lnSpc>
            <a:spcBef>
              <a:spcPct val="0"/>
            </a:spcBef>
            <a:spcAft>
              <a:spcPct val="35000"/>
            </a:spcAft>
          </a:pPr>
          <a:r>
            <a:rPr lang="en-GB" sz="1100" b="0" kern="1200"/>
            <a:t>Enhanced Competition</a:t>
          </a:r>
          <a:endParaRPr lang="en-US" sz="1100" b="0" kern="1200"/>
        </a:p>
        <a:p>
          <a:pPr lvl="0" algn="ctr" defTabSz="800100">
            <a:lnSpc>
              <a:spcPct val="90000"/>
            </a:lnSpc>
            <a:spcBef>
              <a:spcPct val="0"/>
            </a:spcBef>
            <a:spcAft>
              <a:spcPct val="35000"/>
            </a:spcAft>
          </a:pPr>
          <a:r>
            <a:rPr lang="en-GB" sz="1100" b="0" kern="1200"/>
            <a:t>Trade Tension</a:t>
          </a:r>
          <a:endParaRPr lang="en-US" sz="1100" b="0" kern="1200"/>
        </a:p>
        <a:p>
          <a:pPr lvl="0" algn="ctr" defTabSz="800100">
            <a:lnSpc>
              <a:spcPct val="90000"/>
            </a:lnSpc>
            <a:spcBef>
              <a:spcPct val="0"/>
            </a:spcBef>
            <a:spcAft>
              <a:spcPct val="35000"/>
            </a:spcAft>
          </a:pPr>
          <a:r>
            <a:rPr lang="en-GB" sz="1100" b="0" kern="1200"/>
            <a:t>Economic uncertainty </a:t>
          </a:r>
          <a:endParaRPr lang="en-US" sz="1100" b="0" kern="1200"/>
        </a:p>
        <a:p>
          <a:pPr lvl="0" algn="ctr" defTabSz="800100">
            <a:lnSpc>
              <a:spcPct val="90000"/>
            </a:lnSpc>
            <a:spcBef>
              <a:spcPct val="0"/>
            </a:spcBef>
            <a:spcAft>
              <a:spcPct val="35000"/>
            </a:spcAft>
          </a:pPr>
          <a:endParaRPr lang="en-US" sz="1000" kern="1200"/>
        </a:p>
      </dsp:txBody>
      <dsp:txXfrm rot="-5400000">
        <a:off x="2447924" y="1839515"/>
        <a:ext cx="2447925" cy="1103709"/>
      </dsp:txXfrm>
    </dsp:sp>
    <dsp:sp modelId="{A320A2CE-A9AE-4D9B-9D94-52CF3C865E8B}">
      <dsp:nvSpPr>
        <dsp:cNvPr id="0" name=""/>
        <dsp:cNvSpPr/>
      </dsp:nvSpPr>
      <dsp:spPr>
        <a:xfrm>
          <a:off x="1713547" y="1103709"/>
          <a:ext cx="1468755" cy="735806"/>
        </a:xfrm>
        <a:prstGeom prst="roundRect">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SWOT Analysis</a:t>
          </a:r>
        </a:p>
      </dsp:txBody>
      <dsp:txXfrm>
        <a:off x="1749466" y="1139628"/>
        <a:ext cx="1396917" cy="663968"/>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E3397B4C65546F0A662D30E6D70DBB8"/>
        <w:category>
          <w:name w:val="General"/>
          <w:gallery w:val="placeholder"/>
        </w:category>
        <w:types>
          <w:type w:val="bbPlcHdr"/>
        </w:types>
        <w:behaviors>
          <w:behavior w:val="content"/>
        </w:behaviors>
        <w:guid w:val="{004886DB-A033-45EE-8CDB-FFC9D15D46CA}"/>
      </w:docPartPr>
      <w:docPartBody>
        <w:p w:rsidR="001B6A57" w:rsidRDefault="00D700B6" w:rsidP="00D700B6">
          <w:pPr>
            <w:pStyle w:val="8E3397B4C65546F0A662D30E6D70DBB8"/>
          </w:pPr>
          <w:r>
            <w:rPr>
              <w:rFonts w:asciiTheme="majorHAnsi" w:eastAsiaTheme="majorEastAsia" w:hAnsiTheme="majorHAnsi" w:cstheme="majorBidi"/>
              <w:caps/>
              <w:color w:val="5B9BD5" w:themeColor="accent1"/>
              <w:sz w:val="80"/>
              <w:szCs w:val="80"/>
            </w:rPr>
            <w:t>[Document title]</w:t>
          </w:r>
        </w:p>
      </w:docPartBody>
    </w:docPart>
    <w:docPart>
      <w:docPartPr>
        <w:name w:val="BE125ED1B3A94A229B626DDA942A6162"/>
        <w:category>
          <w:name w:val="General"/>
          <w:gallery w:val="placeholder"/>
        </w:category>
        <w:types>
          <w:type w:val="bbPlcHdr"/>
        </w:types>
        <w:behaviors>
          <w:behavior w:val="content"/>
        </w:behaviors>
        <w:guid w:val="{EF5479E2-A036-4A9E-AAEC-F167DCB7D0C4}"/>
      </w:docPartPr>
      <w:docPartBody>
        <w:p w:rsidR="001B6A57" w:rsidRDefault="00D700B6" w:rsidP="00D700B6">
          <w:pPr>
            <w:pStyle w:val="BE125ED1B3A94A229B626DDA942A6162"/>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Gothic"/>
    <w:charset w:val="80"/>
    <w:family w:val="modern"/>
    <w:pitch w:val="default"/>
  </w:font>
  <w:font w:name="DejaVu Sans">
    <w:altName w:val="Arial"/>
    <w:charset w:val="00"/>
    <w:family w:val="swiss"/>
    <w:pitch w:val="variable"/>
    <w:sig w:usb0="00000000" w:usb1="D200FDFF" w:usb2="0A246029" w:usb3="00000000" w:csb0="000001FF" w:csb1="00000000"/>
  </w:font>
  <w:font w:name="Tinos">
    <w:altName w:val="MS Gothic"/>
    <w:charset w:val="80"/>
    <w:family w:val="roman"/>
    <w:pitch w:val="variable"/>
  </w:font>
  <w:font w:name="DejaVu Sans Mono">
    <w:charset w:val="80"/>
    <w:family w:val="modern"/>
    <w:pitch w:val="default"/>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0B6"/>
    <w:rsid w:val="001B6A57"/>
    <w:rsid w:val="005464E8"/>
    <w:rsid w:val="00C267B3"/>
    <w:rsid w:val="00C93DC3"/>
    <w:rsid w:val="00D70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3397B4C65546F0A662D30E6D70DBB8">
    <w:name w:val="8E3397B4C65546F0A662D30E6D70DBB8"/>
    <w:rsid w:val="00D700B6"/>
  </w:style>
  <w:style w:type="paragraph" w:customStyle="1" w:styleId="BE125ED1B3A94A229B626DDA942A6162">
    <w:name w:val="BE125ED1B3A94A229B626DDA942A6162"/>
    <w:rsid w:val="00D700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Ans18</b:Tag>
    <b:SourceType>BookSection</b:SourceType>
    <b:Guid>{B47403C6-1CB0-4C66-AB58-45BF218C2883}</b:Guid>
    <b:Title>Original Concepts of Strategic Management and the Evolution of Management Systems</b:Title>
    <b:Year>2018</b:Year>
    <b:Author>
      <b:Author>
        <b:NameList>
          <b:Person>
            <b:Last>Ansoff</b:Last>
            <b:First>H.</b:First>
            <b:Middle>Igor</b:Middle>
          </b:Person>
          <b:Person>
            <b:Last>Kipley</b:Last>
            <b:First>Daniel</b:First>
          </b:Person>
          <b:Person>
            <b:Last>Lewis</b:Last>
            <b:First>A.O.</b:First>
          </b:Person>
          <b:Person>
            <b:Last>Helm-Stevens</b:Last>
            <b:First>Roxanne </b:First>
          </b:Person>
          <b:Person>
            <b:Last>Ansoff</b:Last>
            <b:First>Rick </b:First>
          </b:Person>
        </b:NameList>
      </b:Author>
    </b:Author>
    <b:BookTitle>Implanting Strategic Management</b:BookTitle>
    <b:Pages>592</b:Pages>
    <b:Publisher>Palgrave Macmillan Cham</b:Publisher>
    <b:Edition>3</b:Edition>
    <b:DOI>https://doi.org/10.1007/978-3-319-99599-1</b:DOI>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8AE593-C0A2-45B6-BC7E-E5BE2C670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19</Pages>
  <Words>5594</Words>
  <Characters>31887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Strategic ManagmenT</vt:lpstr>
    </vt:vector>
  </TitlesOfParts>
  <Company>CtrlSoft</Company>
  <LinksUpToDate>false</LinksUpToDate>
  <CharactersWithSpaces>37407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LCMB7003</dc:subject>
  <dc:creator>Varsha</dc:creator>
  <cp:lastModifiedBy>Admin</cp:lastModifiedBy>
  <cp:revision>9</cp:revision>
  <cp:lastPrinted>1900-12-31T18:30:00Z</cp:lastPrinted>
  <dcterms:created xsi:type="dcterms:W3CDTF">2023-01-04T09:14:00Z</dcterms:created>
  <dcterms:modified xsi:type="dcterms:W3CDTF">2023-01-12T10:35:00Z</dcterms:modified>
</cp:coreProperties>
</file>