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3DAE" w:rsidRPr="00DD149D" w:rsidRDefault="00063DAE" w:rsidP="00063DAE">
      <w:pPr>
        <w:rPr>
          <w:rFonts w:ascii="Arial" w:hAnsi="Arial" w:cs="Arial"/>
        </w:rPr>
      </w:pPr>
      <w:bookmarkStart w:id="0" w:name="_GoBack"/>
      <w:bookmarkEnd w:id="0"/>
    </w:p>
    <w:p w:rsidR="00063DAE" w:rsidRPr="00DD149D" w:rsidRDefault="00063DAE" w:rsidP="00063DAE">
      <w:pPr>
        <w:rPr>
          <w:rFonts w:ascii="Arial" w:hAnsi="Arial" w:cs="Arial"/>
        </w:rPr>
      </w:pPr>
    </w:p>
    <w:p w:rsidR="00063DAE" w:rsidRPr="00DD149D" w:rsidRDefault="00063DAE" w:rsidP="00063DAE">
      <w:pPr>
        <w:rPr>
          <w:rFonts w:ascii="Arial" w:hAnsi="Arial" w:cs="Arial"/>
        </w:rPr>
      </w:pPr>
    </w:p>
    <w:p w:rsidR="00063DAE" w:rsidRPr="00DD149D" w:rsidRDefault="00063DAE" w:rsidP="00063DAE">
      <w:pPr>
        <w:rPr>
          <w:rFonts w:ascii="Arial" w:hAnsi="Arial" w:cs="Arial"/>
        </w:rPr>
      </w:pPr>
    </w:p>
    <w:p w:rsidR="00063DAE" w:rsidRPr="00DD149D" w:rsidRDefault="00063DAE" w:rsidP="00063DAE">
      <w:pPr>
        <w:pStyle w:val="Title"/>
        <w:rPr>
          <w:rFonts w:ascii="Arial" w:hAnsi="Arial" w:cs="Arial"/>
          <w:color w:val="5B9BD5"/>
        </w:rPr>
      </w:pPr>
      <w:bookmarkStart w:id="1" w:name="_Toc48572034"/>
      <w:r w:rsidRPr="00DD149D">
        <w:rPr>
          <w:rFonts w:ascii="Arial" w:hAnsi="Arial" w:cs="Arial"/>
          <w:color w:val="5B9BD5"/>
        </w:rPr>
        <w:t>LLAWLYFR MODIWL       MODULE HANDBOOK</w:t>
      </w:r>
      <w:bookmarkEnd w:id="1"/>
    </w:p>
    <w:p w:rsidR="00063DAE" w:rsidRPr="00DD149D" w:rsidRDefault="00063DAE" w:rsidP="00063DAE">
      <w:pPr>
        <w:pStyle w:val="Title"/>
        <w:rPr>
          <w:rFonts w:ascii="Arial" w:hAnsi="Arial" w:cs="Arial"/>
          <w:color w:val="5B9BD5"/>
        </w:rPr>
      </w:pPr>
    </w:p>
    <w:p w:rsidR="00063DAE" w:rsidRPr="00DD149D" w:rsidRDefault="00063DAE" w:rsidP="00063DAE">
      <w:pPr>
        <w:pStyle w:val="Title"/>
        <w:rPr>
          <w:rFonts w:ascii="Arial" w:hAnsi="Arial" w:cs="Arial"/>
          <w:color w:val="5B9BD5"/>
        </w:rPr>
      </w:pPr>
    </w:p>
    <w:bookmarkStart w:id="2" w:name="_Toc48572035"/>
    <w:p w:rsidR="00063DAE" w:rsidRPr="00DD149D" w:rsidRDefault="00063DAE" w:rsidP="00063DAE">
      <w:pPr>
        <w:pStyle w:val="Title"/>
        <w:rPr>
          <w:rFonts w:ascii="Arial" w:hAnsi="Arial" w:cs="Arial"/>
          <w:color w:val="5B9BD5"/>
        </w:rPr>
      </w:pPr>
      <w:r w:rsidRPr="00DD149D">
        <w:rPr>
          <w:rFonts w:ascii="Arial" w:hAnsi="Arial" w:cs="Arial"/>
          <w:noProof/>
          <w:color w:val="5B9BD5"/>
          <w:lang w:val="en-GB" w:eastAsia="en-GB"/>
        </w:rPr>
        <mc:AlternateContent>
          <mc:Choice Requires="wps">
            <w:drawing>
              <wp:anchor distT="0" distB="0" distL="114300" distR="114300" simplePos="0" relativeHeight="251660288" behindDoc="0" locked="0" layoutInCell="1" allowOverlap="1">
                <wp:simplePos x="0" y="0"/>
                <wp:positionH relativeFrom="page">
                  <wp:posOffset>6521450</wp:posOffset>
                </wp:positionH>
                <wp:positionV relativeFrom="page">
                  <wp:posOffset>245745</wp:posOffset>
                </wp:positionV>
                <wp:extent cx="569595" cy="1043940"/>
                <wp:effectExtent l="0" t="0" r="0" b="0"/>
                <wp:wrapNone/>
                <wp:docPr id="3"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569595" cy="1043940"/>
                        </a:xfrm>
                        <a:prstGeom prst="rect">
                          <a:avLst/>
                        </a:prstGeom>
                        <a:solidFill>
                          <a:srgbClr val="5B9BD5"/>
                        </a:solidFill>
                        <a:ln>
                          <a:noFill/>
                        </a:ln>
                        <a:extLst>
                          <a:ext uri="{91240B29-F687-4F45-9708-019B960494DF}">
                            <a14:hiddenLine xmlns:a14="http://schemas.microsoft.com/office/drawing/2010/main" w="12700" algn="ctr">
                              <a:solidFill>
                                <a:srgbClr val="000000"/>
                              </a:solidFill>
                              <a:miter lim="800000"/>
                              <a:headEnd/>
                              <a:tailEnd/>
                            </a14:hiddenLine>
                          </a:ext>
                        </a:extLst>
                      </wps:spPr>
                      <wps:txbx>
                        <w:txbxContent>
                          <w:p w:rsidR="00A16D08" w:rsidRPr="00422FC0" w:rsidRDefault="00A16D08" w:rsidP="00063DAE">
                            <w:pPr>
                              <w:pStyle w:val="NoSpacing"/>
                              <w:jc w:val="right"/>
                              <w:rPr>
                                <w:color w:val="FFFFFF"/>
                                <w:sz w:val="24"/>
                                <w:szCs w:val="24"/>
                              </w:rPr>
                            </w:pPr>
                            <w:r>
                              <w:rPr>
                                <w:sz w:val="24"/>
                                <w:szCs w:val="24"/>
                              </w:rPr>
                              <w:t xml:space="preserve">2020-2021 </w:t>
                            </w:r>
                          </w:p>
                        </w:txbxContent>
                      </wps:txbx>
                      <wps:bodyPr rot="0" vert="horz" wrap="square" lIns="45720" tIns="45720" rIns="45720" bIns="45720" anchor="b" anchorCtr="0" upright="1">
                        <a:noAutofit/>
                      </wps:bodyPr>
                    </wps:wsp>
                  </a:graphicData>
                </a:graphic>
                <wp14:sizeRelH relativeFrom="page">
                  <wp14:pctWidth>7600</wp14:pctWidth>
                </wp14:sizeRelH>
                <wp14:sizeRelV relativeFrom="page">
                  <wp14:pctHeight>9800</wp14:pctHeight>
                </wp14:sizeRelV>
              </wp:anchor>
            </w:drawing>
          </mc:Choice>
          <mc:Fallback>
            <w:pict>
              <v:rect id="Rectangle 3" o:spid="_x0000_s1026" style="position:absolute;left:0;text-align:left;margin-left:513.5pt;margin-top:19.35pt;width:44.85pt;height:82.2pt;z-index:251660288;visibility:visible;mso-wrap-style:square;mso-width-percent:76;mso-height-percent:98;mso-wrap-distance-left:9pt;mso-wrap-distance-top:0;mso-wrap-distance-right:9pt;mso-wrap-distance-bottom:0;mso-position-horizontal:absolute;mso-position-horizontal-relative:page;mso-position-vertical:absolute;mso-position-vertical-relative:page;mso-width-percent:76;mso-height-percent:9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" fillcolor="#5b9bd5" stroked="f" strokeweight="1pt">
                <v:path arrowok="t"/>
                <o:lock v:ext="edit" aspectratio="t"/>
                <v:textbox inset="3.6pt,,3.6pt">
                  <w:txbxContent>
                    <w:p w:rsidR="00A16D08" w:rsidRPr="00422FC0" w:rsidRDefault="00A16D08" w:rsidP="00063DAE">
                      <w:pPr>
                        <w:pStyle w:val="NoSpacing"/>
                        <w:jc w:val="right"/>
                        <w:rPr>
                          <w:color w:val="FFFFFF"/>
                          <w:sz w:val="24"/>
                          <w:szCs w:val="24"/>
                        </w:rPr>
                      </w:pPr>
                      <w:r>
                        <w:rPr>
                          <w:sz w:val="24"/>
                          <w:szCs w:val="24"/>
                        </w:rPr>
                        <w:t xml:space="preserve">2020-2021 </w:t>
                      </w:r>
                    </w:p>
                  </w:txbxContent>
                </v:textbox>
                <w10:wrap anchorx="page" anchory="page"/>
              </v:rect>
            </w:pict>
          </mc:Fallback>
        </mc:AlternateContent>
      </w:r>
      <w:r w:rsidRPr="00DD149D">
        <w:rPr>
          <w:rFonts w:ascii="Arial" w:hAnsi="Arial" w:cs="Arial"/>
          <w:color w:val="5B9BD5"/>
        </w:rPr>
        <w:t>Yr Athrofa Addysg : Traethawd Hir / Yr Athrofa Insitute of Education and Humanities  : Dissertation</w:t>
      </w:r>
      <w:bookmarkEnd w:id="2"/>
    </w:p>
    <w:p w:rsidR="00063DAE" w:rsidRPr="00DD149D" w:rsidRDefault="00063DAE" w:rsidP="00063DAE">
      <w:pPr>
        <w:pStyle w:val="Title"/>
        <w:rPr>
          <w:rFonts w:ascii="Arial" w:hAnsi="Arial" w:cs="Arial"/>
          <w:color w:val="5B9BD5"/>
        </w:rPr>
      </w:pPr>
      <w:bookmarkStart w:id="3" w:name="_Toc48572036"/>
      <w:r w:rsidRPr="00DD149D">
        <w:rPr>
          <w:rFonts w:ascii="Arial" w:hAnsi="Arial" w:cs="Arial"/>
          <w:color w:val="5B9BD5"/>
        </w:rPr>
        <w:t>2020/21</w:t>
      </w:r>
      <w:bookmarkEnd w:id="3"/>
    </w:p>
    <w:p w:rsidR="00063DAE" w:rsidRPr="00DD149D" w:rsidRDefault="00063DAE" w:rsidP="00063DAE">
      <w:pPr>
        <w:rPr>
          <w:rFonts w:ascii="Arial" w:hAnsi="Arial" w:cs="Arial"/>
        </w:rPr>
      </w:pPr>
    </w:p>
    <w:p w:rsidR="00063DAE" w:rsidRPr="00DD149D" w:rsidRDefault="00063DAE" w:rsidP="00063DAE">
      <w:pPr>
        <w:rPr>
          <w:rFonts w:ascii="Arial" w:hAnsi="Arial" w:cs="Arial"/>
        </w:rPr>
      </w:pPr>
    </w:p>
    <w:p w:rsidR="00DD149D" w:rsidRPr="00DD149D" w:rsidRDefault="00DD149D" w:rsidP="00063DAE">
      <w:pPr>
        <w:rPr>
          <w:rFonts w:ascii="Arial" w:hAnsi="Arial" w:cs="Arial"/>
          <w:sz w:val="40"/>
          <w:szCs w:val="40"/>
        </w:rPr>
      </w:pPr>
    </w:p>
    <w:tbl>
      <w:tblPr>
        <w:tblStyle w:val="TableGrid"/>
        <w:tblW w:w="0" w:type="auto"/>
        <w:tblLook w:val="04A0" w:firstRow="1" w:lastRow="0" w:firstColumn="1" w:lastColumn="0" w:noHBand="0" w:noVBand="1"/>
      </w:tblPr>
      <w:tblGrid>
        <w:gridCol w:w="5222"/>
        <w:gridCol w:w="5222"/>
      </w:tblGrid>
      <w:tr w:rsidR="00DD149D" w:rsidRPr="00DD149D" w:rsidTr="00DD149D">
        <w:tc>
          <w:tcPr>
            <w:tcW w:w="5222" w:type="dxa"/>
            <w:shd w:val="clear" w:color="auto" w:fill="D9D9D9" w:themeFill="background1" w:themeFillShade="D9"/>
          </w:tcPr>
          <w:p w:rsidR="00DD149D" w:rsidRPr="00DD149D" w:rsidRDefault="00DD149D" w:rsidP="006932DD">
            <w:pPr>
              <w:jc w:val="center"/>
              <w:rPr>
                <w:rFonts w:ascii="Arial" w:hAnsi="Arial" w:cs="Arial"/>
                <w:sz w:val="40"/>
                <w:szCs w:val="40"/>
              </w:rPr>
            </w:pPr>
          </w:p>
          <w:p w:rsidR="00DD149D" w:rsidRPr="00DD149D" w:rsidRDefault="00DD149D" w:rsidP="006932DD">
            <w:pPr>
              <w:jc w:val="center"/>
              <w:rPr>
                <w:rFonts w:ascii="Arial" w:hAnsi="Arial" w:cs="Arial"/>
                <w:sz w:val="40"/>
                <w:szCs w:val="40"/>
              </w:rPr>
            </w:pPr>
            <w:r w:rsidRPr="00DD149D">
              <w:rPr>
                <w:rFonts w:ascii="Arial" w:hAnsi="Arial" w:cs="Arial"/>
                <w:sz w:val="40"/>
                <w:szCs w:val="40"/>
              </w:rPr>
              <w:t>Module name and code:</w:t>
            </w:r>
          </w:p>
          <w:p w:rsidR="00DD149D" w:rsidRPr="00DD149D" w:rsidRDefault="00DD149D" w:rsidP="006932DD">
            <w:pPr>
              <w:jc w:val="center"/>
              <w:rPr>
                <w:rFonts w:ascii="Arial" w:hAnsi="Arial" w:cs="Arial"/>
                <w:sz w:val="40"/>
                <w:szCs w:val="40"/>
              </w:rPr>
            </w:pPr>
          </w:p>
        </w:tc>
        <w:tc>
          <w:tcPr>
            <w:tcW w:w="5222" w:type="dxa"/>
          </w:tcPr>
          <w:p w:rsidR="00DD149D" w:rsidRPr="00DD149D" w:rsidRDefault="00DD149D" w:rsidP="006932DD">
            <w:pPr>
              <w:jc w:val="center"/>
              <w:rPr>
                <w:rFonts w:ascii="Arial" w:hAnsi="Arial" w:cs="Arial"/>
                <w:sz w:val="40"/>
                <w:szCs w:val="40"/>
              </w:rPr>
            </w:pPr>
          </w:p>
          <w:p w:rsidR="00DD149D" w:rsidRPr="00DD149D" w:rsidRDefault="00DD149D" w:rsidP="006932DD">
            <w:pPr>
              <w:jc w:val="center"/>
              <w:rPr>
                <w:rFonts w:ascii="Arial" w:hAnsi="Arial" w:cs="Arial"/>
                <w:sz w:val="40"/>
                <w:szCs w:val="40"/>
              </w:rPr>
            </w:pPr>
            <w:r w:rsidRPr="00DD149D">
              <w:rPr>
                <w:rFonts w:ascii="Arial" w:hAnsi="Arial" w:cs="Arial"/>
                <w:sz w:val="40"/>
                <w:szCs w:val="40"/>
              </w:rPr>
              <w:t>Dissertation SJYW6001</w:t>
            </w:r>
          </w:p>
          <w:p w:rsidR="00DD149D" w:rsidRPr="00DD149D" w:rsidRDefault="00DD149D" w:rsidP="006932DD">
            <w:pPr>
              <w:jc w:val="center"/>
              <w:rPr>
                <w:rFonts w:ascii="Arial" w:hAnsi="Arial" w:cs="Arial"/>
                <w:sz w:val="40"/>
                <w:szCs w:val="40"/>
              </w:rPr>
            </w:pPr>
          </w:p>
        </w:tc>
      </w:tr>
    </w:tbl>
    <w:p w:rsidR="00DD149D" w:rsidRPr="00DD149D" w:rsidRDefault="00DD149D" w:rsidP="00063DAE">
      <w:pPr>
        <w:rPr>
          <w:rFonts w:ascii="Arial" w:hAnsi="Arial" w:cs="Arial"/>
          <w:sz w:val="40"/>
          <w:szCs w:val="40"/>
        </w:rPr>
      </w:pPr>
    </w:p>
    <w:p w:rsidR="00063DAE" w:rsidRPr="00DD149D" w:rsidRDefault="00063DAE" w:rsidP="00063DAE">
      <w:pPr>
        <w:rPr>
          <w:rFonts w:ascii="Arial" w:hAnsi="Arial" w:cs="Arial"/>
          <w:sz w:val="40"/>
          <w:szCs w:val="40"/>
        </w:rPr>
      </w:pPr>
    </w:p>
    <w:p w:rsidR="00063DAE" w:rsidRPr="00DD149D" w:rsidRDefault="00063DAE" w:rsidP="00063DAE">
      <w:pPr>
        <w:rPr>
          <w:rFonts w:ascii="Arial" w:hAnsi="Arial" w:cs="Arial"/>
        </w:rPr>
      </w:pPr>
    </w:p>
    <w:p w:rsidR="00063DAE" w:rsidRPr="00DD149D" w:rsidRDefault="00063DAE" w:rsidP="00063DAE">
      <w:pPr>
        <w:rPr>
          <w:rFonts w:ascii="Arial" w:hAnsi="Arial" w:cs="Arial"/>
        </w:rPr>
      </w:pPr>
    </w:p>
    <w:p w:rsidR="00063DAE" w:rsidRPr="00DD149D" w:rsidRDefault="00063DAE" w:rsidP="00063DAE">
      <w:pPr>
        <w:rPr>
          <w:rFonts w:ascii="Arial" w:hAnsi="Arial" w:cs="Arial"/>
        </w:rPr>
      </w:pPr>
    </w:p>
    <w:p w:rsidR="00063DAE" w:rsidRPr="00DD149D" w:rsidRDefault="00063DAE" w:rsidP="00063DAE">
      <w:pPr>
        <w:rPr>
          <w:rFonts w:ascii="Arial" w:eastAsia="Arial Unicode MS" w:hAnsi="Arial" w:cs="Arial"/>
        </w:rPr>
      </w:pPr>
    </w:p>
    <w:p w:rsidR="00063DAE" w:rsidRPr="00DD149D" w:rsidRDefault="00063DAE" w:rsidP="00063DAE">
      <w:pPr>
        <w:rPr>
          <w:rFonts w:ascii="Arial" w:eastAsia="Arial Unicode MS" w:hAnsi="Arial" w:cs="Arial"/>
        </w:rPr>
      </w:pPr>
    </w:p>
    <w:p w:rsidR="00063DAE" w:rsidRPr="00DD149D" w:rsidRDefault="00063DAE" w:rsidP="00063DAE">
      <w:pPr>
        <w:rPr>
          <w:rFonts w:ascii="Arial" w:eastAsia="Arial Unicode MS" w:hAnsi="Arial" w:cs="Arial"/>
        </w:rPr>
      </w:pPr>
    </w:p>
    <w:p w:rsidR="00063DAE" w:rsidRPr="00DD149D" w:rsidRDefault="00063DAE" w:rsidP="00063DAE">
      <w:pPr>
        <w:rPr>
          <w:rFonts w:ascii="Arial" w:eastAsia="Arial Unicode MS" w:hAnsi="Arial" w:cs="Arial"/>
        </w:rPr>
      </w:pPr>
    </w:p>
    <w:p w:rsidR="00063DAE" w:rsidRPr="00DD149D" w:rsidRDefault="00063DAE" w:rsidP="00063DAE">
      <w:pPr>
        <w:rPr>
          <w:rFonts w:ascii="Arial" w:eastAsia="Arial Unicode MS" w:hAnsi="Arial" w:cs="Arial"/>
        </w:rPr>
      </w:pPr>
    </w:p>
    <w:p w:rsidR="00063DAE" w:rsidRPr="00DD149D" w:rsidRDefault="00063DAE" w:rsidP="00063DAE">
      <w:pPr>
        <w:rPr>
          <w:rFonts w:ascii="Arial" w:eastAsia="Arial Unicode MS" w:hAnsi="Arial" w:cs="Arial"/>
        </w:rPr>
      </w:pPr>
    </w:p>
    <w:p w:rsidR="00063DAE" w:rsidRPr="00DD149D" w:rsidRDefault="00063DAE" w:rsidP="00063DAE">
      <w:pPr>
        <w:rPr>
          <w:rFonts w:ascii="Arial" w:eastAsia="Arial Unicode MS" w:hAnsi="Arial" w:cs="Arial"/>
        </w:rPr>
      </w:pPr>
    </w:p>
    <w:p w:rsidR="00063DAE" w:rsidRPr="00DD149D" w:rsidRDefault="00063DAE" w:rsidP="00063DAE">
      <w:pPr>
        <w:rPr>
          <w:rFonts w:ascii="Arial" w:eastAsia="Arial Unicode MS" w:hAnsi="Arial" w:cs="Arial"/>
        </w:rPr>
      </w:pPr>
    </w:p>
    <w:p w:rsidR="00063DAE" w:rsidRPr="00DD149D" w:rsidRDefault="00063DAE" w:rsidP="00063DAE">
      <w:pPr>
        <w:pStyle w:val="Heading1"/>
        <w:rPr>
          <w:rFonts w:cs="Arial"/>
        </w:rPr>
      </w:pPr>
      <w:r w:rsidRPr="00DD149D">
        <w:rPr>
          <w:rFonts w:cs="Arial"/>
        </w:rPr>
        <w:br w:type="page"/>
      </w:r>
    </w:p>
    <w:p w:rsidR="00063DAE" w:rsidRPr="00DD149D" w:rsidRDefault="00063DAE" w:rsidP="00063DAE">
      <w:pPr>
        <w:pStyle w:val="TOCHeading"/>
        <w:rPr>
          <w:rFonts w:ascii="Arial" w:hAnsi="Arial" w:cs="Arial"/>
        </w:rPr>
      </w:pPr>
      <w:r w:rsidRPr="00DD149D">
        <w:rPr>
          <w:rFonts w:ascii="Arial" w:hAnsi="Arial" w:cs="Arial"/>
        </w:rPr>
        <w:lastRenderedPageBreak/>
        <w:t>Contents</w:t>
      </w:r>
    </w:p>
    <w:p w:rsidR="00063DAE" w:rsidRPr="00DD149D" w:rsidRDefault="00063DAE" w:rsidP="00063DAE">
      <w:pPr>
        <w:pStyle w:val="TOC1"/>
        <w:tabs>
          <w:tab w:val="right" w:pos="10444"/>
        </w:tabs>
        <w:rPr>
          <w:rFonts w:ascii="Arial" w:hAnsi="Arial" w:cs="Arial"/>
          <w:b w:val="0"/>
          <w:bCs w:val="0"/>
          <w:caps w:val="0"/>
          <w:noProof/>
          <w:sz w:val="22"/>
          <w:szCs w:val="22"/>
          <w:lang w:val="en-GB" w:eastAsia="en-GB"/>
        </w:rPr>
      </w:pPr>
      <w:r w:rsidRPr="00DD149D">
        <w:rPr>
          <w:rFonts w:ascii="Arial" w:hAnsi="Arial" w:cs="Arial"/>
        </w:rPr>
        <w:fldChar w:fldCharType="begin"/>
      </w:r>
      <w:r w:rsidRPr="00DD149D">
        <w:rPr>
          <w:rFonts w:ascii="Arial" w:hAnsi="Arial" w:cs="Arial"/>
        </w:rPr>
        <w:instrText xml:space="preserve"> TOC \o "1-3" \h \z \u </w:instrText>
      </w:r>
      <w:r w:rsidRPr="00DD149D">
        <w:rPr>
          <w:rFonts w:ascii="Arial" w:hAnsi="Arial" w:cs="Arial"/>
        </w:rPr>
        <w:fldChar w:fldCharType="separate"/>
      </w:r>
      <w:hyperlink w:anchor="_Toc48572037" w:history="1">
        <w:r w:rsidRPr="00DD149D">
          <w:rPr>
            <w:rStyle w:val="Hyperlink"/>
            <w:rFonts w:ascii="Arial" w:hAnsi="Arial" w:cs="Arial"/>
            <w:noProof/>
          </w:rPr>
          <w:t>Staff Details</w:t>
        </w:r>
        <w:r w:rsidRPr="00DD149D">
          <w:rPr>
            <w:rFonts w:ascii="Arial" w:hAnsi="Arial" w:cs="Arial"/>
            <w:noProof/>
            <w:webHidden/>
          </w:rPr>
          <w:tab/>
        </w:r>
        <w:r w:rsidRPr="00DD149D">
          <w:rPr>
            <w:rFonts w:ascii="Arial" w:hAnsi="Arial" w:cs="Arial"/>
            <w:noProof/>
            <w:webHidden/>
          </w:rPr>
          <w:fldChar w:fldCharType="begin"/>
        </w:r>
        <w:r w:rsidRPr="00DD149D">
          <w:rPr>
            <w:rFonts w:ascii="Arial" w:hAnsi="Arial" w:cs="Arial"/>
            <w:noProof/>
            <w:webHidden/>
          </w:rPr>
          <w:instrText xml:space="preserve"> PAGEREF _Toc48572037 \h </w:instrText>
        </w:r>
        <w:r w:rsidRPr="00DD149D">
          <w:rPr>
            <w:rFonts w:ascii="Arial" w:hAnsi="Arial" w:cs="Arial"/>
            <w:noProof/>
            <w:webHidden/>
          </w:rPr>
        </w:r>
        <w:r w:rsidRPr="00DD149D">
          <w:rPr>
            <w:rFonts w:ascii="Arial" w:hAnsi="Arial" w:cs="Arial"/>
            <w:noProof/>
            <w:webHidden/>
          </w:rPr>
          <w:fldChar w:fldCharType="separate"/>
        </w:r>
        <w:r w:rsidRPr="00DD149D">
          <w:rPr>
            <w:rFonts w:ascii="Arial" w:hAnsi="Arial" w:cs="Arial"/>
            <w:noProof/>
            <w:webHidden/>
          </w:rPr>
          <w:t>3</w:t>
        </w:r>
        <w:r w:rsidRPr="00DD149D">
          <w:rPr>
            <w:rFonts w:ascii="Arial" w:hAnsi="Arial" w:cs="Arial"/>
            <w:noProof/>
            <w:webHidden/>
          </w:rPr>
          <w:fldChar w:fldCharType="end"/>
        </w:r>
      </w:hyperlink>
    </w:p>
    <w:p w:rsidR="00063DAE" w:rsidRPr="00DD149D" w:rsidRDefault="001C2C64" w:rsidP="00063DAE">
      <w:pPr>
        <w:pStyle w:val="TOC1"/>
        <w:tabs>
          <w:tab w:val="right" w:pos="10444"/>
        </w:tabs>
        <w:rPr>
          <w:rFonts w:ascii="Arial" w:hAnsi="Arial" w:cs="Arial"/>
          <w:b w:val="0"/>
          <w:bCs w:val="0"/>
          <w:caps w:val="0"/>
          <w:noProof/>
          <w:sz w:val="22"/>
          <w:szCs w:val="22"/>
          <w:lang w:val="en-GB" w:eastAsia="en-GB"/>
        </w:rPr>
      </w:pPr>
      <w:hyperlink w:anchor="_Toc48572038" w:history="1">
        <w:r w:rsidR="00063DAE" w:rsidRPr="00DD149D">
          <w:rPr>
            <w:rStyle w:val="Hyperlink"/>
            <w:rFonts w:ascii="Arial" w:hAnsi="Arial" w:cs="Arial"/>
            <w:noProof/>
          </w:rPr>
          <w:t>Introduction</w:t>
        </w:r>
        <w:r w:rsidR="00063DAE" w:rsidRPr="00DD149D">
          <w:rPr>
            <w:rFonts w:ascii="Arial" w:hAnsi="Arial" w:cs="Arial"/>
            <w:noProof/>
            <w:webHidden/>
          </w:rPr>
          <w:tab/>
        </w:r>
        <w:r w:rsidR="00063DAE" w:rsidRPr="00DD149D">
          <w:rPr>
            <w:rFonts w:ascii="Arial" w:hAnsi="Arial" w:cs="Arial"/>
            <w:noProof/>
            <w:webHidden/>
          </w:rPr>
          <w:fldChar w:fldCharType="begin"/>
        </w:r>
        <w:r w:rsidR="00063DAE" w:rsidRPr="00DD149D">
          <w:rPr>
            <w:rFonts w:ascii="Arial" w:hAnsi="Arial" w:cs="Arial"/>
            <w:noProof/>
            <w:webHidden/>
          </w:rPr>
          <w:instrText xml:space="preserve"> PAGEREF _Toc48572038 \h </w:instrText>
        </w:r>
        <w:r w:rsidR="00063DAE" w:rsidRPr="00DD149D">
          <w:rPr>
            <w:rFonts w:ascii="Arial" w:hAnsi="Arial" w:cs="Arial"/>
            <w:noProof/>
            <w:webHidden/>
          </w:rPr>
        </w:r>
        <w:r w:rsidR="00063DAE" w:rsidRPr="00DD149D">
          <w:rPr>
            <w:rFonts w:ascii="Arial" w:hAnsi="Arial" w:cs="Arial"/>
            <w:noProof/>
            <w:webHidden/>
          </w:rPr>
          <w:fldChar w:fldCharType="separate"/>
        </w:r>
        <w:r w:rsidR="00063DAE" w:rsidRPr="00DD149D">
          <w:rPr>
            <w:rFonts w:ascii="Arial" w:hAnsi="Arial" w:cs="Arial"/>
            <w:noProof/>
            <w:webHidden/>
          </w:rPr>
          <w:t>4</w:t>
        </w:r>
        <w:r w:rsidR="00063DAE" w:rsidRPr="00DD149D">
          <w:rPr>
            <w:rFonts w:ascii="Arial" w:hAnsi="Arial" w:cs="Arial"/>
            <w:noProof/>
            <w:webHidden/>
          </w:rPr>
          <w:fldChar w:fldCharType="end"/>
        </w:r>
      </w:hyperlink>
    </w:p>
    <w:p w:rsidR="00063DAE" w:rsidRPr="00DD149D" w:rsidRDefault="001C2C64" w:rsidP="00063DAE">
      <w:pPr>
        <w:pStyle w:val="TOC2"/>
        <w:tabs>
          <w:tab w:val="right" w:pos="10444"/>
        </w:tabs>
        <w:rPr>
          <w:rFonts w:ascii="Arial" w:hAnsi="Arial" w:cs="Arial"/>
          <w:b w:val="0"/>
          <w:bCs w:val="0"/>
          <w:noProof/>
          <w:sz w:val="22"/>
          <w:szCs w:val="22"/>
          <w:lang w:val="en-GB" w:eastAsia="en-GB"/>
        </w:rPr>
      </w:pPr>
      <w:hyperlink w:anchor="_Toc48572039" w:history="1">
        <w:r w:rsidR="00063DAE" w:rsidRPr="00DD149D">
          <w:rPr>
            <w:rStyle w:val="Hyperlink"/>
            <w:rFonts w:ascii="Arial" w:hAnsi="Arial" w:cs="Arial"/>
            <w:noProof/>
          </w:rPr>
          <w:t>Guidelines</w:t>
        </w:r>
        <w:r w:rsidR="00063DAE" w:rsidRPr="00DD149D">
          <w:rPr>
            <w:rFonts w:ascii="Arial" w:hAnsi="Arial" w:cs="Arial"/>
            <w:noProof/>
            <w:webHidden/>
          </w:rPr>
          <w:tab/>
        </w:r>
        <w:r w:rsidR="00063DAE" w:rsidRPr="00DD149D">
          <w:rPr>
            <w:rFonts w:ascii="Arial" w:hAnsi="Arial" w:cs="Arial"/>
            <w:noProof/>
            <w:webHidden/>
          </w:rPr>
          <w:fldChar w:fldCharType="begin"/>
        </w:r>
        <w:r w:rsidR="00063DAE" w:rsidRPr="00DD149D">
          <w:rPr>
            <w:rFonts w:ascii="Arial" w:hAnsi="Arial" w:cs="Arial"/>
            <w:noProof/>
            <w:webHidden/>
          </w:rPr>
          <w:instrText xml:space="preserve"> PAGEREF _Toc48572039 \h </w:instrText>
        </w:r>
        <w:r w:rsidR="00063DAE" w:rsidRPr="00DD149D">
          <w:rPr>
            <w:rFonts w:ascii="Arial" w:hAnsi="Arial" w:cs="Arial"/>
            <w:noProof/>
            <w:webHidden/>
          </w:rPr>
        </w:r>
        <w:r w:rsidR="00063DAE" w:rsidRPr="00DD149D">
          <w:rPr>
            <w:rFonts w:ascii="Arial" w:hAnsi="Arial" w:cs="Arial"/>
            <w:noProof/>
            <w:webHidden/>
          </w:rPr>
          <w:fldChar w:fldCharType="separate"/>
        </w:r>
        <w:r w:rsidR="00063DAE" w:rsidRPr="00DD149D">
          <w:rPr>
            <w:rFonts w:ascii="Arial" w:hAnsi="Arial" w:cs="Arial"/>
            <w:noProof/>
            <w:webHidden/>
          </w:rPr>
          <w:t>4</w:t>
        </w:r>
        <w:r w:rsidR="00063DAE" w:rsidRPr="00DD149D">
          <w:rPr>
            <w:rFonts w:ascii="Arial" w:hAnsi="Arial" w:cs="Arial"/>
            <w:noProof/>
            <w:webHidden/>
          </w:rPr>
          <w:fldChar w:fldCharType="end"/>
        </w:r>
      </w:hyperlink>
    </w:p>
    <w:p w:rsidR="00063DAE" w:rsidRPr="00DD149D" w:rsidRDefault="001C2C64" w:rsidP="00063DAE">
      <w:pPr>
        <w:pStyle w:val="TOC2"/>
        <w:tabs>
          <w:tab w:val="right" w:pos="10444"/>
        </w:tabs>
        <w:rPr>
          <w:rFonts w:ascii="Arial" w:hAnsi="Arial" w:cs="Arial"/>
          <w:b w:val="0"/>
          <w:bCs w:val="0"/>
          <w:noProof/>
          <w:sz w:val="22"/>
          <w:szCs w:val="22"/>
          <w:lang w:val="en-GB" w:eastAsia="en-GB"/>
        </w:rPr>
      </w:pPr>
      <w:hyperlink w:anchor="_Toc48572040" w:history="1">
        <w:r w:rsidR="00063DAE" w:rsidRPr="00DD149D">
          <w:rPr>
            <w:rStyle w:val="Hyperlink"/>
            <w:rFonts w:ascii="Arial" w:hAnsi="Arial" w:cs="Arial"/>
            <w:noProof/>
          </w:rPr>
          <w:t>What is a Dissertation?</w:t>
        </w:r>
        <w:r w:rsidR="00063DAE" w:rsidRPr="00DD149D">
          <w:rPr>
            <w:rFonts w:ascii="Arial" w:hAnsi="Arial" w:cs="Arial"/>
            <w:noProof/>
            <w:webHidden/>
          </w:rPr>
          <w:tab/>
        </w:r>
        <w:r w:rsidR="00063DAE" w:rsidRPr="00DD149D">
          <w:rPr>
            <w:rFonts w:ascii="Arial" w:hAnsi="Arial" w:cs="Arial"/>
            <w:noProof/>
            <w:webHidden/>
          </w:rPr>
          <w:fldChar w:fldCharType="begin"/>
        </w:r>
        <w:r w:rsidR="00063DAE" w:rsidRPr="00DD149D">
          <w:rPr>
            <w:rFonts w:ascii="Arial" w:hAnsi="Arial" w:cs="Arial"/>
            <w:noProof/>
            <w:webHidden/>
          </w:rPr>
          <w:instrText xml:space="preserve"> PAGEREF _Toc48572040 \h </w:instrText>
        </w:r>
        <w:r w:rsidR="00063DAE" w:rsidRPr="00DD149D">
          <w:rPr>
            <w:rFonts w:ascii="Arial" w:hAnsi="Arial" w:cs="Arial"/>
            <w:noProof/>
            <w:webHidden/>
          </w:rPr>
        </w:r>
        <w:r w:rsidR="00063DAE" w:rsidRPr="00DD149D">
          <w:rPr>
            <w:rFonts w:ascii="Arial" w:hAnsi="Arial" w:cs="Arial"/>
            <w:noProof/>
            <w:webHidden/>
          </w:rPr>
          <w:fldChar w:fldCharType="separate"/>
        </w:r>
        <w:r w:rsidR="00063DAE" w:rsidRPr="00DD149D">
          <w:rPr>
            <w:rFonts w:ascii="Arial" w:hAnsi="Arial" w:cs="Arial"/>
            <w:noProof/>
            <w:webHidden/>
          </w:rPr>
          <w:t>4</w:t>
        </w:r>
        <w:r w:rsidR="00063DAE" w:rsidRPr="00DD149D">
          <w:rPr>
            <w:rFonts w:ascii="Arial" w:hAnsi="Arial" w:cs="Arial"/>
            <w:noProof/>
            <w:webHidden/>
          </w:rPr>
          <w:fldChar w:fldCharType="end"/>
        </w:r>
      </w:hyperlink>
    </w:p>
    <w:p w:rsidR="00063DAE" w:rsidRPr="00DD149D" w:rsidRDefault="001C2C64" w:rsidP="00063DAE">
      <w:pPr>
        <w:pStyle w:val="TOC2"/>
        <w:tabs>
          <w:tab w:val="right" w:pos="10444"/>
        </w:tabs>
        <w:rPr>
          <w:rFonts w:ascii="Arial" w:hAnsi="Arial" w:cs="Arial"/>
          <w:b w:val="0"/>
          <w:bCs w:val="0"/>
          <w:noProof/>
          <w:sz w:val="22"/>
          <w:szCs w:val="22"/>
          <w:lang w:val="en-GB" w:eastAsia="en-GB"/>
        </w:rPr>
      </w:pPr>
      <w:hyperlink w:anchor="_Toc48572041" w:history="1">
        <w:r w:rsidR="00063DAE" w:rsidRPr="00DD149D">
          <w:rPr>
            <w:rStyle w:val="Hyperlink"/>
            <w:rFonts w:ascii="Arial" w:hAnsi="Arial" w:cs="Arial"/>
            <w:noProof/>
          </w:rPr>
          <w:t>Word Count</w:t>
        </w:r>
        <w:r w:rsidR="00063DAE" w:rsidRPr="00DD149D">
          <w:rPr>
            <w:rFonts w:ascii="Arial" w:hAnsi="Arial" w:cs="Arial"/>
            <w:noProof/>
            <w:webHidden/>
          </w:rPr>
          <w:tab/>
        </w:r>
        <w:r w:rsidR="00063DAE" w:rsidRPr="00DD149D">
          <w:rPr>
            <w:rFonts w:ascii="Arial" w:hAnsi="Arial" w:cs="Arial"/>
            <w:noProof/>
            <w:webHidden/>
          </w:rPr>
          <w:fldChar w:fldCharType="begin"/>
        </w:r>
        <w:r w:rsidR="00063DAE" w:rsidRPr="00DD149D">
          <w:rPr>
            <w:rFonts w:ascii="Arial" w:hAnsi="Arial" w:cs="Arial"/>
            <w:noProof/>
            <w:webHidden/>
          </w:rPr>
          <w:instrText xml:space="preserve"> PAGEREF _Toc48572041 \h </w:instrText>
        </w:r>
        <w:r w:rsidR="00063DAE" w:rsidRPr="00DD149D">
          <w:rPr>
            <w:rFonts w:ascii="Arial" w:hAnsi="Arial" w:cs="Arial"/>
            <w:noProof/>
            <w:webHidden/>
          </w:rPr>
        </w:r>
        <w:r w:rsidR="00063DAE" w:rsidRPr="00DD149D">
          <w:rPr>
            <w:rFonts w:ascii="Arial" w:hAnsi="Arial" w:cs="Arial"/>
            <w:noProof/>
            <w:webHidden/>
          </w:rPr>
          <w:fldChar w:fldCharType="separate"/>
        </w:r>
        <w:r w:rsidR="00063DAE" w:rsidRPr="00DD149D">
          <w:rPr>
            <w:rFonts w:ascii="Arial" w:hAnsi="Arial" w:cs="Arial"/>
            <w:noProof/>
            <w:webHidden/>
          </w:rPr>
          <w:t>4</w:t>
        </w:r>
        <w:r w:rsidR="00063DAE" w:rsidRPr="00DD149D">
          <w:rPr>
            <w:rFonts w:ascii="Arial" w:hAnsi="Arial" w:cs="Arial"/>
            <w:noProof/>
            <w:webHidden/>
          </w:rPr>
          <w:fldChar w:fldCharType="end"/>
        </w:r>
      </w:hyperlink>
    </w:p>
    <w:p w:rsidR="00063DAE" w:rsidRPr="00DD149D" w:rsidRDefault="001C2C64" w:rsidP="00063DAE">
      <w:pPr>
        <w:pStyle w:val="TOC2"/>
        <w:tabs>
          <w:tab w:val="right" w:pos="10444"/>
        </w:tabs>
        <w:rPr>
          <w:rFonts w:ascii="Arial" w:hAnsi="Arial" w:cs="Arial"/>
          <w:b w:val="0"/>
          <w:bCs w:val="0"/>
          <w:noProof/>
          <w:sz w:val="22"/>
          <w:szCs w:val="22"/>
          <w:lang w:val="en-GB" w:eastAsia="en-GB"/>
        </w:rPr>
      </w:pPr>
      <w:hyperlink w:anchor="_Toc48572042" w:history="1">
        <w:r w:rsidR="00063DAE" w:rsidRPr="00DD149D">
          <w:rPr>
            <w:rStyle w:val="Hyperlink"/>
            <w:rFonts w:ascii="Arial" w:hAnsi="Arial" w:cs="Arial"/>
            <w:noProof/>
          </w:rPr>
          <w:t>Referencing</w:t>
        </w:r>
        <w:r w:rsidR="00063DAE" w:rsidRPr="00DD149D">
          <w:rPr>
            <w:rFonts w:ascii="Arial" w:hAnsi="Arial" w:cs="Arial"/>
            <w:noProof/>
            <w:webHidden/>
          </w:rPr>
          <w:tab/>
        </w:r>
        <w:r w:rsidR="00063DAE" w:rsidRPr="00DD149D">
          <w:rPr>
            <w:rFonts w:ascii="Arial" w:hAnsi="Arial" w:cs="Arial"/>
            <w:noProof/>
            <w:webHidden/>
          </w:rPr>
          <w:fldChar w:fldCharType="begin"/>
        </w:r>
        <w:r w:rsidR="00063DAE" w:rsidRPr="00DD149D">
          <w:rPr>
            <w:rFonts w:ascii="Arial" w:hAnsi="Arial" w:cs="Arial"/>
            <w:noProof/>
            <w:webHidden/>
          </w:rPr>
          <w:instrText xml:space="preserve"> PAGEREF _Toc48572042 \h </w:instrText>
        </w:r>
        <w:r w:rsidR="00063DAE" w:rsidRPr="00DD149D">
          <w:rPr>
            <w:rFonts w:ascii="Arial" w:hAnsi="Arial" w:cs="Arial"/>
            <w:noProof/>
            <w:webHidden/>
          </w:rPr>
        </w:r>
        <w:r w:rsidR="00063DAE" w:rsidRPr="00DD149D">
          <w:rPr>
            <w:rFonts w:ascii="Arial" w:hAnsi="Arial" w:cs="Arial"/>
            <w:noProof/>
            <w:webHidden/>
          </w:rPr>
          <w:fldChar w:fldCharType="separate"/>
        </w:r>
        <w:r w:rsidR="00063DAE" w:rsidRPr="00DD149D">
          <w:rPr>
            <w:rFonts w:ascii="Arial" w:hAnsi="Arial" w:cs="Arial"/>
            <w:noProof/>
            <w:webHidden/>
          </w:rPr>
          <w:t>4</w:t>
        </w:r>
        <w:r w:rsidR="00063DAE" w:rsidRPr="00DD149D">
          <w:rPr>
            <w:rFonts w:ascii="Arial" w:hAnsi="Arial" w:cs="Arial"/>
            <w:noProof/>
            <w:webHidden/>
          </w:rPr>
          <w:fldChar w:fldCharType="end"/>
        </w:r>
      </w:hyperlink>
    </w:p>
    <w:p w:rsidR="00063DAE" w:rsidRPr="00DD149D" w:rsidRDefault="001C2C64" w:rsidP="00063DAE">
      <w:pPr>
        <w:pStyle w:val="TOC2"/>
        <w:tabs>
          <w:tab w:val="right" w:pos="10444"/>
        </w:tabs>
        <w:rPr>
          <w:rFonts w:ascii="Arial" w:hAnsi="Arial" w:cs="Arial"/>
          <w:b w:val="0"/>
          <w:bCs w:val="0"/>
          <w:noProof/>
          <w:sz w:val="22"/>
          <w:szCs w:val="22"/>
          <w:lang w:val="en-GB" w:eastAsia="en-GB"/>
        </w:rPr>
      </w:pPr>
      <w:hyperlink w:anchor="_Toc48572043" w:history="1">
        <w:r w:rsidR="00063DAE" w:rsidRPr="00DD149D">
          <w:rPr>
            <w:rStyle w:val="Hyperlink"/>
            <w:rFonts w:ascii="Arial" w:hAnsi="Arial" w:cs="Arial"/>
            <w:noProof/>
          </w:rPr>
          <w:t>Agreeing a Dissertation Topic</w:t>
        </w:r>
        <w:r w:rsidR="00063DAE" w:rsidRPr="00DD149D">
          <w:rPr>
            <w:rFonts w:ascii="Arial" w:hAnsi="Arial" w:cs="Arial"/>
            <w:noProof/>
            <w:webHidden/>
          </w:rPr>
          <w:tab/>
        </w:r>
        <w:r w:rsidR="00063DAE" w:rsidRPr="00DD149D">
          <w:rPr>
            <w:rFonts w:ascii="Arial" w:hAnsi="Arial" w:cs="Arial"/>
            <w:noProof/>
            <w:webHidden/>
          </w:rPr>
          <w:fldChar w:fldCharType="begin"/>
        </w:r>
        <w:r w:rsidR="00063DAE" w:rsidRPr="00DD149D">
          <w:rPr>
            <w:rFonts w:ascii="Arial" w:hAnsi="Arial" w:cs="Arial"/>
            <w:noProof/>
            <w:webHidden/>
          </w:rPr>
          <w:instrText xml:space="preserve"> PAGEREF _Toc48572043 \h </w:instrText>
        </w:r>
        <w:r w:rsidR="00063DAE" w:rsidRPr="00DD149D">
          <w:rPr>
            <w:rFonts w:ascii="Arial" w:hAnsi="Arial" w:cs="Arial"/>
            <w:noProof/>
            <w:webHidden/>
          </w:rPr>
        </w:r>
        <w:r w:rsidR="00063DAE" w:rsidRPr="00DD149D">
          <w:rPr>
            <w:rFonts w:ascii="Arial" w:hAnsi="Arial" w:cs="Arial"/>
            <w:noProof/>
            <w:webHidden/>
          </w:rPr>
          <w:fldChar w:fldCharType="separate"/>
        </w:r>
        <w:r w:rsidR="00063DAE" w:rsidRPr="00DD149D">
          <w:rPr>
            <w:rFonts w:ascii="Arial" w:hAnsi="Arial" w:cs="Arial"/>
            <w:noProof/>
            <w:webHidden/>
          </w:rPr>
          <w:t>4</w:t>
        </w:r>
        <w:r w:rsidR="00063DAE" w:rsidRPr="00DD149D">
          <w:rPr>
            <w:rFonts w:ascii="Arial" w:hAnsi="Arial" w:cs="Arial"/>
            <w:noProof/>
            <w:webHidden/>
          </w:rPr>
          <w:fldChar w:fldCharType="end"/>
        </w:r>
      </w:hyperlink>
    </w:p>
    <w:p w:rsidR="00063DAE" w:rsidRPr="00DD149D" w:rsidRDefault="001C2C64" w:rsidP="00063DAE">
      <w:pPr>
        <w:pStyle w:val="TOC2"/>
        <w:tabs>
          <w:tab w:val="right" w:pos="10444"/>
        </w:tabs>
        <w:rPr>
          <w:rFonts w:ascii="Arial" w:hAnsi="Arial" w:cs="Arial"/>
          <w:b w:val="0"/>
          <w:bCs w:val="0"/>
          <w:noProof/>
          <w:sz w:val="22"/>
          <w:szCs w:val="22"/>
          <w:lang w:val="en-GB" w:eastAsia="en-GB"/>
        </w:rPr>
      </w:pPr>
      <w:hyperlink w:anchor="_Toc48572044" w:history="1">
        <w:r w:rsidR="00063DAE" w:rsidRPr="00DD149D">
          <w:rPr>
            <w:rStyle w:val="Hyperlink"/>
            <w:rFonts w:ascii="Arial" w:hAnsi="Arial" w:cs="Arial"/>
            <w:noProof/>
          </w:rPr>
          <w:t>Deadline for Submission</w:t>
        </w:r>
        <w:r w:rsidR="00063DAE" w:rsidRPr="00DD149D">
          <w:rPr>
            <w:rFonts w:ascii="Arial" w:hAnsi="Arial" w:cs="Arial"/>
            <w:noProof/>
            <w:webHidden/>
          </w:rPr>
          <w:tab/>
        </w:r>
        <w:r w:rsidR="00063DAE" w:rsidRPr="00DD149D">
          <w:rPr>
            <w:rFonts w:ascii="Arial" w:hAnsi="Arial" w:cs="Arial"/>
            <w:noProof/>
            <w:webHidden/>
          </w:rPr>
          <w:fldChar w:fldCharType="begin"/>
        </w:r>
        <w:r w:rsidR="00063DAE" w:rsidRPr="00DD149D">
          <w:rPr>
            <w:rFonts w:ascii="Arial" w:hAnsi="Arial" w:cs="Arial"/>
            <w:noProof/>
            <w:webHidden/>
          </w:rPr>
          <w:instrText xml:space="preserve"> PAGEREF _Toc48572044 \h </w:instrText>
        </w:r>
        <w:r w:rsidR="00063DAE" w:rsidRPr="00DD149D">
          <w:rPr>
            <w:rFonts w:ascii="Arial" w:hAnsi="Arial" w:cs="Arial"/>
            <w:noProof/>
            <w:webHidden/>
          </w:rPr>
        </w:r>
        <w:r w:rsidR="00063DAE" w:rsidRPr="00DD149D">
          <w:rPr>
            <w:rFonts w:ascii="Arial" w:hAnsi="Arial" w:cs="Arial"/>
            <w:noProof/>
            <w:webHidden/>
          </w:rPr>
          <w:fldChar w:fldCharType="separate"/>
        </w:r>
        <w:r w:rsidR="00063DAE" w:rsidRPr="00DD149D">
          <w:rPr>
            <w:rFonts w:ascii="Arial" w:hAnsi="Arial" w:cs="Arial"/>
            <w:noProof/>
            <w:webHidden/>
          </w:rPr>
          <w:t>4</w:t>
        </w:r>
        <w:r w:rsidR="00063DAE" w:rsidRPr="00DD149D">
          <w:rPr>
            <w:rFonts w:ascii="Arial" w:hAnsi="Arial" w:cs="Arial"/>
            <w:noProof/>
            <w:webHidden/>
          </w:rPr>
          <w:fldChar w:fldCharType="end"/>
        </w:r>
      </w:hyperlink>
    </w:p>
    <w:p w:rsidR="00063DAE" w:rsidRPr="00DD149D" w:rsidRDefault="001C2C64" w:rsidP="00063DAE">
      <w:pPr>
        <w:pStyle w:val="TOC1"/>
        <w:tabs>
          <w:tab w:val="right" w:pos="10444"/>
        </w:tabs>
        <w:rPr>
          <w:rFonts w:ascii="Arial" w:hAnsi="Arial" w:cs="Arial"/>
          <w:b w:val="0"/>
          <w:bCs w:val="0"/>
          <w:caps w:val="0"/>
          <w:noProof/>
          <w:sz w:val="22"/>
          <w:szCs w:val="22"/>
          <w:lang w:val="en-GB" w:eastAsia="en-GB"/>
        </w:rPr>
      </w:pPr>
      <w:hyperlink w:anchor="_Toc48572045" w:history="1">
        <w:r w:rsidR="00063DAE" w:rsidRPr="00DD149D">
          <w:rPr>
            <w:rStyle w:val="Hyperlink"/>
            <w:rFonts w:ascii="Arial" w:hAnsi="Arial" w:cs="Arial"/>
            <w:noProof/>
          </w:rPr>
          <w:t>Module Outline</w:t>
        </w:r>
        <w:r w:rsidR="00063DAE" w:rsidRPr="00DD149D">
          <w:rPr>
            <w:rFonts w:ascii="Arial" w:hAnsi="Arial" w:cs="Arial"/>
            <w:noProof/>
            <w:webHidden/>
          </w:rPr>
          <w:tab/>
        </w:r>
        <w:r w:rsidR="00063DAE" w:rsidRPr="00DD149D">
          <w:rPr>
            <w:rFonts w:ascii="Arial" w:hAnsi="Arial" w:cs="Arial"/>
            <w:noProof/>
            <w:webHidden/>
          </w:rPr>
          <w:fldChar w:fldCharType="begin"/>
        </w:r>
        <w:r w:rsidR="00063DAE" w:rsidRPr="00DD149D">
          <w:rPr>
            <w:rFonts w:ascii="Arial" w:hAnsi="Arial" w:cs="Arial"/>
            <w:noProof/>
            <w:webHidden/>
          </w:rPr>
          <w:instrText xml:space="preserve"> PAGEREF _Toc48572045 \h </w:instrText>
        </w:r>
        <w:r w:rsidR="00063DAE" w:rsidRPr="00DD149D">
          <w:rPr>
            <w:rFonts w:ascii="Arial" w:hAnsi="Arial" w:cs="Arial"/>
            <w:noProof/>
            <w:webHidden/>
          </w:rPr>
        </w:r>
        <w:r w:rsidR="00063DAE" w:rsidRPr="00DD149D">
          <w:rPr>
            <w:rFonts w:ascii="Arial" w:hAnsi="Arial" w:cs="Arial"/>
            <w:noProof/>
            <w:webHidden/>
          </w:rPr>
          <w:fldChar w:fldCharType="separate"/>
        </w:r>
        <w:r w:rsidR="00063DAE" w:rsidRPr="00DD149D">
          <w:rPr>
            <w:rFonts w:ascii="Arial" w:hAnsi="Arial" w:cs="Arial"/>
            <w:noProof/>
            <w:webHidden/>
          </w:rPr>
          <w:t>5</w:t>
        </w:r>
        <w:r w:rsidR="00063DAE" w:rsidRPr="00DD149D">
          <w:rPr>
            <w:rFonts w:ascii="Arial" w:hAnsi="Arial" w:cs="Arial"/>
            <w:noProof/>
            <w:webHidden/>
          </w:rPr>
          <w:fldChar w:fldCharType="end"/>
        </w:r>
      </w:hyperlink>
    </w:p>
    <w:p w:rsidR="00063DAE" w:rsidRPr="00DD149D" w:rsidRDefault="001C2C64" w:rsidP="00063DAE">
      <w:pPr>
        <w:pStyle w:val="TOC1"/>
        <w:tabs>
          <w:tab w:val="right" w:pos="10444"/>
        </w:tabs>
        <w:rPr>
          <w:rFonts w:ascii="Arial" w:hAnsi="Arial" w:cs="Arial"/>
          <w:b w:val="0"/>
          <w:bCs w:val="0"/>
          <w:caps w:val="0"/>
          <w:noProof/>
          <w:sz w:val="22"/>
          <w:szCs w:val="22"/>
          <w:lang w:val="en-GB" w:eastAsia="en-GB"/>
        </w:rPr>
      </w:pPr>
      <w:hyperlink w:anchor="_Toc48572046" w:history="1">
        <w:r w:rsidR="00063DAE" w:rsidRPr="00DD149D">
          <w:rPr>
            <w:rStyle w:val="Hyperlink"/>
            <w:rFonts w:ascii="Arial" w:hAnsi="Arial" w:cs="Arial"/>
            <w:noProof/>
          </w:rPr>
          <w:t>Assessment Criteria</w:t>
        </w:r>
        <w:r w:rsidR="00063DAE" w:rsidRPr="00DD149D">
          <w:rPr>
            <w:rFonts w:ascii="Arial" w:hAnsi="Arial" w:cs="Arial"/>
            <w:noProof/>
            <w:webHidden/>
          </w:rPr>
          <w:tab/>
        </w:r>
        <w:r w:rsidR="00063DAE" w:rsidRPr="00DD149D">
          <w:rPr>
            <w:rFonts w:ascii="Arial" w:hAnsi="Arial" w:cs="Arial"/>
            <w:noProof/>
            <w:webHidden/>
          </w:rPr>
          <w:fldChar w:fldCharType="begin"/>
        </w:r>
        <w:r w:rsidR="00063DAE" w:rsidRPr="00DD149D">
          <w:rPr>
            <w:rFonts w:ascii="Arial" w:hAnsi="Arial" w:cs="Arial"/>
            <w:noProof/>
            <w:webHidden/>
          </w:rPr>
          <w:instrText xml:space="preserve"> PAGEREF _Toc48572046 \h </w:instrText>
        </w:r>
        <w:r w:rsidR="00063DAE" w:rsidRPr="00DD149D">
          <w:rPr>
            <w:rFonts w:ascii="Arial" w:hAnsi="Arial" w:cs="Arial"/>
            <w:noProof/>
            <w:webHidden/>
          </w:rPr>
        </w:r>
        <w:r w:rsidR="00063DAE" w:rsidRPr="00DD149D">
          <w:rPr>
            <w:rFonts w:ascii="Arial" w:hAnsi="Arial" w:cs="Arial"/>
            <w:noProof/>
            <w:webHidden/>
          </w:rPr>
          <w:fldChar w:fldCharType="separate"/>
        </w:r>
        <w:r w:rsidR="00063DAE" w:rsidRPr="00DD149D">
          <w:rPr>
            <w:rFonts w:ascii="Arial" w:hAnsi="Arial" w:cs="Arial"/>
            <w:noProof/>
            <w:webHidden/>
          </w:rPr>
          <w:t>9</w:t>
        </w:r>
        <w:r w:rsidR="00063DAE" w:rsidRPr="00DD149D">
          <w:rPr>
            <w:rFonts w:ascii="Arial" w:hAnsi="Arial" w:cs="Arial"/>
            <w:noProof/>
            <w:webHidden/>
          </w:rPr>
          <w:fldChar w:fldCharType="end"/>
        </w:r>
      </w:hyperlink>
    </w:p>
    <w:p w:rsidR="00063DAE" w:rsidRPr="00DD149D" w:rsidRDefault="001C2C64" w:rsidP="00063DAE">
      <w:pPr>
        <w:pStyle w:val="TOC1"/>
        <w:tabs>
          <w:tab w:val="right" w:pos="10444"/>
        </w:tabs>
        <w:rPr>
          <w:rFonts w:ascii="Arial" w:hAnsi="Arial" w:cs="Arial"/>
          <w:b w:val="0"/>
          <w:bCs w:val="0"/>
          <w:caps w:val="0"/>
          <w:noProof/>
          <w:sz w:val="22"/>
          <w:szCs w:val="22"/>
          <w:lang w:val="en-GB" w:eastAsia="en-GB"/>
        </w:rPr>
      </w:pPr>
      <w:hyperlink w:anchor="_Toc48572047" w:history="1">
        <w:r w:rsidR="00063DAE" w:rsidRPr="00DD149D">
          <w:rPr>
            <w:rStyle w:val="Hyperlink"/>
            <w:rFonts w:ascii="Arial" w:hAnsi="Arial" w:cs="Arial"/>
            <w:noProof/>
          </w:rPr>
          <w:t>Constructing a Dissertation</w:t>
        </w:r>
        <w:r w:rsidR="00063DAE" w:rsidRPr="00DD149D">
          <w:rPr>
            <w:rFonts w:ascii="Arial" w:hAnsi="Arial" w:cs="Arial"/>
            <w:noProof/>
            <w:webHidden/>
          </w:rPr>
          <w:tab/>
        </w:r>
        <w:r w:rsidR="00063DAE" w:rsidRPr="00DD149D">
          <w:rPr>
            <w:rFonts w:ascii="Arial" w:hAnsi="Arial" w:cs="Arial"/>
            <w:noProof/>
            <w:webHidden/>
          </w:rPr>
          <w:fldChar w:fldCharType="begin"/>
        </w:r>
        <w:r w:rsidR="00063DAE" w:rsidRPr="00DD149D">
          <w:rPr>
            <w:rFonts w:ascii="Arial" w:hAnsi="Arial" w:cs="Arial"/>
            <w:noProof/>
            <w:webHidden/>
          </w:rPr>
          <w:instrText xml:space="preserve"> PAGEREF _Toc48572047 \h </w:instrText>
        </w:r>
        <w:r w:rsidR="00063DAE" w:rsidRPr="00DD149D">
          <w:rPr>
            <w:rFonts w:ascii="Arial" w:hAnsi="Arial" w:cs="Arial"/>
            <w:noProof/>
            <w:webHidden/>
          </w:rPr>
        </w:r>
        <w:r w:rsidR="00063DAE" w:rsidRPr="00DD149D">
          <w:rPr>
            <w:rFonts w:ascii="Arial" w:hAnsi="Arial" w:cs="Arial"/>
            <w:noProof/>
            <w:webHidden/>
          </w:rPr>
          <w:fldChar w:fldCharType="separate"/>
        </w:r>
        <w:r w:rsidR="00063DAE" w:rsidRPr="00DD149D">
          <w:rPr>
            <w:rFonts w:ascii="Arial" w:hAnsi="Arial" w:cs="Arial"/>
            <w:noProof/>
            <w:webHidden/>
          </w:rPr>
          <w:t>24</w:t>
        </w:r>
        <w:r w:rsidR="00063DAE" w:rsidRPr="00DD149D">
          <w:rPr>
            <w:rFonts w:ascii="Arial" w:hAnsi="Arial" w:cs="Arial"/>
            <w:noProof/>
            <w:webHidden/>
          </w:rPr>
          <w:fldChar w:fldCharType="end"/>
        </w:r>
      </w:hyperlink>
    </w:p>
    <w:p w:rsidR="00063DAE" w:rsidRPr="00DD149D" w:rsidRDefault="001C2C64" w:rsidP="00063DAE">
      <w:pPr>
        <w:pStyle w:val="TOC2"/>
        <w:tabs>
          <w:tab w:val="right" w:pos="10444"/>
        </w:tabs>
        <w:rPr>
          <w:rFonts w:ascii="Arial" w:hAnsi="Arial" w:cs="Arial"/>
          <w:b w:val="0"/>
          <w:bCs w:val="0"/>
          <w:noProof/>
          <w:sz w:val="22"/>
          <w:szCs w:val="22"/>
          <w:lang w:val="en-GB" w:eastAsia="en-GB"/>
        </w:rPr>
      </w:pPr>
      <w:hyperlink w:anchor="_Toc48572048" w:history="1">
        <w:r w:rsidR="00063DAE" w:rsidRPr="00DD149D">
          <w:rPr>
            <w:rStyle w:val="Hyperlink"/>
            <w:rFonts w:ascii="Arial" w:hAnsi="Arial" w:cs="Arial"/>
            <w:noProof/>
          </w:rPr>
          <w:t>Disseration with Empirical Data Collection:</w:t>
        </w:r>
        <w:r w:rsidR="00063DAE" w:rsidRPr="00DD149D">
          <w:rPr>
            <w:rFonts w:ascii="Arial" w:hAnsi="Arial" w:cs="Arial"/>
            <w:noProof/>
            <w:webHidden/>
          </w:rPr>
          <w:tab/>
        </w:r>
        <w:r w:rsidR="00063DAE" w:rsidRPr="00DD149D">
          <w:rPr>
            <w:rFonts w:ascii="Arial" w:hAnsi="Arial" w:cs="Arial"/>
            <w:noProof/>
            <w:webHidden/>
          </w:rPr>
          <w:fldChar w:fldCharType="begin"/>
        </w:r>
        <w:r w:rsidR="00063DAE" w:rsidRPr="00DD149D">
          <w:rPr>
            <w:rFonts w:ascii="Arial" w:hAnsi="Arial" w:cs="Arial"/>
            <w:noProof/>
            <w:webHidden/>
          </w:rPr>
          <w:instrText xml:space="preserve"> PAGEREF _Toc48572048 \h </w:instrText>
        </w:r>
        <w:r w:rsidR="00063DAE" w:rsidRPr="00DD149D">
          <w:rPr>
            <w:rFonts w:ascii="Arial" w:hAnsi="Arial" w:cs="Arial"/>
            <w:noProof/>
            <w:webHidden/>
          </w:rPr>
        </w:r>
        <w:r w:rsidR="00063DAE" w:rsidRPr="00DD149D">
          <w:rPr>
            <w:rFonts w:ascii="Arial" w:hAnsi="Arial" w:cs="Arial"/>
            <w:noProof/>
            <w:webHidden/>
          </w:rPr>
          <w:fldChar w:fldCharType="separate"/>
        </w:r>
        <w:r w:rsidR="00063DAE" w:rsidRPr="00DD149D">
          <w:rPr>
            <w:rFonts w:ascii="Arial" w:hAnsi="Arial" w:cs="Arial"/>
            <w:noProof/>
            <w:webHidden/>
          </w:rPr>
          <w:t>24</w:t>
        </w:r>
        <w:r w:rsidR="00063DAE" w:rsidRPr="00DD149D">
          <w:rPr>
            <w:rFonts w:ascii="Arial" w:hAnsi="Arial" w:cs="Arial"/>
            <w:noProof/>
            <w:webHidden/>
          </w:rPr>
          <w:fldChar w:fldCharType="end"/>
        </w:r>
      </w:hyperlink>
    </w:p>
    <w:p w:rsidR="00063DAE" w:rsidRPr="00DD149D" w:rsidRDefault="001C2C64" w:rsidP="00063DAE">
      <w:pPr>
        <w:pStyle w:val="TOC2"/>
        <w:tabs>
          <w:tab w:val="right" w:pos="10444"/>
        </w:tabs>
        <w:rPr>
          <w:rFonts w:ascii="Arial" w:hAnsi="Arial" w:cs="Arial"/>
          <w:b w:val="0"/>
          <w:bCs w:val="0"/>
          <w:noProof/>
          <w:sz w:val="22"/>
          <w:szCs w:val="22"/>
          <w:lang w:val="en-GB" w:eastAsia="en-GB"/>
        </w:rPr>
      </w:pPr>
      <w:hyperlink w:anchor="_Toc48572049" w:history="1">
        <w:r w:rsidR="00063DAE" w:rsidRPr="00DD149D">
          <w:rPr>
            <w:rStyle w:val="Hyperlink"/>
            <w:rFonts w:ascii="Arial" w:hAnsi="Arial" w:cs="Arial"/>
            <w:noProof/>
          </w:rPr>
          <w:t>Dissertaion, Litertature Review:</w:t>
        </w:r>
        <w:r w:rsidR="00063DAE" w:rsidRPr="00DD149D">
          <w:rPr>
            <w:rFonts w:ascii="Arial" w:hAnsi="Arial" w:cs="Arial"/>
            <w:noProof/>
            <w:webHidden/>
          </w:rPr>
          <w:tab/>
        </w:r>
        <w:r w:rsidR="00063DAE" w:rsidRPr="00DD149D">
          <w:rPr>
            <w:rFonts w:ascii="Arial" w:hAnsi="Arial" w:cs="Arial"/>
            <w:noProof/>
            <w:webHidden/>
          </w:rPr>
          <w:fldChar w:fldCharType="begin"/>
        </w:r>
        <w:r w:rsidR="00063DAE" w:rsidRPr="00DD149D">
          <w:rPr>
            <w:rFonts w:ascii="Arial" w:hAnsi="Arial" w:cs="Arial"/>
            <w:noProof/>
            <w:webHidden/>
          </w:rPr>
          <w:instrText xml:space="preserve"> PAGEREF _Toc48572049 \h </w:instrText>
        </w:r>
        <w:r w:rsidR="00063DAE" w:rsidRPr="00DD149D">
          <w:rPr>
            <w:rFonts w:ascii="Arial" w:hAnsi="Arial" w:cs="Arial"/>
            <w:noProof/>
            <w:webHidden/>
          </w:rPr>
        </w:r>
        <w:r w:rsidR="00063DAE" w:rsidRPr="00DD149D">
          <w:rPr>
            <w:rFonts w:ascii="Arial" w:hAnsi="Arial" w:cs="Arial"/>
            <w:noProof/>
            <w:webHidden/>
          </w:rPr>
          <w:fldChar w:fldCharType="separate"/>
        </w:r>
        <w:r w:rsidR="00063DAE" w:rsidRPr="00DD149D">
          <w:rPr>
            <w:rFonts w:ascii="Arial" w:hAnsi="Arial" w:cs="Arial"/>
            <w:noProof/>
            <w:webHidden/>
          </w:rPr>
          <w:t>24</w:t>
        </w:r>
        <w:r w:rsidR="00063DAE" w:rsidRPr="00DD149D">
          <w:rPr>
            <w:rFonts w:ascii="Arial" w:hAnsi="Arial" w:cs="Arial"/>
            <w:noProof/>
            <w:webHidden/>
          </w:rPr>
          <w:fldChar w:fldCharType="end"/>
        </w:r>
      </w:hyperlink>
    </w:p>
    <w:p w:rsidR="00063DAE" w:rsidRPr="00DD149D" w:rsidRDefault="001C2C64" w:rsidP="00063DAE">
      <w:pPr>
        <w:pStyle w:val="TOC1"/>
        <w:tabs>
          <w:tab w:val="right" w:pos="10444"/>
        </w:tabs>
        <w:rPr>
          <w:rFonts w:ascii="Arial" w:hAnsi="Arial" w:cs="Arial"/>
          <w:b w:val="0"/>
          <w:bCs w:val="0"/>
          <w:caps w:val="0"/>
          <w:noProof/>
          <w:sz w:val="22"/>
          <w:szCs w:val="22"/>
          <w:lang w:val="en-GB" w:eastAsia="en-GB"/>
        </w:rPr>
      </w:pPr>
      <w:hyperlink w:anchor="_Toc48572050" w:history="1">
        <w:r w:rsidR="00063DAE" w:rsidRPr="00DD149D">
          <w:rPr>
            <w:rStyle w:val="Hyperlink"/>
            <w:rFonts w:ascii="Arial" w:hAnsi="Arial" w:cs="Arial"/>
            <w:noProof/>
          </w:rPr>
          <w:t>Dissertation Proposal</w:t>
        </w:r>
        <w:r w:rsidR="00063DAE" w:rsidRPr="00DD149D">
          <w:rPr>
            <w:rFonts w:ascii="Arial" w:hAnsi="Arial" w:cs="Arial"/>
            <w:noProof/>
            <w:webHidden/>
          </w:rPr>
          <w:tab/>
        </w:r>
        <w:r w:rsidR="00063DAE" w:rsidRPr="00DD149D">
          <w:rPr>
            <w:rFonts w:ascii="Arial" w:hAnsi="Arial" w:cs="Arial"/>
            <w:noProof/>
            <w:webHidden/>
          </w:rPr>
          <w:fldChar w:fldCharType="begin"/>
        </w:r>
        <w:r w:rsidR="00063DAE" w:rsidRPr="00DD149D">
          <w:rPr>
            <w:rFonts w:ascii="Arial" w:hAnsi="Arial" w:cs="Arial"/>
            <w:noProof/>
            <w:webHidden/>
          </w:rPr>
          <w:instrText xml:space="preserve"> PAGEREF _Toc48572050 \h </w:instrText>
        </w:r>
        <w:r w:rsidR="00063DAE" w:rsidRPr="00DD149D">
          <w:rPr>
            <w:rFonts w:ascii="Arial" w:hAnsi="Arial" w:cs="Arial"/>
            <w:noProof/>
            <w:webHidden/>
          </w:rPr>
        </w:r>
        <w:r w:rsidR="00063DAE" w:rsidRPr="00DD149D">
          <w:rPr>
            <w:rFonts w:ascii="Arial" w:hAnsi="Arial" w:cs="Arial"/>
            <w:noProof/>
            <w:webHidden/>
          </w:rPr>
          <w:fldChar w:fldCharType="separate"/>
        </w:r>
        <w:r w:rsidR="00063DAE" w:rsidRPr="00DD149D">
          <w:rPr>
            <w:rFonts w:ascii="Arial" w:hAnsi="Arial" w:cs="Arial"/>
            <w:noProof/>
            <w:webHidden/>
          </w:rPr>
          <w:t>27</w:t>
        </w:r>
        <w:r w:rsidR="00063DAE" w:rsidRPr="00DD149D">
          <w:rPr>
            <w:rFonts w:ascii="Arial" w:hAnsi="Arial" w:cs="Arial"/>
            <w:noProof/>
            <w:webHidden/>
          </w:rPr>
          <w:fldChar w:fldCharType="end"/>
        </w:r>
      </w:hyperlink>
    </w:p>
    <w:p w:rsidR="00063DAE" w:rsidRPr="00DD149D" w:rsidRDefault="001C2C64" w:rsidP="00063DAE">
      <w:pPr>
        <w:pStyle w:val="TOC1"/>
        <w:tabs>
          <w:tab w:val="right" w:pos="10444"/>
        </w:tabs>
        <w:rPr>
          <w:rFonts w:ascii="Arial" w:hAnsi="Arial" w:cs="Arial"/>
          <w:b w:val="0"/>
          <w:bCs w:val="0"/>
          <w:caps w:val="0"/>
          <w:noProof/>
          <w:sz w:val="22"/>
          <w:szCs w:val="22"/>
          <w:lang w:val="en-GB" w:eastAsia="en-GB"/>
        </w:rPr>
      </w:pPr>
      <w:hyperlink w:anchor="_Toc48572051" w:history="1">
        <w:r w:rsidR="00063DAE" w:rsidRPr="00DD149D">
          <w:rPr>
            <w:rStyle w:val="Hyperlink"/>
            <w:rFonts w:ascii="Arial" w:hAnsi="Arial" w:cs="Arial"/>
            <w:noProof/>
          </w:rPr>
          <w:t>Ethical Approval</w:t>
        </w:r>
        <w:r w:rsidR="00063DAE" w:rsidRPr="00DD149D">
          <w:rPr>
            <w:rFonts w:ascii="Arial" w:hAnsi="Arial" w:cs="Arial"/>
            <w:noProof/>
            <w:webHidden/>
          </w:rPr>
          <w:tab/>
        </w:r>
        <w:r w:rsidR="00063DAE" w:rsidRPr="00DD149D">
          <w:rPr>
            <w:rFonts w:ascii="Arial" w:hAnsi="Arial" w:cs="Arial"/>
            <w:noProof/>
            <w:webHidden/>
          </w:rPr>
          <w:fldChar w:fldCharType="begin"/>
        </w:r>
        <w:r w:rsidR="00063DAE" w:rsidRPr="00DD149D">
          <w:rPr>
            <w:rFonts w:ascii="Arial" w:hAnsi="Arial" w:cs="Arial"/>
            <w:noProof/>
            <w:webHidden/>
          </w:rPr>
          <w:instrText xml:space="preserve"> PAGEREF _Toc48572051 \h </w:instrText>
        </w:r>
        <w:r w:rsidR="00063DAE" w:rsidRPr="00DD149D">
          <w:rPr>
            <w:rFonts w:ascii="Arial" w:hAnsi="Arial" w:cs="Arial"/>
            <w:noProof/>
            <w:webHidden/>
          </w:rPr>
        </w:r>
        <w:r w:rsidR="00063DAE" w:rsidRPr="00DD149D">
          <w:rPr>
            <w:rFonts w:ascii="Arial" w:hAnsi="Arial" w:cs="Arial"/>
            <w:noProof/>
            <w:webHidden/>
          </w:rPr>
          <w:fldChar w:fldCharType="separate"/>
        </w:r>
        <w:r w:rsidR="00063DAE" w:rsidRPr="00DD149D">
          <w:rPr>
            <w:rFonts w:ascii="Arial" w:hAnsi="Arial" w:cs="Arial"/>
            <w:noProof/>
            <w:webHidden/>
          </w:rPr>
          <w:t>27</w:t>
        </w:r>
        <w:r w:rsidR="00063DAE" w:rsidRPr="00DD149D">
          <w:rPr>
            <w:rFonts w:ascii="Arial" w:hAnsi="Arial" w:cs="Arial"/>
            <w:noProof/>
            <w:webHidden/>
          </w:rPr>
          <w:fldChar w:fldCharType="end"/>
        </w:r>
      </w:hyperlink>
    </w:p>
    <w:p w:rsidR="00063DAE" w:rsidRPr="00DD149D" w:rsidRDefault="001C2C64" w:rsidP="00063DAE">
      <w:pPr>
        <w:pStyle w:val="TOC1"/>
        <w:tabs>
          <w:tab w:val="right" w:pos="10444"/>
        </w:tabs>
        <w:rPr>
          <w:rFonts w:ascii="Arial" w:hAnsi="Arial" w:cs="Arial"/>
          <w:b w:val="0"/>
          <w:bCs w:val="0"/>
          <w:caps w:val="0"/>
          <w:noProof/>
          <w:sz w:val="22"/>
          <w:szCs w:val="22"/>
          <w:lang w:val="en-GB" w:eastAsia="en-GB"/>
        </w:rPr>
      </w:pPr>
      <w:hyperlink w:anchor="_Toc48572052" w:history="1">
        <w:r w:rsidR="00063DAE" w:rsidRPr="00DD149D">
          <w:rPr>
            <w:rStyle w:val="Hyperlink"/>
            <w:rFonts w:ascii="Arial" w:hAnsi="Arial" w:cs="Arial"/>
            <w:noProof/>
          </w:rPr>
          <w:t>Dissertation Supervision</w:t>
        </w:r>
        <w:r w:rsidR="00063DAE" w:rsidRPr="00DD149D">
          <w:rPr>
            <w:rFonts w:ascii="Arial" w:hAnsi="Arial" w:cs="Arial"/>
            <w:noProof/>
            <w:webHidden/>
          </w:rPr>
          <w:tab/>
        </w:r>
        <w:r w:rsidR="00063DAE" w:rsidRPr="00DD149D">
          <w:rPr>
            <w:rFonts w:ascii="Arial" w:hAnsi="Arial" w:cs="Arial"/>
            <w:noProof/>
            <w:webHidden/>
          </w:rPr>
          <w:fldChar w:fldCharType="begin"/>
        </w:r>
        <w:r w:rsidR="00063DAE" w:rsidRPr="00DD149D">
          <w:rPr>
            <w:rFonts w:ascii="Arial" w:hAnsi="Arial" w:cs="Arial"/>
            <w:noProof/>
            <w:webHidden/>
          </w:rPr>
          <w:instrText xml:space="preserve"> PAGEREF _Toc48572052 \h </w:instrText>
        </w:r>
        <w:r w:rsidR="00063DAE" w:rsidRPr="00DD149D">
          <w:rPr>
            <w:rFonts w:ascii="Arial" w:hAnsi="Arial" w:cs="Arial"/>
            <w:noProof/>
            <w:webHidden/>
          </w:rPr>
        </w:r>
        <w:r w:rsidR="00063DAE" w:rsidRPr="00DD149D">
          <w:rPr>
            <w:rFonts w:ascii="Arial" w:hAnsi="Arial" w:cs="Arial"/>
            <w:noProof/>
            <w:webHidden/>
          </w:rPr>
          <w:fldChar w:fldCharType="separate"/>
        </w:r>
        <w:r w:rsidR="00063DAE" w:rsidRPr="00DD149D">
          <w:rPr>
            <w:rFonts w:ascii="Arial" w:hAnsi="Arial" w:cs="Arial"/>
            <w:noProof/>
            <w:webHidden/>
          </w:rPr>
          <w:t>29</w:t>
        </w:r>
        <w:r w:rsidR="00063DAE" w:rsidRPr="00DD149D">
          <w:rPr>
            <w:rFonts w:ascii="Arial" w:hAnsi="Arial" w:cs="Arial"/>
            <w:noProof/>
            <w:webHidden/>
          </w:rPr>
          <w:fldChar w:fldCharType="end"/>
        </w:r>
      </w:hyperlink>
    </w:p>
    <w:p w:rsidR="00063DAE" w:rsidRPr="00DD149D" w:rsidRDefault="001C2C64" w:rsidP="00063DAE">
      <w:pPr>
        <w:pStyle w:val="TOC2"/>
        <w:tabs>
          <w:tab w:val="right" w:pos="10444"/>
        </w:tabs>
        <w:rPr>
          <w:rFonts w:ascii="Arial" w:hAnsi="Arial" w:cs="Arial"/>
          <w:b w:val="0"/>
          <w:bCs w:val="0"/>
          <w:noProof/>
          <w:sz w:val="22"/>
          <w:szCs w:val="22"/>
          <w:lang w:val="en-GB" w:eastAsia="en-GB"/>
        </w:rPr>
      </w:pPr>
      <w:hyperlink w:anchor="_Toc48572053" w:history="1">
        <w:r w:rsidR="00063DAE" w:rsidRPr="00DD149D">
          <w:rPr>
            <w:rStyle w:val="Hyperlink"/>
            <w:rFonts w:ascii="Arial" w:hAnsi="Arial" w:cs="Arial"/>
            <w:noProof/>
          </w:rPr>
          <w:t>Submission of Dissertation</w:t>
        </w:r>
        <w:r w:rsidR="00063DAE" w:rsidRPr="00DD149D">
          <w:rPr>
            <w:rFonts w:ascii="Arial" w:hAnsi="Arial" w:cs="Arial"/>
            <w:noProof/>
            <w:webHidden/>
          </w:rPr>
          <w:tab/>
        </w:r>
        <w:r w:rsidR="00063DAE" w:rsidRPr="00DD149D">
          <w:rPr>
            <w:rFonts w:ascii="Arial" w:hAnsi="Arial" w:cs="Arial"/>
            <w:noProof/>
            <w:webHidden/>
          </w:rPr>
          <w:fldChar w:fldCharType="begin"/>
        </w:r>
        <w:r w:rsidR="00063DAE" w:rsidRPr="00DD149D">
          <w:rPr>
            <w:rFonts w:ascii="Arial" w:hAnsi="Arial" w:cs="Arial"/>
            <w:noProof/>
            <w:webHidden/>
          </w:rPr>
          <w:instrText xml:space="preserve"> PAGEREF _Toc48572053 \h </w:instrText>
        </w:r>
        <w:r w:rsidR="00063DAE" w:rsidRPr="00DD149D">
          <w:rPr>
            <w:rFonts w:ascii="Arial" w:hAnsi="Arial" w:cs="Arial"/>
            <w:noProof/>
            <w:webHidden/>
          </w:rPr>
        </w:r>
        <w:r w:rsidR="00063DAE" w:rsidRPr="00DD149D">
          <w:rPr>
            <w:rFonts w:ascii="Arial" w:hAnsi="Arial" w:cs="Arial"/>
            <w:noProof/>
            <w:webHidden/>
          </w:rPr>
          <w:fldChar w:fldCharType="separate"/>
        </w:r>
        <w:r w:rsidR="00063DAE" w:rsidRPr="00DD149D">
          <w:rPr>
            <w:rFonts w:ascii="Arial" w:hAnsi="Arial" w:cs="Arial"/>
            <w:noProof/>
            <w:webHidden/>
          </w:rPr>
          <w:t>29</w:t>
        </w:r>
        <w:r w:rsidR="00063DAE" w:rsidRPr="00DD149D">
          <w:rPr>
            <w:rFonts w:ascii="Arial" w:hAnsi="Arial" w:cs="Arial"/>
            <w:noProof/>
            <w:webHidden/>
          </w:rPr>
          <w:fldChar w:fldCharType="end"/>
        </w:r>
      </w:hyperlink>
    </w:p>
    <w:p w:rsidR="00063DAE" w:rsidRPr="00DD149D" w:rsidRDefault="001C2C64" w:rsidP="00063DAE">
      <w:pPr>
        <w:pStyle w:val="TOC1"/>
        <w:tabs>
          <w:tab w:val="right" w:pos="10444"/>
        </w:tabs>
        <w:rPr>
          <w:rFonts w:ascii="Arial" w:hAnsi="Arial" w:cs="Arial"/>
          <w:b w:val="0"/>
          <w:bCs w:val="0"/>
          <w:caps w:val="0"/>
          <w:noProof/>
          <w:sz w:val="22"/>
          <w:szCs w:val="22"/>
          <w:lang w:val="en-GB" w:eastAsia="en-GB"/>
        </w:rPr>
      </w:pPr>
      <w:hyperlink w:anchor="_Toc48572054" w:history="1">
        <w:r w:rsidR="00063DAE" w:rsidRPr="00DD149D">
          <w:rPr>
            <w:rStyle w:val="Hyperlink"/>
            <w:rFonts w:ascii="Arial" w:hAnsi="Arial" w:cs="Arial"/>
            <w:noProof/>
          </w:rPr>
          <w:t>Project Management</w:t>
        </w:r>
        <w:r w:rsidR="00063DAE" w:rsidRPr="00DD149D">
          <w:rPr>
            <w:rFonts w:ascii="Arial" w:hAnsi="Arial" w:cs="Arial"/>
            <w:noProof/>
            <w:webHidden/>
          </w:rPr>
          <w:tab/>
        </w:r>
        <w:r w:rsidR="00063DAE" w:rsidRPr="00DD149D">
          <w:rPr>
            <w:rFonts w:ascii="Arial" w:hAnsi="Arial" w:cs="Arial"/>
            <w:noProof/>
            <w:webHidden/>
          </w:rPr>
          <w:fldChar w:fldCharType="begin"/>
        </w:r>
        <w:r w:rsidR="00063DAE" w:rsidRPr="00DD149D">
          <w:rPr>
            <w:rFonts w:ascii="Arial" w:hAnsi="Arial" w:cs="Arial"/>
            <w:noProof/>
            <w:webHidden/>
          </w:rPr>
          <w:instrText xml:space="preserve"> PAGEREF _Toc48572054 \h </w:instrText>
        </w:r>
        <w:r w:rsidR="00063DAE" w:rsidRPr="00DD149D">
          <w:rPr>
            <w:rFonts w:ascii="Arial" w:hAnsi="Arial" w:cs="Arial"/>
            <w:noProof/>
            <w:webHidden/>
          </w:rPr>
        </w:r>
        <w:r w:rsidR="00063DAE" w:rsidRPr="00DD149D">
          <w:rPr>
            <w:rFonts w:ascii="Arial" w:hAnsi="Arial" w:cs="Arial"/>
            <w:noProof/>
            <w:webHidden/>
          </w:rPr>
          <w:fldChar w:fldCharType="separate"/>
        </w:r>
        <w:r w:rsidR="00063DAE" w:rsidRPr="00DD149D">
          <w:rPr>
            <w:rFonts w:ascii="Arial" w:hAnsi="Arial" w:cs="Arial"/>
            <w:noProof/>
            <w:webHidden/>
          </w:rPr>
          <w:t>31</w:t>
        </w:r>
        <w:r w:rsidR="00063DAE" w:rsidRPr="00DD149D">
          <w:rPr>
            <w:rFonts w:ascii="Arial" w:hAnsi="Arial" w:cs="Arial"/>
            <w:noProof/>
            <w:webHidden/>
          </w:rPr>
          <w:fldChar w:fldCharType="end"/>
        </w:r>
      </w:hyperlink>
    </w:p>
    <w:p w:rsidR="00063DAE" w:rsidRPr="00DD149D" w:rsidRDefault="001C2C64" w:rsidP="00063DAE">
      <w:pPr>
        <w:pStyle w:val="TOC1"/>
        <w:tabs>
          <w:tab w:val="right" w:pos="10444"/>
        </w:tabs>
        <w:rPr>
          <w:rFonts w:ascii="Arial" w:hAnsi="Arial" w:cs="Arial"/>
          <w:b w:val="0"/>
          <w:bCs w:val="0"/>
          <w:caps w:val="0"/>
          <w:noProof/>
          <w:sz w:val="22"/>
          <w:szCs w:val="22"/>
          <w:lang w:val="en-GB" w:eastAsia="en-GB"/>
        </w:rPr>
      </w:pPr>
      <w:hyperlink w:anchor="_Toc48572055" w:history="1">
        <w:r w:rsidR="00063DAE" w:rsidRPr="00DD149D">
          <w:rPr>
            <w:rStyle w:val="Hyperlink"/>
            <w:rFonts w:ascii="Arial" w:hAnsi="Arial" w:cs="Arial"/>
            <w:noProof/>
          </w:rPr>
          <w:t>Appendix 1 Declaration Form</w:t>
        </w:r>
        <w:r w:rsidR="00063DAE" w:rsidRPr="00DD149D">
          <w:rPr>
            <w:rFonts w:ascii="Arial" w:hAnsi="Arial" w:cs="Arial"/>
            <w:noProof/>
            <w:webHidden/>
          </w:rPr>
          <w:tab/>
        </w:r>
        <w:r w:rsidR="00063DAE" w:rsidRPr="00DD149D">
          <w:rPr>
            <w:rFonts w:ascii="Arial" w:hAnsi="Arial" w:cs="Arial"/>
            <w:noProof/>
            <w:webHidden/>
          </w:rPr>
          <w:fldChar w:fldCharType="begin"/>
        </w:r>
        <w:r w:rsidR="00063DAE" w:rsidRPr="00DD149D">
          <w:rPr>
            <w:rFonts w:ascii="Arial" w:hAnsi="Arial" w:cs="Arial"/>
            <w:noProof/>
            <w:webHidden/>
          </w:rPr>
          <w:instrText xml:space="preserve"> PAGEREF _Toc48572055 \h </w:instrText>
        </w:r>
        <w:r w:rsidR="00063DAE" w:rsidRPr="00DD149D">
          <w:rPr>
            <w:rFonts w:ascii="Arial" w:hAnsi="Arial" w:cs="Arial"/>
            <w:noProof/>
            <w:webHidden/>
          </w:rPr>
        </w:r>
        <w:r w:rsidR="00063DAE" w:rsidRPr="00DD149D">
          <w:rPr>
            <w:rFonts w:ascii="Arial" w:hAnsi="Arial" w:cs="Arial"/>
            <w:noProof/>
            <w:webHidden/>
          </w:rPr>
          <w:fldChar w:fldCharType="separate"/>
        </w:r>
        <w:r w:rsidR="00063DAE" w:rsidRPr="00DD149D">
          <w:rPr>
            <w:rFonts w:ascii="Arial" w:hAnsi="Arial" w:cs="Arial"/>
            <w:noProof/>
            <w:webHidden/>
          </w:rPr>
          <w:t>32</w:t>
        </w:r>
        <w:r w:rsidR="00063DAE" w:rsidRPr="00DD149D">
          <w:rPr>
            <w:rFonts w:ascii="Arial" w:hAnsi="Arial" w:cs="Arial"/>
            <w:noProof/>
            <w:webHidden/>
          </w:rPr>
          <w:fldChar w:fldCharType="end"/>
        </w:r>
      </w:hyperlink>
    </w:p>
    <w:p w:rsidR="00063DAE" w:rsidRPr="00DD149D" w:rsidRDefault="001C2C64" w:rsidP="00063DAE">
      <w:pPr>
        <w:pStyle w:val="TOC1"/>
        <w:tabs>
          <w:tab w:val="right" w:pos="10444"/>
        </w:tabs>
        <w:rPr>
          <w:rFonts w:ascii="Arial" w:hAnsi="Arial" w:cs="Arial"/>
          <w:b w:val="0"/>
          <w:bCs w:val="0"/>
          <w:caps w:val="0"/>
          <w:noProof/>
          <w:sz w:val="22"/>
          <w:szCs w:val="22"/>
          <w:lang w:val="en-GB" w:eastAsia="en-GB"/>
        </w:rPr>
      </w:pPr>
      <w:hyperlink w:anchor="_Toc48572056" w:history="1">
        <w:r w:rsidR="00063DAE" w:rsidRPr="00DD149D">
          <w:rPr>
            <w:rStyle w:val="Hyperlink"/>
            <w:rFonts w:ascii="Arial" w:hAnsi="Arial" w:cs="Arial"/>
            <w:noProof/>
          </w:rPr>
          <w:t>Appendix 2: Supervsion Record</w:t>
        </w:r>
        <w:r w:rsidR="00063DAE" w:rsidRPr="00DD149D">
          <w:rPr>
            <w:rFonts w:ascii="Arial" w:hAnsi="Arial" w:cs="Arial"/>
            <w:noProof/>
            <w:webHidden/>
          </w:rPr>
          <w:tab/>
        </w:r>
        <w:r w:rsidR="00063DAE" w:rsidRPr="00DD149D">
          <w:rPr>
            <w:rFonts w:ascii="Arial" w:hAnsi="Arial" w:cs="Arial"/>
            <w:noProof/>
            <w:webHidden/>
          </w:rPr>
          <w:fldChar w:fldCharType="begin"/>
        </w:r>
        <w:r w:rsidR="00063DAE" w:rsidRPr="00DD149D">
          <w:rPr>
            <w:rFonts w:ascii="Arial" w:hAnsi="Arial" w:cs="Arial"/>
            <w:noProof/>
            <w:webHidden/>
          </w:rPr>
          <w:instrText xml:space="preserve"> PAGEREF _Toc48572056 \h </w:instrText>
        </w:r>
        <w:r w:rsidR="00063DAE" w:rsidRPr="00DD149D">
          <w:rPr>
            <w:rFonts w:ascii="Arial" w:hAnsi="Arial" w:cs="Arial"/>
            <w:noProof/>
            <w:webHidden/>
          </w:rPr>
        </w:r>
        <w:r w:rsidR="00063DAE" w:rsidRPr="00DD149D">
          <w:rPr>
            <w:rFonts w:ascii="Arial" w:hAnsi="Arial" w:cs="Arial"/>
            <w:noProof/>
            <w:webHidden/>
          </w:rPr>
          <w:fldChar w:fldCharType="separate"/>
        </w:r>
        <w:r w:rsidR="00063DAE" w:rsidRPr="00DD149D">
          <w:rPr>
            <w:rFonts w:ascii="Arial" w:hAnsi="Arial" w:cs="Arial"/>
            <w:noProof/>
            <w:webHidden/>
          </w:rPr>
          <w:t>33</w:t>
        </w:r>
        <w:r w:rsidR="00063DAE" w:rsidRPr="00DD149D">
          <w:rPr>
            <w:rFonts w:ascii="Arial" w:hAnsi="Arial" w:cs="Arial"/>
            <w:noProof/>
            <w:webHidden/>
          </w:rPr>
          <w:fldChar w:fldCharType="end"/>
        </w:r>
      </w:hyperlink>
    </w:p>
    <w:p w:rsidR="00063DAE" w:rsidRPr="00DD149D" w:rsidRDefault="00063DAE" w:rsidP="00063DAE">
      <w:pPr>
        <w:rPr>
          <w:rFonts w:ascii="Arial" w:hAnsi="Arial" w:cs="Arial"/>
        </w:rPr>
      </w:pPr>
      <w:r w:rsidRPr="00DD149D">
        <w:rPr>
          <w:rFonts w:ascii="Arial" w:hAnsi="Arial" w:cs="Arial"/>
          <w:b/>
          <w:bCs/>
          <w:noProof/>
        </w:rPr>
        <w:fldChar w:fldCharType="end"/>
      </w:r>
    </w:p>
    <w:p w:rsidR="00063DAE" w:rsidRPr="00DD149D" w:rsidRDefault="00063DAE" w:rsidP="00063DAE">
      <w:pPr>
        <w:pStyle w:val="Heading1"/>
        <w:rPr>
          <w:rFonts w:cs="Arial"/>
        </w:rPr>
      </w:pPr>
      <w:r w:rsidRPr="00DD149D">
        <w:rPr>
          <w:rFonts w:cs="Arial"/>
        </w:rPr>
        <w:br w:type="page"/>
      </w:r>
      <w:bookmarkStart w:id="4" w:name="_Toc48572037"/>
      <w:r w:rsidRPr="00DD149D">
        <w:rPr>
          <w:rFonts w:cs="Arial"/>
        </w:rPr>
        <w:t>Staff Details</w:t>
      </w:r>
      <w:bookmarkEnd w:id="4"/>
      <w:r w:rsidRPr="00DD149D">
        <w:rPr>
          <w:rFonts w:cs="Arial"/>
        </w:rPr>
        <w:t xml:space="preserve"> </w:t>
      </w:r>
    </w:p>
    <w:p w:rsidR="00063DAE" w:rsidRPr="00DD149D" w:rsidRDefault="00063DAE" w:rsidP="00063DAE">
      <w:pPr>
        <w:rPr>
          <w:rFonts w:ascii="Arial" w:eastAsia="Arial Unicode MS" w:hAnsi="Arial" w:cs="Arial"/>
        </w:rPr>
      </w:pPr>
    </w:p>
    <w:p w:rsidR="00063DAE" w:rsidRPr="00DD149D" w:rsidRDefault="00063DAE" w:rsidP="00063DAE">
      <w:pPr>
        <w:rPr>
          <w:rFonts w:ascii="Arial" w:eastAsia="Arial Unicode MS"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8"/>
        <w:gridCol w:w="5216"/>
      </w:tblGrid>
      <w:tr w:rsidR="00063DAE" w:rsidRPr="00DD149D" w:rsidTr="00063DAE">
        <w:tc>
          <w:tcPr>
            <w:tcW w:w="5228" w:type="dxa"/>
            <w:shd w:val="clear" w:color="auto" w:fill="D9D9D9"/>
          </w:tcPr>
          <w:p w:rsidR="006932DD" w:rsidRPr="006932DD" w:rsidRDefault="006932DD" w:rsidP="006932DD">
            <w:pPr>
              <w:jc w:val="center"/>
              <w:rPr>
                <w:rFonts w:ascii="Arial" w:eastAsia="Arial Unicode MS" w:hAnsi="Arial" w:cs="Arial"/>
                <w:sz w:val="32"/>
                <w:szCs w:val="32"/>
              </w:rPr>
            </w:pPr>
          </w:p>
          <w:p w:rsidR="00063DAE" w:rsidRPr="006932DD" w:rsidRDefault="00063DAE" w:rsidP="006932DD">
            <w:pPr>
              <w:jc w:val="center"/>
              <w:rPr>
                <w:rFonts w:ascii="Arial" w:eastAsia="Arial Unicode MS" w:hAnsi="Arial" w:cs="Arial"/>
                <w:sz w:val="32"/>
                <w:szCs w:val="32"/>
              </w:rPr>
            </w:pPr>
            <w:r w:rsidRPr="006932DD">
              <w:rPr>
                <w:rFonts w:ascii="Arial" w:eastAsia="Arial Unicode MS" w:hAnsi="Arial" w:cs="Arial"/>
                <w:sz w:val="32"/>
                <w:szCs w:val="32"/>
              </w:rPr>
              <w:t>Module Lead</w:t>
            </w:r>
          </w:p>
        </w:tc>
        <w:tc>
          <w:tcPr>
            <w:tcW w:w="5216" w:type="dxa"/>
            <w:shd w:val="clear" w:color="auto" w:fill="auto"/>
          </w:tcPr>
          <w:p w:rsidR="006932DD" w:rsidRPr="006932DD" w:rsidRDefault="006932DD" w:rsidP="006932DD">
            <w:pPr>
              <w:jc w:val="center"/>
              <w:rPr>
                <w:rFonts w:ascii="Arial" w:eastAsia="Arial Unicode MS" w:hAnsi="Arial" w:cs="Arial"/>
                <w:sz w:val="32"/>
                <w:szCs w:val="32"/>
              </w:rPr>
            </w:pPr>
          </w:p>
          <w:p w:rsidR="00063DAE" w:rsidRPr="006932DD" w:rsidRDefault="00063DAE" w:rsidP="006932DD">
            <w:pPr>
              <w:jc w:val="center"/>
              <w:rPr>
                <w:rFonts w:ascii="Arial" w:eastAsia="Arial Unicode MS" w:hAnsi="Arial" w:cs="Arial"/>
                <w:sz w:val="32"/>
                <w:szCs w:val="32"/>
              </w:rPr>
            </w:pPr>
            <w:r w:rsidRPr="006932DD">
              <w:rPr>
                <w:rFonts w:ascii="Arial" w:eastAsia="Arial Unicode MS" w:hAnsi="Arial" w:cs="Arial"/>
                <w:sz w:val="32"/>
                <w:szCs w:val="32"/>
              </w:rPr>
              <w:t>DARREL WILLIAMS</w:t>
            </w:r>
          </w:p>
          <w:p w:rsidR="00063DAE" w:rsidRPr="006932DD" w:rsidRDefault="00063DAE" w:rsidP="006932DD">
            <w:pPr>
              <w:jc w:val="center"/>
              <w:rPr>
                <w:rFonts w:ascii="Arial" w:eastAsia="Arial Unicode MS" w:hAnsi="Arial" w:cs="Arial"/>
                <w:sz w:val="32"/>
                <w:szCs w:val="32"/>
              </w:rPr>
            </w:pPr>
          </w:p>
        </w:tc>
      </w:tr>
    </w:tbl>
    <w:p w:rsidR="00063DAE" w:rsidRPr="00DD149D" w:rsidRDefault="00063DAE" w:rsidP="00063DAE">
      <w:pPr>
        <w:rPr>
          <w:rFonts w:ascii="Arial" w:eastAsia="Arial Unicode MS" w:hAnsi="Arial" w:cs="Arial"/>
        </w:rPr>
      </w:pPr>
    </w:p>
    <w:p w:rsidR="00063DAE" w:rsidRPr="00DD149D" w:rsidRDefault="00063DAE" w:rsidP="00063DAE">
      <w:pPr>
        <w:pStyle w:val="Heading1"/>
        <w:rPr>
          <w:rFonts w:cs="Arial"/>
        </w:rPr>
      </w:pPr>
      <w:r w:rsidRPr="00DD149D">
        <w:rPr>
          <w:rFonts w:cs="Arial"/>
        </w:rPr>
        <w:br w:type="page"/>
      </w:r>
      <w:bookmarkStart w:id="5" w:name="_Toc48572038"/>
      <w:r w:rsidRPr="00DD149D">
        <w:rPr>
          <w:rFonts w:cs="Arial"/>
        </w:rPr>
        <w:t>Introduction</w:t>
      </w:r>
      <w:bookmarkEnd w:id="5"/>
    </w:p>
    <w:p w:rsidR="00063DAE" w:rsidRPr="00DD149D" w:rsidRDefault="00063DAE" w:rsidP="00063DAE">
      <w:pPr>
        <w:rPr>
          <w:rFonts w:ascii="Arial" w:eastAsia="Arial Unicode MS" w:hAnsi="Arial" w:cs="Arial"/>
        </w:rPr>
      </w:pPr>
    </w:p>
    <w:p w:rsidR="00063DAE" w:rsidRPr="00DD149D" w:rsidRDefault="00063DAE" w:rsidP="00063DAE">
      <w:pPr>
        <w:pStyle w:val="Heading2"/>
        <w:rPr>
          <w:rFonts w:ascii="Arial" w:hAnsi="Arial" w:cs="Arial"/>
        </w:rPr>
      </w:pPr>
      <w:bookmarkStart w:id="6" w:name="_Toc48572039"/>
      <w:r w:rsidRPr="00DD149D">
        <w:rPr>
          <w:rFonts w:ascii="Arial" w:hAnsi="Arial" w:cs="Arial"/>
        </w:rPr>
        <w:t>Guidelines</w:t>
      </w:r>
      <w:bookmarkEnd w:id="6"/>
      <w:r w:rsidRPr="00DD149D">
        <w:rPr>
          <w:rFonts w:ascii="Arial" w:hAnsi="Arial" w:cs="Arial"/>
        </w:rPr>
        <w:t xml:space="preserve"> </w:t>
      </w:r>
    </w:p>
    <w:p w:rsidR="00063DAE" w:rsidRPr="00DD149D" w:rsidRDefault="00063DAE" w:rsidP="00063DAE">
      <w:pPr>
        <w:rPr>
          <w:rFonts w:ascii="Arial" w:eastAsia="Arial Unicode MS" w:hAnsi="Arial" w:cs="Arial"/>
        </w:rPr>
      </w:pPr>
      <w:r w:rsidRPr="00DD149D">
        <w:rPr>
          <w:rFonts w:ascii="Arial" w:eastAsia="Arial Unicode MS" w:hAnsi="Arial" w:cs="Arial"/>
        </w:rPr>
        <w:t>This handbook is intende</w:t>
      </w:r>
      <w:r w:rsidR="00A16D08" w:rsidRPr="00DD149D">
        <w:rPr>
          <w:rFonts w:ascii="Arial" w:eastAsia="Arial Unicode MS" w:hAnsi="Arial" w:cs="Arial"/>
        </w:rPr>
        <w:t>d as a guide to completing your</w:t>
      </w:r>
      <w:r w:rsidRPr="00DD149D">
        <w:rPr>
          <w:rFonts w:ascii="Arial" w:eastAsia="Arial Unicode MS" w:hAnsi="Arial" w:cs="Arial"/>
        </w:rPr>
        <w:t xml:space="preserve"> Dissertation and includes information on the learning outcomes, supervision, layout and final presentation of your dissertation.</w:t>
      </w:r>
    </w:p>
    <w:p w:rsidR="00063DAE" w:rsidRPr="00DD149D" w:rsidRDefault="00063DAE" w:rsidP="00063DAE">
      <w:pPr>
        <w:rPr>
          <w:rFonts w:ascii="Arial" w:eastAsia="Arial Unicode MS" w:hAnsi="Arial" w:cs="Arial"/>
        </w:rPr>
      </w:pPr>
    </w:p>
    <w:p w:rsidR="00063DAE" w:rsidRPr="00DD149D" w:rsidRDefault="00063DAE" w:rsidP="00063DAE">
      <w:pPr>
        <w:rPr>
          <w:rFonts w:ascii="Arial" w:hAnsi="Arial" w:cs="Arial"/>
        </w:rPr>
      </w:pPr>
      <w:r w:rsidRPr="00DD149D">
        <w:rPr>
          <w:rFonts w:ascii="Arial" w:eastAsia="Arial Unicode MS" w:hAnsi="Arial" w:cs="Arial"/>
        </w:rPr>
        <w:t xml:space="preserve">Further details regarding the dissertation can be found in the </w:t>
      </w:r>
      <w:r w:rsidRPr="00DD149D">
        <w:rPr>
          <w:rFonts w:ascii="Arial" w:hAnsi="Arial" w:cs="Arial"/>
        </w:rPr>
        <w:t xml:space="preserve">University Regulations - Student Guide </w:t>
      </w:r>
    </w:p>
    <w:p w:rsidR="00063DAE" w:rsidRPr="00DD149D" w:rsidRDefault="00063DAE" w:rsidP="00063DAE">
      <w:pPr>
        <w:rPr>
          <w:rFonts w:ascii="Arial" w:hAnsi="Arial" w:cs="Arial"/>
        </w:rPr>
      </w:pPr>
      <w:r w:rsidRPr="00DD149D">
        <w:rPr>
          <w:rFonts w:ascii="Arial" w:hAnsi="Arial" w:cs="Arial"/>
        </w:rPr>
        <w:t xml:space="preserve">Available from: </w:t>
      </w:r>
      <w:hyperlink r:id="rId7" w:history="1">
        <w:r w:rsidRPr="00DD149D">
          <w:rPr>
            <w:rStyle w:val="Hyperlink"/>
            <w:rFonts w:ascii="Arial" w:eastAsia="Arial Unicode MS" w:hAnsi="Arial" w:cs="Arial"/>
          </w:rPr>
          <w:t>http://www.uwtsd.ac.uk/academic-office/university-regulations-student-guide/</w:t>
        </w:r>
      </w:hyperlink>
      <w:r w:rsidRPr="00DD149D">
        <w:rPr>
          <w:rFonts w:ascii="Arial" w:eastAsia="Arial Unicode MS" w:hAnsi="Arial" w:cs="Arial"/>
        </w:rPr>
        <w:t xml:space="preserve">  </w:t>
      </w:r>
    </w:p>
    <w:p w:rsidR="00063DAE" w:rsidRPr="00DD149D" w:rsidRDefault="00063DAE" w:rsidP="00063DAE">
      <w:pPr>
        <w:rPr>
          <w:rFonts w:ascii="Arial" w:hAnsi="Arial" w:cs="Arial"/>
        </w:rPr>
      </w:pPr>
    </w:p>
    <w:p w:rsidR="00063DAE" w:rsidRPr="00DD149D" w:rsidRDefault="00063DAE" w:rsidP="00063DAE">
      <w:pPr>
        <w:pStyle w:val="Heading2"/>
        <w:rPr>
          <w:rFonts w:ascii="Arial" w:hAnsi="Arial" w:cs="Arial"/>
        </w:rPr>
      </w:pPr>
      <w:bookmarkStart w:id="7" w:name="_Toc48572040"/>
      <w:r w:rsidRPr="00DD149D">
        <w:rPr>
          <w:rFonts w:ascii="Arial" w:hAnsi="Arial" w:cs="Arial"/>
        </w:rPr>
        <w:t>What is a Dissertation?</w:t>
      </w:r>
      <w:bookmarkEnd w:id="7"/>
      <w:r w:rsidRPr="00DD149D">
        <w:rPr>
          <w:rFonts w:ascii="Arial" w:hAnsi="Arial" w:cs="Arial"/>
        </w:rPr>
        <w:t xml:space="preserve"> </w:t>
      </w:r>
    </w:p>
    <w:p w:rsidR="00063DAE" w:rsidRPr="00DD149D" w:rsidRDefault="00063DAE" w:rsidP="00063DAE">
      <w:pPr>
        <w:rPr>
          <w:rFonts w:ascii="Arial" w:eastAsia="Arial Unicode MS" w:hAnsi="Arial" w:cs="Arial"/>
        </w:rPr>
      </w:pPr>
      <w:r w:rsidRPr="00DD149D">
        <w:rPr>
          <w:rFonts w:ascii="Arial" w:eastAsia="Arial Unicode MS" w:hAnsi="Arial" w:cs="Arial"/>
        </w:rPr>
        <w:t xml:space="preserve">A dissertation is an extended piece of work on a specific and focused topic.  A dissertation has a number of purposes.  It should build on the academic and knowledge base of work in your discipline. It allows students to develop skills in research methods, project management and academic writing. It gives students an opportunity to demonstrate original thought, analytical skills, and reflection on a particular topic of relevance within your subject area.  </w:t>
      </w:r>
    </w:p>
    <w:p w:rsidR="00063DAE" w:rsidRPr="00DD149D" w:rsidRDefault="00063DAE" w:rsidP="00063DAE">
      <w:pPr>
        <w:rPr>
          <w:rFonts w:ascii="Arial" w:eastAsia="Arial Unicode MS" w:hAnsi="Arial" w:cs="Arial"/>
        </w:rPr>
      </w:pPr>
    </w:p>
    <w:p w:rsidR="00063DAE" w:rsidRPr="00DD149D" w:rsidRDefault="00063DAE" w:rsidP="00063DAE">
      <w:pPr>
        <w:pStyle w:val="Heading2"/>
        <w:rPr>
          <w:rFonts w:ascii="Arial" w:hAnsi="Arial" w:cs="Arial"/>
        </w:rPr>
      </w:pPr>
      <w:bookmarkStart w:id="8" w:name="_Toc48572041"/>
      <w:r w:rsidRPr="00DD149D">
        <w:rPr>
          <w:rFonts w:ascii="Arial" w:hAnsi="Arial" w:cs="Arial"/>
        </w:rPr>
        <w:t>Word Count</w:t>
      </w:r>
      <w:bookmarkEnd w:id="8"/>
      <w:r w:rsidRPr="00DD149D">
        <w:rPr>
          <w:rFonts w:ascii="Arial" w:hAnsi="Arial" w:cs="Arial"/>
        </w:rPr>
        <w:t xml:space="preserve"> </w:t>
      </w:r>
    </w:p>
    <w:p w:rsidR="00063DAE" w:rsidRPr="00DD149D" w:rsidRDefault="00063DAE" w:rsidP="00063DAE">
      <w:pPr>
        <w:rPr>
          <w:rFonts w:ascii="Arial" w:eastAsia="Arial Unicode MS" w:hAnsi="Arial" w:cs="Arial"/>
        </w:rPr>
      </w:pPr>
      <w:r w:rsidRPr="00DD149D">
        <w:rPr>
          <w:rFonts w:ascii="Arial" w:eastAsia="Arial Unicode MS" w:hAnsi="Arial" w:cs="Arial"/>
        </w:rPr>
        <w:t xml:space="preserve">The dissertation is worth 40 credits and is 10,000 words in length.  This word count includes referencing within the text but excludes the reference list and appendices. </w:t>
      </w:r>
    </w:p>
    <w:p w:rsidR="00063DAE" w:rsidRPr="00DD149D" w:rsidRDefault="00063DAE" w:rsidP="00063DAE">
      <w:pPr>
        <w:rPr>
          <w:rFonts w:ascii="Arial" w:eastAsia="Arial Unicode MS" w:hAnsi="Arial" w:cs="Arial"/>
        </w:rPr>
      </w:pPr>
    </w:p>
    <w:p w:rsidR="00063DAE" w:rsidRPr="00DD149D" w:rsidRDefault="00063DAE" w:rsidP="00063DAE">
      <w:pPr>
        <w:pStyle w:val="Heading2"/>
        <w:rPr>
          <w:rFonts w:ascii="Arial" w:hAnsi="Arial" w:cs="Arial"/>
        </w:rPr>
      </w:pPr>
      <w:bookmarkStart w:id="9" w:name="_Toc48572042"/>
      <w:r w:rsidRPr="00DD149D">
        <w:rPr>
          <w:rFonts w:ascii="Arial" w:hAnsi="Arial" w:cs="Arial"/>
        </w:rPr>
        <w:t>Referencing</w:t>
      </w:r>
      <w:bookmarkEnd w:id="9"/>
    </w:p>
    <w:p w:rsidR="00063DAE" w:rsidRPr="00DD149D" w:rsidRDefault="00063DAE" w:rsidP="00063DAE">
      <w:pPr>
        <w:rPr>
          <w:rFonts w:ascii="Arial" w:hAnsi="Arial" w:cs="Arial"/>
        </w:rPr>
      </w:pPr>
      <w:r w:rsidRPr="00DD149D">
        <w:rPr>
          <w:rFonts w:ascii="Arial" w:hAnsi="Arial" w:cs="Arial"/>
        </w:rPr>
        <w:t xml:space="preserve">Dissertations should be referenced according to the Harvard Referencing Guide issued by the programme team. Referencing within the text should be included in the final word count. The reference section is excluded from the final word count. </w:t>
      </w:r>
    </w:p>
    <w:p w:rsidR="00063DAE" w:rsidRPr="00DD149D" w:rsidRDefault="00063DAE" w:rsidP="00063DAE">
      <w:pPr>
        <w:rPr>
          <w:rFonts w:ascii="Arial" w:eastAsia="Arial Unicode MS" w:hAnsi="Arial" w:cs="Arial"/>
        </w:rPr>
      </w:pPr>
    </w:p>
    <w:p w:rsidR="00063DAE" w:rsidRPr="00DD149D" w:rsidRDefault="00063DAE" w:rsidP="00063DAE">
      <w:pPr>
        <w:rPr>
          <w:rFonts w:ascii="Arial" w:hAnsi="Arial" w:cs="Arial"/>
        </w:rPr>
      </w:pPr>
    </w:p>
    <w:p w:rsidR="00063DAE" w:rsidRPr="00DD149D" w:rsidRDefault="00063DAE" w:rsidP="00063DAE">
      <w:pPr>
        <w:pStyle w:val="Heading2"/>
        <w:rPr>
          <w:rFonts w:ascii="Arial" w:hAnsi="Arial" w:cs="Arial"/>
        </w:rPr>
      </w:pPr>
      <w:bookmarkStart w:id="10" w:name="_Toc48572043"/>
      <w:r w:rsidRPr="00DD149D">
        <w:rPr>
          <w:rFonts w:ascii="Arial" w:hAnsi="Arial" w:cs="Arial"/>
        </w:rPr>
        <w:t>Agreeing a Dissertation Topic</w:t>
      </w:r>
      <w:bookmarkEnd w:id="10"/>
    </w:p>
    <w:p w:rsidR="00063DAE" w:rsidRPr="00DD149D" w:rsidRDefault="00063DAE" w:rsidP="00063DAE">
      <w:pPr>
        <w:rPr>
          <w:rFonts w:ascii="Arial" w:hAnsi="Arial" w:cs="Arial"/>
        </w:rPr>
      </w:pPr>
      <w:r w:rsidRPr="00DD149D">
        <w:rPr>
          <w:rFonts w:ascii="Arial" w:hAnsi="Arial" w:cs="Arial"/>
        </w:rPr>
        <w:t xml:space="preserve">Prior to embarking on your dissertation students must have an initial meeting with their Supervisor.  Students will be expected to produce a proposal through discussion with their supervisor (format for proposal will be advised by your PD/ Supervisor), and this proposal will be required to be approved by the supervisor prior to submitting an ethical approval form. </w:t>
      </w:r>
    </w:p>
    <w:p w:rsidR="00063DAE" w:rsidRPr="00DD149D" w:rsidRDefault="00063DAE" w:rsidP="00063DAE">
      <w:pPr>
        <w:rPr>
          <w:rFonts w:ascii="Arial" w:hAnsi="Arial" w:cs="Arial"/>
        </w:rPr>
      </w:pPr>
    </w:p>
    <w:p w:rsidR="00063DAE" w:rsidRPr="00DD149D" w:rsidRDefault="00063DAE" w:rsidP="00063DAE">
      <w:pPr>
        <w:pStyle w:val="Heading2"/>
        <w:rPr>
          <w:rFonts w:ascii="Arial" w:hAnsi="Arial" w:cs="Arial"/>
        </w:rPr>
      </w:pPr>
      <w:bookmarkStart w:id="11" w:name="_Toc48572044"/>
      <w:r w:rsidRPr="00DD149D">
        <w:rPr>
          <w:rFonts w:ascii="Arial" w:hAnsi="Arial" w:cs="Arial"/>
        </w:rPr>
        <w:t>Deadline for Submission</w:t>
      </w:r>
      <w:bookmarkEnd w:id="11"/>
    </w:p>
    <w:p w:rsidR="00063DAE" w:rsidRPr="00DD149D" w:rsidRDefault="00063DAE" w:rsidP="00063DAE">
      <w:pPr>
        <w:rPr>
          <w:rFonts w:ascii="Arial" w:eastAsia="Arial Unicode MS" w:hAnsi="Arial" w:cs="Arial"/>
        </w:rPr>
      </w:pPr>
      <w:r w:rsidRPr="00DD149D">
        <w:rPr>
          <w:rFonts w:ascii="Arial" w:hAnsi="Arial" w:cs="Arial"/>
        </w:rPr>
        <w:t xml:space="preserve">Programme Directors will advise on your submission date. </w:t>
      </w:r>
    </w:p>
    <w:p w:rsidR="00063DAE" w:rsidRPr="00DD149D" w:rsidRDefault="00063DAE" w:rsidP="00A16D08">
      <w:pPr>
        <w:pStyle w:val="Heading1"/>
        <w:rPr>
          <w:rFonts w:cs="Arial"/>
          <w:sz w:val="24"/>
          <w:szCs w:val="24"/>
        </w:rPr>
      </w:pPr>
      <w:r w:rsidRPr="00DD149D">
        <w:rPr>
          <w:rFonts w:cs="Arial"/>
        </w:rPr>
        <w:br w:type="page"/>
      </w:r>
      <w:bookmarkStart w:id="12" w:name="_Toc48572045"/>
      <w:r w:rsidRPr="00DD149D">
        <w:rPr>
          <w:rFonts w:cs="Arial"/>
          <w:sz w:val="24"/>
          <w:szCs w:val="24"/>
        </w:rPr>
        <w:t>Module Outline</w:t>
      </w:r>
      <w:bookmarkEnd w:id="12"/>
    </w:p>
    <w:p w:rsidR="00A16D08" w:rsidRPr="00DD149D" w:rsidRDefault="00A16D08" w:rsidP="00A16D08">
      <w:pPr>
        <w:pStyle w:val="Body1"/>
        <w:rPr>
          <w:rFonts w:ascii="Arial" w:hAnsi="Arial" w:cs="Arial"/>
        </w:rPr>
      </w:pPr>
    </w:p>
    <w:tbl>
      <w:tblPr>
        <w:tblW w:w="0" w:type="auto"/>
        <w:tblLook w:val="04A0" w:firstRow="1" w:lastRow="0" w:firstColumn="1" w:lastColumn="0" w:noHBand="0" w:noVBand="1"/>
      </w:tblPr>
      <w:tblGrid>
        <w:gridCol w:w="2122"/>
        <w:gridCol w:w="6538"/>
      </w:tblGrid>
      <w:tr w:rsidR="00063DAE" w:rsidRPr="00DD149D" w:rsidTr="00063DAE">
        <w:tc>
          <w:tcPr>
            <w:tcW w:w="2122" w:type="dxa"/>
            <w:tcBorders>
              <w:top w:val="single" w:sz="4" w:space="0" w:color="auto"/>
              <w:left w:val="single" w:sz="4" w:space="0" w:color="auto"/>
              <w:bottom w:val="single" w:sz="4" w:space="0" w:color="auto"/>
              <w:right w:val="single" w:sz="4" w:space="0" w:color="auto"/>
            </w:tcBorders>
            <w:hideMark/>
          </w:tcPr>
          <w:p w:rsidR="00063DAE" w:rsidRPr="00DD149D" w:rsidRDefault="00063DAE" w:rsidP="00063DAE">
            <w:pPr>
              <w:tabs>
                <w:tab w:val="left" w:pos="720"/>
                <w:tab w:val="left" w:pos="1440"/>
                <w:tab w:val="left" w:pos="2160"/>
                <w:tab w:val="left" w:pos="2880"/>
              </w:tabs>
              <w:rPr>
                <w:rFonts w:ascii="Arial" w:hAnsi="Arial" w:cs="Arial"/>
                <w:b/>
              </w:rPr>
            </w:pPr>
            <w:bookmarkStart w:id="13" w:name="StartP"/>
            <w:bookmarkEnd w:id="13"/>
            <w:r w:rsidRPr="00DD149D">
              <w:rPr>
                <w:rFonts w:ascii="Arial" w:hAnsi="Arial" w:cs="Arial"/>
                <w:b/>
              </w:rPr>
              <w:t>Module Code</w:t>
            </w:r>
          </w:p>
        </w:tc>
        <w:tc>
          <w:tcPr>
            <w:tcW w:w="6538" w:type="dxa"/>
            <w:tcBorders>
              <w:top w:val="single" w:sz="4" w:space="0" w:color="auto"/>
              <w:left w:val="single" w:sz="4" w:space="0" w:color="auto"/>
              <w:bottom w:val="single" w:sz="4" w:space="0" w:color="auto"/>
              <w:right w:val="single" w:sz="4" w:space="0" w:color="auto"/>
            </w:tcBorders>
            <w:hideMark/>
          </w:tcPr>
          <w:p w:rsidR="00063DAE" w:rsidRPr="00DD149D" w:rsidRDefault="00063DAE" w:rsidP="00063DAE">
            <w:pPr>
              <w:tabs>
                <w:tab w:val="left" w:pos="720"/>
                <w:tab w:val="left" w:pos="1440"/>
                <w:tab w:val="left" w:pos="2160"/>
                <w:tab w:val="left" w:pos="2880"/>
              </w:tabs>
              <w:rPr>
                <w:rFonts w:ascii="Arial" w:hAnsi="Arial" w:cs="Arial"/>
                <w:b/>
              </w:rPr>
            </w:pPr>
            <w:r w:rsidRPr="00DD149D">
              <w:rPr>
                <w:rFonts w:ascii="Arial" w:hAnsi="Arial" w:cs="Arial"/>
                <w:b/>
              </w:rPr>
              <w:t>ECYW6001</w:t>
            </w:r>
          </w:p>
        </w:tc>
      </w:tr>
      <w:tr w:rsidR="00063DAE" w:rsidRPr="00DD149D" w:rsidTr="00063DAE">
        <w:tc>
          <w:tcPr>
            <w:tcW w:w="2122" w:type="dxa"/>
            <w:tcBorders>
              <w:top w:val="single" w:sz="4" w:space="0" w:color="auto"/>
              <w:left w:val="single" w:sz="4" w:space="0" w:color="auto"/>
              <w:bottom w:val="single" w:sz="4" w:space="0" w:color="auto"/>
              <w:right w:val="single" w:sz="4" w:space="0" w:color="auto"/>
            </w:tcBorders>
            <w:hideMark/>
          </w:tcPr>
          <w:p w:rsidR="00063DAE" w:rsidRPr="00DD149D" w:rsidRDefault="00063DAE" w:rsidP="00063DAE">
            <w:pPr>
              <w:tabs>
                <w:tab w:val="left" w:pos="720"/>
                <w:tab w:val="left" w:pos="1440"/>
                <w:tab w:val="left" w:pos="2160"/>
                <w:tab w:val="left" w:pos="2880"/>
              </w:tabs>
              <w:rPr>
                <w:rFonts w:ascii="Arial" w:hAnsi="Arial" w:cs="Arial"/>
                <w:b/>
              </w:rPr>
            </w:pPr>
            <w:r w:rsidRPr="00DD149D">
              <w:rPr>
                <w:rFonts w:ascii="Arial" w:hAnsi="Arial" w:cs="Arial"/>
                <w:b/>
              </w:rPr>
              <w:t>Title</w:t>
            </w:r>
          </w:p>
        </w:tc>
        <w:tc>
          <w:tcPr>
            <w:tcW w:w="6538" w:type="dxa"/>
            <w:tcBorders>
              <w:top w:val="single" w:sz="4" w:space="0" w:color="auto"/>
              <w:left w:val="single" w:sz="4" w:space="0" w:color="auto"/>
              <w:bottom w:val="single" w:sz="4" w:space="0" w:color="auto"/>
              <w:right w:val="single" w:sz="4" w:space="0" w:color="auto"/>
            </w:tcBorders>
            <w:hideMark/>
          </w:tcPr>
          <w:p w:rsidR="00063DAE" w:rsidRPr="00DD149D" w:rsidRDefault="00063DAE" w:rsidP="00063DAE">
            <w:pPr>
              <w:tabs>
                <w:tab w:val="left" w:pos="720"/>
                <w:tab w:val="left" w:pos="1440"/>
                <w:tab w:val="left" w:pos="2160"/>
                <w:tab w:val="left" w:pos="2880"/>
              </w:tabs>
              <w:ind w:left="3600" w:hanging="3600"/>
              <w:rPr>
                <w:rFonts w:ascii="Arial" w:hAnsi="Arial" w:cs="Arial"/>
                <w:b/>
              </w:rPr>
            </w:pPr>
            <w:r w:rsidRPr="00DD149D">
              <w:rPr>
                <w:rFonts w:ascii="Arial" w:hAnsi="Arial" w:cs="Arial"/>
                <w:b/>
              </w:rPr>
              <w:t>Dissertation</w:t>
            </w:r>
          </w:p>
        </w:tc>
      </w:tr>
      <w:tr w:rsidR="00063DAE" w:rsidRPr="00DD149D" w:rsidTr="00063DAE">
        <w:tc>
          <w:tcPr>
            <w:tcW w:w="2122" w:type="dxa"/>
            <w:tcBorders>
              <w:top w:val="single" w:sz="4" w:space="0" w:color="auto"/>
              <w:left w:val="single" w:sz="4" w:space="0" w:color="auto"/>
              <w:bottom w:val="single" w:sz="4" w:space="0" w:color="auto"/>
              <w:right w:val="single" w:sz="4" w:space="0" w:color="auto"/>
            </w:tcBorders>
            <w:hideMark/>
          </w:tcPr>
          <w:p w:rsidR="00063DAE" w:rsidRPr="00DD149D" w:rsidRDefault="00063DAE" w:rsidP="00063DAE">
            <w:pPr>
              <w:tabs>
                <w:tab w:val="left" w:pos="720"/>
                <w:tab w:val="left" w:pos="1440"/>
                <w:tab w:val="left" w:pos="2160"/>
                <w:tab w:val="left" w:pos="2880"/>
              </w:tabs>
              <w:rPr>
                <w:rFonts w:ascii="Arial" w:hAnsi="Arial" w:cs="Arial"/>
                <w:b/>
              </w:rPr>
            </w:pPr>
            <w:r w:rsidRPr="00DD149D">
              <w:rPr>
                <w:rFonts w:ascii="Arial" w:hAnsi="Arial" w:cs="Arial"/>
                <w:b/>
              </w:rPr>
              <w:t>Date</w:t>
            </w:r>
          </w:p>
        </w:tc>
        <w:sdt>
          <w:sdtPr>
            <w:rPr>
              <w:rFonts w:ascii="Arial" w:hAnsi="Arial" w:cs="Arial"/>
              <w:b/>
            </w:rPr>
            <w:id w:val="1297184145"/>
            <w:placeholder>
              <w:docPart w:val="5AC6683311F24873AEC4129122CE91E8"/>
            </w:placeholder>
            <w:date w:fullDate="2020-03-04T00:00:00Z">
              <w:dateFormat w:val="dd/MM/yyyy"/>
              <w:lid w:val="en-GB"/>
              <w:storeMappedDataAs w:val="dateTime"/>
              <w:calendar w:val="gregorian"/>
            </w:date>
          </w:sdtPr>
          <w:sdtEndPr/>
          <w:sdtContent>
            <w:tc>
              <w:tcPr>
                <w:tcW w:w="6538" w:type="dxa"/>
                <w:tcBorders>
                  <w:top w:val="single" w:sz="4" w:space="0" w:color="auto"/>
                  <w:left w:val="single" w:sz="4" w:space="0" w:color="auto"/>
                  <w:bottom w:val="single" w:sz="4" w:space="0" w:color="auto"/>
                  <w:right w:val="single" w:sz="4" w:space="0" w:color="auto"/>
                </w:tcBorders>
                <w:hideMark/>
              </w:tcPr>
              <w:p w:rsidR="00063DAE" w:rsidRPr="00DD149D" w:rsidRDefault="00063DAE" w:rsidP="00063DAE">
                <w:pPr>
                  <w:tabs>
                    <w:tab w:val="left" w:pos="720"/>
                    <w:tab w:val="left" w:pos="1440"/>
                    <w:tab w:val="left" w:pos="2160"/>
                    <w:tab w:val="left" w:pos="2880"/>
                  </w:tabs>
                  <w:rPr>
                    <w:rFonts w:ascii="Arial" w:hAnsi="Arial" w:cs="Arial"/>
                    <w:b/>
                  </w:rPr>
                </w:pPr>
                <w:r w:rsidRPr="00DD149D">
                  <w:rPr>
                    <w:rFonts w:ascii="Arial" w:hAnsi="Arial" w:cs="Arial"/>
                    <w:b/>
                  </w:rPr>
                  <w:t>04/03/2020</w:t>
                </w:r>
              </w:p>
            </w:tc>
          </w:sdtContent>
        </w:sdt>
      </w:tr>
      <w:tr w:rsidR="00063DAE" w:rsidRPr="00DD149D" w:rsidTr="00063DAE">
        <w:tc>
          <w:tcPr>
            <w:tcW w:w="2122" w:type="dxa"/>
            <w:tcBorders>
              <w:top w:val="single" w:sz="4" w:space="0" w:color="auto"/>
              <w:left w:val="single" w:sz="4" w:space="0" w:color="auto"/>
              <w:bottom w:val="single" w:sz="4" w:space="0" w:color="auto"/>
              <w:right w:val="single" w:sz="4" w:space="0" w:color="auto"/>
            </w:tcBorders>
            <w:hideMark/>
          </w:tcPr>
          <w:p w:rsidR="00063DAE" w:rsidRPr="00DD149D" w:rsidRDefault="00063DAE" w:rsidP="00063DAE">
            <w:pPr>
              <w:tabs>
                <w:tab w:val="left" w:pos="720"/>
                <w:tab w:val="left" w:pos="1440"/>
                <w:tab w:val="left" w:pos="2160"/>
                <w:tab w:val="left" w:pos="2880"/>
              </w:tabs>
              <w:rPr>
                <w:rFonts w:ascii="Arial" w:hAnsi="Arial" w:cs="Arial"/>
                <w:b/>
              </w:rPr>
            </w:pPr>
            <w:r w:rsidRPr="00DD149D">
              <w:rPr>
                <w:rFonts w:ascii="Arial" w:hAnsi="Arial" w:cs="Arial"/>
                <w:b/>
              </w:rPr>
              <w:t>Level</w:t>
            </w:r>
          </w:p>
        </w:tc>
        <w:sdt>
          <w:sdtPr>
            <w:rPr>
              <w:rFonts w:ascii="Arial" w:hAnsi="Arial" w:cs="Arial"/>
              <w:b/>
            </w:rPr>
            <w:id w:val="-1928720836"/>
            <w:placeholder>
              <w:docPart w:val="6EFEB25620D445E8AD13B48A50186B58"/>
            </w:placeholder>
            <w:comboBox>
              <w:listItem w:value="Choose an item."/>
              <w:listItem w:displayText="3" w:value="3"/>
              <w:listItem w:displayText="4" w:value="4"/>
              <w:listItem w:displayText="5" w:value="5"/>
              <w:listItem w:displayText="6" w:value="6"/>
              <w:listItem w:displayText="7" w:value="7"/>
            </w:comboBox>
          </w:sdtPr>
          <w:sdtEndPr/>
          <w:sdtContent>
            <w:tc>
              <w:tcPr>
                <w:tcW w:w="6538" w:type="dxa"/>
                <w:tcBorders>
                  <w:top w:val="single" w:sz="4" w:space="0" w:color="auto"/>
                  <w:left w:val="single" w:sz="4" w:space="0" w:color="auto"/>
                  <w:bottom w:val="single" w:sz="4" w:space="0" w:color="auto"/>
                  <w:right w:val="single" w:sz="4" w:space="0" w:color="auto"/>
                </w:tcBorders>
                <w:hideMark/>
              </w:tcPr>
              <w:p w:rsidR="00063DAE" w:rsidRPr="00DD149D" w:rsidRDefault="00063DAE" w:rsidP="00063DAE">
                <w:pPr>
                  <w:tabs>
                    <w:tab w:val="left" w:pos="720"/>
                    <w:tab w:val="left" w:pos="1440"/>
                    <w:tab w:val="left" w:pos="2160"/>
                    <w:tab w:val="left" w:pos="2880"/>
                  </w:tabs>
                  <w:rPr>
                    <w:rFonts w:ascii="Arial" w:hAnsi="Arial" w:cs="Arial"/>
                    <w:b/>
                  </w:rPr>
                </w:pPr>
                <w:r w:rsidRPr="00DD149D">
                  <w:rPr>
                    <w:rFonts w:ascii="Arial" w:hAnsi="Arial" w:cs="Arial"/>
                    <w:b/>
                  </w:rPr>
                  <w:t>6</w:t>
                </w:r>
              </w:p>
            </w:tc>
          </w:sdtContent>
        </w:sdt>
      </w:tr>
      <w:tr w:rsidR="00063DAE" w:rsidRPr="00DD149D" w:rsidTr="00063DAE">
        <w:tc>
          <w:tcPr>
            <w:tcW w:w="2122" w:type="dxa"/>
            <w:tcBorders>
              <w:top w:val="single" w:sz="4" w:space="0" w:color="auto"/>
              <w:left w:val="single" w:sz="4" w:space="0" w:color="auto"/>
              <w:bottom w:val="single" w:sz="4" w:space="0" w:color="auto"/>
              <w:right w:val="single" w:sz="4" w:space="0" w:color="auto"/>
            </w:tcBorders>
            <w:hideMark/>
          </w:tcPr>
          <w:p w:rsidR="00063DAE" w:rsidRPr="00DD149D" w:rsidRDefault="00063DAE" w:rsidP="00063DAE">
            <w:pPr>
              <w:tabs>
                <w:tab w:val="left" w:pos="720"/>
                <w:tab w:val="left" w:pos="1440"/>
                <w:tab w:val="left" w:pos="2160"/>
                <w:tab w:val="left" w:pos="2880"/>
              </w:tabs>
              <w:rPr>
                <w:rFonts w:ascii="Arial" w:hAnsi="Arial" w:cs="Arial"/>
                <w:b/>
              </w:rPr>
            </w:pPr>
            <w:r w:rsidRPr="00DD149D">
              <w:rPr>
                <w:rFonts w:ascii="Arial" w:hAnsi="Arial" w:cs="Arial"/>
                <w:b/>
              </w:rPr>
              <w:t>Credits</w:t>
            </w:r>
          </w:p>
        </w:tc>
        <w:tc>
          <w:tcPr>
            <w:tcW w:w="6538" w:type="dxa"/>
            <w:tcBorders>
              <w:top w:val="single" w:sz="4" w:space="0" w:color="auto"/>
              <w:left w:val="single" w:sz="4" w:space="0" w:color="auto"/>
              <w:bottom w:val="single" w:sz="4" w:space="0" w:color="auto"/>
              <w:right w:val="single" w:sz="4" w:space="0" w:color="auto"/>
            </w:tcBorders>
            <w:hideMark/>
          </w:tcPr>
          <w:p w:rsidR="00063DAE" w:rsidRPr="00DD149D" w:rsidRDefault="00063DAE" w:rsidP="00063DAE">
            <w:pPr>
              <w:tabs>
                <w:tab w:val="left" w:pos="720"/>
                <w:tab w:val="left" w:pos="1440"/>
                <w:tab w:val="left" w:pos="2160"/>
                <w:tab w:val="left" w:pos="2880"/>
              </w:tabs>
              <w:rPr>
                <w:rFonts w:ascii="Arial" w:hAnsi="Arial" w:cs="Arial"/>
                <w:b/>
              </w:rPr>
            </w:pPr>
            <w:r w:rsidRPr="00DD149D">
              <w:rPr>
                <w:rFonts w:ascii="Arial" w:hAnsi="Arial" w:cs="Arial"/>
                <w:b/>
              </w:rPr>
              <w:t>40</w:t>
            </w:r>
          </w:p>
        </w:tc>
      </w:tr>
      <w:tr w:rsidR="00063DAE" w:rsidRPr="00DD149D" w:rsidTr="00063DAE">
        <w:tc>
          <w:tcPr>
            <w:tcW w:w="2122" w:type="dxa"/>
            <w:tcBorders>
              <w:top w:val="single" w:sz="4" w:space="0" w:color="auto"/>
              <w:left w:val="single" w:sz="4" w:space="0" w:color="auto"/>
              <w:bottom w:val="single" w:sz="4" w:space="0" w:color="auto"/>
              <w:right w:val="single" w:sz="4" w:space="0" w:color="auto"/>
            </w:tcBorders>
            <w:hideMark/>
          </w:tcPr>
          <w:p w:rsidR="00063DAE" w:rsidRPr="00DD149D" w:rsidRDefault="00063DAE" w:rsidP="00063DAE">
            <w:pPr>
              <w:tabs>
                <w:tab w:val="left" w:pos="720"/>
                <w:tab w:val="left" w:pos="1440"/>
                <w:tab w:val="left" w:pos="2160"/>
                <w:tab w:val="left" w:pos="2880"/>
              </w:tabs>
              <w:rPr>
                <w:rFonts w:ascii="Arial" w:hAnsi="Arial" w:cs="Arial"/>
                <w:b/>
              </w:rPr>
            </w:pPr>
            <w:r w:rsidRPr="00DD149D">
              <w:rPr>
                <w:rFonts w:ascii="Arial" w:hAnsi="Arial" w:cs="Arial"/>
                <w:b/>
              </w:rPr>
              <w:t>Pre-Requisites</w:t>
            </w:r>
          </w:p>
        </w:tc>
        <w:tc>
          <w:tcPr>
            <w:tcW w:w="6538" w:type="dxa"/>
            <w:tcBorders>
              <w:top w:val="single" w:sz="4" w:space="0" w:color="auto"/>
              <w:left w:val="single" w:sz="4" w:space="0" w:color="auto"/>
              <w:bottom w:val="single" w:sz="4" w:space="0" w:color="auto"/>
              <w:right w:val="single" w:sz="4" w:space="0" w:color="auto"/>
            </w:tcBorders>
            <w:hideMark/>
          </w:tcPr>
          <w:p w:rsidR="00063DAE" w:rsidRPr="00DD149D" w:rsidRDefault="00063DAE" w:rsidP="00063DAE">
            <w:pPr>
              <w:tabs>
                <w:tab w:val="left" w:pos="720"/>
                <w:tab w:val="left" w:pos="1440"/>
                <w:tab w:val="left" w:pos="2160"/>
                <w:tab w:val="left" w:pos="2880"/>
              </w:tabs>
              <w:rPr>
                <w:rFonts w:ascii="Arial" w:hAnsi="Arial" w:cs="Arial"/>
                <w:b/>
              </w:rPr>
            </w:pPr>
            <w:r w:rsidRPr="00DD149D">
              <w:rPr>
                <w:rFonts w:ascii="Arial" w:hAnsi="Arial" w:cs="Arial"/>
                <w:b/>
              </w:rPr>
              <w:t>None</w:t>
            </w:r>
          </w:p>
        </w:tc>
      </w:tr>
    </w:tbl>
    <w:p w:rsidR="00063DAE" w:rsidRPr="00DD149D" w:rsidRDefault="00063DAE" w:rsidP="00063DAE">
      <w:pPr>
        <w:pBdr>
          <w:bottom w:val="single" w:sz="6" w:space="1" w:color="auto"/>
        </w:pBdr>
        <w:rPr>
          <w:rFonts w:ascii="Arial" w:hAnsi="Arial" w:cs="Arial"/>
        </w:rPr>
      </w:pPr>
    </w:p>
    <w:p w:rsidR="00063DAE" w:rsidRPr="00DD149D" w:rsidRDefault="00063DAE" w:rsidP="00063DAE">
      <w:pPr>
        <w:rPr>
          <w:rFonts w:ascii="Arial" w:hAnsi="Arial" w:cs="Arial"/>
          <w:b/>
        </w:rPr>
      </w:pPr>
    </w:p>
    <w:p w:rsidR="00063DAE" w:rsidRPr="00DD149D" w:rsidRDefault="00063DAE" w:rsidP="00063DAE">
      <w:pPr>
        <w:rPr>
          <w:rFonts w:ascii="Arial" w:hAnsi="Arial" w:cs="Arial"/>
          <w:b/>
        </w:rPr>
      </w:pPr>
      <w:r w:rsidRPr="00DD149D">
        <w:rPr>
          <w:rFonts w:ascii="Arial" w:hAnsi="Arial" w:cs="Arial"/>
          <w:b/>
        </w:rPr>
        <w:t>AIM(S)</w:t>
      </w:r>
    </w:p>
    <w:p w:rsidR="00063DAE" w:rsidRPr="00DD149D" w:rsidRDefault="00063DAE" w:rsidP="00063DAE">
      <w:pPr>
        <w:rPr>
          <w:rFonts w:ascii="Arial" w:hAnsi="Arial" w:cs="Arial"/>
          <w:b/>
        </w:rPr>
      </w:pPr>
    </w:p>
    <w:p w:rsidR="00063DAE" w:rsidRPr="00DD149D" w:rsidRDefault="00063DAE" w:rsidP="00A35813">
      <w:pPr>
        <w:numPr>
          <w:ilvl w:val="0"/>
          <w:numId w:val="5"/>
        </w:numPr>
        <w:overflowPunct w:val="0"/>
        <w:autoSpaceDE w:val="0"/>
        <w:autoSpaceDN w:val="0"/>
        <w:adjustRightInd w:val="0"/>
        <w:jc w:val="both"/>
        <w:textAlignment w:val="baseline"/>
        <w:rPr>
          <w:rFonts w:ascii="Arial" w:hAnsi="Arial" w:cs="Arial"/>
        </w:rPr>
      </w:pPr>
      <w:r w:rsidRPr="00DD149D">
        <w:rPr>
          <w:rFonts w:ascii="Arial" w:hAnsi="Arial" w:cs="Arial"/>
        </w:rPr>
        <w:t xml:space="preserve">To provide students with the opportunity to engage in a substantial self-managed dissertation/project in a field of study related to young people, to build on concepts, skills and techniques developed in previous modules, and for students to demonstrate the ability to direct their own studies and to provide students with the knowledge and understanding of the importance of ethical principles within the social research framework </w:t>
      </w:r>
    </w:p>
    <w:p w:rsidR="00063DAE" w:rsidRPr="00DD149D" w:rsidRDefault="00063DAE" w:rsidP="00063DAE">
      <w:pPr>
        <w:ind w:left="360"/>
        <w:rPr>
          <w:rFonts w:ascii="Arial" w:hAnsi="Arial" w:cs="Arial"/>
        </w:rPr>
      </w:pPr>
    </w:p>
    <w:p w:rsidR="00063DAE" w:rsidRPr="00DD149D" w:rsidRDefault="00063DAE" w:rsidP="00063DAE">
      <w:pPr>
        <w:spacing w:after="120"/>
        <w:rPr>
          <w:rFonts w:ascii="Arial" w:hAnsi="Arial" w:cs="Arial"/>
          <w:b/>
        </w:rPr>
      </w:pPr>
      <w:r w:rsidRPr="00DD149D">
        <w:rPr>
          <w:rFonts w:ascii="Arial" w:hAnsi="Arial" w:cs="Arial"/>
          <w:b/>
        </w:rPr>
        <w:t>LEARNING OUTCOMES</w:t>
      </w:r>
    </w:p>
    <w:p w:rsidR="00063DAE" w:rsidRPr="00DD149D" w:rsidRDefault="00063DAE" w:rsidP="00063DAE">
      <w:pPr>
        <w:spacing w:after="120"/>
        <w:rPr>
          <w:rFonts w:ascii="Arial" w:hAnsi="Arial" w:cs="Arial"/>
        </w:rPr>
      </w:pPr>
      <w:r w:rsidRPr="00DD149D">
        <w:rPr>
          <w:rFonts w:ascii="Arial" w:hAnsi="Arial" w:cs="Arial"/>
        </w:rPr>
        <w:t>Upon the successful completion of this module, the student should be able to:</w:t>
      </w:r>
    </w:p>
    <w:p w:rsidR="00063DAE" w:rsidRPr="00DD149D" w:rsidRDefault="00063DAE" w:rsidP="00A35813">
      <w:pPr>
        <w:numPr>
          <w:ilvl w:val="0"/>
          <w:numId w:val="11"/>
        </w:numPr>
        <w:overflowPunct w:val="0"/>
        <w:autoSpaceDE w:val="0"/>
        <w:autoSpaceDN w:val="0"/>
        <w:adjustRightInd w:val="0"/>
        <w:ind w:left="709" w:hanging="283"/>
        <w:jc w:val="both"/>
        <w:textAlignment w:val="baseline"/>
        <w:rPr>
          <w:rFonts w:ascii="Arial" w:hAnsi="Arial" w:cs="Arial"/>
        </w:rPr>
      </w:pPr>
      <w:r w:rsidRPr="00DD149D">
        <w:rPr>
          <w:rFonts w:ascii="Arial" w:hAnsi="Arial" w:cs="Arial"/>
        </w:rPr>
        <w:t>critically evaluate research data or literature and draw out the implications for policy and professional practice;</w:t>
      </w:r>
    </w:p>
    <w:p w:rsidR="00063DAE" w:rsidRPr="00DD149D" w:rsidRDefault="00063DAE" w:rsidP="00063DAE">
      <w:pPr>
        <w:ind w:left="709"/>
        <w:rPr>
          <w:rFonts w:ascii="Arial" w:hAnsi="Arial" w:cs="Arial"/>
        </w:rPr>
      </w:pPr>
    </w:p>
    <w:p w:rsidR="00063DAE" w:rsidRPr="00DD149D" w:rsidRDefault="00063DAE" w:rsidP="00A35813">
      <w:pPr>
        <w:numPr>
          <w:ilvl w:val="0"/>
          <w:numId w:val="11"/>
        </w:numPr>
        <w:overflowPunct w:val="0"/>
        <w:autoSpaceDE w:val="0"/>
        <w:autoSpaceDN w:val="0"/>
        <w:adjustRightInd w:val="0"/>
        <w:ind w:left="709" w:hanging="283"/>
        <w:jc w:val="both"/>
        <w:textAlignment w:val="baseline"/>
        <w:rPr>
          <w:rFonts w:ascii="Arial" w:hAnsi="Arial" w:cs="Arial"/>
        </w:rPr>
      </w:pPr>
      <w:r w:rsidRPr="00DD149D">
        <w:rPr>
          <w:rFonts w:ascii="Arial" w:hAnsi="Arial" w:cs="Arial"/>
        </w:rPr>
        <w:t xml:space="preserve">critically evaluate the nature of quantitative and qualitative research methodologies; research design and their strengths, weaknesses and limitations and apply this to their work; </w:t>
      </w:r>
    </w:p>
    <w:p w:rsidR="00063DAE" w:rsidRPr="00DD149D" w:rsidRDefault="00063DAE" w:rsidP="00063DAE">
      <w:pPr>
        <w:ind w:left="709"/>
        <w:rPr>
          <w:rFonts w:ascii="Arial" w:hAnsi="Arial" w:cs="Arial"/>
        </w:rPr>
      </w:pPr>
    </w:p>
    <w:p w:rsidR="00063DAE" w:rsidRPr="00DD149D" w:rsidRDefault="00063DAE" w:rsidP="00A35813">
      <w:pPr>
        <w:numPr>
          <w:ilvl w:val="0"/>
          <w:numId w:val="11"/>
        </w:numPr>
        <w:overflowPunct w:val="0"/>
        <w:autoSpaceDE w:val="0"/>
        <w:autoSpaceDN w:val="0"/>
        <w:adjustRightInd w:val="0"/>
        <w:ind w:left="709" w:hanging="283"/>
        <w:jc w:val="both"/>
        <w:textAlignment w:val="baseline"/>
        <w:rPr>
          <w:rFonts w:ascii="Arial" w:hAnsi="Arial" w:cs="Arial"/>
        </w:rPr>
      </w:pPr>
      <w:r w:rsidRPr="00DD149D">
        <w:rPr>
          <w:rFonts w:ascii="Arial" w:hAnsi="Arial" w:cs="Arial"/>
        </w:rPr>
        <w:t>Apply research and evaluation skills, within relevant ethical codes, to formulate and answer to a self-determined research question.</w:t>
      </w:r>
    </w:p>
    <w:p w:rsidR="00063DAE" w:rsidRPr="00DD149D" w:rsidRDefault="00063DAE" w:rsidP="00063DAE">
      <w:pPr>
        <w:ind w:left="709"/>
        <w:rPr>
          <w:rFonts w:ascii="Arial" w:hAnsi="Arial" w:cs="Arial"/>
        </w:rPr>
      </w:pPr>
    </w:p>
    <w:p w:rsidR="00063DAE" w:rsidRPr="00DD149D" w:rsidRDefault="00063DAE" w:rsidP="00A35813">
      <w:pPr>
        <w:numPr>
          <w:ilvl w:val="0"/>
          <w:numId w:val="11"/>
        </w:numPr>
        <w:overflowPunct w:val="0"/>
        <w:autoSpaceDE w:val="0"/>
        <w:autoSpaceDN w:val="0"/>
        <w:adjustRightInd w:val="0"/>
        <w:ind w:left="709" w:hanging="283"/>
        <w:jc w:val="both"/>
        <w:textAlignment w:val="baseline"/>
        <w:rPr>
          <w:rFonts w:ascii="Arial" w:hAnsi="Arial" w:cs="Arial"/>
        </w:rPr>
      </w:pPr>
      <w:r w:rsidRPr="00DD149D">
        <w:rPr>
          <w:rFonts w:ascii="Arial" w:hAnsi="Arial" w:cs="Arial"/>
        </w:rPr>
        <w:t>Appreciate the complexity of the research process and demonstrate the ability to reflect critically about the process of carrying out their own study.</w:t>
      </w:r>
    </w:p>
    <w:p w:rsidR="00063DAE" w:rsidRPr="00DD149D" w:rsidRDefault="00063DAE" w:rsidP="00063DAE">
      <w:pPr>
        <w:ind w:left="720"/>
        <w:contextualSpacing/>
        <w:rPr>
          <w:rFonts w:ascii="Arial" w:hAnsi="Arial" w:cs="Arial"/>
        </w:rPr>
      </w:pPr>
    </w:p>
    <w:p w:rsidR="00063DAE" w:rsidRPr="00DD149D" w:rsidRDefault="00063DAE" w:rsidP="00A35813">
      <w:pPr>
        <w:numPr>
          <w:ilvl w:val="0"/>
          <w:numId w:val="11"/>
        </w:numPr>
        <w:overflowPunct w:val="0"/>
        <w:autoSpaceDE w:val="0"/>
        <w:autoSpaceDN w:val="0"/>
        <w:adjustRightInd w:val="0"/>
        <w:ind w:left="709" w:hanging="283"/>
        <w:jc w:val="both"/>
        <w:textAlignment w:val="baseline"/>
        <w:rPr>
          <w:rFonts w:ascii="Arial" w:hAnsi="Arial" w:cs="Arial"/>
        </w:rPr>
      </w:pPr>
      <w:r w:rsidRPr="00DD149D">
        <w:rPr>
          <w:rFonts w:ascii="Arial" w:hAnsi="Arial" w:cs="Arial"/>
        </w:rPr>
        <w:t>Organise their knowledge and learning through use of a range of information resources, and present their work appropriately.</w:t>
      </w:r>
    </w:p>
    <w:p w:rsidR="00063DAE" w:rsidRPr="00DD149D" w:rsidRDefault="00063DAE" w:rsidP="00063DAE">
      <w:pPr>
        <w:rPr>
          <w:rFonts w:ascii="Arial" w:hAnsi="Arial" w:cs="Arial"/>
        </w:rPr>
      </w:pPr>
    </w:p>
    <w:p w:rsidR="00063DAE" w:rsidRPr="00DD149D" w:rsidRDefault="00063DAE" w:rsidP="00063DAE">
      <w:pPr>
        <w:rPr>
          <w:rFonts w:ascii="Arial" w:hAnsi="Arial" w:cs="Arial"/>
        </w:rPr>
      </w:pPr>
    </w:p>
    <w:p w:rsidR="00063DAE" w:rsidRPr="00DD149D" w:rsidRDefault="00063DAE" w:rsidP="00063DAE">
      <w:pPr>
        <w:tabs>
          <w:tab w:val="left" w:pos="720"/>
          <w:tab w:val="left" w:pos="1440"/>
          <w:tab w:val="left" w:pos="2160"/>
          <w:tab w:val="left" w:pos="2880"/>
        </w:tabs>
        <w:spacing w:after="120"/>
        <w:ind w:left="3600" w:hanging="3600"/>
        <w:rPr>
          <w:rFonts w:ascii="Arial" w:hAnsi="Arial" w:cs="Arial"/>
          <w:b/>
        </w:rPr>
      </w:pPr>
      <w:r w:rsidRPr="00DD149D">
        <w:rPr>
          <w:rFonts w:ascii="Arial" w:hAnsi="Arial" w:cs="Arial"/>
          <w:b/>
        </w:rPr>
        <w:t>INDICATIVE CONTENT</w:t>
      </w:r>
    </w:p>
    <w:p w:rsidR="00063DAE" w:rsidRPr="00DD149D" w:rsidRDefault="00063DAE" w:rsidP="00063DAE">
      <w:pPr>
        <w:rPr>
          <w:rFonts w:ascii="Arial" w:hAnsi="Arial" w:cs="Arial"/>
          <w:b/>
        </w:rPr>
      </w:pPr>
    </w:p>
    <w:p w:rsidR="00063DAE" w:rsidRPr="00DD149D" w:rsidRDefault="00063DAE" w:rsidP="00A35813">
      <w:pPr>
        <w:numPr>
          <w:ilvl w:val="0"/>
          <w:numId w:val="12"/>
        </w:numPr>
        <w:overflowPunct w:val="0"/>
        <w:autoSpaceDE w:val="0"/>
        <w:autoSpaceDN w:val="0"/>
        <w:adjustRightInd w:val="0"/>
        <w:jc w:val="both"/>
        <w:textAlignment w:val="baseline"/>
        <w:rPr>
          <w:rFonts w:ascii="Arial" w:hAnsi="Arial" w:cs="Arial"/>
        </w:rPr>
      </w:pPr>
      <w:r w:rsidRPr="00DD149D">
        <w:rPr>
          <w:rFonts w:ascii="Arial" w:hAnsi="Arial" w:cs="Arial"/>
        </w:rPr>
        <w:t xml:space="preserve">Identification of worthwhile and feasible foci for individual projects, where the agreed topic may be project/case study </w:t>
      </w:r>
      <w:r w:rsidRPr="00DD149D">
        <w:rPr>
          <w:rFonts w:ascii="Arial" w:hAnsi="Arial" w:cs="Arial"/>
          <w:b/>
          <w:u w:val="single"/>
        </w:rPr>
        <w:t>or</w:t>
      </w:r>
      <w:r w:rsidRPr="00DD149D">
        <w:rPr>
          <w:rFonts w:ascii="Arial" w:hAnsi="Arial" w:cs="Arial"/>
        </w:rPr>
        <w:t xml:space="preserve"> literature based/qualitative and/or quantitative in nature.</w:t>
      </w:r>
    </w:p>
    <w:p w:rsidR="00063DAE" w:rsidRPr="00DD149D" w:rsidRDefault="00063DAE" w:rsidP="00A35813">
      <w:pPr>
        <w:numPr>
          <w:ilvl w:val="0"/>
          <w:numId w:val="12"/>
        </w:numPr>
        <w:overflowPunct w:val="0"/>
        <w:autoSpaceDE w:val="0"/>
        <w:autoSpaceDN w:val="0"/>
        <w:adjustRightInd w:val="0"/>
        <w:jc w:val="both"/>
        <w:textAlignment w:val="baseline"/>
        <w:rPr>
          <w:rFonts w:ascii="Arial" w:hAnsi="Arial" w:cs="Arial"/>
        </w:rPr>
      </w:pPr>
      <w:r w:rsidRPr="00DD149D">
        <w:rPr>
          <w:rFonts w:ascii="Arial" w:hAnsi="Arial" w:cs="Arial"/>
        </w:rPr>
        <w:t>Within this piece of work students should be aware that the essence of the module is to encourage autonomy in the planning, organisation and delivery of their work.</w:t>
      </w:r>
    </w:p>
    <w:p w:rsidR="00063DAE" w:rsidRPr="00DD149D" w:rsidRDefault="00063DAE" w:rsidP="00A35813">
      <w:pPr>
        <w:numPr>
          <w:ilvl w:val="0"/>
          <w:numId w:val="12"/>
        </w:numPr>
        <w:overflowPunct w:val="0"/>
        <w:autoSpaceDE w:val="0"/>
        <w:autoSpaceDN w:val="0"/>
        <w:adjustRightInd w:val="0"/>
        <w:jc w:val="both"/>
        <w:textAlignment w:val="baseline"/>
        <w:rPr>
          <w:rFonts w:ascii="Arial" w:hAnsi="Arial" w:cs="Arial"/>
        </w:rPr>
      </w:pPr>
      <w:r w:rsidRPr="00DD149D">
        <w:rPr>
          <w:rFonts w:ascii="Arial" w:hAnsi="Arial" w:cs="Arial"/>
        </w:rPr>
        <w:t>Development, sharing and refining of a research proposal.</w:t>
      </w:r>
    </w:p>
    <w:p w:rsidR="00063DAE" w:rsidRPr="00DD149D" w:rsidRDefault="00063DAE" w:rsidP="00A35813">
      <w:pPr>
        <w:numPr>
          <w:ilvl w:val="0"/>
          <w:numId w:val="12"/>
        </w:numPr>
        <w:overflowPunct w:val="0"/>
        <w:autoSpaceDE w:val="0"/>
        <w:autoSpaceDN w:val="0"/>
        <w:adjustRightInd w:val="0"/>
        <w:jc w:val="both"/>
        <w:textAlignment w:val="baseline"/>
        <w:rPr>
          <w:rFonts w:ascii="Arial" w:hAnsi="Arial" w:cs="Arial"/>
        </w:rPr>
      </w:pPr>
      <w:r w:rsidRPr="00DD149D">
        <w:rPr>
          <w:rFonts w:ascii="Arial" w:hAnsi="Arial" w:cs="Arial"/>
        </w:rPr>
        <w:t>Examination of the process of linking theoretical aspects of research foci: literature and research questions.</w:t>
      </w:r>
    </w:p>
    <w:p w:rsidR="00063DAE" w:rsidRPr="00DD149D" w:rsidRDefault="00063DAE" w:rsidP="00A35813">
      <w:pPr>
        <w:numPr>
          <w:ilvl w:val="0"/>
          <w:numId w:val="12"/>
        </w:numPr>
        <w:overflowPunct w:val="0"/>
        <w:autoSpaceDE w:val="0"/>
        <w:autoSpaceDN w:val="0"/>
        <w:adjustRightInd w:val="0"/>
        <w:jc w:val="both"/>
        <w:textAlignment w:val="baseline"/>
        <w:rPr>
          <w:rFonts w:ascii="Arial" w:hAnsi="Arial" w:cs="Arial"/>
        </w:rPr>
      </w:pPr>
      <w:r w:rsidRPr="00DD149D">
        <w:rPr>
          <w:rFonts w:ascii="Arial" w:hAnsi="Arial" w:cs="Arial"/>
        </w:rPr>
        <w:t>Designing, sharing, and piloting data gathering instruments to address research foci.</w:t>
      </w:r>
    </w:p>
    <w:p w:rsidR="00063DAE" w:rsidRPr="00DD149D" w:rsidRDefault="00063DAE" w:rsidP="00A35813">
      <w:pPr>
        <w:numPr>
          <w:ilvl w:val="0"/>
          <w:numId w:val="12"/>
        </w:numPr>
        <w:overflowPunct w:val="0"/>
        <w:autoSpaceDE w:val="0"/>
        <w:autoSpaceDN w:val="0"/>
        <w:adjustRightInd w:val="0"/>
        <w:jc w:val="both"/>
        <w:textAlignment w:val="baseline"/>
        <w:rPr>
          <w:rFonts w:ascii="Arial" w:hAnsi="Arial" w:cs="Arial"/>
        </w:rPr>
      </w:pPr>
      <w:r w:rsidRPr="00DD149D">
        <w:rPr>
          <w:rFonts w:ascii="Arial" w:hAnsi="Arial" w:cs="Arial"/>
        </w:rPr>
        <w:t>Addressing ethical issues in collecting data.</w:t>
      </w:r>
    </w:p>
    <w:p w:rsidR="00063DAE" w:rsidRPr="00DD149D" w:rsidRDefault="00063DAE" w:rsidP="00A35813">
      <w:pPr>
        <w:numPr>
          <w:ilvl w:val="0"/>
          <w:numId w:val="12"/>
        </w:numPr>
        <w:overflowPunct w:val="0"/>
        <w:autoSpaceDE w:val="0"/>
        <w:autoSpaceDN w:val="0"/>
        <w:adjustRightInd w:val="0"/>
        <w:jc w:val="both"/>
        <w:textAlignment w:val="baseline"/>
        <w:rPr>
          <w:rFonts w:ascii="Arial" w:hAnsi="Arial" w:cs="Arial"/>
        </w:rPr>
      </w:pPr>
      <w:r w:rsidRPr="00DD149D">
        <w:rPr>
          <w:rFonts w:ascii="Arial" w:hAnsi="Arial" w:cs="Arial"/>
        </w:rPr>
        <w:t>Consideration of the levels of analysis and methods of presenting data.</w:t>
      </w:r>
    </w:p>
    <w:p w:rsidR="00063DAE" w:rsidRPr="00DD149D" w:rsidRDefault="00063DAE" w:rsidP="00A35813">
      <w:pPr>
        <w:numPr>
          <w:ilvl w:val="0"/>
          <w:numId w:val="12"/>
        </w:numPr>
        <w:overflowPunct w:val="0"/>
        <w:autoSpaceDE w:val="0"/>
        <w:autoSpaceDN w:val="0"/>
        <w:adjustRightInd w:val="0"/>
        <w:jc w:val="both"/>
        <w:textAlignment w:val="baseline"/>
        <w:rPr>
          <w:rFonts w:ascii="Arial" w:hAnsi="Arial" w:cs="Arial"/>
        </w:rPr>
      </w:pPr>
      <w:r w:rsidRPr="00DD149D">
        <w:rPr>
          <w:rFonts w:ascii="Arial" w:hAnsi="Arial" w:cs="Arial"/>
        </w:rPr>
        <w:t xml:space="preserve">Dissemination and application of research findings in relation to students’ work with young people. </w:t>
      </w:r>
    </w:p>
    <w:p w:rsidR="00063DAE" w:rsidRPr="00DD149D" w:rsidRDefault="00063DAE" w:rsidP="00063DAE">
      <w:pPr>
        <w:rPr>
          <w:rFonts w:ascii="Arial" w:hAnsi="Arial" w:cs="Arial"/>
          <w:b/>
        </w:rPr>
      </w:pPr>
      <w:r w:rsidRPr="00DD149D">
        <w:rPr>
          <w:rFonts w:ascii="Arial" w:hAnsi="Arial" w:cs="Arial"/>
          <w:b/>
        </w:rPr>
        <w:br w:type="page"/>
      </w:r>
    </w:p>
    <w:p w:rsidR="00063DAE" w:rsidRPr="00DD149D" w:rsidRDefault="00063DAE" w:rsidP="00063DAE">
      <w:pPr>
        <w:tabs>
          <w:tab w:val="left" w:pos="720"/>
          <w:tab w:val="left" w:pos="1440"/>
          <w:tab w:val="left" w:pos="2160"/>
          <w:tab w:val="left" w:pos="2880"/>
        </w:tabs>
        <w:spacing w:after="120"/>
        <w:ind w:left="3600" w:hanging="3600"/>
        <w:rPr>
          <w:rFonts w:ascii="Arial" w:hAnsi="Arial" w:cs="Arial"/>
          <w:b/>
        </w:rPr>
      </w:pPr>
      <w:r w:rsidRPr="00DD149D">
        <w:rPr>
          <w:rFonts w:ascii="Arial" w:hAnsi="Arial" w:cs="Arial"/>
          <w:b/>
        </w:rPr>
        <w:t>Study Time Allocation</w:t>
      </w:r>
    </w:p>
    <w:p w:rsidR="00063DAE" w:rsidRPr="00DD149D" w:rsidRDefault="00063DAE" w:rsidP="00063DAE">
      <w:pPr>
        <w:tabs>
          <w:tab w:val="left" w:pos="720"/>
          <w:tab w:val="left" w:pos="1440"/>
          <w:tab w:val="left" w:pos="2160"/>
          <w:tab w:val="left" w:pos="2880"/>
        </w:tabs>
        <w:ind w:left="3600" w:hanging="3600"/>
        <w:rPr>
          <w:rFonts w:ascii="Arial" w:hAnsi="Arial" w:cs="Arial"/>
        </w:rPr>
      </w:pPr>
      <w:r w:rsidRPr="00DD149D">
        <w:rPr>
          <w:rFonts w:ascii="Arial" w:hAnsi="Arial" w:cs="Arial"/>
        </w:rPr>
        <w:t>The study time for the module is divided as follows:</w:t>
      </w:r>
    </w:p>
    <w:p w:rsidR="00063DAE" w:rsidRPr="00DD149D" w:rsidRDefault="00063DAE" w:rsidP="00063DAE">
      <w:pPr>
        <w:tabs>
          <w:tab w:val="left" w:pos="720"/>
          <w:tab w:val="left" w:pos="1440"/>
          <w:tab w:val="left" w:pos="2160"/>
          <w:tab w:val="left" w:pos="2880"/>
        </w:tabs>
        <w:ind w:left="3600" w:hanging="3600"/>
        <w:rPr>
          <w:rFonts w:ascii="Arial" w:hAnsi="Arial" w:cs="Arial"/>
        </w:rPr>
      </w:pPr>
    </w:p>
    <w:tbl>
      <w:tblPr>
        <w:tblW w:w="0" w:type="auto"/>
        <w:tblInd w:w="108" w:type="dxa"/>
        <w:tblLayout w:type="fixed"/>
        <w:tblLook w:val="04A0" w:firstRow="1" w:lastRow="0" w:firstColumn="1" w:lastColumn="0" w:noHBand="0" w:noVBand="1"/>
      </w:tblPr>
      <w:tblGrid>
        <w:gridCol w:w="3969"/>
        <w:gridCol w:w="1701"/>
        <w:gridCol w:w="1843"/>
      </w:tblGrid>
      <w:tr w:rsidR="00063DAE" w:rsidRPr="00DD149D" w:rsidTr="00063DAE">
        <w:tc>
          <w:tcPr>
            <w:tcW w:w="3969" w:type="dxa"/>
            <w:tcBorders>
              <w:top w:val="single" w:sz="4" w:space="0" w:color="auto"/>
              <w:left w:val="single" w:sz="4" w:space="0" w:color="auto"/>
              <w:bottom w:val="single" w:sz="4" w:space="0" w:color="auto"/>
              <w:right w:val="single" w:sz="4" w:space="0" w:color="auto"/>
            </w:tcBorders>
            <w:hideMark/>
          </w:tcPr>
          <w:p w:rsidR="00063DAE" w:rsidRPr="00DD149D" w:rsidRDefault="00063DAE" w:rsidP="00063DAE">
            <w:pPr>
              <w:keepNext/>
              <w:rPr>
                <w:rFonts w:ascii="Arial" w:hAnsi="Arial" w:cs="Arial"/>
                <w:b/>
              </w:rPr>
            </w:pPr>
            <w:r w:rsidRPr="00DD149D">
              <w:rPr>
                <w:rFonts w:ascii="Arial" w:hAnsi="Arial" w:cs="Arial"/>
                <w:b/>
              </w:rPr>
              <w:t>Activity type</w:t>
            </w:r>
          </w:p>
        </w:tc>
        <w:tc>
          <w:tcPr>
            <w:tcW w:w="1701" w:type="dxa"/>
            <w:tcBorders>
              <w:top w:val="single" w:sz="4" w:space="0" w:color="auto"/>
              <w:left w:val="single" w:sz="4" w:space="0" w:color="auto"/>
              <w:bottom w:val="single" w:sz="4" w:space="0" w:color="auto"/>
              <w:right w:val="single" w:sz="4" w:space="0" w:color="auto"/>
            </w:tcBorders>
            <w:hideMark/>
          </w:tcPr>
          <w:p w:rsidR="00063DAE" w:rsidRPr="00DD149D" w:rsidRDefault="00063DAE" w:rsidP="00063DAE">
            <w:pPr>
              <w:keepNext/>
              <w:jc w:val="center"/>
              <w:rPr>
                <w:rFonts w:ascii="Arial" w:hAnsi="Arial" w:cs="Arial"/>
                <w:b/>
              </w:rPr>
            </w:pPr>
            <w:r w:rsidRPr="00DD149D">
              <w:rPr>
                <w:rFonts w:ascii="Arial" w:hAnsi="Arial" w:cs="Arial"/>
                <w:b/>
              </w:rPr>
              <w:t>Hours</w:t>
            </w:r>
          </w:p>
        </w:tc>
        <w:tc>
          <w:tcPr>
            <w:tcW w:w="1843" w:type="dxa"/>
            <w:tcBorders>
              <w:top w:val="single" w:sz="4" w:space="0" w:color="auto"/>
              <w:left w:val="single" w:sz="4" w:space="0" w:color="auto"/>
              <w:bottom w:val="single" w:sz="4" w:space="0" w:color="auto"/>
              <w:right w:val="single" w:sz="4" w:space="0" w:color="auto"/>
            </w:tcBorders>
            <w:hideMark/>
          </w:tcPr>
          <w:p w:rsidR="00063DAE" w:rsidRPr="00DD149D" w:rsidRDefault="00063DAE" w:rsidP="00063DAE">
            <w:pPr>
              <w:keepNext/>
              <w:jc w:val="center"/>
              <w:rPr>
                <w:rFonts w:ascii="Arial" w:hAnsi="Arial" w:cs="Arial"/>
                <w:b/>
              </w:rPr>
            </w:pPr>
            <w:r w:rsidRPr="00DD149D">
              <w:rPr>
                <w:rFonts w:ascii="Arial" w:hAnsi="Arial" w:cs="Arial"/>
                <w:b/>
              </w:rPr>
              <w:t>Percentage</w:t>
            </w:r>
          </w:p>
        </w:tc>
      </w:tr>
      <w:tr w:rsidR="00063DAE" w:rsidRPr="00DD149D" w:rsidTr="00063DAE">
        <w:tc>
          <w:tcPr>
            <w:tcW w:w="3969" w:type="dxa"/>
            <w:tcBorders>
              <w:top w:val="single" w:sz="4" w:space="0" w:color="auto"/>
              <w:left w:val="single" w:sz="4" w:space="0" w:color="auto"/>
              <w:bottom w:val="single" w:sz="4" w:space="0" w:color="auto"/>
              <w:right w:val="single" w:sz="4" w:space="0" w:color="auto"/>
            </w:tcBorders>
            <w:hideMark/>
          </w:tcPr>
          <w:p w:rsidR="00063DAE" w:rsidRPr="00DD149D" w:rsidRDefault="00063DAE" w:rsidP="00063DAE">
            <w:pPr>
              <w:keepNext/>
              <w:rPr>
                <w:rFonts w:ascii="Arial" w:hAnsi="Arial" w:cs="Arial"/>
              </w:rPr>
            </w:pPr>
            <w:r w:rsidRPr="00DD149D">
              <w:rPr>
                <w:rFonts w:ascii="Arial" w:hAnsi="Arial" w:cs="Arial"/>
              </w:rPr>
              <w:t>Scheduled learning</w:t>
            </w:r>
          </w:p>
        </w:tc>
        <w:tc>
          <w:tcPr>
            <w:tcW w:w="1701" w:type="dxa"/>
            <w:tcBorders>
              <w:top w:val="single" w:sz="4" w:space="0" w:color="auto"/>
              <w:left w:val="single" w:sz="4" w:space="0" w:color="auto"/>
              <w:bottom w:val="single" w:sz="4" w:space="0" w:color="auto"/>
              <w:right w:val="single" w:sz="4" w:space="0" w:color="auto"/>
            </w:tcBorders>
            <w:hideMark/>
          </w:tcPr>
          <w:p w:rsidR="00063DAE" w:rsidRPr="00DD149D" w:rsidRDefault="00063DAE" w:rsidP="00063DAE">
            <w:pPr>
              <w:keepNext/>
              <w:jc w:val="center"/>
              <w:rPr>
                <w:rFonts w:ascii="Arial" w:hAnsi="Arial" w:cs="Arial"/>
              </w:rPr>
            </w:pPr>
            <w:r w:rsidRPr="00DD149D">
              <w:rPr>
                <w:rFonts w:ascii="Arial" w:hAnsi="Arial" w:cs="Arial"/>
              </w:rPr>
              <w:t>60</w:t>
            </w:r>
          </w:p>
        </w:tc>
        <w:tc>
          <w:tcPr>
            <w:tcW w:w="1843" w:type="dxa"/>
            <w:tcBorders>
              <w:top w:val="single" w:sz="4" w:space="0" w:color="auto"/>
              <w:left w:val="single" w:sz="4" w:space="0" w:color="auto"/>
              <w:bottom w:val="single" w:sz="4" w:space="0" w:color="auto"/>
              <w:right w:val="single" w:sz="4" w:space="0" w:color="auto"/>
            </w:tcBorders>
            <w:hideMark/>
          </w:tcPr>
          <w:p w:rsidR="00063DAE" w:rsidRPr="00DD149D" w:rsidRDefault="00063DAE" w:rsidP="00063DAE">
            <w:pPr>
              <w:keepNext/>
              <w:jc w:val="center"/>
              <w:rPr>
                <w:rFonts w:ascii="Arial" w:hAnsi="Arial" w:cs="Arial"/>
              </w:rPr>
            </w:pPr>
            <w:r w:rsidRPr="00DD149D">
              <w:rPr>
                <w:rFonts w:ascii="Arial" w:hAnsi="Arial" w:cs="Arial"/>
              </w:rPr>
              <w:t>15%</w:t>
            </w:r>
          </w:p>
        </w:tc>
      </w:tr>
      <w:tr w:rsidR="00063DAE" w:rsidRPr="00DD149D" w:rsidTr="00063DAE">
        <w:tc>
          <w:tcPr>
            <w:tcW w:w="3969" w:type="dxa"/>
            <w:tcBorders>
              <w:top w:val="single" w:sz="4" w:space="0" w:color="auto"/>
              <w:left w:val="single" w:sz="4" w:space="0" w:color="auto"/>
              <w:bottom w:val="single" w:sz="4" w:space="0" w:color="auto"/>
              <w:right w:val="single" w:sz="4" w:space="0" w:color="auto"/>
            </w:tcBorders>
            <w:hideMark/>
          </w:tcPr>
          <w:p w:rsidR="00063DAE" w:rsidRPr="00DD149D" w:rsidRDefault="00063DAE" w:rsidP="00063DAE">
            <w:pPr>
              <w:keepNext/>
              <w:rPr>
                <w:rFonts w:ascii="Arial" w:hAnsi="Arial" w:cs="Arial"/>
              </w:rPr>
            </w:pPr>
            <w:r w:rsidRPr="00DD149D">
              <w:rPr>
                <w:rFonts w:ascii="Arial" w:hAnsi="Arial" w:cs="Arial"/>
              </w:rPr>
              <w:t>Independent learning</w:t>
            </w:r>
          </w:p>
        </w:tc>
        <w:tc>
          <w:tcPr>
            <w:tcW w:w="1701" w:type="dxa"/>
            <w:tcBorders>
              <w:top w:val="single" w:sz="4" w:space="0" w:color="auto"/>
              <w:left w:val="single" w:sz="4" w:space="0" w:color="auto"/>
              <w:bottom w:val="single" w:sz="4" w:space="0" w:color="auto"/>
              <w:right w:val="single" w:sz="4" w:space="0" w:color="auto"/>
            </w:tcBorders>
            <w:hideMark/>
          </w:tcPr>
          <w:p w:rsidR="00063DAE" w:rsidRPr="00DD149D" w:rsidRDefault="00063DAE" w:rsidP="00063DAE">
            <w:pPr>
              <w:keepNext/>
              <w:jc w:val="center"/>
              <w:rPr>
                <w:rFonts w:ascii="Arial" w:hAnsi="Arial" w:cs="Arial"/>
              </w:rPr>
            </w:pPr>
            <w:r w:rsidRPr="00DD149D">
              <w:rPr>
                <w:rFonts w:ascii="Arial" w:hAnsi="Arial" w:cs="Arial"/>
              </w:rPr>
              <w:t>340</w:t>
            </w:r>
          </w:p>
        </w:tc>
        <w:tc>
          <w:tcPr>
            <w:tcW w:w="1843" w:type="dxa"/>
            <w:tcBorders>
              <w:top w:val="single" w:sz="4" w:space="0" w:color="auto"/>
              <w:left w:val="single" w:sz="4" w:space="0" w:color="auto"/>
              <w:bottom w:val="single" w:sz="4" w:space="0" w:color="auto"/>
              <w:right w:val="single" w:sz="4" w:space="0" w:color="auto"/>
            </w:tcBorders>
            <w:hideMark/>
          </w:tcPr>
          <w:p w:rsidR="00063DAE" w:rsidRPr="00DD149D" w:rsidRDefault="00063DAE" w:rsidP="00063DAE">
            <w:pPr>
              <w:keepNext/>
              <w:jc w:val="center"/>
              <w:rPr>
                <w:rFonts w:ascii="Arial" w:hAnsi="Arial" w:cs="Arial"/>
              </w:rPr>
            </w:pPr>
            <w:r w:rsidRPr="00DD149D">
              <w:rPr>
                <w:rFonts w:ascii="Arial" w:hAnsi="Arial" w:cs="Arial"/>
              </w:rPr>
              <w:t>85%</w:t>
            </w:r>
          </w:p>
        </w:tc>
      </w:tr>
      <w:tr w:rsidR="00063DAE" w:rsidRPr="00DD149D" w:rsidTr="00063DAE">
        <w:tc>
          <w:tcPr>
            <w:tcW w:w="3969" w:type="dxa"/>
            <w:tcBorders>
              <w:top w:val="single" w:sz="4" w:space="0" w:color="auto"/>
              <w:left w:val="single" w:sz="4" w:space="0" w:color="auto"/>
              <w:bottom w:val="single" w:sz="4" w:space="0" w:color="auto"/>
              <w:right w:val="single" w:sz="4" w:space="0" w:color="auto"/>
            </w:tcBorders>
            <w:hideMark/>
          </w:tcPr>
          <w:p w:rsidR="00063DAE" w:rsidRPr="00DD149D" w:rsidRDefault="00063DAE" w:rsidP="00063DAE">
            <w:pPr>
              <w:keepNext/>
              <w:rPr>
                <w:rFonts w:ascii="Arial" w:hAnsi="Arial" w:cs="Arial"/>
              </w:rPr>
            </w:pPr>
            <w:r w:rsidRPr="00DD149D">
              <w:rPr>
                <w:rFonts w:ascii="Arial" w:hAnsi="Arial" w:cs="Arial"/>
              </w:rPr>
              <w:t>Placement learning</w:t>
            </w:r>
          </w:p>
        </w:tc>
        <w:tc>
          <w:tcPr>
            <w:tcW w:w="1701" w:type="dxa"/>
            <w:tcBorders>
              <w:top w:val="single" w:sz="4" w:space="0" w:color="auto"/>
              <w:left w:val="single" w:sz="4" w:space="0" w:color="auto"/>
              <w:bottom w:val="single" w:sz="4" w:space="0" w:color="auto"/>
              <w:right w:val="single" w:sz="4" w:space="0" w:color="auto"/>
            </w:tcBorders>
            <w:hideMark/>
          </w:tcPr>
          <w:p w:rsidR="00063DAE" w:rsidRPr="00DD149D" w:rsidRDefault="00063DAE" w:rsidP="00063DAE">
            <w:pPr>
              <w:keepNext/>
              <w:jc w:val="center"/>
              <w:rPr>
                <w:rFonts w:ascii="Arial" w:hAnsi="Arial" w:cs="Arial"/>
              </w:rPr>
            </w:pPr>
            <w:r w:rsidRPr="00DD149D">
              <w:rPr>
                <w:rFonts w:ascii="Arial" w:hAnsi="Arial" w:cs="Arial"/>
              </w:rPr>
              <w:t>0</w:t>
            </w:r>
          </w:p>
        </w:tc>
        <w:tc>
          <w:tcPr>
            <w:tcW w:w="1843" w:type="dxa"/>
            <w:tcBorders>
              <w:top w:val="single" w:sz="4" w:space="0" w:color="auto"/>
              <w:left w:val="single" w:sz="4" w:space="0" w:color="auto"/>
              <w:bottom w:val="single" w:sz="4" w:space="0" w:color="auto"/>
              <w:right w:val="single" w:sz="4" w:space="0" w:color="auto"/>
            </w:tcBorders>
            <w:hideMark/>
          </w:tcPr>
          <w:p w:rsidR="00063DAE" w:rsidRPr="00DD149D" w:rsidRDefault="00063DAE" w:rsidP="00063DAE">
            <w:pPr>
              <w:keepNext/>
              <w:jc w:val="center"/>
              <w:rPr>
                <w:rFonts w:ascii="Arial" w:hAnsi="Arial" w:cs="Arial"/>
              </w:rPr>
            </w:pPr>
            <w:r w:rsidRPr="00DD149D">
              <w:rPr>
                <w:rFonts w:ascii="Arial" w:hAnsi="Arial" w:cs="Arial"/>
              </w:rPr>
              <w:t>0%</w:t>
            </w:r>
          </w:p>
        </w:tc>
      </w:tr>
      <w:tr w:rsidR="00063DAE" w:rsidRPr="00DD149D" w:rsidTr="00063DAE">
        <w:tc>
          <w:tcPr>
            <w:tcW w:w="3969" w:type="dxa"/>
            <w:tcBorders>
              <w:top w:val="single" w:sz="4" w:space="0" w:color="auto"/>
              <w:left w:val="single" w:sz="4" w:space="0" w:color="auto"/>
              <w:bottom w:val="single" w:sz="4" w:space="0" w:color="auto"/>
              <w:right w:val="single" w:sz="4" w:space="0" w:color="auto"/>
            </w:tcBorders>
            <w:hideMark/>
          </w:tcPr>
          <w:p w:rsidR="00063DAE" w:rsidRPr="00DD149D" w:rsidRDefault="00063DAE" w:rsidP="00063DAE">
            <w:pPr>
              <w:keepNext/>
              <w:rPr>
                <w:rFonts w:ascii="Arial" w:hAnsi="Arial" w:cs="Arial"/>
              </w:rPr>
            </w:pPr>
            <w:r w:rsidRPr="00DD149D">
              <w:rPr>
                <w:rFonts w:ascii="Arial" w:hAnsi="Arial" w:cs="Arial"/>
                <w:b/>
              </w:rPr>
              <w:t>TOTAL</w:t>
            </w:r>
          </w:p>
        </w:tc>
        <w:tc>
          <w:tcPr>
            <w:tcW w:w="1701" w:type="dxa"/>
            <w:tcBorders>
              <w:top w:val="single" w:sz="4" w:space="0" w:color="auto"/>
              <w:left w:val="single" w:sz="4" w:space="0" w:color="auto"/>
              <w:bottom w:val="single" w:sz="4" w:space="0" w:color="auto"/>
              <w:right w:val="single" w:sz="4" w:space="0" w:color="auto"/>
            </w:tcBorders>
            <w:hideMark/>
          </w:tcPr>
          <w:p w:rsidR="00063DAE" w:rsidRPr="00DD149D" w:rsidRDefault="00063DAE" w:rsidP="00063DAE">
            <w:pPr>
              <w:keepNext/>
              <w:jc w:val="center"/>
              <w:rPr>
                <w:rFonts w:ascii="Arial" w:hAnsi="Arial" w:cs="Arial"/>
                <w:b/>
              </w:rPr>
            </w:pPr>
            <w:r w:rsidRPr="00DD149D">
              <w:rPr>
                <w:rFonts w:ascii="Arial" w:hAnsi="Arial" w:cs="Arial"/>
                <w:b/>
              </w:rPr>
              <w:t>400</w:t>
            </w:r>
          </w:p>
        </w:tc>
        <w:tc>
          <w:tcPr>
            <w:tcW w:w="1843" w:type="dxa"/>
            <w:tcBorders>
              <w:top w:val="single" w:sz="4" w:space="0" w:color="auto"/>
              <w:left w:val="single" w:sz="4" w:space="0" w:color="auto"/>
              <w:bottom w:val="single" w:sz="4" w:space="0" w:color="auto"/>
              <w:right w:val="single" w:sz="4" w:space="0" w:color="auto"/>
            </w:tcBorders>
            <w:hideMark/>
          </w:tcPr>
          <w:p w:rsidR="00063DAE" w:rsidRPr="00DD149D" w:rsidRDefault="00063DAE" w:rsidP="00063DAE">
            <w:pPr>
              <w:keepNext/>
              <w:jc w:val="center"/>
              <w:rPr>
                <w:rFonts w:ascii="Arial" w:hAnsi="Arial" w:cs="Arial"/>
                <w:b/>
              </w:rPr>
            </w:pPr>
            <w:r w:rsidRPr="00DD149D">
              <w:rPr>
                <w:rFonts w:ascii="Arial" w:hAnsi="Arial" w:cs="Arial"/>
                <w:b/>
              </w:rPr>
              <w:t>100%</w:t>
            </w:r>
          </w:p>
        </w:tc>
      </w:tr>
    </w:tbl>
    <w:p w:rsidR="00063DAE" w:rsidRPr="00DD149D" w:rsidRDefault="00063DAE" w:rsidP="00063DAE">
      <w:pPr>
        <w:tabs>
          <w:tab w:val="left" w:pos="720"/>
          <w:tab w:val="left" w:pos="1440"/>
          <w:tab w:val="left" w:pos="2160"/>
          <w:tab w:val="left" w:pos="2880"/>
        </w:tabs>
        <w:rPr>
          <w:rFonts w:ascii="Arial" w:hAnsi="Arial" w:cs="Arial"/>
          <w:b/>
        </w:rPr>
      </w:pPr>
    </w:p>
    <w:p w:rsidR="00063DAE" w:rsidRPr="00DD149D" w:rsidRDefault="00063DAE" w:rsidP="00063DAE">
      <w:pPr>
        <w:tabs>
          <w:tab w:val="left" w:pos="720"/>
          <w:tab w:val="left" w:pos="1440"/>
          <w:tab w:val="left" w:pos="2160"/>
          <w:tab w:val="left" w:pos="2880"/>
        </w:tabs>
        <w:rPr>
          <w:rFonts w:ascii="Arial" w:hAnsi="Arial" w:cs="Arial"/>
          <w:b/>
        </w:rPr>
      </w:pPr>
      <w:r w:rsidRPr="00DD149D">
        <w:rPr>
          <w:rFonts w:ascii="Arial" w:hAnsi="Arial" w:cs="Arial"/>
          <w:b/>
        </w:rPr>
        <w:t>ASSESSMENT</w:t>
      </w:r>
    </w:p>
    <w:p w:rsidR="00063DAE" w:rsidRPr="00DD149D" w:rsidRDefault="00063DAE" w:rsidP="00063DAE">
      <w:pPr>
        <w:tabs>
          <w:tab w:val="left" w:pos="720"/>
          <w:tab w:val="left" w:pos="1440"/>
          <w:tab w:val="left" w:pos="2160"/>
          <w:tab w:val="left" w:pos="2880"/>
        </w:tabs>
        <w:ind w:hanging="3600"/>
        <w:rPr>
          <w:rFonts w:ascii="Arial" w:hAnsi="Arial" w:cs="Arial"/>
          <w:b/>
        </w:rPr>
      </w:pPr>
    </w:p>
    <w:p w:rsidR="00063DAE" w:rsidRPr="00DD149D" w:rsidRDefault="00063DAE" w:rsidP="00063DAE">
      <w:pPr>
        <w:rPr>
          <w:rFonts w:ascii="Arial" w:hAnsi="Arial" w:cs="Arial"/>
          <w:b/>
        </w:rPr>
      </w:pPr>
      <w:r w:rsidRPr="00DD149D">
        <w:rPr>
          <w:rFonts w:ascii="Arial" w:hAnsi="Arial" w:cs="Arial"/>
          <w:b/>
        </w:rPr>
        <w:t>Assessment Component 1</w:t>
      </w:r>
    </w:p>
    <w:p w:rsidR="00063DAE" w:rsidRPr="00DD149D" w:rsidRDefault="00063DAE" w:rsidP="00063DAE">
      <w:pPr>
        <w:rPr>
          <w:rFonts w:ascii="Arial" w:hAnsi="Arial" w:cs="Arial"/>
          <w:b/>
        </w:rPr>
      </w:pPr>
    </w:p>
    <w:tbl>
      <w:tblPr>
        <w:tblW w:w="0" w:type="auto"/>
        <w:tblLook w:val="04A0" w:firstRow="1" w:lastRow="0" w:firstColumn="1" w:lastColumn="0" w:noHBand="0" w:noVBand="1"/>
      </w:tblPr>
      <w:tblGrid>
        <w:gridCol w:w="562"/>
        <w:gridCol w:w="2458"/>
        <w:gridCol w:w="538"/>
        <w:gridCol w:w="2482"/>
        <w:gridCol w:w="538"/>
        <w:gridCol w:w="2482"/>
      </w:tblGrid>
      <w:tr w:rsidR="00063DAE" w:rsidRPr="00DD149D" w:rsidTr="00063DAE">
        <w:sdt>
          <w:sdtPr>
            <w:rPr>
              <w:rFonts w:ascii="Arial" w:hAnsi="Arial" w:cs="Arial"/>
            </w:rPr>
            <w:id w:val="1456831233"/>
            <w14:checkbox>
              <w14:checked w14:val="0"/>
              <w14:checkedState w14:val="2612" w14:font="MS Gothic"/>
              <w14:uncheckedState w14:val="2610" w14:font="MS Gothic"/>
            </w14:checkbox>
          </w:sdtPr>
          <w:sdtEndPr/>
          <w:sdtContent>
            <w:tc>
              <w:tcPr>
                <w:tcW w:w="562" w:type="dxa"/>
                <w:hideMark/>
              </w:tcPr>
              <w:p w:rsidR="00063DAE" w:rsidRPr="00DD149D" w:rsidRDefault="00063DAE" w:rsidP="00063DAE">
                <w:pPr>
                  <w:rPr>
                    <w:rFonts w:ascii="Arial" w:hAnsi="Arial" w:cs="Arial"/>
                  </w:rPr>
                </w:pPr>
                <w:r w:rsidRPr="00DD149D">
                  <w:rPr>
                    <w:rFonts w:ascii="Segoe UI Symbol" w:hAnsi="Segoe UI Symbol" w:cs="Segoe UI Symbol"/>
                  </w:rPr>
                  <w:t>☐</w:t>
                </w:r>
              </w:p>
            </w:tc>
          </w:sdtContent>
        </w:sdt>
        <w:tc>
          <w:tcPr>
            <w:tcW w:w="2458" w:type="dxa"/>
            <w:hideMark/>
          </w:tcPr>
          <w:p w:rsidR="00063DAE" w:rsidRPr="00DD149D" w:rsidRDefault="00063DAE" w:rsidP="00063DAE">
            <w:pPr>
              <w:rPr>
                <w:rFonts w:ascii="Arial" w:hAnsi="Arial" w:cs="Arial"/>
                <w:b/>
              </w:rPr>
            </w:pPr>
            <w:r w:rsidRPr="00DD149D">
              <w:rPr>
                <w:rFonts w:ascii="Arial" w:hAnsi="Arial" w:cs="Arial"/>
                <w:b/>
              </w:rPr>
              <w:t>Written exam</w:t>
            </w:r>
          </w:p>
        </w:tc>
        <w:sdt>
          <w:sdtPr>
            <w:rPr>
              <w:rFonts w:ascii="Arial" w:hAnsi="Arial" w:cs="Arial"/>
            </w:rPr>
            <w:id w:val="814675232"/>
            <w14:checkbox>
              <w14:checked w14:val="1"/>
              <w14:checkedState w14:val="2612" w14:font="MS Gothic"/>
              <w14:uncheckedState w14:val="2610" w14:font="MS Gothic"/>
            </w14:checkbox>
          </w:sdtPr>
          <w:sdtEndPr/>
          <w:sdtContent>
            <w:tc>
              <w:tcPr>
                <w:tcW w:w="538" w:type="dxa"/>
                <w:hideMark/>
              </w:tcPr>
              <w:p w:rsidR="00063DAE" w:rsidRPr="00DD149D" w:rsidRDefault="00063DAE" w:rsidP="00063DAE">
                <w:pPr>
                  <w:rPr>
                    <w:rFonts w:ascii="Arial" w:hAnsi="Arial" w:cs="Arial"/>
                  </w:rPr>
                </w:pPr>
                <w:r w:rsidRPr="00DD149D">
                  <w:rPr>
                    <w:rFonts w:ascii="Segoe UI Symbol" w:hAnsi="Segoe UI Symbol" w:cs="Segoe UI Symbol"/>
                  </w:rPr>
                  <w:t>☒</w:t>
                </w:r>
              </w:p>
            </w:tc>
          </w:sdtContent>
        </w:sdt>
        <w:tc>
          <w:tcPr>
            <w:tcW w:w="2482" w:type="dxa"/>
            <w:hideMark/>
          </w:tcPr>
          <w:p w:rsidR="00063DAE" w:rsidRPr="00DD149D" w:rsidRDefault="00063DAE" w:rsidP="00063DAE">
            <w:pPr>
              <w:rPr>
                <w:rFonts w:ascii="Arial" w:hAnsi="Arial" w:cs="Arial"/>
                <w:b/>
              </w:rPr>
            </w:pPr>
            <w:r w:rsidRPr="00DD149D">
              <w:rPr>
                <w:rFonts w:ascii="Arial" w:hAnsi="Arial" w:cs="Arial"/>
                <w:b/>
              </w:rPr>
              <w:t>Coursework</w:t>
            </w:r>
          </w:p>
        </w:tc>
        <w:sdt>
          <w:sdtPr>
            <w:rPr>
              <w:rFonts w:ascii="Arial" w:hAnsi="Arial" w:cs="Arial"/>
            </w:rPr>
            <w:id w:val="1214152616"/>
            <w14:checkbox>
              <w14:checked w14:val="0"/>
              <w14:checkedState w14:val="2612" w14:font="MS Gothic"/>
              <w14:uncheckedState w14:val="2610" w14:font="MS Gothic"/>
            </w14:checkbox>
          </w:sdtPr>
          <w:sdtEndPr/>
          <w:sdtContent>
            <w:tc>
              <w:tcPr>
                <w:tcW w:w="538" w:type="dxa"/>
                <w:hideMark/>
              </w:tcPr>
              <w:p w:rsidR="00063DAE" w:rsidRPr="00DD149D" w:rsidRDefault="00063DAE" w:rsidP="00063DAE">
                <w:pPr>
                  <w:rPr>
                    <w:rFonts w:ascii="Arial" w:hAnsi="Arial" w:cs="Arial"/>
                  </w:rPr>
                </w:pPr>
                <w:r w:rsidRPr="00DD149D">
                  <w:rPr>
                    <w:rFonts w:ascii="Segoe UI Symbol" w:hAnsi="Segoe UI Symbol" w:cs="Segoe UI Symbol"/>
                  </w:rPr>
                  <w:t>☐</w:t>
                </w:r>
              </w:p>
            </w:tc>
          </w:sdtContent>
        </w:sdt>
        <w:tc>
          <w:tcPr>
            <w:tcW w:w="2482" w:type="dxa"/>
            <w:hideMark/>
          </w:tcPr>
          <w:p w:rsidR="00063DAE" w:rsidRPr="00DD149D" w:rsidRDefault="00063DAE" w:rsidP="00063DAE">
            <w:pPr>
              <w:rPr>
                <w:rFonts w:ascii="Arial" w:hAnsi="Arial" w:cs="Arial"/>
                <w:b/>
              </w:rPr>
            </w:pPr>
            <w:r w:rsidRPr="00DD149D">
              <w:rPr>
                <w:rFonts w:ascii="Arial" w:hAnsi="Arial" w:cs="Arial"/>
                <w:b/>
              </w:rPr>
              <w:t>Practical</w:t>
            </w:r>
          </w:p>
        </w:tc>
      </w:tr>
    </w:tbl>
    <w:p w:rsidR="00063DAE" w:rsidRPr="00DD149D" w:rsidRDefault="00063DAE" w:rsidP="00063DAE">
      <w:pPr>
        <w:tabs>
          <w:tab w:val="left" w:pos="720"/>
          <w:tab w:val="left" w:pos="1440"/>
          <w:tab w:val="left" w:pos="2160"/>
          <w:tab w:val="left" w:pos="2880"/>
        </w:tabs>
        <w:rPr>
          <w:rFonts w:ascii="Arial" w:hAnsi="Arial" w:cs="Arial"/>
        </w:rPr>
      </w:pPr>
    </w:p>
    <w:tbl>
      <w:tblPr>
        <w:tblW w:w="0" w:type="auto"/>
        <w:tblLook w:val="04A0" w:firstRow="1" w:lastRow="0" w:firstColumn="1" w:lastColumn="0" w:noHBand="0" w:noVBand="1"/>
      </w:tblPr>
      <w:tblGrid>
        <w:gridCol w:w="3256"/>
        <w:gridCol w:w="3969"/>
        <w:gridCol w:w="1559"/>
      </w:tblGrid>
      <w:tr w:rsidR="00063DAE" w:rsidRPr="00DD149D" w:rsidTr="00063DAE">
        <w:tc>
          <w:tcPr>
            <w:tcW w:w="3256" w:type="dxa"/>
            <w:tcBorders>
              <w:top w:val="single" w:sz="4" w:space="0" w:color="auto"/>
              <w:left w:val="single" w:sz="4" w:space="0" w:color="auto"/>
              <w:bottom w:val="single" w:sz="4" w:space="0" w:color="auto"/>
              <w:right w:val="single" w:sz="4" w:space="0" w:color="auto"/>
            </w:tcBorders>
            <w:hideMark/>
          </w:tcPr>
          <w:p w:rsidR="00063DAE" w:rsidRPr="00DD149D" w:rsidRDefault="00063DAE" w:rsidP="00063DAE">
            <w:pPr>
              <w:jc w:val="center"/>
              <w:rPr>
                <w:rFonts w:ascii="Arial" w:hAnsi="Arial" w:cs="Arial"/>
                <w:b/>
              </w:rPr>
            </w:pPr>
            <w:r w:rsidRPr="00DD149D">
              <w:rPr>
                <w:rFonts w:ascii="Arial" w:hAnsi="Arial" w:cs="Arial"/>
                <w:b/>
              </w:rPr>
              <w:t>Mode of assessment</w:t>
            </w:r>
          </w:p>
        </w:tc>
        <w:tc>
          <w:tcPr>
            <w:tcW w:w="3969" w:type="dxa"/>
            <w:tcBorders>
              <w:top w:val="single" w:sz="4" w:space="0" w:color="auto"/>
              <w:left w:val="single" w:sz="4" w:space="0" w:color="auto"/>
              <w:bottom w:val="single" w:sz="4" w:space="0" w:color="auto"/>
              <w:right w:val="single" w:sz="4" w:space="0" w:color="auto"/>
            </w:tcBorders>
            <w:hideMark/>
          </w:tcPr>
          <w:p w:rsidR="00063DAE" w:rsidRPr="00DD149D" w:rsidRDefault="00063DAE" w:rsidP="00063DAE">
            <w:pPr>
              <w:rPr>
                <w:rFonts w:ascii="Arial" w:hAnsi="Arial" w:cs="Arial"/>
              </w:rPr>
            </w:pPr>
            <w:r w:rsidRPr="00DD149D">
              <w:rPr>
                <w:rFonts w:ascii="Arial" w:hAnsi="Arial" w:cs="Arial"/>
                <w:b/>
              </w:rPr>
              <w:t>Volume</w:t>
            </w:r>
          </w:p>
        </w:tc>
        <w:tc>
          <w:tcPr>
            <w:tcW w:w="1559" w:type="dxa"/>
            <w:tcBorders>
              <w:top w:val="single" w:sz="4" w:space="0" w:color="auto"/>
              <w:left w:val="single" w:sz="4" w:space="0" w:color="auto"/>
              <w:bottom w:val="single" w:sz="4" w:space="0" w:color="auto"/>
              <w:right w:val="single" w:sz="4" w:space="0" w:color="auto"/>
            </w:tcBorders>
            <w:hideMark/>
          </w:tcPr>
          <w:p w:rsidR="00063DAE" w:rsidRPr="00DD149D" w:rsidRDefault="00063DAE" w:rsidP="00063DAE">
            <w:pPr>
              <w:rPr>
                <w:rFonts w:ascii="Arial" w:hAnsi="Arial" w:cs="Arial"/>
              </w:rPr>
            </w:pPr>
            <w:r w:rsidRPr="00DD149D">
              <w:rPr>
                <w:rFonts w:ascii="Arial" w:hAnsi="Arial" w:cs="Arial"/>
                <w:b/>
              </w:rPr>
              <w:t>Weighting</w:t>
            </w:r>
          </w:p>
        </w:tc>
      </w:tr>
      <w:tr w:rsidR="00063DAE" w:rsidRPr="00DD149D" w:rsidTr="00063DAE">
        <w:tc>
          <w:tcPr>
            <w:tcW w:w="3256" w:type="dxa"/>
            <w:tcBorders>
              <w:top w:val="single" w:sz="4" w:space="0" w:color="auto"/>
              <w:left w:val="single" w:sz="4" w:space="0" w:color="auto"/>
              <w:bottom w:val="single" w:sz="4" w:space="0" w:color="auto"/>
              <w:right w:val="single" w:sz="4" w:space="0" w:color="auto"/>
            </w:tcBorders>
            <w:hideMark/>
          </w:tcPr>
          <w:p w:rsidR="00063DAE" w:rsidRPr="00DD149D" w:rsidRDefault="00063DAE" w:rsidP="00063DAE">
            <w:pPr>
              <w:jc w:val="center"/>
              <w:rPr>
                <w:rFonts w:ascii="Arial" w:hAnsi="Arial" w:cs="Arial"/>
              </w:rPr>
            </w:pPr>
            <w:r w:rsidRPr="00DD149D">
              <w:rPr>
                <w:rFonts w:ascii="Arial" w:hAnsi="Arial" w:cs="Arial"/>
              </w:rPr>
              <w:t>Essay</w:t>
            </w:r>
          </w:p>
        </w:tc>
        <w:tc>
          <w:tcPr>
            <w:tcW w:w="3969" w:type="dxa"/>
            <w:tcBorders>
              <w:top w:val="single" w:sz="4" w:space="0" w:color="auto"/>
              <w:left w:val="single" w:sz="4" w:space="0" w:color="auto"/>
              <w:bottom w:val="single" w:sz="4" w:space="0" w:color="auto"/>
              <w:right w:val="single" w:sz="4" w:space="0" w:color="auto"/>
            </w:tcBorders>
            <w:hideMark/>
          </w:tcPr>
          <w:p w:rsidR="00063DAE" w:rsidRPr="00DD149D" w:rsidRDefault="00063DAE" w:rsidP="00063DAE">
            <w:pPr>
              <w:rPr>
                <w:rFonts w:ascii="Arial" w:hAnsi="Arial" w:cs="Arial"/>
              </w:rPr>
            </w:pPr>
            <w:r w:rsidRPr="00DD149D">
              <w:rPr>
                <w:rFonts w:ascii="Arial" w:hAnsi="Arial" w:cs="Arial"/>
              </w:rPr>
              <w:t xml:space="preserve">10,000 words or equivalent </w:t>
            </w:r>
          </w:p>
        </w:tc>
        <w:tc>
          <w:tcPr>
            <w:tcW w:w="1559" w:type="dxa"/>
            <w:tcBorders>
              <w:top w:val="single" w:sz="4" w:space="0" w:color="auto"/>
              <w:left w:val="single" w:sz="4" w:space="0" w:color="auto"/>
              <w:bottom w:val="single" w:sz="4" w:space="0" w:color="auto"/>
              <w:right w:val="single" w:sz="4" w:space="0" w:color="auto"/>
            </w:tcBorders>
            <w:hideMark/>
          </w:tcPr>
          <w:p w:rsidR="00063DAE" w:rsidRPr="00DD149D" w:rsidRDefault="00063DAE" w:rsidP="00063DAE">
            <w:pPr>
              <w:rPr>
                <w:rFonts w:ascii="Arial" w:hAnsi="Arial" w:cs="Arial"/>
              </w:rPr>
            </w:pPr>
            <w:r w:rsidRPr="00DD149D">
              <w:rPr>
                <w:rFonts w:ascii="Arial" w:hAnsi="Arial" w:cs="Arial"/>
              </w:rPr>
              <w:t>100%</w:t>
            </w:r>
          </w:p>
        </w:tc>
      </w:tr>
    </w:tbl>
    <w:p w:rsidR="00063DAE" w:rsidRPr="00DD149D" w:rsidRDefault="00063DAE" w:rsidP="00063DAE">
      <w:pPr>
        <w:tabs>
          <w:tab w:val="left" w:pos="720"/>
          <w:tab w:val="left" w:pos="1440"/>
          <w:tab w:val="left" w:pos="2160"/>
          <w:tab w:val="left" w:pos="2880"/>
        </w:tabs>
        <w:rPr>
          <w:rFonts w:ascii="Arial" w:hAnsi="Arial" w:cs="Arial"/>
        </w:rPr>
      </w:pPr>
    </w:p>
    <w:p w:rsidR="00063DAE" w:rsidRPr="00DD149D" w:rsidRDefault="00063DAE" w:rsidP="00063DAE">
      <w:pPr>
        <w:keepNext/>
        <w:tabs>
          <w:tab w:val="left" w:pos="720"/>
          <w:tab w:val="left" w:pos="1440"/>
          <w:tab w:val="left" w:pos="2160"/>
          <w:tab w:val="left" w:pos="2880"/>
        </w:tabs>
        <w:rPr>
          <w:rFonts w:ascii="Arial" w:hAnsi="Arial" w:cs="Arial"/>
          <w:b/>
        </w:rPr>
      </w:pPr>
      <w:r w:rsidRPr="00DD149D">
        <w:rPr>
          <w:rFonts w:ascii="Arial" w:hAnsi="Arial" w:cs="Arial"/>
          <w:b/>
        </w:rPr>
        <w:t>Assessment Summary</w:t>
      </w:r>
    </w:p>
    <w:p w:rsidR="00063DAE" w:rsidRPr="00DD149D" w:rsidRDefault="00063DAE" w:rsidP="00063DAE">
      <w:pPr>
        <w:keepNext/>
        <w:tabs>
          <w:tab w:val="left" w:pos="720"/>
          <w:tab w:val="left" w:pos="1440"/>
          <w:tab w:val="left" w:pos="2160"/>
          <w:tab w:val="left" w:pos="2880"/>
        </w:tabs>
        <w:rPr>
          <w:rFonts w:ascii="Arial" w:hAnsi="Arial" w:cs="Arial"/>
          <w:b/>
        </w:rPr>
      </w:pPr>
    </w:p>
    <w:tbl>
      <w:tblPr>
        <w:tblW w:w="0" w:type="auto"/>
        <w:tblLayout w:type="fixed"/>
        <w:tblLook w:val="04A0" w:firstRow="1" w:lastRow="0" w:firstColumn="1" w:lastColumn="0" w:noHBand="0" w:noVBand="1"/>
      </w:tblPr>
      <w:tblGrid>
        <w:gridCol w:w="3261"/>
        <w:gridCol w:w="1842"/>
      </w:tblGrid>
      <w:tr w:rsidR="00063DAE" w:rsidRPr="00DD149D" w:rsidTr="00063DAE">
        <w:tc>
          <w:tcPr>
            <w:tcW w:w="3261" w:type="dxa"/>
            <w:tcBorders>
              <w:top w:val="single" w:sz="4" w:space="0" w:color="auto"/>
              <w:left w:val="single" w:sz="4" w:space="0" w:color="auto"/>
              <w:bottom w:val="single" w:sz="4" w:space="0" w:color="auto"/>
              <w:right w:val="single" w:sz="4" w:space="0" w:color="auto"/>
            </w:tcBorders>
            <w:hideMark/>
          </w:tcPr>
          <w:p w:rsidR="00063DAE" w:rsidRPr="00DD149D" w:rsidRDefault="00063DAE" w:rsidP="00063DAE">
            <w:pPr>
              <w:keepNext/>
              <w:rPr>
                <w:rFonts w:ascii="Arial" w:hAnsi="Arial" w:cs="Arial"/>
                <w:b/>
              </w:rPr>
            </w:pPr>
            <w:r w:rsidRPr="00DD149D">
              <w:rPr>
                <w:rFonts w:ascii="Arial" w:hAnsi="Arial" w:cs="Arial"/>
                <w:b/>
              </w:rPr>
              <w:t>Activity type</w:t>
            </w:r>
          </w:p>
        </w:tc>
        <w:tc>
          <w:tcPr>
            <w:tcW w:w="1842" w:type="dxa"/>
            <w:tcBorders>
              <w:top w:val="single" w:sz="4" w:space="0" w:color="auto"/>
              <w:left w:val="single" w:sz="4" w:space="0" w:color="auto"/>
              <w:bottom w:val="single" w:sz="4" w:space="0" w:color="auto"/>
              <w:right w:val="single" w:sz="4" w:space="0" w:color="auto"/>
            </w:tcBorders>
            <w:hideMark/>
          </w:tcPr>
          <w:p w:rsidR="00063DAE" w:rsidRPr="00DD149D" w:rsidRDefault="00063DAE" w:rsidP="00063DAE">
            <w:pPr>
              <w:keepNext/>
              <w:jc w:val="center"/>
              <w:rPr>
                <w:rFonts w:ascii="Arial" w:hAnsi="Arial" w:cs="Arial"/>
                <w:b/>
              </w:rPr>
            </w:pPr>
            <w:r w:rsidRPr="00DD149D">
              <w:rPr>
                <w:rFonts w:ascii="Arial" w:hAnsi="Arial" w:cs="Arial"/>
                <w:b/>
              </w:rPr>
              <w:t>Percentage</w:t>
            </w:r>
          </w:p>
        </w:tc>
      </w:tr>
      <w:tr w:rsidR="00063DAE" w:rsidRPr="00DD149D" w:rsidTr="00063DAE">
        <w:tc>
          <w:tcPr>
            <w:tcW w:w="3261" w:type="dxa"/>
            <w:tcBorders>
              <w:top w:val="single" w:sz="4" w:space="0" w:color="auto"/>
              <w:left w:val="single" w:sz="4" w:space="0" w:color="auto"/>
              <w:bottom w:val="single" w:sz="4" w:space="0" w:color="auto"/>
              <w:right w:val="single" w:sz="4" w:space="0" w:color="auto"/>
            </w:tcBorders>
            <w:hideMark/>
          </w:tcPr>
          <w:p w:rsidR="00063DAE" w:rsidRPr="00DD149D" w:rsidRDefault="00063DAE" w:rsidP="00063DAE">
            <w:pPr>
              <w:keepNext/>
              <w:rPr>
                <w:rFonts w:ascii="Arial" w:hAnsi="Arial" w:cs="Arial"/>
              </w:rPr>
            </w:pPr>
            <w:r w:rsidRPr="00DD149D">
              <w:rPr>
                <w:rFonts w:ascii="Arial" w:hAnsi="Arial" w:cs="Arial"/>
              </w:rPr>
              <w:t>Written exam</w:t>
            </w:r>
          </w:p>
        </w:tc>
        <w:tc>
          <w:tcPr>
            <w:tcW w:w="1842" w:type="dxa"/>
            <w:tcBorders>
              <w:top w:val="single" w:sz="4" w:space="0" w:color="auto"/>
              <w:left w:val="single" w:sz="4" w:space="0" w:color="auto"/>
              <w:bottom w:val="single" w:sz="4" w:space="0" w:color="auto"/>
              <w:right w:val="single" w:sz="4" w:space="0" w:color="auto"/>
            </w:tcBorders>
          </w:tcPr>
          <w:p w:rsidR="00063DAE" w:rsidRPr="00DD149D" w:rsidRDefault="00063DAE" w:rsidP="00063DAE">
            <w:pPr>
              <w:keepNext/>
              <w:jc w:val="center"/>
              <w:rPr>
                <w:rFonts w:ascii="Arial" w:hAnsi="Arial" w:cs="Arial"/>
              </w:rPr>
            </w:pPr>
          </w:p>
        </w:tc>
      </w:tr>
      <w:tr w:rsidR="00063DAE" w:rsidRPr="00DD149D" w:rsidTr="00063DAE">
        <w:tc>
          <w:tcPr>
            <w:tcW w:w="3261" w:type="dxa"/>
            <w:tcBorders>
              <w:top w:val="single" w:sz="4" w:space="0" w:color="auto"/>
              <w:left w:val="single" w:sz="4" w:space="0" w:color="auto"/>
              <w:bottom w:val="single" w:sz="4" w:space="0" w:color="auto"/>
              <w:right w:val="single" w:sz="4" w:space="0" w:color="auto"/>
            </w:tcBorders>
            <w:hideMark/>
          </w:tcPr>
          <w:p w:rsidR="00063DAE" w:rsidRPr="00DD149D" w:rsidRDefault="00063DAE" w:rsidP="00063DAE">
            <w:pPr>
              <w:keepNext/>
              <w:rPr>
                <w:rFonts w:ascii="Arial" w:hAnsi="Arial" w:cs="Arial"/>
              </w:rPr>
            </w:pPr>
            <w:r w:rsidRPr="00DD149D">
              <w:rPr>
                <w:rFonts w:ascii="Arial" w:hAnsi="Arial" w:cs="Arial"/>
              </w:rPr>
              <w:t>Coursework</w:t>
            </w:r>
          </w:p>
        </w:tc>
        <w:tc>
          <w:tcPr>
            <w:tcW w:w="1842" w:type="dxa"/>
            <w:tcBorders>
              <w:top w:val="single" w:sz="4" w:space="0" w:color="auto"/>
              <w:left w:val="single" w:sz="4" w:space="0" w:color="auto"/>
              <w:bottom w:val="single" w:sz="4" w:space="0" w:color="auto"/>
              <w:right w:val="single" w:sz="4" w:space="0" w:color="auto"/>
            </w:tcBorders>
            <w:hideMark/>
          </w:tcPr>
          <w:p w:rsidR="00063DAE" w:rsidRPr="00DD149D" w:rsidRDefault="00063DAE" w:rsidP="00063DAE">
            <w:pPr>
              <w:keepNext/>
              <w:jc w:val="center"/>
              <w:rPr>
                <w:rFonts w:ascii="Arial" w:hAnsi="Arial" w:cs="Arial"/>
              </w:rPr>
            </w:pPr>
            <w:r w:rsidRPr="00DD149D">
              <w:rPr>
                <w:rFonts w:ascii="Arial" w:hAnsi="Arial" w:cs="Arial"/>
              </w:rPr>
              <w:t>100%</w:t>
            </w:r>
          </w:p>
        </w:tc>
      </w:tr>
      <w:tr w:rsidR="00063DAE" w:rsidRPr="00DD149D" w:rsidTr="00063DAE">
        <w:tc>
          <w:tcPr>
            <w:tcW w:w="3261" w:type="dxa"/>
            <w:tcBorders>
              <w:top w:val="single" w:sz="4" w:space="0" w:color="auto"/>
              <w:left w:val="single" w:sz="4" w:space="0" w:color="auto"/>
              <w:bottom w:val="single" w:sz="4" w:space="0" w:color="auto"/>
              <w:right w:val="single" w:sz="4" w:space="0" w:color="auto"/>
            </w:tcBorders>
            <w:hideMark/>
          </w:tcPr>
          <w:p w:rsidR="00063DAE" w:rsidRPr="00DD149D" w:rsidRDefault="00063DAE" w:rsidP="00063DAE">
            <w:pPr>
              <w:keepNext/>
              <w:rPr>
                <w:rFonts w:ascii="Arial" w:hAnsi="Arial" w:cs="Arial"/>
              </w:rPr>
            </w:pPr>
            <w:r w:rsidRPr="00DD149D">
              <w:rPr>
                <w:rFonts w:ascii="Arial" w:hAnsi="Arial" w:cs="Arial"/>
              </w:rPr>
              <w:t>Practical</w:t>
            </w:r>
          </w:p>
        </w:tc>
        <w:tc>
          <w:tcPr>
            <w:tcW w:w="1842" w:type="dxa"/>
            <w:tcBorders>
              <w:top w:val="single" w:sz="4" w:space="0" w:color="auto"/>
              <w:left w:val="single" w:sz="4" w:space="0" w:color="auto"/>
              <w:bottom w:val="single" w:sz="4" w:space="0" w:color="auto"/>
              <w:right w:val="single" w:sz="4" w:space="0" w:color="auto"/>
            </w:tcBorders>
          </w:tcPr>
          <w:p w:rsidR="00063DAE" w:rsidRPr="00DD149D" w:rsidRDefault="00063DAE" w:rsidP="00063DAE">
            <w:pPr>
              <w:keepNext/>
              <w:jc w:val="center"/>
              <w:rPr>
                <w:rFonts w:ascii="Arial" w:hAnsi="Arial" w:cs="Arial"/>
              </w:rPr>
            </w:pPr>
          </w:p>
        </w:tc>
      </w:tr>
      <w:tr w:rsidR="00063DAE" w:rsidRPr="00DD149D" w:rsidTr="00063DAE">
        <w:tc>
          <w:tcPr>
            <w:tcW w:w="3261" w:type="dxa"/>
            <w:tcBorders>
              <w:top w:val="single" w:sz="4" w:space="0" w:color="auto"/>
              <w:left w:val="single" w:sz="4" w:space="0" w:color="auto"/>
              <w:bottom w:val="single" w:sz="4" w:space="0" w:color="auto"/>
              <w:right w:val="single" w:sz="4" w:space="0" w:color="auto"/>
            </w:tcBorders>
            <w:hideMark/>
          </w:tcPr>
          <w:p w:rsidR="00063DAE" w:rsidRPr="00DD149D" w:rsidRDefault="00063DAE" w:rsidP="00063DAE">
            <w:pPr>
              <w:keepNext/>
              <w:rPr>
                <w:rFonts w:ascii="Arial" w:hAnsi="Arial" w:cs="Arial"/>
              </w:rPr>
            </w:pPr>
            <w:r w:rsidRPr="00DD149D">
              <w:rPr>
                <w:rFonts w:ascii="Arial" w:hAnsi="Arial" w:cs="Arial"/>
                <w:b/>
              </w:rPr>
              <w:t>TOTAL</w:t>
            </w:r>
          </w:p>
        </w:tc>
        <w:tc>
          <w:tcPr>
            <w:tcW w:w="1842" w:type="dxa"/>
            <w:tcBorders>
              <w:top w:val="single" w:sz="4" w:space="0" w:color="auto"/>
              <w:left w:val="single" w:sz="4" w:space="0" w:color="auto"/>
              <w:bottom w:val="single" w:sz="4" w:space="0" w:color="auto"/>
              <w:right w:val="single" w:sz="4" w:space="0" w:color="auto"/>
            </w:tcBorders>
            <w:hideMark/>
          </w:tcPr>
          <w:p w:rsidR="00063DAE" w:rsidRPr="00DD149D" w:rsidRDefault="00063DAE" w:rsidP="00063DAE">
            <w:pPr>
              <w:keepNext/>
              <w:jc w:val="center"/>
              <w:rPr>
                <w:rFonts w:ascii="Arial" w:hAnsi="Arial" w:cs="Arial"/>
                <w:b/>
              </w:rPr>
            </w:pPr>
            <w:r w:rsidRPr="00DD149D">
              <w:rPr>
                <w:rFonts w:ascii="Arial" w:hAnsi="Arial" w:cs="Arial"/>
                <w:b/>
              </w:rPr>
              <w:t>100%</w:t>
            </w:r>
          </w:p>
        </w:tc>
      </w:tr>
    </w:tbl>
    <w:p w:rsidR="00063DAE" w:rsidRPr="00DD149D" w:rsidRDefault="00063DAE" w:rsidP="00063DAE">
      <w:pPr>
        <w:rPr>
          <w:rFonts w:ascii="Arial" w:hAnsi="Arial" w:cs="Arial"/>
        </w:rPr>
      </w:pPr>
    </w:p>
    <w:p w:rsidR="00063DAE" w:rsidRPr="00DD149D" w:rsidRDefault="00063DAE" w:rsidP="00063DAE">
      <w:pPr>
        <w:rPr>
          <w:rFonts w:ascii="Arial" w:hAnsi="Arial" w:cs="Arial"/>
          <w:b/>
        </w:rPr>
      </w:pPr>
    </w:p>
    <w:p w:rsidR="00063DAE" w:rsidRPr="00DD149D" w:rsidRDefault="00063DAE" w:rsidP="00063DAE">
      <w:pPr>
        <w:rPr>
          <w:rFonts w:ascii="Arial" w:hAnsi="Arial" w:cs="Arial"/>
          <w:color w:val="000000"/>
        </w:rPr>
      </w:pPr>
      <w:r w:rsidRPr="00DD149D">
        <w:rPr>
          <w:rFonts w:ascii="Arial" w:hAnsi="Arial" w:cs="Arial"/>
          <w:color w:val="000000"/>
        </w:rPr>
        <w:t>This module is part of a degree programme which is professionally endorsed by ETS Cymru.</w:t>
      </w:r>
    </w:p>
    <w:p w:rsidR="00A16D08" w:rsidRPr="00DD149D" w:rsidRDefault="00A16D08" w:rsidP="00063DAE">
      <w:pPr>
        <w:rPr>
          <w:rFonts w:ascii="Arial" w:hAnsi="Arial" w:cs="Arial"/>
          <w:b/>
        </w:rPr>
      </w:pPr>
    </w:p>
    <w:p w:rsidR="00063DAE" w:rsidRPr="00DD149D" w:rsidRDefault="00063DAE" w:rsidP="00063DAE">
      <w:pPr>
        <w:rPr>
          <w:rFonts w:ascii="Arial" w:hAnsi="Arial" w:cs="Arial"/>
          <w:b/>
        </w:rPr>
      </w:pPr>
      <w:r w:rsidRPr="00DD149D">
        <w:rPr>
          <w:rFonts w:ascii="Arial" w:hAnsi="Arial" w:cs="Arial"/>
          <w:b/>
        </w:rPr>
        <w:t>INDICATIVE READING LIST</w:t>
      </w:r>
    </w:p>
    <w:p w:rsidR="00063DAE" w:rsidRPr="00DD149D" w:rsidRDefault="00063DAE" w:rsidP="00063DAE">
      <w:pPr>
        <w:rPr>
          <w:rFonts w:ascii="Arial" w:hAnsi="Arial" w:cs="Arial"/>
          <w:b/>
        </w:rPr>
      </w:pPr>
    </w:p>
    <w:tbl>
      <w:tblPr>
        <w:tblW w:w="0" w:type="auto"/>
        <w:tblLook w:val="04A0" w:firstRow="1" w:lastRow="0" w:firstColumn="1" w:lastColumn="0" w:noHBand="0" w:noVBand="1"/>
      </w:tblPr>
      <w:tblGrid>
        <w:gridCol w:w="1777"/>
        <w:gridCol w:w="5605"/>
        <w:gridCol w:w="1470"/>
      </w:tblGrid>
      <w:tr w:rsidR="00063DAE" w:rsidRPr="00DD149D" w:rsidTr="00063DAE">
        <w:tc>
          <w:tcPr>
            <w:tcW w:w="1689" w:type="dxa"/>
            <w:tcBorders>
              <w:top w:val="single" w:sz="4" w:space="0" w:color="auto"/>
              <w:left w:val="single" w:sz="4" w:space="0" w:color="auto"/>
              <w:bottom w:val="single" w:sz="4" w:space="0" w:color="auto"/>
              <w:right w:val="single" w:sz="4" w:space="0" w:color="auto"/>
            </w:tcBorders>
            <w:shd w:val="clear" w:color="auto" w:fill="BFBFBF"/>
            <w:hideMark/>
          </w:tcPr>
          <w:p w:rsidR="00063DAE" w:rsidRPr="00DD149D" w:rsidRDefault="00063DAE" w:rsidP="00063DAE">
            <w:pPr>
              <w:tabs>
                <w:tab w:val="num" w:pos="720"/>
                <w:tab w:val="left" w:pos="1440"/>
              </w:tabs>
              <w:rPr>
                <w:rFonts w:ascii="Arial" w:hAnsi="Arial" w:cs="Arial"/>
                <w:b/>
              </w:rPr>
            </w:pPr>
            <w:r w:rsidRPr="00DD149D">
              <w:rPr>
                <w:rFonts w:ascii="Arial" w:hAnsi="Arial" w:cs="Arial"/>
                <w:b/>
              </w:rPr>
              <w:t>Module Code</w:t>
            </w:r>
          </w:p>
        </w:tc>
        <w:tc>
          <w:tcPr>
            <w:tcW w:w="6971" w:type="dxa"/>
            <w:gridSpan w:val="2"/>
            <w:tcBorders>
              <w:top w:val="single" w:sz="4" w:space="0" w:color="auto"/>
              <w:left w:val="single" w:sz="4" w:space="0" w:color="auto"/>
              <w:bottom w:val="single" w:sz="4" w:space="0" w:color="auto"/>
              <w:right w:val="single" w:sz="4" w:space="0" w:color="auto"/>
            </w:tcBorders>
            <w:hideMark/>
          </w:tcPr>
          <w:p w:rsidR="00063DAE" w:rsidRPr="00DD149D" w:rsidRDefault="00063DAE" w:rsidP="00063DAE">
            <w:pPr>
              <w:tabs>
                <w:tab w:val="num" w:pos="720"/>
                <w:tab w:val="left" w:pos="1440"/>
              </w:tabs>
              <w:rPr>
                <w:rFonts w:ascii="Arial" w:hAnsi="Arial" w:cs="Arial"/>
                <w:b/>
              </w:rPr>
            </w:pPr>
            <w:r w:rsidRPr="00DD149D">
              <w:rPr>
                <w:rFonts w:ascii="Arial" w:hAnsi="Arial" w:cs="Arial"/>
                <w:b/>
              </w:rPr>
              <w:t>ECYW6001</w:t>
            </w:r>
          </w:p>
        </w:tc>
      </w:tr>
      <w:tr w:rsidR="00063DAE" w:rsidRPr="00DD149D" w:rsidTr="00063DAE">
        <w:tc>
          <w:tcPr>
            <w:tcW w:w="1689" w:type="dxa"/>
            <w:tcBorders>
              <w:top w:val="single" w:sz="4" w:space="0" w:color="auto"/>
              <w:left w:val="single" w:sz="4" w:space="0" w:color="auto"/>
              <w:bottom w:val="single" w:sz="4" w:space="0" w:color="auto"/>
              <w:right w:val="single" w:sz="4" w:space="0" w:color="auto"/>
            </w:tcBorders>
            <w:shd w:val="clear" w:color="auto" w:fill="BFBFBF"/>
            <w:hideMark/>
          </w:tcPr>
          <w:p w:rsidR="00063DAE" w:rsidRPr="00DD149D" w:rsidRDefault="00063DAE" w:rsidP="00063DAE">
            <w:pPr>
              <w:tabs>
                <w:tab w:val="num" w:pos="720"/>
                <w:tab w:val="left" w:pos="1440"/>
              </w:tabs>
              <w:rPr>
                <w:rFonts w:ascii="Arial" w:hAnsi="Arial" w:cs="Arial"/>
                <w:b/>
              </w:rPr>
            </w:pPr>
            <w:r w:rsidRPr="00DD149D">
              <w:rPr>
                <w:rFonts w:ascii="Arial" w:hAnsi="Arial" w:cs="Arial"/>
                <w:b/>
              </w:rPr>
              <w:t>Module Title</w:t>
            </w:r>
          </w:p>
        </w:tc>
        <w:tc>
          <w:tcPr>
            <w:tcW w:w="6971" w:type="dxa"/>
            <w:gridSpan w:val="2"/>
            <w:tcBorders>
              <w:top w:val="single" w:sz="4" w:space="0" w:color="auto"/>
              <w:left w:val="single" w:sz="4" w:space="0" w:color="auto"/>
              <w:bottom w:val="single" w:sz="4" w:space="0" w:color="auto"/>
              <w:right w:val="single" w:sz="4" w:space="0" w:color="auto"/>
            </w:tcBorders>
            <w:hideMark/>
          </w:tcPr>
          <w:p w:rsidR="00063DAE" w:rsidRPr="00DD149D" w:rsidRDefault="00063DAE" w:rsidP="00063DAE">
            <w:pPr>
              <w:tabs>
                <w:tab w:val="num" w:pos="720"/>
                <w:tab w:val="left" w:pos="1440"/>
              </w:tabs>
              <w:rPr>
                <w:rFonts w:ascii="Arial" w:hAnsi="Arial" w:cs="Arial"/>
                <w:b/>
              </w:rPr>
            </w:pPr>
            <w:r w:rsidRPr="00DD149D">
              <w:rPr>
                <w:rFonts w:ascii="Arial" w:hAnsi="Arial" w:cs="Arial"/>
                <w:b/>
              </w:rPr>
              <w:t xml:space="preserve">Dissertation </w:t>
            </w:r>
          </w:p>
        </w:tc>
      </w:tr>
      <w:tr w:rsidR="00063DAE" w:rsidRPr="00DD149D" w:rsidTr="00063DAE">
        <w:tc>
          <w:tcPr>
            <w:tcW w:w="1689" w:type="dxa"/>
            <w:tcBorders>
              <w:top w:val="single" w:sz="4" w:space="0" w:color="auto"/>
              <w:left w:val="single" w:sz="4" w:space="0" w:color="auto"/>
              <w:bottom w:val="single" w:sz="4" w:space="0" w:color="auto"/>
              <w:right w:val="single" w:sz="4" w:space="0" w:color="auto"/>
            </w:tcBorders>
            <w:shd w:val="clear" w:color="auto" w:fill="BFBFBF"/>
            <w:hideMark/>
          </w:tcPr>
          <w:p w:rsidR="00063DAE" w:rsidRPr="00DD149D" w:rsidRDefault="00063DAE" w:rsidP="00063DAE">
            <w:pPr>
              <w:tabs>
                <w:tab w:val="num" w:pos="720"/>
                <w:tab w:val="left" w:pos="1440"/>
              </w:tabs>
              <w:rPr>
                <w:rFonts w:ascii="Arial" w:hAnsi="Arial" w:cs="Arial"/>
                <w:b/>
              </w:rPr>
            </w:pPr>
            <w:r w:rsidRPr="00DD149D">
              <w:rPr>
                <w:rFonts w:ascii="Arial" w:hAnsi="Arial" w:cs="Arial"/>
                <w:b/>
              </w:rPr>
              <w:t>Classification</w:t>
            </w:r>
          </w:p>
        </w:tc>
        <w:tc>
          <w:tcPr>
            <w:tcW w:w="5605" w:type="dxa"/>
            <w:tcBorders>
              <w:top w:val="single" w:sz="4" w:space="0" w:color="auto"/>
              <w:left w:val="single" w:sz="4" w:space="0" w:color="auto"/>
              <w:bottom w:val="single" w:sz="4" w:space="0" w:color="auto"/>
              <w:right w:val="single" w:sz="4" w:space="0" w:color="auto"/>
            </w:tcBorders>
            <w:shd w:val="clear" w:color="auto" w:fill="BFBFBF"/>
            <w:hideMark/>
          </w:tcPr>
          <w:p w:rsidR="00063DAE" w:rsidRPr="00DD149D" w:rsidRDefault="00063DAE" w:rsidP="00063DAE">
            <w:pPr>
              <w:tabs>
                <w:tab w:val="num" w:pos="720"/>
                <w:tab w:val="left" w:pos="1440"/>
              </w:tabs>
              <w:rPr>
                <w:rFonts w:ascii="Arial" w:hAnsi="Arial" w:cs="Arial"/>
                <w:b/>
              </w:rPr>
            </w:pPr>
            <w:r w:rsidRPr="00DD149D">
              <w:rPr>
                <w:rFonts w:ascii="Arial" w:hAnsi="Arial" w:cs="Arial"/>
                <w:b/>
              </w:rPr>
              <w:t>Reading List entry</w:t>
            </w:r>
          </w:p>
        </w:tc>
        <w:tc>
          <w:tcPr>
            <w:tcW w:w="1366" w:type="dxa"/>
            <w:tcBorders>
              <w:top w:val="single" w:sz="4" w:space="0" w:color="auto"/>
              <w:left w:val="single" w:sz="4" w:space="0" w:color="auto"/>
              <w:bottom w:val="single" w:sz="4" w:space="0" w:color="auto"/>
              <w:right w:val="single" w:sz="4" w:space="0" w:color="auto"/>
            </w:tcBorders>
            <w:shd w:val="clear" w:color="auto" w:fill="BFBFBF"/>
            <w:hideMark/>
          </w:tcPr>
          <w:p w:rsidR="00063DAE" w:rsidRPr="00DD149D" w:rsidRDefault="00063DAE" w:rsidP="00063DAE">
            <w:pPr>
              <w:tabs>
                <w:tab w:val="num" w:pos="720"/>
                <w:tab w:val="left" w:pos="1440"/>
              </w:tabs>
              <w:rPr>
                <w:rFonts w:ascii="Arial" w:hAnsi="Arial" w:cs="Arial"/>
                <w:b/>
              </w:rPr>
            </w:pPr>
            <w:r w:rsidRPr="00DD149D">
              <w:rPr>
                <w:rFonts w:ascii="Arial" w:hAnsi="Arial" w:cs="Arial"/>
                <w:b/>
              </w:rPr>
              <w:t>Electronic*</w:t>
            </w:r>
          </w:p>
        </w:tc>
      </w:tr>
      <w:tr w:rsidR="00063DAE" w:rsidRPr="00DD149D" w:rsidTr="00063DAE">
        <w:tc>
          <w:tcPr>
            <w:tcW w:w="1689" w:type="dxa"/>
            <w:tcBorders>
              <w:top w:val="single" w:sz="4" w:space="0" w:color="auto"/>
              <w:left w:val="single" w:sz="4" w:space="0" w:color="auto"/>
              <w:bottom w:val="single" w:sz="4" w:space="0" w:color="auto"/>
              <w:right w:val="single" w:sz="4" w:space="0" w:color="auto"/>
            </w:tcBorders>
            <w:hideMark/>
          </w:tcPr>
          <w:p w:rsidR="00063DAE" w:rsidRPr="00DD149D" w:rsidRDefault="00063DAE" w:rsidP="00063DAE">
            <w:pPr>
              <w:tabs>
                <w:tab w:val="num" w:pos="720"/>
                <w:tab w:val="left" w:pos="1440"/>
              </w:tabs>
              <w:rPr>
                <w:rFonts w:ascii="Arial" w:hAnsi="Arial" w:cs="Arial"/>
              </w:rPr>
            </w:pPr>
            <w:r w:rsidRPr="00DD149D">
              <w:rPr>
                <w:rFonts w:ascii="Arial" w:hAnsi="Arial" w:cs="Arial"/>
              </w:rPr>
              <w:t>Essential</w:t>
            </w:r>
          </w:p>
        </w:tc>
        <w:tc>
          <w:tcPr>
            <w:tcW w:w="5605" w:type="dxa"/>
            <w:tcBorders>
              <w:top w:val="single" w:sz="4" w:space="0" w:color="auto"/>
              <w:left w:val="single" w:sz="4" w:space="0" w:color="auto"/>
              <w:bottom w:val="single" w:sz="4" w:space="0" w:color="auto"/>
              <w:right w:val="single" w:sz="4" w:space="0" w:color="auto"/>
            </w:tcBorders>
            <w:hideMark/>
          </w:tcPr>
          <w:p w:rsidR="00063DAE" w:rsidRPr="00DD149D" w:rsidRDefault="00063DAE" w:rsidP="00063DAE">
            <w:pPr>
              <w:tabs>
                <w:tab w:val="num" w:pos="720"/>
                <w:tab w:val="left" w:pos="1440"/>
              </w:tabs>
              <w:rPr>
                <w:rFonts w:ascii="Arial" w:hAnsi="Arial" w:cs="Arial"/>
              </w:rPr>
            </w:pPr>
            <w:r w:rsidRPr="00DD149D">
              <w:rPr>
                <w:rFonts w:ascii="Arial" w:hAnsi="Arial" w:cs="Arial"/>
              </w:rPr>
              <w:t xml:space="preserve">Punch KF (2014) </w:t>
            </w:r>
            <w:r w:rsidRPr="00DD149D">
              <w:rPr>
                <w:rFonts w:ascii="Arial" w:hAnsi="Arial" w:cs="Arial"/>
                <w:i/>
              </w:rPr>
              <w:t xml:space="preserve">Introduction to Social Research: Quantitative and Qualitative Approaches, </w:t>
            </w:r>
            <w:r w:rsidRPr="00DD149D">
              <w:rPr>
                <w:rFonts w:ascii="Arial" w:hAnsi="Arial" w:cs="Arial"/>
              </w:rPr>
              <w:t>AUS: Sage.</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rPr>
              <w:id w:val="-1132021699"/>
              <w14:checkbox>
                <w14:checked w14:val="0"/>
                <w14:checkedState w14:val="2612" w14:font="MS Gothic"/>
                <w14:uncheckedState w14:val="2610" w14:font="MS Gothic"/>
              </w14:checkbox>
            </w:sdtPr>
            <w:sdtEndPr/>
            <w:sdtContent>
              <w:p w:rsidR="00063DAE" w:rsidRPr="00DD149D" w:rsidRDefault="00063DAE" w:rsidP="00063DAE">
                <w:pPr>
                  <w:jc w:val="center"/>
                  <w:rPr>
                    <w:rFonts w:ascii="Arial" w:hAnsi="Arial" w:cs="Arial"/>
                  </w:rPr>
                </w:pPr>
                <w:r w:rsidRPr="00DD149D">
                  <w:rPr>
                    <w:rFonts w:ascii="Segoe UI Symbol" w:hAnsi="Segoe UI Symbol" w:cs="Segoe UI Symbol"/>
                  </w:rPr>
                  <w:t>☐</w:t>
                </w:r>
              </w:p>
            </w:sdtContent>
          </w:sdt>
        </w:tc>
      </w:tr>
      <w:tr w:rsidR="00063DAE" w:rsidRPr="00DD149D" w:rsidTr="00063DAE">
        <w:tc>
          <w:tcPr>
            <w:tcW w:w="1689" w:type="dxa"/>
            <w:tcBorders>
              <w:top w:val="single" w:sz="4" w:space="0" w:color="auto"/>
              <w:left w:val="single" w:sz="4" w:space="0" w:color="auto"/>
              <w:bottom w:val="single" w:sz="4" w:space="0" w:color="auto"/>
              <w:right w:val="single" w:sz="4" w:space="0" w:color="auto"/>
            </w:tcBorders>
            <w:hideMark/>
          </w:tcPr>
          <w:p w:rsidR="00063DAE" w:rsidRPr="00DD149D" w:rsidRDefault="00063DAE" w:rsidP="00063DAE">
            <w:pPr>
              <w:tabs>
                <w:tab w:val="num" w:pos="720"/>
                <w:tab w:val="left" w:pos="1440"/>
              </w:tabs>
              <w:rPr>
                <w:rFonts w:ascii="Arial" w:hAnsi="Arial" w:cs="Arial"/>
              </w:rPr>
            </w:pPr>
            <w:r w:rsidRPr="00DD149D">
              <w:rPr>
                <w:rFonts w:ascii="Arial" w:hAnsi="Arial" w:cs="Arial"/>
              </w:rPr>
              <w:t>Essential</w:t>
            </w:r>
          </w:p>
        </w:tc>
        <w:tc>
          <w:tcPr>
            <w:tcW w:w="5605" w:type="dxa"/>
            <w:tcBorders>
              <w:top w:val="single" w:sz="4" w:space="0" w:color="auto"/>
              <w:left w:val="single" w:sz="4" w:space="0" w:color="auto"/>
              <w:bottom w:val="single" w:sz="4" w:space="0" w:color="auto"/>
              <w:right w:val="single" w:sz="4" w:space="0" w:color="auto"/>
            </w:tcBorders>
            <w:hideMark/>
          </w:tcPr>
          <w:p w:rsidR="00063DAE" w:rsidRPr="00DD149D" w:rsidRDefault="00063DAE" w:rsidP="00063DAE">
            <w:pPr>
              <w:rPr>
                <w:rFonts w:ascii="Arial" w:hAnsi="Arial" w:cs="Arial"/>
              </w:rPr>
            </w:pPr>
            <w:r w:rsidRPr="00DD149D">
              <w:rPr>
                <w:rFonts w:ascii="Arial" w:hAnsi="Arial" w:cs="Arial"/>
              </w:rPr>
              <w:t xml:space="preserve">Kara, H (2015) </w:t>
            </w:r>
            <w:r w:rsidRPr="00DD149D">
              <w:rPr>
                <w:rFonts w:ascii="Arial" w:hAnsi="Arial" w:cs="Arial"/>
                <w:i/>
              </w:rPr>
              <w:t>Creative Research Methods in the Social Sciences: A Practical Guide,</w:t>
            </w:r>
            <w:r w:rsidRPr="00DD149D">
              <w:rPr>
                <w:rFonts w:ascii="Arial" w:hAnsi="Arial" w:cs="Arial"/>
              </w:rPr>
              <w:t xml:space="preserve"> Bristol: Policy Press.</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rPr>
              <w:id w:val="1623030619"/>
              <w14:checkbox>
                <w14:checked w14:val="0"/>
                <w14:checkedState w14:val="2612" w14:font="MS Gothic"/>
                <w14:uncheckedState w14:val="2610" w14:font="MS Gothic"/>
              </w14:checkbox>
            </w:sdtPr>
            <w:sdtEndPr/>
            <w:sdtContent>
              <w:p w:rsidR="00063DAE" w:rsidRPr="00DD149D" w:rsidRDefault="00063DAE" w:rsidP="00063DAE">
                <w:pPr>
                  <w:jc w:val="center"/>
                  <w:rPr>
                    <w:rFonts w:ascii="Arial" w:hAnsi="Arial" w:cs="Arial"/>
                  </w:rPr>
                </w:pPr>
                <w:r w:rsidRPr="00DD149D">
                  <w:rPr>
                    <w:rFonts w:ascii="Segoe UI Symbol" w:hAnsi="Segoe UI Symbol" w:cs="Segoe UI Symbol"/>
                  </w:rPr>
                  <w:t>☐</w:t>
                </w:r>
              </w:p>
            </w:sdtContent>
          </w:sdt>
        </w:tc>
      </w:tr>
      <w:tr w:rsidR="00063DAE" w:rsidRPr="00DD149D" w:rsidTr="00063DAE">
        <w:tc>
          <w:tcPr>
            <w:tcW w:w="1689" w:type="dxa"/>
            <w:tcBorders>
              <w:top w:val="single" w:sz="4" w:space="0" w:color="auto"/>
              <w:left w:val="single" w:sz="4" w:space="0" w:color="auto"/>
              <w:bottom w:val="single" w:sz="4" w:space="0" w:color="auto"/>
              <w:right w:val="single" w:sz="4" w:space="0" w:color="auto"/>
            </w:tcBorders>
            <w:hideMark/>
          </w:tcPr>
          <w:p w:rsidR="00063DAE" w:rsidRPr="00DD149D" w:rsidRDefault="00063DAE" w:rsidP="00063DAE">
            <w:pPr>
              <w:tabs>
                <w:tab w:val="num" w:pos="720"/>
                <w:tab w:val="left" w:pos="1440"/>
              </w:tabs>
              <w:rPr>
                <w:rFonts w:ascii="Arial" w:hAnsi="Arial" w:cs="Arial"/>
              </w:rPr>
            </w:pPr>
            <w:r w:rsidRPr="00DD149D">
              <w:rPr>
                <w:rFonts w:ascii="Arial" w:hAnsi="Arial" w:cs="Arial"/>
              </w:rPr>
              <w:t>Essential</w:t>
            </w:r>
          </w:p>
        </w:tc>
        <w:tc>
          <w:tcPr>
            <w:tcW w:w="5605" w:type="dxa"/>
            <w:tcBorders>
              <w:top w:val="single" w:sz="4" w:space="0" w:color="auto"/>
              <w:left w:val="single" w:sz="4" w:space="0" w:color="auto"/>
              <w:bottom w:val="single" w:sz="4" w:space="0" w:color="auto"/>
              <w:right w:val="single" w:sz="4" w:space="0" w:color="auto"/>
            </w:tcBorders>
            <w:hideMark/>
          </w:tcPr>
          <w:p w:rsidR="00063DAE" w:rsidRPr="00DD149D" w:rsidRDefault="00063DAE" w:rsidP="00063DAE">
            <w:pPr>
              <w:rPr>
                <w:rFonts w:ascii="Arial" w:hAnsi="Arial" w:cs="Arial"/>
              </w:rPr>
            </w:pPr>
            <w:r w:rsidRPr="00DD149D">
              <w:rPr>
                <w:rFonts w:ascii="Arial" w:hAnsi="Arial" w:cs="Arial"/>
              </w:rPr>
              <w:t xml:space="preserve">Creswell JW &amp; Creswell JD (2018) </w:t>
            </w:r>
            <w:r w:rsidRPr="00DD149D">
              <w:rPr>
                <w:rFonts w:ascii="Arial" w:hAnsi="Arial" w:cs="Arial"/>
                <w:i/>
              </w:rPr>
              <w:t xml:space="preserve">Research Design: Qualitative, Quantitative, and Mixed Methods Approaches, </w:t>
            </w:r>
            <w:r w:rsidRPr="00DD149D">
              <w:rPr>
                <w:rFonts w:ascii="Arial" w:hAnsi="Arial" w:cs="Arial"/>
              </w:rPr>
              <w:t>London: Sage.</w:t>
            </w:r>
          </w:p>
        </w:tc>
        <w:tc>
          <w:tcPr>
            <w:tcW w:w="1366" w:type="dxa"/>
            <w:tcBorders>
              <w:top w:val="single" w:sz="4" w:space="0" w:color="auto"/>
              <w:left w:val="single" w:sz="4" w:space="0" w:color="auto"/>
              <w:bottom w:val="single" w:sz="4" w:space="0" w:color="auto"/>
              <w:right w:val="single" w:sz="4" w:space="0" w:color="auto"/>
            </w:tcBorders>
          </w:tcPr>
          <w:p w:rsidR="00063DAE" w:rsidRPr="00DD149D" w:rsidRDefault="00063DAE" w:rsidP="00063DAE">
            <w:pPr>
              <w:jc w:val="center"/>
              <w:rPr>
                <w:rFonts w:ascii="Arial" w:hAnsi="Arial" w:cs="Arial"/>
              </w:rPr>
            </w:pPr>
          </w:p>
        </w:tc>
      </w:tr>
      <w:tr w:rsidR="00063DAE" w:rsidRPr="00DD149D" w:rsidTr="00063DAE">
        <w:tc>
          <w:tcPr>
            <w:tcW w:w="1689" w:type="dxa"/>
            <w:tcBorders>
              <w:top w:val="single" w:sz="4" w:space="0" w:color="auto"/>
              <w:left w:val="single" w:sz="4" w:space="0" w:color="auto"/>
              <w:bottom w:val="single" w:sz="4" w:space="0" w:color="auto"/>
              <w:right w:val="single" w:sz="4" w:space="0" w:color="auto"/>
            </w:tcBorders>
            <w:hideMark/>
          </w:tcPr>
          <w:p w:rsidR="00063DAE" w:rsidRPr="00DD149D" w:rsidRDefault="00063DAE" w:rsidP="00063DAE">
            <w:pPr>
              <w:tabs>
                <w:tab w:val="num" w:pos="720"/>
                <w:tab w:val="left" w:pos="1440"/>
              </w:tabs>
              <w:rPr>
                <w:rFonts w:ascii="Arial" w:hAnsi="Arial" w:cs="Arial"/>
              </w:rPr>
            </w:pPr>
            <w:r w:rsidRPr="00DD149D">
              <w:rPr>
                <w:rFonts w:ascii="Arial" w:hAnsi="Arial" w:cs="Arial"/>
              </w:rPr>
              <w:t>Further</w:t>
            </w:r>
          </w:p>
        </w:tc>
        <w:tc>
          <w:tcPr>
            <w:tcW w:w="5605" w:type="dxa"/>
            <w:tcBorders>
              <w:top w:val="single" w:sz="4" w:space="0" w:color="auto"/>
              <w:left w:val="single" w:sz="4" w:space="0" w:color="auto"/>
              <w:bottom w:val="single" w:sz="4" w:space="0" w:color="auto"/>
              <w:right w:val="single" w:sz="4" w:space="0" w:color="auto"/>
            </w:tcBorders>
            <w:hideMark/>
          </w:tcPr>
          <w:p w:rsidR="00063DAE" w:rsidRPr="00DD149D" w:rsidRDefault="00063DAE" w:rsidP="00063DAE">
            <w:pPr>
              <w:tabs>
                <w:tab w:val="num" w:pos="720"/>
                <w:tab w:val="left" w:pos="1440"/>
              </w:tabs>
              <w:rPr>
                <w:rFonts w:ascii="Arial" w:hAnsi="Arial" w:cs="Arial"/>
              </w:rPr>
            </w:pPr>
            <w:r w:rsidRPr="00DD149D">
              <w:rPr>
                <w:rFonts w:ascii="Arial" w:hAnsi="Arial" w:cs="Arial"/>
              </w:rPr>
              <w:t xml:space="preserve">Cohen, L. and Manion, L. (2017) </w:t>
            </w:r>
            <w:r w:rsidRPr="00DD149D">
              <w:rPr>
                <w:rFonts w:ascii="Arial" w:hAnsi="Arial" w:cs="Arial"/>
                <w:i/>
              </w:rPr>
              <w:t>Research Methods in Education,</w:t>
            </w:r>
            <w:r w:rsidRPr="00DD149D">
              <w:rPr>
                <w:rFonts w:ascii="Arial" w:hAnsi="Arial" w:cs="Arial"/>
              </w:rPr>
              <w:t xml:space="preserve"> London: Routledge.</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rPr>
              <w:id w:val="-1208178712"/>
              <w14:checkbox>
                <w14:checked w14:val="0"/>
                <w14:checkedState w14:val="2612" w14:font="MS Gothic"/>
                <w14:uncheckedState w14:val="2610" w14:font="MS Gothic"/>
              </w14:checkbox>
            </w:sdtPr>
            <w:sdtEndPr/>
            <w:sdtContent>
              <w:p w:rsidR="00063DAE" w:rsidRPr="00DD149D" w:rsidRDefault="00063DAE" w:rsidP="00063DAE">
                <w:pPr>
                  <w:jc w:val="center"/>
                  <w:rPr>
                    <w:rFonts w:ascii="Arial" w:hAnsi="Arial" w:cs="Arial"/>
                  </w:rPr>
                </w:pPr>
                <w:r w:rsidRPr="00DD149D">
                  <w:rPr>
                    <w:rFonts w:ascii="Segoe UI Symbol" w:hAnsi="Segoe UI Symbol" w:cs="Segoe UI Symbol"/>
                  </w:rPr>
                  <w:t>☐</w:t>
                </w:r>
              </w:p>
            </w:sdtContent>
          </w:sdt>
        </w:tc>
      </w:tr>
      <w:tr w:rsidR="00063DAE" w:rsidRPr="00DD149D" w:rsidTr="00063DAE">
        <w:tc>
          <w:tcPr>
            <w:tcW w:w="1689" w:type="dxa"/>
            <w:tcBorders>
              <w:top w:val="single" w:sz="4" w:space="0" w:color="auto"/>
              <w:left w:val="single" w:sz="4" w:space="0" w:color="auto"/>
              <w:bottom w:val="single" w:sz="4" w:space="0" w:color="auto"/>
              <w:right w:val="single" w:sz="4" w:space="0" w:color="auto"/>
            </w:tcBorders>
            <w:hideMark/>
          </w:tcPr>
          <w:p w:rsidR="00063DAE" w:rsidRPr="00DD149D" w:rsidRDefault="00063DAE" w:rsidP="00063DAE">
            <w:pPr>
              <w:tabs>
                <w:tab w:val="num" w:pos="720"/>
                <w:tab w:val="left" w:pos="1440"/>
              </w:tabs>
              <w:rPr>
                <w:rFonts w:ascii="Arial" w:hAnsi="Arial" w:cs="Arial"/>
              </w:rPr>
            </w:pPr>
            <w:r w:rsidRPr="00DD149D">
              <w:rPr>
                <w:rFonts w:ascii="Arial" w:hAnsi="Arial" w:cs="Arial"/>
              </w:rPr>
              <w:t>Further</w:t>
            </w:r>
          </w:p>
        </w:tc>
        <w:tc>
          <w:tcPr>
            <w:tcW w:w="5605" w:type="dxa"/>
            <w:tcBorders>
              <w:top w:val="single" w:sz="4" w:space="0" w:color="auto"/>
              <w:left w:val="single" w:sz="4" w:space="0" w:color="auto"/>
              <w:bottom w:val="single" w:sz="4" w:space="0" w:color="auto"/>
              <w:right w:val="single" w:sz="4" w:space="0" w:color="auto"/>
            </w:tcBorders>
            <w:hideMark/>
          </w:tcPr>
          <w:p w:rsidR="00063DAE" w:rsidRPr="00DD149D" w:rsidRDefault="00063DAE" w:rsidP="00063DAE">
            <w:pPr>
              <w:tabs>
                <w:tab w:val="num" w:pos="720"/>
                <w:tab w:val="left" w:pos="1440"/>
              </w:tabs>
              <w:rPr>
                <w:rFonts w:ascii="Arial" w:hAnsi="Arial" w:cs="Arial"/>
              </w:rPr>
            </w:pPr>
            <w:r w:rsidRPr="00DD149D">
              <w:rPr>
                <w:rFonts w:ascii="Arial" w:hAnsi="Arial" w:cs="Arial"/>
              </w:rPr>
              <w:t xml:space="preserve">Liao, TF (2016) </w:t>
            </w:r>
            <w:r w:rsidRPr="00DD149D">
              <w:rPr>
                <w:rFonts w:ascii="Arial" w:hAnsi="Arial" w:cs="Arial"/>
                <w:i/>
              </w:rPr>
              <w:t xml:space="preserve">Sociological Methodology, </w:t>
            </w:r>
            <w:r w:rsidRPr="00DD149D">
              <w:rPr>
                <w:rFonts w:ascii="Arial" w:hAnsi="Arial" w:cs="Arial"/>
              </w:rPr>
              <w:t>AUS: Sage.</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rPr>
              <w:id w:val="-999733845"/>
              <w14:checkbox>
                <w14:checked w14:val="0"/>
                <w14:checkedState w14:val="2612" w14:font="MS Gothic"/>
                <w14:uncheckedState w14:val="2610" w14:font="MS Gothic"/>
              </w14:checkbox>
            </w:sdtPr>
            <w:sdtEndPr/>
            <w:sdtContent>
              <w:p w:rsidR="00063DAE" w:rsidRPr="00DD149D" w:rsidRDefault="00063DAE" w:rsidP="00063DAE">
                <w:pPr>
                  <w:jc w:val="center"/>
                  <w:rPr>
                    <w:rFonts w:ascii="Arial" w:hAnsi="Arial" w:cs="Arial"/>
                  </w:rPr>
                </w:pPr>
                <w:r w:rsidRPr="00DD149D">
                  <w:rPr>
                    <w:rFonts w:ascii="Segoe UI Symbol" w:hAnsi="Segoe UI Symbol" w:cs="Segoe UI Symbol"/>
                  </w:rPr>
                  <w:t>☐</w:t>
                </w:r>
              </w:p>
            </w:sdtContent>
          </w:sdt>
        </w:tc>
      </w:tr>
      <w:tr w:rsidR="00063DAE" w:rsidRPr="00DD149D" w:rsidTr="00063DAE">
        <w:tc>
          <w:tcPr>
            <w:tcW w:w="1689" w:type="dxa"/>
            <w:tcBorders>
              <w:top w:val="single" w:sz="4" w:space="0" w:color="auto"/>
              <w:left w:val="single" w:sz="4" w:space="0" w:color="auto"/>
              <w:bottom w:val="single" w:sz="4" w:space="0" w:color="auto"/>
              <w:right w:val="single" w:sz="4" w:space="0" w:color="auto"/>
            </w:tcBorders>
            <w:hideMark/>
          </w:tcPr>
          <w:p w:rsidR="00063DAE" w:rsidRPr="00DD149D" w:rsidRDefault="00063DAE" w:rsidP="00063DAE">
            <w:pPr>
              <w:tabs>
                <w:tab w:val="num" w:pos="720"/>
                <w:tab w:val="left" w:pos="1440"/>
              </w:tabs>
              <w:rPr>
                <w:rFonts w:ascii="Arial" w:hAnsi="Arial" w:cs="Arial"/>
              </w:rPr>
            </w:pPr>
            <w:r w:rsidRPr="00DD149D">
              <w:rPr>
                <w:rFonts w:ascii="Arial" w:hAnsi="Arial" w:cs="Arial"/>
              </w:rPr>
              <w:t>Further</w:t>
            </w:r>
          </w:p>
        </w:tc>
        <w:tc>
          <w:tcPr>
            <w:tcW w:w="5605" w:type="dxa"/>
            <w:tcBorders>
              <w:top w:val="single" w:sz="4" w:space="0" w:color="auto"/>
              <w:left w:val="single" w:sz="4" w:space="0" w:color="auto"/>
              <w:bottom w:val="single" w:sz="4" w:space="0" w:color="auto"/>
              <w:right w:val="single" w:sz="4" w:space="0" w:color="auto"/>
            </w:tcBorders>
            <w:hideMark/>
          </w:tcPr>
          <w:p w:rsidR="00063DAE" w:rsidRPr="00DD149D" w:rsidRDefault="00063DAE" w:rsidP="00063DAE">
            <w:pPr>
              <w:rPr>
                <w:rFonts w:ascii="Arial" w:hAnsi="Arial" w:cs="Arial"/>
                <w:i/>
              </w:rPr>
            </w:pPr>
            <w:r w:rsidRPr="00DD149D">
              <w:rPr>
                <w:rFonts w:ascii="Arial" w:hAnsi="Arial" w:cs="Arial"/>
              </w:rPr>
              <w:t xml:space="preserve">Israel, M (2014) </w:t>
            </w:r>
            <w:r w:rsidRPr="00DD149D">
              <w:rPr>
                <w:rFonts w:ascii="Arial" w:hAnsi="Arial" w:cs="Arial"/>
                <w:i/>
              </w:rPr>
              <w:t>Research Ethics and Integrity for Social Scientists: Beyond Regulatory Compliance,</w:t>
            </w:r>
            <w:r w:rsidRPr="00DD149D">
              <w:rPr>
                <w:rFonts w:ascii="Arial" w:hAnsi="Arial" w:cs="Arial"/>
              </w:rPr>
              <w:t xml:space="preserve"> Washington: Sage.</w:t>
            </w:r>
            <w:r w:rsidRPr="00DD149D">
              <w:rPr>
                <w:rFonts w:ascii="Arial" w:hAnsi="Arial" w:cs="Arial"/>
                <w:i/>
              </w:rPr>
              <w:t xml:space="preserve"> </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rPr>
              <w:id w:val="215785993"/>
              <w14:checkbox>
                <w14:checked w14:val="0"/>
                <w14:checkedState w14:val="2612" w14:font="MS Gothic"/>
                <w14:uncheckedState w14:val="2610" w14:font="MS Gothic"/>
              </w14:checkbox>
            </w:sdtPr>
            <w:sdtEndPr/>
            <w:sdtContent>
              <w:p w:rsidR="00063DAE" w:rsidRPr="00DD149D" w:rsidRDefault="00063DAE" w:rsidP="00063DAE">
                <w:pPr>
                  <w:jc w:val="center"/>
                  <w:rPr>
                    <w:rFonts w:ascii="Arial" w:hAnsi="Arial" w:cs="Arial"/>
                  </w:rPr>
                </w:pPr>
                <w:r w:rsidRPr="00DD149D">
                  <w:rPr>
                    <w:rFonts w:ascii="Segoe UI Symbol" w:hAnsi="Segoe UI Symbol" w:cs="Segoe UI Symbol"/>
                  </w:rPr>
                  <w:t>☐</w:t>
                </w:r>
              </w:p>
            </w:sdtContent>
          </w:sdt>
        </w:tc>
      </w:tr>
      <w:tr w:rsidR="00063DAE" w:rsidRPr="00DD149D" w:rsidTr="00063DAE">
        <w:tc>
          <w:tcPr>
            <w:tcW w:w="1689" w:type="dxa"/>
            <w:tcBorders>
              <w:top w:val="single" w:sz="4" w:space="0" w:color="auto"/>
              <w:left w:val="single" w:sz="4" w:space="0" w:color="auto"/>
              <w:bottom w:val="single" w:sz="4" w:space="0" w:color="auto"/>
              <w:right w:val="single" w:sz="4" w:space="0" w:color="auto"/>
            </w:tcBorders>
            <w:hideMark/>
          </w:tcPr>
          <w:p w:rsidR="00063DAE" w:rsidRPr="00DD149D" w:rsidRDefault="00063DAE" w:rsidP="00063DAE">
            <w:pPr>
              <w:tabs>
                <w:tab w:val="num" w:pos="720"/>
                <w:tab w:val="left" w:pos="1440"/>
              </w:tabs>
              <w:rPr>
                <w:rFonts w:ascii="Arial" w:hAnsi="Arial" w:cs="Arial"/>
              </w:rPr>
            </w:pPr>
            <w:r w:rsidRPr="00DD149D">
              <w:rPr>
                <w:rFonts w:ascii="Arial" w:hAnsi="Arial" w:cs="Arial"/>
              </w:rPr>
              <w:t>Further</w:t>
            </w:r>
          </w:p>
        </w:tc>
        <w:tc>
          <w:tcPr>
            <w:tcW w:w="5605" w:type="dxa"/>
            <w:tcBorders>
              <w:top w:val="single" w:sz="4" w:space="0" w:color="auto"/>
              <w:left w:val="single" w:sz="4" w:space="0" w:color="auto"/>
              <w:bottom w:val="single" w:sz="4" w:space="0" w:color="auto"/>
              <w:right w:val="single" w:sz="4" w:space="0" w:color="auto"/>
            </w:tcBorders>
            <w:hideMark/>
          </w:tcPr>
          <w:p w:rsidR="00063DAE" w:rsidRPr="00DD149D" w:rsidRDefault="00063DAE" w:rsidP="00063DAE">
            <w:pPr>
              <w:rPr>
                <w:rFonts w:ascii="Arial" w:hAnsi="Arial" w:cs="Arial"/>
              </w:rPr>
            </w:pPr>
            <w:r w:rsidRPr="00DD149D">
              <w:rPr>
                <w:rFonts w:ascii="Arial" w:hAnsi="Arial" w:cs="Arial"/>
              </w:rPr>
              <w:t xml:space="preserve">Bell, J. (2010) </w:t>
            </w:r>
            <w:r w:rsidRPr="00DD149D">
              <w:rPr>
                <w:rFonts w:ascii="Arial" w:hAnsi="Arial" w:cs="Arial"/>
                <w:i/>
              </w:rPr>
              <w:t>Doing Your Research Project: a guide for first time researchers in education and social science</w:t>
            </w:r>
            <w:r w:rsidRPr="00DD149D">
              <w:rPr>
                <w:rFonts w:ascii="Arial" w:hAnsi="Arial" w:cs="Arial"/>
              </w:rPr>
              <w:t xml:space="preserve">, (4th ed) Buckingham: Open University Press. </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rPr>
              <w:id w:val="-1606568384"/>
              <w14:checkbox>
                <w14:checked w14:val="0"/>
                <w14:checkedState w14:val="2612" w14:font="MS Gothic"/>
                <w14:uncheckedState w14:val="2610" w14:font="MS Gothic"/>
              </w14:checkbox>
            </w:sdtPr>
            <w:sdtEndPr/>
            <w:sdtContent>
              <w:p w:rsidR="00063DAE" w:rsidRPr="00DD149D" w:rsidRDefault="00063DAE" w:rsidP="00063DAE">
                <w:pPr>
                  <w:jc w:val="center"/>
                  <w:rPr>
                    <w:rFonts w:ascii="Arial" w:hAnsi="Arial" w:cs="Arial"/>
                  </w:rPr>
                </w:pPr>
                <w:r w:rsidRPr="00DD149D">
                  <w:rPr>
                    <w:rFonts w:ascii="Segoe UI Symbol" w:hAnsi="Segoe UI Symbol" w:cs="Segoe UI Symbol"/>
                  </w:rPr>
                  <w:t>☐</w:t>
                </w:r>
              </w:p>
            </w:sdtContent>
          </w:sdt>
        </w:tc>
      </w:tr>
      <w:tr w:rsidR="00063DAE" w:rsidRPr="00DD149D" w:rsidTr="00063DAE">
        <w:tc>
          <w:tcPr>
            <w:tcW w:w="1689" w:type="dxa"/>
            <w:tcBorders>
              <w:top w:val="single" w:sz="4" w:space="0" w:color="auto"/>
              <w:left w:val="single" w:sz="4" w:space="0" w:color="auto"/>
              <w:bottom w:val="single" w:sz="4" w:space="0" w:color="auto"/>
              <w:right w:val="single" w:sz="4" w:space="0" w:color="auto"/>
            </w:tcBorders>
            <w:hideMark/>
          </w:tcPr>
          <w:p w:rsidR="00063DAE" w:rsidRPr="00DD149D" w:rsidRDefault="00063DAE" w:rsidP="00063DAE">
            <w:pPr>
              <w:tabs>
                <w:tab w:val="num" w:pos="720"/>
                <w:tab w:val="left" w:pos="1440"/>
              </w:tabs>
              <w:rPr>
                <w:rFonts w:ascii="Arial" w:hAnsi="Arial" w:cs="Arial"/>
              </w:rPr>
            </w:pPr>
            <w:r w:rsidRPr="00DD149D">
              <w:rPr>
                <w:rFonts w:ascii="Arial" w:hAnsi="Arial" w:cs="Arial"/>
              </w:rPr>
              <w:t>Further</w:t>
            </w:r>
          </w:p>
        </w:tc>
        <w:tc>
          <w:tcPr>
            <w:tcW w:w="5605" w:type="dxa"/>
            <w:tcBorders>
              <w:top w:val="single" w:sz="4" w:space="0" w:color="auto"/>
              <w:left w:val="single" w:sz="4" w:space="0" w:color="auto"/>
              <w:bottom w:val="single" w:sz="4" w:space="0" w:color="auto"/>
              <w:right w:val="single" w:sz="4" w:space="0" w:color="auto"/>
            </w:tcBorders>
            <w:hideMark/>
          </w:tcPr>
          <w:p w:rsidR="00063DAE" w:rsidRPr="00DD149D" w:rsidRDefault="00063DAE" w:rsidP="00063DAE">
            <w:pPr>
              <w:rPr>
                <w:rFonts w:ascii="Arial" w:hAnsi="Arial" w:cs="Arial"/>
              </w:rPr>
            </w:pPr>
            <w:r w:rsidRPr="00DD149D">
              <w:rPr>
                <w:rFonts w:ascii="Arial" w:hAnsi="Arial" w:cs="Arial"/>
              </w:rPr>
              <w:t xml:space="preserve">Mason, J. (2002) </w:t>
            </w:r>
            <w:r w:rsidRPr="00DD149D">
              <w:rPr>
                <w:rFonts w:ascii="Arial" w:hAnsi="Arial" w:cs="Arial"/>
                <w:i/>
              </w:rPr>
              <w:t>Qualitative Researching</w:t>
            </w:r>
            <w:r w:rsidRPr="00DD149D">
              <w:rPr>
                <w:rFonts w:ascii="Arial" w:hAnsi="Arial" w:cs="Arial"/>
              </w:rPr>
              <w:t>, London: Sage.</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rPr>
              <w:id w:val="262737661"/>
              <w14:checkbox>
                <w14:checked w14:val="0"/>
                <w14:checkedState w14:val="2612" w14:font="MS Gothic"/>
                <w14:uncheckedState w14:val="2610" w14:font="MS Gothic"/>
              </w14:checkbox>
            </w:sdtPr>
            <w:sdtEndPr/>
            <w:sdtContent>
              <w:p w:rsidR="00063DAE" w:rsidRPr="00DD149D" w:rsidRDefault="00063DAE" w:rsidP="00063DAE">
                <w:pPr>
                  <w:jc w:val="center"/>
                  <w:rPr>
                    <w:rFonts w:ascii="Arial" w:hAnsi="Arial" w:cs="Arial"/>
                  </w:rPr>
                </w:pPr>
                <w:r w:rsidRPr="00DD149D">
                  <w:rPr>
                    <w:rFonts w:ascii="Segoe UI Symbol" w:hAnsi="Segoe UI Symbol" w:cs="Segoe UI Symbol"/>
                  </w:rPr>
                  <w:t>☐</w:t>
                </w:r>
              </w:p>
            </w:sdtContent>
          </w:sdt>
        </w:tc>
      </w:tr>
      <w:tr w:rsidR="00063DAE" w:rsidRPr="00DD149D" w:rsidTr="00063DAE">
        <w:tc>
          <w:tcPr>
            <w:tcW w:w="1689" w:type="dxa"/>
            <w:tcBorders>
              <w:top w:val="single" w:sz="4" w:space="0" w:color="auto"/>
              <w:left w:val="single" w:sz="4" w:space="0" w:color="auto"/>
              <w:bottom w:val="single" w:sz="4" w:space="0" w:color="auto"/>
              <w:right w:val="single" w:sz="4" w:space="0" w:color="auto"/>
            </w:tcBorders>
            <w:hideMark/>
          </w:tcPr>
          <w:p w:rsidR="00063DAE" w:rsidRPr="00DD149D" w:rsidRDefault="00063DAE" w:rsidP="00063DAE">
            <w:pPr>
              <w:tabs>
                <w:tab w:val="num" w:pos="720"/>
                <w:tab w:val="left" w:pos="1440"/>
              </w:tabs>
              <w:rPr>
                <w:rFonts w:ascii="Arial" w:hAnsi="Arial" w:cs="Arial"/>
              </w:rPr>
            </w:pPr>
            <w:r w:rsidRPr="00DD149D">
              <w:rPr>
                <w:rFonts w:ascii="Arial" w:hAnsi="Arial" w:cs="Arial"/>
              </w:rPr>
              <w:t>Further</w:t>
            </w:r>
          </w:p>
        </w:tc>
        <w:tc>
          <w:tcPr>
            <w:tcW w:w="5605" w:type="dxa"/>
            <w:tcBorders>
              <w:top w:val="single" w:sz="4" w:space="0" w:color="auto"/>
              <w:left w:val="single" w:sz="4" w:space="0" w:color="auto"/>
              <w:bottom w:val="single" w:sz="4" w:space="0" w:color="auto"/>
              <w:right w:val="single" w:sz="4" w:space="0" w:color="auto"/>
            </w:tcBorders>
            <w:hideMark/>
          </w:tcPr>
          <w:p w:rsidR="00063DAE" w:rsidRPr="00DD149D" w:rsidRDefault="00063DAE" w:rsidP="00063DAE">
            <w:pPr>
              <w:rPr>
                <w:rFonts w:ascii="Arial" w:hAnsi="Arial" w:cs="Arial"/>
              </w:rPr>
            </w:pPr>
            <w:r w:rsidRPr="00DD149D">
              <w:rPr>
                <w:rFonts w:ascii="Arial" w:hAnsi="Arial" w:cs="Arial"/>
              </w:rPr>
              <w:t xml:space="preserve">Mauther, M. Birch, M. Jessop, J. &amp; Miller, T. (2017) </w:t>
            </w:r>
            <w:r w:rsidRPr="00DD149D">
              <w:rPr>
                <w:rFonts w:ascii="Arial" w:hAnsi="Arial" w:cs="Arial"/>
                <w:i/>
              </w:rPr>
              <w:t>Ethics in Qualitative Research</w:t>
            </w:r>
            <w:r w:rsidRPr="00DD149D">
              <w:rPr>
                <w:rFonts w:ascii="Arial" w:hAnsi="Arial" w:cs="Arial"/>
              </w:rPr>
              <w:t>, London: Sage.</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rPr>
              <w:id w:val="1239059341"/>
              <w14:checkbox>
                <w14:checked w14:val="0"/>
                <w14:checkedState w14:val="2612" w14:font="MS Gothic"/>
                <w14:uncheckedState w14:val="2610" w14:font="MS Gothic"/>
              </w14:checkbox>
            </w:sdtPr>
            <w:sdtEndPr/>
            <w:sdtContent>
              <w:p w:rsidR="00063DAE" w:rsidRPr="00DD149D" w:rsidRDefault="00063DAE" w:rsidP="00063DAE">
                <w:pPr>
                  <w:jc w:val="center"/>
                  <w:rPr>
                    <w:rFonts w:ascii="Arial" w:hAnsi="Arial" w:cs="Arial"/>
                  </w:rPr>
                </w:pPr>
                <w:r w:rsidRPr="00DD149D">
                  <w:rPr>
                    <w:rFonts w:ascii="Segoe UI Symbol" w:hAnsi="Segoe UI Symbol" w:cs="Segoe UI Symbol"/>
                  </w:rPr>
                  <w:t>☐</w:t>
                </w:r>
              </w:p>
            </w:sdtContent>
          </w:sdt>
        </w:tc>
      </w:tr>
      <w:tr w:rsidR="00063DAE" w:rsidRPr="00DD149D" w:rsidTr="00063DAE">
        <w:tc>
          <w:tcPr>
            <w:tcW w:w="1689" w:type="dxa"/>
            <w:tcBorders>
              <w:top w:val="single" w:sz="4" w:space="0" w:color="auto"/>
              <w:left w:val="single" w:sz="4" w:space="0" w:color="auto"/>
              <w:bottom w:val="single" w:sz="4" w:space="0" w:color="auto"/>
              <w:right w:val="single" w:sz="4" w:space="0" w:color="auto"/>
            </w:tcBorders>
            <w:hideMark/>
          </w:tcPr>
          <w:p w:rsidR="00063DAE" w:rsidRPr="00DD149D" w:rsidRDefault="00063DAE" w:rsidP="00063DAE">
            <w:pPr>
              <w:tabs>
                <w:tab w:val="num" w:pos="720"/>
                <w:tab w:val="left" w:pos="1440"/>
              </w:tabs>
              <w:rPr>
                <w:rFonts w:ascii="Arial" w:hAnsi="Arial" w:cs="Arial"/>
              </w:rPr>
            </w:pPr>
            <w:r w:rsidRPr="00DD149D">
              <w:rPr>
                <w:rFonts w:ascii="Arial" w:hAnsi="Arial" w:cs="Arial"/>
              </w:rPr>
              <w:t>Further</w:t>
            </w:r>
          </w:p>
        </w:tc>
        <w:tc>
          <w:tcPr>
            <w:tcW w:w="5605" w:type="dxa"/>
            <w:tcBorders>
              <w:top w:val="single" w:sz="4" w:space="0" w:color="auto"/>
              <w:left w:val="single" w:sz="4" w:space="0" w:color="auto"/>
              <w:bottom w:val="single" w:sz="4" w:space="0" w:color="auto"/>
              <w:right w:val="single" w:sz="4" w:space="0" w:color="auto"/>
            </w:tcBorders>
            <w:hideMark/>
          </w:tcPr>
          <w:p w:rsidR="00063DAE" w:rsidRPr="00DD149D" w:rsidRDefault="00063DAE" w:rsidP="00063DAE">
            <w:pPr>
              <w:rPr>
                <w:rFonts w:ascii="Arial" w:hAnsi="Arial" w:cs="Arial"/>
              </w:rPr>
            </w:pPr>
            <w:r w:rsidRPr="00DD149D">
              <w:rPr>
                <w:rFonts w:ascii="Arial" w:hAnsi="Arial" w:cs="Arial"/>
              </w:rPr>
              <w:t xml:space="preserve">Ritchie, J. &amp; Lewis, J. (2013) </w:t>
            </w:r>
            <w:r w:rsidRPr="00DD149D">
              <w:rPr>
                <w:rFonts w:ascii="Arial" w:hAnsi="Arial" w:cs="Arial"/>
                <w:i/>
              </w:rPr>
              <w:t>Qualitative Research Practice</w:t>
            </w:r>
            <w:r w:rsidRPr="00DD149D">
              <w:rPr>
                <w:rFonts w:ascii="Arial" w:hAnsi="Arial" w:cs="Arial"/>
              </w:rPr>
              <w:t>, London: Sage.</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rPr>
              <w:id w:val="-1821419440"/>
              <w14:checkbox>
                <w14:checked w14:val="0"/>
                <w14:checkedState w14:val="2612" w14:font="MS Gothic"/>
                <w14:uncheckedState w14:val="2610" w14:font="MS Gothic"/>
              </w14:checkbox>
            </w:sdtPr>
            <w:sdtEndPr/>
            <w:sdtContent>
              <w:p w:rsidR="00063DAE" w:rsidRPr="00DD149D" w:rsidRDefault="00063DAE" w:rsidP="00063DAE">
                <w:pPr>
                  <w:jc w:val="center"/>
                  <w:rPr>
                    <w:rFonts w:ascii="Arial" w:hAnsi="Arial" w:cs="Arial"/>
                  </w:rPr>
                </w:pPr>
                <w:r w:rsidRPr="00DD149D">
                  <w:rPr>
                    <w:rFonts w:ascii="Segoe UI Symbol" w:hAnsi="Segoe UI Symbol" w:cs="Segoe UI Symbol"/>
                  </w:rPr>
                  <w:t>☐</w:t>
                </w:r>
              </w:p>
            </w:sdtContent>
          </w:sdt>
        </w:tc>
      </w:tr>
      <w:tr w:rsidR="00063DAE" w:rsidRPr="00DD149D" w:rsidTr="00063DAE">
        <w:tc>
          <w:tcPr>
            <w:tcW w:w="1689" w:type="dxa"/>
            <w:tcBorders>
              <w:top w:val="single" w:sz="4" w:space="0" w:color="auto"/>
              <w:left w:val="single" w:sz="4" w:space="0" w:color="auto"/>
              <w:bottom w:val="single" w:sz="4" w:space="0" w:color="auto"/>
              <w:right w:val="single" w:sz="4" w:space="0" w:color="auto"/>
            </w:tcBorders>
            <w:hideMark/>
          </w:tcPr>
          <w:p w:rsidR="00063DAE" w:rsidRPr="00DD149D" w:rsidRDefault="00063DAE" w:rsidP="00063DAE">
            <w:pPr>
              <w:tabs>
                <w:tab w:val="num" w:pos="720"/>
                <w:tab w:val="left" w:pos="1440"/>
              </w:tabs>
              <w:rPr>
                <w:rFonts w:ascii="Arial" w:hAnsi="Arial" w:cs="Arial"/>
              </w:rPr>
            </w:pPr>
            <w:r w:rsidRPr="00DD149D">
              <w:rPr>
                <w:rFonts w:ascii="Arial" w:hAnsi="Arial" w:cs="Arial"/>
              </w:rPr>
              <w:t>Further</w:t>
            </w:r>
          </w:p>
        </w:tc>
        <w:tc>
          <w:tcPr>
            <w:tcW w:w="5605" w:type="dxa"/>
            <w:tcBorders>
              <w:top w:val="single" w:sz="4" w:space="0" w:color="auto"/>
              <w:left w:val="single" w:sz="4" w:space="0" w:color="auto"/>
              <w:bottom w:val="single" w:sz="4" w:space="0" w:color="auto"/>
              <w:right w:val="single" w:sz="4" w:space="0" w:color="auto"/>
            </w:tcBorders>
            <w:hideMark/>
          </w:tcPr>
          <w:p w:rsidR="00063DAE" w:rsidRPr="00DD149D" w:rsidRDefault="00063DAE" w:rsidP="00063DAE">
            <w:pPr>
              <w:tabs>
                <w:tab w:val="num" w:pos="720"/>
                <w:tab w:val="left" w:pos="1440"/>
              </w:tabs>
              <w:rPr>
                <w:rFonts w:ascii="Arial" w:hAnsi="Arial" w:cs="Arial"/>
              </w:rPr>
            </w:pPr>
            <w:r w:rsidRPr="00DD149D">
              <w:rPr>
                <w:rFonts w:ascii="Arial" w:hAnsi="Arial" w:cs="Arial"/>
              </w:rPr>
              <w:t xml:space="preserve">Denzin NK &amp; Lincoln YS (2012) </w:t>
            </w:r>
            <w:r w:rsidRPr="00DD149D">
              <w:rPr>
                <w:rFonts w:ascii="Arial" w:hAnsi="Arial" w:cs="Arial"/>
                <w:i/>
              </w:rPr>
              <w:t xml:space="preserve">Strategies of Qualitative Inquiry, </w:t>
            </w:r>
            <w:r w:rsidRPr="00DD149D">
              <w:rPr>
                <w:rFonts w:ascii="Arial" w:hAnsi="Arial" w:cs="Arial"/>
              </w:rPr>
              <w:t xml:space="preserve">USA </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rPr>
              <w:id w:val="734284814"/>
              <w14:checkbox>
                <w14:checked w14:val="0"/>
                <w14:checkedState w14:val="2612" w14:font="MS Gothic"/>
                <w14:uncheckedState w14:val="2610" w14:font="MS Gothic"/>
              </w14:checkbox>
            </w:sdtPr>
            <w:sdtEndPr/>
            <w:sdtContent>
              <w:p w:rsidR="00063DAE" w:rsidRPr="00DD149D" w:rsidRDefault="00063DAE" w:rsidP="00063DAE">
                <w:pPr>
                  <w:jc w:val="center"/>
                  <w:rPr>
                    <w:rFonts w:ascii="Arial" w:hAnsi="Arial" w:cs="Arial"/>
                  </w:rPr>
                </w:pPr>
                <w:r w:rsidRPr="00DD149D">
                  <w:rPr>
                    <w:rFonts w:ascii="Segoe UI Symbol" w:hAnsi="Segoe UI Symbol" w:cs="Segoe UI Symbol"/>
                  </w:rPr>
                  <w:t>☐</w:t>
                </w:r>
              </w:p>
            </w:sdtContent>
          </w:sdt>
        </w:tc>
      </w:tr>
      <w:tr w:rsidR="00063DAE" w:rsidRPr="00DD149D" w:rsidTr="00063DAE">
        <w:tc>
          <w:tcPr>
            <w:tcW w:w="1689" w:type="dxa"/>
            <w:tcBorders>
              <w:top w:val="single" w:sz="4" w:space="0" w:color="auto"/>
              <w:left w:val="single" w:sz="4" w:space="0" w:color="auto"/>
              <w:bottom w:val="single" w:sz="4" w:space="0" w:color="auto"/>
              <w:right w:val="single" w:sz="4" w:space="0" w:color="auto"/>
            </w:tcBorders>
            <w:hideMark/>
          </w:tcPr>
          <w:p w:rsidR="00063DAE" w:rsidRPr="00DD149D" w:rsidRDefault="00063DAE" w:rsidP="00063DAE">
            <w:pPr>
              <w:tabs>
                <w:tab w:val="num" w:pos="720"/>
                <w:tab w:val="left" w:pos="1440"/>
              </w:tabs>
              <w:rPr>
                <w:rFonts w:ascii="Arial" w:hAnsi="Arial" w:cs="Arial"/>
              </w:rPr>
            </w:pPr>
            <w:r w:rsidRPr="00DD149D">
              <w:rPr>
                <w:rFonts w:ascii="Arial" w:hAnsi="Arial" w:cs="Arial"/>
              </w:rPr>
              <w:t>Further</w:t>
            </w:r>
          </w:p>
        </w:tc>
        <w:tc>
          <w:tcPr>
            <w:tcW w:w="5605" w:type="dxa"/>
            <w:tcBorders>
              <w:top w:val="single" w:sz="4" w:space="0" w:color="auto"/>
              <w:left w:val="single" w:sz="4" w:space="0" w:color="auto"/>
              <w:bottom w:val="single" w:sz="4" w:space="0" w:color="auto"/>
              <w:right w:val="single" w:sz="4" w:space="0" w:color="auto"/>
            </w:tcBorders>
            <w:hideMark/>
          </w:tcPr>
          <w:p w:rsidR="00063DAE" w:rsidRPr="00DD149D" w:rsidRDefault="00063DAE" w:rsidP="00063DAE">
            <w:pPr>
              <w:tabs>
                <w:tab w:val="num" w:pos="720"/>
                <w:tab w:val="left" w:pos="1440"/>
              </w:tabs>
              <w:rPr>
                <w:rFonts w:ascii="Arial" w:hAnsi="Arial" w:cs="Arial"/>
              </w:rPr>
            </w:pPr>
            <w:r w:rsidRPr="00DD149D">
              <w:rPr>
                <w:rFonts w:ascii="Arial" w:hAnsi="Arial" w:cs="Arial"/>
              </w:rPr>
              <w:t xml:space="preserve">Denzin NK &amp; Lincoln YS (2012) </w:t>
            </w:r>
            <w:r w:rsidRPr="00DD149D">
              <w:rPr>
                <w:rFonts w:ascii="Arial" w:hAnsi="Arial" w:cs="Arial"/>
                <w:i/>
              </w:rPr>
              <w:t xml:space="preserve">The Landscape of Qualitative Research: Theories and Issues, </w:t>
            </w:r>
            <w:r w:rsidRPr="00DD149D">
              <w:rPr>
                <w:rFonts w:ascii="Arial" w:hAnsi="Arial" w:cs="Arial"/>
              </w:rPr>
              <w:t>USA</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rPr>
              <w:id w:val="1540858367"/>
              <w14:checkbox>
                <w14:checked w14:val="0"/>
                <w14:checkedState w14:val="2612" w14:font="MS Gothic"/>
                <w14:uncheckedState w14:val="2610" w14:font="MS Gothic"/>
              </w14:checkbox>
            </w:sdtPr>
            <w:sdtEndPr/>
            <w:sdtContent>
              <w:p w:rsidR="00063DAE" w:rsidRPr="00DD149D" w:rsidRDefault="00063DAE" w:rsidP="00063DAE">
                <w:pPr>
                  <w:jc w:val="center"/>
                  <w:rPr>
                    <w:rFonts w:ascii="Arial" w:hAnsi="Arial" w:cs="Arial"/>
                  </w:rPr>
                </w:pPr>
                <w:r w:rsidRPr="00DD149D">
                  <w:rPr>
                    <w:rFonts w:ascii="Segoe UI Symbol" w:hAnsi="Segoe UI Symbol" w:cs="Segoe UI Symbol"/>
                  </w:rPr>
                  <w:t>☐</w:t>
                </w:r>
              </w:p>
            </w:sdtContent>
          </w:sdt>
        </w:tc>
      </w:tr>
      <w:tr w:rsidR="00063DAE" w:rsidRPr="00DD149D" w:rsidTr="00063DAE">
        <w:tc>
          <w:tcPr>
            <w:tcW w:w="1689" w:type="dxa"/>
            <w:tcBorders>
              <w:top w:val="single" w:sz="4" w:space="0" w:color="auto"/>
              <w:left w:val="single" w:sz="4" w:space="0" w:color="auto"/>
              <w:bottom w:val="single" w:sz="4" w:space="0" w:color="auto"/>
              <w:right w:val="single" w:sz="4" w:space="0" w:color="auto"/>
            </w:tcBorders>
            <w:hideMark/>
          </w:tcPr>
          <w:p w:rsidR="00063DAE" w:rsidRPr="00DD149D" w:rsidRDefault="00063DAE" w:rsidP="00063DAE">
            <w:pPr>
              <w:tabs>
                <w:tab w:val="num" w:pos="720"/>
                <w:tab w:val="left" w:pos="1440"/>
              </w:tabs>
              <w:rPr>
                <w:rFonts w:ascii="Arial" w:hAnsi="Arial" w:cs="Arial"/>
              </w:rPr>
            </w:pPr>
            <w:r w:rsidRPr="00DD149D">
              <w:rPr>
                <w:rFonts w:ascii="Arial" w:hAnsi="Arial" w:cs="Arial"/>
              </w:rPr>
              <w:t>Further</w:t>
            </w:r>
          </w:p>
        </w:tc>
        <w:tc>
          <w:tcPr>
            <w:tcW w:w="5605" w:type="dxa"/>
            <w:tcBorders>
              <w:top w:val="single" w:sz="4" w:space="0" w:color="auto"/>
              <w:left w:val="single" w:sz="4" w:space="0" w:color="auto"/>
              <w:bottom w:val="single" w:sz="4" w:space="0" w:color="auto"/>
              <w:right w:val="single" w:sz="4" w:space="0" w:color="auto"/>
            </w:tcBorders>
            <w:hideMark/>
          </w:tcPr>
          <w:p w:rsidR="00063DAE" w:rsidRPr="00DD149D" w:rsidRDefault="00063DAE" w:rsidP="00063DAE">
            <w:pPr>
              <w:tabs>
                <w:tab w:val="num" w:pos="720"/>
                <w:tab w:val="left" w:pos="1440"/>
              </w:tabs>
              <w:rPr>
                <w:rFonts w:ascii="Arial" w:hAnsi="Arial" w:cs="Arial"/>
              </w:rPr>
            </w:pPr>
            <w:r w:rsidRPr="00DD149D">
              <w:rPr>
                <w:rFonts w:ascii="Arial" w:hAnsi="Arial" w:cs="Arial"/>
              </w:rPr>
              <w:t xml:space="preserve">Denzin NK &amp; Lincoln YS (2012) </w:t>
            </w:r>
            <w:r w:rsidRPr="00DD149D">
              <w:rPr>
                <w:rFonts w:ascii="Arial" w:hAnsi="Arial" w:cs="Arial"/>
                <w:i/>
              </w:rPr>
              <w:t xml:space="preserve">Collecting and Interpreting Qualitative Materials, </w:t>
            </w:r>
            <w:r w:rsidRPr="00DD149D">
              <w:rPr>
                <w:rFonts w:ascii="Arial" w:hAnsi="Arial" w:cs="Arial"/>
              </w:rPr>
              <w:t>USA</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rPr>
              <w:id w:val="-921255585"/>
              <w14:checkbox>
                <w14:checked w14:val="0"/>
                <w14:checkedState w14:val="2612" w14:font="MS Gothic"/>
                <w14:uncheckedState w14:val="2610" w14:font="MS Gothic"/>
              </w14:checkbox>
            </w:sdtPr>
            <w:sdtEndPr/>
            <w:sdtContent>
              <w:p w:rsidR="00063DAE" w:rsidRPr="00DD149D" w:rsidRDefault="00063DAE" w:rsidP="00063DAE">
                <w:pPr>
                  <w:jc w:val="center"/>
                  <w:rPr>
                    <w:rFonts w:ascii="Arial" w:hAnsi="Arial" w:cs="Arial"/>
                  </w:rPr>
                </w:pPr>
                <w:r w:rsidRPr="00DD149D">
                  <w:rPr>
                    <w:rFonts w:ascii="Segoe UI Symbol" w:hAnsi="Segoe UI Symbol" w:cs="Segoe UI Symbol"/>
                  </w:rPr>
                  <w:t>☐</w:t>
                </w:r>
              </w:p>
            </w:sdtContent>
          </w:sdt>
        </w:tc>
      </w:tr>
      <w:tr w:rsidR="00063DAE" w:rsidRPr="00DD149D" w:rsidTr="00063DAE">
        <w:tc>
          <w:tcPr>
            <w:tcW w:w="1689" w:type="dxa"/>
            <w:tcBorders>
              <w:top w:val="single" w:sz="4" w:space="0" w:color="auto"/>
              <w:left w:val="single" w:sz="4" w:space="0" w:color="auto"/>
              <w:bottom w:val="single" w:sz="4" w:space="0" w:color="auto"/>
              <w:right w:val="single" w:sz="4" w:space="0" w:color="auto"/>
            </w:tcBorders>
            <w:hideMark/>
          </w:tcPr>
          <w:p w:rsidR="00063DAE" w:rsidRPr="00DD149D" w:rsidRDefault="00063DAE" w:rsidP="00063DAE">
            <w:pPr>
              <w:tabs>
                <w:tab w:val="num" w:pos="720"/>
                <w:tab w:val="left" w:pos="1440"/>
              </w:tabs>
              <w:rPr>
                <w:rFonts w:ascii="Arial" w:hAnsi="Arial" w:cs="Arial"/>
              </w:rPr>
            </w:pPr>
            <w:r w:rsidRPr="00DD149D">
              <w:rPr>
                <w:rFonts w:ascii="Arial" w:hAnsi="Arial" w:cs="Arial"/>
              </w:rPr>
              <w:t>Further</w:t>
            </w:r>
          </w:p>
        </w:tc>
        <w:tc>
          <w:tcPr>
            <w:tcW w:w="5605" w:type="dxa"/>
            <w:tcBorders>
              <w:top w:val="single" w:sz="4" w:space="0" w:color="auto"/>
              <w:left w:val="single" w:sz="4" w:space="0" w:color="auto"/>
              <w:bottom w:val="single" w:sz="4" w:space="0" w:color="auto"/>
              <w:right w:val="single" w:sz="4" w:space="0" w:color="auto"/>
            </w:tcBorders>
            <w:hideMark/>
          </w:tcPr>
          <w:p w:rsidR="00063DAE" w:rsidRPr="00DD149D" w:rsidRDefault="00063DAE" w:rsidP="00063DAE">
            <w:pPr>
              <w:tabs>
                <w:tab w:val="num" w:pos="720"/>
                <w:tab w:val="left" w:pos="1440"/>
              </w:tabs>
              <w:rPr>
                <w:rFonts w:ascii="Arial" w:hAnsi="Arial" w:cs="Arial"/>
              </w:rPr>
            </w:pPr>
            <w:r w:rsidRPr="00DD149D">
              <w:rPr>
                <w:rFonts w:ascii="Arial" w:hAnsi="Arial" w:cs="Arial"/>
              </w:rPr>
              <w:t xml:space="preserve">Denzin NK &amp; Lincoln YS (2011) </w:t>
            </w:r>
            <w:r w:rsidRPr="00DD149D">
              <w:rPr>
                <w:rFonts w:ascii="Arial" w:hAnsi="Arial" w:cs="Arial"/>
                <w:i/>
              </w:rPr>
              <w:t xml:space="preserve">The SAGE Handbook of Qualitative Research, </w:t>
            </w:r>
            <w:r w:rsidRPr="00DD149D">
              <w:rPr>
                <w:rFonts w:ascii="Arial" w:hAnsi="Arial" w:cs="Arial"/>
              </w:rPr>
              <w:t>USA</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rPr>
              <w:id w:val="1730111442"/>
              <w14:checkbox>
                <w14:checked w14:val="0"/>
                <w14:checkedState w14:val="2612" w14:font="MS Gothic"/>
                <w14:uncheckedState w14:val="2610" w14:font="MS Gothic"/>
              </w14:checkbox>
            </w:sdtPr>
            <w:sdtEndPr/>
            <w:sdtContent>
              <w:p w:rsidR="00063DAE" w:rsidRPr="00DD149D" w:rsidRDefault="00063DAE" w:rsidP="00063DAE">
                <w:pPr>
                  <w:jc w:val="center"/>
                  <w:rPr>
                    <w:rFonts w:ascii="Arial" w:hAnsi="Arial" w:cs="Arial"/>
                  </w:rPr>
                </w:pPr>
                <w:r w:rsidRPr="00DD149D">
                  <w:rPr>
                    <w:rFonts w:ascii="Segoe UI Symbol" w:hAnsi="Segoe UI Symbol" w:cs="Segoe UI Symbol"/>
                  </w:rPr>
                  <w:t>☐</w:t>
                </w:r>
              </w:p>
            </w:sdtContent>
          </w:sdt>
        </w:tc>
      </w:tr>
    </w:tbl>
    <w:p w:rsidR="00063DAE" w:rsidRPr="00DD149D" w:rsidRDefault="00063DAE" w:rsidP="00063DAE">
      <w:pPr>
        <w:pStyle w:val="HTMLPreformatted"/>
        <w:rPr>
          <w:rFonts w:ascii="Arial" w:hAnsi="Arial" w:cs="Arial"/>
          <w:sz w:val="24"/>
          <w:szCs w:val="24"/>
        </w:rPr>
      </w:pPr>
    </w:p>
    <w:p w:rsidR="00063DAE" w:rsidRPr="00DD149D" w:rsidRDefault="00063DAE" w:rsidP="00063DAE">
      <w:pPr>
        <w:rPr>
          <w:rFonts w:ascii="Arial" w:hAnsi="Arial" w:cs="Arial"/>
        </w:rPr>
      </w:pPr>
    </w:p>
    <w:p w:rsidR="00D51C36" w:rsidRPr="00DD149D" w:rsidRDefault="00D51C36" w:rsidP="00D51C36">
      <w:pPr>
        <w:jc w:val="both"/>
        <w:rPr>
          <w:rFonts w:ascii="Arial" w:hAnsi="Arial" w:cs="Arial"/>
          <w:b/>
        </w:rPr>
      </w:pPr>
      <w:r w:rsidRPr="00DD149D">
        <w:rPr>
          <w:rFonts w:ascii="Arial" w:hAnsi="Arial" w:cs="Arial"/>
          <w:b/>
        </w:rPr>
        <w:t>SUPERVISION AND MANAGEMENT STRATEGY</w:t>
      </w:r>
    </w:p>
    <w:p w:rsidR="00D51C36" w:rsidRPr="00DD149D" w:rsidRDefault="00D51C36" w:rsidP="00D51C36">
      <w:pPr>
        <w:jc w:val="both"/>
        <w:rPr>
          <w:rFonts w:ascii="Arial" w:hAnsi="Arial" w:cs="Arial"/>
          <w:b/>
        </w:rPr>
      </w:pPr>
    </w:p>
    <w:p w:rsidR="00D51C36" w:rsidRPr="00DD149D" w:rsidRDefault="00D51C36" w:rsidP="00D51C36">
      <w:pPr>
        <w:jc w:val="both"/>
        <w:rPr>
          <w:rFonts w:ascii="Arial" w:hAnsi="Arial" w:cs="Arial"/>
        </w:rPr>
      </w:pPr>
      <w:r w:rsidRPr="00DD149D">
        <w:rPr>
          <w:rFonts w:ascii="Arial" w:hAnsi="Arial" w:cs="Arial"/>
        </w:rPr>
        <w:t xml:space="preserve">Following attendance at lectures the student will have to identify a research topic. On the basis of the topic a relevant supervisor will be appointed. The research proposal will be discussed with the supervisor and a suitable approach will be developed for the completion of the dissertation. The supervisor will meet with the student to discuss the way forward.  The supervisor will be allocated so as to reflect the specific area of focus of the dissertation and provide effective and knowledgeable support. </w:t>
      </w:r>
    </w:p>
    <w:p w:rsidR="00D51C36" w:rsidRPr="00DD149D" w:rsidRDefault="00D51C36" w:rsidP="00D51C36">
      <w:pPr>
        <w:jc w:val="both"/>
        <w:rPr>
          <w:rFonts w:ascii="Arial" w:hAnsi="Arial" w:cs="Arial"/>
        </w:rPr>
      </w:pPr>
    </w:p>
    <w:p w:rsidR="00D51C36" w:rsidRPr="00DD149D" w:rsidRDefault="00D51C36" w:rsidP="00D51C36">
      <w:pPr>
        <w:jc w:val="both"/>
        <w:rPr>
          <w:rFonts w:ascii="Arial" w:hAnsi="Arial" w:cs="Arial"/>
        </w:rPr>
      </w:pPr>
      <w:r w:rsidRPr="00DD149D">
        <w:rPr>
          <w:rFonts w:ascii="Arial" w:hAnsi="Arial" w:cs="Arial"/>
        </w:rPr>
        <w:t xml:space="preserve">A university ethics form must be submitted and approved before the student may begin on the research part of the dissertation. All supervision sessions will be recorded. </w:t>
      </w:r>
    </w:p>
    <w:p w:rsidR="00D51C36" w:rsidRPr="00DD149D" w:rsidRDefault="00D51C36" w:rsidP="00D51C36">
      <w:pPr>
        <w:jc w:val="both"/>
        <w:rPr>
          <w:rFonts w:ascii="Arial" w:hAnsi="Arial" w:cs="Arial"/>
        </w:rPr>
      </w:pPr>
    </w:p>
    <w:p w:rsidR="00D51C36" w:rsidRPr="00DD149D" w:rsidRDefault="00D51C36" w:rsidP="00D51C36">
      <w:pPr>
        <w:jc w:val="both"/>
        <w:rPr>
          <w:rFonts w:ascii="Arial" w:hAnsi="Arial" w:cs="Arial"/>
        </w:rPr>
      </w:pPr>
      <w:r w:rsidRPr="00DD149D">
        <w:rPr>
          <w:rFonts w:ascii="Arial" w:hAnsi="Arial" w:cs="Arial"/>
        </w:rPr>
        <w:t>A programme of individual and, where appropriate, small group tutorials will be agreed between the student and the supervisor, defining the nature and frequency of meetings, which will be agreed with the student.</w:t>
      </w:r>
    </w:p>
    <w:p w:rsidR="00D51C36" w:rsidRPr="00DD149D" w:rsidRDefault="00D51C36" w:rsidP="00D51C36">
      <w:pPr>
        <w:jc w:val="both"/>
        <w:rPr>
          <w:rFonts w:ascii="Arial" w:hAnsi="Arial" w:cs="Arial"/>
        </w:rPr>
      </w:pPr>
    </w:p>
    <w:p w:rsidR="00D51C36" w:rsidRPr="00DD149D" w:rsidRDefault="00D51C36" w:rsidP="00D51C36">
      <w:pPr>
        <w:jc w:val="both"/>
        <w:rPr>
          <w:rFonts w:ascii="Arial" w:hAnsi="Arial" w:cs="Arial"/>
        </w:rPr>
      </w:pPr>
      <w:r w:rsidRPr="00DD149D">
        <w:rPr>
          <w:rFonts w:ascii="Arial" w:hAnsi="Arial" w:cs="Arial"/>
        </w:rPr>
        <w:t>The role of the tutor/supervisor will be to:</w:t>
      </w:r>
    </w:p>
    <w:p w:rsidR="00D51C36" w:rsidRPr="00DD149D" w:rsidRDefault="00D51C36" w:rsidP="00A35813">
      <w:pPr>
        <w:pStyle w:val="ListParagraph"/>
        <w:numPr>
          <w:ilvl w:val="0"/>
          <w:numId w:val="13"/>
        </w:numPr>
        <w:spacing w:after="160"/>
        <w:jc w:val="both"/>
        <w:rPr>
          <w:rFonts w:ascii="Arial" w:hAnsi="Arial" w:cs="Arial"/>
          <w:sz w:val="24"/>
          <w:szCs w:val="24"/>
        </w:rPr>
      </w:pPr>
      <w:r w:rsidRPr="00DD149D">
        <w:rPr>
          <w:rFonts w:ascii="Arial" w:hAnsi="Arial" w:cs="Arial"/>
          <w:sz w:val="24"/>
          <w:szCs w:val="24"/>
        </w:rPr>
        <w:t>encourage students to explore a range of possible research areas;</w:t>
      </w:r>
    </w:p>
    <w:p w:rsidR="00D51C36" w:rsidRPr="00DD149D" w:rsidRDefault="00D51C36" w:rsidP="00A35813">
      <w:pPr>
        <w:pStyle w:val="ListParagraph"/>
        <w:numPr>
          <w:ilvl w:val="0"/>
          <w:numId w:val="13"/>
        </w:numPr>
        <w:spacing w:after="160"/>
        <w:jc w:val="both"/>
        <w:rPr>
          <w:rFonts w:ascii="Arial" w:hAnsi="Arial" w:cs="Arial"/>
          <w:sz w:val="24"/>
          <w:szCs w:val="24"/>
        </w:rPr>
      </w:pPr>
      <w:r w:rsidRPr="00DD149D">
        <w:rPr>
          <w:rFonts w:ascii="Arial" w:hAnsi="Arial" w:cs="Arial"/>
          <w:sz w:val="24"/>
          <w:szCs w:val="24"/>
        </w:rPr>
        <w:t>aid in selection of a definitive research area;</w:t>
      </w:r>
    </w:p>
    <w:p w:rsidR="00D51C36" w:rsidRPr="00DD149D" w:rsidRDefault="00D51C36" w:rsidP="00A35813">
      <w:pPr>
        <w:pStyle w:val="ListParagraph"/>
        <w:numPr>
          <w:ilvl w:val="0"/>
          <w:numId w:val="13"/>
        </w:numPr>
        <w:spacing w:after="160"/>
        <w:jc w:val="both"/>
        <w:rPr>
          <w:rFonts w:ascii="Arial" w:hAnsi="Arial" w:cs="Arial"/>
          <w:sz w:val="24"/>
          <w:szCs w:val="24"/>
        </w:rPr>
      </w:pPr>
      <w:r w:rsidRPr="00DD149D">
        <w:rPr>
          <w:rFonts w:ascii="Arial" w:hAnsi="Arial" w:cs="Arial"/>
          <w:sz w:val="24"/>
          <w:szCs w:val="24"/>
        </w:rPr>
        <w:t>assist in clarification of aims and objectives;</w:t>
      </w:r>
    </w:p>
    <w:p w:rsidR="00D51C36" w:rsidRPr="00DD149D" w:rsidRDefault="00D51C36" w:rsidP="00A35813">
      <w:pPr>
        <w:pStyle w:val="ListParagraph"/>
        <w:numPr>
          <w:ilvl w:val="0"/>
          <w:numId w:val="13"/>
        </w:numPr>
        <w:spacing w:after="160"/>
        <w:jc w:val="both"/>
        <w:rPr>
          <w:rFonts w:ascii="Arial" w:hAnsi="Arial" w:cs="Arial"/>
          <w:sz w:val="24"/>
          <w:szCs w:val="24"/>
        </w:rPr>
      </w:pPr>
      <w:r w:rsidRPr="00DD149D">
        <w:rPr>
          <w:rFonts w:ascii="Arial" w:hAnsi="Arial" w:cs="Arial"/>
          <w:sz w:val="24"/>
          <w:szCs w:val="24"/>
        </w:rPr>
        <w:t>recommend appropriate research sources and methods with emphasis on fitness for purpose;</w:t>
      </w:r>
    </w:p>
    <w:p w:rsidR="00D51C36" w:rsidRPr="00DD149D" w:rsidRDefault="00D51C36" w:rsidP="00A35813">
      <w:pPr>
        <w:pStyle w:val="ListParagraph"/>
        <w:numPr>
          <w:ilvl w:val="0"/>
          <w:numId w:val="13"/>
        </w:numPr>
        <w:spacing w:after="160"/>
        <w:jc w:val="both"/>
        <w:rPr>
          <w:rFonts w:ascii="Arial" w:hAnsi="Arial" w:cs="Arial"/>
          <w:sz w:val="24"/>
          <w:szCs w:val="24"/>
        </w:rPr>
      </w:pPr>
      <w:r w:rsidRPr="00DD149D">
        <w:rPr>
          <w:rFonts w:ascii="Arial" w:hAnsi="Arial" w:cs="Arial"/>
          <w:sz w:val="24"/>
          <w:szCs w:val="24"/>
        </w:rPr>
        <w:t>guide the structuring and presentation of the dissertation;</w:t>
      </w:r>
    </w:p>
    <w:p w:rsidR="00D51C36" w:rsidRPr="00DD149D" w:rsidRDefault="00D51C36" w:rsidP="00A35813">
      <w:pPr>
        <w:pStyle w:val="ListParagraph"/>
        <w:numPr>
          <w:ilvl w:val="0"/>
          <w:numId w:val="13"/>
        </w:numPr>
        <w:spacing w:after="160"/>
        <w:jc w:val="both"/>
        <w:rPr>
          <w:rFonts w:ascii="Arial" w:hAnsi="Arial" w:cs="Arial"/>
          <w:sz w:val="24"/>
          <w:szCs w:val="24"/>
        </w:rPr>
      </w:pPr>
      <w:r w:rsidRPr="00DD149D">
        <w:rPr>
          <w:rFonts w:ascii="Arial" w:hAnsi="Arial" w:cs="Arial"/>
          <w:sz w:val="24"/>
          <w:szCs w:val="24"/>
        </w:rPr>
        <w:t>generally support, encourage and motivate the student in their research.</w:t>
      </w:r>
    </w:p>
    <w:p w:rsidR="00063DAE" w:rsidRPr="00DD149D" w:rsidRDefault="00063DAE" w:rsidP="00063DAE">
      <w:pPr>
        <w:rPr>
          <w:rFonts w:ascii="Arial" w:hAnsi="Arial" w:cs="Arial"/>
        </w:rPr>
      </w:pPr>
    </w:p>
    <w:p w:rsidR="00A16D08" w:rsidRPr="00DD149D" w:rsidRDefault="00A16D08" w:rsidP="00063DAE">
      <w:pPr>
        <w:rPr>
          <w:rFonts w:ascii="Arial" w:hAnsi="Arial" w:cs="Arial"/>
        </w:rPr>
      </w:pPr>
    </w:p>
    <w:p w:rsidR="00A16D08" w:rsidRPr="00DD149D" w:rsidRDefault="00A16D08" w:rsidP="00063DAE">
      <w:pPr>
        <w:rPr>
          <w:rFonts w:ascii="Arial" w:hAnsi="Arial" w:cs="Arial"/>
        </w:rPr>
      </w:pPr>
    </w:p>
    <w:p w:rsidR="00A16D08" w:rsidRPr="00DD149D" w:rsidRDefault="00A16D08" w:rsidP="00063DAE">
      <w:pPr>
        <w:rPr>
          <w:rFonts w:ascii="Arial" w:hAnsi="Arial" w:cs="Arial"/>
        </w:rPr>
      </w:pPr>
    </w:p>
    <w:p w:rsidR="00A16D08" w:rsidRPr="00DD149D" w:rsidRDefault="00A16D08" w:rsidP="00063DAE">
      <w:pPr>
        <w:rPr>
          <w:rFonts w:ascii="Arial" w:hAnsi="Arial" w:cs="Arial"/>
        </w:rPr>
      </w:pPr>
    </w:p>
    <w:p w:rsidR="00A16D08" w:rsidRPr="00DD149D" w:rsidRDefault="00A16D08" w:rsidP="00063DAE">
      <w:pPr>
        <w:rPr>
          <w:rFonts w:ascii="Arial" w:hAnsi="Arial" w:cs="Arial"/>
        </w:rPr>
      </w:pPr>
    </w:p>
    <w:p w:rsidR="00D51C36" w:rsidRPr="00DD149D" w:rsidRDefault="00D51C36">
      <w:pPr>
        <w:spacing w:after="160" w:line="259" w:lineRule="auto"/>
        <w:rPr>
          <w:rFonts w:ascii="Arial" w:eastAsia="Arial Unicode MS" w:hAnsi="Arial" w:cs="Arial"/>
          <w:b/>
          <w:color w:val="000000"/>
          <w:kern w:val="32"/>
          <w:sz w:val="32"/>
          <w:szCs w:val="20"/>
          <w:u w:color="000000"/>
          <w:lang w:val="en-GB" w:eastAsia="en-GB"/>
        </w:rPr>
      </w:pPr>
      <w:bookmarkStart w:id="14" w:name="_Toc48572046"/>
      <w:r w:rsidRPr="00DD149D">
        <w:rPr>
          <w:rFonts w:ascii="Arial" w:hAnsi="Arial" w:cs="Arial"/>
        </w:rPr>
        <w:br w:type="page"/>
      </w:r>
    </w:p>
    <w:p w:rsidR="00063DAE" w:rsidRPr="00DD149D" w:rsidRDefault="00063DAE" w:rsidP="00063DAE">
      <w:pPr>
        <w:pStyle w:val="Heading1"/>
        <w:rPr>
          <w:rFonts w:cs="Arial"/>
        </w:rPr>
      </w:pPr>
      <w:r w:rsidRPr="00DD149D">
        <w:rPr>
          <w:rFonts w:cs="Arial"/>
        </w:rPr>
        <w:t>Assessment Criteria</w:t>
      </w:r>
      <w:bookmarkEnd w:id="14"/>
      <w:r w:rsidRPr="00DD149D">
        <w:rPr>
          <w:rFonts w:cs="Arial"/>
        </w:rPr>
        <w:t xml:space="preserve"> </w:t>
      </w:r>
    </w:p>
    <w:p w:rsidR="00063DAE" w:rsidRPr="00DD149D" w:rsidRDefault="00063DAE" w:rsidP="00063DAE">
      <w:pPr>
        <w:rPr>
          <w:rFonts w:ascii="Arial" w:hAnsi="Arial" w:cs="Arial"/>
        </w:rPr>
      </w:pPr>
      <w:r w:rsidRPr="00DD149D">
        <w:rPr>
          <w:rFonts w:ascii="Arial" w:hAnsi="Arial" w:cs="Arial"/>
        </w:rPr>
        <w:t>Assessment spec</w:t>
      </w:r>
      <w:r w:rsidR="00DD149D">
        <w:rPr>
          <w:rFonts w:ascii="Arial" w:hAnsi="Arial" w:cs="Arial"/>
        </w:rPr>
        <w:t>i</w:t>
      </w:r>
      <w:r w:rsidRPr="00DD149D">
        <w:rPr>
          <w:rFonts w:ascii="Arial" w:hAnsi="Arial" w:cs="Arial"/>
        </w:rPr>
        <w:t>fications / feedback and level 6 marking criteria are outlined below:</w:t>
      </w:r>
    </w:p>
    <w:p w:rsidR="00063DAE" w:rsidRPr="00DD149D" w:rsidRDefault="00063DAE" w:rsidP="00063DAE">
      <w:pPr>
        <w:rPr>
          <w:rFonts w:ascii="Arial" w:hAnsi="Arial" w:cs="Arial"/>
        </w:rPr>
      </w:pPr>
    </w:p>
    <w:p w:rsidR="00063DAE" w:rsidRPr="00DD149D" w:rsidRDefault="00063DAE" w:rsidP="00063DAE">
      <w:pPr>
        <w:pStyle w:val="Header"/>
        <w:jc w:val="right"/>
        <w:rPr>
          <w:rFonts w:ascii="Arial" w:hAnsi="Arial" w:cs="Arial"/>
          <w:b/>
          <w:sz w:val="28"/>
          <w:szCs w:val="28"/>
        </w:rPr>
      </w:pPr>
      <w:r w:rsidRPr="00DD149D">
        <w:rPr>
          <w:rFonts w:ascii="Arial" w:hAnsi="Arial" w:cs="Arial"/>
          <w:noProof/>
          <w:lang w:eastAsia="en-GB"/>
        </w:rPr>
        <w:drawing>
          <wp:anchor distT="0" distB="0" distL="114300" distR="114300" simplePos="0" relativeHeight="251662336" behindDoc="0" locked="0" layoutInCell="1" allowOverlap="1" wp14:anchorId="2B5D50D1" wp14:editId="35F2359F">
            <wp:simplePos x="457200" y="457200"/>
            <wp:positionH relativeFrom="column">
              <wp:align>left</wp:align>
            </wp:positionH>
            <wp:positionV relativeFrom="paragraph">
              <wp:align>top</wp:align>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DD149D">
        <w:rPr>
          <w:rFonts w:ascii="Arial" w:hAnsi="Arial" w:cs="Arial"/>
        </w:rPr>
        <w:t xml:space="preserve"> </w:t>
      </w:r>
      <w:r w:rsidRPr="00DD149D">
        <w:rPr>
          <w:rFonts w:ascii="Arial" w:hAnsi="Arial" w:cs="Arial"/>
        </w:rPr>
        <w:br w:type="textWrapping" w:clear="all"/>
      </w:r>
      <w:r w:rsidRPr="00DD149D">
        <w:rPr>
          <w:rFonts w:ascii="Arial" w:hAnsi="Arial" w:cs="Arial"/>
          <w:b/>
          <w:sz w:val="28"/>
          <w:szCs w:val="28"/>
        </w:rPr>
        <w:t>APPENDIX GA36c</w:t>
      </w:r>
    </w:p>
    <w:p w:rsidR="00063DAE" w:rsidRPr="00DD149D" w:rsidRDefault="00063DAE" w:rsidP="00063DAE">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063DAE" w:rsidRPr="00DD149D" w:rsidTr="00063DAE">
        <w:tc>
          <w:tcPr>
            <w:tcW w:w="9922" w:type="dxa"/>
            <w:shd w:val="clear" w:color="auto" w:fill="C0C0C0"/>
          </w:tcPr>
          <w:p w:rsidR="00063DAE" w:rsidRPr="00DD149D" w:rsidRDefault="00063DAE" w:rsidP="00063DAE">
            <w:pPr>
              <w:pStyle w:val="Heading4"/>
              <w:rPr>
                <w:rFonts w:ascii="Arial" w:hAnsi="Arial" w:cs="Arial"/>
                <w:b w:val="0"/>
              </w:rPr>
            </w:pPr>
            <w:r w:rsidRPr="00DD149D">
              <w:rPr>
                <w:rFonts w:ascii="Arial" w:hAnsi="Arial" w:cs="Arial"/>
              </w:rPr>
              <w:t xml:space="preserve">LEVEL 6 ASSESSMENT SPECIFICATION </w:t>
            </w:r>
          </w:p>
        </w:tc>
      </w:tr>
    </w:tbl>
    <w:p w:rsidR="00063DAE" w:rsidRPr="00DD149D" w:rsidRDefault="00063DAE" w:rsidP="00063DAE">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063DAE" w:rsidRPr="00DD149D" w:rsidTr="00063DAE">
        <w:tc>
          <w:tcPr>
            <w:tcW w:w="2093" w:type="dxa"/>
            <w:shd w:val="pct15" w:color="auto" w:fill="auto"/>
          </w:tcPr>
          <w:p w:rsidR="00063DAE" w:rsidRPr="00DD149D" w:rsidRDefault="00063DAE" w:rsidP="00063DAE">
            <w:pPr>
              <w:spacing w:before="120" w:after="120"/>
              <w:jc w:val="both"/>
              <w:rPr>
                <w:rFonts w:ascii="Arial" w:hAnsi="Arial" w:cs="Arial"/>
                <w:b/>
                <w:sz w:val="22"/>
                <w:szCs w:val="22"/>
              </w:rPr>
            </w:pPr>
            <w:r w:rsidRPr="00DD149D">
              <w:rPr>
                <w:rFonts w:ascii="Arial" w:hAnsi="Arial" w:cs="Arial"/>
                <w:b/>
                <w:sz w:val="22"/>
                <w:szCs w:val="22"/>
              </w:rPr>
              <w:t>Student name:</w:t>
            </w:r>
          </w:p>
        </w:tc>
        <w:tc>
          <w:tcPr>
            <w:tcW w:w="3293" w:type="dxa"/>
          </w:tcPr>
          <w:p w:rsidR="00063DAE" w:rsidRPr="00DD149D" w:rsidRDefault="00063DAE" w:rsidP="00063DAE">
            <w:pPr>
              <w:spacing w:before="120" w:after="120"/>
              <w:jc w:val="both"/>
              <w:rPr>
                <w:rFonts w:ascii="Arial" w:hAnsi="Arial" w:cs="Arial"/>
                <w:b/>
                <w:sz w:val="22"/>
                <w:szCs w:val="22"/>
              </w:rPr>
            </w:pPr>
            <w:r w:rsidRPr="00DD149D">
              <w:rPr>
                <w:rFonts w:ascii="Arial" w:hAnsi="Arial" w:cs="Arial"/>
                <w:b/>
                <w:sz w:val="22"/>
                <w:szCs w:val="22"/>
              </w:rPr>
              <w:fldChar w:fldCharType="begin">
                <w:ffData>
                  <w:name w:val="Text2"/>
                  <w:enabled/>
                  <w:calcOnExit w:val="0"/>
                  <w:textInput/>
                </w:ffData>
              </w:fldChar>
            </w:r>
            <w:r w:rsidRPr="00DD149D">
              <w:rPr>
                <w:rFonts w:ascii="Arial" w:hAnsi="Arial" w:cs="Arial"/>
                <w:b/>
                <w:sz w:val="22"/>
                <w:szCs w:val="22"/>
              </w:rPr>
              <w:instrText xml:space="preserve"> FORMTEXT </w:instrText>
            </w:r>
            <w:r w:rsidRPr="00DD149D">
              <w:rPr>
                <w:rFonts w:ascii="Arial" w:hAnsi="Arial" w:cs="Arial"/>
                <w:b/>
                <w:sz w:val="22"/>
                <w:szCs w:val="22"/>
              </w:rPr>
            </w:r>
            <w:r w:rsidRPr="00DD149D">
              <w:rPr>
                <w:rFonts w:ascii="Arial" w:hAnsi="Arial" w:cs="Arial"/>
                <w:b/>
                <w:sz w:val="22"/>
                <w:szCs w:val="22"/>
              </w:rPr>
              <w:fldChar w:fldCharType="separate"/>
            </w:r>
            <w:r w:rsidRPr="00DD149D">
              <w:rPr>
                <w:rFonts w:ascii="Arial" w:hAnsi="Arial" w:cs="Arial"/>
                <w:b/>
                <w:noProof/>
                <w:sz w:val="22"/>
                <w:szCs w:val="22"/>
              </w:rPr>
              <w:t> </w:t>
            </w:r>
            <w:r w:rsidRPr="00DD149D">
              <w:rPr>
                <w:rFonts w:ascii="Arial" w:hAnsi="Arial" w:cs="Arial"/>
                <w:b/>
                <w:noProof/>
                <w:sz w:val="22"/>
                <w:szCs w:val="22"/>
              </w:rPr>
              <w:t> </w:t>
            </w:r>
            <w:r w:rsidRPr="00DD149D">
              <w:rPr>
                <w:rFonts w:ascii="Arial" w:hAnsi="Arial" w:cs="Arial"/>
                <w:b/>
                <w:noProof/>
                <w:sz w:val="22"/>
                <w:szCs w:val="22"/>
              </w:rPr>
              <w:t> </w:t>
            </w:r>
            <w:r w:rsidRPr="00DD149D">
              <w:rPr>
                <w:rFonts w:ascii="Arial" w:hAnsi="Arial" w:cs="Arial"/>
                <w:b/>
                <w:noProof/>
                <w:sz w:val="22"/>
                <w:szCs w:val="22"/>
              </w:rPr>
              <w:t> </w:t>
            </w:r>
            <w:r w:rsidRPr="00DD149D">
              <w:rPr>
                <w:rFonts w:ascii="Arial" w:hAnsi="Arial" w:cs="Arial"/>
                <w:b/>
                <w:noProof/>
                <w:sz w:val="22"/>
                <w:szCs w:val="22"/>
              </w:rPr>
              <w:t> </w:t>
            </w:r>
            <w:r w:rsidRPr="00DD149D">
              <w:rPr>
                <w:rFonts w:ascii="Arial" w:hAnsi="Arial" w:cs="Arial"/>
                <w:b/>
                <w:sz w:val="22"/>
                <w:szCs w:val="22"/>
              </w:rPr>
              <w:fldChar w:fldCharType="end"/>
            </w:r>
          </w:p>
        </w:tc>
        <w:tc>
          <w:tcPr>
            <w:tcW w:w="2268" w:type="dxa"/>
            <w:shd w:val="clear" w:color="auto" w:fill="D9D9D9"/>
          </w:tcPr>
          <w:p w:rsidR="00063DAE" w:rsidRPr="00DD149D" w:rsidRDefault="00063DAE" w:rsidP="00063DAE">
            <w:pPr>
              <w:spacing w:before="120" w:after="120"/>
              <w:jc w:val="both"/>
              <w:rPr>
                <w:rFonts w:ascii="Arial" w:hAnsi="Arial" w:cs="Arial"/>
                <w:b/>
                <w:sz w:val="22"/>
                <w:szCs w:val="22"/>
              </w:rPr>
            </w:pPr>
            <w:r w:rsidRPr="00DD149D">
              <w:rPr>
                <w:rFonts w:ascii="Arial" w:hAnsi="Arial" w:cs="Arial"/>
                <w:b/>
                <w:sz w:val="22"/>
                <w:szCs w:val="22"/>
              </w:rPr>
              <w:t>Student ID number:</w:t>
            </w:r>
          </w:p>
        </w:tc>
        <w:tc>
          <w:tcPr>
            <w:tcW w:w="2268" w:type="dxa"/>
          </w:tcPr>
          <w:p w:rsidR="00063DAE" w:rsidRPr="00DD149D" w:rsidRDefault="00063DAE" w:rsidP="00063DAE">
            <w:pPr>
              <w:spacing w:before="120" w:after="120"/>
              <w:jc w:val="both"/>
              <w:rPr>
                <w:rFonts w:ascii="Arial" w:hAnsi="Arial" w:cs="Arial"/>
                <w:b/>
                <w:sz w:val="22"/>
                <w:szCs w:val="22"/>
              </w:rPr>
            </w:pPr>
          </w:p>
        </w:tc>
      </w:tr>
      <w:tr w:rsidR="00063DAE" w:rsidRPr="00DD149D" w:rsidTr="00063DAE">
        <w:tc>
          <w:tcPr>
            <w:tcW w:w="2093" w:type="dxa"/>
            <w:shd w:val="pct15" w:color="auto" w:fill="auto"/>
          </w:tcPr>
          <w:p w:rsidR="00063DAE" w:rsidRPr="00DD149D" w:rsidRDefault="00063DAE" w:rsidP="00063DAE">
            <w:pPr>
              <w:spacing w:before="120" w:after="120"/>
              <w:jc w:val="both"/>
              <w:rPr>
                <w:rFonts w:ascii="Arial" w:hAnsi="Arial" w:cs="Arial"/>
                <w:b/>
                <w:sz w:val="22"/>
                <w:szCs w:val="22"/>
              </w:rPr>
            </w:pPr>
            <w:r w:rsidRPr="00DD149D">
              <w:rPr>
                <w:rFonts w:ascii="Arial" w:hAnsi="Arial" w:cs="Arial"/>
                <w:b/>
                <w:sz w:val="22"/>
                <w:szCs w:val="22"/>
              </w:rPr>
              <w:t>Programme:</w:t>
            </w:r>
          </w:p>
        </w:tc>
        <w:tc>
          <w:tcPr>
            <w:tcW w:w="7829" w:type="dxa"/>
            <w:gridSpan w:val="3"/>
          </w:tcPr>
          <w:p w:rsidR="00063DAE" w:rsidRPr="00DD149D" w:rsidRDefault="00063DAE" w:rsidP="00063DAE">
            <w:pPr>
              <w:spacing w:before="120" w:after="120"/>
              <w:jc w:val="both"/>
              <w:rPr>
                <w:rFonts w:ascii="Arial" w:hAnsi="Arial" w:cs="Arial"/>
                <w:b/>
                <w:sz w:val="22"/>
                <w:szCs w:val="22"/>
              </w:rPr>
            </w:pPr>
            <w:r w:rsidRPr="00DD149D">
              <w:rPr>
                <w:rFonts w:ascii="Arial" w:hAnsi="Arial" w:cs="Arial"/>
                <w:b/>
                <w:sz w:val="22"/>
                <w:szCs w:val="22"/>
              </w:rPr>
              <w:t>BA Youth Work and Social Education</w:t>
            </w:r>
          </w:p>
        </w:tc>
      </w:tr>
      <w:tr w:rsidR="00063DAE" w:rsidRPr="00DD149D" w:rsidTr="00063DAE">
        <w:tc>
          <w:tcPr>
            <w:tcW w:w="2093" w:type="dxa"/>
            <w:shd w:val="pct15" w:color="auto" w:fill="auto"/>
          </w:tcPr>
          <w:p w:rsidR="00063DAE" w:rsidRPr="00DD149D" w:rsidRDefault="00063DAE" w:rsidP="00063DAE">
            <w:pPr>
              <w:spacing w:before="120" w:after="120"/>
              <w:jc w:val="both"/>
              <w:rPr>
                <w:rFonts w:ascii="Arial" w:hAnsi="Arial" w:cs="Arial"/>
                <w:b/>
                <w:sz w:val="22"/>
                <w:szCs w:val="22"/>
              </w:rPr>
            </w:pPr>
            <w:r w:rsidRPr="00DD149D">
              <w:rPr>
                <w:rFonts w:ascii="Arial" w:hAnsi="Arial" w:cs="Arial"/>
                <w:b/>
                <w:sz w:val="22"/>
                <w:szCs w:val="22"/>
              </w:rPr>
              <w:t>Module:</w:t>
            </w:r>
          </w:p>
        </w:tc>
        <w:tc>
          <w:tcPr>
            <w:tcW w:w="7829" w:type="dxa"/>
            <w:gridSpan w:val="3"/>
            <w:shd w:val="clear" w:color="auto" w:fill="auto"/>
          </w:tcPr>
          <w:p w:rsidR="00063DAE" w:rsidRPr="00DD149D" w:rsidRDefault="00063DAE" w:rsidP="00063DAE">
            <w:pPr>
              <w:spacing w:before="120" w:after="120"/>
              <w:jc w:val="both"/>
              <w:rPr>
                <w:rFonts w:ascii="Arial" w:hAnsi="Arial" w:cs="Arial"/>
                <w:b/>
                <w:sz w:val="22"/>
                <w:szCs w:val="22"/>
              </w:rPr>
            </w:pPr>
            <w:r w:rsidRPr="00DD149D">
              <w:rPr>
                <w:rFonts w:ascii="Arial" w:hAnsi="Arial" w:cs="Arial"/>
                <w:b/>
                <w:sz w:val="22"/>
                <w:szCs w:val="22"/>
              </w:rPr>
              <w:t>Dissertation</w:t>
            </w:r>
          </w:p>
        </w:tc>
      </w:tr>
      <w:tr w:rsidR="00063DAE" w:rsidRPr="00DD149D" w:rsidTr="00063DAE">
        <w:tc>
          <w:tcPr>
            <w:tcW w:w="2093" w:type="dxa"/>
            <w:shd w:val="pct15" w:color="auto" w:fill="auto"/>
          </w:tcPr>
          <w:p w:rsidR="00063DAE" w:rsidRPr="00DD149D" w:rsidRDefault="00063DAE" w:rsidP="00063DAE">
            <w:pPr>
              <w:spacing w:before="120" w:after="120"/>
              <w:jc w:val="both"/>
              <w:rPr>
                <w:rFonts w:ascii="Arial" w:hAnsi="Arial" w:cs="Arial"/>
                <w:b/>
                <w:sz w:val="22"/>
                <w:szCs w:val="22"/>
              </w:rPr>
            </w:pPr>
            <w:r w:rsidRPr="00DD149D">
              <w:rPr>
                <w:rFonts w:ascii="Arial" w:hAnsi="Arial" w:cs="Arial"/>
                <w:b/>
                <w:sz w:val="22"/>
                <w:szCs w:val="22"/>
              </w:rPr>
              <w:t>Module code:</w:t>
            </w:r>
          </w:p>
        </w:tc>
        <w:tc>
          <w:tcPr>
            <w:tcW w:w="3293" w:type="dxa"/>
          </w:tcPr>
          <w:p w:rsidR="00063DAE" w:rsidRPr="00DD149D" w:rsidRDefault="00063DAE" w:rsidP="00063DAE">
            <w:pPr>
              <w:spacing w:before="120" w:after="120"/>
              <w:jc w:val="both"/>
              <w:rPr>
                <w:rFonts w:ascii="Arial" w:hAnsi="Arial" w:cs="Arial"/>
                <w:b/>
                <w:sz w:val="22"/>
                <w:szCs w:val="22"/>
              </w:rPr>
            </w:pPr>
            <w:r w:rsidRPr="00DD149D">
              <w:rPr>
                <w:rFonts w:ascii="Arial" w:hAnsi="Arial" w:cs="Arial"/>
                <w:b/>
                <w:sz w:val="22"/>
                <w:szCs w:val="22"/>
              </w:rPr>
              <w:t>ECYW6001</w:t>
            </w:r>
          </w:p>
        </w:tc>
        <w:tc>
          <w:tcPr>
            <w:tcW w:w="2268" w:type="dxa"/>
            <w:shd w:val="clear" w:color="auto" w:fill="D9D9D9"/>
          </w:tcPr>
          <w:p w:rsidR="00063DAE" w:rsidRPr="00DD149D" w:rsidRDefault="00063DAE" w:rsidP="00063DAE">
            <w:pPr>
              <w:pStyle w:val="Heading2"/>
              <w:rPr>
                <w:rFonts w:ascii="Arial" w:hAnsi="Arial" w:cs="Arial"/>
                <w:sz w:val="22"/>
                <w:szCs w:val="22"/>
              </w:rPr>
            </w:pPr>
            <w:r w:rsidRPr="00DD149D">
              <w:rPr>
                <w:rFonts w:ascii="Arial" w:hAnsi="Arial" w:cs="Arial"/>
                <w:sz w:val="22"/>
                <w:szCs w:val="22"/>
              </w:rPr>
              <w:t>Contribution to Overall Module Assessment (%):</w:t>
            </w:r>
          </w:p>
        </w:tc>
        <w:tc>
          <w:tcPr>
            <w:tcW w:w="2268" w:type="dxa"/>
          </w:tcPr>
          <w:p w:rsidR="00063DAE" w:rsidRPr="00DD149D" w:rsidRDefault="00063DAE" w:rsidP="00063DAE">
            <w:pPr>
              <w:spacing w:before="120" w:after="120"/>
              <w:jc w:val="both"/>
              <w:rPr>
                <w:rFonts w:ascii="Arial" w:hAnsi="Arial" w:cs="Arial"/>
                <w:b/>
                <w:sz w:val="22"/>
                <w:szCs w:val="22"/>
              </w:rPr>
            </w:pPr>
            <w:r w:rsidRPr="00DD149D">
              <w:rPr>
                <w:rFonts w:ascii="Arial" w:hAnsi="Arial" w:cs="Arial"/>
                <w:b/>
                <w:sz w:val="22"/>
                <w:szCs w:val="22"/>
              </w:rPr>
              <w:t>100</w:t>
            </w:r>
          </w:p>
        </w:tc>
      </w:tr>
      <w:tr w:rsidR="00063DAE" w:rsidRPr="00DD149D" w:rsidTr="00063DAE">
        <w:tc>
          <w:tcPr>
            <w:tcW w:w="2093" w:type="dxa"/>
            <w:shd w:val="pct15" w:color="auto" w:fill="auto"/>
          </w:tcPr>
          <w:p w:rsidR="00063DAE" w:rsidRPr="00DD149D" w:rsidRDefault="00063DAE" w:rsidP="00063DAE">
            <w:pPr>
              <w:spacing w:before="120" w:after="120"/>
              <w:jc w:val="both"/>
              <w:rPr>
                <w:rFonts w:ascii="Arial" w:hAnsi="Arial" w:cs="Arial"/>
                <w:b/>
                <w:sz w:val="22"/>
                <w:szCs w:val="22"/>
              </w:rPr>
            </w:pPr>
            <w:r w:rsidRPr="00DD149D">
              <w:rPr>
                <w:rFonts w:ascii="Arial" w:hAnsi="Arial" w:cs="Arial"/>
                <w:b/>
                <w:sz w:val="22"/>
                <w:szCs w:val="22"/>
              </w:rPr>
              <w:t>Lecturer:</w:t>
            </w:r>
          </w:p>
        </w:tc>
        <w:tc>
          <w:tcPr>
            <w:tcW w:w="3293" w:type="dxa"/>
          </w:tcPr>
          <w:p w:rsidR="00063DAE" w:rsidRPr="00DD149D" w:rsidRDefault="00063DAE" w:rsidP="00063DAE">
            <w:pPr>
              <w:spacing w:before="120" w:after="120"/>
              <w:jc w:val="both"/>
              <w:rPr>
                <w:rFonts w:ascii="Arial" w:hAnsi="Arial" w:cs="Arial"/>
                <w:b/>
                <w:sz w:val="22"/>
                <w:szCs w:val="22"/>
              </w:rPr>
            </w:pPr>
            <w:r w:rsidRPr="00DD149D">
              <w:rPr>
                <w:rFonts w:ascii="Arial" w:hAnsi="Arial" w:cs="Arial"/>
                <w:b/>
                <w:sz w:val="22"/>
                <w:szCs w:val="22"/>
              </w:rPr>
              <w:t>Darrel Williams</w:t>
            </w:r>
          </w:p>
        </w:tc>
        <w:tc>
          <w:tcPr>
            <w:tcW w:w="2268" w:type="dxa"/>
            <w:shd w:val="clear" w:color="auto" w:fill="D9D9D9"/>
          </w:tcPr>
          <w:p w:rsidR="00063DAE" w:rsidRPr="00DD149D" w:rsidRDefault="00063DAE" w:rsidP="00063DAE">
            <w:pPr>
              <w:spacing w:before="120" w:after="120"/>
              <w:jc w:val="both"/>
              <w:rPr>
                <w:rFonts w:ascii="Arial" w:hAnsi="Arial" w:cs="Arial"/>
                <w:b/>
                <w:sz w:val="22"/>
                <w:szCs w:val="22"/>
              </w:rPr>
            </w:pPr>
            <w:r w:rsidRPr="00DD149D">
              <w:rPr>
                <w:rFonts w:ascii="Arial" w:hAnsi="Arial" w:cs="Arial"/>
                <w:b/>
                <w:sz w:val="22"/>
                <w:szCs w:val="22"/>
              </w:rPr>
              <w:t>Internal Verifier:</w:t>
            </w:r>
          </w:p>
        </w:tc>
        <w:tc>
          <w:tcPr>
            <w:tcW w:w="2268" w:type="dxa"/>
          </w:tcPr>
          <w:p w:rsidR="00063DAE" w:rsidRPr="00DD149D" w:rsidRDefault="00063DAE" w:rsidP="00063DAE">
            <w:pPr>
              <w:spacing w:before="120" w:after="120"/>
              <w:jc w:val="both"/>
              <w:rPr>
                <w:rFonts w:ascii="Arial" w:hAnsi="Arial" w:cs="Arial"/>
                <w:b/>
                <w:sz w:val="22"/>
                <w:szCs w:val="22"/>
              </w:rPr>
            </w:pPr>
          </w:p>
        </w:tc>
      </w:tr>
      <w:tr w:rsidR="00063DAE" w:rsidRPr="00DD149D" w:rsidTr="00063DAE">
        <w:tc>
          <w:tcPr>
            <w:tcW w:w="2093" w:type="dxa"/>
            <w:shd w:val="pct15" w:color="auto" w:fill="auto"/>
          </w:tcPr>
          <w:p w:rsidR="00063DAE" w:rsidRPr="00DD149D" w:rsidRDefault="00063DAE" w:rsidP="00063DAE">
            <w:pPr>
              <w:spacing w:before="120" w:after="120"/>
              <w:jc w:val="both"/>
              <w:rPr>
                <w:rFonts w:ascii="Arial" w:hAnsi="Arial" w:cs="Arial"/>
                <w:b/>
                <w:sz w:val="22"/>
                <w:szCs w:val="22"/>
              </w:rPr>
            </w:pPr>
            <w:r w:rsidRPr="00DD149D">
              <w:rPr>
                <w:rFonts w:ascii="Arial" w:hAnsi="Arial" w:cs="Arial"/>
                <w:b/>
                <w:sz w:val="22"/>
                <w:szCs w:val="22"/>
              </w:rPr>
              <w:t>Assignment Title:</w:t>
            </w:r>
          </w:p>
        </w:tc>
        <w:tc>
          <w:tcPr>
            <w:tcW w:w="3293" w:type="dxa"/>
          </w:tcPr>
          <w:p w:rsidR="00063DAE" w:rsidRPr="00DD149D" w:rsidRDefault="00063DAE" w:rsidP="00063DAE">
            <w:pPr>
              <w:spacing w:before="120" w:after="120"/>
              <w:jc w:val="both"/>
              <w:rPr>
                <w:rFonts w:ascii="Arial" w:hAnsi="Arial" w:cs="Arial"/>
                <w:b/>
                <w:sz w:val="22"/>
                <w:szCs w:val="22"/>
              </w:rPr>
            </w:pPr>
            <w:r w:rsidRPr="00DD149D">
              <w:rPr>
                <w:rFonts w:ascii="Arial" w:hAnsi="Arial" w:cs="Arial"/>
                <w:b/>
                <w:sz w:val="22"/>
                <w:szCs w:val="22"/>
              </w:rPr>
              <w:t>Dissertation</w:t>
            </w:r>
          </w:p>
        </w:tc>
        <w:tc>
          <w:tcPr>
            <w:tcW w:w="2268" w:type="dxa"/>
            <w:shd w:val="pct15" w:color="auto" w:fill="auto"/>
          </w:tcPr>
          <w:p w:rsidR="00063DAE" w:rsidRPr="00DD149D" w:rsidRDefault="00063DAE" w:rsidP="00063DAE">
            <w:pPr>
              <w:spacing w:before="120" w:after="120"/>
              <w:jc w:val="both"/>
              <w:rPr>
                <w:rFonts w:ascii="Arial" w:hAnsi="Arial" w:cs="Arial"/>
                <w:b/>
                <w:sz w:val="22"/>
                <w:szCs w:val="22"/>
              </w:rPr>
            </w:pPr>
            <w:r w:rsidRPr="00DD149D">
              <w:rPr>
                <w:rFonts w:ascii="Arial" w:hAnsi="Arial" w:cs="Arial"/>
                <w:b/>
                <w:sz w:val="22"/>
                <w:szCs w:val="22"/>
              </w:rPr>
              <w:t>Word count (or equivalent):</w:t>
            </w:r>
          </w:p>
        </w:tc>
        <w:tc>
          <w:tcPr>
            <w:tcW w:w="2268" w:type="dxa"/>
          </w:tcPr>
          <w:p w:rsidR="00063DAE" w:rsidRPr="00DD149D" w:rsidRDefault="00063DAE" w:rsidP="00063DAE">
            <w:pPr>
              <w:spacing w:before="120" w:after="120"/>
              <w:jc w:val="both"/>
              <w:rPr>
                <w:rFonts w:ascii="Arial" w:hAnsi="Arial" w:cs="Arial"/>
                <w:b/>
                <w:sz w:val="22"/>
                <w:szCs w:val="22"/>
              </w:rPr>
            </w:pPr>
            <w:r w:rsidRPr="00DD149D">
              <w:rPr>
                <w:rFonts w:ascii="Arial" w:hAnsi="Arial" w:cs="Arial"/>
                <w:b/>
                <w:sz w:val="22"/>
                <w:szCs w:val="22"/>
              </w:rPr>
              <w:t>10,000</w:t>
            </w:r>
          </w:p>
        </w:tc>
      </w:tr>
      <w:tr w:rsidR="00063DAE" w:rsidRPr="00DD149D" w:rsidTr="00063DAE">
        <w:tc>
          <w:tcPr>
            <w:tcW w:w="2093" w:type="dxa"/>
            <w:shd w:val="pct15" w:color="auto" w:fill="auto"/>
          </w:tcPr>
          <w:p w:rsidR="00063DAE" w:rsidRPr="00DD149D" w:rsidRDefault="00063DAE" w:rsidP="00063DAE">
            <w:pPr>
              <w:spacing w:before="120" w:after="120"/>
              <w:jc w:val="both"/>
              <w:rPr>
                <w:rFonts w:ascii="Arial" w:hAnsi="Arial" w:cs="Arial"/>
                <w:b/>
                <w:sz w:val="22"/>
                <w:szCs w:val="22"/>
              </w:rPr>
            </w:pPr>
            <w:r w:rsidRPr="00DD149D">
              <w:rPr>
                <w:rFonts w:ascii="Arial" w:hAnsi="Arial" w:cs="Arial"/>
                <w:b/>
                <w:sz w:val="22"/>
                <w:szCs w:val="22"/>
              </w:rPr>
              <w:t>Submission deadline:</w:t>
            </w:r>
          </w:p>
        </w:tc>
        <w:tc>
          <w:tcPr>
            <w:tcW w:w="3293" w:type="dxa"/>
            <w:shd w:val="clear" w:color="auto" w:fill="auto"/>
          </w:tcPr>
          <w:p w:rsidR="00063DAE" w:rsidRPr="00DD149D" w:rsidRDefault="00A16D08" w:rsidP="00063DAE">
            <w:pPr>
              <w:spacing w:before="120" w:after="120"/>
              <w:jc w:val="both"/>
              <w:rPr>
                <w:rFonts w:ascii="Arial" w:hAnsi="Arial" w:cs="Arial"/>
                <w:b/>
                <w:sz w:val="22"/>
                <w:szCs w:val="22"/>
              </w:rPr>
            </w:pPr>
            <w:r w:rsidRPr="00DD149D">
              <w:rPr>
                <w:rFonts w:ascii="Arial" w:hAnsi="Arial" w:cs="Arial"/>
                <w:b/>
                <w:sz w:val="22"/>
                <w:szCs w:val="22"/>
              </w:rPr>
              <w:t>10</w:t>
            </w:r>
            <w:r w:rsidRPr="00DD149D">
              <w:rPr>
                <w:rFonts w:ascii="Arial" w:hAnsi="Arial" w:cs="Arial"/>
                <w:b/>
                <w:sz w:val="22"/>
                <w:szCs w:val="22"/>
                <w:vertAlign w:val="superscript"/>
              </w:rPr>
              <w:t>th</w:t>
            </w:r>
            <w:r w:rsidRPr="00DD149D">
              <w:rPr>
                <w:rFonts w:ascii="Arial" w:hAnsi="Arial" w:cs="Arial"/>
                <w:b/>
                <w:sz w:val="22"/>
                <w:szCs w:val="22"/>
              </w:rPr>
              <w:t xml:space="preserve"> May 2021</w:t>
            </w:r>
          </w:p>
        </w:tc>
        <w:tc>
          <w:tcPr>
            <w:tcW w:w="2268" w:type="dxa"/>
            <w:shd w:val="pct15" w:color="auto" w:fill="auto"/>
          </w:tcPr>
          <w:p w:rsidR="00063DAE" w:rsidRPr="00DD149D" w:rsidRDefault="00063DAE" w:rsidP="00063DAE">
            <w:pPr>
              <w:spacing w:before="120" w:after="120"/>
              <w:jc w:val="both"/>
              <w:rPr>
                <w:rFonts w:ascii="Arial" w:hAnsi="Arial" w:cs="Arial"/>
                <w:b/>
                <w:sz w:val="22"/>
                <w:szCs w:val="22"/>
              </w:rPr>
            </w:pPr>
            <w:r w:rsidRPr="00DD149D">
              <w:rPr>
                <w:rFonts w:ascii="Arial" w:hAnsi="Arial" w:cs="Arial"/>
                <w:b/>
                <w:sz w:val="22"/>
                <w:szCs w:val="22"/>
              </w:rPr>
              <w:t>Return date of provisional marks &amp; written feedback:</w:t>
            </w:r>
          </w:p>
        </w:tc>
        <w:tc>
          <w:tcPr>
            <w:tcW w:w="2268" w:type="dxa"/>
          </w:tcPr>
          <w:p w:rsidR="00063DAE" w:rsidRPr="00DD149D" w:rsidRDefault="00A16D08" w:rsidP="00063DAE">
            <w:pPr>
              <w:spacing w:before="120" w:after="120"/>
              <w:jc w:val="both"/>
              <w:rPr>
                <w:rFonts w:ascii="Arial" w:hAnsi="Arial" w:cs="Arial"/>
                <w:b/>
                <w:sz w:val="22"/>
                <w:szCs w:val="22"/>
              </w:rPr>
            </w:pPr>
            <w:r w:rsidRPr="00DD149D">
              <w:rPr>
                <w:rFonts w:ascii="Arial" w:hAnsi="Arial" w:cs="Arial"/>
                <w:b/>
                <w:sz w:val="22"/>
                <w:szCs w:val="22"/>
              </w:rPr>
              <w:t>8</w:t>
            </w:r>
            <w:r w:rsidRPr="00DD149D">
              <w:rPr>
                <w:rFonts w:ascii="Arial" w:hAnsi="Arial" w:cs="Arial"/>
                <w:b/>
                <w:sz w:val="22"/>
                <w:szCs w:val="22"/>
                <w:vertAlign w:val="superscript"/>
              </w:rPr>
              <w:t>th</w:t>
            </w:r>
            <w:r w:rsidRPr="00DD149D">
              <w:rPr>
                <w:rFonts w:ascii="Arial" w:hAnsi="Arial" w:cs="Arial"/>
                <w:b/>
                <w:sz w:val="22"/>
                <w:szCs w:val="22"/>
              </w:rPr>
              <w:t xml:space="preserve"> June 2021</w:t>
            </w:r>
          </w:p>
        </w:tc>
      </w:tr>
      <w:tr w:rsidR="00063DAE" w:rsidRPr="00DD149D" w:rsidTr="00063DAE">
        <w:tc>
          <w:tcPr>
            <w:tcW w:w="2093" w:type="dxa"/>
            <w:shd w:val="pct15" w:color="auto" w:fill="auto"/>
          </w:tcPr>
          <w:p w:rsidR="00063DAE" w:rsidRPr="00DD149D" w:rsidRDefault="00063DAE" w:rsidP="00063DAE">
            <w:pPr>
              <w:spacing w:before="120" w:after="120"/>
              <w:jc w:val="both"/>
              <w:rPr>
                <w:rFonts w:ascii="Arial" w:hAnsi="Arial" w:cs="Arial"/>
                <w:b/>
                <w:sz w:val="22"/>
                <w:szCs w:val="22"/>
              </w:rPr>
            </w:pPr>
            <w:r w:rsidRPr="00DD149D">
              <w:rPr>
                <w:rFonts w:ascii="Arial" w:hAnsi="Arial" w:cs="Arial"/>
                <w:b/>
                <w:sz w:val="22"/>
                <w:szCs w:val="22"/>
              </w:rPr>
              <w:t>Submission method:</w:t>
            </w:r>
          </w:p>
        </w:tc>
        <w:tc>
          <w:tcPr>
            <w:tcW w:w="7829" w:type="dxa"/>
            <w:gridSpan w:val="3"/>
            <w:shd w:val="clear" w:color="auto" w:fill="auto"/>
          </w:tcPr>
          <w:p w:rsidR="00063DAE" w:rsidRPr="00DD149D" w:rsidRDefault="00063DAE" w:rsidP="00063DAE">
            <w:pPr>
              <w:rPr>
                <w:rFonts w:ascii="Arial" w:hAnsi="Arial" w:cs="Arial"/>
                <w:sz w:val="22"/>
                <w:szCs w:val="22"/>
              </w:rPr>
            </w:pPr>
            <w:r w:rsidRPr="00DD149D">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063DAE" w:rsidRPr="00DD149D" w:rsidRDefault="00063DAE" w:rsidP="00063DAE">
            <w:pPr>
              <w:spacing w:before="120" w:after="120"/>
              <w:jc w:val="both"/>
              <w:rPr>
                <w:rFonts w:ascii="Arial" w:hAnsi="Arial" w:cs="Arial"/>
                <w:b/>
                <w:sz w:val="22"/>
                <w:szCs w:val="22"/>
              </w:rPr>
            </w:pPr>
            <w:r w:rsidRPr="00DD149D">
              <w:rPr>
                <w:rFonts w:ascii="Arial" w:hAnsi="Arial" w:cs="Arial"/>
                <w:b/>
                <w:sz w:val="22"/>
                <w:szCs w:val="22"/>
              </w:rPr>
              <w:t xml:space="preserve">Alternative submission method (if applicable): </w:t>
            </w:r>
          </w:p>
          <w:p w:rsidR="00063DAE" w:rsidRPr="00DD149D" w:rsidRDefault="00063DAE" w:rsidP="00063DAE">
            <w:pPr>
              <w:spacing w:before="120" w:after="120"/>
              <w:jc w:val="both"/>
              <w:rPr>
                <w:rFonts w:ascii="Arial" w:hAnsi="Arial" w:cs="Arial"/>
                <w:b/>
                <w:sz w:val="22"/>
                <w:szCs w:val="22"/>
              </w:rPr>
            </w:pPr>
            <w:r w:rsidRPr="00DD149D">
              <w:rPr>
                <w:rFonts w:ascii="Arial" w:hAnsi="Arial" w:cs="Arial"/>
                <w:b/>
                <w:sz w:val="22"/>
                <w:szCs w:val="22"/>
              </w:rPr>
              <w:t xml:space="preserve">Late submission of the assessment will result in a late penalty mark.  </w:t>
            </w:r>
            <w:r w:rsidRPr="00DD149D">
              <w:rPr>
                <w:rFonts w:ascii="Arial" w:hAnsi="Arial" w:cs="Arial"/>
                <w:sz w:val="22"/>
                <w:szCs w:val="22"/>
              </w:rPr>
              <w:t>Penalties for late submission: Up to one week late, maximum mark of 40%.  Over one week late, 0%.  Only the Extenuating Circumstances Panel may approve a change to submission dates.</w:t>
            </w:r>
          </w:p>
        </w:tc>
      </w:tr>
      <w:tr w:rsidR="00063DAE" w:rsidRPr="00DD149D" w:rsidTr="00063DAE">
        <w:tc>
          <w:tcPr>
            <w:tcW w:w="2093" w:type="dxa"/>
            <w:shd w:val="pct15" w:color="auto" w:fill="auto"/>
          </w:tcPr>
          <w:p w:rsidR="00063DAE" w:rsidRPr="00DD149D" w:rsidRDefault="00063DAE" w:rsidP="00063DAE">
            <w:pPr>
              <w:spacing w:before="120" w:after="120"/>
              <w:rPr>
                <w:rFonts w:ascii="Arial" w:hAnsi="Arial" w:cs="Arial"/>
                <w:b/>
                <w:sz w:val="22"/>
                <w:szCs w:val="22"/>
              </w:rPr>
            </w:pPr>
            <w:r w:rsidRPr="00DD149D">
              <w:rPr>
                <w:rFonts w:ascii="Arial" w:hAnsi="Arial" w:cs="Arial"/>
                <w:b/>
                <w:sz w:val="22"/>
                <w:szCs w:val="22"/>
              </w:rPr>
              <w:t>Academic honesty / referencing:</w:t>
            </w:r>
          </w:p>
        </w:tc>
        <w:tc>
          <w:tcPr>
            <w:tcW w:w="7829" w:type="dxa"/>
            <w:gridSpan w:val="3"/>
            <w:shd w:val="clear" w:color="auto" w:fill="auto"/>
          </w:tcPr>
          <w:p w:rsidR="00063DAE" w:rsidRPr="00DD149D" w:rsidRDefault="00063DAE" w:rsidP="00063DAE">
            <w:pPr>
              <w:spacing w:before="120" w:after="120"/>
              <w:jc w:val="both"/>
              <w:rPr>
                <w:rFonts w:ascii="Arial" w:hAnsi="Arial" w:cs="Arial"/>
                <w:sz w:val="22"/>
                <w:szCs w:val="22"/>
              </w:rPr>
            </w:pPr>
            <w:r w:rsidRPr="00DD149D">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00063DAE" w:rsidRPr="00DD149D" w:rsidRDefault="00063DAE" w:rsidP="00063DAE">
      <w:pPr>
        <w:rPr>
          <w:rFonts w:ascii="Arial" w:hAnsi="Arial" w:cs="Arial"/>
          <w:sz w:val="32"/>
        </w:rPr>
      </w:pPr>
    </w:p>
    <w:p w:rsidR="00063DAE" w:rsidRPr="00DD149D" w:rsidRDefault="00063DAE" w:rsidP="00063DAE">
      <w:pPr>
        <w:rPr>
          <w:rFonts w:ascii="Arial" w:hAnsi="Arial" w:cs="Arial"/>
          <w:sz w:val="32"/>
        </w:rPr>
      </w:pPr>
    </w:p>
    <w:p w:rsidR="00063DAE" w:rsidRPr="00DD149D" w:rsidRDefault="00063DAE" w:rsidP="00063DAE">
      <w:pPr>
        <w:rPr>
          <w:rFonts w:ascii="Arial" w:hAnsi="Arial" w:cs="Arial"/>
          <w:sz w:val="32"/>
        </w:rPr>
      </w:pPr>
    </w:p>
    <w:p w:rsidR="00063DAE" w:rsidRPr="00DD149D" w:rsidRDefault="00063DAE" w:rsidP="00063DAE">
      <w:pPr>
        <w:rPr>
          <w:rFonts w:ascii="Arial" w:hAnsi="Arial" w:cs="Arial"/>
          <w:sz w:val="32"/>
        </w:rPr>
      </w:pPr>
    </w:p>
    <w:p w:rsidR="00063DAE" w:rsidRPr="00DD149D" w:rsidRDefault="00063DAE" w:rsidP="00063DAE">
      <w:pPr>
        <w:rPr>
          <w:rFonts w:ascii="Arial" w:hAnsi="Arial" w:cs="Arial"/>
          <w:sz w:val="32"/>
        </w:rPr>
      </w:pPr>
    </w:p>
    <w:p w:rsidR="00063DAE" w:rsidRPr="00DD149D" w:rsidRDefault="00063DAE" w:rsidP="00063DAE">
      <w:pPr>
        <w:rPr>
          <w:rFonts w:ascii="Arial" w:hAnsi="Arial" w:cs="Arial"/>
          <w:sz w:val="32"/>
        </w:rPr>
      </w:pPr>
    </w:p>
    <w:p w:rsidR="00063DAE" w:rsidRPr="00DD149D" w:rsidRDefault="00063DAE" w:rsidP="00063DAE">
      <w:pPr>
        <w:rPr>
          <w:rFonts w:ascii="Arial" w:hAnsi="Arial" w:cs="Arial"/>
          <w:sz w:val="32"/>
        </w:rPr>
      </w:pPr>
      <w:r w:rsidRPr="00DD149D">
        <w:rPr>
          <w:rFonts w:ascii="Arial" w:hAnsi="Arial" w:cs="Arial"/>
          <w:sz w:val="32"/>
        </w:rPr>
        <w:br w:type="page"/>
      </w:r>
    </w:p>
    <w:p w:rsidR="00063DAE" w:rsidRPr="00DD149D" w:rsidRDefault="00063DAE" w:rsidP="00063DAE">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063DAE" w:rsidRPr="00DD149D" w:rsidTr="00063DAE">
        <w:tc>
          <w:tcPr>
            <w:tcW w:w="9747" w:type="dxa"/>
            <w:shd w:val="pct10" w:color="auto" w:fill="auto"/>
          </w:tcPr>
          <w:p w:rsidR="00063DAE" w:rsidRPr="00DD149D" w:rsidRDefault="00063DAE" w:rsidP="00063DAE">
            <w:pPr>
              <w:rPr>
                <w:rFonts w:ascii="Arial" w:hAnsi="Arial" w:cs="Arial"/>
                <w:b/>
                <w:sz w:val="22"/>
                <w:szCs w:val="22"/>
              </w:rPr>
            </w:pPr>
            <w:r w:rsidRPr="00DD149D">
              <w:rPr>
                <w:rFonts w:ascii="Arial" w:hAnsi="Arial" w:cs="Arial"/>
                <w:b/>
                <w:sz w:val="22"/>
                <w:szCs w:val="22"/>
              </w:rPr>
              <w:t xml:space="preserve">Module Learning Outcomes </w:t>
            </w:r>
          </w:p>
          <w:p w:rsidR="00063DAE" w:rsidRPr="00DD149D" w:rsidRDefault="00063DAE" w:rsidP="00063DAE">
            <w:pPr>
              <w:rPr>
                <w:rFonts w:ascii="Arial" w:hAnsi="Arial" w:cs="Arial"/>
                <w:sz w:val="22"/>
                <w:szCs w:val="22"/>
              </w:rPr>
            </w:pPr>
            <w:r w:rsidRPr="00DD149D">
              <w:rPr>
                <w:rFonts w:ascii="Arial" w:hAnsi="Arial" w:cs="Arial"/>
                <w:b/>
                <w:sz w:val="22"/>
                <w:szCs w:val="22"/>
              </w:rPr>
              <w:t>(from module syllabus)</w:t>
            </w:r>
          </w:p>
        </w:tc>
      </w:tr>
      <w:tr w:rsidR="00063DAE" w:rsidRPr="00DD149D" w:rsidTr="00063DAE">
        <w:tc>
          <w:tcPr>
            <w:tcW w:w="9747" w:type="dxa"/>
          </w:tcPr>
          <w:p w:rsidR="00063DAE" w:rsidRPr="00DD149D" w:rsidRDefault="00063DAE" w:rsidP="00063DAE">
            <w:pPr>
              <w:rPr>
                <w:rFonts w:ascii="Arial" w:hAnsi="Arial" w:cs="Arial"/>
                <w:sz w:val="22"/>
                <w:szCs w:val="22"/>
              </w:rPr>
            </w:pPr>
          </w:p>
          <w:p w:rsidR="00A16D08" w:rsidRPr="00DD149D" w:rsidRDefault="00A16D08" w:rsidP="00A35813">
            <w:pPr>
              <w:numPr>
                <w:ilvl w:val="0"/>
                <w:numId w:val="11"/>
              </w:numPr>
              <w:overflowPunct w:val="0"/>
              <w:autoSpaceDE w:val="0"/>
              <w:autoSpaceDN w:val="0"/>
              <w:adjustRightInd w:val="0"/>
              <w:ind w:left="709" w:hanging="283"/>
              <w:jc w:val="both"/>
              <w:textAlignment w:val="baseline"/>
              <w:rPr>
                <w:rFonts w:ascii="Arial" w:hAnsi="Arial" w:cs="Arial"/>
              </w:rPr>
            </w:pPr>
            <w:r w:rsidRPr="00DD149D">
              <w:rPr>
                <w:rFonts w:ascii="Arial" w:hAnsi="Arial" w:cs="Arial"/>
              </w:rPr>
              <w:t>critically evaluate research data or literature and draw out the implications for policy and professional practice;</w:t>
            </w:r>
          </w:p>
          <w:p w:rsidR="00A16D08" w:rsidRPr="00DD149D" w:rsidRDefault="00A16D08" w:rsidP="00A16D08">
            <w:pPr>
              <w:ind w:left="709"/>
              <w:rPr>
                <w:rFonts w:ascii="Arial" w:hAnsi="Arial" w:cs="Arial"/>
              </w:rPr>
            </w:pPr>
          </w:p>
          <w:p w:rsidR="00A16D08" w:rsidRPr="00DD149D" w:rsidRDefault="00A16D08" w:rsidP="00A35813">
            <w:pPr>
              <w:numPr>
                <w:ilvl w:val="0"/>
                <w:numId w:val="11"/>
              </w:numPr>
              <w:overflowPunct w:val="0"/>
              <w:autoSpaceDE w:val="0"/>
              <w:autoSpaceDN w:val="0"/>
              <w:adjustRightInd w:val="0"/>
              <w:ind w:left="709" w:hanging="283"/>
              <w:jc w:val="both"/>
              <w:textAlignment w:val="baseline"/>
              <w:rPr>
                <w:rFonts w:ascii="Arial" w:hAnsi="Arial" w:cs="Arial"/>
              </w:rPr>
            </w:pPr>
            <w:r w:rsidRPr="00DD149D">
              <w:rPr>
                <w:rFonts w:ascii="Arial" w:hAnsi="Arial" w:cs="Arial"/>
              </w:rPr>
              <w:t xml:space="preserve">critically evaluate the nature of quantitative and qualitative research methodologies; research design and their strengths, weaknesses and limitations and apply this to their work; </w:t>
            </w:r>
          </w:p>
          <w:p w:rsidR="00A16D08" w:rsidRPr="00DD149D" w:rsidRDefault="00A16D08" w:rsidP="00A16D08">
            <w:pPr>
              <w:ind w:left="709"/>
              <w:rPr>
                <w:rFonts w:ascii="Arial" w:hAnsi="Arial" w:cs="Arial"/>
              </w:rPr>
            </w:pPr>
          </w:p>
          <w:p w:rsidR="00A16D08" w:rsidRPr="00DD149D" w:rsidRDefault="00A16D08" w:rsidP="00A35813">
            <w:pPr>
              <w:numPr>
                <w:ilvl w:val="0"/>
                <w:numId w:val="11"/>
              </w:numPr>
              <w:overflowPunct w:val="0"/>
              <w:autoSpaceDE w:val="0"/>
              <w:autoSpaceDN w:val="0"/>
              <w:adjustRightInd w:val="0"/>
              <w:ind w:left="709" w:hanging="283"/>
              <w:jc w:val="both"/>
              <w:textAlignment w:val="baseline"/>
              <w:rPr>
                <w:rFonts w:ascii="Arial" w:hAnsi="Arial" w:cs="Arial"/>
              </w:rPr>
            </w:pPr>
            <w:r w:rsidRPr="00DD149D">
              <w:rPr>
                <w:rFonts w:ascii="Arial" w:hAnsi="Arial" w:cs="Arial"/>
              </w:rPr>
              <w:t>Apply research and evaluation skills, within relevant ethical codes, to formulate and answer to a self-determined research question.</w:t>
            </w:r>
          </w:p>
          <w:p w:rsidR="00A16D08" w:rsidRPr="00DD149D" w:rsidRDefault="00A16D08" w:rsidP="00A16D08">
            <w:pPr>
              <w:ind w:left="709"/>
              <w:rPr>
                <w:rFonts w:ascii="Arial" w:hAnsi="Arial" w:cs="Arial"/>
              </w:rPr>
            </w:pPr>
          </w:p>
          <w:p w:rsidR="00A16D08" w:rsidRPr="00DD149D" w:rsidRDefault="00A16D08" w:rsidP="00A35813">
            <w:pPr>
              <w:numPr>
                <w:ilvl w:val="0"/>
                <w:numId w:val="11"/>
              </w:numPr>
              <w:overflowPunct w:val="0"/>
              <w:autoSpaceDE w:val="0"/>
              <w:autoSpaceDN w:val="0"/>
              <w:adjustRightInd w:val="0"/>
              <w:ind w:left="709" w:hanging="283"/>
              <w:jc w:val="both"/>
              <w:textAlignment w:val="baseline"/>
              <w:rPr>
                <w:rFonts w:ascii="Arial" w:hAnsi="Arial" w:cs="Arial"/>
              </w:rPr>
            </w:pPr>
            <w:r w:rsidRPr="00DD149D">
              <w:rPr>
                <w:rFonts w:ascii="Arial" w:hAnsi="Arial" w:cs="Arial"/>
              </w:rPr>
              <w:t>Appreciate the complexity of the research process and demonstrate the ability to reflect critically about the process of carrying out their own study.</w:t>
            </w:r>
          </w:p>
          <w:p w:rsidR="00A16D08" w:rsidRPr="00DD149D" w:rsidRDefault="00A16D08" w:rsidP="00A16D08">
            <w:pPr>
              <w:ind w:left="720"/>
              <w:contextualSpacing/>
              <w:rPr>
                <w:rFonts w:ascii="Arial" w:hAnsi="Arial" w:cs="Arial"/>
              </w:rPr>
            </w:pPr>
          </w:p>
          <w:p w:rsidR="00063DAE" w:rsidRPr="00DD149D" w:rsidRDefault="00A16D08" w:rsidP="00A35813">
            <w:pPr>
              <w:numPr>
                <w:ilvl w:val="0"/>
                <w:numId w:val="11"/>
              </w:numPr>
              <w:overflowPunct w:val="0"/>
              <w:autoSpaceDE w:val="0"/>
              <w:autoSpaceDN w:val="0"/>
              <w:adjustRightInd w:val="0"/>
              <w:ind w:left="766" w:hanging="283"/>
              <w:jc w:val="both"/>
              <w:textAlignment w:val="baseline"/>
              <w:rPr>
                <w:rFonts w:ascii="Arial" w:hAnsi="Arial" w:cs="Arial"/>
                <w:sz w:val="22"/>
                <w:szCs w:val="22"/>
              </w:rPr>
            </w:pPr>
            <w:r w:rsidRPr="00DD149D">
              <w:rPr>
                <w:rFonts w:ascii="Arial" w:hAnsi="Arial" w:cs="Arial"/>
              </w:rPr>
              <w:t>Organise their knowledge and learning through use of a range of information resources, and present their work appropriately.</w:t>
            </w:r>
          </w:p>
          <w:p w:rsidR="00A16D08" w:rsidRPr="00DD149D" w:rsidRDefault="00A16D08" w:rsidP="00A16D08">
            <w:pPr>
              <w:pStyle w:val="ListParagraph"/>
              <w:rPr>
                <w:rFonts w:ascii="Arial" w:hAnsi="Arial" w:cs="Arial"/>
                <w:sz w:val="22"/>
                <w:szCs w:val="22"/>
              </w:rPr>
            </w:pPr>
          </w:p>
          <w:p w:rsidR="00A16D08" w:rsidRPr="00DD149D" w:rsidRDefault="00A16D08" w:rsidP="00A16D08">
            <w:pPr>
              <w:overflowPunct w:val="0"/>
              <w:autoSpaceDE w:val="0"/>
              <w:autoSpaceDN w:val="0"/>
              <w:adjustRightInd w:val="0"/>
              <w:ind w:left="360"/>
              <w:jc w:val="both"/>
              <w:textAlignment w:val="baseline"/>
              <w:rPr>
                <w:rFonts w:ascii="Arial" w:hAnsi="Arial" w:cs="Arial"/>
                <w:sz w:val="22"/>
                <w:szCs w:val="22"/>
              </w:rPr>
            </w:pPr>
          </w:p>
        </w:tc>
      </w:tr>
    </w:tbl>
    <w:p w:rsidR="00063DAE" w:rsidRPr="00DD149D" w:rsidRDefault="00063DAE" w:rsidP="00063DAE">
      <w:pPr>
        <w:rPr>
          <w:rFonts w:ascii="Arial" w:hAnsi="Arial" w:cs="Arial"/>
          <w:b/>
        </w:rPr>
      </w:pPr>
    </w:p>
    <w:p w:rsidR="00063DAE" w:rsidRPr="00DD149D" w:rsidRDefault="00063DAE" w:rsidP="00063DAE">
      <w:pPr>
        <w:rPr>
          <w:rFonts w:ascii="Arial" w:hAnsi="Arial" w:cs="Arial"/>
          <w:b/>
        </w:rPr>
      </w:pPr>
    </w:p>
    <w:p w:rsidR="00063DAE" w:rsidRPr="00DD149D" w:rsidRDefault="00063DAE" w:rsidP="00063DAE">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063DAE" w:rsidRPr="00DD149D" w:rsidTr="00063DAE">
        <w:tc>
          <w:tcPr>
            <w:tcW w:w="9781" w:type="dxa"/>
            <w:shd w:val="clear" w:color="auto" w:fill="C0C0C0"/>
          </w:tcPr>
          <w:p w:rsidR="00063DAE" w:rsidRPr="00DD149D" w:rsidRDefault="00063DAE" w:rsidP="00063DAE">
            <w:pPr>
              <w:jc w:val="center"/>
              <w:rPr>
                <w:rFonts w:ascii="Arial" w:hAnsi="Arial" w:cs="Arial"/>
                <w:b/>
                <w:sz w:val="40"/>
                <w:szCs w:val="40"/>
              </w:rPr>
            </w:pPr>
            <w:r w:rsidRPr="00DD149D">
              <w:rPr>
                <w:rFonts w:ascii="Arial" w:hAnsi="Arial" w:cs="Arial"/>
                <w:sz w:val="32"/>
              </w:rPr>
              <w:br w:type="page"/>
            </w:r>
            <w:r w:rsidRPr="00DD149D">
              <w:rPr>
                <w:rFonts w:ascii="Arial" w:hAnsi="Arial" w:cs="Arial"/>
                <w:b/>
                <w:sz w:val="40"/>
                <w:szCs w:val="40"/>
              </w:rPr>
              <w:t>TASK DESCRIPTION</w:t>
            </w:r>
          </w:p>
        </w:tc>
      </w:tr>
    </w:tbl>
    <w:p w:rsidR="00063DAE" w:rsidRPr="00DD149D" w:rsidRDefault="00063DAE" w:rsidP="00063DAE">
      <w:pPr>
        <w:jc w:val="both"/>
        <w:rPr>
          <w:rFonts w:ascii="Arial" w:hAnsi="Arial" w:cs="Arial"/>
          <w:sz w:val="22"/>
          <w:szCs w:val="22"/>
        </w:rPr>
      </w:pPr>
    </w:p>
    <w:p w:rsidR="00063DAE" w:rsidRPr="00DD149D" w:rsidRDefault="00063DAE" w:rsidP="00063DAE">
      <w:pPr>
        <w:ind w:left="720"/>
        <w:rPr>
          <w:rFonts w:ascii="Arial" w:hAnsi="Arial" w:cs="Arial"/>
        </w:rPr>
      </w:pPr>
    </w:p>
    <w:p w:rsidR="00063DAE" w:rsidRPr="00DD149D" w:rsidRDefault="00063DAE" w:rsidP="00063DAE">
      <w:pPr>
        <w:ind w:left="720"/>
        <w:rPr>
          <w:rFonts w:ascii="Arial" w:hAnsi="Arial" w:cs="Arial"/>
        </w:rPr>
      </w:pPr>
      <w:r w:rsidRPr="00DD149D">
        <w:rPr>
          <w:rFonts w:ascii="Arial" w:hAnsi="Arial" w:cs="Arial"/>
        </w:rPr>
        <w:t>Your task is to complete a 10,000 word dissertation following the dissertation guidelines associated with this module.</w:t>
      </w:r>
    </w:p>
    <w:p w:rsidR="00063DAE" w:rsidRPr="00DD149D" w:rsidRDefault="00063DAE" w:rsidP="00063DAE">
      <w:pPr>
        <w:ind w:left="720"/>
        <w:rPr>
          <w:rFonts w:ascii="Arial" w:hAnsi="Arial" w:cs="Arial"/>
        </w:rPr>
      </w:pPr>
    </w:p>
    <w:p w:rsidR="00D51C36" w:rsidRPr="00DD149D" w:rsidRDefault="00D51C36" w:rsidP="00D51C36">
      <w:pPr>
        <w:ind w:left="709"/>
        <w:jc w:val="both"/>
        <w:rPr>
          <w:rFonts w:ascii="Arial" w:hAnsi="Arial" w:cs="Arial"/>
        </w:rPr>
      </w:pPr>
      <w:r w:rsidRPr="00DD149D">
        <w:rPr>
          <w:rFonts w:ascii="Arial" w:hAnsi="Arial" w:cs="Arial"/>
        </w:rPr>
        <w:t>The dissertation should be approximately 10,000 words in length; this will be in the form of either a literature review or through data collection. Each dissertation will be assessed by an internal examiner - usually a member of the student’s programme team - although in exceptional circumstances another member of staff may be involved. The dissertation will be second marked by a member of the course team. Dissertations will be seen by the external examiner.</w:t>
      </w:r>
    </w:p>
    <w:p w:rsidR="00D51C36" w:rsidRPr="00DD149D" w:rsidRDefault="00D51C36" w:rsidP="00D51C36">
      <w:pPr>
        <w:ind w:left="709"/>
        <w:jc w:val="both"/>
        <w:rPr>
          <w:rFonts w:ascii="Arial" w:hAnsi="Arial" w:cs="Arial"/>
        </w:rPr>
      </w:pPr>
    </w:p>
    <w:p w:rsidR="00D51C36" w:rsidRPr="00DD149D" w:rsidRDefault="00D51C36" w:rsidP="00D51C36">
      <w:pPr>
        <w:ind w:left="709"/>
        <w:jc w:val="both"/>
        <w:rPr>
          <w:rFonts w:ascii="Arial" w:hAnsi="Arial" w:cs="Arial"/>
        </w:rPr>
      </w:pPr>
      <w:r w:rsidRPr="00DD149D">
        <w:rPr>
          <w:rFonts w:ascii="Arial" w:hAnsi="Arial" w:cs="Arial"/>
        </w:rPr>
        <w:t>Students should submit their dissertation accompanied by the Dissertation Submission Form under the guidelines given with this document.</w:t>
      </w:r>
    </w:p>
    <w:p w:rsidR="00D51C36" w:rsidRPr="00DD149D" w:rsidRDefault="00D51C36" w:rsidP="00D51C36">
      <w:pPr>
        <w:ind w:left="709"/>
        <w:jc w:val="both"/>
        <w:rPr>
          <w:rFonts w:ascii="Arial" w:hAnsi="Arial" w:cs="Arial"/>
        </w:rPr>
      </w:pPr>
    </w:p>
    <w:p w:rsidR="00D51C36" w:rsidRPr="00DD149D" w:rsidRDefault="00D51C36" w:rsidP="00D51C36">
      <w:pPr>
        <w:ind w:left="709"/>
        <w:jc w:val="both"/>
        <w:rPr>
          <w:rFonts w:ascii="Arial" w:hAnsi="Arial" w:cs="Arial"/>
        </w:rPr>
      </w:pPr>
      <w:r w:rsidRPr="00DD149D">
        <w:rPr>
          <w:rFonts w:ascii="Arial" w:hAnsi="Arial" w:cs="Arial"/>
        </w:rPr>
        <w:t>The dissertation will be assessed according to agreed criteria and standards which will be available to the students once they formally start their dissertation research.</w:t>
      </w:r>
    </w:p>
    <w:p w:rsidR="00D51C36" w:rsidRPr="00DD149D" w:rsidRDefault="00D51C36" w:rsidP="00D51C36">
      <w:pPr>
        <w:ind w:left="709"/>
        <w:jc w:val="both"/>
        <w:rPr>
          <w:rFonts w:ascii="Arial" w:hAnsi="Arial" w:cs="Arial"/>
        </w:rPr>
      </w:pPr>
      <w:r w:rsidRPr="00DD149D">
        <w:rPr>
          <w:rFonts w:ascii="Arial" w:hAnsi="Arial" w:cs="Arial"/>
        </w:rPr>
        <w:t>The dissertation will be assessed against agreed standards and criteria, e.g:</w:t>
      </w:r>
    </w:p>
    <w:p w:rsidR="00D51C36" w:rsidRPr="00DD149D" w:rsidRDefault="00D51C36" w:rsidP="00D51C36">
      <w:pPr>
        <w:ind w:left="709"/>
        <w:jc w:val="both"/>
        <w:rPr>
          <w:rFonts w:ascii="Arial" w:hAnsi="Arial" w:cs="Arial"/>
        </w:rPr>
      </w:pPr>
    </w:p>
    <w:p w:rsidR="00D51C36" w:rsidRPr="00DD149D" w:rsidRDefault="00D51C36" w:rsidP="00A35813">
      <w:pPr>
        <w:pStyle w:val="ListParagraph"/>
        <w:numPr>
          <w:ilvl w:val="0"/>
          <w:numId w:val="14"/>
        </w:numPr>
        <w:spacing w:after="160"/>
        <w:ind w:left="993"/>
        <w:jc w:val="both"/>
        <w:rPr>
          <w:rFonts w:ascii="Arial" w:hAnsi="Arial" w:cs="Arial"/>
          <w:sz w:val="24"/>
          <w:szCs w:val="24"/>
        </w:rPr>
      </w:pPr>
      <w:r w:rsidRPr="00DD149D">
        <w:rPr>
          <w:rFonts w:ascii="Arial" w:hAnsi="Arial" w:cs="Arial"/>
          <w:sz w:val="24"/>
          <w:szCs w:val="24"/>
        </w:rPr>
        <w:t>planning, organisation and management;</w:t>
      </w:r>
    </w:p>
    <w:p w:rsidR="00D51C36" w:rsidRPr="00DD149D" w:rsidRDefault="00D51C36" w:rsidP="00A35813">
      <w:pPr>
        <w:pStyle w:val="ListParagraph"/>
        <w:numPr>
          <w:ilvl w:val="0"/>
          <w:numId w:val="14"/>
        </w:numPr>
        <w:spacing w:after="160"/>
        <w:ind w:left="993"/>
        <w:jc w:val="both"/>
        <w:rPr>
          <w:rFonts w:ascii="Arial" w:hAnsi="Arial" w:cs="Arial"/>
          <w:sz w:val="24"/>
          <w:szCs w:val="24"/>
        </w:rPr>
      </w:pPr>
      <w:r w:rsidRPr="00DD149D">
        <w:rPr>
          <w:rFonts w:ascii="Arial" w:hAnsi="Arial" w:cs="Arial"/>
          <w:sz w:val="24"/>
          <w:szCs w:val="24"/>
        </w:rPr>
        <w:t>structure and presentation;</w:t>
      </w:r>
    </w:p>
    <w:p w:rsidR="00D51C36" w:rsidRPr="00DD149D" w:rsidRDefault="00D51C36" w:rsidP="00A35813">
      <w:pPr>
        <w:pStyle w:val="ListParagraph"/>
        <w:numPr>
          <w:ilvl w:val="0"/>
          <w:numId w:val="14"/>
        </w:numPr>
        <w:spacing w:after="160"/>
        <w:ind w:left="993"/>
        <w:jc w:val="both"/>
        <w:rPr>
          <w:rFonts w:ascii="Arial" w:hAnsi="Arial" w:cs="Arial"/>
          <w:sz w:val="24"/>
          <w:szCs w:val="24"/>
        </w:rPr>
      </w:pPr>
      <w:r w:rsidRPr="00DD149D">
        <w:rPr>
          <w:rFonts w:ascii="Arial" w:hAnsi="Arial" w:cs="Arial"/>
          <w:sz w:val="24"/>
          <w:szCs w:val="24"/>
        </w:rPr>
        <w:t>depth of knowledge;</w:t>
      </w:r>
    </w:p>
    <w:p w:rsidR="00D51C36" w:rsidRPr="00DD149D" w:rsidRDefault="00D51C36" w:rsidP="00A35813">
      <w:pPr>
        <w:pStyle w:val="ListParagraph"/>
        <w:numPr>
          <w:ilvl w:val="0"/>
          <w:numId w:val="14"/>
        </w:numPr>
        <w:spacing w:after="160"/>
        <w:ind w:left="993"/>
        <w:jc w:val="both"/>
        <w:rPr>
          <w:rFonts w:ascii="Arial" w:hAnsi="Arial" w:cs="Arial"/>
          <w:sz w:val="24"/>
          <w:szCs w:val="24"/>
        </w:rPr>
      </w:pPr>
      <w:r w:rsidRPr="00DD149D">
        <w:rPr>
          <w:rFonts w:ascii="Arial" w:hAnsi="Arial" w:cs="Arial"/>
          <w:sz w:val="24"/>
          <w:szCs w:val="24"/>
        </w:rPr>
        <w:t>depth of research;</w:t>
      </w:r>
    </w:p>
    <w:p w:rsidR="00D51C36" w:rsidRPr="00DD149D" w:rsidRDefault="00D51C36" w:rsidP="00A35813">
      <w:pPr>
        <w:pStyle w:val="ListParagraph"/>
        <w:numPr>
          <w:ilvl w:val="0"/>
          <w:numId w:val="14"/>
        </w:numPr>
        <w:spacing w:after="160"/>
        <w:ind w:left="993"/>
        <w:jc w:val="both"/>
        <w:rPr>
          <w:rFonts w:ascii="Arial" w:hAnsi="Arial" w:cs="Arial"/>
          <w:sz w:val="24"/>
          <w:szCs w:val="24"/>
        </w:rPr>
      </w:pPr>
      <w:r w:rsidRPr="00DD149D">
        <w:rPr>
          <w:rFonts w:ascii="Arial" w:hAnsi="Arial" w:cs="Arial"/>
          <w:sz w:val="24"/>
          <w:szCs w:val="24"/>
        </w:rPr>
        <w:t>relevance of content;</w:t>
      </w:r>
    </w:p>
    <w:p w:rsidR="00D51C36" w:rsidRPr="00DD149D" w:rsidRDefault="00D51C36" w:rsidP="00A35813">
      <w:pPr>
        <w:pStyle w:val="ListParagraph"/>
        <w:numPr>
          <w:ilvl w:val="0"/>
          <w:numId w:val="14"/>
        </w:numPr>
        <w:spacing w:after="160"/>
        <w:ind w:left="993"/>
        <w:jc w:val="both"/>
        <w:rPr>
          <w:rFonts w:ascii="Arial" w:hAnsi="Arial" w:cs="Arial"/>
          <w:sz w:val="24"/>
          <w:szCs w:val="24"/>
        </w:rPr>
      </w:pPr>
      <w:r w:rsidRPr="00DD149D">
        <w:rPr>
          <w:rFonts w:ascii="Arial" w:hAnsi="Arial" w:cs="Arial"/>
          <w:sz w:val="24"/>
          <w:szCs w:val="24"/>
        </w:rPr>
        <w:t>development of an argument;</w:t>
      </w:r>
    </w:p>
    <w:p w:rsidR="00D51C36" w:rsidRPr="00DD149D" w:rsidRDefault="00D51C36" w:rsidP="00A35813">
      <w:pPr>
        <w:pStyle w:val="ListParagraph"/>
        <w:numPr>
          <w:ilvl w:val="0"/>
          <w:numId w:val="14"/>
        </w:numPr>
        <w:spacing w:after="160"/>
        <w:ind w:left="993"/>
        <w:jc w:val="both"/>
        <w:rPr>
          <w:rFonts w:ascii="Arial" w:hAnsi="Arial" w:cs="Arial"/>
          <w:sz w:val="24"/>
          <w:szCs w:val="24"/>
        </w:rPr>
      </w:pPr>
      <w:r w:rsidRPr="00DD149D">
        <w:rPr>
          <w:rFonts w:ascii="Arial" w:hAnsi="Arial" w:cs="Arial"/>
          <w:sz w:val="24"/>
          <w:szCs w:val="24"/>
        </w:rPr>
        <w:t>critical analysis;</w:t>
      </w:r>
    </w:p>
    <w:p w:rsidR="00063DAE" w:rsidRPr="00DD149D" w:rsidRDefault="00D51C36" w:rsidP="00A35813">
      <w:pPr>
        <w:pStyle w:val="ListParagraph"/>
        <w:numPr>
          <w:ilvl w:val="0"/>
          <w:numId w:val="14"/>
        </w:numPr>
        <w:spacing w:after="160"/>
        <w:ind w:left="993"/>
        <w:jc w:val="both"/>
        <w:rPr>
          <w:rFonts w:ascii="Arial" w:hAnsi="Arial" w:cs="Arial"/>
        </w:rPr>
      </w:pPr>
      <w:r w:rsidRPr="00DD149D">
        <w:rPr>
          <w:rFonts w:ascii="Arial" w:hAnsi="Arial" w:cs="Arial"/>
          <w:sz w:val="24"/>
          <w:szCs w:val="24"/>
        </w:rPr>
        <w:t>validity of deductions and conclusions.</w:t>
      </w:r>
    </w:p>
    <w:p w:rsidR="00063DAE" w:rsidRPr="00DD149D" w:rsidRDefault="00063DAE" w:rsidP="00063DAE">
      <w:pPr>
        <w:ind w:left="720"/>
        <w:rPr>
          <w:rFonts w:ascii="Arial" w:hAnsi="Arial" w:cs="Arial"/>
        </w:rPr>
      </w:pPr>
    </w:p>
    <w:p w:rsidR="00063DAE" w:rsidRPr="00DD149D" w:rsidRDefault="00063DAE" w:rsidP="00063DAE">
      <w:pPr>
        <w:ind w:left="720"/>
        <w:rPr>
          <w:rFonts w:ascii="Arial" w:hAnsi="Arial" w:cs="Arial"/>
        </w:rPr>
      </w:pPr>
    </w:p>
    <w:p w:rsidR="00063DAE" w:rsidRPr="00DD149D" w:rsidRDefault="00063DAE" w:rsidP="00063DAE">
      <w:pPr>
        <w:ind w:left="720"/>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063DAE" w:rsidRPr="00DD149D" w:rsidTr="00D51C36">
        <w:trPr>
          <w:trHeight w:val="414"/>
        </w:trPr>
        <w:tc>
          <w:tcPr>
            <w:tcW w:w="10444" w:type="dxa"/>
            <w:shd w:val="clear" w:color="auto" w:fill="D9D9D9"/>
          </w:tcPr>
          <w:p w:rsidR="00063DAE" w:rsidRPr="00DD149D" w:rsidRDefault="00063DAE" w:rsidP="00063DAE">
            <w:pPr>
              <w:jc w:val="center"/>
              <w:rPr>
                <w:rFonts w:ascii="Arial" w:hAnsi="Arial" w:cs="Arial"/>
                <w:b/>
                <w:caps/>
                <w:sz w:val="40"/>
              </w:rPr>
            </w:pPr>
            <w:r w:rsidRPr="00DD149D">
              <w:rPr>
                <w:rFonts w:ascii="Arial" w:hAnsi="Arial" w:cs="Arial"/>
                <w:b/>
                <w:caps/>
                <w:sz w:val="40"/>
              </w:rPr>
              <w:t>GUIDANCE FOR Students IN THE COMPLETION OF TASKS</w:t>
            </w:r>
          </w:p>
        </w:tc>
      </w:tr>
    </w:tbl>
    <w:p w:rsidR="00063DAE" w:rsidRPr="00DD149D" w:rsidRDefault="00063DAE" w:rsidP="00063DAE">
      <w:pPr>
        <w:jc w:val="both"/>
        <w:rPr>
          <w:rFonts w:ascii="Arial" w:hAnsi="Arial" w:cs="Arial"/>
          <w:sz w:val="22"/>
          <w:szCs w:val="22"/>
        </w:rPr>
      </w:pPr>
    </w:p>
    <w:p w:rsidR="00063DAE" w:rsidRPr="00DD149D" w:rsidRDefault="00063DAE" w:rsidP="00063DAE">
      <w:pPr>
        <w:jc w:val="both"/>
        <w:rPr>
          <w:rFonts w:ascii="Arial" w:hAnsi="Arial" w:cs="Arial"/>
          <w:b/>
          <w:sz w:val="22"/>
          <w:szCs w:val="22"/>
        </w:rPr>
      </w:pPr>
      <w:r w:rsidRPr="00DD149D">
        <w:rPr>
          <w:rFonts w:ascii="Arial" w:hAnsi="Arial" w:cs="Arial"/>
          <w:b/>
          <w:sz w:val="22"/>
          <w:szCs w:val="22"/>
        </w:rPr>
        <w:t>NOTE: The guidance offered below is linked to the five generic assessment criteria overleaf.</w:t>
      </w:r>
    </w:p>
    <w:p w:rsidR="00063DAE" w:rsidRPr="00DD149D" w:rsidRDefault="00063DAE" w:rsidP="00063DAE">
      <w:pPr>
        <w:jc w:val="both"/>
        <w:rPr>
          <w:rFonts w:ascii="Arial" w:hAnsi="Arial" w:cs="Arial"/>
          <w:b/>
          <w:sz w:val="22"/>
          <w:szCs w:val="22"/>
        </w:rPr>
      </w:pPr>
    </w:p>
    <w:p w:rsidR="00063DAE" w:rsidRPr="00DD149D" w:rsidRDefault="00063DAE" w:rsidP="00A35813">
      <w:pPr>
        <w:numPr>
          <w:ilvl w:val="0"/>
          <w:numId w:val="7"/>
        </w:numPr>
        <w:jc w:val="both"/>
        <w:rPr>
          <w:rFonts w:ascii="Arial" w:hAnsi="Arial" w:cs="Arial"/>
          <w:b/>
          <w:sz w:val="22"/>
          <w:szCs w:val="22"/>
        </w:rPr>
      </w:pPr>
      <w:r w:rsidRPr="00DD149D">
        <w:rPr>
          <w:rFonts w:ascii="Arial" w:hAnsi="Arial" w:cs="Arial"/>
          <w:b/>
          <w:sz w:val="22"/>
          <w:szCs w:val="22"/>
        </w:rPr>
        <w:t>Engagement with Literature Skills</w:t>
      </w:r>
    </w:p>
    <w:p w:rsidR="00063DAE" w:rsidRPr="00DD149D" w:rsidRDefault="00063DAE" w:rsidP="00063DAE">
      <w:pPr>
        <w:jc w:val="both"/>
        <w:rPr>
          <w:rFonts w:ascii="Arial" w:hAnsi="Arial" w:cs="Arial"/>
          <w:sz w:val="22"/>
          <w:szCs w:val="22"/>
        </w:rPr>
      </w:pPr>
      <w:r w:rsidRPr="00DD149D">
        <w:rPr>
          <w:rFonts w:ascii="Arial" w:hAnsi="Arial" w:cs="Arial"/>
          <w:sz w:val="22"/>
          <w:szCs w:val="22"/>
        </w:rPr>
        <w:t xml:space="preserve">Your work must be informed and supported by scholarly material that is </w:t>
      </w:r>
      <w:r w:rsidRPr="00DD149D">
        <w:rPr>
          <w:rFonts w:ascii="Arial" w:hAnsi="Arial" w:cs="Arial"/>
          <w:i/>
          <w:sz w:val="22"/>
          <w:szCs w:val="22"/>
        </w:rPr>
        <w:t>relevant</w:t>
      </w:r>
      <w:r w:rsidRPr="00DD149D">
        <w:rPr>
          <w:rFonts w:ascii="Arial" w:hAnsi="Arial" w:cs="Arial"/>
          <w:sz w:val="22"/>
          <w:szCs w:val="22"/>
        </w:rPr>
        <w:t xml:space="preserve"> to and </w:t>
      </w:r>
      <w:r w:rsidRPr="00DD149D">
        <w:rPr>
          <w:rFonts w:ascii="Arial" w:hAnsi="Arial" w:cs="Arial"/>
          <w:i/>
          <w:sz w:val="22"/>
          <w:szCs w:val="22"/>
        </w:rPr>
        <w:t>focused</w:t>
      </w:r>
      <w:r w:rsidRPr="00DD149D">
        <w:rPr>
          <w:rFonts w:ascii="Arial" w:hAnsi="Arial" w:cs="Arial"/>
          <w:sz w:val="22"/>
          <w:szCs w:val="22"/>
        </w:rPr>
        <w:t xml:space="preserve"> on the task(s) set; you should make use of scholarly reviews and primary sources, where appropriate (for example, refereed research articles and/or original materials appropriate to the discipline).    You should provide evidence that you have accessed a wide </w:t>
      </w:r>
      <w:r w:rsidRPr="00DD149D">
        <w:rPr>
          <w:rFonts w:ascii="Arial" w:hAnsi="Arial" w:cs="Arial"/>
          <w:i/>
          <w:sz w:val="22"/>
          <w:szCs w:val="22"/>
        </w:rPr>
        <w:t>range</w:t>
      </w:r>
      <w:r w:rsidRPr="00DD149D">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DD149D">
        <w:rPr>
          <w:rFonts w:ascii="Arial" w:hAnsi="Arial" w:cs="Arial"/>
          <w:i/>
          <w:sz w:val="22"/>
          <w:szCs w:val="22"/>
        </w:rPr>
        <w:t>credibility</w:t>
      </w:r>
      <w:r w:rsidRPr="00DD149D">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DD149D">
        <w:rPr>
          <w:rFonts w:ascii="Arial" w:hAnsi="Arial" w:cs="Arial"/>
          <w:i/>
          <w:sz w:val="22"/>
          <w:szCs w:val="22"/>
        </w:rPr>
        <w:t>evidence</w:t>
      </w:r>
      <w:r w:rsidRPr="00DD149D">
        <w:rPr>
          <w:rFonts w:ascii="Arial" w:hAnsi="Arial" w:cs="Arial"/>
          <w:sz w:val="22"/>
          <w:szCs w:val="22"/>
        </w:rPr>
        <w:t xml:space="preserve"> of your research/own reading throughout your work, using a suitable referencing system, including in-text citations in the main body of your work and a reference list at the end of your work. </w:t>
      </w:r>
    </w:p>
    <w:p w:rsidR="00063DAE" w:rsidRPr="00DD149D" w:rsidRDefault="00063DAE" w:rsidP="00063DAE">
      <w:pPr>
        <w:jc w:val="both"/>
        <w:rPr>
          <w:rFonts w:ascii="Arial" w:hAnsi="Arial" w:cs="Arial"/>
          <w:sz w:val="22"/>
          <w:szCs w:val="22"/>
        </w:rPr>
      </w:pPr>
    </w:p>
    <w:p w:rsidR="00063DAE" w:rsidRPr="00DD149D" w:rsidRDefault="00063DAE" w:rsidP="00063DAE">
      <w:pPr>
        <w:jc w:val="both"/>
        <w:rPr>
          <w:rFonts w:ascii="Arial" w:hAnsi="Arial" w:cs="Arial"/>
          <w:i/>
          <w:sz w:val="22"/>
          <w:szCs w:val="22"/>
        </w:rPr>
      </w:pPr>
      <w:r w:rsidRPr="00DD149D">
        <w:rPr>
          <w:rFonts w:ascii="Arial" w:hAnsi="Arial" w:cs="Arial"/>
          <w:b/>
          <w:i/>
          <w:sz w:val="22"/>
          <w:szCs w:val="22"/>
        </w:rPr>
        <w:t>Guidance specific to this assessment:</w:t>
      </w:r>
      <w:r w:rsidRPr="00DD149D">
        <w:rPr>
          <w:rFonts w:ascii="Arial" w:hAnsi="Arial" w:cs="Arial"/>
          <w:i/>
          <w:sz w:val="22"/>
          <w:szCs w:val="22"/>
        </w:rPr>
        <w:t xml:space="preserve"> </w:t>
      </w:r>
    </w:p>
    <w:p w:rsidR="00D51C36" w:rsidRPr="00DD149D" w:rsidRDefault="00D51C36" w:rsidP="00063DAE">
      <w:pPr>
        <w:jc w:val="both"/>
        <w:rPr>
          <w:rFonts w:ascii="Arial" w:hAnsi="Arial" w:cs="Arial"/>
          <w:i/>
          <w:sz w:val="22"/>
          <w:szCs w:val="22"/>
        </w:rPr>
      </w:pPr>
    </w:p>
    <w:p w:rsidR="00D51C36" w:rsidRPr="00DD149D" w:rsidRDefault="00D51C36" w:rsidP="00A35813">
      <w:pPr>
        <w:pStyle w:val="ListParagraph"/>
        <w:numPr>
          <w:ilvl w:val="0"/>
          <w:numId w:val="15"/>
        </w:numPr>
        <w:spacing w:after="160" w:line="259" w:lineRule="auto"/>
        <w:jc w:val="both"/>
        <w:rPr>
          <w:rFonts w:ascii="Arial" w:hAnsi="Arial" w:cs="Arial"/>
          <w:sz w:val="24"/>
          <w:szCs w:val="24"/>
        </w:rPr>
      </w:pPr>
      <w:r w:rsidRPr="00DD149D">
        <w:rPr>
          <w:rFonts w:ascii="Arial" w:hAnsi="Arial" w:cs="Arial"/>
          <w:sz w:val="24"/>
          <w:szCs w:val="24"/>
        </w:rPr>
        <w:t>Complete their research and present a completed document within the defined timescale and to agreed standards;</w:t>
      </w:r>
    </w:p>
    <w:p w:rsidR="00D51C36" w:rsidRPr="00DD149D" w:rsidRDefault="00D51C36" w:rsidP="00A35813">
      <w:pPr>
        <w:pStyle w:val="ListParagraph"/>
        <w:numPr>
          <w:ilvl w:val="0"/>
          <w:numId w:val="15"/>
        </w:numPr>
        <w:spacing w:after="160" w:line="259" w:lineRule="auto"/>
        <w:jc w:val="both"/>
        <w:rPr>
          <w:rFonts w:ascii="Arial" w:hAnsi="Arial" w:cs="Arial"/>
          <w:sz w:val="24"/>
          <w:szCs w:val="24"/>
        </w:rPr>
      </w:pPr>
      <w:r w:rsidRPr="00DD149D">
        <w:rPr>
          <w:rFonts w:ascii="Arial" w:hAnsi="Arial" w:cs="Arial"/>
          <w:sz w:val="24"/>
          <w:szCs w:val="24"/>
        </w:rPr>
        <w:t>Systematic exploration and selection of sources; effective interpretation and evaluation of findings.</w:t>
      </w:r>
    </w:p>
    <w:p w:rsidR="00D51C36" w:rsidRPr="00DD149D" w:rsidRDefault="00D51C36" w:rsidP="00A35813">
      <w:pPr>
        <w:pStyle w:val="ListParagraph"/>
        <w:numPr>
          <w:ilvl w:val="0"/>
          <w:numId w:val="15"/>
        </w:numPr>
        <w:spacing w:after="160" w:line="259" w:lineRule="auto"/>
        <w:jc w:val="both"/>
        <w:rPr>
          <w:rFonts w:ascii="Arial" w:hAnsi="Arial" w:cs="Arial"/>
          <w:sz w:val="24"/>
          <w:szCs w:val="24"/>
        </w:rPr>
      </w:pPr>
      <w:r w:rsidRPr="00DD149D">
        <w:rPr>
          <w:rFonts w:ascii="Arial" w:hAnsi="Arial" w:cs="Arial"/>
          <w:sz w:val="24"/>
          <w:szCs w:val="24"/>
        </w:rPr>
        <w:t>Research informed literature.</w:t>
      </w:r>
    </w:p>
    <w:p w:rsidR="00D51C36" w:rsidRPr="00DD149D" w:rsidRDefault="00D51C36" w:rsidP="00A35813">
      <w:pPr>
        <w:pStyle w:val="ListParagraph"/>
        <w:numPr>
          <w:ilvl w:val="0"/>
          <w:numId w:val="15"/>
        </w:numPr>
        <w:spacing w:after="160" w:line="259" w:lineRule="auto"/>
        <w:jc w:val="both"/>
        <w:rPr>
          <w:rFonts w:ascii="Arial" w:hAnsi="Arial" w:cs="Arial"/>
          <w:sz w:val="24"/>
          <w:szCs w:val="24"/>
        </w:rPr>
      </w:pPr>
      <w:r w:rsidRPr="00DD149D">
        <w:rPr>
          <w:rFonts w:ascii="Arial" w:hAnsi="Arial" w:cs="Arial"/>
          <w:sz w:val="24"/>
          <w:szCs w:val="24"/>
        </w:rPr>
        <w:t>Appropriate use of references and quotations; Use of supporting evidence.</w:t>
      </w:r>
    </w:p>
    <w:p w:rsidR="00D51C36" w:rsidRPr="00DD149D" w:rsidRDefault="00D51C36" w:rsidP="00063DAE">
      <w:pPr>
        <w:jc w:val="both"/>
        <w:rPr>
          <w:rFonts w:ascii="Arial" w:hAnsi="Arial" w:cs="Arial"/>
          <w:b/>
          <w:sz w:val="22"/>
          <w:szCs w:val="22"/>
        </w:rPr>
      </w:pPr>
    </w:p>
    <w:p w:rsidR="00063DAE" w:rsidRPr="00DD149D" w:rsidRDefault="00063DAE" w:rsidP="00063DAE">
      <w:pPr>
        <w:jc w:val="both"/>
        <w:rPr>
          <w:rFonts w:ascii="Arial" w:hAnsi="Arial" w:cs="Arial"/>
          <w:sz w:val="22"/>
          <w:szCs w:val="22"/>
        </w:rPr>
      </w:pPr>
    </w:p>
    <w:p w:rsidR="00063DAE" w:rsidRPr="00DD149D" w:rsidRDefault="00063DAE" w:rsidP="00063DAE">
      <w:pPr>
        <w:jc w:val="both"/>
        <w:rPr>
          <w:rFonts w:ascii="Arial" w:hAnsi="Arial" w:cs="Arial"/>
          <w:sz w:val="22"/>
          <w:szCs w:val="22"/>
        </w:rPr>
      </w:pPr>
    </w:p>
    <w:p w:rsidR="00063DAE" w:rsidRPr="00DD149D" w:rsidRDefault="00063DAE" w:rsidP="00A35813">
      <w:pPr>
        <w:numPr>
          <w:ilvl w:val="0"/>
          <w:numId w:val="7"/>
        </w:numPr>
        <w:jc w:val="both"/>
        <w:rPr>
          <w:rFonts w:ascii="Arial" w:hAnsi="Arial" w:cs="Arial"/>
          <w:b/>
          <w:sz w:val="22"/>
          <w:szCs w:val="22"/>
        </w:rPr>
      </w:pPr>
      <w:r w:rsidRPr="00DD149D">
        <w:rPr>
          <w:rFonts w:ascii="Arial" w:hAnsi="Arial" w:cs="Arial"/>
          <w:b/>
          <w:sz w:val="22"/>
          <w:szCs w:val="22"/>
        </w:rPr>
        <w:t>Knowledge and Understanding Skills</w:t>
      </w:r>
    </w:p>
    <w:p w:rsidR="00063DAE" w:rsidRPr="00DD149D" w:rsidRDefault="00063DAE" w:rsidP="00063DAE">
      <w:pPr>
        <w:jc w:val="both"/>
        <w:rPr>
          <w:rFonts w:ascii="Arial" w:hAnsi="Arial" w:cs="Arial"/>
          <w:sz w:val="22"/>
          <w:szCs w:val="22"/>
        </w:rPr>
      </w:pPr>
      <w:r w:rsidRPr="00DD149D">
        <w:rPr>
          <w:rFonts w:ascii="Arial" w:hAnsi="Arial" w:cs="Arial"/>
          <w:sz w:val="22"/>
          <w:szCs w:val="22"/>
        </w:rPr>
        <w:t>At level 6, you should be able to demonstrate</w:t>
      </w:r>
      <w:r w:rsidRPr="00DD149D">
        <w:rPr>
          <w:rFonts w:ascii="Arial" w:hAnsi="Arial" w:cs="Arial"/>
        </w:rPr>
        <w:t xml:space="preserve"> </w:t>
      </w:r>
      <w:r w:rsidRPr="00DD149D">
        <w:rPr>
          <w:rFonts w:ascii="Arial" w:hAnsi="Arial" w:cs="Arial"/>
          <w:sz w:val="22"/>
          <w:szCs w:val="22"/>
        </w:rPr>
        <w:t xml:space="preserve">coherent and detailed knowledge and a systematic understanding of the subject area, at least some of which is informed by the latest research and/or advanced scholarship within the discipline. You should be aware of the uncertainty, ambiguity and limits of knowledge. Your work must demonstrate the growing extent of your knowledge and systematic understanding of concepts and underlying principles associated with the subject area.  </w:t>
      </w:r>
      <w:r w:rsidRPr="00DD149D">
        <w:rPr>
          <w:rFonts w:ascii="Arial" w:hAnsi="Arial" w:cs="Arial"/>
          <w:i/>
          <w:sz w:val="22"/>
          <w:szCs w:val="22"/>
        </w:rPr>
        <w:t>Knowledge</w:t>
      </w:r>
      <w:r w:rsidRPr="00DD149D">
        <w:rPr>
          <w:rFonts w:ascii="Arial" w:hAnsi="Arial" w:cs="Arial"/>
          <w:sz w:val="22"/>
          <w:szCs w:val="22"/>
        </w:rPr>
        <w:t xml:space="preserve"> relates to the facts, information and skills you have acquired through your learning.  You demonstrate your </w:t>
      </w:r>
      <w:r w:rsidRPr="00DD149D">
        <w:rPr>
          <w:rFonts w:ascii="Arial" w:hAnsi="Arial" w:cs="Arial"/>
          <w:i/>
          <w:sz w:val="22"/>
          <w:szCs w:val="22"/>
        </w:rPr>
        <w:t>understanding</w:t>
      </w:r>
      <w:r w:rsidRPr="00DD149D">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DD149D">
        <w:rPr>
          <w:rFonts w:ascii="Arial" w:hAnsi="Arial" w:cs="Arial"/>
          <w:i/>
          <w:sz w:val="22"/>
          <w:szCs w:val="22"/>
        </w:rPr>
        <w:t>extent</w:t>
      </w:r>
      <w:r w:rsidRPr="00DD149D">
        <w:rPr>
          <w:rFonts w:ascii="Arial" w:hAnsi="Arial" w:cs="Arial"/>
          <w:sz w:val="22"/>
          <w:szCs w:val="22"/>
        </w:rPr>
        <w:t xml:space="preserve"> to which you demonstrate your knowledge and understanding; ideally each should be complete and detailed, with comprehensive coverage.</w:t>
      </w:r>
      <w:r w:rsidRPr="00DD149D">
        <w:rPr>
          <w:rFonts w:ascii="Arial" w:hAnsi="Arial" w:cs="Arial"/>
        </w:rPr>
        <w:t xml:space="preserve"> </w:t>
      </w:r>
    </w:p>
    <w:p w:rsidR="00063DAE" w:rsidRPr="00DD149D" w:rsidRDefault="00063DAE" w:rsidP="00063DAE">
      <w:pPr>
        <w:jc w:val="both"/>
        <w:rPr>
          <w:rFonts w:ascii="Arial" w:hAnsi="Arial" w:cs="Arial"/>
          <w:b/>
          <w:i/>
          <w:sz w:val="22"/>
          <w:szCs w:val="22"/>
        </w:rPr>
      </w:pPr>
    </w:p>
    <w:p w:rsidR="00063DAE" w:rsidRPr="00DD149D" w:rsidRDefault="00063DAE" w:rsidP="00063DAE">
      <w:pPr>
        <w:jc w:val="both"/>
        <w:rPr>
          <w:rFonts w:ascii="Arial" w:hAnsi="Arial" w:cs="Arial"/>
          <w:i/>
          <w:sz w:val="22"/>
          <w:szCs w:val="22"/>
        </w:rPr>
      </w:pPr>
      <w:r w:rsidRPr="00DD149D">
        <w:rPr>
          <w:rFonts w:ascii="Arial" w:hAnsi="Arial" w:cs="Arial"/>
          <w:b/>
          <w:i/>
          <w:sz w:val="22"/>
          <w:szCs w:val="22"/>
        </w:rPr>
        <w:t>Guidance specific to this assessment:</w:t>
      </w:r>
      <w:r w:rsidRPr="00DD149D">
        <w:rPr>
          <w:rFonts w:ascii="Arial" w:hAnsi="Arial" w:cs="Arial"/>
          <w:i/>
          <w:sz w:val="22"/>
          <w:szCs w:val="22"/>
        </w:rPr>
        <w:t xml:space="preserve"> </w:t>
      </w:r>
    </w:p>
    <w:p w:rsidR="00063DAE" w:rsidRPr="00DD149D" w:rsidRDefault="00063DAE" w:rsidP="00063DAE">
      <w:pPr>
        <w:jc w:val="both"/>
        <w:rPr>
          <w:rFonts w:ascii="Arial" w:hAnsi="Arial" w:cs="Arial"/>
          <w:sz w:val="22"/>
          <w:szCs w:val="22"/>
        </w:rPr>
      </w:pPr>
    </w:p>
    <w:p w:rsidR="00D51C36" w:rsidRPr="00DD149D" w:rsidRDefault="00D51C36" w:rsidP="00A35813">
      <w:pPr>
        <w:pStyle w:val="ListParagraph"/>
        <w:numPr>
          <w:ilvl w:val="0"/>
          <w:numId w:val="16"/>
        </w:numPr>
        <w:spacing w:after="160" w:line="259" w:lineRule="auto"/>
        <w:jc w:val="both"/>
        <w:rPr>
          <w:rFonts w:ascii="Arial" w:hAnsi="Arial" w:cs="Arial"/>
          <w:sz w:val="24"/>
          <w:szCs w:val="24"/>
        </w:rPr>
      </w:pPr>
      <w:r w:rsidRPr="00DD149D">
        <w:rPr>
          <w:rFonts w:ascii="Arial" w:hAnsi="Arial" w:cs="Arial"/>
          <w:sz w:val="24"/>
          <w:szCs w:val="24"/>
        </w:rPr>
        <w:t>Complete a significant research project reflecting appropriate skills of assimilation, synthesis, argument, communication and presentation in a chosen field relevant to their degree scheme;</w:t>
      </w:r>
    </w:p>
    <w:p w:rsidR="00D51C36" w:rsidRPr="00DD149D" w:rsidRDefault="00D51C36" w:rsidP="00A35813">
      <w:pPr>
        <w:pStyle w:val="ListParagraph"/>
        <w:numPr>
          <w:ilvl w:val="0"/>
          <w:numId w:val="16"/>
        </w:numPr>
        <w:spacing w:after="160" w:line="259" w:lineRule="auto"/>
        <w:jc w:val="both"/>
        <w:rPr>
          <w:rFonts w:ascii="Arial" w:hAnsi="Arial" w:cs="Arial"/>
          <w:sz w:val="24"/>
          <w:szCs w:val="24"/>
        </w:rPr>
      </w:pPr>
      <w:r w:rsidRPr="00DD149D">
        <w:rPr>
          <w:rFonts w:ascii="Arial" w:hAnsi="Arial" w:cs="Arial"/>
          <w:sz w:val="24"/>
          <w:szCs w:val="24"/>
        </w:rPr>
        <w:t>Understanding and application of concepts and underlying principles associated with the discipline and the specific context of study.</w:t>
      </w:r>
    </w:p>
    <w:p w:rsidR="00D51C36" w:rsidRPr="00DD149D" w:rsidRDefault="00D51C36" w:rsidP="00A35813">
      <w:pPr>
        <w:pStyle w:val="ListParagraph"/>
        <w:numPr>
          <w:ilvl w:val="0"/>
          <w:numId w:val="16"/>
        </w:numPr>
        <w:spacing w:after="160" w:line="259" w:lineRule="auto"/>
        <w:jc w:val="both"/>
        <w:rPr>
          <w:rFonts w:ascii="Arial" w:hAnsi="Arial" w:cs="Arial"/>
          <w:sz w:val="24"/>
          <w:szCs w:val="24"/>
        </w:rPr>
      </w:pPr>
      <w:r w:rsidRPr="00DD149D">
        <w:rPr>
          <w:rFonts w:ascii="Arial" w:hAnsi="Arial" w:cs="Arial"/>
          <w:sz w:val="24"/>
          <w:szCs w:val="24"/>
        </w:rPr>
        <w:t>Establish the present state of knowledge in a defined area and contribute to that knowledge.</w:t>
      </w:r>
    </w:p>
    <w:p w:rsidR="00063DAE" w:rsidRPr="00DD149D" w:rsidRDefault="00063DAE" w:rsidP="00063DAE">
      <w:pPr>
        <w:jc w:val="both"/>
        <w:rPr>
          <w:rFonts w:ascii="Arial" w:hAnsi="Arial" w:cs="Arial"/>
          <w:b/>
          <w:sz w:val="22"/>
          <w:szCs w:val="22"/>
        </w:rPr>
      </w:pPr>
    </w:p>
    <w:p w:rsidR="00D51C36" w:rsidRPr="00DD149D" w:rsidRDefault="00D51C36" w:rsidP="00063DAE">
      <w:pPr>
        <w:jc w:val="both"/>
        <w:rPr>
          <w:rFonts w:ascii="Arial" w:hAnsi="Arial" w:cs="Arial"/>
          <w:b/>
          <w:sz w:val="22"/>
          <w:szCs w:val="22"/>
        </w:rPr>
      </w:pPr>
    </w:p>
    <w:p w:rsidR="002D7FEC" w:rsidRPr="00DD149D" w:rsidRDefault="002D7FEC" w:rsidP="00063DAE">
      <w:pPr>
        <w:jc w:val="both"/>
        <w:rPr>
          <w:rFonts w:ascii="Arial" w:hAnsi="Arial" w:cs="Arial"/>
          <w:b/>
          <w:sz w:val="22"/>
          <w:szCs w:val="22"/>
        </w:rPr>
      </w:pPr>
    </w:p>
    <w:p w:rsidR="002D7FEC" w:rsidRPr="00DD149D" w:rsidRDefault="002D7FEC" w:rsidP="00063DAE">
      <w:pPr>
        <w:jc w:val="both"/>
        <w:rPr>
          <w:rFonts w:ascii="Arial" w:hAnsi="Arial" w:cs="Arial"/>
          <w:b/>
          <w:sz w:val="22"/>
          <w:szCs w:val="22"/>
        </w:rPr>
      </w:pPr>
    </w:p>
    <w:p w:rsidR="00063DAE" w:rsidRPr="00DD149D" w:rsidRDefault="00063DAE" w:rsidP="00A35813">
      <w:pPr>
        <w:numPr>
          <w:ilvl w:val="0"/>
          <w:numId w:val="7"/>
        </w:numPr>
        <w:jc w:val="both"/>
        <w:rPr>
          <w:rFonts w:ascii="Arial" w:hAnsi="Arial" w:cs="Arial"/>
          <w:b/>
          <w:sz w:val="22"/>
          <w:szCs w:val="22"/>
        </w:rPr>
      </w:pPr>
      <w:r w:rsidRPr="00DD149D">
        <w:rPr>
          <w:rFonts w:ascii="Arial" w:hAnsi="Arial" w:cs="Arial"/>
          <w:b/>
          <w:sz w:val="22"/>
          <w:szCs w:val="22"/>
        </w:rPr>
        <w:t>Cognitive and Intellectual Skills</w:t>
      </w:r>
    </w:p>
    <w:p w:rsidR="00063DAE" w:rsidRPr="00DD149D" w:rsidRDefault="00063DAE" w:rsidP="00063DAE">
      <w:pPr>
        <w:jc w:val="both"/>
        <w:rPr>
          <w:rFonts w:ascii="Arial" w:hAnsi="Arial" w:cs="Arial"/>
          <w:sz w:val="22"/>
          <w:szCs w:val="22"/>
        </w:rPr>
      </w:pPr>
      <w:r w:rsidRPr="00DD149D">
        <w:rPr>
          <w:rFonts w:ascii="Arial" w:hAnsi="Arial" w:cs="Arial"/>
          <w:sz w:val="22"/>
          <w:szCs w:val="22"/>
        </w:rPr>
        <w:t>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w:t>
      </w:r>
    </w:p>
    <w:p w:rsidR="00063DAE" w:rsidRPr="00DD149D" w:rsidRDefault="00063DAE" w:rsidP="00063DAE">
      <w:pPr>
        <w:jc w:val="both"/>
        <w:rPr>
          <w:rFonts w:ascii="Arial" w:hAnsi="Arial" w:cs="Arial"/>
          <w:sz w:val="22"/>
          <w:szCs w:val="22"/>
        </w:rPr>
      </w:pPr>
    </w:p>
    <w:p w:rsidR="00063DAE" w:rsidRPr="00DD149D" w:rsidRDefault="00063DAE" w:rsidP="00063DAE">
      <w:pPr>
        <w:jc w:val="both"/>
        <w:rPr>
          <w:rFonts w:ascii="Arial" w:hAnsi="Arial" w:cs="Arial"/>
          <w:i/>
          <w:sz w:val="22"/>
          <w:szCs w:val="22"/>
        </w:rPr>
      </w:pPr>
      <w:r w:rsidRPr="00DD149D">
        <w:rPr>
          <w:rFonts w:ascii="Arial" w:hAnsi="Arial" w:cs="Arial"/>
          <w:b/>
          <w:i/>
          <w:sz w:val="22"/>
          <w:szCs w:val="22"/>
        </w:rPr>
        <w:t>Guidance specific to this assessment:</w:t>
      </w:r>
      <w:r w:rsidRPr="00DD149D">
        <w:rPr>
          <w:rFonts w:ascii="Arial" w:hAnsi="Arial" w:cs="Arial"/>
          <w:i/>
          <w:sz w:val="22"/>
          <w:szCs w:val="22"/>
        </w:rPr>
        <w:t xml:space="preserve"> </w:t>
      </w:r>
    </w:p>
    <w:p w:rsidR="00063DAE" w:rsidRPr="00DD149D" w:rsidRDefault="00063DAE" w:rsidP="00063DAE">
      <w:pPr>
        <w:jc w:val="both"/>
        <w:rPr>
          <w:rFonts w:ascii="Arial" w:hAnsi="Arial" w:cs="Arial"/>
          <w:sz w:val="22"/>
          <w:szCs w:val="22"/>
        </w:rPr>
      </w:pPr>
    </w:p>
    <w:p w:rsidR="00D51C36" w:rsidRPr="00DD149D" w:rsidRDefault="00D51C36" w:rsidP="00A35813">
      <w:pPr>
        <w:pStyle w:val="ListParagraph"/>
        <w:numPr>
          <w:ilvl w:val="0"/>
          <w:numId w:val="17"/>
        </w:numPr>
        <w:spacing w:after="160" w:line="259" w:lineRule="auto"/>
        <w:jc w:val="both"/>
        <w:rPr>
          <w:rFonts w:ascii="Arial" w:hAnsi="Arial" w:cs="Arial"/>
          <w:sz w:val="24"/>
          <w:szCs w:val="24"/>
        </w:rPr>
      </w:pPr>
      <w:r w:rsidRPr="00DD149D">
        <w:rPr>
          <w:rFonts w:ascii="Arial" w:hAnsi="Arial" w:cs="Arial"/>
          <w:sz w:val="24"/>
          <w:szCs w:val="24"/>
        </w:rPr>
        <w:t>draw on concepts, principles and practices introduced in other modules and demonstrate linkages and relationships;</w:t>
      </w:r>
    </w:p>
    <w:p w:rsidR="00063DAE" w:rsidRPr="00DD149D" w:rsidRDefault="00D51C36" w:rsidP="00A35813">
      <w:pPr>
        <w:pStyle w:val="ListParagraph"/>
        <w:numPr>
          <w:ilvl w:val="0"/>
          <w:numId w:val="17"/>
        </w:numPr>
        <w:spacing w:after="160" w:line="259" w:lineRule="auto"/>
        <w:jc w:val="both"/>
        <w:rPr>
          <w:rFonts w:ascii="Arial" w:hAnsi="Arial" w:cs="Arial"/>
          <w:sz w:val="24"/>
          <w:szCs w:val="24"/>
        </w:rPr>
      </w:pPr>
      <w:r w:rsidRPr="00DD149D">
        <w:rPr>
          <w:rFonts w:ascii="Arial" w:hAnsi="Arial" w:cs="Arial"/>
          <w:sz w:val="24"/>
          <w:szCs w:val="24"/>
        </w:rPr>
        <w:t>appropriate use of relevant theoretical and ethical framework.</w:t>
      </w:r>
    </w:p>
    <w:p w:rsidR="00D51C36" w:rsidRPr="00DD149D" w:rsidRDefault="00D51C36" w:rsidP="00063DAE">
      <w:pPr>
        <w:jc w:val="both"/>
        <w:rPr>
          <w:rFonts w:ascii="Arial" w:hAnsi="Arial" w:cs="Arial"/>
          <w:b/>
          <w:sz w:val="22"/>
          <w:szCs w:val="22"/>
        </w:rPr>
      </w:pPr>
    </w:p>
    <w:p w:rsidR="00063DAE" w:rsidRPr="00DD149D" w:rsidRDefault="00063DAE" w:rsidP="00A35813">
      <w:pPr>
        <w:numPr>
          <w:ilvl w:val="0"/>
          <w:numId w:val="7"/>
        </w:numPr>
        <w:jc w:val="both"/>
        <w:rPr>
          <w:rFonts w:ascii="Arial" w:hAnsi="Arial" w:cs="Arial"/>
          <w:b/>
          <w:sz w:val="22"/>
          <w:szCs w:val="22"/>
        </w:rPr>
      </w:pPr>
      <w:r w:rsidRPr="00DD149D">
        <w:rPr>
          <w:rFonts w:ascii="Arial" w:hAnsi="Arial" w:cs="Arial"/>
          <w:b/>
          <w:sz w:val="22"/>
          <w:szCs w:val="22"/>
        </w:rPr>
        <w:t>Practical Skills</w:t>
      </w:r>
    </w:p>
    <w:p w:rsidR="00063DAE" w:rsidRPr="00DD149D" w:rsidRDefault="00063DAE" w:rsidP="00063DAE">
      <w:pPr>
        <w:jc w:val="both"/>
        <w:rPr>
          <w:rFonts w:ascii="Arial" w:hAnsi="Arial" w:cs="Arial"/>
          <w:sz w:val="22"/>
          <w:szCs w:val="22"/>
        </w:rPr>
      </w:pPr>
      <w:r w:rsidRPr="00DD149D">
        <w:rPr>
          <w:rFonts w:ascii="Arial" w:hAnsi="Arial" w:cs="Arial"/>
          <w:sz w:val="22"/>
          <w:szCs w:val="22"/>
        </w:rPr>
        <w:t>At level 6, you should be able to apply the methods and techniques that you have learned to review, consolidate, extend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rsidR="00063DAE" w:rsidRPr="00DD149D" w:rsidRDefault="00063DAE" w:rsidP="00063DAE">
      <w:pPr>
        <w:jc w:val="both"/>
        <w:rPr>
          <w:rFonts w:ascii="Arial" w:hAnsi="Arial" w:cs="Arial"/>
          <w:sz w:val="22"/>
          <w:szCs w:val="22"/>
        </w:rPr>
      </w:pPr>
    </w:p>
    <w:p w:rsidR="00063DAE" w:rsidRPr="00DD149D" w:rsidRDefault="00063DAE" w:rsidP="00063DAE">
      <w:pPr>
        <w:jc w:val="both"/>
        <w:rPr>
          <w:rFonts w:ascii="Arial" w:hAnsi="Arial" w:cs="Arial"/>
          <w:i/>
          <w:sz w:val="22"/>
          <w:szCs w:val="22"/>
        </w:rPr>
      </w:pPr>
      <w:r w:rsidRPr="00DD149D">
        <w:rPr>
          <w:rFonts w:ascii="Arial" w:hAnsi="Arial" w:cs="Arial"/>
          <w:b/>
          <w:i/>
          <w:sz w:val="22"/>
          <w:szCs w:val="22"/>
        </w:rPr>
        <w:t>Guidance specific to this assessment:</w:t>
      </w:r>
      <w:r w:rsidRPr="00DD149D">
        <w:rPr>
          <w:rFonts w:ascii="Arial" w:hAnsi="Arial" w:cs="Arial"/>
          <w:i/>
          <w:sz w:val="22"/>
          <w:szCs w:val="22"/>
        </w:rPr>
        <w:t xml:space="preserve"> </w:t>
      </w:r>
    </w:p>
    <w:p w:rsidR="00063DAE" w:rsidRPr="00DD149D" w:rsidRDefault="00063DAE" w:rsidP="00063DAE">
      <w:pPr>
        <w:jc w:val="both"/>
        <w:rPr>
          <w:rFonts w:ascii="Arial" w:hAnsi="Arial" w:cs="Arial"/>
          <w:sz w:val="22"/>
          <w:szCs w:val="22"/>
        </w:rPr>
      </w:pPr>
    </w:p>
    <w:p w:rsidR="00D51C36" w:rsidRPr="00DD149D" w:rsidRDefault="00D51C36" w:rsidP="00A35813">
      <w:pPr>
        <w:pStyle w:val="ListParagraph"/>
        <w:numPr>
          <w:ilvl w:val="0"/>
          <w:numId w:val="18"/>
        </w:numPr>
        <w:spacing w:after="160" w:line="259" w:lineRule="auto"/>
        <w:jc w:val="both"/>
        <w:rPr>
          <w:rFonts w:ascii="Arial" w:hAnsi="Arial" w:cs="Arial"/>
          <w:sz w:val="24"/>
          <w:szCs w:val="24"/>
        </w:rPr>
      </w:pPr>
      <w:r w:rsidRPr="00DD149D">
        <w:rPr>
          <w:rFonts w:ascii="Arial" w:hAnsi="Arial" w:cs="Arial"/>
          <w:sz w:val="24"/>
          <w:szCs w:val="24"/>
        </w:rPr>
        <w:t>Personal responsibility demonstrated in managing own learning through programme engagement, self-directed study and reflective practice.</w:t>
      </w:r>
    </w:p>
    <w:p w:rsidR="00063DAE" w:rsidRPr="00DD149D" w:rsidRDefault="00063DAE" w:rsidP="00063DAE">
      <w:pPr>
        <w:jc w:val="both"/>
        <w:rPr>
          <w:rFonts w:ascii="Arial" w:hAnsi="Arial" w:cs="Arial"/>
          <w:sz w:val="22"/>
          <w:szCs w:val="22"/>
        </w:rPr>
      </w:pPr>
    </w:p>
    <w:p w:rsidR="00063DAE" w:rsidRPr="00DD149D" w:rsidRDefault="00063DAE" w:rsidP="00A35813">
      <w:pPr>
        <w:numPr>
          <w:ilvl w:val="0"/>
          <w:numId w:val="7"/>
        </w:numPr>
        <w:jc w:val="both"/>
        <w:rPr>
          <w:rFonts w:ascii="Arial" w:hAnsi="Arial" w:cs="Arial"/>
          <w:b/>
          <w:sz w:val="22"/>
          <w:szCs w:val="22"/>
        </w:rPr>
      </w:pPr>
      <w:r w:rsidRPr="00DD149D">
        <w:rPr>
          <w:rFonts w:ascii="Arial" w:hAnsi="Arial" w:cs="Arial"/>
          <w:b/>
          <w:sz w:val="22"/>
          <w:szCs w:val="22"/>
        </w:rPr>
        <w:t xml:space="preserve">Transferable Skills for Life and Professional Practice </w:t>
      </w:r>
    </w:p>
    <w:p w:rsidR="00063DAE" w:rsidRPr="00DD149D" w:rsidRDefault="00063DAE" w:rsidP="00063DAE">
      <w:pPr>
        <w:jc w:val="both"/>
        <w:rPr>
          <w:rFonts w:ascii="Arial" w:hAnsi="Arial" w:cs="Arial"/>
          <w:sz w:val="22"/>
          <w:szCs w:val="22"/>
        </w:rPr>
      </w:pPr>
      <w:r w:rsidRPr="00DD149D">
        <w:rPr>
          <w:rFonts w:ascii="Arial" w:hAnsi="Arial" w:cs="Arial"/>
          <w:sz w:val="22"/>
          <w:szCs w:val="22"/>
        </w:rPr>
        <w:t>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w:t>
      </w:r>
      <w:r w:rsidR="00DD149D">
        <w:rPr>
          <w:rFonts w:ascii="Arial" w:hAnsi="Arial" w:cs="Arial"/>
          <w:sz w:val="22"/>
          <w:szCs w:val="22"/>
        </w:rPr>
        <w:t>d organisation.</w:t>
      </w:r>
    </w:p>
    <w:p w:rsidR="00063DAE" w:rsidRPr="00DD149D" w:rsidRDefault="00063DAE" w:rsidP="00063DAE">
      <w:pPr>
        <w:jc w:val="both"/>
        <w:rPr>
          <w:rFonts w:ascii="Arial" w:hAnsi="Arial" w:cs="Arial"/>
          <w:sz w:val="22"/>
          <w:szCs w:val="22"/>
        </w:rPr>
      </w:pPr>
    </w:p>
    <w:p w:rsidR="00063DAE" w:rsidRPr="00DD149D" w:rsidRDefault="00063DAE" w:rsidP="00063DAE">
      <w:pPr>
        <w:jc w:val="both"/>
        <w:rPr>
          <w:rFonts w:ascii="Arial" w:hAnsi="Arial" w:cs="Arial"/>
          <w:i/>
          <w:sz w:val="22"/>
          <w:szCs w:val="22"/>
        </w:rPr>
      </w:pPr>
      <w:r w:rsidRPr="00DD149D">
        <w:rPr>
          <w:rFonts w:ascii="Arial" w:hAnsi="Arial" w:cs="Arial"/>
          <w:b/>
          <w:i/>
          <w:sz w:val="22"/>
          <w:szCs w:val="22"/>
        </w:rPr>
        <w:t>Guidance specific to this assessment:</w:t>
      </w:r>
      <w:r w:rsidRPr="00DD149D">
        <w:rPr>
          <w:rFonts w:ascii="Arial" w:hAnsi="Arial" w:cs="Arial"/>
          <w:i/>
          <w:sz w:val="22"/>
          <w:szCs w:val="22"/>
        </w:rPr>
        <w:t xml:space="preserve"> </w:t>
      </w:r>
    </w:p>
    <w:p w:rsidR="00D51C36" w:rsidRPr="00DD149D" w:rsidRDefault="00D51C36" w:rsidP="00063DAE">
      <w:pPr>
        <w:jc w:val="both"/>
        <w:rPr>
          <w:rFonts w:ascii="Arial" w:hAnsi="Arial" w:cs="Arial"/>
          <w:b/>
          <w:sz w:val="22"/>
          <w:szCs w:val="22"/>
        </w:rPr>
      </w:pPr>
    </w:p>
    <w:p w:rsidR="00D51C36" w:rsidRPr="00DD149D" w:rsidRDefault="00D51C36" w:rsidP="00A35813">
      <w:pPr>
        <w:pStyle w:val="ListParagraph"/>
        <w:numPr>
          <w:ilvl w:val="0"/>
          <w:numId w:val="18"/>
        </w:numPr>
        <w:spacing w:after="160" w:line="259" w:lineRule="auto"/>
        <w:jc w:val="both"/>
        <w:rPr>
          <w:rFonts w:ascii="Arial" w:hAnsi="Arial" w:cs="Arial"/>
          <w:sz w:val="24"/>
          <w:szCs w:val="24"/>
        </w:rPr>
      </w:pPr>
      <w:r w:rsidRPr="00DD149D">
        <w:rPr>
          <w:rFonts w:ascii="Arial" w:hAnsi="Arial" w:cs="Arial"/>
          <w:sz w:val="24"/>
          <w:szCs w:val="24"/>
        </w:rPr>
        <w:t>Establish the present state of knowledge in a defined area and contribute to that knowledge.</w:t>
      </w:r>
    </w:p>
    <w:p w:rsidR="00D51C36" w:rsidRPr="00DD149D" w:rsidRDefault="00D51C36" w:rsidP="00A35813">
      <w:pPr>
        <w:pStyle w:val="ListParagraph"/>
        <w:numPr>
          <w:ilvl w:val="0"/>
          <w:numId w:val="18"/>
        </w:numPr>
        <w:spacing w:after="160" w:line="259" w:lineRule="auto"/>
        <w:jc w:val="both"/>
        <w:rPr>
          <w:rFonts w:ascii="Arial" w:hAnsi="Arial" w:cs="Arial"/>
          <w:sz w:val="24"/>
          <w:szCs w:val="24"/>
        </w:rPr>
      </w:pPr>
      <w:r w:rsidRPr="00DD149D">
        <w:rPr>
          <w:rFonts w:ascii="Arial" w:hAnsi="Arial" w:cs="Arial"/>
          <w:sz w:val="24"/>
          <w:szCs w:val="24"/>
        </w:rPr>
        <w:t>Demonstrate those attributes expected in professional practice including individual initiative, project management, collaborative working and inter-personal skills.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063DAE" w:rsidRPr="00DD149D" w:rsidTr="00DD149D">
        <w:trPr>
          <w:jc w:val="center"/>
        </w:trPr>
        <w:tc>
          <w:tcPr>
            <w:tcW w:w="10444" w:type="dxa"/>
            <w:shd w:val="clear" w:color="auto" w:fill="BFBFBF"/>
          </w:tcPr>
          <w:p w:rsidR="00063DAE" w:rsidRPr="00DD149D" w:rsidRDefault="00063DAE" w:rsidP="00063DAE">
            <w:pPr>
              <w:rPr>
                <w:rFonts w:ascii="Arial" w:hAnsi="Arial" w:cs="Arial"/>
              </w:rPr>
            </w:pPr>
            <w:r w:rsidRPr="00DD149D">
              <w:rPr>
                <w:rFonts w:ascii="Arial" w:hAnsi="Arial" w:cs="Arial"/>
                <w:sz w:val="32"/>
                <w:szCs w:val="32"/>
              </w:rPr>
              <w:br w:type="page"/>
            </w:r>
            <w:r w:rsidRPr="00DD149D">
              <w:rPr>
                <w:rFonts w:ascii="Arial" w:hAnsi="Arial" w:cs="Arial"/>
                <w:b/>
                <w:caps/>
                <w:sz w:val="40"/>
              </w:rPr>
              <w:t xml:space="preserve">     Student FEEDBACK FORM</w:t>
            </w:r>
          </w:p>
        </w:tc>
      </w:tr>
    </w:tbl>
    <w:p w:rsidR="00063DAE" w:rsidRPr="00DD149D" w:rsidRDefault="00063DAE" w:rsidP="00063DAE">
      <w:pPr>
        <w:rPr>
          <w:rFonts w:ascii="Arial" w:hAnsi="Arial" w:cs="Arial"/>
        </w:rPr>
      </w:pPr>
    </w:p>
    <w:p w:rsidR="00063DAE" w:rsidRPr="00DD149D" w:rsidRDefault="00063DAE" w:rsidP="00063DAE">
      <w:pPr>
        <w:pStyle w:val="BodyText1"/>
        <w:tabs>
          <w:tab w:val="clear" w:pos="720"/>
          <w:tab w:val="clear" w:pos="1440"/>
        </w:tabs>
        <w:jc w:val="both"/>
        <w:rPr>
          <w:rFonts w:ascii="Arial" w:hAnsi="Arial" w:cs="Arial"/>
          <w:sz w:val="20"/>
        </w:rPr>
      </w:pPr>
      <w:r w:rsidRPr="00DD149D">
        <w:rPr>
          <w:rFonts w:ascii="Arial" w:hAnsi="Arial" w:cs="Arial"/>
          <w:sz w:val="20"/>
        </w:rPr>
        <w:t xml:space="preserve">This section details the </w:t>
      </w:r>
      <w:r w:rsidRPr="00DD149D">
        <w:rPr>
          <w:rFonts w:ascii="Arial" w:hAnsi="Arial" w:cs="Arial"/>
          <w:i/>
          <w:sz w:val="20"/>
        </w:rPr>
        <w:t>extent</w:t>
      </w:r>
      <w:r w:rsidRPr="00DD149D">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rsidR="00063DAE" w:rsidRPr="00DD149D" w:rsidRDefault="00063DAE" w:rsidP="00063DAE">
      <w:pPr>
        <w:rPr>
          <w:rFonts w:ascii="Arial" w:hAnsi="Arial" w:cs="Arial"/>
          <w:b/>
          <w:sz w:val="22"/>
          <w:szCs w:val="22"/>
        </w:rPr>
        <w:sectPr w:rsidR="00063DAE" w:rsidRPr="00DD149D" w:rsidSect="00063DAE">
          <w:footerReference w:type="default" r:id="rId10"/>
          <w:pgSz w:w="11894" w:h="16834"/>
          <w:pgMar w:top="720" w:right="720" w:bottom="720" w:left="720" w:header="706" w:footer="454" w:gutter="0"/>
          <w:paperSrc w:first="1" w:other="1"/>
          <w:cols w:space="720"/>
          <w:docGrid w:linePitch="272"/>
        </w:sectPr>
      </w:pPr>
    </w:p>
    <w:p w:rsidR="00063DAE" w:rsidRPr="00DD149D" w:rsidRDefault="00063DAE" w:rsidP="00063DAE">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063DAE" w:rsidRPr="00DD149D" w:rsidTr="00063DA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063DAE" w:rsidRPr="00DD149D" w:rsidRDefault="00063DAE" w:rsidP="00063DAE">
            <w:pPr>
              <w:rPr>
                <w:rFonts w:ascii="Arial" w:hAnsi="Arial" w:cs="Arial"/>
                <w:b/>
                <w:sz w:val="22"/>
              </w:rPr>
            </w:pPr>
            <w:r w:rsidRPr="00DD149D">
              <w:rPr>
                <w:rFonts w:ascii="Arial" w:hAnsi="Arial" w:cs="Arial"/>
                <w:b/>
                <w:sz w:val="22"/>
                <w:szCs w:val="16"/>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063DAE" w:rsidRPr="00DD149D" w:rsidRDefault="00063DAE" w:rsidP="00063DAE">
            <w:pPr>
              <w:ind w:left="34" w:right="113"/>
              <w:jc w:val="center"/>
              <w:rPr>
                <w:rFonts w:ascii="Arial" w:hAnsi="Arial" w:cs="Arial"/>
                <w:b/>
                <w:sz w:val="18"/>
                <w:szCs w:val="18"/>
              </w:rPr>
            </w:pPr>
            <w:r w:rsidRPr="00DD149D">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063DAE" w:rsidRPr="00DD149D" w:rsidRDefault="00063DAE" w:rsidP="00063DAE">
            <w:pPr>
              <w:ind w:left="113" w:right="113"/>
              <w:jc w:val="center"/>
              <w:rPr>
                <w:rFonts w:ascii="Arial" w:hAnsi="Arial" w:cs="Arial"/>
                <w:b/>
                <w:sz w:val="18"/>
                <w:szCs w:val="18"/>
              </w:rPr>
            </w:pPr>
            <w:r w:rsidRPr="00DD149D">
              <w:rPr>
                <w:rFonts w:ascii="Arial" w:hAnsi="Arial" w:cs="Arial"/>
                <w:b/>
                <w:sz w:val="18"/>
                <w:szCs w:val="18"/>
              </w:rPr>
              <w:t xml:space="preserve">Marks </w:t>
            </w:r>
          </w:p>
          <w:p w:rsidR="00063DAE" w:rsidRPr="00DD149D" w:rsidRDefault="00063DAE" w:rsidP="00063DAE">
            <w:pPr>
              <w:ind w:left="113" w:right="113"/>
              <w:jc w:val="center"/>
              <w:rPr>
                <w:rFonts w:ascii="Arial" w:hAnsi="Arial" w:cs="Arial"/>
                <w:b/>
                <w:sz w:val="18"/>
                <w:szCs w:val="18"/>
              </w:rPr>
            </w:pPr>
            <w:r w:rsidRPr="00DD149D">
              <w:rPr>
                <w:rFonts w:ascii="Arial" w:hAnsi="Arial" w:cs="Arial"/>
                <w:b/>
                <w:sz w:val="18"/>
                <w:szCs w:val="18"/>
              </w:rPr>
              <w:t>awarded</w:t>
            </w:r>
          </w:p>
        </w:tc>
      </w:tr>
      <w:tr w:rsidR="00063DAE" w:rsidRPr="00DD149D" w:rsidTr="00063DAE">
        <w:trPr>
          <w:trHeight w:val="450"/>
        </w:trPr>
        <w:tc>
          <w:tcPr>
            <w:tcW w:w="4169" w:type="pct"/>
            <w:tcBorders>
              <w:top w:val="single" w:sz="4" w:space="0" w:color="auto"/>
              <w:left w:val="single" w:sz="4" w:space="0" w:color="auto"/>
              <w:right w:val="single" w:sz="4" w:space="0" w:color="auto"/>
            </w:tcBorders>
            <w:shd w:val="clear" w:color="auto" w:fill="D9D9D9"/>
          </w:tcPr>
          <w:p w:rsidR="00063DAE" w:rsidRPr="00DD149D" w:rsidRDefault="00063DAE" w:rsidP="00063DAE">
            <w:pPr>
              <w:rPr>
                <w:rFonts w:ascii="Arial" w:hAnsi="Arial" w:cs="Arial"/>
                <w:b/>
                <w:sz w:val="16"/>
                <w:szCs w:val="16"/>
              </w:rPr>
            </w:pPr>
            <w:r w:rsidRPr="00DD149D">
              <w:rPr>
                <w:rFonts w:ascii="Arial" w:hAnsi="Arial" w:cs="Arial"/>
                <w:b/>
                <w:szCs w:val="16"/>
              </w:rPr>
              <w:t xml:space="preserve">1. </w:t>
            </w:r>
            <w:r w:rsidRPr="00DD149D">
              <w:rPr>
                <w:rFonts w:ascii="Arial" w:hAnsi="Arial" w:cs="Arial"/>
                <w:b/>
              </w:rPr>
              <w:t>Engagement with Literature Skills</w:t>
            </w:r>
          </w:p>
          <w:p w:rsidR="00063DAE" w:rsidRPr="00DD149D" w:rsidRDefault="00063DAE" w:rsidP="00063DAE">
            <w:pPr>
              <w:spacing w:after="120"/>
              <w:rPr>
                <w:rFonts w:ascii="Arial" w:hAnsi="Arial" w:cs="Arial"/>
                <w:sz w:val="14"/>
                <w:szCs w:val="14"/>
              </w:rPr>
            </w:pPr>
            <w:r w:rsidRPr="00DD149D">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063DAE" w:rsidRPr="00DD149D" w:rsidRDefault="00063DAE" w:rsidP="00063DA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063DAE" w:rsidRPr="00DD149D" w:rsidRDefault="00063DAE" w:rsidP="00063DAE">
            <w:pPr>
              <w:jc w:val="center"/>
              <w:rPr>
                <w:rFonts w:ascii="Arial" w:hAnsi="Arial" w:cs="Arial"/>
                <w:sz w:val="32"/>
              </w:rPr>
            </w:pPr>
          </w:p>
        </w:tc>
      </w:tr>
      <w:tr w:rsidR="00063DAE" w:rsidRPr="00DD149D" w:rsidTr="00063DAE">
        <w:trPr>
          <w:trHeight w:val="450"/>
        </w:trPr>
        <w:tc>
          <w:tcPr>
            <w:tcW w:w="4169" w:type="pct"/>
            <w:vMerge w:val="restart"/>
            <w:tcBorders>
              <w:top w:val="single" w:sz="4" w:space="0" w:color="auto"/>
              <w:left w:val="single" w:sz="4" w:space="0" w:color="auto"/>
              <w:right w:val="single" w:sz="4" w:space="0" w:color="auto"/>
            </w:tcBorders>
          </w:tcPr>
          <w:p w:rsidR="00063DAE" w:rsidRPr="00DD149D" w:rsidRDefault="00063DAE" w:rsidP="00063DAE">
            <w:pPr>
              <w:spacing w:after="120"/>
              <w:rPr>
                <w:rFonts w:ascii="Arial" w:hAnsi="Arial" w:cs="Arial"/>
                <w:sz w:val="14"/>
                <w:szCs w:val="14"/>
              </w:rPr>
            </w:pPr>
          </w:p>
          <w:p w:rsidR="002D7FEC" w:rsidRPr="00DD149D" w:rsidRDefault="002D7FEC" w:rsidP="002D7FEC">
            <w:pPr>
              <w:rPr>
                <w:rFonts w:ascii="Arial" w:hAnsi="Arial" w:cs="Arial"/>
              </w:rPr>
            </w:pPr>
            <w:r w:rsidRPr="00DD149D">
              <w:rPr>
                <w:rFonts w:ascii="Arial" w:hAnsi="Arial" w:cs="Arial"/>
              </w:rPr>
              <w:t>complete their research and present a completed document within the defined timescale and to agreed standards;</w:t>
            </w:r>
          </w:p>
          <w:p w:rsidR="002D7FEC" w:rsidRPr="00DD149D" w:rsidRDefault="002D7FEC" w:rsidP="002D7FEC">
            <w:pPr>
              <w:rPr>
                <w:rFonts w:ascii="Arial" w:hAnsi="Arial" w:cs="Arial"/>
              </w:rPr>
            </w:pPr>
            <w:r w:rsidRPr="00DD149D">
              <w:rPr>
                <w:rFonts w:ascii="Arial" w:hAnsi="Arial" w:cs="Arial"/>
              </w:rPr>
              <w:t>systematic exploration and selection of sources; effective interpretation and evaluation of findings.</w:t>
            </w:r>
          </w:p>
          <w:p w:rsidR="002D7FEC" w:rsidRPr="00DD149D" w:rsidRDefault="002D7FEC" w:rsidP="002D7FEC">
            <w:pPr>
              <w:rPr>
                <w:rFonts w:ascii="Arial" w:hAnsi="Arial" w:cs="Arial"/>
              </w:rPr>
            </w:pPr>
            <w:r w:rsidRPr="00DD149D">
              <w:rPr>
                <w:rFonts w:ascii="Arial" w:hAnsi="Arial" w:cs="Arial"/>
              </w:rPr>
              <w:t>research informed literature.</w:t>
            </w:r>
          </w:p>
          <w:p w:rsidR="002D7FEC" w:rsidRPr="00DD149D" w:rsidRDefault="002D7FEC" w:rsidP="002D7FEC">
            <w:pPr>
              <w:rPr>
                <w:rFonts w:ascii="Arial" w:hAnsi="Arial" w:cs="Arial"/>
              </w:rPr>
            </w:pPr>
            <w:r w:rsidRPr="00DD149D">
              <w:rPr>
                <w:rFonts w:ascii="Arial" w:hAnsi="Arial" w:cs="Arial"/>
              </w:rPr>
              <w:t xml:space="preserve">appropriate use of references and quotations; Use of supporting evidence. </w:t>
            </w:r>
          </w:p>
          <w:p w:rsidR="00063DAE" w:rsidRPr="00DD149D" w:rsidRDefault="00063DAE" w:rsidP="00063DAE">
            <w:pPr>
              <w:spacing w:after="120"/>
              <w:rPr>
                <w:rFonts w:ascii="Arial" w:hAnsi="Arial" w:cs="Arial"/>
                <w:sz w:val="14"/>
                <w:szCs w:val="14"/>
              </w:rPr>
            </w:pPr>
          </w:p>
          <w:p w:rsidR="00063DAE" w:rsidRPr="00DD149D" w:rsidRDefault="00063DAE" w:rsidP="00063DAE">
            <w:pPr>
              <w:spacing w:after="120"/>
              <w:rPr>
                <w:rFonts w:ascii="Arial" w:hAnsi="Arial" w:cs="Arial"/>
                <w:sz w:val="14"/>
                <w:szCs w:val="14"/>
              </w:rPr>
            </w:pPr>
          </w:p>
          <w:p w:rsidR="00063DAE" w:rsidRPr="00DD149D" w:rsidRDefault="00063DAE" w:rsidP="00063DAE">
            <w:pPr>
              <w:spacing w:after="120"/>
              <w:rPr>
                <w:rFonts w:ascii="Arial" w:hAnsi="Arial" w:cs="Arial"/>
                <w:sz w:val="14"/>
                <w:szCs w:val="14"/>
              </w:rPr>
            </w:pPr>
          </w:p>
          <w:p w:rsidR="00063DAE" w:rsidRPr="00DD149D" w:rsidRDefault="00063DAE" w:rsidP="00063DAE">
            <w:pPr>
              <w:spacing w:after="120"/>
              <w:rPr>
                <w:rFonts w:ascii="Arial" w:hAnsi="Arial" w:cs="Arial"/>
                <w:sz w:val="14"/>
                <w:szCs w:val="14"/>
              </w:rPr>
            </w:pPr>
          </w:p>
          <w:p w:rsidR="00063DAE" w:rsidRPr="00DD149D" w:rsidRDefault="00063DAE" w:rsidP="00063DA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063DAE" w:rsidRPr="00DD149D" w:rsidRDefault="00063DAE" w:rsidP="00063DA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063DAE" w:rsidRPr="00DD149D" w:rsidRDefault="00063DAE" w:rsidP="00063DAE">
            <w:pPr>
              <w:jc w:val="center"/>
              <w:rPr>
                <w:rFonts w:ascii="Arial" w:hAnsi="Arial" w:cs="Arial"/>
                <w:sz w:val="32"/>
              </w:rPr>
            </w:pPr>
          </w:p>
        </w:tc>
      </w:tr>
      <w:tr w:rsidR="00063DAE" w:rsidRPr="00DD149D" w:rsidTr="00063DAE">
        <w:trPr>
          <w:trHeight w:val="451"/>
        </w:trPr>
        <w:tc>
          <w:tcPr>
            <w:tcW w:w="4169" w:type="pct"/>
            <w:vMerge/>
            <w:tcBorders>
              <w:left w:val="single" w:sz="4" w:space="0" w:color="auto"/>
              <w:bottom w:val="single" w:sz="4" w:space="0" w:color="auto"/>
              <w:right w:val="single" w:sz="4" w:space="0" w:color="auto"/>
            </w:tcBorders>
          </w:tcPr>
          <w:p w:rsidR="00063DAE" w:rsidRPr="00DD149D" w:rsidRDefault="00063DAE" w:rsidP="00063DA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063DAE" w:rsidRPr="00DD149D" w:rsidRDefault="002D7FEC" w:rsidP="00063DAE">
            <w:pPr>
              <w:jc w:val="center"/>
              <w:rPr>
                <w:rFonts w:ascii="Arial" w:hAnsi="Arial" w:cs="Arial"/>
                <w:sz w:val="32"/>
              </w:rPr>
            </w:pPr>
            <w:r w:rsidRPr="00DD149D">
              <w:rPr>
                <w:rFonts w:ascii="Arial" w:hAnsi="Arial" w:cs="Arial"/>
                <w:sz w:val="32"/>
              </w:rPr>
              <w:t>40</w:t>
            </w:r>
          </w:p>
        </w:tc>
        <w:tc>
          <w:tcPr>
            <w:tcW w:w="416" w:type="pct"/>
            <w:vMerge/>
            <w:tcBorders>
              <w:top w:val="single" w:sz="4" w:space="0" w:color="auto"/>
              <w:left w:val="single" w:sz="4" w:space="0" w:color="auto"/>
              <w:bottom w:val="single" w:sz="4" w:space="0" w:color="auto"/>
              <w:right w:val="single" w:sz="4" w:space="0" w:color="auto"/>
            </w:tcBorders>
          </w:tcPr>
          <w:p w:rsidR="00063DAE" w:rsidRPr="00DD149D" w:rsidRDefault="00063DAE" w:rsidP="00063DAE">
            <w:pPr>
              <w:jc w:val="center"/>
              <w:rPr>
                <w:rFonts w:ascii="Arial" w:hAnsi="Arial" w:cs="Arial"/>
                <w:sz w:val="32"/>
              </w:rPr>
            </w:pPr>
          </w:p>
        </w:tc>
      </w:tr>
      <w:tr w:rsidR="00063DAE" w:rsidRPr="00DD149D" w:rsidTr="00063DAE">
        <w:trPr>
          <w:trHeight w:val="450"/>
        </w:trPr>
        <w:tc>
          <w:tcPr>
            <w:tcW w:w="4169" w:type="pct"/>
            <w:tcBorders>
              <w:top w:val="single" w:sz="4" w:space="0" w:color="auto"/>
              <w:left w:val="single" w:sz="4" w:space="0" w:color="auto"/>
              <w:right w:val="single" w:sz="4" w:space="0" w:color="auto"/>
            </w:tcBorders>
            <w:shd w:val="clear" w:color="auto" w:fill="D9D9D9"/>
          </w:tcPr>
          <w:p w:rsidR="00063DAE" w:rsidRPr="00DD149D" w:rsidRDefault="00063DAE" w:rsidP="00063DAE">
            <w:pPr>
              <w:rPr>
                <w:rFonts w:ascii="Arial" w:hAnsi="Arial" w:cs="Arial"/>
                <w:b/>
              </w:rPr>
            </w:pPr>
            <w:r w:rsidRPr="00DD149D">
              <w:rPr>
                <w:rFonts w:ascii="Arial" w:hAnsi="Arial" w:cs="Arial"/>
                <w:b/>
                <w:szCs w:val="16"/>
              </w:rPr>
              <w:t xml:space="preserve">2. </w:t>
            </w:r>
            <w:r w:rsidRPr="00DD149D">
              <w:rPr>
                <w:rFonts w:ascii="Arial" w:hAnsi="Arial" w:cs="Arial"/>
                <w:b/>
              </w:rPr>
              <w:t>Knowledge and Understanding Skills</w:t>
            </w:r>
          </w:p>
          <w:p w:rsidR="00063DAE" w:rsidRPr="00DD149D" w:rsidRDefault="00063DAE" w:rsidP="00063DA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063DAE" w:rsidRPr="00DD149D" w:rsidRDefault="00063DAE" w:rsidP="00063DA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063DAE" w:rsidRPr="00DD149D" w:rsidRDefault="00063DAE" w:rsidP="00063DAE">
            <w:pPr>
              <w:jc w:val="center"/>
              <w:rPr>
                <w:rFonts w:ascii="Arial" w:hAnsi="Arial" w:cs="Arial"/>
                <w:sz w:val="32"/>
              </w:rPr>
            </w:pPr>
          </w:p>
        </w:tc>
      </w:tr>
      <w:tr w:rsidR="00063DAE" w:rsidRPr="00DD149D" w:rsidTr="00063DAE">
        <w:trPr>
          <w:trHeight w:val="450"/>
        </w:trPr>
        <w:tc>
          <w:tcPr>
            <w:tcW w:w="4169" w:type="pct"/>
            <w:vMerge w:val="restart"/>
            <w:tcBorders>
              <w:top w:val="single" w:sz="4" w:space="0" w:color="auto"/>
              <w:left w:val="single" w:sz="4" w:space="0" w:color="auto"/>
              <w:right w:val="single" w:sz="4" w:space="0" w:color="auto"/>
            </w:tcBorders>
          </w:tcPr>
          <w:p w:rsidR="00063DAE" w:rsidRPr="00DD149D" w:rsidRDefault="00063DAE" w:rsidP="00063DAE">
            <w:pPr>
              <w:spacing w:after="120"/>
              <w:rPr>
                <w:rFonts w:ascii="Arial" w:hAnsi="Arial" w:cs="Arial"/>
                <w:sz w:val="14"/>
                <w:szCs w:val="14"/>
              </w:rPr>
            </w:pPr>
          </w:p>
          <w:p w:rsidR="002D7FEC" w:rsidRPr="00DD149D" w:rsidRDefault="002D7FEC" w:rsidP="002D7FEC">
            <w:pPr>
              <w:rPr>
                <w:rFonts w:ascii="Arial" w:hAnsi="Arial" w:cs="Arial"/>
              </w:rPr>
            </w:pPr>
            <w:r w:rsidRPr="00DD149D">
              <w:rPr>
                <w:rFonts w:ascii="Arial" w:hAnsi="Arial" w:cs="Arial"/>
              </w:rPr>
              <w:t>complete a significant research project reflecting appropriate skills of assimilation, synthesis, argument, communication and presentation in a chosen field relevant to their degree scheme;</w:t>
            </w:r>
          </w:p>
          <w:p w:rsidR="002D7FEC" w:rsidRPr="00DD149D" w:rsidRDefault="002D7FEC" w:rsidP="002D7FEC">
            <w:pPr>
              <w:rPr>
                <w:rFonts w:ascii="Arial" w:hAnsi="Arial" w:cs="Arial"/>
              </w:rPr>
            </w:pPr>
            <w:r w:rsidRPr="00DD149D">
              <w:rPr>
                <w:rFonts w:ascii="Arial" w:hAnsi="Arial" w:cs="Arial"/>
              </w:rPr>
              <w:t>Understanding and application of concepts and underlying principles associated with the discipline and the specific context of study.</w:t>
            </w:r>
          </w:p>
          <w:p w:rsidR="002D7FEC" w:rsidRPr="00DD149D" w:rsidRDefault="002D7FEC" w:rsidP="002D7FEC">
            <w:pPr>
              <w:rPr>
                <w:rFonts w:ascii="Arial" w:hAnsi="Arial" w:cs="Arial"/>
              </w:rPr>
            </w:pPr>
            <w:r w:rsidRPr="00DD149D">
              <w:rPr>
                <w:rFonts w:ascii="Arial" w:hAnsi="Arial" w:cs="Arial"/>
              </w:rPr>
              <w:t>establish the present state of knowledge in a defined area and contribute to that knowledge.</w:t>
            </w:r>
          </w:p>
          <w:p w:rsidR="00063DAE" w:rsidRPr="00DD149D" w:rsidRDefault="00063DAE" w:rsidP="00063DAE">
            <w:pPr>
              <w:spacing w:after="120"/>
              <w:rPr>
                <w:rFonts w:ascii="Arial" w:hAnsi="Arial" w:cs="Arial"/>
                <w:sz w:val="14"/>
                <w:szCs w:val="14"/>
              </w:rPr>
            </w:pPr>
          </w:p>
          <w:p w:rsidR="00063DAE" w:rsidRPr="00DD149D" w:rsidRDefault="00063DAE" w:rsidP="00063DAE">
            <w:pPr>
              <w:spacing w:after="120"/>
              <w:rPr>
                <w:rFonts w:ascii="Arial" w:hAnsi="Arial" w:cs="Arial"/>
                <w:sz w:val="14"/>
                <w:szCs w:val="14"/>
              </w:rPr>
            </w:pPr>
          </w:p>
          <w:p w:rsidR="00063DAE" w:rsidRPr="00DD149D" w:rsidRDefault="00063DAE" w:rsidP="00063DAE">
            <w:pPr>
              <w:spacing w:after="120"/>
              <w:rPr>
                <w:rFonts w:ascii="Arial" w:hAnsi="Arial" w:cs="Arial"/>
                <w:sz w:val="14"/>
                <w:szCs w:val="14"/>
              </w:rPr>
            </w:pPr>
          </w:p>
          <w:p w:rsidR="00063DAE" w:rsidRPr="00DD149D" w:rsidRDefault="00063DAE" w:rsidP="00063DAE">
            <w:pPr>
              <w:spacing w:after="120"/>
              <w:rPr>
                <w:rFonts w:ascii="Arial" w:hAnsi="Arial" w:cs="Arial"/>
                <w:sz w:val="14"/>
                <w:szCs w:val="14"/>
              </w:rPr>
            </w:pPr>
          </w:p>
          <w:p w:rsidR="00063DAE" w:rsidRPr="00DD149D" w:rsidRDefault="00063DAE" w:rsidP="00063DA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063DAE" w:rsidRPr="00DD149D" w:rsidRDefault="00063DAE" w:rsidP="00063DA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063DAE" w:rsidRPr="00DD149D" w:rsidRDefault="00063DAE" w:rsidP="00063DAE">
            <w:pPr>
              <w:jc w:val="center"/>
              <w:rPr>
                <w:rFonts w:ascii="Arial" w:hAnsi="Arial" w:cs="Arial"/>
                <w:sz w:val="32"/>
              </w:rPr>
            </w:pPr>
          </w:p>
        </w:tc>
      </w:tr>
      <w:tr w:rsidR="00063DAE" w:rsidRPr="00DD149D" w:rsidTr="00063DAE">
        <w:trPr>
          <w:trHeight w:val="451"/>
        </w:trPr>
        <w:tc>
          <w:tcPr>
            <w:tcW w:w="4169" w:type="pct"/>
            <w:vMerge/>
            <w:tcBorders>
              <w:left w:val="single" w:sz="4" w:space="0" w:color="auto"/>
              <w:bottom w:val="single" w:sz="4" w:space="0" w:color="auto"/>
              <w:right w:val="single" w:sz="4" w:space="0" w:color="auto"/>
            </w:tcBorders>
          </w:tcPr>
          <w:p w:rsidR="00063DAE" w:rsidRPr="00DD149D" w:rsidRDefault="00063DAE" w:rsidP="00063DA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063DAE" w:rsidRPr="00DD149D" w:rsidRDefault="002D7FEC" w:rsidP="00063DAE">
            <w:pPr>
              <w:jc w:val="center"/>
              <w:rPr>
                <w:rFonts w:ascii="Arial" w:hAnsi="Arial" w:cs="Arial"/>
                <w:sz w:val="32"/>
              </w:rPr>
            </w:pPr>
            <w:r w:rsidRPr="00DD149D">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rsidR="00063DAE" w:rsidRPr="00DD149D" w:rsidRDefault="00063DAE" w:rsidP="00063DAE">
            <w:pPr>
              <w:jc w:val="center"/>
              <w:rPr>
                <w:rFonts w:ascii="Arial" w:hAnsi="Arial" w:cs="Arial"/>
                <w:sz w:val="32"/>
              </w:rPr>
            </w:pPr>
          </w:p>
        </w:tc>
      </w:tr>
      <w:tr w:rsidR="00063DAE" w:rsidRPr="00DD149D" w:rsidTr="00063DAE">
        <w:trPr>
          <w:trHeight w:val="450"/>
        </w:trPr>
        <w:tc>
          <w:tcPr>
            <w:tcW w:w="4169" w:type="pct"/>
            <w:tcBorders>
              <w:top w:val="single" w:sz="4" w:space="0" w:color="auto"/>
              <w:left w:val="single" w:sz="4" w:space="0" w:color="auto"/>
              <w:right w:val="single" w:sz="4" w:space="0" w:color="auto"/>
            </w:tcBorders>
            <w:shd w:val="clear" w:color="auto" w:fill="D9D9D9"/>
          </w:tcPr>
          <w:p w:rsidR="00063DAE" w:rsidRPr="00DD149D" w:rsidRDefault="00063DAE" w:rsidP="00063DAE">
            <w:pPr>
              <w:rPr>
                <w:rFonts w:ascii="Arial" w:hAnsi="Arial" w:cs="Arial"/>
                <w:b/>
                <w:sz w:val="16"/>
                <w:szCs w:val="16"/>
              </w:rPr>
            </w:pPr>
            <w:r w:rsidRPr="00DD149D">
              <w:rPr>
                <w:rFonts w:ascii="Arial" w:hAnsi="Arial" w:cs="Arial"/>
                <w:b/>
                <w:szCs w:val="16"/>
              </w:rPr>
              <w:t xml:space="preserve">3. </w:t>
            </w:r>
            <w:r w:rsidRPr="00DD149D">
              <w:rPr>
                <w:rFonts w:ascii="Arial" w:hAnsi="Arial" w:cs="Arial"/>
                <w:b/>
              </w:rPr>
              <w:t>Cognitive and Intellectual Skills</w:t>
            </w:r>
          </w:p>
          <w:p w:rsidR="00063DAE" w:rsidRPr="00DD149D" w:rsidRDefault="00063DAE" w:rsidP="00063DA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063DAE" w:rsidRPr="00DD149D" w:rsidRDefault="00063DAE" w:rsidP="00063DA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063DAE" w:rsidRPr="00DD149D" w:rsidRDefault="00063DAE" w:rsidP="00063DAE">
            <w:pPr>
              <w:jc w:val="center"/>
              <w:rPr>
                <w:rFonts w:ascii="Arial" w:hAnsi="Arial" w:cs="Arial"/>
                <w:sz w:val="32"/>
              </w:rPr>
            </w:pPr>
          </w:p>
        </w:tc>
      </w:tr>
      <w:tr w:rsidR="00063DAE" w:rsidRPr="00DD149D" w:rsidTr="00063DAE">
        <w:trPr>
          <w:trHeight w:val="450"/>
        </w:trPr>
        <w:tc>
          <w:tcPr>
            <w:tcW w:w="4169" w:type="pct"/>
            <w:vMerge w:val="restart"/>
            <w:tcBorders>
              <w:top w:val="single" w:sz="4" w:space="0" w:color="auto"/>
              <w:left w:val="single" w:sz="4" w:space="0" w:color="auto"/>
              <w:right w:val="single" w:sz="4" w:space="0" w:color="auto"/>
            </w:tcBorders>
          </w:tcPr>
          <w:p w:rsidR="00063DAE" w:rsidRPr="00DD149D" w:rsidRDefault="00063DAE" w:rsidP="00063DAE">
            <w:pPr>
              <w:spacing w:after="120"/>
              <w:rPr>
                <w:rFonts w:ascii="Arial" w:hAnsi="Arial" w:cs="Arial"/>
                <w:sz w:val="14"/>
                <w:szCs w:val="14"/>
              </w:rPr>
            </w:pPr>
          </w:p>
          <w:p w:rsidR="00063DAE" w:rsidRPr="00DD149D" w:rsidRDefault="00063DAE" w:rsidP="00063DAE">
            <w:pPr>
              <w:spacing w:after="120"/>
              <w:rPr>
                <w:rFonts w:ascii="Arial" w:hAnsi="Arial" w:cs="Arial"/>
                <w:sz w:val="14"/>
                <w:szCs w:val="14"/>
              </w:rPr>
            </w:pPr>
          </w:p>
          <w:p w:rsidR="002D7FEC" w:rsidRPr="00DD149D" w:rsidRDefault="002D7FEC" w:rsidP="002D7FEC">
            <w:pPr>
              <w:rPr>
                <w:rFonts w:ascii="Arial" w:hAnsi="Arial" w:cs="Arial"/>
              </w:rPr>
            </w:pPr>
            <w:r w:rsidRPr="00DD149D">
              <w:rPr>
                <w:rFonts w:ascii="Arial" w:hAnsi="Arial" w:cs="Arial"/>
              </w:rPr>
              <w:t>draw on concepts, principles and practices introduced in other modules and demonstrate linkages and relationships;</w:t>
            </w:r>
          </w:p>
          <w:p w:rsidR="002D7FEC" w:rsidRPr="00DD149D" w:rsidRDefault="002D7FEC" w:rsidP="002D7FEC">
            <w:pPr>
              <w:rPr>
                <w:rFonts w:ascii="Arial" w:hAnsi="Arial" w:cs="Arial"/>
              </w:rPr>
            </w:pPr>
            <w:r w:rsidRPr="00DD149D">
              <w:rPr>
                <w:rFonts w:ascii="Arial" w:hAnsi="Arial" w:cs="Arial"/>
              </w:rPr>
              <w:t>appropriate use of relevant theoretical and ethical framework.</w:t>
            </w:r>
          </w:p>
          <w:p w:rsidR="00063DAE" w:rsidRPr="00DD149D" w:rsidRDefault="00063DAE" w:rsidP="00063DAE">
            <w:pPr>
              <w:spacing w:after="120"/>
              <w:rPr>
                <w:rFonts w:ascii="Arial" w:hAnsi="Arial" w:cs="Arial"/>
                <w:sz w:val="14"/>
                <w:szCs w:val="14"/>
              </w:rPr>
            </w:pPr>
          </w:p>
          <w:p w:rsidR="00063DAE" w:rsidRPr="00DD149D" w:rsidRDefault="00063DAE" w:rsidP="00063DAE">
            <w:pPr>
              <w:spacing w:after="120"/>
              <w:rPr>
                <w:rFonts w:ascii="Arial" w:hAnsi="Arial" w:cs="Arial"/>
                <w:sz w:val="14"/>
                <w:szCs w:val="14"/>
              </w:rPr>
            </w:pPr>
          </w:p>
          <w:p w:rsidR="00063DAE" w:rsidRPr="00DD149D" w:rsidRDefault="00063DAE" w:rsidP="00063DAE">
            <w:pPr>
              <w:spacing w:after="120"/>
              <w:rPr>
                <w:rFonts w:ascii="Arial" w:hAnsi="Arial" w:cs="Arial"/>
                <w:sz w:val="14"/>
                <w:szCs w:val="14"/>
              </w:rPr>
            </w:pPr>
          </w:p>
          <w:p w:rsidR="00063DAE" w:rsidRPr="00DD149D" w:rsidRDefault="00063DAE" w:rsidP="00063DA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063DAE" w:rsidRPr="00DD149D" w:rsidRDefault="00063DAE" w:rsidP="00063DA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063DAE" w:rsidRPr="00DD149D" w:rsidRDefault="00063DAE" w:rsidP="00063DAE">
            <w:pPr>
              <w:jc w:val="center"/>
              <w:rPr>
                <w:rFonts w:ascii="Arial" w:hAnsi="Arial" w:cs="Arial"/>
                <w:sz w:val="32"/>
              </w:rPr>
            </w:pPr>
          </w:p>
        </w:tc>
      </w:tr>
      <w:tr w:rsidR="00063DAE" w:rsidRPr="00DD149D" w:rsidTr="00063DAE">
        <w:trPr>
          <w:trHeight w:val="451"/>
        </w:trPr>
        <w:tc>
          <w:tcPr>
            <w:tcW w:w="4169" w:type="pct"/>
            <w:vMerge/>
            <w:tcBorders>
              <w:left w:val="single" w:sz="4" w:space="0" w:color="auto"/>
              <w:bottom w:val="single" w:sz="4" w:space="0" w:color="auto"/>
              <w:right w:val="single" w:sz="4" w:space="0" w:color="auto"/>
            </w:tcBorders>
          </w:tcPr>
          <w:p w:rsidR="00063DAE" w:rsidRPr="00DD149D" w:rsidRDefault="00063DAE" w:rsidP="00063DA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063DAE" w:rsidRPr="00DD149D" w:rsidRDefault="002D7FEC" w:rsidP="00063DAE">
            <w:pPr>
              <w:jc w:val="center"/>
              <w:rPr>
                <w:rFonts w:ascii="Arial" w:hAnsi="Arial" w:cs="Arial"/>
                <w:sz w:val="32"/>
              </w:rPr>
            </w:pPr>
            <w:r w:rsidRPr="00DD149D">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rsidR="00063DAE" w:rsidRPr="00DD149D" w:rsidRDefault="00063DAE" w:rsidP="00063DAE">
            <w:pPr>
              <w:jc w:val="center"/>
              <w:rPr>
                <w:rFonts w:ascii="Arial" w:hAnsi="Arial" w:cs="Arial"/>
                <w:sz w:val="32"/>
              </w:rPr>
            </w:pPr>
          </w:p>
        </w:tc>
      </w:tr>
      <w:tr w:rsidR="00063DAE" w:rsidRPr="00DD149D" w:rsidTr="00063DAE">
        <w:trPr>
          <w:trHeight w:val="450"/>
        </w:trPr>
        <w:tc>
          <w:tcPr>
            <w:tcW w:w="4169" w:type="pct"/>
            <w:tcBorders>
              <w:top w:val="single" w:sz="4" w:space="0" w:color="auto"/>
              <w:left w:val="single" w:sz="4" w:space="0" w:color="auto"/>
              <w:right w:val="single" w:sz="4" w:space="0" w:color="auto"/>
            </w:tcBorders>
            <w:shd w:val="clear" w:color="auto" w:fill="D9D9D9"/>
          </w:tcPr>
          <w:p w:rsidR="00063DAE" w:rsidRPr="00DD149D" w:rsidRDefault="00063DAE" w:rsidP="00063DAE">
            <w:pPr>
              <w:rPr>
                <w:rFonts w:ascii="Arial" w:hAnsi="Arial" w:cs="Arial"/>
                <w:b/>
                <w:sz w:val="16"/>
                <w:szCs w:val="16"/>
              </w:rPr>
            </w:pPr>
            <w:r w:rsidRPr="00DD149D">
              <w:rPr>
                <w:rFonts w:ascii="Arial" w:hAnsi="Arial" w:cs="Arial"/>
                <w:b/>
                <w:szCs w:val="16"/>
              </w:rPr>
              <w:t xml:space="preserve">4. </w:t>
            </w:r>
            <w:r w:rsidRPr="00DD149D">
              <w:rPr>
                <w:rFonts w:ascii="Arial" w:hAnsi="Arial" w:cs="Arial"/>
                <w:b/>
              </w:rPr>
              <w:t>Practical Application Skills</w:t>
            </w:r>
          </w:p>
          <w:p w:rsidR="00063DAE" w:rsidRPr="00DD149D" w:rsidRDefault="00063DAE" w:rsidP="00063DA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063DAE" w:rsidRPr="00DD149D" w:rsidRDefault="00063DAE" w:rsidP="00063DA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063DAE" w:rsidRPr="00DD149D" w:rsidRDefault="00063DAE" w:rsidP="00063DAE">
            <w:pPr>
              <w:jc w:val="center"/>
              <w:rPr>
                <w:rFonts w:ascii="Arial" w:hAnsi="Arial" w:cs="Arial"/>
                <w:sz w:val="32"/>
              </w:rPr>
            </w:pPr>
          </w:p>
        </w:tc>
      </w:tr>
      <w:tr w:rsidR="00063DAE" w:rsidRPr="00DD149D" w:rsidTr="00063DAE">
        <w:trPr>
          <w:trHeight w:val="451"/>
        </w:trPr>
        <w:tc>
          <w:tcPr>
            <w:tcW w:w="4169" w:type="pct"/>
            <w:vMerge w:val="restart"/>
            <w:tcBorders>
              <w:top w:val="single" w:sz="4" w:space="0" w:color="auto"/>
              <w:left w:val="single" w:sz="4" w:space="0" w:color="auto"/>
              <w:right w:val="single" w:sz="4" w:space="0" w:color="auto"/>
            </w:tcBorders>
          </w:tcPr>
          <w:p w:rsidR="00063DAE" w:rsidRPr="00DD149D" w:rsidRDefault="00063DAE" w:rsidP="00063DAE">
            <w:pPr>
              <w:spacing w:after="120"/>
              <w:rPr>
                <w:rFonts w:ascii="Arial" w:hAnsi="Arial" w:cs="Arial"/>
                <w:sz w:val="14"/>
                <w:szCs w:val="14"/>
              </w:rPr>
            </w:pPr>
          </w:p>
          <w:p w:rsidR="00063DAE" w:rsidRPr="00DD149D" w:rsidRDefault="00063DAE" w:rsidP="00063DAE">
            <w:pPr>
              <w:spacing w:after="120"/>
              <w:rPr>
                <w:rFonts w:ascii="Arial" w:hAnsi="Arial" w:cs="Arial"/>
                <w:sz w:val="14"/>
                <w:szCs w:val="14"/>
              </w:rPr>
            </w:pPr>
          </w:p>
          <w:p w:rsidR="002D7FEC" w:rsidRPr="00DD149D" w:rsidRDefault="002D7FEC" w:rsidP="002D7FEC">
            <w:pPr>
              <w:rPr>
                <w:rFonts w:ascii="Arial" w:hAnsi="Arial" w:cs="Arial"/>
              </w:rPr>
            </w:pPr>
            <w:r w:rsidRPr="00DD149D">
              <w:rPr>
                <w:rFonts w:ascii="Arial" w:hAnsi="Arial" w:cs="Arial"/>
              </w:rPr>
              <w:t>Personal responsibility demonstrated in managing own learning through programme engagement, self-directed study and reflective practice.</w:t>
            </w:r>
          </w:p>
          <w:p w:rsidR="00063DAE" w:rsidRPr="00DD149D" w:rsidRDefault="00063DAE" w:rsidP="00063DAE">
            <w:pPr>
              <w:spacing w:after="120"/>
              <w:rPr>
                <w:rFonts w:ascii="Arial" w:hAnsi="Arial" w:cs="Arial"/>
                <w:sz w:val="14"/>
                <w:szCs w:val="14"/>
              </w:rPr>
            </w:pPr>
          </w:p>
          <w:p w:rsidR="00063DAE" w:rsidRPr="00DD149D" w:rsidRDefault="00063DAE" w:rsidP="00063DAE">
            <w:pPr>
              <w:spacing w:after="120"/>
              <w:rPr>
                <w:rFonts w:ascii="Arial" w:hAnsi="Arial" w:cs="Arial"/>
                <w:sz w:val="14"/>
                <w:szCs w:val="14"/>
              </w:rPr>
            </w:pPr>
          </w:p>
          <w:p w:rsidR="00063DAE" w:rsidRPr="00DD149D" w:rsidRDefault="00063DAE" w:rsidP="00063DAE">
            <w:pPr>
              <w:spacing w:after="120"/>
              <w:rPr>
                <w:rFonts w:ascii="Arial" w:hAnsi="Arial" w:cs="Arial"/>
                <w:sz w:val="14"/>
                <w:szCs w:val="14"/>
              </w:rPr>
            </w:pPr>
          </w:p>
          <w:p w:rsidR="00063DAE" w:rsidRPr="00DD149D" w:rsidRDefault="00063DAE" w:rsidP="00063DA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063DAE" w:rsidRPr="00DD149D" w:rsidRDefault="00063DAE" w:rsidP="00063DA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063DAE" w:rsidRPr="00DD149D" w:rsidRDefault="00063DAE" w:rsidP="00063DAE">
            <w:pPr>
              <w:jc w:val="center"/>
              <w:rPr>
                <w:rFonts w:ascii="Arial" w:hAnsi="Arial" w:cs="Arial"/>
                <w:sz w:val="32"/>
              </w:rPr>
            </w:pPr>
          </w:p>
        </w:tc>
      </w:tr>
      <w:tr w:rsidR="00063DAE" w:rsidRPr="00DD149D" w:rsidTr="00063DAE">
        <w:trPr>
          <w:trHeight w:val="450"/>
        </w:trPr>
        <w:tc>
          <w:tcPr>
            <w:tcW w:w="4169" w:type="pct"/>
            <w:vMerge/>
            <w:tcBorders>
              <w:left w:val="single" w:sz="4" w:space="0" w:color="auto"/>
              <w:bottom w:val="single" w:sz="4" w:space="0" w:color="auto"/>
              <w:right w:val="single" w:sz="4" w:space="0" w:color="auto"/>
            </w:tcBorders>
          </w:tcPr>
          <w:p w:rsidR="00063DAE" w:rsidRPr="00DD149D" w:rsidRDefault="00063DAE" w:rsidP="00063DA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063DAE" w:rsidRPr="00DD149D" w:rsidRDefault="002D7FEC" w:rsidP="00063DAE">
            <w:pPr>
              <w:jc w:val="center"/>
              <w:rPr>
                <w:rFonts w:ascii="Arial" w:hAnsi="Arial" w:cs="Arial"/>
                <w:sz w:val="32"/>
              </w:rPr>
            </w:pPr>
            <w:r w:rsidRPr="00DD149D">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rsidR="00063DAE" w:rsidRPr="00DD149D" w:rsidRDefault="00063DAE" w:rsidP="00063DAE">
            <w:pPr>
              <w:jc w:val="center"/>
              <w:rPr>
                <w:rFonts w:ascii="Arial" w:hAnsi="Arial" w:cs="Arial"/>
                <w:sz w:val="32"/>
              </w:rPr>
            </w:pPr>
          </w:p>
        </w:tc>
      </w:tr>
      <w:tr w:rsidR="00063DAE" w:rsidRPr="00DD149D" w:rsidTr="00063DAE">
        <w:trPr>
          <w:trHeight w:val="450"/>
        </w:trPr>
        <w:tc>
          <w:tcPr>
            <w:tcW w:w="4169" w:type="pct"/>
            <w:tcBorders>
              <w:top w:val="single" w:sz="4" w:space="0" w:color="auto"/>
              <w:left w:val="single" w:sz="4" w:space="0" w:color="auto"/>
              <w:right w:val="single" w:sz="4" w:space="0" w:color="auto"/>
            </w:tcBorders>
            <w:shd w:val="clear" w:color="auto" w:fill="D9D9D9"/>
          </w:tcPr>
          <w:p w:rsidR="00063DAE" w:rsidRPr="00DD149D" w:rsidRDefault="00063DAE" w:rsidP="00063DAE">
            <w:pPr>
              <w:rPr>
                <w:rFonts w:ascii="Arial" w:hAnsi="Arial" w:cs="Arial"/>
                <w:b/>
                <w:sz w:val="16"/>
                <w:szCs w:val="16"/>
              </w:rPr>
            </w:pPr>
            <w:r w:rsidRPr="00DD149D">
              <w:rPr>
                <w:rFonts w:ascii="Arial" w:hAnsi="Arial" w:cs="Arial"/>
                <w:b/>
                <w:szCs w:val="16"/>
              </w:rPr>
              <w:t xml:space="preserve">5. </w:t>
            </w:r>
            <w:r w:rsidRPr="00DD149D">
              <w:rPr>
                <w:rFonts w:ascii="Arial" w:hAnsi="Arial" w:cs="Arial"/>
                <w:b/>
              </w:rPr>
              <w:t>Transferable Skills for Life and Professional Practice</w:t>
            </w:r>
          </w:p>
          <w:p w:rsidR="00063DAE" w:rsidRPr="00DD149D" w:rsidRDefault="00063DAE" w:rsidP="00063DA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063DAE" w:rsidRPr="00DD149D" w:rsidRDefault="00063DAE" w:rsidP="00063DA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063DAE" w:rsidRPr="00DD149D" w:rsidRDefault="00063DAE" w:rsidP="00063DAE">
            <w:pPr>
              <w:jc w:val="center"/>
              <w:rPr>
                <w:rFonts w:ascii="Arial" w:hAnsi="Arial" w:cs="Arial"/>
                <w:sz w:val="32"/>
              </w:rPr>
            </w:pPr>
          </w:p>
        </w:tc>
      </w:tr>
      <w:tr w:rsidR="00063DAE" w:rsidRPr="00DD149D" w:rsidTr="00063DAE">
        <w:trPr>
          <w:trHeight w:val="451"/>
        </w:trPr>
        <w:tc>
          <w:tcPr>
            <w:tcW w:w="4169" w:type="pct"/>
            <w:vMerge w:val="restart"/>
            <w:tcBorders>
              <w:top w:val="single" w:sz="4" w:space="0" w:color="auto"/>
              <w:left w:val="single" w:sz="4" w:space="0" w:color="auto"/>
              <w:right w:val="single" w:sz="4" w:space="0" w:color="auto"/>
            </w:tcBorders>
          </w:tcPr>
          <w:p w:rsidR="00063DAE" w:rsidRPr="00DD149D" w:rsidRDefault="00063DAE" w:rsidP="00063DAE">
            <w:pPr>
              <w:spacing w:after="120"/>
              <w:rPr>
                <w:rFonts w:ascii="Arial" w:hAnsi="Arial" w:cs="Arial"/>
                <w:sz w:val="14"/>
                <w:szCs w:val="14"/>
              </w:rPr>
            </w:pPr>
          </w:p>
          <w:p w:rsidR="002D7FEC" w:rsidRPr="00DD149D" w:rsidRDefault="002D7FEC" w:rsidP="002D7FEC">
            <w:pPr>
              <w:rPr>
                <w:rFonts w:ascii="Arial" w:hAnsi="Arial" w:cs="Arial"/>
              </w:rPr>
            </w:pPr>
            <w:r w:rsidRPr="00DD149D">
              <w:rPr>
                <w:rFonts w:ascii="Arial" w:hAnsi="Arial" w:cs="Arial"/>
              </w:rPr>
              <w:t>demonstrates those attributes expected in professional practice including individual initiative, project management, collaborative working and inter-personal skills</w:t>
            </w:r>
          </w:p>
          <w:p w:rsidR="00063DAE" w:rsidRPr="00DD149D" w:rsidRDefault="00063DAE" w:rsidP="00063DAE">
            <w:pPr>
              <w:spacing w:after="120"/>
              <w:rPr>
                <w:rFonts w:ascii="Arial" w:hAnsi="Arial" w:cs="Arial"/>
                <w:sz w:val="14"/>
                <w:szCs w:val="14"/>
              </w:rPr>
            </w:pPr>
          </w:p>
          <w:p w:rsidR="00063DAE" w:rsidRPr="00DD149D" w:rsidRDefault="00063DAE" w:rsidP="00063DAE">
            <w:pPr>
              <w:spacing w:after="120"/>
              <w:rPr>
                <w:rFonts w:ascii="Arial" w:hAnsi="Arial" w:cs="Arial"/>
                <w:sz w:val="14"/>
                <w:szCs w:val="14"/>
              </w:rPr>
            </w:pPr>
          </w:p>
          <w:p w:rsidR="00063DAE" w:rsidRPr="00DD149D" w:rsidRDefault="00063DAE" w:rsidP="00063DA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063DAE" w:rsidRPr="00DD149D" w:rsidRDefault="00063DAE" w:rsidP="00063DA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063DAE" w:rsidRPr="00DD149D" w:rsidRDefault="00063DAE" w:rsidP="00063DAE">
            <w:pPr>
              <w:jc w:val="center"/>
              <w:rPr>
                <w:rFonts w:ascii="Arial" w:hAnsi="Arial" w:cs="Arial"/>
                <w:sz w:val="32"/>
              </w:rPr>
            </w:pPr>
          </w:p>
        </w:tc>
      </w:tr>
      <w:tr w:rsidR="00063DAE" w:rsidRPr="00DD149D" w:rsidTr="00063DAE">
        <w:trPr>
          <w:trHeight w:val="450"/>
        </w:trPr>
        <w:tc>
          <w:tcPr>
            <w:tcW w:w="4169" w:type="pct"/>
            <w:vMerge/>
            <w:tcBorders>
              <w:left w:val="single" w:sz="4" w:space="0" w:color="auto"/>
              <w:bottom w:val="single" w:sz="4" w:space="0" w:color="auto"/>
              <w:right w:val="single" w:sz="4" w:space="0" w:color="auto"/>
            </w:tcBorders>
          </w:tcPr>
          <w:p w:rsidR="00063DAE" w:rsidRPr="00DD149D" w:rsidRDefault="00063DAE" w:rsidP="00063DA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063DAE" w:rsidRPr="00DD149D" w:rsidRDefault="002D7FEC" w:rsidP="00063DAE">
            <w:pPr>
              <w:jc w:val="center"/>
              <w:rPr>
                <w:rFonts w:ascii="Arial" w:hAnsi="Arial" w:cs="Arial"/>
                <w:sz w:val="32"/>
              </w:rPr>
            </w:pPr>
            <w:r w:rsidRPr="00DD149D">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rsidR="00063DAE" w:rsidRPr="00DD149D" w:rsidRDefault="00063DAE" w:rsidP="00063DAE">
            <w:pPr>
              <w:jc w:val="center"/>
              <w:rPr>
                <w:rFonts w:ascii="Arial" w:hAnsi="Arial" w:cs="Arial"/>
                <w:sz w:val="32"/>
              </w:rPr>
            </w:pPr>
          </w:p>
        </w:tc>
      </w:tr>
    </w:tbl>
    <w:p w:rsidR="00063DAE" w:rsidRPr="00DD149D" w:rsidRDefault="00063DAE" w:rsidP="00063DAE">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063DAE" w:rsidRPr="00DD149D" w:rsidTr="00063DAE">
        <w:trPr>
          <w:cantSplit/>
        </w:trPr>
        <w:tc>
          <w:tcPr>
            <w:tcW w:w="6062" w:type="dxa"/>
            <w:vMerge w:val="restart"/>
            <w:shd w:val="pct15" w:color="auto" w:fill="auto"/>
            <w:vAlign w:val="center"/>
          </w:tcPr>
          <w:p w:rsidR="00063DAE" w:rsidRPr="00DD149D" w:rsidRDefault="00063DAE" w:rsidP="00063DAE">
            <w:pPr>
              <w:rPr>
                <w:rFonts w:ascii="Arial" w:hAnsi="Arial" w:cs="Arial"/>
                <w:sz w:val="16"/>
                <w:szCs w:val="16"/>
              </w:rPr>
            </w:pPr>
            <w:r w:rsidRPr="00DD149D">
              <w:rPr>
                <w:rFonts w:ascii="Arial" w:hAnsi="Arial" w:cs="Arial"/>
                <w:b/>
                <w:bCs/>
                <w:sz w:val="22"/>
                <w:szCs w:val="22"/>
              </w:rPr>
              <w:t xml:space="preserve">Assessment Mark </w:t>
            </w:r>
            <w:r w:rsidRPr="00DD149D">
              <w:rPr>
                <w:rFonts w:ascii="Arial" w:hAnsi="Arial" w:cs="Arial"/>
                <w:bCs/>
                <w:sz w:val="22"/>
                <w:szCs w:val="22"/>
              </w:rPr>
              <w:t>(</w:t>
            </w:r>
            <w:r w:rsidRPr="00DD14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063DAE" w:rsidRPr="00DD149D" w:rsidRDefault="00063DAE" w:rsidP="00063DAE">
            <w:pPr>
              <w:rPr>
                <w:rFonts w:ascii="Arial" w:hAnsi="Arial" w:cs="Arial"/>
                <w:b/>
                <w:bCs/>
                <w:sz w:val="16"/>
                <w:szCs w:val="16"/>
              </w:rPr>
            </w:pPr>
            <w:r w:rsidRPr="00DD149D">
              <w:rPr>
                <w:rFonts w:ascii="Arial" w:hAnsi="Arial" w:cs="Arial"/>
                <w:b/>
                <w:sz w:val="16"/>
                <w:szCs w:val="16"/>
              </w:rPr>
              <w:t>Late Submission Penalties (tick if appropriate)</w:t>
            </w:r>
          </w:p>
        </w:tc>
        <w:tc>
          <w:tcPr>
            <w:tcW w:w="1060" w:type="dxa"/>
            <w:vMerge w:val="restart"/>
            <w:vAlign w:val="center"/>
          </w:tcPr>
          <w:p w:rsidR="00063DAE" w:rsidRPr="00DD149D" w:rsidRDefault="00063DAE" w:rsidP="00063DAE">
            <w:pPr>
              <w:jc w:val="right"/>
              <w:rPr>
                <w:rFonts w:ascii="Arial" w:hAnsi="Arial" w:cs="Arial"/>
                <w:b/>
                <w:bCs/>
              </w:rPr>
            </w:pPr>
            <w:r w:rsidRPr="00DD149D">
              <w:rPr>
                <w:rFonts w:ascii="Arial" w:hAnsi="Arial" w:cs="Arial"/>
                <w:b/>
                <w:bCs/>
              </w:rPr>
              <w:t>%</w:t>
            </w:r>
          </w:p>
        </w:tc>
      </w:tr>
      <w:tr w:rsidR="00063DAE" w:rsidRPr="00DD149D" w:rsidTr="00063DAE">
        <w:trPr>
          <w:cantSplit/>
        </w:trPr>
        <w:tc>
          <w:tcPr>
            <w:tcW w:w="6062" w:type="dxa"/>
            <w:vMerge/>
            <w:vAlign w:val="bottom"/>
          </w:tcPr>
          <w:p w:rsidR="00063DAE" w:rsidRPr="00DD149D" w:rsidRDefault="00063DAE" w:rsidP="00063DAE">
            <w:pPr>
              <w:rPr>
                <w:rFonts w:ascii="Arial" w:hAnsi="Arial" w:cs="Arial"/>
              </w:rPr>
            </w:pPr>
          </w:p>
        </w:tc>
        <w:tc>
          <w:tcPr>
            <w:tcW w:w="2903" w:type="dxa"/>
            <w:vAlign w:val="bottom"/>
          </w:tcPr>
          <w:p w:rsidR="00063DAE" w:rsidRPr="00DD149D" w:rsidRDefault="00063DAE" w:rsidP="00063DAE">
            <w:pPr>
              <w:rPr>
                <w:rFonts w:ascii="Arial" w:hAnsi="Arial" w:cs="Arial"/>
                <w:b/>
                <w:bCs/>
                <w:sz w:val="16"/>
                <w:szCs w:val="16"/>
              </w:rPr>
            </w:pPr>
            <w:r w:rsidRPr="00DD149D">
              <w:rPr>
                <w:rFonts w:ascii="Arial" w:hAnsi="Arial" w:cs="Arial"/>
                <w:sz w:val="16"/>
                <w:szCs w:val="16"/>
              </w:rPr>
              <w:t>Up to 1 week late (</w:t>
            </w:r>
            <w:r w:rsidRPr="00DD149D">
              <w:rPr>
                <w:rFonts w:ascii="Arial" w:hAnsi="Arial" w:cs="Arial"/>
                <w:sz w:val="12"/>
                <w:szCs w:val="12"/>
              </w:rPr>
              <w:t>40% Max)</w:t>
            </w:r>
          </w:p>
        </w:tc>
        <w:tc>
          <w:tcPr>
            <w:tcW w:w="641" w:type="dxa"/>
            <w:vAlign w:val="bottom"/>
          </w:tcPr>
          <w:p w:rsidR="00063DAE" w:rsidRPr="00DD149D" w:rsidRDefault="00063DAE" w:rsidP="00063DAE">
            <w:pPr>
              <w:jc w:val="center"/>
              <w:rPr>
                <w:rFonts w:ascii="Arial" w:hAnsi="Arial" w:cs="Arial"/>
                <w:sz w:val="12"/>
                <w:szCs w:val="12"/>
              </w:rPr>
            </w:pPr>
          </w:p>
        </w:tc>
        <w:tc>
          <w:tcPr>
            <w:tcW w:w="1060" w:type="dxa"/>
            <w:vMerge/>
            <w:vAlign w:val="bottom"/>
          </w:tcPr>
          <w:p w:rsidR="00063DAE" w:rsidRPr="00DD149D" w:rsidRDefault="00063DAE" w:rsidP="00063DAE">
            <w:pPr>
              <w:ind w:leftChars="71" w:left="170"/>
              <w:rPr>
                <w:rFonts w:ascii="Arial" w:hAnsi="Arial" w:cs="Arial"/>
              </w:rPr>
            </w:pPr>
          </w:p>
        </w:tc>
      </w:tr>
      <w:tr w:rsidR="00063DAE" w:rsidRPr="00DD149D" w:rsidTr="00063DAE">
        <w:trPr>
          <w:cantSplit/>
        </w:trPr>
        <w:tc>
          <w:tcPr>
            <w:tcW w:w="6062" w:type="dxa"/>
            <w:vMerge/>
            <w:vAlign w:val="bottom"/>
          </w:tcPr>
          <w:p w:rsidR="00063DAE" w:rsidRPr="00DD149D" w:rsidRDefault="00063DAE" w:rsidP="00063DAE">
            <w:pPr>
              <w:rPr>
                <w:rFonts w:ascii="Arial" w:hAnsi="Arial" w:cs="Arial"/>
              </w:rPr>
            </w:pPr>
          </w:p>
        </w:tc>
        <w:tc>
          <w:tcPr>
            <w:tcW w:w="2903" w:type="dxa"/>
            <w:vAlign w:val="bottom"/>
          </w:tcPr>
          <w:p w:rsidR="00063DAE" w:rsidRPr="00DD149D" w:rsidRDefault="00063DAE" w:rsidP="00063DAE">
            <w:pPr>
              <w:rPr>
                <w:rFonts w:ascii="Arial" w:hAnsi="Arial" w:cs="Arial"/>
                <w:b/>
                <w:bCs/>
                <w:sz w:val="16"/>
                <w:szCs w:val="16"/>
              </w:rPr>
            </w:pPr>
            <w:r w:rsidRPr="00DD149D">
              <w:rPr>
                <w:rFonts w:ascii="Arial" w:hAnsi="Arial" w:cs="Arial"/>
                <w:sz w:val="16"/>
                <w:szCs w:val="16"/>
              </w:rPr>
              <w:t>Over 1 week late (</w:t>
            </w:r>
            <w:r w:rsidRPr="00DD149D">
              <w:rPr>
                <w:rFonts w:ascii="Arial" w:hAnsi="Arial" w:cs="Arial"/>
                <w:sz w:val="12"/>
                <w:szCs w:val="12"/>
              </w:rPr>
              <w:t>0%)</w:t>
            </w:r>
          </w:p>
        </w:tc>
        <w:tc>
          <w:tcPr>
            <w:tcW w:w="641" w:type="dxa"/>
            <w:vAlign w:val="bottom"/>
          </w:tcPr>
          <w:p w:rsidR="00063DAE" w:rsidRPr="00DD149D" w:rsidRDefault="00063DAE" w:rsidP="00063DAE">
            <w:pPr>
              <w:jc w:val="center"/>
              <w:rPr>
                <w:rFonts w:ascii="Arial" w:hAnsi="Arial" w:cs="Arial"/>
                <w:sz w:val="12"/>
                <w:szCs w:val="12"/>
              </w:rPr>
            </w:pPr>
          </w:p>
        </w:tc>
        <w:tc>
          <w:tcPr>
            <w:tcW w:w="1060" w:type="dxa"/>
            <w:vMerge/>
            <w:vAlign w:val="bottom"/>
          </w:tcPr>
          <w:p w:rsidR="00063DAE" w:rsidRPr="00DD149D" w:rsidRDefault="00063DAE" w:rsidP="00063DAE">
            <w:pPr>
              <w:ind w:firstLineChars="141" w:firstLine="338"/>
              <w:rPr>
                <w:rFonts w:ascii="Arial" w:hAnsi="Arial" w:cs="Arial"/>
              </w:rPr>
            </w:pPr>
          </w:p>
        </w:tc>
      </w:tr>
    </w:tbl>
    <w:p w:rsidR="00063DAE" w:rsidRPr="00DD149D" w:rsidRDefault="00063DAE" w:rsidP="00063DAE">
      <w:pPr>
        <w:rPr>
          <w:rFonts w:ascii="Arial" w:hAnsi="Arial" w:cs="Arial"/>
        </w:rPr>
      </w:pPr>
    </w:p>
    <w:p w:rsidR="00063DAE" w:rsidRPr="00DD149D" w:rsidRDefault="00063DAE" w:rsidP="00063DAE">
      <w:pPr>
        <w:rPr>
          <w:rFonts w:ascii="Arial" w:hAnsi="Arial" w:cs="Arial"/>
        </w:rPr>
      </w:pPr>
    </w:p>
    <w:p w:rsidR="00063DAE" w:rsidRPr="00DD149D" w:rsidRDefault="00063DAE" w:rsidP="00063DAE">
      <w:pPr>
        <w:rPr>
          <w:rFonts w:ascii="Arial" w:hAnsi="Arial" w:cs="Arial"/>
          <w:vanish/>
        </w:rPr>
        <w:sectPr w:rsidR="00063DAE" w:rsidRPr="00DD149D" w:rsidSect="00063DAE">
          <w:footerReference w:type="default" r:id="rId11"/>
          <w:type w:val="continuous"/>
          <w:pgSz w:w="11894" w:h="16834"/>
          <w:pgMar w:top="720" w:right="720" w:bottom="720" w:left="720" w:header="706" w:footer="706" w:gutter="0"/>
          <w:paperSrc w:first="1" w:other="1"/>
          <w:cols w:space="720"/>
        </w:sectPr>
      </w:pPr>
    </w:p>
    <w:p w:rsidR="00063DAE" w:rsidRPr="00DD149D" w:rsidRDefault="00063DAE" w:rsidP="00063DAE">
      <w:pPr>
        <w:rPr>
          <w:rFonts w:ascii="Arial" w:hAnsi="Arial" w:cs="Arial"/>
          <w:vanish/>
        </w:rPr>
        <w:sectPr w:rsidR="00063DAE" w:rsidRPr="00DD149D" w:rsidSect="00063DAE">
          <w:pgSz w:w="16834" w:h="11894" w:orient="landscape"/>
          <w:pgMar w:top="720" w:right="720" w:bottom="720" w:left="720" w:header="706" w:footer="706" w:gutter="0"/>
          <w:paperSrc w:first="1" w:other="1"/>
          <w:cols w:space="720"/>
          <w:docGrid w:linePitch="272"/>
        </w:sectPr>
      </w:pPr>
    </w:p>
    <w:p w:rsidR="00063DAE" w:rsidRPr="00DD149D" w:rsidRDefault="00063DAE" w:rsidP="00063DAE">
      <w:pPr>
        <w:rPr>
          <w:rFonts w:ascii="Arial" w:hAnsi="Arial" w:cs="Arial"/>
          <w:vanish/>
        </w:rPr>
      </w:pPr>
    </w:p>
    <w:tbl>
      <w:tblPr>
        <w:tblStyle w:val="TableGrid"/>
        <w:tblW w:w="0" w:type="auto"/>
        <w:shd w:val="clear" w:color="auto" w:fill="C9C9C9" w:themeFill="accent3" w:themeFillTint="99"/>
        <w:tblLook w:val="04A0" w:firstRow="1" w:lastRow="0" w:firstColumn="1" w:lastColumn="0" w:noHBand="0" w:noVBand="1"/>
      </w:tblPr>
      <w:tblGrid>
        <w:gridCol w:w="13858"/>
      </w:tblGrid>
      <w:tr w:rsidR="002D7FEC" w:rsidRPr="00DD149D" w:rsidTr="006A0747">
        <w:tc>
          <w:tcPr>
            <w:tcW w:w="13858" w:type="dxa"/>
            <w:shd w:val="clear" w:color="auto" w:fill="C9C9C9" w:themeFill="accent3" w:themeFillTint="99"/>
          </w:tcPr>
          <w:p w:rsidR="002D7FEC" w:rsidRPr="00DD149D" w:rsidRDefault="002D7FEC" w:rsidP="006A0747">
            <w:pPr>
              <w:pStyle w:val="NormalWeb"/>
              <w:rPr>
                <w:rFonts w:ascii="Arial" w:hAnsi="Arial" w:cs="Arial"/>
                <w:b/>
                <w:color w:val="303B44"/>
                <w:sz w:val="22"/>
                <w:szCs w:val="22"/>
              </w:rPr>
            </w:pPr>
            <w:r w:rsidRPr="00DD149D">
              <w:rPr>
                <w:rFonts w:ascii="Arial" w:hAnsi="Arial" w:cs="Arial"/>
                <w:b/>
                <w:color w:val="303B44"/>
                <w:sz w:val="22"/>
                <w:szCs w:val="22"/>
              </w:rPr>
              <w:t>GENERIC ASSESSMENT CRITERIA</w:t>
            </w:r>
          </w:p>
        </w:tc>
      </w:tr>
    </w:tbl>
    <w:p w:rsidR="002D7FEC" w:rsidRPr="00DD149D" w:rsidRDefault="002D7FEC" w:rsidP="002D7FEC">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D7FEC" w:rsidRPr="00DD149D" w:rsidTr="006A0747">
        <w:tc>
          <w:tcPr>
            <w:tcW w:w="13948" w:type="dxa"/>
            <w:shd w:val="clear" w:color="auto" w:fill="C9C9C9" w:themeFill="accent3" w:themeFillTint="99"/>
          </w:tcPr>
          <w:p w:rsidR="002D7FEC" w:rsidRPr="00DD149D" w:rsidRDefault="002D7FEC" w:rsidP="006A0747">
            <w:pPr>
              <w:rPr>
                <w:rFonts w:ascii="Arial" w:hAnsi="Arial" w:cs="Arial"/>
                <w:b/>
              </w:rPr>
            </w:pPr>
            <w:r w:rsidRPr="00DD149D">
              <w:rPr>
                <w:rFonts w:ascii="Arial" w:hAnsi="Arial" w:cs="Arial"/>
                <w:b/>
              </w:rPr>
              <w:t>Level 6</w:t>
            </w:r>
          </w:p>
        </w:tc>
      </w:tr>
      <w:tr w:rsidR="002D7FEC" w:rsidRPr="00DD149D" w:rsidTr="006A0747">
        <w:tc>
          <w:tcPr>
            <w:tcW w:w="13948" w:type="dxa"/>
            <w:shd w:val="clear" w:color="auto" w:fill="EDEDED" w:themeFill="accent3" w:themeFillTint="33"/>
          </w:tcPr>
          <w:p w:rsidR="002D7FEC" w:rsidRPr="00DD149D" w:rsidRDefault="002D7FEC" w:rsidP="006A0747">
            <w:pPr>
              <w:rPr>
                <w:rFonts w:ascii="Arial" w:eastAsia="Arial" w:hAnsi="Arial" w:cs="Arial"/>
                <w:spacing w:val="-1"/>
              </w:rPr>
            </w:pPr>
            <w:r w:rsidRPr="00DD149D">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2D7FEC" w:rsidRPr="00DD149D" w:rsidRDefault="002D7FEC" w:rsidP="002D7FEC">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D7FEC" w:rsidRPr="00DD149D" w:rsidTr="006A0747">
        <w:trPr>
          <w:tblHeader/>
        </w:trPr>
        <w:tc>
          <w:tcPr>
            <w:tcW w:w="1735" w:type="dxa"/>
            <w:shd w:val="clear" w:color="auto" w:fill="C9C9C9" w:themeFill="accent3" w:themeFillTint="99"/>
          </w:tcPr>
          <w:p w:rsidR="002D7FEC" w:rsidRPr="00DD149D" w:rsidRDefault="002D7FEC" w:rsidP="006A0747">
            <w:pPr>
              <w:rPr>
                <w:rFonts w:ascii="Arial" w:hAnsi="Arial" w:cs="Arial"/>
                <w:b/>
                <w:sz w:val="18"/>
                <w:szCs w:val="18"/>
              </w:rPr>
            </w:pPr>
            <w:r w:rsidRPr="00DD149D">
              <w:rPr>
                <w:rFonts w:ascii="Arial" w:hAnsi="Arial" w:cs="Arial"/>
                <w:b/>
                <w:sz w:val="18"/>
                <w:szCs w:val="18"/>
              </w:rPr>
              <w:t>Level 6</w:t>
            </w:r>
          </w:p>
        </w:tc>
        <w:tc>
          <w:tcPr>
            <w:tcW w:w="1736" w:type="dxa"/>
            <w:shd w:val="clear" w:color="auto" w:fill="C9C9C9" w:themeFill="accent3" w:themeFillTint="99"/>
            <w:vAlign w:val="center"/>
          </w:tcPr>
          <w:p w:rsidR="002D7FEC" w:rsidRPr="00DD149D" w:rsidRDefault="002D7FEC" w:rsidP="006A0747">
            <w:pPr>
              <w:jc w:val="center"/>
              <w:rPr>
                <w:rFonts w:ascii="Arial" w:hAnsi="Arial" w:cs="Arial"/>
                <w:b/>
                <w:sz w:val="18"/>
                <w:szCs w:val="18"/>
              </w:rPr>
            </w:pPr>
            <w:r w:rsidRPr="00DD149D">
              <w:rPr>
                <w:rFonts w:ascii="Arial" w:hAnsi="Arial" w:cs="Arial"/>
                <w:b/>
                <w:sz w:val="18"/>
                <w:szCs w:val="18"/>
              </w:rPr>
              <w:t>FAIL</w:t>
            </w:r>
          </w:p>
        </w:tc>
        <w:tc>
          <w:tcPr>
            <w:tcW w:w="1736" w:type="dxa"/>
            <w:shd w:val="clear" w:color="auto" w:fill="C9C9C9" w:themeFill="accent3" w:themeFillTint="99"/>
            <w:vAlign w:val="center"/>
          </w:tcPr>
          <w:p w:rsidR="002D7FEC" w:rsidRPr="00DD149D" w:rsidRDefault="002D7FEC" w:rsidP="006A0747">
            <w:pPr>
              <w:jc w:val="center"/>
              <w:rPr>
                <w:rFonts w:ascii="Arial" w:hAnsi="Arial" w:cs="Arial"/>
                <w:b/>
                <w:sz w:val="18"/>
                <w:szCs w:val="18"/>
              </w:rPr>
            </w:pPr>
            <w:r w:rsidRPr="00DD149D">
              <w:rPr>
                <w:rFonts w:ascii="Arial" w:hAnsi="Arial" w:cs="Arial"/>
                <w:b/>
                <w:sz w:val="18"/>
                <w:szCs w:val="18"/>
              </w:rPr>
              <w:t>MARGINAL FAIL</w:t>
            </w:r>
          </w:p>
        </w:tc>
        <w:tc>
          <w:tcPr>
            <w:tcW w:w="1736" w:type="dxa"/>
            <w:shd w:val="clear" w:color="auto" w:fill="C9C9C9" w:themeFill="accent3" w:themeFillTint="99"/>
            <w:vAlign w:val="center"/>
          </w:tcPr>
          <w:p w:rsidR="002D7FEC" w:rsidRPr="00DD149D" w:rsidRDefault="002D7FEC" w:rsidP="006A0747">
            <w:pPr>
              <w:jc w:val="center"/>
              <w:rPr>
                <w:rFonts w:ascii="Arial" w:hAnsi="Arial" w:cs="Arial"/>
                <w:b/>
                <w:sz w:val="18"/>
                <w:szCs w:val="18"/>
              </w:rPr>
            </w:pPr>
            <w:r w:rsidRPr="00DD149D">
              <w:rPr>
                <w:rFonts w:ascii="Arial" w:hAnsi="Arial" w:cs="Arial"/>
                <w:b/>
                <w:sz w:val="18"/>
                <w:szCs w:val="18"/>
              </w:rPr>
              <w:t>SATISFACTORY</w:t>
            </w:r>
          </w:p>
          <w:p w:rsidR="002D7FEC" w:rsidRPr="00DD149D" w:rsidRDefault="002D7FEC" w:rsidP="006A0747">
            <w:pPr>
              <w:jc w:val="center"/>
              <w:rPr>
                <w:rFonts w:ascii="Arial" w:hAnsi="Arial" w:cs="Arial"/>
                <w:b/>
                <w:sz w:val="18"/>
                <w:szCs w:val="18"/>
              </w:rPr>
            </w:pPr>
            <w:r w:rsidRPr="00DD149D">
              <w:rPr>
                <w:rFonts w:ascii="Arial" w:hAnsi="Arial" w:cs="Arial"/>
                <w:b/>
                <w:sz w:val="18"/>
                <w:szCs w:val="18"/>
              </w:rPr>
              <w:t>(3</w:t>
            </w:r>
            <w:r w:rsidRPr="00DD149D">
              <w:rPr>
                <w:rFonts w:ascii="Arial" w:hAnsi="Arial" w:cs="Arial"/>
                <w:b/>
                <w:sz w:val="18"/>
                <w:szCs w:val="18"/>
                <w:vertAlign w:val="superscript"/>
              </w:rPr>
              <w:t>rd</w:t>
            </w:r>
            <w:r w:rsidRPr="00DD149D">
              <w:rPr>
                <w:rFonts w:ascii="Arial" w:hAnsi="Arial" w:cs="Arial"/>
                <w:b/>
                <w:sz w:val="18"/>
                <w:szCs w:val="18"/>
              </w:rPr>
              <w:t xml:space="preserve"> / Pass)</w:t>
            </w:r>
          </w:p>
        </w:tc>
        <w:tc>
          <w:tcPr>
            <w:tcW w:w="1736" w:type="dxa"/>
            <w:shd w:val="clear" w:color="auto" w:fill="C9C9C9" w:themeFill="accent3" w:themeFillTint="99"/>
            <w:vAlign w:val="center"/>
          </w:tcPr>
          <w:p w:rsidR="002D7FEC" w:rsidRPr="00DD149D" w:rsidRDefault="002D7FEC" w:rsidP="006A0747">
            <w:pPr>
              <w:jc w:val="center"/>
              <w:rPr>
                <w:rFonts w:ascii="Arial" w:hAnsi="Arial" w:cs="Arial"/>
                <w:b/>
                <w:sz w:val="18"/>
                <w:szCs w:val="18"/>
              </w:rPr>
            </w:pPr>
            <w:r w:rsidRPr="00DD149D">
              <w:rPr>
                <w:rFonts w:ascii="Arial" w:hAnsi="Arial" w:cs="Arial"/>
                <w:b/>
                <w:sz w:val="18"/>
                <w:szCs w:val="18"/>
              </w:rPr>
              <w:t>GOOD</w:t>
            </w:r>
          </w:p>
          <w:p w:rsidR="002D7FEC" w:rsidRPr="00DD149D" w:rsidRDefault="002D7FEC" w:rsidP="006A0747">
            <w:pPr>
              <w:jc w:val="center"/>
              <w:rPr>
                <w:rFonts w:ascii="Arial" w:hAnsi="Arial" w:cs="Arial"/>
                <w:b/>
                <w:sz w:val="18"/>
                <w:szCs w:val="18"/>
              </w:rPr>
            </w:pPr>
            <w:r w:rsidRPr="00DD149D">
              <w:rPr>
                <w:rFonts w:ascii="Arial" w:hAnsi="Arial" w:cs="Arial"/>
                <w:b/>
                <w:sz w:val="18"/>
                <w:szCs w:val="18"/>
              </w:rPr>
              <w:t>(2.2 / Pass)</w:t>
            </w:r>
          </w:p>
        </w:tc>
        <w:tc>
          <w:tcPr>
            <w:tcW w:w="1736" w:type="dxa"/>
            <w:shd w:val="clear" w:color="auto" w:fill="C9C9C9" w:themeFill="accent3" w:themeFillTint="99"/>
            <w:vAlign w:val="center"/>
          </w:tcPr>
          <w:p w:rsidR="002D7FEC" w:rsidRPr="00DD149D" w:rsidRDefault="002D7FEC" w:rsidP="006A0747">
            <w:pPr>
              <w:jc w:val="center"/>
              <w:rPr>
                <w:rFonts w:ascii="Arial" w:hAnsi="Arial" w:cs="Arial"/>
                <w:b/>
                <w:sz w:val="18"/>
                <w:szCs w:val="18"/>
              </w:rPr>
            </w:pPr>
            <w:r w:rsidRPr="00DD149D">
              <w:rPr>
                <w:rFonts w:ascii="Arial" w:hAnsi="Arial" w:cs="Arial"/>
                <w:b/>
                <w:sz w:val="18"/>
                <w:szCs w:val="18"/>
              </w:rPr>
              <w:t>VERY GOOD</w:t>
            </w:r>
          </w:p>
          <w:p w:rsidR="002D7FEC" w:rsidRPr="00DD149D" w:rsidRDefault="002D7FEC" w:rsidP="006A0747">
            <w:pPr>
              <w:jc w:val="center"/>
              <w:rPr>
                <w:rFonts w:ascii="Arial" w:hAnsi="Arial" w:cs="Arial"/>
                <w:b/>
                <w:sz w:val="18"/>
                <w:szCs w:val="18"/>
              </w:rPr>
            </w:pPr>
            <w:r w:rsidRPr="00DD149D">
              <w:rPr>
                <w:rFonts w:ascii="Arial" w:hAnsi="Arial" w:cs="Arial"/>
                <w:b/>
                <w:sz w:val="18"/>
                <w:szCs w:val="18"/>
              </w:rPr>
              <w:t>(2.1 / Merit)</w:t>
            </w:r>
          </w:p>
        </w:tc>
        <w:tc>
          <w:tcPr>
            <w:tcW w:w="1736" w:type="dxa"/>
            <w:shd w:val="clear" w:color="auto" w:fill="C9C9C9" w:themeFill="accent3" w:themeFillTint="99"/>
            <w:vAlign w:val="center"/>
          </w:tcPr>
          <w:p w:rsidR="002D7FEC" w:rsidRPr="00DD149D" w:rsidRDefault="002D7FEC" w:rsidP="006A0747">
            <w:pPr>
              <w:jc w:val="center"/>
              <w:rPr>
                <w:rFonts w:ascii="Arial" w:hAnsi="Arial" w:cs="Arial"/>
                <w:b/>
                <w:sz w:val="18"/>
                <w:szCs w:val="18"/>
              </w:rPr>
            </w:pPr>
            <w:r w:rsidRPr="00DD149D">
              <w:rPr>
                <w:rFonts w:ascii="Arial" w:hAnsi="Arial" w:cs="Arial"/>
                <w:b/>
                <w:sz w:val="18"/>
                <w:szCs w:val="18"/>
              </w:rPr>
              <w:t>EXCELLENT</w:t>
            </w:r>
          </w:p>
          <w:p w:rsidR="002D7FEC" w:rsidRPr="00DD149D" w:rsidRDefault="002D7FEC" w:rsidP="006A0747">
            <w:pPr>
              <w:jc w:val="center"/>
              <w:rPr>
                <w:rFonts w:ascii="Arial" w:hAnsi="Arial" w:cs="Arial"/>
                <w:b/>
                <w:sz w:val="18"/>
                <w:szCs w:val="18"/>
              </w:rPr>
            </w:pPr>
            <w:r w:rsidRPr="00DD149D">
              <w:rPr>
                <w:rFonts w:ascii="Arial" w:hAnsi="Arial" w:cs="Arial"/>
                <w:b/>
                <w:sz w:val="18"/>
                <w:szCs w:val="18"/>
              </w:rPr>
              <w:t>(1</w:t>
            </w:r>
            <w:r w:rsidRPr="00DD149D">
              <w:rPr>
                <w:rFonts w:ascii="Arial" w:hAnsi="Arial" w:cs="Arial"/>
                <w:b/>
                <w:sz w:val="18"/>
                <w:szCs w:val="18"/>
                <w:vertAlign w:val="superscript"/>
              </w:rPr>
              <w:t>st</w:t>
            </w:r>
            <w:r w:rsidRPr="00DD149D">
              <w:rPr>
                <w:rFonts w:ascii="Arial" w:hAnsi="Arial" w:cs="Arial"/>
                <w:b/>
                <w:sz w:val="18"/>
                <w:szCs w:val="18"/>
              </w:rPr>
              <w:t xml:space="preserve"> / Distinction)</w:t>
            </w:r>
          </w:p>
        </w:tc>
        <w:tc>
          <w:tcPr>
            <w:tcW w:w="1736" w:type="dxa"/>
            <w:shd w:val="clear" w:color="auto" w:fill="C9C9C9" w:themeFill="accent3" w:themeFillTint="99"/>
            <w:vAlign w:val="center"/>
          </w:tcPr>
          <w:p w:rsidR="002D7FEC" w:rsidRPr="00DD149D" w:rsidRDefault="002D7FEC" w:rsidP="006A0747">
            <w:pPr>
              <w:jc w:val="center"/>
              <w:rPr>
                <w:rFonts w:ascii="Arial" w:hAnsi="Arial" w:cs="Arial"/>
                <w:b/>
                <w:sz w:val="18"/>
                <w:szCs w:val="18"/>
              </w:rPr>
            </w:pPr>
            <w:r w:rsidRPr="00DD149D">
              <w:rPr>
                <w:rFonts w:ascii="Arial" w:hAnsi="Arial" w:cs="Arial"/>
                <w:b/>
                <w:sz w:val="18"/>
                <w:szCs w:val="18"/>
              </w:rPr>
              <w:t>EXCEPTIONAL</w:t>
            </w:r>
          </w:p>
          <w:p w:rsidR="002D7FEC" w:rsidRPr="00DD149D" w:rsidRDefault="002D7FEC" w:rsidP="006A0747">
            <w:pPr>
              <w:jc w:val="center"/>
              <w:rPr>
                <w:rFonts w:ascii="Arial" w:hAnsi="Arial" w:cs="Arial"/>
                <w:b/>
                <w:sz w:val="18"/>
                <w:szCs w:val="18"/>
              </w:rPr>
            </w:pPr>
            <w:r w:rsidRPr="00DD149D">
              <w:rPr>
                <w:rFonts w:ascii="Arial" w:hAnsi="Arial" w:cs="Arial"/>
                <w:b/>
                <w:sz w:val="18"/>
                <w:szCs w:val="18"/>
              </w:rPr>
              <w:t>(1</w:t>
            </w:r>
            <w:r w:rsidRPr="00DD149D">
              <w:rPr>
                <w:rFonts w:ascii="Arial" w:hAnsi="Arial" w:cs="Arial"/>
                <w:b/>
                <w:sz w:val="18"/>
                <w:szCs w:val="18"/>
                <w:vertAlign w:val="superscript"/>
              </w:rPr>
              <w:t>st</w:t>
            </w:r>
            <w:r w:rsidRPr="00DD149D">
              <w:rPr>
                <w:rFonts w:ascii="Arial" w:hAnsi="Arial" w:cs="Arial"/>
                <w:b/>
                <w:sz w:val="18"/>
                <w:szCs w:val="18"/>
              </w:rPr>
              <w:t xml:space="preserve"> / Distinction)</w:t>
            </w:r>
          </w:p>
        </w:tc>
      </w:tr>
      <w:tr w:rsidR="002D7FEC" w:rsidRPr="00DD149D" w:rsidTr="006A0747">
        <w:trPr>
          <w:tblHeader/>
        </w:trPr>
        <w:tc>
          <w:tcPr>
            <w:tcW w:w="1735" w:type="dxa"/>
            <w:shd w:val="clear" w:color="auto" w:fill="C9C9C9" w:themeFill="accent3" w:themeFillTint="99"/>
          </w:tcPr>
          <w:p w:rsidR="002D7FEC" w:rsidRPr="00DD149D" w:rsidRDefault="002D7FEC" w:rsidP="006A0747">
            <w:pPr>
              <w:ind w:left="171"/>
              <w:rPr>
                <w:rFonts w:ascii="Arial" w:hAnsi="Arial" w:cs="Arial"/>
                <w:sz w:val="18"/>
                <w:szCs w:val="18"/>
              </w:rPr>
            </w:pPr>
            <w:r w:rsidRPr="00DD149D">
              <w:rPr>
                <w:rFonts w:ascii="Arial" w:eastAsia="Arial" w:hAnsi="Arial" w:cs="Arial"/>
                <w:b/>
                <w:bCs/>
              </w:rPr>
              <w:t>Category</w:t>
            </w:r>
          </w:p>
        </w:tc>
        <w:tc>
          <w:tcPr>
            <w:tcW w:w="1736" w:type="dxa"/>
            <w:shd w:val="clear" w:color="auto" w:fill="C9C9C9" w:themeFill="accent3" w:themeFillTint="99"/>
            <w:vAlign w:val="bottom"/>
          </w:tcPr>
          <w:p w:rsidR="002D7FEC" w:rsidRPr="00DD149D" w:rsidRDefault="002D7FEC" w:rsidP="006A0747">
            <w:pPr>
              <w:jc w:val="center"/>
              <w:rPr>
                <w:rFonts w:ascii="Arial" w:hAnsi="Arial" w:cs="Arial"/>
                <w:b/>
                <w:sz w:val="18"/>
                <w:szCs w:val="18"/>
              </w:rPr>
            </w:pPr>
            <w:r w:rsidRPr="00DD149D">
              <w:rPr>
                <w:rFonts w:ascii="Arial" w:hAnsi="Arial" w:cs="Arial"/>
                <w:b/>
                <w:sz w:val="18"/>
                <w:szCs w:val="18"/>
              </w:rPr>
              <w:t>0-29%</w:t>
            </w:r>
          </w:p>
        </w:tc>
        <w:tc>
          <w:tcPr>
            <w:tcW w:w="1736" w:type="dxa"/>
            <w:shd w:val="clear" w:color="auto" w:fill="C9C9C9" w:themeFill="accent3" w:themeFillTint="99"/>
            <w:vAlign w:val="bottom"/>
          </w:tcPr>
          <w:p w:rsidR="002D7FEC" w:rsidRPr="00DD149D" w:rsidRDefault="002D7FEC" w:rsidP="006A0747">
            <w:pPr>
              <w:jc w:val="center"/>
              <w:rPr>
                <w:rFonts w:ascii="Arial" w:hAnsi="Arial" w:cs="Arial"/>
                <w:b/>
                <w:sz w:val="18"/>
                <w:szCs w:val="18"/>
              </w:rPr>
            </w:pPr>
            <w:r w:rsidRPr="00DD149D">
              <w:rPr>
                <w:rFonts w:ascii="Arial" w:hAnsi="Arial" w:cs="Arial"/>
                <w:b/>
                <w:sz w:val="18"/>
                <w:szCs w:val="18"/>
              </w:rPr>
              <w:t>30-39%</w:t>
            </w:r>
          </w:p>
        </w:tc>
        <w:tc>
          <w:tcPr>
            <w:tcW w:w="1736" w:type="dxa"/>
            <w:shd w:val="clear" w:color="auto" w:fill="C9C9C9" w:themeFill="accent3" w:themeFillTint="99"/>
            <w:vAlign w:val="bottom"/>
          </w:tcPr>
          <w:p w:rsidR="002D7FEC" w:rsidRPr="00DD149D" w:rsidRDefault="002D7FEC" w:rsidP="006A0747">
            <w:pPr>
              <w:jc w:val="center"/>
              <w:rPr>
                <w:rFonts w:ascii="Arial" w:hAnsi="Arial" w:cs="Arial"/>
                <w:b/>
                <w:sz w:val="18"/>
                <w:szCs w:val="18"/>
              </w:rPr>
            </w:pPr>
            <w:r w:rsidRPr="00DD149D">
              <w:rPr>
                <w:rFonts w:ascii="Arial" w:hAnsi="Arial" w:cs="Arial"/>
                <w:b/>
                <w:sz w:val="18"/>
                <w:szCs w:val="18"/>
              </w:rPr>
              <w:t>40-49%</w:t>
            </w:r>
          </w:p>
        </w:tc>
        <w:tc>
          <w:tcPr>
            <w:tcW w:w="1736" w:type="dxa"/>
            <w:shd w:val="clear" w:color="auto" w:fill="C9C9C9" w:themeFill="accent3" w:themeFillTint="99"/>
            <w:vAlign w:val="bottom"/>
          </w:tcPr>
          <w:p w:rsidR="002D7FEC" w:rsidRPr="00DD149D" w:rsidRDefault="002D7FEC" w:rsidP="006A0747">
            <w:pPr>
              <w:jc w:val="center"/>
              <w:rPr>
                <w:rFonts w:ascii="Arial" w:hAnsi="Arial" w:cs="Arial"/>
                <w:b/>
                <w:sz w:val="18"/>
                <w:szCs w:val="18"/>
              </w:rPr>
            </w:pPr>
            <w:r w:rsidRPr="00DD149D">
              <w:rPr>
                <w:rFonts w:ascii="Arial" w:hAnsi="Arial" w:cs="Arial"/>
                <w:b/>
                <w:sz w:val="18"/>
                <w:szCs w:val="18"/>
              </w:rPr>
              <w:t>50-59%</w:t>
            </w:r>
          </w:p>
        </w:tc>
        <w:tc>
          <w:tcPr>
            <w:tcW w:w="1736" w:type="dxa"/>
            <w:shd w:val="clear" w:color="auto" w:fill="C9C9C9" w:themeFill="accent3" w:themeFillTint="99"/>
            <w:vAlign w:val="bottom"/>
          </w:tcPr>
          <w:p w:rsidR="002D7FEC" w:rsidRPr="00DD149D" w:rsidRDefault="002D7FEC" w:rsidP="006A0747">
            <w:pPr>
              <w:jc w:val="center"/>
              <w:rPr>
                <w:rFonts w:ascii="Arial" w:hAnsi="Arial" w:cs="Arial"/>
                <w:b/>
                <w:sz w:val="18"/>
                <w:szCs w:val="18"/>
              </w:rPr>
            </w:pPr>
            <w:r w:rsidRPr="00DD149D">
              <w:rPr>
                <w:rFonts w:ascii="Arial" w:hAnsi="Arial" w:cs="Arial"/>
                <w:b/>
                <w:sz w:val="18"/>
                <w:szCs w:val="18"/>
              </w:rPr>
              <w:t>60-69%</w:t>
            </w:r>
          </w:p>
        </w:tc>
        <w:tc>
          <w:tcPr>
            <w:tcW w:w="1736" w:type="dxa"/>
            <w:shd w:val="clear" w:color="auto" w:fill="C9C9C9" w:themeFill="accent3" w:themeFillTint="99"/>
            <w:vAlign w:val="bottom"/>
          </w:tcPr>
          <w:p w:rsidR="002D7FEC" w:rsidRPr="00DD149D" w:rsidRDefault="002D7FEC" w:rsidP="006A0747">
            <w:pPr>
              <w:jc w:val="center"/>
              <w:rPr>
                <w:rFonts w:ascii="Arial" w:hAnsi="Arial" w:cs="Arial"/>
                <w:b/>
                <w:sz w:val="18"/>
                <w:szCs w:val="18"/>
              </w:rPr>
            </w:pPr>
            <w:r w:rsidRPr="00DD149D">
              <w:rPr>
                <w:rFonts w:ascii="Arial" w:hAnsi="Arial" w:cs="Arial"/>
                <w:b/>
                <w:sz w:val="18"/>
                <w:szCs w:val="18"/>
              </w:rPr>
              <w:t>70-84%</w:t>
            </w:r>
          </w:p>
        </w:tc>
        <w:tc>
          <w:tcPr>
            <w:tcW w:w="1736" w:type="dxa"/>
            <w:shd w:val="clear" w:color="auto" w:fill="C9C9C9" w:themeFill="accent3" w:themeFillTint="99"/>
          </w:tcPr>
          <w:p w:rsidR="002D7FEC" w:rsidRPr="00DD149D" w:rsidRDefault="002D7FEC" w:rsidP="006A0747">
            <w:pPr>
              <w:jc w:val="center"/>
              <w:rPr>
                <w:rFonts w:ascii="Arial" w:hAnsi="Arial" w:cs="Arial"/>
                <w:b/>
                <w:sz w:val="18"/>
                <w:szCs w:val="18"/>
              </w:rPr>
            </w:pPr>
            <w:r w:rsidRPr="00DD149D">
              <w:rPr>
                <w:rFonts w:ascii="Arial" w:hAnsi="Arial" w:cs="Arial"/>
                <w:b/>
                <w:sz w:val="18"/>
                <w:szCs w:val="18"/>
              </w:rPr>
              <w:t>85-100%</w:t>
            </w:r>
          </w:p>
        </w:tc>
      </w:tr>
      <w:tr w:rsidR="002D7FEC" w:rsidRPr="00DD149D" w:rsidTr="006A0747">
        <w:tc>
          <w:tcPr>
            <w:tcW w:w="1735" w:type="dxa"/>
            <w:shd w:val="clear" w:color="auto" w:fill="C9C9C9" w:themeFill="accent3" w:themeFillTint="99"/>
          </w:tcPr>
          <w:p w:rsidR="002D7FEC" w:rsidRPr="00DD149D" w:rsidRDefault="002D7FEC" w:rsidP="006A0747">
            <w:pPr>
              <w:spacing w:before="34"/>
              <w:ind w:left="108" w:right="-54"/>
              <w:rPr>
                <w:rFonts w:ascii="Arial" w:eastAsia="Arial" w:hAnsi="Arial" w:cs="Arial"/>
                <w:bCs/>
                <w:sz w:val="18"/>
                <w:szCs w:val="18"/>
              </w:rPr>
            </w:pPr>
            <w:r w:rsidRPr="00DD149D">
              <w:rPr>
                <w:rFonts w:ascii="Arial" w:eastAsia="Arial" w:hAnsi="Arial" w:cs="Arial"/>
                <w:b/>
                <w:bCs/>
              </w:rPr>
              <w:t xml:space="preserve">Engagement with literature </w:t>
            </w:r>
            <w:r w:rsidRPr="00DD149D">
              <w:rPr>
                <w:rFonts w:ascii="Arial" w:eastAsia="Arial" w:hAnsi="Arial" w:cs="Arial"/>
                <w:bCs/>
                <w:sz w:val="18"/>
                <w:szCs w:val="18"/>
              </w:rPr>
              <w:t>(including reading, referencing,</w:t>
            </w:r>
          </w:p>
          <w:p w:rsidR="002D7FEC" w:rsidRPr="00DD149D" w:rsidRDefault="002D7FEC" w:rsidP="006A0747">
            <w:pPr>
              <w:spacing w:before="34"/>
              <w:ind w:left="108" w:right="-54"/>
              <w:rPr>
                <w:rFonts w:ascii="Arial" w:eastAsia="Arial" w:hAnsi="Arial" w:cs="Arial"/>
                <w:bCs/>
                <w:sz w:val="18"/>
                <w:szCs w:val="18"/>
              </w:rPr>
            </w:pPr>
            <w:r w:rsidRPr="00DD149D">
              <w:rPr>
                <w:rFonts w:ascii="Arial" w:eastAsia="Arial" w:hAnsi="Arial" w:cs="Arial"/>
                <w:bCs/>
                <w:sz w:val="18"/>
                <w:szCs w:val="18"/>
              </w:rPr>
              <w:t>academic conventions and</w:t>
            </w:r>
          </w:p>
          <w:p w:rsidR="002D7FEC" w:rsidRPr="00DD149D" w:rsidRDefault="002D7FEC" w:rsidP="006A0747">
            <w:pPr>
              <w:spacing w:before="34"/>
              <w:ind w:left="108" w:right="-54"/>
              <w:rPr>
                <w:rFonts w:ascii="Arial" w:eastAsia="Arial" w:hAnsi="Arial" w:cs="Arial"/>
                <w:b/>
                <w:bCs/>
              </w:rPr>
            </w:pPr>
            <w:r w:rsidRPr="00DD149D">
              <w:rPr>
                <w:rFonts w:ascii="Arial" w:eastAsia="Arial" w:hAnsi="Arial" w:cs="Arial"/>
                <w:bCs/>
                <w:sz w:val="18"/>
                <w:szCs w:val="18"/>
              </w:rPr>
              <w:t>academic honesty)</w:t>
            </w:r>
            <w:r w:rsidRPr="00DD149D">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2D7FEC" w:rsidRPr="00DD149D" w:rsidRDefault="002D7FEC" w:rsidP="006A0747">
            <w:pPr>
              <w:rPr>
                <w:rFonts w:ascii="Arial" w:hAnsi="Arial" w:cs="Arial"/>
              </w:rPr>
            </w:pPr>
            <w:r w:rsidRPr="00DD149D">
              <w:rPr>
                <w:rFonts w:ascii="Arial" w:hAnsi="Arial" w:cs="Arial"/>
              </w:rPr>
              <w:t>Little or no evidence of reading and/or reliance on inappropriate sources.</w:t>
            </w:r>
          </w:p>
          <w:p w:rsidR="002D7FEC" w:rsidRPr="00DD149D" w:rsidRDefault="002D7FEC" w:rsidP="006A0747">
            <w:pPr>
              <w:rPr>
                <w:rFonts w:ascii="Arial" w:hAnsi="Arial" w:cs="Arial"/>
              </w:rPr>
            </w:pPr>
            <w:r w:rsidRPr="00DD149D">
              <w:rPr>
                <w:rFonts w:ascii="Arial" w:hAnsi="Arial" w:cs="Arial"/>
              </w:rPr>
              <w:t>Views and findings mostly unsupported and non-authoritative.</w:t>
            </w:r>
          </w:p>
          <w:p w:rsidR="002D7FEC" w:rsidRPr="00DD149D" w:rsidRDefault="002D7FEC" w:rsidP="006A0747">
            <w:pPr>
              <w:rPr>
                <w:rFonts w:ascii="Arial" w:hAnsi="Arial" w:cs="Arial"/>
              </w:rPr>
            </w:pPr>
            <w:r w:rsidRPr="00DD149D">
              <w:rPr>
                <w:rFonts w:ascii="Arial" w:hAnsi="Arial"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rsidR="002D7FEC" w:rsidRPr="00DD149D" w:rsidRDefault="002D7FEC" w:rsidP="006A0747">
            <w:pPr>
              <w:rPr>
                <w:rFonts w:ascii="Arial" w:hAnsi="Arial" w:cs="Arial"/>
              </w:rPr>
            </w:pPr>
            <w:r w:rsidRPr="00DD149D">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2D7FEC" w:rsidRPr="00DD149D" w:rsidRDefault="002D7FEC" w:rsidP="006A0747">
            <w:pPr>
              <w:rPr>
                <w:rFonts w:ascii="Arial" w:hAnsi="Arial" w:cs="Arial"/>
              </w:rPr>
            </w:pPr>
            <w:r w:rsidRPr="00DD149D">
              <w:rPr>
                <w:rFonts w:ascii="Arial" w:hAnsi="Arial" w:cs="Arial"/>
              </w:rPr>
              <w:t>Engagement with a limited range of mostly relevant and credible sources. Some omissions and minor errors.</w:t>
            </w:r>
          </w:p>
          <w:p w:rsidR="002D7FEC" w:rsidRPr="00DD149D" w:rsidRDefault="002D7FEC" w:rsidP="006A0747">
            <w:pPr>
              <w:rPr>
                <w:rFonts w:ascii="Arial" w:hAnsi="Arial" w:cs="Arial"/>
              </w:rPr>
            </w:pPr>
            <w:r w:rsidRPr="00DD149D">
              <w:rPr>
                <w:rFonts w:ascii="Arial" w:hAnsi="Arial"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rsidR="002D7FEC" w:rsidRPr="00DD149D" w:rsidRDefault="002D7FEC" w:rsidP="006A0747">
            <w:pPr>
              <w:rPr>
                <w:rFonts w:ascii="Arial" w:hAnsi="Arial" w:cs="Arial"/>
              </w:rPr>
            </w:pPr>
            <w:r w:rsidRPr="00DD149D">
              <w:rPr>
                <w:rFonts w:ascii="Arial" w:hAnsi="Arial" w:cs="Arial"/>
              </w:rPr>
              <w:t>Engagement with an appropriate range of research-informed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2D7FEC" w:rsidRPr="00DD149D" w:rsidRDefault="002D7FEC" w:rsidP="006A0747">
            <w:pPr>
              <w:rPr>
                <w:rFonts w:ascii="Arial" w:hAnsi="Arial" w:cs="Arial"/>
              </w:rPr>
            </w:pPr>
            <w:r w:rsidRPr="00DD149D">
              <w:rPr>
                <w:rFonts w:ascii="Arial" w:hAnsi="Arial" w:cs="Arial"/>
              </w:rPr>
              <w:t>Engagement with a wide range of research-informed literature, including sources retrieved independently.</w:t>
            </w:r>
          </w:p>
          <w:p w:rsidR="002D7FEC" w:rsidRPr="00DD149D" w:rsidRDefault="002D7FEC" w:rsidP="006A0747">
            <w:pPr>
              <w:rPr>
                <w:rFonts w:ascii="Arial" w:hAnsi="Arial" w:cs="Arial"/>
              </w:rPr>
            </w:pPr>
            <w:r w:rsidRPr="00DD149D">
              <w:rPr>
                <w:rFonts w:ascii="Arial" w:hAnsi="Arial" w:cs="Arial"/>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2D7FEC" w:rsidRPr="00DD149D" w:rsidRDefault="002D7FEC" w:rsidP="006A0747">
            <w:pPr>
              <w:rPr>
                <w:rFonts w:ascii="Arial" w:hAnsi="Arial" w:cs="Arial"/>
              </w:rPr>
            </w:pPr>
            <w:r w:rsidRPr="00DD149D">
              <w:rPr>
                <w:rFonts w:ascii="Arial" w:hAnsi="Arial" w:cs="Arial"/>
              </w:rPr>
              <w:t xml:space="preserve">Engagement with an extensive range of relevant and credible literature, informed by the latest research.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rsidR="002D7FEC" w:rsidRPr="00DD149D" w:rsidRDefault="002D7FEC" w:rsidP="006A0747">
            <w:pPr>
              <w:rPr>
                <w:rFonts w:ascii="Arial" w:hAnsi="Arial" w:cs="Arial"/>
              </w:rPr>
            </w:pPr>
            <w:r w:rsidRPr="00DD149D">
              <w:rPr>
                <w:rFonts w:ascii="Arial" w:hAnsi="Arial" w:cs="Arial"/>
              </w:rPr>
              <w:t>Exceptional engagement with an extensive range of relevant and credible literature, informed by the latest research. High-level referencing skills consistently and professionally applied.</w:t>
            </w:r>
          </w:p>
        </w:tc>
      </w:tr>
      <w:tr w:rsidR="002D7FEC" w:rsidRPr="00DD149D" w:rsidTr="006A0747">
        <w:tc>
          <w:tcPr>
            <w:tcW w:w="1735" w:type="dxa"/>
            <w:shd w:val="clear" w:color="auto" w:fill="C9C9C9" w:themeFill="accent3" w:themeFillTint="99"/>
          </w:tcPr>
          <w:p w:rsidR="002D7FEC" w:rsidRPr="00DD149D" w:rsidRDefault="002D7FEC" w:rsidP="006A0747">
            <w:pPr>
              <w:spacing w:before="34"/>
              <w:ind w:left="108" w:right="-54"/>
              <w:rPr>
                <w:rFonts w:ascii="Arial" w:eastAsia="Arial" w:hAnsi="Arial" w:cs="Arial"/>
                <w:bCs/>
                <w:sz w:val="18"/>
                <w:szCs w:val="18"/>
              </w:rPr>
            </w:pPr>
            <w:r w:rsidRPr="00DD149D">
              <w:rPr>
                <w:rFonts w:ascii="Arial" w:eastAsia="Arial" w:hAnsi="Arial" w:cs="Arial"/>
                <w:b/>
                <w:bCs/>
              </w:rPr>
              <w:t xml:space="preserve">Knowledge and understanding </w:t>
            </w:r>
            <w:r w:rsidRPr="00DD149D">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rsidR="002D7FEC" w:rsidRPr="00DD149D" w:rsidRDefault="002D7FEC" w:rsidP="006A074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2D7FEC" w:rsidRPr="00DD149D" w:rsidRDefault="002D7FEC" w:rsidP="006A0747">
            <w:pPr>
              <w:spacing w:after="120"/>
              <w:rPr>
                <w:rFonts w:ascii="Arial" w:hAnsi="Arial" w:cs="Arial"/>
              </w:rPr>
            </w:pPr>
            <w:r w:rsidRPr="00DD149D">
              <w:rPr>
                <w:rFonts w:ascii="Arial" w:hAnsi="Arial" w:cs="Arial"/>
              </w:rPr>
              <w:t>Major gaps in knowledge and systematic understanding of the subject matter. Substantial inaccuracies. No awareness of knowledge of the latest research and/or advanced scholarship within the discipline.</w:t>
            </w:r>
          </w:p>
          <w:p w:rsidR="002D7FEC" w:rsidRPr="00DD149D" w:rsidRDefault="002D7FEC" w:rsidP="006A074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D7FEC" w:rsidRPr="00DD149D" w:rsidRDefault="002D7FEC" w:rsidP="006A0747">
            <w:pPr>
              <w:spacing w:after="120"/>
              <w:rPr>
                <w:rFonts w:ascii="Arial" w:hAnsi="Arial" w:cs="Arial"/>
              </w:rPr>
            </w:pPr>
            <w:r w:rsidRPr="00DD149D">
              <w:rPr>
                <w:rFonts w:ascii="Arial" w:hAnsi="Arial" w:cs="Arial"/>
              </w:rPr>
              <w:t>Gaps in knowledge, with only superficial systematic understanding. Some significant inaccuracies and/or irrelevant material.  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2D7FEC" w:rsidRPr="00DD149D" w:rsidRDefault="002D7FEC" w:rsidP="006A0747">
            <w:pPr>
              <w:spacing w:after="120"/>
              <w:rPr>
                <w:rFonts w:ascii="Arial" w:hAnsi="Arial" w:cs="Arial"/>
              </w:rPr>
            </w:pPr>
            <w:r w:rsidRPr="00DD149D">
              <w:rPr>
                <w:rFonts w:ascii="Arial" w:hAnsi="Arial" w:cs="Arial"/>
              </w:rPr>
              <w:t xml:space="preserve">Limited knowledge and systematic understanding of the relevant concepts and principles within the subject area which to some limited extent, is 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rsidR="002D7FEC" w:rsidRPr="00DD149D" w:rsidRDefault="002D7FEC" w:rsidP="006A0747">
            <w:pPr>
              <w:spacing w:after="120"/>
              <w:rPr>
                <w:rFonts w:ascii="Arial" w:hAnsi="Arial" w:cs="Arial"/>
              </w:rPr>
            </w:pPr>
            <w:r w:rsidRPr="00DD149D">
              <w:rPr>
                <w:rFonts w:ascii="Arial" w:hAnsi="Arial" w:cs="Arial"/>
              </w:rPr>
              <w:t>Knowledge is reasonably detailed, accurate with a good systematic understanding of the field of study and to some extent, current research and scholarship.</w:t>
            </w:r>
          </w:p>
        </w:tc>
        <w:tc>
          <w:tcPr>
            <w:tcW w:w="1736" w:type="dxa"/>
            <w:tcBorders>
              <w:top w:val="single" w:sz="4" w:space="0" w:color="auto"/>
              <w:left w:val="dashed" w:sz="4" w:space="0" w:color="auto"/>
              <w:bottom w:val="single" w:sz="4" w:space="0" w:color="auto"/>
              <w:right w:val="dashed" w:sz="4" w:space="0" w:color="auto"/>
            </w:tcBorders>
          </w:tcPr>
          <w:p w:rsidR="002D7FEC" w:rsidRPr="00DD149D" w:rsidRDefault="002D7FEC" w:rsidP="006A0747">
            <w:pPr>
              <w:spacing w:after="120"/>
              <w:rPr>
                <w:rFonts w:ascii="Arial" w:hAnsi="Arial" w:cs="Arial"/>
              </w:rPr>
            </w:pPr>
            <w:r w:rsidRPr="00DD149D">
              <w:rPr>
                <w:rFonts w:ascii="Arial" w:hAnsi="Arial" w:cs="Arial"/>
              </w:rPr>
              <w:t xml:space="preserve">Knowledge is reasonably extensive coherent and detailed.  Exhibits very good understanding of the breadth and depth of established views, and the 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rsidR="002D7FEC" w:rsidRPr="00DD149D" w:rsidRDefault="002D7FEC" w:rsidP="006A0747">
            <w:pPr>
              <w:spacing w:after="120"/>
              <w:rPr>
                <w:rFonts w:ascii="Arial" w:hAnsi="Arial" w:cs="Arial"/>
              </w:rPr>
            </w:pPr>
            <w:r w:rsidRPr="00DD149D">
              <w:rPr>
                <w:rFonts w:ascii="Arial" w:hAnsi="Arial" w:cs="Arial"/>
              </w:rPr>
              <w:t>Excellent coherent and detailed knowledge and systematic understanding of the principles and theories of current research and scholarship.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2D7FEC" w:rsidRPr="00DD149D" w:rsidRDefault="002D7FEC" w:rsidP="006A0747">
            <w:pPr>
              <w:spacing w:after="120"/>
              <w:rPr>
                <w:rFonts w:ascii="Arial" w:hAnsi="Arial" w:cs="Arial"/>
              </w:rPr>
            </w:pPr>
            <w:r w:rsidRPr="00DD149D">
              <w:rPr>
                <w:rFonts w:ascii="Arial" w:hAnsi="Arial" w:cs="Arial"/>
              </w:rPr>
              <w:t>Exceptionally coherent and detailed knowledge and systematic understanding of the principles and theories of the subject, well-informed by current research and scholarship. A critical, sophisticated and nuanced awareness of the ambiguities and limitations of knowledge.</w:t>
            </w:r>
          </w:p>
        </w:tc>
      </w:tr>
      <w:tr w:rsidR="002D7FEC" w:rsidRPr="00DD149D" w:rsidTr="006A0747">
        <w:tc>
          <w:tcPr>
            <w:tcW w:w="1735" w:type="dxa"/>
            <w:shd w:val="clear" w:color="auto" w:fill="C9C9C9" w:themeFill="accent3" w:themeFillTint="99"/>
          </w:tcPr>
          <w:p w:rsidR="002D7FEC" w:rsidRPr="00DD149D" w:rsidRDefault="002D7FEC" w:rsidP="006A0747">
            <w:pPr>
              <w:spacing w:before="34" w:line="239" w:lineRule="auto"/>
              <w:ind w:left="108" w:right="-54"/>
              <w:rPr>
                <w:rFonts w:ascii="Arial" w:eastAsia="Arial" w:hAnsi="Arial" w:cs="Arial"/>
                <w:b/>
                <w:bCs/>
              </w:rPr>
            </w:pPr>
            <w:r w:rsidRPr="00DD149D">
              <w:rPr>
                <w:rFonts w:ascii="Arial" w:eastAsia="Arial" w:hAnsi="Arial" w:cs="Arial"/>
                <w:b/>
                <w:bCs/>
              </w:rPr>
              <w:t>C</w:t>
            </w:r>
            <w:r w:rsidRPr="00DD149D">
              <w:rPr>
                <w:rFonts w:ascii="Arial" w:eastAsia="Arial" w:hAnsi="Arial" w:cs="Arial"/>
                <w:b/>
                <w:bCs/>
                <w:spacing w:val="1"/>
              </w:rPr>
              <w:t>ogn</w:t>
            </w:r>
            <w:r w:rsidRPr="00DD149D">
              <w:rPr>
                <w:rFonts w:ascii="Arial" w:eastAsia="Arial" w:hAnsi="Arial" w:cs="Arial"/>
                <w:b/>
                <w:bCs/>
              </w:rPr>
              <w:t>i</w:t>
            </w:r>
            <w:r w:rsidRPr="00DD149D">
              <w:rPr>
                <w:rFonts w:ascii="Arial" w:eastAsia="Arial" w:hAnsi="Arial" w:cs="Arial"/>
                <w:b/>
                <w:bCs/>
                <w:spacing w:val="1"/>
              </w:rPr>
              <w:t>t</w:t>
            </w:r>
            <w:r w:rsidRPr="00DD149D">
              <w:rPr>
                <w:rFonts w:ascii="Arial" w:eastAsia="Arial" w:hAnsi="Arial" w:cs="Arial"/>
                <w:b/>
                <w:bCs/>
              </w:rPr>
              <w:t>i</w:t>
            </w:r>
            <w:r w:rsidRPr="00DD149D">
              <w:rPr>
                <w:rFonts w:ascii="Arial" w:eastAsia="Arial" w:hAnsi="Arial" w:cs="Arial"/>
                <w:b/>
                <w:bCs/>
                <w:spacing w:val="2"/>
              </w:rPr>
              <w:t>v</w:t>
            </w:r>
            <w:r w:rsidRPr="00DD149D">
              <w:rPr>
                <w:rFonts w:ascii="Arial" w:eastAsia="Arial" w:hAnsi="Arial" w:cs="Arial"/>
                <w:b/>
                <w:bCs/>
              </w:rPr>
              <w:t>e</w:t>
            </w:r>
            <w:r w:rsidRPr="00DD149D">
              <w:rPr>
                <w:rFonts w:ascii="Arial" w:eastAsia="Arial" w:hAnsi="Arial" w:cs="Arial"/>
                <w:b/>
                <w:bCs/>
                <w:spacing w:val="-10"/>
              </w:rPr>
              <w:t xml:space="preserve"> </w:t>
            </w:r>
            <w:r w:rsidRPr="00DD149D">
              <w:rPr>
                <w:rFonts w:ascii="Arial" w:eastAsia="Arial" w:hAnsi="Arial" w:cs="Arial"/>
                <w:b/>
                <w:bCs/>
              </w:rPr>
              <w:t>a</w:t>
            </w:r>
            <w:r w:rsidRPr="00DD149D">
              <w:rPr>
                <w:rFonts w:ascii="Arial" w:eastAsia="Arial" w:hAnsi="Arial" w:cs="Arial"/>
                <w:b/>
                <w:bCs/>
                <w:spacing w:val="1"/>
              </w:rPr>
              <w:t>n</w:t>
            </w:r>
            <w:r w:rsidRPr="00DD149D">
              <w:rPr>
                <w:rFonts w:ascii="Arial" w:eastAsia="Arial" w:hAnsi="Arial" w:cs="Arial"/>
                <w:b/>
                <w:bCs/>
              </w:rPr>
              <w:t>d i</w:t>
            </w:r>
            <w:r w:rsidRPr="00DD149D">
              <w:rPr>
                <w:rFonts w:ascii="Arial" w:eastAsia="Arial" w:hAnsi="Arial" w:cs="Arial"/>
                <w:b/>
                <w:bCs/>
                <w:spacing w:val="1"/>
              </w:rPr>
              <w:t>nt</w:t>
            </w:r>
            <w:r w:rsidRPr="00DD149D">
              <w:rPr>
                <w:rFonts w:ascii="Arial" w:eastAsia="Arial" w:hAnsi="Arial" w:cs="Arial"/>
                <w:b/>
                <w:bCs/>
              </w:rPr>
              <w:t>ellec</w:t>
            </w:r>
            <w:r w:rsidRPr="00DD149D">
              <w:rPr>
                <w:rFonts w:ascii="Arial" w:eastAsia="Arial" w:hAnsi="Arial" w:cs="Arial"/>
                <w:b/>
                <w:bCs/>
                <w:spacing w:val="1"/>
              </w:rPr>
              <w:t>tu</w:t>
            </w:r>
            <w:r w:rsidRPr="00DD149D">
              <w:rPr>
                <w:rFonts w:ascii="Arial" w:eastAsia="Arial" w:hAnsi="Arial" w:cs="Arial"/>
                <w:b/>
                <w:bCs/>
              </w:rPr>
              <w:t>al skil</w:t>
            </w:r>
            <w:r w:rsidRPr="00DD149D">
              <w:rPr>
                <w:rFonts w:ascii="Arial" w:eastAsia="Arial" w:hAnsi="Arial" w:cs="Arial"/>
                <w:b/>
                <w:bCs/>
                <w:spacing w:val="2"/>
              </w:rPr>
              <w:t>l</w:t>
            </w:r>
            <w:r w:rsidRPr="00DD149D">
              <w:rPr>
                <w:rFonts w:ascii="Arial" w:eastAsia="Arial" w:hAnsi="Arial" w:cs="Arial"/>
                <w:b/>
                <w:bCs/>
              </w:rPr>
              <w:t xml:space="preserve">s </w:t>
            </w:r>
          </w:p>
          <w:p w:rsidR="002D7FEC" w:rsidRPr="00DD149D" w:rsidRDefault="002D7FEC" w:rsidP="006A0747">
            <w:pPr>
              <w:spacing w:before="34" w:line="239" w:lineRule="auto"/>
              <w:ind w:left="108" w:right="-54"/>
              <w:rPr>
                <w:rFonts w:ascii="Arial" w:eastAsia="Arial" w:hAnsi="Arial" w:cs="Arial"/>
                <w:bCs/>
                <w:sz w:val="18"/>
                <w:szCs w:val="18"/>
              </w:rPr>
            </w:pPr>
            <w:r w:rsidRPr="00DD149D">
              <w:rPr>
                <w:rFonts w:ascii="Arial" w:eastAsia="Arial" w:hAnsi="Arial" w:cs="Arial"/>
                <w:bCs/>
                <w:sz w:val="18"/>
                <w:szCs w:val="18"/>
              </w:rPr>
              <w:t xml:space="preserve">(Conceptual and critical thinking, analysis, synthesis and evaluation of research, assumptions, abstract concepts and data (that may be incomplete); logic, argument and judgement.) </w:t>
            </w:r>
          </w:p>
        </w:tc>
        <w:tc>
          <w:tcPr>
            <w:tcW w:w="1736" w:type="dxa"/>
          </w:tcPr>
          <w:p w:rsidR="002D7FEC" w:rsidRPr="00DD149D" w:rsidRDefault="002D7FEC" w:rsidP="006A0747">
            <w:pPr>
              <w:rPr>
                <w:rFonts w:ascii="Arial" w:hAnsi="Arial" w:cs="Arial"/>
              </w:rPr>
            </w:pPr>
            <w:r w:rsidRPr="00DD149D">
              <w:rPr>
                <w:rFonts w:ascii="Arial" w:hAnsi="Arial" w:cs="Arial"/>
              </w:rPr>
              <w:t>Wholly or almost wholly descriptive work. Little or no analysis, synthesis or evaluation.</w:t>
            </w:r>
          </w:p>
          <w:p w:rsidR="002D7FEC" w:rsidRPr="00DD149D" w:rsidRDefault="002D7FEC" w:rsidP="006A0747">
            <w:pPr>
              <w:rPr>
                <w:rFonts w:ascii="Arial" w:hAnsi="Arial" w:cs="Arial"/>
              </w:rPr>
            </w:pPr>
            <w:r w:rsidRPr="00DD149D">
              <w:rPr>
                <w:rFonts w:ascii="Arial" w:hAnsi="Arial" w:cs="Arial"/>
              </w:rPr>
              <w:t>Failure to develop arguments, leading to illogical or invalid judgements. Unsubstantiated generalisations, made without use of any credible evidence.</w:t>
            </w:r>
          </w:p>
          <w:p w:rsidR="002D7FEC" w:rsidRPr="00DD149D" w:rsidRDefault="002D7FEC" w:rsidP="006A0747">
            <w:pPr>
              <w:rPr>
                <w:rFonts w:ascii="Arial" w:hAnsi="Arial" w:cs="Arial"/>
              </w:rPr>
            </w:pPr>
          </w:p>
        </w:tc>
        <w:tc>
          <w:tcPr>
            <w:tcW w:w="1736" w:type="dxa"/>
          </w:tcPr>
          <w:p w:rsidR="002D7FEC" w:rsidRPr="00DD149D" w:rsidRDefault="002D7FEC" w:rsidP="006A0747">
            <w:pPr>
              <w:rPr>
                <w:rFonts w:ascii="Arial" w:hAnsi="Arial" w:cs="Arial"/>
              </w:rPr>
            </w:pPr>
            <w:r w:rsidRPr="00DD149D">
              <w:rPr>
                <w:rFonts w:ascii="Arial" w:hAnsi="Arial" w:cs="Arial"/>
              </w:rPr>
              <w:t>Largely descriptive work, with superficial use of critical evaluation. Weak development of arguments and judgements. Information accepted uncritically, uses generalised statements made with scant evidence and unsubstantiated opinions. Ideas sometimes illogical and contradictory.</w:t>
            </w:r>
          </w:p>
        </w:tc>
        <w:tc>
          <w:tcPr>
            <w:tcW w:w="1736" w:type="dxa"/>
          </w:tcPr>
          <w:p w:rsidR="002D7FEC" w:rsidRPr="00DD149D" w:rsidRDefault="002D7FEC" w:rsidP="006A0747">
            <w:pPr>
              <w:rPr>
                <w:rFonts w:ascii="Arial" w:hAnsi="Arial" w:cs="Arial"/>
              </w:rPr>
            </w:pPr>
            <w:r w:rsidRPr="00DD149D">
              <w:rPr>
                <w:rFonts w:ascii="Arial" w:hAnsi="Arial" w:cs="Arial"/>
              </w:rPr>
              <w:t>Limited attempt at critical thinking, analysis, synthesis and evaluation, tending towards description.</w:t>
            </w:r>
          </w:p>
          <w:p w:rsidR="002D7FEC" w:rsidRPr="00DD149D" w:rsidRDefault="002D7FEC" w:rsidP="006A0747">
            <w:pPr>
              <w:rPr>
                <w:rFonts w:ascii="Arial" w:hAnsi="Arial" w:cs="Arial"/>
              </w:rPr>
            </w:pPr>
            <w:r w:rsidRPr="00DD149D">
              <w:rPr>
                <w:rFonts w:ascii="Arial" w:hAnsi="Arial" w:cs="Arial"/>
              </w:rPr>
              <w:t>Some evidence to support emerging arguments and judgements but these may be underdeveloped or with a little inconsistency / mis-interpretation.</w:t>
            </w:r>
          </w:p>
          <w:p w:rsidR="002D7FEC" w:rsidRPr="00DD149D" w:rsidRDefault="002D7FEC" w:rsidP="006A0747">
            <w:pPr>
              <w:rPr>
                <w:rFonts w:ascii="Arial" w:hAnsi="Arial" w:cs="Arial"/>
              </w:rPr>
            </w:pPr>
            <w:r w:rsidRPr="00DD149D">
              <w:rPr>
                <w:rFonts w:ascii="Arial" w:hAnsi="Arial" w:cs="Arial"/>
              </w:rPr>
              <w:t>Asserts rather than argues a case.</w:t>
            </w:r>
          </w:p>
          <w:p w:rsidR="002D7FEC" w:rsidRPr="00DD149D" w:rsidRDefault="002D7FEC" w:rsidP="006A0747">
            <w:pPr>
              <w:rPr>
                <w:rFonts w:ascii="Arial" w:hAnsi="Arial" w:cs="Arial"/>
              </w:rPr>
            </w:pPr>
          </w:p>
        </w:tc>
        <w:tc>
          <w:tcPr>
            <w:tcW w:w="1736" w:type="dxa"/>
          </w:tcPr>
          <w:p w:rsidR="002D7FEC" w:rsidRPr="00DD149D" w:rsidRDefault="002D7FEC" w:rsidP="006A0747">
            <w:pPr>
              <w:rPr>
                <w:rFonts w:ascii="Arial" w:hAnsi="Arial" w:cs="Arial"/>
              </w:rPr>
            </w:pPr>
            <w:r w:rsidRPr="00DD149D">
              <w:rPr>
                <w:rFonts w:ascii="Arial" w:hAnsi="Arial" w:cs="Arial"/>
              </w:rPr>
              <w:t>Some critical thinking, analysis, synthesis and evaluation. Can analyse new and/or abstract concepts and data without guidance.</w:t>
            </w:r>
          </w:p>
          <w:p w:rsidR="002D7FEC" w:rsidRPr="00DD149D" w:rsidRDefault="002D7FEC" w:rsidP="006A0747">
            <w:pPr>
              <w:rPr>
                <w:rFonts w:ascii="Arial" w:hAnsi="Arial" w:cs="Arial"/>
              </w:rPr>
            </w:pPr>
            <w:r w:rsidRPr="00DD149D">
              <w:rPr>
                <w:rFonts w:ascii="Arial" w:hAnsi="Arial" w:cs="Arial"/>
              </w:rPr>
              <w:t>An emerging awareness of different stances and ability to use evidence (that may be incomplete) to support the argument.</w:t>
            </w:r>
          </w:p>
          <w:p w:rsidR="002D7FEC" w:rsidRPr="00DD149D" w:rsidRDefault="002D7FEC" w:rsidP="006A0747">
            <w:pPr>
              <w:rPr>
                <w:rFonts w:ascii="Arial" w:hAnsi="Arial" w:cs="Arial"/>
              </w:rPr>
            </w:pPr>
            <w:r w:rsidRPr="00DD149D">
              <w:rPr>
                <w:rFonts w:ascii="Arial" w:hAnsi="Arial" w:cs="Arial"/>
              </w:rPr>
              <w:t>Mostly valid arguments and logical judgements. Some tendency to assert/state opinion rather than argue on the basis of reason and evidence.</w:t>
            </w:r>
          </w:p>
        </w:tc>
        <w:tc>
          <w:tcPr>
            <w:tcW w:w="1736" w:type="dxa"/>
          </w:tcPr>
          <w:p w:rsidR="002D7FEC" w:rsidRPr="00DD149D" w:rsidRDefault="002D7FEC" w:rsidP="006A0747">
            <w:pPr>
              <w:rPr>
                <w:rFonts w:ascii="Arial" w:hAnsi="Arial" w:cs="Arial"/>
              </w:rPr>
            </w:pPr>
            <w:r w:rsidRPr="00DD149D">
              <w:rPr>
                <w:rFonts w:ascii="Arial" w:hAnsi="Arial" w:cs="Arial"/>
              </w:rPr>
              <w:t xml:space="preserve">Sound critical thinking, analysis, synthesis and evaluation demonstrating critical thinking. Ability to devise and sustain persuasive arguments, and to review the reliability, validity and significance of evidence (that may be incomplete) to make mostly appropriate and valid judgements. </w:t>
            </w:r>
          </w:p>
          <w:p w:rsidR="002D7FEC" w:rsidRPr="00DD149D" w:rsidRDefault="002D7FEC" w:rsidP="006A0747">
            <w:pPr>
              <w:rPr>
                <w:rFonts w:ascii="Arial" w:hAnsi="Arial" w:cs="Arial"/>
              </w:rPr>
            </w:pPr>
          </w:p>
        </w:tc>
        <w:tc>
          <w:tcPr>
            <w:tcW w:w="1736" w:type="dxa"/>
          </w:tcPr>
          <w:p w:rsidR="002D7FEC" w:rsidRPr="00DD149D" w:rsidRDefault="002D7FEC" w:rsidP="006A0747">
            <w:pPr>
              <w:rPr>
                <w:rFonts w:ascii="Arial" w:hAnsi="Arial" w:cs="Arial"/>
              </w:rPr>
            </w:pPr>
            <w:r w:rsidRPr="00DD149D">
              <w:rPr>
                <w:rFonts w:ascii="Arial" w:hAnsi="Arial" w:cs="Arial"/>
              </w:rPr>
              <w:t>Excellent critical thinking, analysis, synthesis and evaluation. Ability to investigate contradictory or incomplete information and make strong, persuasive, arguments and sophisticated judgements. Some evidence of independent thought and ability to ‘see beyond the question’, suggesting a grasp of the broader field and wider concepts.</w:t>
            </w:r>
          </w:p>
          <w:p w:rsidR="002D7FEC" w:rsidRPr="00DD149D" w:rsidRDefault="002D7FEC" w:rsidP="006A0747">
            <w:pPr>
              <w:rPr>
                <w:rFonts w:ascii="Arial" w:hAnsi="Arial" w:cs="Arial"/>
              </w:rPr>
            </w:pPr>
          </w:p>
        </w:tc>
        <w:tc>
          <w:tcPr>
            <w:tcW w:w="1736" w:type="dxa"/>
          </w:tcPr>
          <w:p w:rsidR="002D7FEC" w:rsidRPr="00DD149D" w:rsidRDefault="002D7FEC" w:rsidP="006A0747">
            <w:pPr>
              <w:rPr>
                <w:rFonts w:ascii="Arial" w:hAnsi="Arial" w:cs="Arial"/>
              </w:rPr>
            </w:pPr>
            <w:r w:rsidRPr="00DD149D">
              <w:rPr>
                <w:rFonts w:ascii="Arial" w:hAnsi="Arial" w:cs="Arial"/>
              </w:rPr>
              <w:t xml:space="preserve">Exceptional critical thinking, analysis, synthesis and evaluation based on judiciously selected evidence. </w:t>
            </w:r>
          </w:p>
          <w:p w:rsidR="002D7FEC" w:rsidRPr="00DD149D" w:rsidRDefault="002D7FEC" w:rsidP="006A0747">
            <w:pPr>
              <w:rPr>
                <w:rFonts w:ascii="Arial" w:hAnsi="Arial" w:cs="Arial"/>
              </w:rPr>
            </w:pPr>
            <w:r w:rsidRPr="00DD149D">
              <w:rPr>
                <w:rFonts w:ascii="Arial" w:hAnsi="Arial" w:cs="Arial"/>
              </w:rPr>
              <w:t>Ability to investigate contradictory or incomplete information and make strong, persuasive, arguments and sophisticated, nuanced, judgements. Evidence of independent thought and ability to ‘see beyond the question’, suggesting an outstanding grasp of the broader field and wider concepts.</w:t>
            </w:r>
          </w:p>
        </w:tc>
      </w:tr>
      <w:tr w:rsidR="002D7FEC" w:rsidRPr="00DD149D" w:rsidTr="006A0747">
        <w:tc>
          <w:tcPr>
            <w:tcW w:w="1735" w:type="dxa"/>
            <w:shd w:val="clear" w:color="auto" w:fill="C9C9C9" w:themeFill="accent3" w:themeFillTint="99"/>
          </w:tcPr>
          <w:p w:rsidR="002D7FEC" w:rsidRPr="00DD149D" w:rsidRDefault="002D7FEC" w:rsidP="006A0747">
            <w:pPr>
              <w:spacing w:before="34" w:line="239" w:lineRule="auto"/>
              <w:ind w:left="108" w:right="-54"/>
              <w:rPr>
                <w:rFonts w:ascii="Arial" w:eastAsia="Arial" w:hAnsi="Arial" w:cs="Arial"/>
                <w:b/>
                <w:bCs/>
              </w:rPr>
            </w:pPr>
            <w:r w:rsidRPr="00DD149D">
              <w:rPr>
                <w:rFonts w:ascii="Arial" w:eastAsia="Arial" w:hAnsi="Arial" w:cs="Arial"/>
                <w:b/>
                <w:bCs/>
              </w:rPr>
              <w:t>Practical skills</w:t>
            </w:r>
          </w:p>
          <w:p w:rsidR="002D7FEC" w:rsidRPr="00DD149D" w:rsidRDefault="002D7FEC" w:rsidP="006A0747">
            <w:pPr>
              <w:spacing w:before="34" w:line="239" w:lineRule="auto"/>
              <w:ind w:left="108" w:right="-54"/>
              <w:rPr>
                <w:rFonts w:ascii="Arial" w:eastAsia="Arial" w:hAnsi="Arial" w:cs="Arial"/>
                <w:b/>
                <w:bCs/>
                <w:sz w:val="18"/>
                <w:szCs w:val="18"/>
              </w:rPr>
            </w:pPr>
            <w:r w:rsidRPr="00DD149D">
              <w:rPr>
                <w:rFonts w:ascii="Arial" w:eastAsia="Arial" w:hAnsi="Arial" w:cs="Arial"/>
                <w:bCs/>
                <w:sz w:val="18"/>
                <w:szCs w:val="18"/>
              </w:rPr>
              <w:t>(Apply/deploy accurately established tools and techniques; initiate and carry out projects; formulate solutions to solve problems in complex and unpredictable contexts.)</w:t>
            </w:r>
          </w:p>
        </w:tc>
        <w:tc>
          <w:tcPr>
            <w:tcW w:w="1736" w:type="dxa"/>
          </w:tcPr>
          <w:p w:rsidR="002D7FEC" w:rsidRPr="00DD149D" w:rsidRDefault="002D7FEC" w:rsidP="006A0747">
            <w:pPr>
              <w:rPr>
                <w:rFonts w:ascii="Arial" w:hAnsi="Arial" w:cs="Arial"/>
              </w:rPr>
            </w:pPr>
            <w:r w:rsidRPr="00DD149D">
              <w:rPr>
                <w:rFonts w:ascii="Arial" w:hAnsi="Arial" w:cs="Arial"/>
              </w:rPr>
              <w:t>Limited or no use of methods, materials, tools and/or techniques.</w:t>
            </w:r>
          </w:p>
          <w:p w:rsidR="002D7FEC" w:rsidRPr="00DD149D" w:rsidRDefault="002D7FEC" w:rsidP="006A0747">
            <w:pPr>
              <w:rPr>
                <w:rFonts w:ascii="Arial" w:hAnsi="Arial" w:cs="Arial"/>
              </w:rPr>
            </w:pPr>
            <w:r w:rsidRPr="00DD149D">
              <w:rPr>
                <w:rFonts w:ascii="Arial" w:hAnsi="Arial" w:cs="Arial"/>
              </w:rPr>
              <w:t>Little or no appreciation of the context of the application.</w:t>
            </w:r>
          </w:p>
          <w:p w:rsidR="002D7FEC" w:rsidRPr="00DD149D" w:rsidRDefault="002D7FEC" w:rsidP="006A0747">
            <w:pPr>
              <w:rPr>
                <w:rFonts w:ascii="Arial" w:hAnsi="Arial" w:cs="Arial"/>
              </w:rPr>
            </w:pPr>
            <w:r w:rsidRPr="00DD149D">
              <w:rPr>
                <w:rFonts w:ascii="Arial" w:hAnsi="Arial" w:cs="Arial"/>
              </w:rPr>
              <w:t>Limited understanding of the application of theory to practice or making appropriate links between the two.</w:t>
            </w:r>
          </w:p>
          <w:p w:rsidR="002D7FEC" w:rsidRPr="00DD149D" w:rsidRDefault="002D7FEC" w:rsidP="006A0747">
            <w:pPr>
              <w:rPr>
                <w:rFonts w:ascii="Arial" w:hAnsi="Arial" w:cs="Arial"/>
              </w:rPr>
            </w:pPr>
            <w:r w:rsidRPr="00DD149D">
              <w:rPr>
                <w:rFonts w:ascii="Arial" w:hAnsi="Arial" w:cs="Arial"/>
              </w:rPr>
              <w:t xml:space="preserve">Very weak problem-solving skills in complex and unpredictable contexts. </w:t>
            </w:r>
          </w:p>
        </w:tc>
        <w:tc>
          <w:tcPr>
            <w:tcW w:w="1736" w:type="dxa"/>
          </w:tcPr>
          <w:p w:rsidR="002D7FEC" w:rsidRPr="00DD149D" w:rsidRDefault="002D7FEC" w:rsidP="006A0747">
            <w:pPr>
              <w:rPr>
                <w:rFonts w:ascii="Arial" w:hAnsi="Arial" w:cs="Arial"/>
              </w:rPr>
            </w:pPr>
            <w:r w:rsidRPr="00DD149D">
              <w:rPr>
                <w:rFonts w:ascii="Arial" w:hAnsi="Arial" w:cs="Arial"/>
              </w:rPr>
              <w:t>Rudimentary application of methods, materials, tools and/or techniques but without consideration and competence. Flawed appreciation of the context of the application.</w:t>
            </w:r>
          </w:p>
          <w:p w:rsidR="002D7FEC" w:rsidRPr="00DD149D" w:rsidRDefault="002D7FEC" w:rsidP="006A0747">
            <w:pPr>
              <w:rPr>
                <w:rFonts w:ascii="Arial" w:hAnsi="Arial" w:cs="Arial"/>
              </w:rPr>
            </w:pPr>
            <w:r w:rsidRPr="00DD149D">
              <w:rPr>
                <w:rFonts w:ascii="Arial" w:hAnsi="Arial" w:cs="Arial"/>
              </w:rPr>
              <w:t xml:space="preserve">Weak understanding of the application of theory to practice, with only occasional evidence of making appropriate links between the two. Weak problem-solving skills in complex and unpredictable contexts. </w:t>
            </w:r>
          </w:p>
          <w:p w:rsidR="002D7FEC" w:rsidRPr="00DD149D" w:rsidRDefault="002D7FEC" w:rsidP="006A0747">
            <w:pPr>
              <w:rPr>
                <w:rFonts w:ascii="Arial" w:hAnsi="Arial" w:cs="Arial"/>
              </w:rPr>
            </w:pPr>
          </w:p>
          <w:p w:rsidR="002D7FEC" w:rsidRPr="00DD149D" w:rsidRDefault="002D7FEC" w:rsidP="006A0747">
            <w:pPr>
              <w:rPr>
                <w:rFonts w:ascii="Arial" w:hAnsi="Arial" w:cs="Arial"/>
              </w:rPr>
            </w:pPr>
          </w:p>
        </w:tc>
        <w:tc>
          <w:tcPr>
            <w:tcW w:w="1736" w:type="dxa"/>
          </w:tcPr>
          <w:p w:rsidR="002D7FEC" w:rsidRPr="00DD149D" w:rsidRDefault="002D7FEC" w:rsidP="006A0747">
            <w:pPr>
              <w:rPr>
                <w:rFonts w:ascii="Arial" w:hAnsi="Arial" w:cs="Arial"/>
              </w:rPr>
            </w:pPr>
            <w:r w:rsidRPr="00DD149D">
              <w:rPr>
                <w:rFonts w:ascii="Arial" w:hAnsi="Arial" w:cs="Arial"/>
              </w:rPr>
              <w:t>An adequate awareness and mostly appropriate application of well-established methods, materials, tools and/or techniques.</w:t>
            </w:r>
          </w:p>
          <w:p w:rsidR="002D7FEC" w:rsidRPr="00DD149D" w:rsidRDefault="002D7FEC" w:rsidP="006A0747">
            <w:pPr>
              <w:rPr>
                <w:rFonts w:ascii="Arial" w:hAnsi="Arial" w:cs="Arial"/>
              </w:rPr>
            </w:pPr>
            <w:r w:rsidRPr="00DD149D">
              <w:rPr>
                <w:rFonts w:ascii="Arial" w:hAnsi="Arial" w:cs="Arial"/>
              </w:rPr>
              <w:t>Basic appreciation of the context of the application. Theoretical knowledge and understanding applied in practice, but not always making logical links between the two.</w:t>
            </w:r>
          </w:p>
          <w:p w:rsidR="002D7FEC" w:rsidRPr="00DD149D" w:rsidRDefault="002D7FEC" w:rsidP="006A0747">
            <w:pPr>
              <w:rPr>
                <w:rFonts w:ascii="Arial" w:hAnsi="Arial" w:cs="Arial"/>
              </w:rPr>
            </w:pPr>
            <w:r w:rsidRPr="00DD149D">
              <w:rPr>
                <w:rFonts w:ascii="Arial" w:hAnsi="Arial" w:cs="Arial"/>
              </w:rPr>
              <w:t xml:space="preserve">Can identify problems and propose basic solutions in complex and unpredictable contexts without fully appreciating the complexity. </w:t>
            </w:r>
          </w:p>
        </w:tc>
        <w:tc>
          <w:tcPr>
            <w:tcW w:w="1736" w:type="dxa"/>
          </w:tcPr>
          <w:p w:rsidR="002D7FEC" w:rsidRPr="00DD149D" w:rsidRDefault="002D7FEC" w:rsidP="006A0747">
            <w:pPr>
              <w:rPr>
                <w:rFonts w:ascii="Arial" w:hAnsi="Arial" w:cs="Arial"/>
              </w:rPr>
            </w:pPr>
            <w:r w:rsidRPr="00DD149D">
              <w:rPr>
                <w:rFonts w:ascii="Arial" w:hAnsi="Arial" w:cs="Arial"/>
              </w:rPr>
              <w:t>A good and appropriate application of standard methods, materials, tools and/or techniques.</w:t>
            </w:r>
          </w:p>
          <w:p w:rsidR="002D7FEC" w:rsidRPr="00DD149D" w:rsidRDefault="002D7FEC" w:rsidP="006A0747">
            <w:pPr>
              <w:rPr>
                <w:rFonts w:ascii="Arial" w:hAnsi="Arial" w:cs="Arial"/>
              </w:rPr>
            </w:pPr>
            <w:r w:rsidRPr="00DD149D">
              <w:rPr>
                <w:rFonts w:ascii="Arial" w:hAnsi="Arial" w:cs="Arial"/>
              </w:rPr>
              <w:t>Clear appreciation of the context of the application. Mainly consistent, accurate and logical application of theory to practice, making appropriate links between the two</w:t>
            </w:r>
          </w:p>
          <w:p w:rsidR="002D7FEC" w:rsidRPr="00DD149D" w:rsidRDefault="002D7FEC" w:rsidP="006A0747">
            <w:pPr>
              <w:rPr>
                <w:rFonts w:ascii="Arial" w:hAnsi="Arial" w:cs="Arial"/>
              </w:rPr>
            </w:pPr>
            <w:r w:rsidRPr="00DD149D">
              <w:rPr>
                <w:rFonts w:ascii="Arial" w:hAnsi="Arial" w:cs="Arial"/>
              </w:rPr>
              <w:t>Can identify problems and propose mostly appropriate solutions in complex and unpredictable contexts.</w:t>
            </w:r>
          </w:p>
        </w:tc>
        <w:tc>
          <w:tcPr>
            <w:tcW w:w="1736" w:type="dxa"/>
          </w:tcPr>
          <w:p w:rsidR="002D7FEC" w:rsidRPr="00DD149D" w:rsidRDefault="002D7FEC" w:rsidP="006A0747">
            <w:pPr>
              <w:rPr>
                <w:rFonts w:ascii="Arial" w:hAnsi="Arial" w:cs="Arial"/>
              </w:rPr>
            </w:pPr>
            <w:r w:rsidRPr="00DD149D">
              <w:rPr>
                <w:rFonts w:ascii="Arial" w:hAnsi="Arial" w:cs="Arial"/>
              </w:rPr>
              <w:t>A very good application of a range of methods, materials, tools and/or techniques.</w:t>
            </w:r>
          </w:p>
          <w:p w:rsidR="002D7FEC" w:rsidRPr="00DD149D" w:rsidRDefault="002D7FEC" w:rsidP="006A0747">
            <w:pPr>
              <w:rPr>
                <w:rFonts w:ascii="Arial" w:hAnsi="Arial" w:cs="Arial"/>
              </w:rPr>
            </w:pPr>
            <w:r w:rsidRPr="00DD149D">
              <w:rPr>
                <w:rFonts w:ascii="Arial" w:hAnsi="Arial" w:cs="Arial"/>
              </w:rPr>
              <w:t>Very good consideration of the context of the application, with perceptive insights. Can identify problems and propose appropriate solutions in complex and unpredictable contexts.</w:t>
            </w:r>
          </w:p>
          <w:p w:rsidR="002D7FEC" w:rsidRPr="00DD149D" w:rsidRDefault="002D7FEC" w:rsidP="006A0747">
            <w:pPr>
              <w:rPr>
                <w:rFonts w:ascii="Arial" w:hAnsi="Arial" w:cs="Arial"/>
              </w:rPr>
            </w:pPr>
            <w:r w:rsidRPr="00DD149D">
              <w:rPr>
                <w:rFonts w:ascii="Arial" w:hAnsi="Arial" w:cs="Arial"/>
              </w:rPr>
              <w:t xml:space="preserve">Evidence of some innovation and creativity. </w:t>
            </w:r>
          </w:p>
        </w:tc>
        <w:tc>
          <w:tcPr>
            <w:tcW w:w="1736" w:type="dxa"/>
          </w:tcPr>
          <w:p w:rsidR="002D7FEC" w:rsidRPr="00DD149D" w:rsidRDefault="002D7FEC" w:rsidP="006A0747">
            <w:pPr>
              <w:rPr>
                <w:rFonts w:ascii="Arial" w:hAnsi="Arial" w:cs="Arial"/>
              </w:rPr>
            </w:pPr>
            <w:r w:rsidRPr="00DD149D">
              <w:rPr>
                <w:rFonts w:ascii="Arial" w:hAnsi="Arial" w:cs="Arial"/>
              </w:rPr>
              <w:t>An advanced application of a range of methods, materials, tools and/or techniques.</w:t>
            </w:r>
          </w:p>
          <w:p w:rsidR="002D7FEC" w:rsidRPr="00DD149D" w:rsidRDefault="002D7FEC" w:rsidP="006A0747">
            <w:pPr>
              <w:rPr>
                <w:rFonts w:ascii="Arial" w:hAnsi="Arial" w:cs="Arial"/>
              </w:rPr>
            </w:pPr>
            <w:r w:rsidRPr="00DD149D">
              <w:rPr>
                <w:rFonts w:ascii="Arial" w:hAnsi="Arial" w:cs="Arial"/>
              </w:rPr>
              <w:t>The context of the application is well considered, and insightful.</w:t>
            </w:r>
          </w:p>
          <w:p w:rsidR="002D7FEC" w:rsidRPr="00DD149D" w:rsidRDefault="002D7FEC" w:rsidP="006A0747">
            <w:pPr>
              <w:rPr>
                <w:rFonts w:ascii="Arial" w:hAnsi="Arial" w:cs="Arial"/>
              </w:rPr>
            </w:pPr>
            <w:r w:rsidRPr="00DD149D">
              <w:rPr>
                <w:rFonts w:ascii="Arial" w:hAnsi="Arial" w:cs="Arial"/>
              </w:rPr>
              <w:t>Application and deployment extend beyond established conventions.  Can identify complex problems and propose excellent solutions. Innovation and creativity evident.</w:t>
            </w:r>
          </w:p>
        </w:tc>
        <w:tc>
          <w:tcPr>
            <w:tcW w:w="1736" w:type="dxa"/>
          </w:tcPr>
          <w:p w:rsidR="002D7FEC" w:rsidRPr="00DD149D" w:rsidRDefault="002D7FEC" w:rsidP="006A0747">
            <w:pPr>
              <w:rPr>
                <w:rFonts w:ascii="Arial" w:hAnsi="Arial" w:cs="Arial"/>
              </w:rPr>
            </w:pPr>
            <w:r w:rsidRPr="00DD149D">
              <w:rPr>
                <w:rFonts w:ascii="Arial" w:hAnsi="Arial" w:cs="Arial"/>
              </w:rPr>
              <w:t>Exceptional levels of application and deployment skills in unpredictable, practical contexts, drawing skilfully on the latest research within the discipline. Can identify complex problems and propose sophisticated solutions. Assimilation and development of cutting edge processes and techniques.</w:t>
            </w:r>
          </w:p>
        </w:tc>
      </w:tr>
      <w:tr w:rsidR="002D7FEC" w:rsidRPr="00DD149D" w:rsidTr="006A0747">
        <w:tc>
          <w:tcPr>
            <w:tcW w:w="1735" w:type="dxa"/>
            <w:shd w:val="clear" w:color="auto" w:fill="C9C9C9" w:themeFill="accent3" w:themeFillTint="99"/>
          </w:tcPr>
          <w:p w:rsidR="002D7FEC" w:rsidRPr="00DD149D" w:rsidRDefault="002D7FEC" w:rsidP="006A0747">
            <w:pPr>
              <w:spacing w:before="34" w:line="239" w:lineRule="auto"/>
              <w:ind w:left="108" w:right="-54"/>
              <w:rPr>
                <w:rFonts w:ascii="Arial" w:eastAsia="Arial" w:hAnsi="Arial" w:cs="Arial"/>
                <w:b/>
                <w:bCs/>
              </w:rPr>
            </w:pPr>
            <w:r w:rsidRPr="00DD149D">
              <w:rPr>
                <w:rFonts w:ascii="Arial" w:eastAsia="Arial" w:hAnsi="Arial" w:cs="Arial"/>
                <w:b/>
                <w:bCs/>
              </w:rPr>
              <w:t>Transferable skills for life and professional practice</w:t>
            </w:r>
          </w:p>
          <w:p w:rsidR="002D7FEC" w:rsidRPr="00DD149D" w:rsidRDefault="002D7FEC" w:rsidP="006A0747">
            <w:pPr>
              <w:spacing w:before="34" w:line="239" w:lineRule="auto"/>
              <w:ind w:left="108" w:right="-54"/>
              <w:rPr>
                <w:rFonts w:ascii="Arial" w:eastAsia="Arial" w:hAnsi="Arial" w:cs="Arial"/>
                <w:b/>
                <w:bCs/>
                <w:sz w:val="18"/>
                <w:szCs w:val="18"/>
              </w:rPr>
            </w:pPr>
            <w:r w:rsidRPr="00DD149D">
              <w:rPr>
                <w:rFonts w:ascii="Arial" w:hAnsi="Arial" w:cs="Arial"/>
                <w:sz w:val="18"/>
                <w:szCs w:val="18"/>
              </w:rPr>
              <w:t>(Exercise of initiative and personal responsibility; professional development; initiate and complete tasks and procedures: individually and/or collaboratively; use appropriate media to communicate effectively; fluency of expression; 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2D7FEC" w:rsidRPr="00DD149D" w:rsidRDefault="002D7FEC" w:rsidP="006A0747">
            <w:pPr>
              <w:rPr>
                <w:rFonts w:ascii="Arial" w:hAnsi="Arial" w:cs="Arial"/>
              </w:rPr>
            </w:pPr>
            <w:r w:rsidRPr="00DD149D">
              <w:rPr>
                <w:rFonts w:ascii="Arial" w:hAnsi="Arial" w:cs="Arial"/>
              </w:rPr>
              <w:t>Communication medium is inappropriate or misapplied.</w:t>
            </w:r>
          </w:p>
          <w:p w:rsidR="002D7FEC" w:rsidRPr="00DD149D" w:rsidRDefault="002D7FEC" w:rsidP="006A0747">
            <w:pPr>
              <w:rPr>
                <w:rFonts w:ascii="Arial" w:hAnsi="Arial" w:cs="Arial"/>
              </w:rPr>
            </w:pPr>
            <w:r w:rsidRPr="00DD149D">
              <w:rPr>
                <w:rFonts w:ascii="Arial" w:hAnsi="Arial" w:cs="Arial"/>
              </w:rPr>
              <w:t>Work is poorly structured, disorganised and/or confusingly expressed. Very weak use of language and/or very inappropriate style. Little or no evidence of autonomy (or collaboration, where relevant) in the completion of tasks. Little or no evidence of the skills required in graduate employment.</w:t>
            </w:r>
          </w:p>
          <w:p w:rsidR="002D7FEC" w:rsidRPr="00DD149D" w:rsidRDefault="002D7FEC" w:rsidP="006A0747">
            <w:pPr>
              <w:rPr>
                <w:rFonts w:ascii="Arial" w:hAnsi="Arial" w:cs="Arial"/>
              </w:rPr>
            </w:pPr>
          </w:p>
          <w:p w:rsidR="002D7FEC" w:rsidRPr="00DD149D" w:rsidRDefault="002D7FEC" w:rsidP="006A074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D7FEC" w:rsidRPr="00DD149D" w:rsidRDefault="002D7FEC" w:rsidP="006A0747">
            <w:pPr>
              <w:rPr>
                <w:rFonts w:ascii="Arial" w:hAnsi="Arial" w:cs="Arial"/>
              </w:rPr>
            </w:pPr>
            <w:r w:rsidRPr="00DD149D">
              <w:rPr>
                <w:rFonts w:ascii="Arial" w:hAnsi="Arial" w:cs="Arial"/>
              </w:rPr>
              <w:t xml:space="preserve">Communication medium is poorly designed and/or not suitable for the audience. </w:t>
            </w:r>
          </w:p>
          <w:p w:rsidR="002D7FEC" w:rsidRPr="00DD149D" w:rsidRDefault="002D7FEC" w:rsidP="006A0747">
            <w:pPr>
              <w:rPr>
                <w:rFonts w:ascii="Arial" w:hAnsi="Arial" w:cs="Arial"/>
              </w:rPr>
            </w:pPr>
            <w:r w:rsidRPr="00DD149D">
              <w:rPr>
                <w:rFonts w:ascii="Arial" w:hAnsi="Arial" w:cs="Arial"/>
              </w:rPr>
              <w:t>Work is poorly presented in a disjointed manner. It is loosely, and at times incoherently, structured, with information and ideas often poorly expressed. Weak use of language and/or inappropriate style. Weak independent initiative (or collaboration, if relevant). Limited evidence of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2D7FEC" w:rsidRPr="00DD149D" w:rsidRDefault="002D7FEC" w:rsidP="006A0747">
            <w:pPr>
              <w:rPr>
                <w:rFonts w:ascii="Arial" w:hAnsi="Arial" w:cs="Arial"/>
              </w:rPr>
            </w:pPr>
            <w:r w:rsidRPr="00DD149D">
              <w:rPr>
                <w:rFonts w:ascii="Arial" w:hAnsi="Arial" w:cs="Arial"/>
              </w:rPr>
              <w:t xml:space="preserve">Can communicate in a suitable medium but with some room for improvement. </w:t>
            </w:r>
          </w:p>
          <w:p w:rsidR="002D7FEC" w:rsidRPr="00DD149D" w:rsidRDefault="002D7FEC" w:rsidP="006A0747">
            <w:pPr>
              <w:rPr>
                <w:rFonts w:ascii="Arial" w:hAnsi="Arial" w:cs="Arial"/>
              </w:rPr>
            </w:pPr>
            <w:r w:rsidRPr="00DD149D">
              <w:rPr>
                <w:rFonts w:ascii="Arial" w:hAnsi="Arial" w:cs="Arial"/>
              </w:rPr>
              <w:t xml:space="preserve">Mostly ordered presentation and structure in which relevant ideas / concepts are reasonably expressed. Work may lack coherence in places. Can work as part of a team, but with limited involvement in group activities. </w:t>
            </w:r>
          </w:p>
          <w:p w:rsidR="002D7FEC" w:rsidRPr="00DD149D" w:rsidRDefault="002D7FEC" w:rsidP="006A0747">
            <w:pPr>
              <w:rPr>
                <w:rFonts w:ascii="Arial" w:hAnsi="Arial" w:cs="Arial"/>
              </w:rPr>
            </w:pPr>
            <w:r w:rsidRPr="00DD149D">
              <w:rPr>
                <w:rFonts w:ascii="Arial" w:hAnsi="Arial" w:cs="Arial"/>
              </w:rPr>
              <w:t>Demonstrates the basic skills required in graduate employment,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2D7FEC" w:rsidRPr="00DD149D" w:rsidRDefault="002D7FEC" w:rsidP="006A0747">
            <w:pPr>
              <w:rPr>
                <w:rFonts w:ascii="Arial" w:hAnsi="Arial" w:cs="Arial"/>
              </w:rPr>
            </w:pPr>
            <w:r w:rsidRPr="00DD149D">
              <w:rPr>
                <w:rFonts w:ascii="Arial" w:hAnsi="Arial" w:cs="Arial"/>
              </w:rPr>
              <w:t>Can communicate effectively in a suitable format, but may have minor errors.</w:t>
            </w:r>
          </w:p>
          <w:p w:rsidR="002D7FEC" w:rsidRPr="00DD149D" w:rsidRDefault="002D7FEC" w:rsidP="006A0747">
            <w:pPr>
              <w:rPr>
                <w:rFonts w:ascii="Arial" w:hAnsi="Arial" w:cs="Arial"/>
              </w:rPr>
            </w:pPr>
            <w:r w:rsidRPr="00DD149D">
              <w:rPr>
                <w:rFonts w:ascii="Arial" w:hAnsi="Arial" w:cs="Arial"/>
              </w:rPr>
              <w:t xml:space="preserve">Mostly coherent, organised work, in a suitable structure and is for the most part clearly expressed. Can work effectively independently and/or as part of a team, with clear contribution to group activities. </w:t>
            </w:r>
          </w:p>
          <w:p w:rsidR="002D7FEC" w:rsidRPr="00DD149D" w:rsidRDefault="002D7FEC" w:rsidP="006A0747">
            <w:pPr>
              <w:rPr>
                <w:rFonts w:ascii="Arial" w:hAnsi="Arial" w:cs="Arial"/>
              </w:rPr>
            </w:pPr>
            <w:r w:rsidRPr="00DD149D">
              <w:rPr>
                <w:rFonts w:ascii="Arial" w:hAnsi="Arial" w:cs="Arial"/>
              </w:rPr>
              <w:t>Demonstrates the skills required in graduate 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rsidR="002D7FEC" w:rsidRPr="00DD149D" w:rsidRDefault="002D7FEC" w:rsidP="006A0747">
            <w:pPr>
              <w:rPr>
                <w:rFonts w:ascii="Arial" w:hAnsi="Arial" w:cs="Arial"/>
              </w:rPr>
            </w:pPr>
            <w:r w:rsidRPr="00DD149D">
              <w:rPr>
                <w:rFonts w:ascii="Arial" w:hAnsi="Arial" w:cs="Arial"/>
              </w:rPr>
              <w:t>Can communicate well, confidently and consistently in a suitable format.</w:t>
            </w:r>
          </w:p>
          <w:p w:rsidR="002D7FEC" w:rsidRPr="00DD149D" w:rsidRDefault="002D7FEC" w:rsidP="006A0747">
            <w:pPr>
              <w:rPr>
                <w:rFonts w:ascii="Arial" w:hAnsi="Arial" w:cs="Arial"/>
              </w:rPr>
            </w:pPr>
            <w:r w:rsidRPr="00DD149D">
              <w:rPr>
                <w:rFonts w:ascii="Arial" w:hAnsi="Arial" w:cs="Arial"/>
              </w:rPr>
              <w:t xml:space="preserve">Work is coherent, fluent, well-structured and organised. Can work very well autonomously and/or as part of a team, with very good contribution to group activities. </w:t>
            </w:r>
          </w:p>
          <w:p w:rsidR="002D7FEC" w:rsidRPr="00DD149D" w:rsidRDefault="002D7FEC" w:rsidP="006A0747">
            <w:pPr>
              <w:rPr>
                <w:rFonts w:ascii="Arial" w:hAnsi="Arial" w:cs="Arial"/>
              </w:rPr>
            </w:pPr>
            <w:r w:rsidRPr="00DD149D">
              <w:rPr>
                <w:rFonts w:ascii="Arial" w:hAnsi="Arial" w:cs="Arial"/>
              </w:rPr>
              <w:t>Demonstrates very good graduate employment skills, with just occasional minor weakness.</w:t>
            </w:r>
          </w:p>
        </w:tc>
        <w:tc>
          <w:tcPr>
            <w:tcW w:w="1736" w:type="dxa"/>
            <w:tcBorders>
              <w:top w:val="single" w:sz="4" w:space="0" w:color="auto"/>
              <w:left w:val="dashed" w:sz="4" w:space="0" w:color="auto"/>
              <w:bottom w:val="single" w:sz="4" w:space="0" w:color="auto"/>
              <w:right w:val="dashed" w:sz="4" w:space="0" w:color="auto"/>
            </w:tcBorders>
          </w:tcPr>
          <w:p w:rsidR="002D7FEC" w:rsidRPr="00DD149D" w:rsidRDefault="002D7FEC" w:rsidP="006A0747">
            <w:pPr>
              <w:rPr>
                <w:rFonts w:ascii="Arial" w:hAnsi="Arial" w:cs="Arial"/>
              </w:rPr>
            </w:pPr>
            <w:r w:rsidRPr="00DD149D">
              <w:rPr>
                <w:rFonts w:ascii="Arial" w:hAnsi="Arial" w:cs="Arial"/>
              </w:rPr>
              <w:t>Can communicate professionally confidently and consistently in a suitable format.</w:t>
            </w:r>
          </w:p>
          <w:p w:rsidR="002D7FEC" w:rsidRPr="00DD149D" w:rsidRDefault="002D7FEC" w:rsidP="006A0747">
            <w:pPr>
              <w:rPr>
                <w:rFonts w:ascii="Arial" w:hAnsi="Arial" w:cs="Arial"/>
              </w:rPr>
            </w:pPr>
            <w:r w:rsidRPr="00DD149D">
              <w:rPr>
                <w:rFonts w:ascii="Arial" w:hAnsi="Arial" w:cs="Arial"/>
              </w:rPr>
              <w:t>Work is coherent, very fluent and is presented professionally. Can work autonomously with initiative. Where relevant can work professionally within a team, showing leadership skills as appropriate, managing conflict and meeting obligations. Demonstrates excellent graduate employment skills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2D7FEC" w:rsidRPr="00DD149D" w:rsidRDefault="002D7FEC" w:rsidP="006A0747">
            <w:pPr>
              <w:rPr>
                <w:rFonts w:ascii="Arial" w:hAnsi="Arial" w:cs="Arial"/>
              </w:rPr>
            </w:pPr>
            <w:r w:rsidRPr="00DD149D">
              <w:rPr>
                <w:rFonts w:ascii="Arial" w:hAnsi="Arial" w:cs="Arial"/>
              </w:rPr>
              <w:t xml:space="preserve">Can communicate with an exceptionally high level of professionalism. </w:t>
            </w:r>
          </w:p>
          <w:p w:rsidR="002D7FEC" w:rsidRPr="00DD149D" w:rsidRDefault="002D7FEC" w:rsidP="006A0747">
            <w:pPr>
              <w:rPr>
                <w:rFonts w:ascii="Arial" w:hAnsi="Arial" w:cs="Arial"/>
              </w:rPr>
            </w:pPr>
            <w:r w:rsidRPr="00DD149D">
              <w:rPr>
                <w:rFonts w:ascii="Arial" w:hAnsi="Arial" w:cs="Arial"/>
              </w:rPr>
              <w:t>Work is exceptionally coherent, very fluent and is presented professionally. Can work exceptionally well and professionally within a team, showing advanced leadership skills. Demonstrates exceptional graduate employment skills and an appetite for further development.</w:t>
            </w:r>
          </w:p>
        </w:tc>
      </w:tr>
    </w:tbl>
    <w:p w:rsidR="002D7FEC" w:rsidRPr="00DD149D" w:rsidRDefault="002D7FEC" w:rsidP="002D7FEC">
      <w:pPr>
        <w:pStyle w:val="NormalWeb"/>
        <w:rPr>
          <w:rFonts w:ascii="Arial" w:hAnsi="Arial" w:cs="Arial"/>
          <w:color w:val="303B44"/>
          <w:sz w:val="22"/>
          <w:szCs w:val="22"/>
        </w:rPr>
      </w:pPr>
    </w:p>
    <w:p w:rsidR="00063DAE" w:rsidRPr="00DD149D" w:rsidRDefault="00063DAE" w:rsidP="00063DAE">
      <w:pPr>
        <w:rPr>
          <w:rFonts w:ascii="Arial" w:hAnsi="Arial" w:cs="Arial"/>
        </w:rPr>
        <w:sectPr w:rsidR="00063DAE" w:rsidRPr="00DD149D" w:rsidSect="00063DAE">
          <w:footerReference w:type="default" r:id="rId12"/>
          <w:footerReference w:type="first" r:id="rId13"/>
          <w:pgSz w:w="11894" w:h="16834"/>
          <w:pgMar w:top="720" w:right="720" w:bottom="720" w:left="720" w:header="706" w:footer="454" w:gutter="0"/>
          <w:paperSrc w:first="1" w:other="1"/>
          <w:pgNumType w:start="0"/>
          <w:cols w:space="720"/>
          <w:titlePg/>
          <w:docGrid w:linePitch="326"/>
        </w:sectPr>
      </w:pPr>
    </w:p>
    <w:p w:rsidR="00063DAE" w:rsidRPr="00DD149D" w:rsidRDefault="00063DAE" w:rsidP="00063DAE">
      <w:pPr>
        <w:rPr>
          <w:rFonts w:ascii="Arial" w:hAnsi="Arial" w:cs="Arial"/>
        </w:rPr>
      </w:pPr>
    </w:p>
    <w:tbl>
      <w:tblPr>
        <w:tblW w:w="5000" w:type="pct"/>
        <w:tblLayout w:type="fixed"/>
        <w:tblLook w:val="04A0" w:firstRow="1" w:lastRow="0" w:firstColumn="1" w:lastColumn="0" w:noHBand="0" w:noVBand="1"/>
      </w:tblPr>
      <w:tblGrid>
        <w:gridCol w:w="12827"/>
        <w:gridCol w:w="1280"/>
        <w:gridCol w:w="1277"/>
      </w:tblGrid>
      <w:tr w:rsidR="00063DAE" w:rsidRPr="00DD149D" w:rsidTr="00063DA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063DAE" w:rsidRPr="00DD149D" w:rsidRDefault="00063DAE" w:rsidP="00063DAE">
            <w:pPr>
              <w:rPr>
                <w:rFonts w:ascii="Arial" w:hAnsi="Arial" w:cs="Arial"/>
              </w:rPr>
            </w:pPr>
            <w:r w:rsidRPr="00DD149D">
              <w:rPr>
                <w:rFonts w:ascii="Arial" w:hAnsi="Arial" w:cs="Arial"/>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063DAE" w:rsidRPr="00DD149D" w:rsidRDefault="00063DAE" w:rsidP="00063DAE">
            <w:pPr>
              <w:rPr>
                <w:rFonts w:ascii="Arial" w:hAnsi="Arial" w:cs="Arial"/>
              </w:rPr>
            </w:pPr>
            <w:r w:rsidRPr="00DD149D">
              <w:rPr>
                <w:rFonts w:ascii="Arial" w:hAnsi="Arial" w:cs="Arial"/>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063DAE" w:rsidRPr="00DD149D" w:rsidRDefault="00063DAE" w:rsidP="00063DAE">
            <w:pPr>
              <w:rPr>
                <w:rFonts w:ascii="Arial" w:hAnsi="Arial" w:cs="Arial"/>
              </w:rPr>
            </w:pPr>
            <w:r w:rsidRPr="00DD149D">
              <w:rPr>
                <w:rFonts w:ascii="Arial" w:hAnsi="Arial" w:cs="Arial"/>
              </w:rPr>
              <w:t xml:space="preserve">Marks </w:t>
            </w:r>
          </w:p>
          <w:p w:rsidR="00063DAE" w:rsidRPr="00DD149D" w:rsidRDefault="00063DAE" w:rsidP="00063DAE">
            <w:pPr>
              <w:rPr>
                <w:rFonts w:ascii="Arial" w:hAnsi="Arial" w:cs="Arial"/>
              </w:rPr>
            </w:pPr>
            <w:r w:rsidRPr="00DD149D">
              <w:rPr>
                <w:rFonts w:ascii="Arial" w:hAnsi="Arial" w:cs="Arial"/>
              </w:rPr>
              <w:t>awarded</w:t>
            </w:r>
          </w:p>
        </w:tc>
      </w:tr>
      <w:tr w:rsidR="00063DAE" w:rsidRPr="00DD149D" w:rsidTr="00063DAE">
        <w:trPr>
          <w:trHeight w:val="450"/>
        </w:trPr>
        <w:tc>
          <w:tcPr>
            <w:tcW w:w="4169" w:type="pct"/>
            <w:tcBorders>
              <w:top w:val="single" w:sz="4" w:space="0" w:color="auto"/>
              <w:left w:val="single" w:sz="4" w:space="0" w:color="auto"/>
              <w:right w:val="single" w:sz="4" w:space="0" w:color="auto"/>
            </w:tcBorders>
            <w:shd w:val="clear" w:color="auto" w:fill="D9D9D9"/>
          </w:tcPr>
          <w:p w:rsidR="00063DAE" w:rsidRPr="00DD149D" w:rsidRDefault="00063DAE" w:rsidP="00063DAE">
            <w:pPr>
              <w:rPr>
                <w:rFonts w:ascii="Arial" w:hAnsi="Arial" w:cs="Arial"/>
              </w:rPr>
            </w:pPr>
            <w:r w:rsidRPr="00DD149D">
              <w:rPr>
                <w:rFonts w:ascii="Arial" w:hAnsi="Arial" w:cs="Arial"/>
              </w:rPr>
              <w:t>1. Engagement with Literature Skills</w:t>
            </w:r>
          </w:p>
          <w:p w:rsidR="00063DAE" w:rsidRPr="00DD149D" w:rsidRDefault="00063DAE" w:rsidP="00063DAE">
            <w:pPr>
              <w:rPr>
                <w:rFonts w:ascii="Arial" w:hAnsi="Arial" w:cs="Arial"/>
              </w:rPr>
            </w:pPr>
            <w:r w:rsidRPr="00DD149D">
              <w:rPr>
                <w:rFonts w:ascii="Arial" w:hAnsi="Arial" w:cs="Arial"/>
              </w:rPr>
              <w:t>.</w:t>
            </w:r>
          </w:p>
        </w:tc>
        <w:tc>
          <w:tcPr>
            <w:tcW w:w="416" w:type="pct"/>
            <w:tcBorders>
              <w:top w:val="single" w:sz="4" w:space="0" w:color="auto"/>
              <w:left w:val="single" w:sz="4" w:space="0" w:color="auto"/>
              <w:right w:val="single" w:sz="4" w:space="0" w:color="auto"/>
            </w:tcBorders>
            <w:shd w:val="clear" w:color="auto" w:fill="D9D9D9"/>
          </w:tcPr>
          <w:p w:rsidR="00063DAE" w:rsidRPr="00DD149D" w:rsidRDefault="00063DAE" w:rsidP="00063DAE">
            <w:pPr>
              <w:rPr>
                <w:rFonts w:ascii="Arial" w:hAnsi="Arial" w:cs="Arial"/>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063DAE" w:rsidRPr="00DD149D" w:rsidRDefault="00063DAE" w:rsidP="00063DAE">
            <w:pPr>
              <w:rPr>
                <w:rFonts w:ascii="Arial" w:hAnsi="Arial" w:cs="Arial"/>
              </w:rPr>
            </w:pPr>
          </w:p>
        </w:tc>
      </w:tr>
      <w:tr w:rsidR="00063DAE" w:rsidRPr="00DD149D" w:rsidTr="00063DAE">
        <w:trPr>
          <w:trHeight w:val="450"/>
        </w:trPr>
        <w:tc>
          <w:tcPr>
            <w:tcW w:w="4169" w:type="pct"/>
            <w:vMerge w:val="restart"/>
            <w:tcBorders>
              <w:top w:val="single" w:sz="4" w:space="0" w:color="auto"/>
              <w:left w:val="single" w:sz="4" w:space="0" w:color="auto"/>
              <w:right w:val="single" w:sz="4" w:space="0" w:color="auto"/>
            </w:tcBorders>
          </w:tcPr>
          <w:p w:rsidR="00063DAE" w:rsidRPr="00DD149D" w:rsidRDefault="00063DAE" w:rsidP="00063DAE">
            <w:pPr>
              <w:rPr>
                <w:rFonts w:ascii="Arial" w:hAnsi="Arial" w:cs="Arial"/>
              </w:rPr>
            </w:pPr>
            <w:r w:rsidRPr="00DD149D">
              <w:rPr>
                <w:rFonts w:ascii="Arial" w:hAnsi="Arial" w:cs="Arial"/>
              </w:rPr>
              <w:t>complete their research and present a completed document within the defined timescale and to agreed standards;</w:t>
            </w:r>
          </w:p>
          <w:p w:rsidR="00063DAE" w:rsidRPr="00DD149D" w:rsidRDefault="00063DAE" w:rsidP="00063DAE">
            <w:pPr>
              <w:rPr>
                <w:rFonts w:ascii="Arial" w:hAnsi="Arial" w:cs="Arial"/>
              </w:rPr>
            </w:pPr>
            <w:r w:rsidRPr="00DD149D">
              <w:rPr>
                <w:rFonts w:ascii="Arial" w:hAnsi="Arial" w:cs="Arial"/>
              </w:rPr>
              <w:t>systematic exploration and selection of sources; effective interpretation and evaluation of findings.</w:t>
            </w:r>
          </w:p>
          <w:p w:rsidR="00063DAE" w:rsidRPr="00DD149D" w:rsidRDefault="00063DAE" w:rsidP="00063DAE">
            <w:pPr>
              <w:rPr>
                <w:rFonts w:ascii="Arial" w:hAnsi="Arial" w:cs="Arial"/>
              </w:rPr>
            </w:pPr>
            <w:r w:rsidRPr="00DD149D">
              <w:rPr>
                <w:rFonts w:ascii="Arial" w:hAnsi="Arial" w:cs="Arial"/>
              </w:rPr>
              <w:t>research informed literature.</w:t>
            </w:r>
          </w:p>
          <w:p w:rsidR="00063DAE" w:rsidRPr="00DD149D" w:rsidRDefault="00063DAE" w:rsidP="00063DAE">
            <w:pPr>
              <w:rPr>
                <w:rFonts w:ascii="Arial" w:hAnsi="Arial" w:cs="Arial"/>
              </w:rPr>
            </w:pPr>
            <w:r w:rsidRPr="00DD149D">
              <w:rPr>
                <w:rFonts w:ascii="Arial" w:hAnsi="Arial" w:cs="Arial"/>
              </w:rPr>
              <w:t xml:space="preserve">appropriate use of references and quotations; Use of supporting evidence. </w:t>
            </w:r>
          </w:p>
          <w:p w:rsidR="00063DAE" w:rsidRPr="00DD149D" w:rsidRDefault="00063DAE" w:rsidP="00063DAE">
            <w:pPr>
              <w:rPr>
                <w:rFonts w:ascii="Arial" w:hAnsi="Arial" w:cs="Arial"/>
              </w:rPr>
            </w:pPr>
          </w:p>
        </w:tc>
        <w:tc>
          <w:tcPr>
            <w:tcW w:w="416" w:type="pct"/>
            <w:tcBorders>
              <w:top w:val="single" w:sz="4" w:space="0" w:color="auto"/>
              <w:left w:val="single" w:sz="4" w:space="0" w:color="auto"/>
              <w:right w:val="single" w:sz="4" w:space="0" w:color="auto"/>
            </w:tcBorders>
          </w:tcPr>
          <w:p w:rsidR="00063DAE" w:rsidRPr="00DD149D" w:rsidRDefault="00063DAE" w:rsidP="00063DAE">
            <w:pPr>
              <w:rPr>
                <w:rFonts w:ascii="Arial" w:hAnsi="Arial" w:cs="Arial"/>
              </w:rPr>
            </w:pPr>
            <w:r w:rsidRPr="00DD149D">
              <w:rPr>
                <w:rFonts w:ascii="Arial" w:hAnsi="Arial" w:cs="Arial"/>
              </w:rPr>
              <w:t>40</w:t>
            </w:r>
          </w:p>
        </w:tc>
        <w:tc>
          <w:tcPr>
            <w:tcW w:w="416" w:type="pct"/>
            <w:vMerge w:val="restart"/>
            <w:tcBorders>
              <w:top w:val="single" w:sz="4" w:space="0" w:color="auto"/>
              <w:left w:val="single" w:sz="4" w:space="0" w:color="auto"/>
              <w:bottom w:val="single" w:sz="4" w:space="0" w:color="auto"/>
              <w:right w:val="single" w:sz="4" w:space="0" w:color="auto"/>
            </w:tcBorders>
          </w:tcPr>
          <w:p w:rsidR="00063DAE" w:rsidRPr="00DD149D" w:rsidRDefault="00063DAE" w:rsidP="00063DAE">
            <w:pPr>
              <w:rPr>
                <w:rFonts w:ascii="Arial" w:hAnsi="Arial" w:cs="Arial"/>
              </w:rPr>
            </w:pPr>
          </w:p>
        </w:tc>
      </w:tr>
      <w:tr w:rsidR="00063DAE" w:rsidRPr="00DD149D" w:rsidTr="00063DAE">
        <w:trPr>
          <w:trHeight w:val="451"/>
        </w:trPr>
        <w:tc>
          <w:tcPr>
            <w:tcW w:w="4169" w:type="pct"/>
            <w:vMerge/>
            <w:tcBorders>
              <w:left w:val="single" w:sz="4" w:space="0" w:color="auto"/>
              <w:bottom w:val="single" w:sz="4" w:space="0" w:color="auto"/>
              <w:right w:val="single" w:sz="4" w:space="0" w:color="auto"/>
            </w:tcBorders>
          </w:tcPr>
          <w:p w:rsidR="00063DAE" w:rsidRPr="00DD149D" w:rsidRDefault="00063DAE" w:rsidP="00063DAE">
            <w:pPr>
              <w:rPr>
                <w:rFonts w:ascii="Arial" w:hAnsi="Arial" w:cs="Arial"/>
              </w:rPr>
            </w:pPr>
          </w:p>
        </w:tc>
        <w:tc>
          <w:tcPr>
            <w:tcW w:w="416" w:type="pct"/>
            <w:tcBorders>
              <w:left w:val="single" w:sz="4" w:space="0" w:color="auto"/>
              <w:bottom w:val="single" w:sz="4" w:space="0" w:color="auto"/>
              <w:right w:val="single" w:sz="4" w:space="0" w:color="auto"/>
            </w:tcBorders>
          </w:tcPr>
          <w:p w:rsidR="00063DAE" w:rsidRPr="00DD149D" w:rsidRDefault="00063DAE" w:rsidP="00063DAE">
            <w:pPr>
              <w:rPr>
                <w:rFonts w:ascii="Arial" w:hAnsi="Arial" w:cs="Arial"/>
              </w:rPr>
            </w:pPr>
          </w:p>
        </w:tc>
        <w:tc>
          <w:tcPr>
            <w:tcW w:w="416" w:type="pct"/>
            <w:vMerge/>
            <w:tcBorders>
              <w:top w:val="single" w:sz="4" w:space="0" w:color="auto"/>
              <w:left w:val="single" w:sz="4" w:space="0" w:color="auto"/>
              <w:bottom w:val="single" w:sz="4" w:space="0" w:color="auto"/>
              <w:right w:val="single" w:sz="4" w:space="0" w:color="auto"/>
            </w:tcBorders>
          </w:tcPr>
          <w:p w:rsidR="00063DAE" w:rsidRPr="00DD149D" w:rsidRDefault="00063DAE" w:rsidP="00063DAE">
            <w:pPr>
              <w:rPr>
                <w:rFonts w:ascii="Arial" w:hAnsi="Arial" w:cs="Arial"/>
              </w:rPr>
            </w:pPr>
          </w:p>
        </w:tc>
      </w:tr>
      <w:tr w:rsidR="00063DAE" w:rsidRPr="00DD149D" w:rsidTr="00063DAE">
        <w:trPr>
          <w:trHeight w:val="450"/>
        </w:trPr>
        <w:tc>
          <w:tcPr>
            <w:tcW w:w="4169" w:type="pct"/>
            <w:tcBorders>
              <w:top w:val="single" w:sz="4" w:space="0" w:color="auto"/>
              <w:left w:val="single" w:sz="4" w:space="0" w:color="auto"/>
              <w:right w:val="single" w:sz="4" w:space="0" w:color="auto"/>
            </w:tcBorders>
            <w:shd w:val="clear" w:color="auto" w:fill="D9D9D9"/>
          </w:tcPr>
          <w:p w:rsidR="00063DAE" w:rsidRPr="00DD149D" w:rsidRDefault="00063DAE" w:rsidP="00063DAE">
            <w:pPr>
              <w:rPr>
                <w:rFonts w:ascii="Arial" w:hAnsi="Arial" w:cs="Arial"/>
              </w:rPr>
            </w:pPr>
            <w:r w:rsidRPr="00DD149D">
              <w:rPr>
                <w:rFonts w:ascii="Arial" w:hAnsi="Arial" w:cs="Arial"/>
              </w:rPr>
              <w:t>2. Knowledge and Understanding Skills</w:t>
            </w:r>
          </w:p>
          <w:p w:rsidR="00063DAE" w:rsidRPr="00DD149D" w:rsidRDefault="00063DAE" w:rsidP="00063DAE">
            <w:pPr>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rsidR="00063DAE" w:rsidRPr="00DD149D" w:rsidRDefault="00063DAE" w:rsidP="00063DAE">
            <w:pPr>
              <w:rPr>
                <w:rFonts w:ascii="Arial" w:hAnsi="Arial" w:cs="Arial"/>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063DAE" w:rsidRPr="00DD149D" w:rsidRDefault="00063DAE" w:rsidP="00063DAE">
            <w:pPr>
              <w:rPr>
                <w:rFonts w:ascii="Arial" w:hAnsi="Arial" w:cs="Arial"/>
              </w:rPr>
            </w:pPr>
          </w:p>
        </w:tc>
      </w:tr>
      <w:tr w:rsidR="00063DAE" w:rsidRPr="00DD149D" w:rsidTr="00063DAE">
        <w:trPr>
          <w:trHeight w:val="450"/>
        </w:trPr>
        <w:tc>
          <w:tcPr>
            <w:tcW w:w="4169" w:type="pct"/>
            <w:vMerge w:val="restart"/>
            <w:tcBorders>
              <w:top w:val="single" w:sz="4" w:space="0" w:color="auto"/>
              <w:left w:val="single" w:sz="4" w:space="0" w:color="auto"/>
              <w:right w:val="single" w:sz="4" w:space="0" w:color="auto"/>
            </w:tcBorders>
          </w:tcPr>
          <w:p w:rsidR="00063DAE" w:rsidRPr="00DD149D" w:rsidRDefault="00063DAE" w:rsidP="00063DAE">
            <w:pPr>
              <w:rPr>
                <w:rFonts w:ascii="Arial" w:hAnsi="Arial" w:cs="Arial"/>
              </w:rPr>
            </w:pPr>
          </w:p>
          <w:p w:rsidR="00063DAE" w:rsidRPr="00DD149D" w:rsidRDefault="00063DAE" w:rsidP="00063DAE">
            <w:pPr>
              <w:rPr>
                <w:rFonts w:ascii="Arial" w:hAnsi="Arial" w:cs="Arial"/>
              </w:rPr>
            </w:pPr>
            <w:r w:rsidRPr="00DD149D">
              <w:rPr>
                <w:rFonts w:ascii="Arial" w:hAnsi="Arial" w:cs="Arial"/>
              </w:rPr>
              <w:t>complete a significant research project reflecting appropriate skills of assimilation, synthesis, argument, communication and presentation in a chosen field relevant to their degree scheme;</w:t>
            </w:r>
          </w:p>
          <w:p w:rsidR="00063DAE" w:rsidRPr="00DD149D" w:rsidRDefault="00063DAE" w:rsidP="00063DAE">
            <w:pPr>
              <w:rPr>
                <w:rFonts w:ascii="Arial" w:hAnsi="Arial" w:cs="Arial"/>
              </w:rPr>
            </w:pPr>
            <w:r w:rsidRPr="00DD149D">
              <w:rPr>
                <w:rFonts w:ascii="Arial" w:hAnsi="Arial" w:cs="Arial"/>
              </w:rPr>
              <w:t>Understanding and application of concepts and underlying principles associated with the discipline and the specific context of study.</w:t>
            </w:r>
          </w:p>
          <w:p w:rsidR="00063DAE" w:rsidRPr="00DD149D" w:rsidRDefault="00063DAE" w:rsidP="00063DAE">
            <w:pPr>
              <w:rPr>
                <w:rFonts w:ascii="Arial" w:hAnsi="Arial" w:cs="Arial"/>
              </w:rPr>
            </w:pPr>
            <w:r w:rsidRPr="00DD149D">
              <w:rPr>
                <w:rFonts w:ascii="Arial" w:hAnsi="Arial" w:cs="Arial"/>
              </w:rPr>
              <w:t>establish the present state of knowledge in a defined area and contribute to that knowledge.</w:t>
            </w:r>
          </w:p>
          <w:p w:rsidR="00063DAE" w:rsidRPr="00DD149D" w:rsidRDefault="00063DAE" w:rsidP="00063DAE">
            <w:pPr>
              <w:rPr>
                <w:rFonts w:ascii="Arial" w:hAnsi="Arial" w:cs="Arial"/>
              </w:rPr>
            </w:pPr>
          </w:p>
        </w:tc>
        <w:tc>
          <w:tcPr>
            <w:tcW w:w="416" w:type="pct"/>
            <w:tcBorders>
              <w:top w:val="single" w:sz="4" w:space="0" w:color="auto"/>
              <w:left w:val="single" w:sz="4" w:space="0" w:color="auto"/>
              <w:right w:val="single" w:sz="4" w:space="0" w:color="auto"/>
            </w:tcBorders>
          </w:tcPr>
          <w:p w:rsidR="00063DAE" w:rsidRPr="00DD149D" w:rsidRDefault="00063DAE" w:rsidP="00063DAE">
            <w:pPr>
              <w:rPr>
                <w:rFonts w:ascii="Arial" w:hAnsi="Arial" w:cs="Arial"/>
              </w:rPr>
            </w:pPr>
            <w:r w:rsidRPr="00DD149D">
              <w:rPr>
                <w:rFonts w:ascii="Arial" w:hAnsi="Arial" w:cs="Arial"/>
              </w:rPr>
              <w:t>30</w:t>
            </w:r>
          </w:p>
        </w:tc>
        <w:tc>
          <w:tcPr>
            <w:tcW w:w="416" w:type="pct"/>
            <w:vMerge w:val="restart"/>
            <w:tcBorders>
              <w:top w:val="single" w:sz="4" w:space="0" w:color="auto"/>
              <w:left w:val="single" w:sz="4" w:space="0" w:color="auto"/>
              <w:bottom w:val="single" w:sz="4" w:space="0" w:color="auto"/>
              <w:right w:val="single" w:sz="4" w:space="0" w:color="auto"/>
            </w:tcBorders>
          </w:tcPr>
          <w:p w:rsidR="00063DAE" w:rsidRPr="00DD149D" w:rsidRDefault="00063DAE" w:rsidP="00063DAE">
            <w:pPr>
              <w:rPr>
                <w:rFonts w:ascii="Arial" w:hAnsi="Arial" w:cs="Arial"/>
              </w:rPr>
            </w:pPr>
          </w:p>
        </w:tc>
      </w:tr>
      <w:tr w:rsidR="00063DAE" w:rsidRPr="00DD149D" w:rsidTr="00063DAE">
        <w:trPr>
          <w:trHeight w:val="451"/>
        </w:trPr>
        <w:tc>
          <w:tcPr>
            <w:tcW w:w="4169" w:type="pct"/>
            <w:vMerge/>
            <w:tcBorders>
              <w:left w:val="single" w:sz="4" w:space="0" w:color="auto"/>
              <w:bottom w:val="single" w:sz="4" w:space="0" w:color="auto"/>
              <w:right w:val="single" w:sz="4" w:space="0" w:color="auto"/>
            </w:tcBorders>
          </w:tcPr>
          <w:p w:rsidR="00063DAE" w:rsidRPr="00DD149D" w:rsidRDefault="00063DAE" w:rsidP="00063DAE">
            <w:pPr>
              <w:rPr>
                <w:rFonts w:ascii="Arial" w:hAnsi="Arial" w:cs="Arial"/>
              </w:rPr>
            </w:pPr>
          </w:p>
        </w:tc>
        <w:tc>
          <w:tcPr>
            <w:tcW w:w="416" w:type="pct"/>
            <w:tcBorders>
              <w:left w:val="single" w:sz="4" w:space="0" w:color="auto"/>
              <w:bottom w:val="single" w:sz="4" w:space="0" w:color="auto"/>
              <w:right w:val="single" w:sz="4" w:space="0" w:color="auto"/>
            </w:tcBorders>
          </w:tcPr>
          <w:p w:rsidR="00063DAE" w:rsidRPr="00DD149D" w:rsidRDefault="00063DAE" w:rsidP="00063DAE">
            <w:pPr>
              <w:rPr>
                <w:rFonts w:ascii="Arial" w:hAnsi="Arial" w:cs="Arial"/>
              </w:rPr>
            </w:pPr>
          </w:p>
        </w:tc>
        <w:tc>
          <w:tcPr>
            <w:tcW w:w="416" w:type="pct"/>
            <w:vMerge/>
            <w:tcBorders>
              <w:top w:val="single" w:sz="4" w:space="0" w:color="auto"/>
              <w:left w:val="single" w:sz="4" w:space="0" w:color="auto"/>
              <w:bottom w:val="single" w:sz="4" w:space="0" w:color="auto"/>
              <w:right w:val="single" w:sz="4" w:space="0" w:color="auto"/>
            </w:tcBorders>
          </w:tcPr>
          <w:p w:rsidR="00063DAE" w:rsidRPr="00DD149D" w:rsidRDefault="00063DAE" w:rsidP="00063DAE">
            <w:pPr>
              <w:rPr>
                <w:rFonts w:ascii="Arial" w:hAnsi="Arial" w:cs="Arial"/>
              </w:rPr>
            </w:pPr>
          </w:p>
        </w:tc>
      </w:tr>
      <w:tr w:rsidR="00063DAE" w:rsidRPr="00DD149D" w:rsidTr="00063DAE">
        <w:trPr>
          <w:trHeight w:val="450"/>
        </w:trPr>
        <w:tc>
          <w:tcPr>
            <w:tcW w:w="4169" w:type="pct"/>
            <w:tcBorders>
              <w:top w:val="single" w:sz="4" w:space="0" w:color="auto"/>
              <w:left w:val="single" w:sz="4" w:space="0" w:color="auto"/>
              <w:right w:val="single" w:sz="4" w:space="0" w:color="auto"/>
            </w:tcBorders>
            <w:shd w:val="clear" w:color="auto" w:fill="D9D9D9"/>
          </w:tcPr>
          <w:p w:rsidR="00063DAE" w:rsidRPr="00DD149D" w:rsidRDefault="00063DAE" w:rsidP="00063DAE">
            <w:pPr>
              <w:rPr>
                <w:rFonts w:ascii="Arial" w:hAnsi="Arial" w:cs="Arial"/>
              </w:rPr>
            </w:pPr>
            <w:r w:rsidRPr="00DD149D">
              <w:rPr>
                <w:rFonts w:ascii="Arial" w:hAnsi="Arial" w:cs="Arial"/>
              </w:rPr>
              <w:t>3. Cognitive and Intellectual Skills</w:t>
            </w:r>
          </w:p>
          <w:p w:rsidR="00063DAE" w:rsidRPr="00DD149D" w:rsidRDefault="00063DAE" w:rsidP="00063DAE">
            <w:pPr>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rsidR="00063DAE" w:rsidRPr="00DD149D" w:rsidRDefault="00063DAE" w:rsidP="00063DAE">
            <w:pPr>
              <w:rPr>
                <w:rFonts w:ascii="Arial" w:hAnsi="Arial" w:cs="Arial"/>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063DAE" w:rsidRPr="00DD149D" w:rsidRDefault="00063DAE" w:rsidP="00063DAE">
            <w:pPr>
              <w:rPr>
                <w:rFonts w:ascii="Arial" w:hAnsi="Arial" w:cs="Arial"/>
              </w:rPr>
            </w:pPr>
          </w:p>
        </w:tc>
      </w:tr>
      <w:tr w:rsidR="00063DAE" w:rsidRPr="00DD149D" w:rsidTr="00063DAE">
        <w:trPr>
          <w:trHeight w:val="450"/>
        </w:trPr>
        <w:tc>
          <w:tcPr>
            <w:tcW w:w="4169" w:type="pct"/>
            <w:vMerge w:val="restart"/>
            <w:tcBorders>
              <w:top w:val="single" w:sz="4" w:space="0" w:color="auto"/>
              <w:left w:val="single" w:sz="4" w:space="0" w:color="auto"/>
              <w:right w:val="single" w:sz="4" w:space="0" w:color="auto"/>
            </w:tcBorders>
          </w:tcPr>
          <w:p w:rsidR="00063DAE" w:rsidRPr="00DD149D" w:rsidRDefault="00063DAE" w:rsidP="00063DAE">
            <w:pPr>
              <w:rPr>
                <w:rFonts w:ascii="Arial" w:hAnsi="Arial" w:cs="Arial"/>
              </w:rPr>
            </w:pPr>
            <w:r w:rsidRPr="00DD149D">
              <w:rPr>
                <w:rFonts w:ascii="Arial" w:hAnsi="Arial" w:cs="Arial"/>
              </w:rPr>
              <w:t>draw on concepts, principles and practices introduced in other modules and demonstrate linkages and relationships;</w:t>
            </w:r>
          </w:p>
          <w:p w:rsidR="00063DAE" w:rsidRPr="00DD149D" w:rsidRDefault="00063DAE" w:rsidP="00063DAE">
            <w:pPr>
              <w:rPr>
                <w:rFonts w:ascii="Arial" w:hAnsi="Arial" w:cs="Arial"/>
              </w:rPr>
            </w:pPr>
            <w:r w:rsidRPr="00DD149D">
              <w:rPr>
                <w:rFonts w:ascii="Arial" w:hAnsi="Arial" w:cs="Arial"/>
              </w:rPr>
              <w:t>appropriate use of relevant theoretical and ethical framework.</w:t>
            </w:r>
          </w:p>
          <w:p w:rsidR="00063DAE" w:rsidRPr="00DD149D" w:rsidRDefault="00063DAE" w:rsidP="00063DAE">
            <w:pPr>
              <w:rPr>
                <w:rFonts w:ascii="Arial" w:hAnsi="Arial" w:cs="Arial"/>
              </w:rPr>
            </w:pPr>
          </w:p>
          <w:p w:rsidR="00063DAE" w:rsidRPr="00DD149D" w:rsidRDefault="00063DAE" w:rsidP="00063DAE">
            <w:pPr>
              <w:rPr>
                <w:rFonts w:ascii="Arial" w:hAnsi="Arial" w:cs="Arial"/>
              </w:rPr>
            </w:pPr>
          </w:p>
        </w:tc>
        <w:tc>
          <w:tcPr>
            <w:tcW w:w="416" w:type="pct"/>
            <w:tcBorders>
              <w:top w:val="single" w:sz="4" w:space="0" w:color="auto"/>
              <w:left w:val="single" w:sz="4" w:space="0" w:color="auto"/>
              <w:right w:val="single" w:sz="4" w:space="0" w:color="auto"/>
            </w:tcBorders>
          </w:tcPr>
          <w:p w:rsidR="00063DAE" w:rsidRPr="00DD149D" w:rsidRDefault="00063DAE" w:rsidP="00063DAE">
            <w:pPr>
              <w:rPr>
                <w:rFonts w:ascii="Arial" w:hAnsi="Arial" w:cs="Arial"/>
              </w:rPr>
            </w:pPr>
            <w:r w:rsidRPr="00DD149D">
              <w:rPr>
                <w:rFonts w:ascii="Arial" w:hAnsi="Arial" w:cs="Arial"/>
              </w:rPr>
              <w:t>10</w:t>
            </w:r>
          </w:p>
        </w:tc>
        <w:tc>
          <w:tcPr>
            <w:tcW w:w="416" w:type="pct"/>
            <w:vMerge w:val="restart"/>
            <w:tcBorders>
              <w:top w:val="single" w:sz="4" w:space="0" w:color="auto"/>
              <w:left w:val="single" w:sz="4" w:space="0" w:color="auto"/>
              <w:bottom w:val="single" w:sz="4" w:space="0" w:color="auto"/>
              <w:right w:val="single" w:sz="4" w:space="0" w:color="auto"/>
            </w:tcBorders>
          </w:tcPr>
          <w:p w:rsidR="00063DAE" w:rsidRPr="00DD149D" w:rsidRDefault="00063DAE" w:rsidP="00063DAE">
            <w:pPr>
              <w:rPr>
                <w:rFonts w:ascii="Arial" w:hAnsi="Arial" w:cs="Arial"/>
              </w:rPr>
            </w:pPr>
          </w:p>
        </w:tc>
      </w:tr>
      <w:tr w:rsidR="00063DAE" w:rsidRPr="00DD149D" w:rsidTr="00063DAE">
        <w:trPr>
          <w:trHeight w:val="451"/>
        </w:trPr>
        <w:tc>
          <w:tcPr>
            <w:tcW w:w="4169" w:type="pct"/>
            <w:vMerge/>
            <w:tcBorders>
              <w:left w:val="single" w:sz="4" w:space="0" w:color="auto"/>
              <w:bottom w:val="single" w:sz="4" w:space="0" w:color="auto"/>
              <w:right w:val="single" w:sz="4" w:space="0" w:color="auto"/>
            </w:tcBorders>
          </w:tcPr>
          <w:p w:rsidR="00063DAE" w:rsidRPr="00DD149D" w:rsidRDefault="00063DAE" w:rsidP="00063DAE">
            <w:pPr>
              <w:rPr>
                <w:rFonts w:ascii="Arial" w:hAnsi="Arial" w:cs="Arial"/>
              </w:rPr>
            </w:pPr>
          </w:p>
        </w:tc>
        <w:tc>
          <w:tcPr>
            <w:tcW w:w="416" w:type="pct"/>
            <w:tcBorders>
              <w:left w:val="single" w:sz="4" w:space="0" w:color="auto"/>
              <w:bottom w:val="single" w:sz="4" w:space="0" w:color="auto"/>
              <w:right w:val="single" w:sz="4" w:space="0" w:color="auto"/>
            </w:tcBorders>
          </w:tcPr>
          <w:p w:rsidR="00063DAE" w:rsidRPr="00DD149D" w:rsidRDefault="00063DAE" w:rsidP="00063DAE">
            <w:pPr>
              <w:rPr>
                <w:rFonts w:ascii="Arial" w:hAnsi="Arial" w:cs="Arial"/>
              </w:rPr>
            </w:pPr>
          </w:p>
        </w:tc>
        <w:tc>
          <w:tcPr>
            <w:tcW w:w="416" w:type="pct"/>
            <w:vMerge/>
            <w:tcBorders>
              <w:top w:val="single" w:sz="4" w:space="0" w:color="auto"/>
              <w:left w:val="single" w:sz="4" w:space="0" w:color="auto"/>
              <w:bottom w:val="single" w:sz="4" w:space="0" w:color="auto"/>
              <w:right w:val="single" w:sz="4" w:space="0" w:color="auto"/>
            </w:tcBorders>
          </w:tcPr>
          <w:p w:rsidR="00063DAE" w:rsidRPr="00DD149D" w:rsidRDefault="00063DAE" w:rsidP="00063DAE">
            <w:pPr>
              <w:rPr>
                <w:rFonts w:ascii="Arial" w:hAnsi="Arial" w:cs="Arial"/>
              </w:rPr>
            </w:pPr>
          </w:p>
        </w:tc>
      </w:tr>
      <w:tr w:rsidR="00063DAE" w:rsidRPr="00DD149D" w:rsidTr="00063DAE">
        <w:trPr>
          <w:trHeight w:val="450"/>
        </w:trPr>
        <w:tc>
          <w:tcPr>
            <w:tcW w:w="4169" w:type="pct"/>
            <w:tcBorders>
              <w:top w:val="single" w:sz="4" w:space="0" w:color="auto"/>
              <w:left w:val="single" w:sz="4" w:space="0" w:color="auto"/>
              <w:right w:val="single" w:sz="4" w:space="0" w:color="auto"/>
            </w:tcBorders>
            <w:shd w:val="clear" w:color="auto" w:fill="D9D9D9"/>
          </w:tcPr>
          <w:p w:rsidR="00063DAE" w:rsidRPr="00DD149D" w:rsidRDefault="00063DAE" w:rsidP="00063DAE">
            <w:pPr>
              <w:rPr>
                <w:rFonts w:ascii="Arial" w:hAnsi="Arial" w:cs="Arial"/>
              </w:rPr>
            </w:pPr>
            <w:r w:rsidRPr="00DD149D">
              <w:rPr>
                <w:rFonts w:ascii="Arial" w:hAnsi="Arial" w:cs="Arial"/>
              </w:rPr>
              <w:t>4. Practical Application Skills</w:t>
            </w:r>
          </w:p>
          <w:p w:rsidR="00063DAE" w:rsidRPr="00DD149D" w:rsidRDefault="00063DAE" w:rsidP="00063DAE">
            <w:pPr>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rsidR="00063DAE" w:rsidRPr="00DD149D" w:rsidRDefault="00063DAE" w:rsidP="00063DAE">
            <w:pPr>
              <w:rPr>
                <w:rFonts w:ascii="Arial" w:hAnsi="Arial" w:cs="Arial"/>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063DAE" w:rsidRPr="00DD149D" w:rsidRDefault="00063DAE" w:rsidP="00063DAE">
            <w:pPr>
              <w:rPr>
                <w:rFonts w:ascii="Arial" w:hAnsi="Arial" w:cs="Arial"/>
              </w:rPr>
            </w:pPr>
          </w:p>
        </w:tc>
      </w:tr>
      <w:tr w:rsidR="00063DAE" w:rsidRPr="00DD149D" w:rsidTr="00063DAE">
        <w:trPr>
          <w:trHeight w:val="451"/>
        </w:trPr>
        <w:tc>
          <w:tcPr>
            <w:tcW w:w="4169" w:type="pct"/>
            <w:vMerge w:val="restart"/>
            <w:tcBorders>
              <w:top w:val="single" w:sz="4" w:space="0" w:color="auto"/>
              <w:left w:val="single" w:sz="4" w:space="0" w:color="auto"/>
              <w:right w:val="single" w:sz="4" w:space="0" w:color="auto"/>
            </w:tcBorders>
          </w:tcPr>
          <w:p w:rsidR="00063DAE" w:rsidRPr="00DD149D" w:rsidRDefault="00063DAE" w:rsidP="00063DAE">
            <w:pPr>
              <w:rPr>
                <w:rFonts w:ascii="Arial" w:hAnsi="Arial" w:cs="Arial"/>
              </w:rPr>
            </w:pPr>
          </w:p>
          <w:p w:rsidR="00063DAE" w:rsidRPr="00DD149D" w:rsidRDefault="00063DAE" w:rsidP="00063DAE">
            <w:pPr>
              <w:rPr>
                <w:rFonts w:ascii="Arial" w:hAnsi="Arial" w:cs="Arial"/>
              </w:rPr>
            </w:pPr>
            <w:r w:rsidRPr="00DD149D">
              <w:rPr>
                <w:rFonts w:ascii="Arial" w:hAnsi="Arial" w:cs="Arial"/>
              </w:rPr>
              <w:t>Personal responsibility demonstrated in managing own learning through programme engagement, self-directed study and reflective practice.</w:t>
            </w:r>
          </w:p>
          <w:p w:rsidR="00063DAE" w:rsidRPr="00DD149D" w:rsidRDefault="00063DAE" w:rsidP="00063DAE">
            <w:pPr>
              <w:rPr>
                <w:rFonts w:ascii="Arial" w:hAnsi="Arial" w:cs="Arial"/>
              </w:rPr>
            </w:pPr>
          </w:p>
          <w:p w:rsidR="00063DAE" w:rsidRPr="00DD149D" w:rsidRDefault="00063DAE" w:rsidP="00063DAE">
            <w:pPr>
              <w:rPr>
                <w:rFonts w:ascii="Arial" w:hAnsi="Arial" w:cs="Arial"/>
              </w:rPr>
            </w:pPr>
          </w:p>
          <w:p w:rsidR="00063DAE" w:rsidRPr="00DD149D" w:rsidRDefault="00063DAE" w:rsidP="00063DAE">
            <w:pPr>
              <w:rPr>
                <w:rFonts w:ascii="Arial" w:hAnsi="Arial" w:cs="Arial"/>
              </w:rPr>
            </w:pPr>
          </w:p>
          <w:p w:rsidR="00063DAE" w:rsidRPr="00DD149D" w:rsidRDefault="00063DAE" w:rsidP="00063DAE">
            <w:pPr>
              <w:rPr>
                <w:rFonts w:ascii="Arial" w:hAnsi="Arial" w:cs="Arial"/>
              </w:rPr>
            </w:pPr>
          </w:p>
        </w:tc>
        <w:tc>
          <w:tcPr>
            <w:tcW w:w="416" w:type="pct"/>
            <w:tcBorders>
              <w:top w:val="single" w:sz="4" w:space="0" w:color="auto"/>
              <w:left w:val="single" w:sz="4" w:space="0" w:color="auto"/>
              <w:right w:val="single" w:sz="4" w:space="0" w:color="auto"/>
            </w:tcBorders>
          </w:tcPr>
          <w:p w:rsidR="00063DAE" w:rsidRPr="00DD149D" w:rsidRDefault="00063DAE" w:rsidP="00063DAE">
            <w:pPr>
              <w:rPr>
                <w:rFonts w:ascii="Arial" w:hAnsi="Arial" w:cs="Arial"/>
              </w:rPr>
            </w:pPr>
          </w:p>
        </w:tc>
        <w:tc>
          <w:tcPr>
            <w:tcW w:w="416" w:type="pct"/>
            <w:vMerge w:val="restart"/>
            <w:tcBorders>
              <w:top w:val="single" w:sz="4" w:space="0" w:color="auto"/>
              <w:left w:val="single" w:sz="4" w:space="0" w:color="auto"/>
              <w:bottom w:val="single" w:sz="4" w:space="0" w:color="auto"/>
              <w:right w:val="single" w:sz="4" w:space="0" w:color="auto"/>
            </w:tcBorders>
          </w:tcPr>
          <w:p w:rsidR="00063DAE" w:rsidRPr="00DD149D" w:rsidRDefault="00063DAE" w:rsidP="00063DAE">
            <w:pPr>
              <w:rPr>
                <w:rFonts w:ascii="Arial" w:hAnsi="Arial" w:cs="Arial"/>
              </w:rPr>
            </w:pPr>
          </w:p>
        </w:tc>
      </w:tr>
      <w:tr w:rsidR="00063DAE" w:rsidRPr="00DD149D" w:rsidTr="00063DAE">
        <w:trPr>
          <w:trHeight w:val="450"/>
        </w:trPr>
        <w:tc>
          <w:tcPr>
            <w:tcW w:w="4169" w:type="pct"/>
            <w:vMerge/>
            <w:tcBorders>
              <w:left w:val="single" w:sz="4" w:space="0" w:color="auto"/>
              <w:bottom w:val="single" w:sz="4" w:space="0" w:color="auto"/>
              <w:right w:val="single" w:sz="4" w:space="0" w:color="auto"/>
            </w:tcBorders>
          </w:tcPr>
          <w:p w:rsidR="00063DAE" w:rsidRPr="00DD149D" w:rsidRDefault="00063DAE" w:rsidP="00063DAE">
            <w:pPr>
              <w:rPr>
                <w:rFonts w:ascii="Arial" w:hAnsi="Arial" w:cs="Arial"/>
              </w:rPr>
            </w:pPr>
          </w:p>
        </w:tc>
        <w:tc>
          <w:tcPr>
            <w:tcW w:w="416" w:type="pct"/>
            <w:tcBorders>
              <w:left w:val="single" w:sz="4" w:space="0" w:color="auto"/>
              <w:bottom w:val="single" w:sz="4" w:space="0" w:color="auto"/>
              <w:right w:val="single" w:sz="4" w:space="0" w:color="auto"/>
            </w:tcBorders>
          </w:tcPr>
          <w:p w:rsidR="00063DAE" w:rsidRPr="00DD149D" w:rsidRDefault="00063DAE" w:rsidP="00063DAE">
            <w:pPr>
              <w:rPr>
                <w:rFonts w:ascii="Arial" w:hAnsi="Arial" w:cs="Arial"/>
              </w:rPr>
            </w:pPr>
            <w:r w:rsidRPr="00DD149D">
              <w:rPr>
                <w:rFonts w:ascii="Arial" w:hAnsi="Arial" w:cs="Arial"/>
              </w:rPr>
              <w:t>10</w:t>
            </w:r>
          </w:p>
        </w:tc>
        <w:tc>
          <w:tcPr>
            <w:tcW w:w="416" w:type="pct"/>
            <w:vMerge/>
            <w:tcBorders>
              <w:top w:val="single" w:sz="4" w:space="0" w:color="auto"/>
              <w:left w:val="single" w:sz="4" w:space="0" w:color="auto"/>
              <w:bottom w:val="single" w:sz="4" w:space="0" w:color="auto"/>
              <w:right w:val="single" w:sz="4" w:space="0" w:color="auto"/>
            </w:tcBorders>
          </w:tcPr>
          <w:p w:rsidR="00063DAE" w:rsidRPr="00DD149D" w:rsidRDefault="00063DAE" w:rsidP="00063DAE">
            <w:pPr>
              <w:rPr>
                <w:rFonts w:ascii="Arial" w:hAnsi="Arial" w:cs="Arial"/>
              </w:rPr>
            </w:pPr>
          </w:p>
        </w:tc>
      </w:tr>
      <w:tr w:rsidR="00063DAE" w:rsidRPr="00DD149D" w:rsidTr="00063DAE">
        <w:trPr>
          <w:trHeight w:val="450"/>
        </w:trPr>
        <w:tc>
          <w:tcPr>
            <w:tcW w:w="4169" w:type="pct"/>
            <w:tcBorders>
              <w:top w:val="single" w:sz="4" w:space="0" w:color="auto"/>
              <w:left w:val="single" w:sz="4" w:space="0" w:color="auto"/>
              <w:right w:val="single" w:sz="4" w:space="0" w:color="auto"/>
            </w:tcBorders>
            <w:shd w:val="clear" w:color="auto" w:fill="D9D9D9"/>
          </w:tcPr>
          <w:p w:rsidR="00063DAE" w:rsidRPr="00DD149D" w:rsidRDefault="00063DAE" w:rsidP="00063DAE">
            <w:pPr>
              <w:rPr>
                <w:rFonts w:ascii="Arial" w:hAnsi="Arial" w:cs="Arial"/>
              </w:rPr>
            </w:pPr>
            <w:r w:rsidRPr="00DD149D">
              <w:rPr>
                <w:rFonts w:ascii="Arial" w:hAnsi="Arial" w:cs="Arial"/>
              </w:rPr>
              <w:t>5. Transferable Skills for Life and Professional Practice</w:t>
            </w:r>
          </w:p>
          <w:p w:rsidR="00063DAE" w:rsidRPr="00DD149D" w:rsidRDefault="00063DAE" w:rsidP="00063DAE">
            <w:pPr>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rsidR="00063DAE" w:rsidRPr="00DD149D" w:rsidRDefault="00063DAE" w:rsidP="00063DAE">
            <w:pPr>
              <w:rPr>
                <w:rFonts w:ascii="Arial" w:hAnsi="Arial" w:cs="Arial"/>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063DAE" w:rsidRPr="00DD149D" w:rsidRDefault="00063DAE" w:rsidP="00063DAE">
            <w:pPr>
              <w:rPr>
                <w:rFonts w:ascii="Arial" w:hAnsi="Arial" w:cs="Arial"/>
              </w:rPr>
            </w:pPr>
          </w:p>
        </w:tc>
      </w:tr>
      <w:tr w:rsidR="00063DAE" w:rsidRPr="00DD149D" w:rsidTr="00063DAE">
        <w:trPr>
          <w:trHeight w:val="451"/>
        </w:trPr>
        <w:tc>
          <w:tcPr>
            <w:tcW w:w="4169" w:type="pct"/>
            <w:vMerge w:val="restart"/>
            <w:tcBorders>
              <w:top w:val="single" w:sz="4" w:space="0" w:color="auto"/>
              <w:left w:val="single" w:sz="4" w:space="0" w:color="auto"/>
              <w:right w:val="single" w:sz="4" w:space="0" w:color="auto"/>
            </w:tcBorders>
          </w:tcPr>
          <w:p w:rsidR="00063DAE" w:rsidRPr="00DD149D" w:rsidRDefault="00063DAE" w:rsidP="00063DAE">
            <w:pPr>
              <w:rPr>
                <w:rFonts w:ascii="Arial" w:hAnsi="Arial" w:cs="Arial"/>
              </w:rPr>
            </w:pPr>
            <w:r w:rsidRPr="00DD149D">
              <w:rPr>
                <w:rFonts w:ascii="Arial" w:hAnsi="Arial" w:cs="Arial"/>
              </w:rPr>
              <w:t>demonstrates those attributes expected in professional practice including individual initiative, project management, collaborative working and inter-personal skills</w:t>
            </w:r>
          </w:p>
          <w:p w:rsidR="00063DAE" w:rsidRPr="00DD149D" w:rsidRDefault="00063DAE" w:rsidP="00063DAE">
            <w:pPr>
              <w:rPr>
                <w:rFonts w:ascii="Arial" w:hAnsi="Arial" w:cs="Arial"/>
              </w:rPr>
            </w:pPr>
          </w:p>
        </w:tc>
        <w:tc>
          <w:tcPr>
            <w:tcW w:w="416" w:type="pct"/>
            <w:tcBorders>
              <w:top w:val="single" w:sz="4" w:space="0" w:color="auto"/>
              <w:left w:val="single" w:sz="4" w:space="0" w:color="auto"/>
              <w:right w:val="single" w:sz="4" w:space="0" w:color="auto"/>
            </w:tcBorders>
          </w:tcPr>
          <w:p w:rsidR="00063DAE" w:rsidRPr="00DD149D" w:rsidRDefault="00063DAE" w:rsidP="00063DAE">
            <w:pPr>
              <w:rPr>
                <w:rFonts w:ascii="Arial" w:hAnsi="Arial" w:cs="Arial"/>
              </w:rPr>
            </w:pPr>
          </w:p>
        </w:tc>
        <w:tc>
          <w:tcPr>
            <w:tcW w:w="416" w:type="pct"/>
            <w:vMerge w:val="restart"/>
            <w:tcBorders>
              <w:top w:val="single" w:sz="4" w:space="0" w:color="auto"/>
              <w:left w:val="single" w:sz="4" w:space="0" w:color="auto"/>
              <w:bottom w:val="single" w:sz="4" w:space="0" w:color="auto"/>
              <w:right w:val="single" w:sz="4" w:space="0" w:color="auto"/>
            </w:tcBorders>
          </w:tcPr>
          <w:p w:rsidR="00063DAE" w:rsidRPr="00DD149D" w:rsidRDefault="00063DAE" w:rsidP="00063DAE">
            <w:pPr>
              <w:rPr>
                <w:rFonts w:ascii="Arial" w:hAnsi="Arial" w:cs="Arial"/>
              </w:rPr>
            </w:pPr>
          </w:p>
        </w:tc>
      </w:tr>
      <w:tr w:rsidR="00063DAE" w:rsidRPr="00DD149D" w:rsidTr="00063DAE">
        <w:trPr>
          <w:trHeight w:val="450"/>
        </w:trPr>
        <w:tc>
          <w:tcPr>
            <w:tcW w:w="4169" w:type="pct"/>
            <w:vMerge/>
            <w:tcBorders>
              <w:left w:val="single" w:sz="4" w:space="0" w:color="auto"/>
              <w:bottom w:val="single" w:sz="4" w:space="0" w:color="auto"/>
              <w:right w:val="single" w:sz="4" w:space="0" w:color="auto"/>
            </w:tcBorders>
          </w:tcPr>
          <w:p w:rsidR="00063DAE" w:rsidRPr="00DD149D" w:rsidRDefault="00063DAE" w:rsidP="00063DAE">
            <w:pPr>
              <w:rPr>
                <w:rFonts w:ascii="Arial" w:hAnsi="Arial" w:cs="Arial"/>
              </w:rPr>
            </w:pPr>
          </w:p>
        </w:tc>
        <w:tc>
          <w:tcPr>
            <w:tcW w:w="416" w:type="pct"/>
            <w:tcBorders>
              <w:left w:val="single" w:sz="4" w:space="0" w:color="auto"/>
              <w:bottom w:val="single" w:sz="4" w:space="0" w:color="auto"/>
              <w:right w:val="single" w:sz="4" w:space="0" w:color="auto"/>
            </w:tcBorders>
          </w:tcPr>
          <w:p w:rsidR="00063DAE" w:rsidRPr="00DD149D" w:rsidRDefault="00063DAE" w:rsidP="00063DAE">
            <w:pPr>
              <w:rPr>
                <w:rFonts w:ascii="Arial" w:hAnsi="Arial" w:cs="Arial"/>
              </w:rPr>
            </w:pPr>
            <w:r w:rsidRPr="00DD149D">
              <w:rPr>
                <w:rFonts w:ascii="Arial" w:hAnsi="Arial" w:cs="Arial"/>
              </w:rPr>
              <w:t>10</w:t>
            </w:r>
          </w:p>
        </w:tc>
        <w:tc>
          <w:tcPr>
            <w:tcW w:w="416" w:type="pct"/>
            <w:vMerge/>
            <w:tcBorders>
              <w:top w:val="single" w:sz="4" w:space="0" w:color="auto"/>
              <w:left w:val="single" w:sz="4" w:space="0" w:color="auto"/>
              <w:bottom w:val="single" w:sz="4" w:space="0" w:color="auto"/>
              <w:right w:val="single" w:sz="4" w:space="0" w:color="auto"/>
            </w:tcBorders>
          </w:tcPr>
          <w:p w:rsidR="00063DAE" w:rsidRPr="00DD149D" w:rsidRDefault="00063DAE" w:rsidP="00063DAE">
            <w:pPr>
              <w:rPr>
                <w:rFonts w:ascii="Arial" w:hAnsi="Arial" w:cs="Arial"/>
              </w:rPr>
            </w:pPr>
          </w:p>
        </w:tc>
      </w:tr>
    </w:tbl>
    <w:p w:rsidR="00063DAE" w:rsidRPr="00DD149D" w:rsidRDefault="00063DAE" w:rsidP="00063DAE">
      <w:pPr>
        <w:rPr>
          <w:rFonts w:ascii="Arial" w:hAnsi="Arial" w:cs="Arial"/>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063DAE" w:rsidRPr="00DD149D" w:rsidTr="00063DAE">
        <w:trPr>
          <w:cantSplit/>
        </w:trPr>
        <w:tc>
          <w:tcPr>
            <w:tcW w:w="6062" w:type="dxa"/>
            <w:vMerge w:val="restart"/>
            <w:shd w:val="pct15" w:color="auto" w:fill="auto"/>
            <w:vAlign w:val="center"/>
          </w:tcPr>
          <w:p w:rsidR="00063DAE" w:rsidRPr="00DD149D" w:rsidRDefault="00063DAE" w:rsidP="00063DAE">
            <w:pPr>
              <w:rPr>
                <w:rFonts w:ascii="Arial" w:hAnsi="Arial" w:cs="Arial"/>
              </w:rPr>
            </w:pPr>
            <w:r w:rsidRPr="00DD149D">
              <w:rPr>
                <w:rFonts w:ascii="Arial" w:hAnsi="Arial" w:cs="Arial"/>
              </w:rPr>
              <w:t>Assessment Mark (Assessment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063DAE" w:rsidRPr="00DD149D" w:rsidRDefault="00063DAE" w:rsidP="00063DAE">
            <w:pPr>
              <w:rPr>
                <w:rFonts w:ascii="Arial" w:hAnsi="Arial" w:cs="Arial"/>
              </w:rPr>
            </w:pPr>
            <w:r w:rsidRPr="00DD149D">
              <w:rPr>
                <w:rFonts w:ascii="Arial" w:hAnsi="Arial" w:cs="Arial"/>
              </w:rPr>
              <w:t>Late Submission Penalties (tick if appropriate)</w:t>
            </w:r>
          </w:p>
        </w:tc>
        <w:tc>
          <w:tcPr>
            <w:tcW w:w="1060" w:type="dxa"/>
            <w:vMerge w:val="restart"/>
            <w:vAlign w:val="center"/>
          </w:tcPr>
          <w:p w:rsidR="00063DAE" w:rsidRPr="00DD149D" w:rsidRDefault="00063DAE" w:rsidP="00063DAE">
            <w:pPr>
              <w:rPr>
                <w:rFonts w:ascii="Arial" w:hAnsi="Arial" w:cs="Arial"/>
              </w:rPr>
            </w:pPr>
            <w:r w:rsidRPr="00DD149D">
              <w:rPr>
                <w:rFonts w:ascii="Arial" w:hAnsi="Arial" w:cs="Arial"/>
              </w:rPr>
              <w:t>%</w:t>
            </w:r>
          </w:p>
        </w:tc>
      </w:tr>
      <w:tr w:rsidR="00063DAE" w:rsidRPr="00DD149D" w:rsidTr="00063DAE">
        <w:trPr>
          <w:cantSplit/>
        </w:trPr>
        <w:tc>
          <w:tcPr>
            <w:tcW w:w="6062" w:type="dxa"/>
            <w:vMerge/>
            <w:vAlign w:val="bottom"/>
          </w:tcPr>
          <w:p w:rsidR="00063DAE" w:rsidRPr="00DD149D" w:rsidRDefault="00063DAE" w:rsidP="00063DAE">
            <w:pPr>
              <w:rPr>
                <w:rFonts w:ascii="Arial" w:hAnsi="Arial" w:cs="Arial"/>
              </w:rPr>
            </w:pPr>
          </w:p>
        </w:tc>
        <w:tc>
          <w:tcPr>
            <w:tcW w:w="2903" w:type="dxa"/>
            <w:vAlign w:val="bottom"/>
          </w:tcPr>
          <w:p w:rsidR="00063DAE" w:rsidRPr="00DD149D" w:rsidRDefault="00063DAE" w:rsidP="00063DAE">
            <w:pPr>
              <w:rPr>
                <w:rFonts w:ascii="Arial" w:hAnsi="Arial" w:cs="Arial"/>
              </w:rPr>
            </w:pPr>
            <w:r w:rsidRPr="00DD149D">
              <w:rPr>
                <w:rFonts w:ascii="Arial" w:hAnsi="Arial" w:cs="Arial"/>
              </w:rPr>
              <w:t>Up to 1 week late (50% Max)</w:t>
            </w:r>
          </w:p>
        </w:tc>
        <w:tc>
          <w:tcPr>
            <w:tcW w:w="641" w:type="dxa"/>
            <w:vAlign w:val="bottom"/>
          </w:tcPr>
          <w:p w:rsidR="00063DAE" w:rsidRPr="00DD149D" w:rsidRDefault="00063DAE" w:rsidP="00063DAE">
            <w:pPr>
              <w:rPr>
                <w:rFonts w:ascii="Arial" w:hAnsi="Arial" w:cs="Arial"/>
              </w:rPr>
            </w:pPr>
          </w:p>
        </w:tc>
        <w:tc>
          <w:tcPr>
            <w:tcW w:w="1060" w:type="dxa"/>
            <w:vMerge/>
            <w:vAlign w:val="bottom"/>
          </w:tcPr>
          <w:p w:rsidR="00063DAE" w:rsidRPr="00DD149D" w:rsidRDefault="00063DAE" w:rsidP="00063DAE">
            <w:pPr>
              <w:rPr>
                <w:rFonts w:ascii="Arial" w:hAnsi="Arial" w:cs="Arial"/>
              </w:rPr>
            </w:pPr>
          </w:p>
        </w:tc>
      </w:tr>
      <w:tr w:rsidR="00063DAE" w:rsidRPr="00DD149D" w:rsidTr="00063DAE">
        <w:trPr>
          <w:cantSplit/>
        </w:trPr>
        <w:tc>
          <w:tcPr>
            <w:tcW w:w="6062" w:type="dxa"/>
            <w:vMerge/>
            <w:vAlign w:val="bottom"/>
          </w:tcPr>
          <w:p w:rsidR="00063DAE" w:rsidRPr="00DD149D" w:rsidRDefault="00063DAE" w:rsidP="00063DAE">
            <w:pPr>
              <w:rPr>
                <w:rFonts w:ascii="Arial" w:hAnsi="Arial" w:cs="Arial"/>
              </w:rPr>
            </w:pPr>
          </w:p>
        </w:tc>
        <w:tc>
          <w:tcPr>
            <w:tcW w:w="2903" w:type="dxa"/>
            <w:vAlign w:val="bottom"/>
          </w:tcPr>
          <w:p w:rsidR="00063DAE" w:rsidRPr="00DD149D" w:rsidRDefault="00063DAE" w:rsidP="00063DAE">
            <w:pPr>
              <w:rPr>
                <w:rFonts w:ascii="Arial" w:hAnsi="Arial" w:cs="Arial"/>
              </w:rPr>
            </w:pPr>
            <w:r w:rsidRPr="00DD149D">
              <w:rPr>
                <w:rFonts w:ascii="Arial" w:hAnsi="Arial" w:cs="Arial"/>
              </w:rPr>
              <w:t>Over 1 week late (0%)</w:t>
            </w:r>
          </w:p>
        </w:tc>
        <w:tc>
          <w:tcPr>
            <w:tcW w:w="641" w:type="dxa"/>
            <w:vAlign w:val="bottom"/>
          </w:tcPr>
          <w:p w:rsidR="00063DAE" w:rsidRPr="00DD149D" w:rsidRDefault="00063DAE" w:rsidP="00063DAE">
            <w:pPr>
              <w:rPr>
                <w:rFonts w:ascii="Arial" w:hAnsi="Arial" w:cs="Arial"/>
              </w:rPr>
            </w:pPr>
          </w:p>
        </w:tc>
        <w:tc>
          <w:tcPr>
            <w:tcW w:w="1060" w:type="dxa"/>
            <w:vMerge/>
            <w:vAlign w:val="bottom"/>
          </w:tcPr>
          <w:p w:rsidR="00063DAE" w:rsidRPr="00DD149D" w:rsidRDefault="00063DAE" w:rsidP="00063DAE">
            <w:pPr>
              <w:rPr>
                <w:rFonts w:ascii="Arial" w:hAnsi="Arial" w:cs="Arial"/>
              </w:rPr>
            </w:pPr>
          </w:p>
        </w:tc>
      </w:tr>
    </w:tbl>
    <w:p w:rsidR="00063DAE" w:rsidRPr="00DD149D" w:rsidRDefault="00063DAE" w:rsidP="00063DAE">
      <w:pPr>
        <w:rPr>
          <w:rFonts w:ascii="Arial" w:hAnsi="Arial" w:cs="Arial"/>
        </w:rPr>
        <w:sectPr w:rsidR="00063DAE" w:rsidRPr="00DD149D" w:rsidSect="00063DAE">
          <w:footerReference w:type="default" r:id="rId14"/>
          <w:pgSz w:w="16834" w:h="11894" w:orient="landscape"/>
          <w:pgMar w:top="720" w:right="720" w:bottom="720" w:left="720" w:header="706" w:footer="706" w:gutter="0"/>
          <w:paperSrc w:first="1" w:other="1"/>
          <w:cols w:space="720"/>
          <w:docGrid w:linePitch="272"/>
        </w:sectPr>
      </w:pPr>
    </w:p>
    <w:p w:rsidR="00063DAE" w:rsidRPr="00DD149D" w:rsidRDefault="00063DAE" w:rsidP="00063DAE">
      <w:pPr>
        <w:rPr>
          <w:rFonts w:ascii="Arial" w:eastAsia="Arial Unicode MS" w:hAnsi="Arial" w:cs="Arial"/>
        </w:rPr>
      </w:pPr>
    </w:p>
    <w:p w:rsidR="00063DAE" w:rsidRPr="00DD149D" w:rsidRDefault="00063DAE" w:rsidP="00063DAE">
      <w:pPr>
        <w:rPr>
          <w:rFonts w:ascii="Arial" w:eastAsia="Arial Unicode MS" w:hAnsi="Arial" w:cs="Arial"/>
        </w:rPr>
      </w:pPr>
    </w:p>
    <w:p w:rsidR="00063DAE" w:rsidRPr="00DD149D" w:rsidRDefault="00063DAE" w:rsidP="00063DAE">
      <w:pPr>
        <w:rPr>
          <w:rFonts w:ascii="Arial" w:eastAsia="Arial Unicode MS" w:hAnsi="Arial" w:cs="Arial"/>
        </w:rPr>
      </w:pPr>
    </w:p>
    <w:p w:rsidR="00063DAE" w:rsidRPr="00DD149D" w:rsidRDefault="00063DAE" w:rsidP="00063DAE">
      <w:pPr>
        <w:rPr>
          <w:rFonts w:ascii="Arial" w:hAnsi="Arial" w:cs="Arial"/>
        </w:rPr>
      </w:pPr>
    </w:p>
    <w:p w:rsidR="00063DAE" w:rsidRPr="00DD149D" w:rsidRDefault="00063DAE" w:rsidP="00063DAE">
      <w:pPr>
        <w:rPr>
          <w:rFonts w:ascii="Arial" w:hAnsi="Arial" w:cs="Arial"/>
        </w:rPr>
        <w:sectPr w:rsidR="00063DAE" w:rsidRPr="00DD149D" w:rsidSect="00063DAE">
          <w:footerReference w:type="default" r:id="rId15"/>
          <w:pgSz w:w="16834" w:h="11894" w:orient="landscape"/>
          <w:pgMar w:top="720" w:right="567" w:bottom="720" w:left="425" w:header="709" w:footer="272" w:gutter="0"/>
          <w:paperSrc w:first="15" w:other="15"/>
          <w:cols w:space="720"/>
          <w:titlePg/>
          <w:docGrid w:linePitch="272"/>
        </w:sectPr>
      </w:pPr>
      <w:r w:rsidRPr="00DD149D">
        <w:rPr>
          <w:rFonts w:ascii="Arial" w:hAnsi="Arial" w:cs="Arial"/>
        </w:rPr>
        <w:br w:type="page"/>
      </w:r>
    </w:p>
    <w:p w:rsidR="00063DAE" w:rsidRPr="00DD149D" w:rsidRDefault="00063DAE" w:rsidP="00063DAE">
      <w:pPr>
        <w:pStyle w:val="Heading1"/>
        <w:rPr>
          <w:rFonts w:cs="Arial"/>
        </w:rPr>
      </w:pPr>
      <w:bookmarkStart w:id="15" w:name="_Toc48572047"/>
      <w:r w:rsidRPr="00DD149D">
        <w:rPr>
          <w:rFonts w:cs="Arial"/>
        </w:rPr>
        <w:t>Constructing a Dissertation</w:t>
      </w:r>
      <w:bookmarkEnd w:id="15"/>
    </w:p>
    <w:p w:rsidR="00063DAE" w:rsidRPr="00DD149D" w:rsidRDefault="00063DAE" w:rsidP="00063DAE">
      <w:pPr>
        <w:rPr>
          <w:rFonts w:ascii="Arial" w:eastAsia="Arial Unicode MS" w:hAnsi="Arial" w:cs="Arial"/>
        </w:rPr>
      </w:pPr>
      <w:r w:rsidRPr="00DD149D">
        <w:rPr>
          <w:rFonts w:ascii="Arial" w:eastAsia="Arial Unicode MS" w:hAnsi="Arial" w:cs="Arial"/>
        </w:rPr>
        <w:t xml:space="preserve">The University of Wales Trinity Saint David dissertation guidance requires the following layout, but you may, in some circumstances, wish to negotiate an alternative layout with your supervisor.   (Hypertext  linked dissertation outlines are available on the Moodle page). </w:t>
      </w:r>
    </w:p>
    <w:p w:rsidR="00063DAE" w:rsidRPr="00DD149D" w:rsidRDefault="00063DAE" w:rsidP="00063DAE">
      <w:pPr>
        <w:rPr>
          <w:rFonts w:ascii="Arial" w:eastAsia="Arial Unicode MS" w:hAnsi="Arial" w:cs="Arial"/>
        </w:rPr>
      </w:pPr>
    </w:p>
    <w:p w:rsidR="00063DAE" w:rsidRPr="00DD149D" w:rsidRDefault="00063DAE" w:rsidP="00063DAE">
      <w:pPr>
        <w:pStyle w:val="Heading2"/>
        <w:rPr>
          <w:rFonts w:ascii="Arial" w:hAnsi="Arial" w:cs="Arial"/>
        </w:rPr>
      </w:pPr>
      <w:bookmarkStart w:id="16" w:name="_Toc48572048"/>
      <w:r w:rsidRPr="00DD149D">
        <w:rPr>
          <w:rFonts w:ascii="Arial" w:hAnsi="Arial" w:cs="Arial"/>
        </w:rPr>
        <w:t>Disser</w:t>
      </w:r>
      <w:r w:rsidR="00DD149D">
        <w:rPr>
          <w:rFonts w:ascii="Arial" w:hAnsi="Arial" w:cs="Arial"/>
        </w:rPr>
        <w:t>t</w:t>
      </w:r>
      <w:r w:rsidRPr="00DD149D">
        <w:rPr>
          <w:rFonts w:ascii="Arial" w:hAnsi="Arial" w:cs="Arial"/>
        </w:rPr>
        <w:t>ation with Empirical Data Collection:</w:t>
      </w:r>
      <w:bookmarkEnd w:id="16"/>
      <w:r w:rsidRPr="00DD149D">
        <w:rPr>
          <w:rFonts w:ascii="Arial" w:hAnsi="Arial" w:cs="Arial"/>
        </w:rPr>
        <w:t xml:space="preserve"> </w:t>
      </w:r>
    </w:p>
    <w:p w:rsidR="00063DAE" w:rsidRPr="00DD149D" w:rsidRDefault="00063DAE" w:rsidP="00063DAE">
      <w:pPr>
        <w:rPr>
          <w:rFonts w:ascii="Arial" w:hAnsi="Arial" w:cs="Arial"/>
        </w:rPr>
      </w:pPr>
      <w:r w:rsidRPr="00DD149D">
        <w:rPr>
          <w:rFonts w:ascii="Arial" w:hAnsi="Arial" w:cs="Arial"/>
        </w:rPr>
        <w:t xml:space="preserve">Contents </w:t>
      </w:r>
    </w:p>
    <w:p w:rsidR="00063DAE" w:rsidRPr="00DD149D" w:rsidRDefault="00063DAE" w:rsidP="00063DAE">
      <w:pPr>
        <w:rPr>
          <w:rFonts w:ascii="Arial" w:hAnsi="Arial" w:cs="Arial"/>
        </w:rPr>
      </w:pPr>
      <w:r w:rsidRPr="00DD149D">
        <w:rPr>
          <w:rFonts w:ascii="Arial" w:hAnsi="Arial" w:cs="Arial"/>
        </w:rPr>
        <w:t>Declar</w:t>
      </w:r>
      <w:r w:rsidR="002D7FEC" w:rsidRPr="00DD149D">
        <w:rPr>
          <w:rFonts w:ascii="Arial" w:hAnsi="Arial" w:cs="Arial"/>
        </w:rPr>
        <w:t>a</w:t>
      </w:r>
      <w:r w:rsidRPr="00DD149D">
        <w:rPr>
          <w:rFonts w:ascii="Arial" w:hAnsi="Arial" w:cs="Arial"/>
        </w:rPr>
        <w:t xml:space="preserve">tion Form </w:t>
      </w:r>
    </w:p>
    <w:p w:rsidR="00063DAE" w:rsidRPr="00DD149D" w:rsidRDefault="00063DAE" w:rsidP="00063DAE">
      <w:pPr>
        <w:rPr>
          <w:rFonts w:ascii="Arial" w:hAnsi="Arial" w:cs="Arial"/>
        </w:rPr>
      </w:pPr>
      <w:r w:rsidRPr="00DD149D">
        <w:rPr>
          <w:rFonts w:ascii="Arial" w:hAnsi="Arial" w:cs="Arial"/>
        </w:rPr>
        <w:t xml:space="preserve">Acknowledgments </w:t>
      </w:r>
    </w:p>
    <w:p w:rsidR="00063DAE" w:rsidRPr="00DD149D" w:rsidRDefault="00063DAE" w:rsidP="00063DAE">
      <w:pPr>
        <w:rPr>
          <w:rFonts w:ascii="Arial" w:hAnsi="Arial" w:cs="Arial"/>
        </w:rPr>
      </w:pPr>
      <w:r w:rsidRPr="00DD149D">
        <w:rPr>
          <w:rFonts w:ascii="Arial" w:hAnsi="Arial" w:cs="Arial"/>
        </w:rPr>
        <w:t xml:space="preserve">Acronyms </w:t>
      </w:r>
    </w:p>
    <w:p w:rsidR="00063DAE" w:rsidRPr="00DD149D" w:rsidRDefault="00063DAE" w:rsidP="00A35813">
      <w:pPr>
        <w:numPr>
          <w:ilvl w:val="0"/>
          <w:numId w:val="8"/>
        </w:numPr>
        <w:rPr>
          <w:rFonts w:ascii="Arial" w:hAnsi="Arial" w:cs="Arial"/>
        </w:rPr>
      </w:pPr>
      <w:r w:rsidRPr="00DD149D">
        <w:rPr>
          <w:rFonts w:ascii="Arial" w:hAnsi="Arial" w:cs="Arial"/>
        </w:rPr>
        <w:t xml:space="preserve">Introduction </w:t>
      </w:r>
    </w:p>
    <w:p w:rsidR="00063DAE" w:rsidRPr="00DD149D" w:rsidRDefault="00063DAE" w:rsidP="00A35813">
      <w:pPr>
        <w:numPr>
          <w:ilvl w:val="0"/>
          <w:numId w:val="8"/>
        </w:numPr>
        <w:rPr>
          <w:rFonts w:ascii="Arial" w:hAnsi="Arial" w:cs="Arial"/>
        </w:rPr>
      </w:pPr>
      <w:r w:rsidRPr="00DD149D">
        <w:rPr>
          <w:rFonts w:ascii="Arial" w:hAnsi="Arial" w:cs="Arial"/>
        </w:rPr>
        <w:t>Liter</w:t>
      </w:r>
      <w:r w:rsidR="002D7FEC" w:rsidRPr="00DD149D">
        <w:rPr>
          <w:rFonts w:ascii="Arial" w:hAnsi="Arial" w:cs="Arial"/>
        </w:rPr>
        <w:t>a</w:t>
      </w:r>
      <w:r w:rsidRPr="00DD149D">
        <w:rPr>
          <w:rFonts w:ascii="Arial" w:hAnsi="Arial" w:cs="Arial"/>
        </w:rPr>
        <w:t xml:space="preserve">ture Review </w:t>
      </w:r>
    </w:p>
    <w:p w:rsidR="00063DAE" w:rsidRPr="00DD149D" w:rsidRDefault="00063DAE" w:rsidP="00A35813">
      <w:pPr>
        <w:numPr>
          <w:ilvl w:val="0"/>
          <w:numId w:val="8"/>
        </w:numPr>
        <w:rPr>
          <w:rFonts w:ascii="Arial" w:hAnsi="Arial" w:cs="Arial"/>
        </w:rPr>
      </w:pPr>
      <w:r w:rsidRPr="00DD149D">
        <w:rPr>
          <w:rFonts w:ascii="Arial" w:hAnsi="Arial" w:cs="Arial"/>
        </w:rPr>
        <w:t xml:space="preserve">Methodology / Methods </w:t>
      </w:r>
    </w:p>
    <w:p w:rsidR="00063DAE" w:rsidRPr="00DD149D" w:rsidRDefault="00063DAE" w:rsidP="00A35813">
      <w:pPr>
        <w:numPr>
          <w:ilvl w:val="0"/>
          <w:numId w:val="8"/>
        </w:numPr>
        <w:rPr>
          <w:rFonts w:ascii="Arial" w:hAnsi="Arial" w:cs="Arial"/>
        </w:rPr>
      </w:pPr>
      <w:r w:rsidRPr="00DD149D">
        <w:rPr>
          <w:rFonts w:ascii="Arial" w:hAnsi="Arial" w:cs="Arial"/>
        </w:rPr>
        <w:t xml:space="preserve">Presentation of Data </w:t>
      </w:r>
    </w:p>
    <w:p w:rsidR="00063DAE" w:rsidRPr="00DD149D" w:rsidRDefault="00063DAE" w:rsidP="00A35813">
      <w:pPr>
        <w:numPr>
          <w:ilvl w:val="0"/>
          <w:numId w:val="8"/>
        </w:numPr>
        <w:rPr>
          <w:rFonts w:ascii="Arial" w:hAnsi="Arial" w:cs="Arial"/>
        </w:rPr>
      </w:pPr>
      <w:r w:rsidRPr="00DD149D">
        <w:rPr>
          <w:rFonts w:ascii="Arial" w:hAnsi="Arial" w:cs="Arial"/>
        </w:rPr>
        <w:t xml:space="preserve">Discussion </w:t>
      </w:r>
    </w:p>
    <w:p w:rsidR="00063DAE" w:rsidRPr="00DD149D" w:rsidRDefault="00063DAE" w:rsidP="00A35813">
      <w:pPr>
        <w:numPr>
          <w:ilvl w:val="0"/>
          <w:numId w:val="8"/>
        </w:numPr>
        <w:rPr>
          <w:rFonts w:ascii="Arial" w:hAnsi="Arial" w:cs="Arial"/>
        </w:rPr>
      </w:pPr>
      <w:r w:rsidRPr="00DD149D">
        <w:rPr>
          <w:rFonts w:ascii="Arial" w:hAnsi="Arial" w:cs="Arial"/>
        </w:rPr>
        <w:t xml:space="preserve">Conclusion and Recommendations </w:t>
      </w:r>
    </w:p>
    <w:p w:rsidR="00063DAE" w:rsidRPr="00DD149D" w:rsidRDefault="00063DAE" w:rsidP="00A35813">
      <w:pPr>
        <w:numPr>
          <w:ilvl w:val="0"/>
          <w:numId w:val="8"/>
        </w:numPr>
        <w:rPr>
          <w:rFonts w:ascii="Arial" w:hAnsi="Arial" w:cs="Arial"/>
        </w:rPr>
      </w:pPr>
      <w:r w:rsidRPr="00DD149D">
        <w:rPr>
          <w:rFonts w:ascii="Arial" w:hAnsi="Arial" w:cs="Arial"/>
        </w:rPr>
        <w:t xml:space="preserve">References </w:t>
      </w:r>
    </w:p>
    <w:p w:rsidR="00063DAE" w:rsidRPr="00DD149D" w:rsidRDefault="00063DAE" w:rsidP="00A35813">
      <w:pPr>
        <w:numPr>
          <w:ilvl w:val="0"/>
          <w:numId w:val="8"/>
        </w:numPr>
        <w:rPr>
          <w:rFonts w:ascii="Arial" w:hAnsi="Arial" w:cs="Arial"/>
        </w:rPr>
      </w:pPr>
      <w:r w:rsidRPr="00DD149D">
        <w:rPr>
          <w:rFonts w:ascii="Arial" w:hAnsi="Arial" w:cs="Arial"/>
        </w:rPr>
        <w:t xml:space="preserve">Appendices </w:t>
      </w:r>
    </w:p>
    <w:p w:rsidR="00063DAE" w:rsidRPr="00DD149D" w:rsidRDefault="00063DAE" w:rsidP="00063DAE">
      <w:pPr>
        <w:ind w:left="360"/>
        <w:rPr>
          <w:rFonts w:ascii="Arial" w:hAnsi="Arial" w:cs="Arial"/>
        </w:rPr>
      </w:pPr>
      <w:r w:rsidRPr="00DD149D">
        <w:rPr>
          <w:rFonts w:ascii="Arial" w:hAnsi="Arial" w:cs="Arial"/>
        </w:rPr>
        <w:t>10.1 Appendix 1: Ethics Form</w:t>
      </w:r>
    </w:p>
    <w:p w:rsidR="00063DAE" w:rsidRPr="00DD149D" w:rsidRDefault="00063DAE" w:rsidP="00063DAE">
      <w:pPr>
        <w:ind w:left="360"/>
        <w:rPr>
          <w:rFonts w:ascii="Arial" w:hAnsi="Arial" w:cs="Arial"/>
        </w:rPr>
      </w:pPr>
      <w:r w:rsidRPr="00DD149D">
        <w:rPr>
          <w:rFonts w:ascii="Arial" w:hAnsi="Arial" w:cs="Arial"/>
        </w:rPr>
        <w:t>10.2 Appendix 2: Title</w:t>
      </w:r>
    </w:p>
    <w:p w:rsidR="00063DAE" w:rsidRPr="00DD149D" w:rsidRDefault="00063DAE" w:rsidP="00063DAE">
      <w:pPr>
        <w:ind w:left="360"/>
        <w:rPr>
          <w:rFonts w:ascii="Arial" w:hAnsi="Arial" w:cs="Arial"/>
        </w:rPr>
      </w:pPr>
      <w:r w:rsidRPr="00DD149D">
        <w:rPr>
          <w:rFonts w:ascii="Arial" w:hAnsi="Arial" w:cs="Arial"/>
        </w:rPr>
        <w:t xml:space="preserve">10.3 Appendix 3: Title </w:t>
      </w:r>
    </w:p>
    <w:p w:rsidR="00063DAE" w:rsidRPr="00DD149D" w:rsidRDefault="00063DAE" w:rsidP="00063DAE">
      <w:pPr>
        <w:rPr>
          <w:rFonts w:ascii="Arial" w:eastAsia="Arial Unicode MS" w:hAnsi="Arial" w:cs="Arial"/>
        </w:rPr>
      </w:pPr>
    </w:p>
    <w:p w:rsidR="00063DAE" w:rsidRPr="00DD149D" w:rsidRDefault="00063DAE" w:rsidP="00063DAE">
      <w:pPr>
        <w:rPr>
          <w:rFonts w:ascii="Arial" w:eastAsia="Arial Unicode MS" w:hAnsi="Arial" w:cs="Arial"/>
        </w:rPr>
      </w:pPr>
    </w:p>
    <w:p w:rsidR="00063DAE" w:rsidRPr="00DD149D" w:rsidRDefault="00063DAE" w:rsidP="00063DAE">
      <w:pPr>
        <w:pStyle w:val="Heading2"/>
        <w:rPr>
          <w:rFonts w:ascii="Arial" w:hAnsi="Arial" w:cs="Arial"/>
        </w:rPr>
      </w:pPr>
      <w:bookmarkStart w:id="17" w:name="_Toc48572049"/>
      <w:r w:rsidRPr="00DD149D">
        <w:rPr>
          <w:rFonts w:ascii="Arial" w:hAnsi="Arial" w:cs="Arial"/>
        </w:rPr>
        <w:t>Disserta</w:t>
      </w:r>
      <w:r w:rsidR="002D7FEC" w:rsidRPr="00DD149D">
        <w:rPr>
          <w:rFonts w:ascii="Arial" w:hAnsi="Arial" w:cs="Arial"/>
        </w:rPr>
        <w:t>tion, Liter</w:t>
      </w:r>
      <w:r w:rsidRPr="00DD149D">
        <w:rPr>
          <w:rFonts w:ascii="Arial" w:hAnsi="Arial" w:cs="Arial"/>
        </w:rPr>
        <w:t>ature Review:</w:t>
      </w:r>
      <w:bookmarkEnd w:id="17"/>
    </w:p>
    <w:p w:rsidR="00063DAE" w:rsidRPr="00DD149D" w:rsidRDefault="00063DAE" w:rsidP="00063DAE">
      <w:pPr>
        <w:rPr>
          <w:rFonts w:ascii="Arial" w:hAnsi="Arial" w:cs="Arial"/>
        </w:rPr>
      </w:pPr>
      <w:r w:rsidRPr="00DD149D">
        <w:rPr>
          <w:rFonts w:ascii="Arial" w:hAnsi="Arial" w:cs="Arial"/>
        </w:rPr>
        <w:t xml:space="preserve">Contents </w:t>
      </w:r>
    </w:p>
    <w:p w:rsidR="00063DAE" w:rsidRPr="00DD149D" w:rsidRDefault="00063DAE" w:rsidP="00063DAE">
      <w:pPr>
        <w:rPr>
          <w:rFonts w:ascii="Arial" w:hAnsi="Arial" w:cs="Arial"/>
        </w:rPr>
      </w:pPr>
      <w:r w:rsidRPr="00DD149D">
        <w:rPr>
          <w:rFonts w:ascii="Arial" w:hAnsi="Arial" w:cs="Arial"/>
        </w:rPr>
        <w:t>Declar</w:t>
      </w:r>
      <w:r w:rsidR="002D7FEC" w:rsidRPr="00DD149D">
        <w:rPr>
          <w:rFonts w:ascii="Arial" w:hAnsi="Arial" w:cs="Arial"/>
        </w:rPr>
        <w:t>a</w:t>
      </w:r>
      <w:r w:rsidRPr="00DD149D">
        <w:rPr>
          <w:rFonts w:ascii="Arial" w:hAnsi="Arial" w:cs="Arial"/>
        </w:rPr>
        <w:t xml:space="preserve">tion Form </w:t>
      </w:r>
    </w:p>
    <w:p w:rsidR="00063DAE" w:rsidRPr="00DD149D" w:rsidRDefault="00063DAE" w:rsidP="00063DAE">
      <w:pPr>
        <w:rPr>
          <w:rFonts w:ascii="Arial" w:hAnsi="Arial" w:cs="Arial"/>
        </w:rPr>
      </w:pPr>
      <w:r w:rsidRPr="00DD149D">
        <w:rPr>
          <w:rFonts w:ascii="Arial" w:hAnsi="Arial" w:cs="Arial"/>
        </w:rPr>
        <w:t xml:space="preserve">Acknowledgments </w:t>
      </w:r>
    </w:p>
    <w:p w:rsidR="00063DAE" w:rsidRPr="00DD149D" w:rsidRDefault="00063DAE" w:rsidP="00063DAE">
      <w:pPr>
        <w:rPr>
          <w:rFonts w:ascii="Arial" w:hAnsi="Arial" w:cs="Arial"/>
        </w:rPr>
      </w:pPr>
      <w:r w:rsidRPr="00DD149D">
        <w:rPr>
          <w:rFonts w:ascii="Arial" w:hAnsi="Arial" w:cs="Arial"/>
        </w:rPr>
        <w:t xml:space="preserve">Acronyms </w:t>
      </w:r>
    </w:p>
    <w:p w:rsidR="00063DAE" w:rsidRPr="00DD149D" w:rsidRDefault="00063DAE" w:rsidP="00A35813">
      <w:pPr>
        <w:numPr>
          <w:ilvl w:val="0"/>
          <w:numId w:val="9"/>
        </w:numPr>
        <w:rPr>
          <w:rFonts w:ascii="Arial" w:hAnsi="Arial" w:cs="Arial"/>
        </w:rPr>
      </w:pPr>
      <w:r w:rsidRPr="00DD149D">
        <w:rPr>
          <w:rFonts w:ascii="Arial" w:hAnsi="Arial" w:cs="Arial"/>
        </w:rPr>
        <w:t xml:space="preserve">Introduction </w:t>
      </w:r>
    </w:p>
    <w:p w:rsidR="00063DAE" w:rsidRPr="00DD149D" w:rsidRDefault="00063DAE" w:rsidP="00A35813">
      <w:pPr>
        <w:numPr>
          <w:ilvl w:val="0"/>
          <w:numId w:val="9"/>
        </w:numPr>
        <w:rPr>
          <w:rFonts w:ascii="Arial" w:hAnsi="Arial" w:cs="Arial"/>
        </w:rPr>
      </w:pPr>
      <w:r w:rsidRPr="00DD149D">
        <w:rPr>
          <w:rFonts w:ascii="Arial" w:hAnsi="Arial" w:cs="Arial"/>
        </w:rPr>
        <w:t>Liter</w:t>
      </w:r>
      <w:r w:rsidR="002D7FEC" w:rsidRPr="00DD149D">
        <w:rPr>
          <w:rFonts w:ascii="Arial" w:hAnsi="Arial" w:cs="Arial"/>
        </w:rPr>
        <w:t>a</w:t>
      </w:r>
      <w:r w:rsidRPr="00DD149D">
        <w:rPr>
          <w:rFonts w:ascii="Arial" w:hAnsi="Arial" w:cs="Arial"/>
        </w:rPr>
        <w:t xml:space="preserve">ture Review </w:t>
      </w:r>
    </w:p>
    <w:p w:rsidR="00063DAE" w:rsidRPr="00DD149D" w:rsidRDefault="00063DAE" w:rsidP="00A35813">
      <w:pPr>
        <w:numPr>
          <w:ilvl w:val="0"/>
          <w:numId w:val="9"/>
        </w:numPr>
        <w:rPr>
          <w:rFonts w:ascii="Arial" w:hAnsi="Arial" w:cs="Arial"/>
        </w:rPr>
      </w:pPr>
      <w:r w:rsidRPr="00DD149D">
        <w:rPr>
          <w:rFonts w:ascii="Arial" w:hAnsi="Arial" w:cs="Arial"/>
        </w:rPr>
        <w:t>Introduction</w:t>
      </w:r>
    </w:p>
    <w:p w:rsidR="00063DAE" w:rsidRPr="00DD149D" w:rsidRDefault="00063DAE" w:rsidP="00063DAE">
      <w:pPr>
        <w:ind w:left="360"/>
        <w:rPr>
          <w:rFonts w:ascii="Arial" w:hAnsi="Arial" w:cs="Arial"/>
        </w:rPr>
      </w:pPr>
      <w:r w:rsidRPr="00DD149D">
        <w:rPr>
          <w:rFonts w:ascii="Arial" w:hAnsi="Arial" w:cs="Arial"/>
        </w:rPr>
        <w:t>3.1 Lit Review Theme 1</w:t>
      </w:r>
    </w:p>
    <w:p w:rsidR="00063DAE" w:rsidRPr="00DD149D" w:rsidRDefault="00063DAE" w:rsidP="00063DAE">
      <w:pPr>
        <w:ind w:left="360"/>
        <w:rPr>
          <w:rFonts w:ascii="Arial" w:hAnsi="Arial" w:cs="Arial"/>
        </w:rPr>
      </w:pPr>
      <w:r w:rsidRPr="00DD149D">
        <w:rPr>
          <w:rFonts w:ascii="Arial" w:hAnsi="Arial" w:cs="Arial"/>
        </w:rPr>
        <w:t>3.2 Lit Review Theme 2</w:t>
      </w:r>
    </w:p>
    <w:p w:rsidR="00063DAE" w:rsidRPr="00DD149D" w:rsidRDefault="00063DAE" w:rsidP="00063DAE">
      <w:pPr>
        <w:ind w:left="360"/>
        <w:rPr>
          <w:rFonts w:ascii="Arial" w:hAnsi="Arial" w:cs="Arial"/>
        </w:rPr>
      </w:pPr>
      <w:r w:rsidRPr="00DD149D">
        <w:rPr>
          <w:rFonts w:ascii="Arial" w:hAnsi="Arial" w:cs="Arial"/>
        </w:rPr>
        <w:t>3.3 Lit Review Theme 3</w:t>
      </w:r>
    </w:p>
    <w:p w:rsidR="00063DAE" w:rsidRPr="00DD149D" w:rsidRDefault="00063DAE" w:rsidP="00063DAE">
      <w:pPr>
        <w:ind w:left="360"/>
        <w:rPr>
          <w:rFonts w:ascii="Arial" w:hAnsi="Arial" w:cs="Arial"/>
        </w:rPr>
      </w:pPr>
      <w:r w:rsidRPr="00DD149D">
        <w:rPr>
          <w:rFonts w:ascii="Arial" w:hAnsi="Arial" w:cs="Arial"/>
        </w:rPr>
        <w:t xml:space="preserve">3.4 Lit Review Theme 4 </w:t>
      </w:r>
    </w:p>
    <w:p w:rsidR="00063DAE" w:rsidRPr="00DD149D" w:rsidRDefault="00063DAE" w:rsidP="00063DAE">
      <w:pPr>
        <w:ind w:left="360"/>
        <w:rPr>
          <w:rFonts w:ascii="Arial" w:hAnsi="Arial" w:cs="Arial"/>
        </w:rPr>
      </w:pPr>
      <w:r w:rsidRPr="00DD149D">
        <w:rPr>
          <w:rFonts w:ascii="Arial" w:hAnsi="Arial" w:cs="Arial"/>
        </w:rPr>
        <w:t xml:space="preserve">4. Conclusion </w:t>
      </w:r>
    </w:p>
    <w:p w:rsidR="00063DAE" w:rsidRPr="00DD149D" w:rsidRDefault="00063DAE" w:rsidP="00063DAE">
      <w:pPr>
        <w:ind w:left="360"/>
        <w:rPr>
          <w:rFonts w:ascii="Arial" w:hAnsi="Arial" w:cs="Arial"/>
        </w:rPr>
      </w:pPr>
      <w:r w:rsidRPr="00DD149D">
        <w:rPr>
          <w:rFonts w:ascii="Arial" w:hAnsi="Arial" w:cs="Arial"/>
        </w:rPr>
        <w:t xml:space="preserve">5. Discussion </w:t>
      </w:r>
    </w:p>
    <w:p w:rsidR="00063DAE" w:rsidRPr="00DD149D" w:rsidRDefault="00063DAE" w:rsidP="00063DAE">
      <w:pPr>
        <w:ind w:left="360"/>
        <w:rPr>
          <w:rFonts w:ascii="Arial" w:hAnsi="Arial" w:cs="Arial"/>
        </w:rPr>
      </w:pPr>
      <w:r w:rsidRPr="00DD149D">
        <w:rPr>
          <w:rFonts w:ascii="Arial" w:hAnsi="Arial" w:cs="Arial"/>
        </w:rPr>
        <w:t>5.1 Introduction</w:t>
      </w:r>
    </w:p>
    <w:p w:rsidR="00063DAE" w:rsidRPr="00DD149D" w:rsidRDefault="00063DAE" w:rsidP="00063DAE">
      <w:pPr>
        <w:ind w:left="360"/>
        <w:rPr>
          <w:rFonts w:ascii="Arial" w:hAnsi="Arial" w:cs="Arial"/>
        </w:rPr>
      </w:pPr>
      <w:r w:rsidRPr="00DD149D">
        <w:rPr>
          <w:rFonts w:ascii="Arial" w:hAnsi="Arial" w:cs="Arial"/>
        </w:rPr>
        <w:t>5.2 Discuss Themes and key findings</w:t>
      </w:r>
    </w:p>
    <w:p w:rsidR="00063DAE" w:rsidRPr="00DD149D" w:rsidRDefault="00063DAE" w:rsidP="00063DAE">
      <w:pPr>
        <w:ind w:left="360"/>
        <w:rPr>
          <w:rFonts w:ascii="Arial" w:hAnsi="Arial" w:cs="Arial"/>
        </w:rPr>
      </w:pPr>
      <w:r w:rsidRPr="00DD149D">
        <w:rPr>
          <w:rFonts w:ascii="Arial" w:hAnsi="Arial" w:cs="Arial"/>
        </w:rPr>
        <w:t xml:space="preserve">5.3 Conclusion </w:t>
      </w:r>
    </w:p>
    <w:p w:rsidR="00063DAE" w:rsidRPr="00DD149D" w:rsidRDefault="00063DAE" w:rsidP="00063DAE">
      <w:pPr>
        <w:ind w:left="360"/>
        <w:rPr>
          <w:rFonts w:ascii="Arial" w:hAnsi="Arial" w:cs="Arial"/>
        </w:rPr>
      </w:pPr>
      <w:r w:rsidRPr="00DD149D">
        <w:rPr>
          <w:rFonts w:ascii="Arial" w:hAnsi="Arial" w:cs="Arial"/>
        </w:rPr>
        <w:t xml:space="preserve">6. Conclusion and Recommendations </w:t>
      </w:r>
    </w:p>
    <w:p w:rsidR="00063DAE" w:rsidRPr="00DD149D" w:rsidRDefault="00063DAE" w:rsidP="00063DAE">
      <w:pPr>
        <w:ind w:left="360"/>
        <w:rPr>
          <w:rFonts w:ascii="Arial" w:hAnsi="Arial" w:cs="Arial"/>
        </w:rPr>
      </w:pPr>
      <w:r w:rsidRPr="00DD149D">
        <w:rPr>
          <w:rFonts w:ascii="Arial" w:hAnsi="Arial" w:cs="Arial"/>
        </w:rPr>
        <w:t xml:space="preserve">7. References </w:t>
      </w:r>
    </w:p>
    <w:p w:rsidR="00063DAE" w:rsidRPr="00DD149D" w:rsidRDefault="00063DAE" w:rsidP="00063DAE">
      <w:pPr>
        <w:ind w:left="360"/>
        <w:rPr>
          <w:rFonts w:ascii="Arial" w:hAnsi="Arial" w:cs="Arial"/>
        </w:rPr>
      </w:pPr>
      <w:r w:rsidRPr="00DD149D">
        <w:rPr>
          <w:rFonts w:ascii="Arial" w:hAnsi="Arial" w:cs="Arial"/>
        </w:rPr>
        <w:t xml:space="preserve">8. Appendices </w:t>
      </w:r>
    </w:p>
    <w:p w:rsidR="00063DAE" w:rsidRPr="00DD149D" w:rsidRDefault="00063DAE" w:rsidP="00063DAE">
      <w:pPr>
        <w:ind w:left="360"/>
        <w:rPr>
          <w:rFonts w:ascii="Arial" w:hAnsi="Arial" w:cs="Arial"/>
        </w:rPr>
      </w:pPr>
      <w:r w:rsidRPr="00DD149D">
        <w:rPr>
          <w:rFonts w:ascii="Arial" w:hAnsi="Arial" w:cs="Arial"/>
        </w:rPr>
        <w:t xml:space="preserve">8.1 Appendix 1: Ethics Form </w:t>
      </w:r>
    </w:p>
    <w:p w:rsidR="00063DAE" w:rsidRPr="00DD149D" w:rsidRDefault="00063DAE" w:rsidP="00063DAE">
      <w:pPr>
        <w:ind w:left="360"/>
        <w:rPr>
          <w:rFonts w:ascii="Arial" w:hAnsi="Arial" w:cs="Arial"/>
        </w:rPr>
      </w:pPr>
      <w:r w:rsidRPr="00DD149D">
        <w:rPr>
          <w:rFonts w:ascii="Arial" w:hAnsi="Arial" w:cs="Arial"/>
        </w:rPr>
        <w:t xml:space="preserve">8.2 Appendix 2: Title </w:t>
      </w:r>
    </w:p>
    <w:p w:rsidR="00063DAE" w:rsidRPr="00DD149D" w:rsidRDefault="00063DAE" w:rsidP="00063DAE">
      <w:pPr>
        <w:ind w:left="360"/>
        <w:rPr>
          <w:rFonts w:ascii="Arial" w:hAnsi="Arial" w:cs="Arial"/>
        </w:rPr>
      </w:pPr>
      <w:r w:rsidRPr="00DD149D">
        <w:rPr>
          <w:rFonts w:ascii="Arial" w:hAnsi="Arial" w:cs="Arial"/>
        </w:rPr>
        <w:t xml:space="preserve">8.3 Appendix 3: Title </w:t>
      </w:r>
    </w:p>
    <w:p w:rsidR="00063DAE" w:rsidRPr="00DD149D" w:rsidRDefault="00063DAE" w:rsidP="00063DAE">
      <w:pPr>
        <w:rPr>
          <w:rFonts w:ascii="Arial" w:eastAsia="Arial Unicode MS" w:hAnsi="Arial" w:cs="Arial"/>
        </w:rPr>
      </w:pPr>
    </w:p>
    <w:p w:rsidR="00063DAE" w:rsidRPr="00DD149D" w:rsidRDefault="00063DAE" w:rsidP="00063DAE">
      <w:pPr>
        <w:rPr>
          <w:rFonts w:ascii="Arial" w:eastAsia="Arial Unicode MS" w:hAnsi="Arial" w:cs="Arial"/>
        </w:rPr>
      </w:pPr>
      <w:r w:rsidRPr="00DD149D">
        <w:rPr>
          <w:rFonts w:ascii="Arial" w:eastAsia="Arial Unicode MS" w:hAnsi="Arial" w:cs="Arial"/>
        </w:rPr>
        <w:t>You must also include the required declarations found in appendix 1 of this handbook.</w:t>
      </w:r>
    </w:p>
    <w:p w:rsidR="00063DAE" w:rsidRPr="00DD149D" w:rsidRDefault="00063DAE" w:rsidP="00063DAE">
      <w:pPr>
        <w:rPr>
          <w:rFonts w:ascii="Arial" w:eastAsia="Arial Unicode MS" w:hAnsi="Arial" w:cs="Arial"/>
        </w:rPr>
      </w:pPr>
    </w:p>
    <w:p w:rsidR="00063DAE" w:rsidRPr="00DD149D" w:rsidRDefault="00063DAE" w:rsidP="00063DAE">
      <w:pPr>
        <w:rPr>
          <w:rFonts w:ascii="Arial" w:eastAsia="Arial Unicode MS" w:hAnsi="Arial" w:cs="Arial"/>
          <w:b/>
          <w:i/>
        </w:rPr>
      </w:pPr>
      <w:r w:rsidRPr="00DD149D">
        <w:rPr>
          <w:rFonts w:ascii="Arial" w:eastAsia="Arial Unicode MS" w:hAnsi="Arial" w:cs="Arial"/>
          <w:b/>
          <w:i/>
        </w:rPr>
        <w:t xml:space="preserve">You should also include acknowledgements and a contents list with page numbers to aid the reader in navigating their way through the work.  </w:t>
      </w:r>
    </w:p>
    <w:p w:rsidR="00063DAE" w:rsidRPr="00DD149D" w:rsidRDefault="00063DAE" w:rsidP="00063DAE">
      <w:pPr>
        <w:rPr>
          <w:rFonts w:ascii="Arial" w:hAnsi="Arial" w:cs="Arial"/>
        </w:rPr>
      </w:pPr>
    </w:p>
    <w:p w:rsidR="00063DAE" w:rsidRPr="00DD149D" w:rsidRDefault="00063DAE" w:rsidP="00063DAE">
      <w:pPr>
        <w:rPr>
          <w:rFonts w:ascii="Arial" w:hAnsi="Arial" w:cs="Arial"/>
        </w:rPr>
      </w:pPr>
      <w:r w:rsidRPr="00DD149D">
        <w:rPr>
          <w:rFonts w:ascii="Arial" w:hAnsi="Arial" w:cs="Arial"/>
        </w:rPr>
        <w:t>An Example of dissertation layout for an empirical study is outlined below. Programme Directors will advise on word count for each section, below is an indication only.</w:t>
      </w:r>
    </w:p>
    <w:p w:rsidR="00063DAE" w:rsidRPr="00DD149D" w:rsidRDefault="00063DAE" w:rsidP="00063DAE">
      <w:pPr>
        <w:rPr>
          <w:rFonts w:ascii="Arial" w:hAnsi="Arial" w:cs="Arial"/>
        </w:rPr>
      </w:pPr>
    </w:p>
    <w:p w:rsidR="00063DAE" w:rsidRPr="00DD149D" w:rsidRDefault="00063DAE" w:rsidP="00063DAE">
      <w:pPr>
        <w:rPr>
          <w:rFonts w:ascii="Arial" w:hAnsi="Arial" w:cs="Arial"/>
          <w:b/>
        </w:rPr>
      </w:pPr>
      <w:r w:rsidRPr="00DD149D">
        <w:rPr>
          <w:rFonts w:ascii="Arial" w:hAnsi="Arial" w:cs="Arial"/>
          <w:b/>
        </w:rPr>
        <w:t>Abstract (500 words max. approx.)</w:t>
      </w:r>
    </w:p>
    <w:p w:rsidR="00063DAE" w:rsidRPr="00DD149D" w:rsidRDefault="00063DAE" w:rsidP="00063DAE">
      <w:pPr>
        <w:rPr>
          <w:rFonts w:ascii="Arial" w:hAnsi="Arial" w:cs="Arial"/>
        </w:rPr>
      </w:pPr>
    </w:p>
    <w:p w:rsidR="00063DAE" w:rsidRPr="00DD149D" w:rsidRDefault="00063DAE" w:rsidP="00063DAE">
      <w:pPr>
        <w:rPr>
          <w:rFonts w:ascii="Arial" w:hAnsi="Arial" w:cs="Arial"/>
        </w:rPr>
      </w:pPr>
      <w:r w:rsidRPr="00DD149D">
        <w:rPr>
          <w:rFonts w:ascii="Arial" w:hAnsi="Arial" w:cs="Arial"/>
        </w:rPr>
        <w:t>The dissertation must contain a succinct abstract which is inserted after your front page and before your table of contents.  The abstract should be a summary of your work:</w:t>
      </w:r>
    </w:p>
    <w:p w:rsidR="00063DAE" w:rsidRPr="00DD149D" w:rsidRDefault="00063DAE" w:rsidP="00A35813">
      <w:pPr>
        <w:numPr>
          <w:ilvl w:val="0"/>
          <w:numId w:val="10"/>
        </w:numPr>
        <w:rPr>
          <w:rFonts w:ascii="Arial" w:hAnsi="Arial" w:cs="Arial"/>
        </w:rPr>
      </w:pPr>
      <w:r w:rsidRPr="00DD149D">
        <w:rPr>
          <w:rFonts w:ascii="Arial" w:hAnsi="Arial" w:cs="Arial"/>
        </w:rPr>
        <w:t>It gives a brief account of the main purpose (aims and objectives) research questions,</w:t>
      </w:r>
    </w:p>
    <w:p w:rsidR="00063DAE" w:rsidRPr="00DD149D" w:rsidRDefault="00063DAE" w:rsidP="00A35813">
      <w:pPr>
        <w:numPr>
          <w:ilvl w:val="0"/>
          <w:numId w:val="10"/>
        </w:numPr>
        <w:rPr>
          <w:rFonts w:ascii="Arial" w:hAnsi="Arial" w:cs="Arial"/>
        </w:rPr>
      </w:pPr>
      <w:r w:rsidRPr="00DD149D">
        <w:rPr>
          <w:rFonts w:ascii="Arial" w:hAnsi="Arial" w:cs="Arial"/>
        </w:rPr>
        <w:t xml:space="preserve"> the methodology and methods adopted,</w:t>
      </w:r>
    </w:p>
    <w:p w:rsidR="00063DAE" w:rsidRPr="00DD149D" w:rsidRDefault="00063DAE" w:rsidP="00A35813">
      <w:pPr>
        <w:numPr>
          <w:ilvl w:val="0"/>
          <w:numId w:val="10"/>
        </w:numPr>
        <w:rPr>
          <w:rFonts w:ascii="Arial" w:hAnsi="Arial" w:cs="Arial"/>
        </w:rPr>
      </w:pPr>
      <w:r w:rsidRPr="00DD149D">
        <w:rPr>
          <w:rFonts w:ascii="Arial" w:hAnsi="Arial" w:cs="Arial"/>
        </w:rPr>
        <w:t xml:space="preserve"> and the findings of the study. </w:t>
      </w:r>
    </w:p>
    <w:p w:rsidR="00063DAE" w:rsidRPr="00DD149D" w:rsidRDefault="00063DAE" w:rsidP="00063DAE">
      <w:pPr>
        <w:rPr>
          <w:rFonts w:ascii="Arial" w:hAnsi="Arial" w:cs="Arial"/>
        </w:rPr>
      </w:pPr>
      <w:r w:rsidRPr="00DD149D">
        <w:rPr>
          <w:rFonts w:ascii="Arial" w:hAnsi="Arial" w:cs="Arial"/>
        </w:rPr>
        <w:t xml:space="preserve">It is typed single-spaced, and is not included as part of the word count. </w:t>
      </w:r>
    </w:p>
    <w:p w:rsidR="00063DAE" w:rsidRPr="00DD149D" w:rsidRDefault="00063DAE" w:rsidP="00063DAE">
      <w:pPr>
        <w:rPr>
          <w:rFonts w:ascii="Arial" w:hAnsi="Arial" w:cs="Arial"/>
        </w:rPr>
      </w:pPr>
    </w:p>
    <w:p w:rsidR="00063DAE" w:rsidRPr="00DD149D" w:rsidRDefault="00063DAE" w:rsidP="00063DAE">
      <w:pPr>
        <w:rPr>
          <w:rFonts w:ascii="Arial" w:hAnsi="Arial" w:cs="Arial"/>
        </w:rPr>
      </w:pPr>
      <w:r w:rsidRPr="00DD149D">
        <w:rPr>
          <w:rFonts w:ascii="Arial" w:hAnsi="Arial" w:cs="Arial"/>
        </w:rPr>
        <w:t xml:space="preserve"> </w:t>
      </w:r>
    </w:p>
    <w:p w:rsidR="00063DAE" w:rsidRPr="00DD149D" w:rsidRDefault="00063DAE" w:rsidP="00063DAE">
      <w:pPr>
        <w:rPr>
          <w:rFonts w:ascii="Arial" w:hAnsi="Arial" w:cs="Arial"/>
          <w:b/>
        </w:rPr>
      </w:pPr>
      <w:r w:rsidRPr="00DD149D">
        <w:rPr>
          <w:rFonts w:ascii="Arial" w:hAnsi="Arial" w:cs="Arial"/>
          <w:b/>
        </w:rPr>
        <w:t>Chapter 1.</w:t>
      </w:r>
    </w:p>
    <w:p w:rsidR="00063DAE" w:rsidRPr="00DD149D" w:rsidRDefault="00063DAE" w:rsidP="00063DAE">
      <w:pPr>
        <w:tabs>
          <w:tab w:val="left" w:pos="4644"/>
        </w:tabs>
        <w:rPr>
          <w:rFonts w:ascii="Arial" w:hAnsi="Arial" w:cs="Arial"/>
          <w:b/>
        </w:rPr>
      </w:pPr>
      <w:r w:rsidRPr="00DD149D">
        <w:rPr>
          <w:rFonts w:ascii="Arial" w:hAnsi="Arial" w:cs="Arial"/>
          <w:b/>
        </w:rPr>
        <w:t>INTRODUCTION (1</w:t>
      </w:r>
      <w:r w:rsidR="00DD149D">
        <w:rPr>
          <w:rFonts w:ascii="Arial" w:hAnsi="Arial" w:cs="Arial"/>
          <w:b/>
        </w:rPr>
        <w:t>0</w:t>
      </w:r>
      <w:r w:rsidRPr="00DD149D">
        <w:rPr>
          <w:rFonts w:ascii="Arial" w:hAnsi="Arial" w:cs="Arial"/>
          <w:b/>
        </w:rPr>
        <w:t>00 words approx.)</w:t>
      </w:r>
      <w:r w:rsidRPr="00DD149D">
        <w:rPr>
          <w:rFonts w:ascii="Arial" w:hAnsi="Arial" w:cs="Arial"/>
          <w:b/>
        </w:rPr>
        <w:tab/>
      </w:r>
    </w:p>
    <w:p w:rsidR="00063DAE" w:rsidRPr="00DD149D" w:rsidRDefault="00063DAE" w:rsidP="00063DAE">
      <w:pPr>
        <w:rPr>
          <w:rFonts w:ascii="Arial" w:hAnsi="Arial" w:cs="Arial"/>
        </w:rPr>
      </w:pPr>
    </w:p>
    <w:p w:rsidR="00063DAE" w:rsidRPr="00DD149D" w:rsidRDefault="00063DAE" w:rsidP="00063DAE">
      <w:pPr>
        <w:rPr>
          <w:rFonts w:ascii="Arial" w:hAnsi="Arial" w:cs="Arial"/>
        </w:rPr>
      </w:pPr>
      <w:r w:rsidRPr="00DD149D">
        <w:rPr>
          <w:rFonts w:ascii="Arial" w:hAnsi="Arial" w:cs="Arial"/>
        </w:rPr>
        <w:t xml:space="preserve">'The context’. Why do this study? Why now? Why here? Why me? The aims and objectives of the study should be made clear. </w:t>
      </w:r>
    </w:p>
    <w:p w:rsidR="00063DAE" w:rsidRPr="00DD149D" w:rsidRDefault="00063DAE" w:rsidP="00063DAE">
      <w:pPr>
        <w:rPr>
          <w:rFonts w:ascii="Arial" w:hAnsi="Arial" w:cs="Arial"/>
        </w:rPr>
      </w:pPr>
      <w:r w:rsidRPr="00DD149D">
        <w:rPr>
          <w:rFonts w:ascii="Arial" w:hAnsi="Arial" w:cs="Arial"/>
        </w:rPr>
        <w:t xml:space="preserve">Chapter one is very important and is possibly best compiled by answering a series of questions as follows.  You are presenting a rationale for why you are undertaking the research. </w:t>
      </w:r>
    </w:p>
    <w:p w:rsidR="00063DAE" w:rsidRPr="00DD149D" w:rsidRDefault="00063DAE" w:rsidP="00063DAE">
      <w:pPr>
        <w:rPr>
          <w:rFonts w:ascii="Arial" w:hAnsi="Arial" w:cs="Arial"/>
        </w:rPr>
      </w:pPr>
      <w:r w:rsidRPr="00DD149D">
        <w:rPr>
          <w:rFonts w:ascii="Arial" w:hAnsi="Arial" w:cs="Arial"/>
        </w:rPr>
        <w:t xml:space="preserve">Is there a problem? </w:t>
      </w:r>
    </w:p>
    <w:p w:rsidR="00063DAE" w:rsidRPr="00DD149D" w:rsidRDefault="00063DAE" w:rsidP="00063DAE">
      <w:pPr>
        <w:rPr>
          <w:rFonts w:ascii="Arial" w:hAnsi="Arial" w:cs="Arial"/>
        </w:rPr>
      </w:pPr>
      <w:r w:rsidRPr="00DD149D">
        <w:rPr>
          <w:rFonts w:ascii="Arial" w:hAnsi="Arial" w:cs="Arial"/>
        </w:rPr>
        <w:t xml:space="preserve">What is it? </w:t>
      </w:r>
    </w:p>
    <w:p w:rsidR="00063DAE" w:rsidRPr="00DD149D" w:rsidRDefault="00063DAE" w:rsidP="00063DAE">
      <w:pPr>
        <w:rPr>
          <w:rFonts w:ascii="Arial" w:hAnsi="Arial" w:cs="Arial"/>
        </w:rPr>
      </w:pPr>
      <w:r w:rsidRPr="00DD149D">
        <w:rPr>
          <w:rFonts w:ascii="Arial" w:hAnsi="Arial" w:cs="Arial"/>
        </w:rPr>
        <w:t xml:space="preserve">Why does it need to be solved? </w:t>
      </w:r>
    </w:p>
    <w:p w:rsidR="00063DAE" w:rsidRPr="00DD149D" w:rsidRDefault="00063DAE" w:rsidP="00063DAE">
      <w:pPr>
        <w:rPr>
          <w:rFonts w:ascii="Arial" w:hAnsi="Arial" w:cs="Arial"/>
        </w:rPr>
      </w:pPr>
      <w:r w:rsidRPr="00DD149D">
        <w:rPr>
          <w:rFonts w:ascii="Arial" w:hAnsi="Arial" w:cs="Arial"/>
        </w:rPr>
        <w:t xml:space="preserve">What is your research issue? </w:t>
      </w:r>
    </w:p>
    <w:p w:rsidR="00063DAE" w:rsidRPr="00DD149D" w:rsidRDefault="00063DAE" w:rsidP="00063DAE">
      <w:pPr>
        <w:rPr>
          <w:rFonts w:ascii="Arial" w:hAnsi="Arial" w:cs="Arial"/>
        </w:rPr>
      </w:pPr>
      <w:r w:rsidRPr="00DD149D">
        <w:rPr>
          <w:rFonts w:ascii="Arial" w:hAnsi="Arial" w:cs="Arial"/>
        </w:rPr>
        <w:t xml:space="preserve">Who will benefit from your investigation? </w:t>
      </w:r>
    </w:p>
    <w:p w:rsidR="00063DAE" w:rsidRPr="00DD149D" w:rsidRDefault="00063DAE" w:rsidP="00063DAE">
      <w:pPr>
        <w:rPr>
          <w:rFonts w:ascii="Arial" w:hAnsi="Arial" w:cs="Arial"/>
        </w:rPr>
      </w:pPr>
      <w:r w:rsidRPr="00DD149D">
        <w:rPr>
          <w:rFonts w:ascii="Arial" w:hAnsi="Arial" w:cs="Arial"/>
        </w:rPr>
        <w:t xml:space="preserve">In what sense will they benefit? </w:t>
      </w:r>
    </w:p>
    <w:p w:rsidR="00063DAE" w:rsidRPr="00DD149D" w:rsidRDefault="00063DAE" w:rsidP="00063DAE">
      <w:pPr>
        <w:rPr>
          <w:rFonts w:ascii="Arial" w:hAnsi="Arial" w:cs="Arial"/>
        </w:rPr>
      </w:pPr>
      <w:r w:rsidRPr="00DD149D">
        <w:rPr>
          <w:rFonts w:ascii="Arial" w:hAnsi="Arial" w:cs="Arial"/>
        </w:rPr>
        <w:t xml:space="preserve">In what sense will your contribution add to what is already known? </w:t>
      </w:r>
    </w:p>
    <w:p w:rsidR="00063DAE" w:rsidRPr="00DD149D" w:rsidRDefault="00063DAE" w:rsidP="00063DAE">
      <w:pPr>
        <w:rPr>
          <w:rFonts w:ascii="Arial" w:hAnsi="Arial" w:cs="Arial"/>
        </w:rPr>
      </w:pPr>
      <w:r w:rsidRPr="00DD149D">
        <w:rPr>
          <w:rFonts w:ascii="Arial" w:hAnsi="Arial" w:cs="Arial"/>
        </w:rPr>
        <w:t xml:space="preserve">How in general terms are you going to solve the problem, e.g., collect data, analyse data? </w:t>
      </w:r>
    </w:p>
    <w:p w:rsidR="00063DAE" w:rsidRPr="00DD149D" w:rsidRDefault="00063DAE" w:rsidP="00063DAE">
      <w:pPr>
        <w:rPr>
          <w:rFonts w:ascii="Arial" w:hAnsi="Arial" w:cs="Arial"/>
        </w:rPr>
      </w:pPr>
      <w:r w:rsidRPr="00DD149D">
        <w:rPr>
          <w:rFonts w:ascii="Arial" w:hAnsi="Arial" w:cs="Arial"/>
        </w:rPr>
        <w:t>By what methods? E.g., a case study approach, focus groups, documentary research.</w:t>
      </w:r>
    </w:p>
    <w:p w:rsidR="00063DAE" w:rsidRPr="00DD149D" w:rsidRDefault="00063DAE" w:rsidP="00063DAE">
      <w:pPr>
        <w:rPr>
          <w:rFonts w:ascii="Arial" w:hAnsi="Arial" w:cs="Arial"/>
        </w:rPr>
      </w:pPr>
      <w:r w:rsidRPr="00DD149D">
        <w:rPr>
          <w:rFonts w:ascii="Arial" w:hAnsi="Arial" w:cs="Arial"/>
        </w:rPr>
        <w:t xml:space="preserve">What are the constraints or limitations of the study? </w:t>
      </w:r>
    </w:p>
    <w:p w:rsidR="00063DAE" w:rsidRPr="00DD149D" w:rsidRDefault="00063DAE" w:rsidP="00063DAE">
      <w:pPr>
        <w:rPr>
          <w:rFonts w:ascii="Arial" w:hAnsi="Arial" w:cs="Arial"/>
        </w:rPr>
      </w:pPr>
      <w:r w:rsidRPr="00DD149D">
        <w:rPr>
          <w:rFonts w:ascii="Arial" w:hAnsi="Arial" w:cs="Arial"/>
        </w:rPr>
        <w:t xml:space="preserve">Also include your own motivations for carrying out the research. You may want to include some reflective / reflexive analysis. </w:t>
      </w:r>
    </w:p>
    <w:p w:rsidR="00063DAE" w:rsidRPr="00DD149D" w:rsidRDefault="00063DAE" w:rsidP="00063DAE">
      <w:pPr>
        <w:rPr>
          <w:rFonts w:ascii="Arial" w:hAnsi="Arial" w:cs="Arial"/>
        </w:rPr>
      </w:pPr>
      <w:r w:rsidRPr="00DD149D">
        <w:rPr>
          <w:rFonts w:ascii="Arial" w:hAnsi="Arial" w:cs="Arial"/>
        </w:rPr>
        <w:t>A good way to end the introduction is to state the dissertation aims and objectives.  </w:t>
      </w:r>
    </w:p>
    <w:p w:rsidR="00063DAE" w:rsidRPr="00DD149D" w:rsidRDefault="001C2C64" w:rsidP="00063DAE">
      <w:pPr>
        <w:rPr>
          <w:rFonts w:ascii="Arial" w:hAnsi="Arial" w:cs="Arial"/>
        </w:rPr>
      </w:pPr>
      <w:r>
        <w:rPr>
          <w:rFonts w:ascii="Arial" w:hAnsi="Arial" w:cs="Arial"/>
        </w:rPr>
        <w:pict>
          <v:rect id="_x0000_i1025" style="width:0;height:1.5pt" o:hralign="center" o:hrstd="t" o:hr="t" fillcolor="gray" stroked="f"/>
        </w:pict>
      </w:r>
    </w:p>
    <w:p w:rsidR="00063DAE" w:rsidRPr="00DD149D" w:rsidRDefault="00063DAE" w:rsidP="00063DAE">
      <w:pPr>
        <w:rPr>
          <w:rFonts w:ascii="Arial" w:hAnsi="Arial" w:cs="Arial"/>
          <w:b/>
        </w:rPr>
      </w:pPr>
      <w:r w:rsidRPr="00DD149D">
        <w:rPr>
          <w:rFonts w:ascii="Arial" w:hAnsi="Arial" w:cs="Arial"/>
          <w:b/>
        </w:rPr>
        <w:t>Chapter 2.</w:t>
      </w:r>
    </w:p>
    <w:p w:rsidR="00063DAE" w:rsidRPr="00DD149D" w:rsidRDefault="00DD149D" w:rsidP="00063DAE">
      <w:pPr>
        <w:rPr>
          <w:rFonts w:ascii="Arial" w:hAnsi="Arial" w:cs="Arial"/>
          <w:b/>
        </w:rPr>
      </w:pPr>
      <w:r>
        <w:rPr>
          <w:rFonts w:ascii="Arial" w:hAnsi="Arial" w:cs="Arial"/>
          <w:b/>
        </w:rPr>
        <w:t>REVIEW OF LITERATURE (2</w:t>
      </w:r>
      <w:r w:rsidR="00063DAE" w:rsidRPr="00DD149D">
        <w:rPr>
          <w:rFonts w:ascii="Arial" w:hAnsi="Arial" w:cs="Arial"/>
          <w:b/>
        </w:rPr>
        <w:t>000 words approx.)</w:t>
      </w:r>
    </w:p>
    <w:p w:rsidR="00063DAE" w:rsidRPr="00DD149D" w:rsidRDefault="00063DAE" w:rsidP="00063DAE">
      <w:pPr>
        <w:rPr>
          <w:rFonts w:ascii="Arial" w:hAnsi="Arial" w:cs="Arial"/>
        </w:rPr>
      </w:pPr>
    </w:p>
    <w:p w:rsidR="00063DAE" w:rsidRPr="00DD149D" w:rsidRDefault="00063DAE" w:rsidP="00063DAE">
      <w:pPr>
        <w:rPr>
          <w:rFonts w:ascii="Arial" w:hAnsi="Arial" w:cs="Arial"/>
        </w:rPr>
      </w:pPr>
      <w:r w:rsidRPr="00DD149D">
        <w:rPr>
          <w:rFonts w:ascii="Arial" w:hAnsi="Arial" w:cs="Arial"/>
        </w:rPr>
        <w:t>This is a review of what is already known and of the main themes or issues. It covers past research and studies and articles from relevant journals, books, newspapers, etc. It is a summary of what other people have written and published around the theme of your research. It is very important that you acknowledge the authorship of other people's work.</w:t>
      </w:r>
    </w:p>
    <w:p w:rsidR="00063DAE" w:rsidRPr="00DD149D" w:rsidRDefault="00063DAE" w:rsidP="00063DAE">
      <w:pPr>
        <w:rPr>
          <w:rFonts w:ascii="Arial" w:hAnsi="Arial" w:cs="Arial"/>
        </w:rPr>
      </w:pPr>
    </w:p>
    <w:p w:rsidR="00063DAE" w:rsidRPr="00DD149D" w:rsidRDefault="00063DAE" w:rsidP="00063DAE">
      <w:pPr>
        <w:rPr>
          <w:rFonts w:ascii="Arial" w:hAnsi="Arial" w:cs="Arial"/>
        </w:rPr>
      </w:pPr>
      <w:r w:rsidRPr="00DD149D">
        <w:rPr>
          <w:rFonts w:ascii="Arial" w:hAnsi="Arial" w:cs="Arial"/>
        </w:rPr>
        <w:t>The literature chapter can, and should be drafted very early. As you find the literature, read it, and write about it. Think of the literature review as a patchwork quilt - made up of paragraphs you have written about individual texts. Highlight the findings that are relevant to your argument. Be critical of the literature - don't just report it. As you are likely to be researching a topic of contemporary practice /relevance, you may find that you wish to add to and redevelop your literature review as your research progresses.</w:t>
      </w:r>
    </w:p>
    <w:p w:rsidR="00063DAE" w:rsidRPr="00DD149D" w:rsidRDefault="00063DAE" w:rsidP="00063DAE">
      <w:pPr>
        <w:rPr>
          <w:rFonts w:ascii="Arial" w:hAnsi="Arial" w:cs="Arial"/>
        </w:rPr>
      </w:pPr>
    </w:p>
    <w:p w:rsidR="00063DAE" w:rsidRPr="00DD149D" w:rsidRDefault="00063DAE" w:rsidP="00063DAE">
      <w:pPr>
        <w:rPr>
          <w:rFonts w:ascii="Arial" w:hAnsi="Arial" w:cs="Arial"/>
          <w:b/>
        </w:rPr>
      </w:pPr>
      <w:r w:rsidRPr="00DD149D">
        <w:rPr>
          <w:rFonts w:ascii="Arial" w:hAnsi="Arial" w:cs="Arial"/>
        </w:rPr>
        <w:br w:type="page"/>
      </w:r>
      <w:r w:rsidRPr="00DD149D">
        <w:rPr>
          <w:rFonts w:ascii="Arial" w:hAnsi="Arial" w:cs="Arial"/>
          <w:b/>
        </w:rPr>
        <w:t>Chapter 3.</w:t>
      </w:r>
    </w:p>
    <w:p w:rsidR="00063DAE" w:rsidRPr="00DD149D" w:rsidRDefault="00063DAE" w:rsidP="00063DAE">
      <w:pPr>
        <w:rPr>
          <w:rFonts w:ascii="Arial" w:hAnsi="Arial" w:cs="Arial"/>
          <w:b/>
        </w:rPr>
      </w:pPr>
      <w:r w:rsidRPr="00DD149D">
        <w:rPr>
          <w:rFonts w:ascii="Arial" w:hAnsi="Arial" w:cs="Arial"/>
          <w:b/>
        </w:rPr>
        <w:t xml:space="preserve">METHODOLOGY _METHODS </w:t>
      </w:r>
      <w:r w:rsidR="00DD149D">
        <w:rPr>
          <w:rFonts w:ascii="Arial" w:hAnsi="Arial" w:cs="Arial"/>
          <w:b/>
        </w:rPr>
        <w:t xml:space="preserve"> (2</w:t>
      </w:r>
      <w:r w:rsidRPr="00DD149D">
        <w:rPr>
          <w:rFonts w:ascii="Arial" w:hAnsi="Arial" w:cs="Arial"/>
          <w:b/>
        </w:rPr>
        <w:t>000 words approx.)</w:t>
      </w:r>
    </w:p>
    <w:p w:rsidR="00063DAE" w:rsidRPr="00DD149D" w:rsidRDefault="00063DAE" w:rsidP="00063DAE">
      <w:pPr>
        <w:rPr>
          <w:rFonts w:ascii="Arial" w:hAnsi="Arial" w:cs="Arial"/>
          <w:b/>
        </w:rPr>
      </w:pPr>
    </w:p>
    <w:p w:rsidR="00063DAE" w:rsidRPr="00DD149D" w:rsidRDefault="00063DAE" w:rsidP="00063DAE">
      <w:pPr>
        <w:rPr>
          <w:rFonts w:ascii="Arial" w:hAnsi="Arial" w:cs="Arial"/>
        </w:rPr>
      </w:pPr>
      <w:r w:rsidRPr="00DD149D">
        <w:rPr>
          <w:rFonts w:ascii="Arial" w:hAnsi="Arial" w:cs="Arial"/>
        </w:rPr>
        <w:t>This is a description and evaluation of the theoretical framework adopted and the methods, techniques and procedures used in the investigation. It describes the scope and aims of the dissertation in some detail. It is also very important that you justify the theoretical framework and methods used.</w:t>
      </w:r>
    </w:p>
    <w:p w:rsidR="00063DAE" w:rsidRPr="00DD149D" w:rsidRDefault="00063DAE" w:rsidP="00063DAE">
      <w:pPr>
        <w:rPr>
          <w:rFonts w:ascii="Arial" w:hAnsi="Arial" w:cs="Arial"/>
        </w:rPr>
      </w:pPr>
    </w:p>
    <w:p w:rsidR="00063DAE" w:rsidRPr="00DD149D" w:rsidRDefault="001C2C64" w:rsidP="00063DAE">
      <w:pPr>
        <w:rPr>
          <w:rFonts w:ascii="Arial" w:eastAsia="Arial Unicode MS" w:hAnsi="Arial" w:cs="Arial"/>
        </w:rPr>
      </w:pPr>
      <w:r>
        <w:rPr>
          <w:rFonts w:ascii="Arial" w:eastAsia="Arial Unicode MS" w:hAnsi="Arial" w:cs="Arial"/>
        </w:rPr>
        <w:pict>
          <v:rect id="_x0000_i1026" style="width:0;height:1.5pt" o:hralign="center" o:hrstd="t" o:hr="t" fillcolor="gray" stroked="f"/>
        </w:pict>
      </w:r>
    </w:p>
    <w:p w:rsidR="00063DAE" w:rsidRPr="00DD149D" w:rsidRDefault="00063DAE" w:rsidP="00063DAE">
      <w:pPr>
        <w:rPr>
          <w:rFonts w:ascii="Arial" w:hAnsi="Arial" w:cs="Arial"/>
          <w:b/>
        </w:rPr>
      </w:pPr>
      <w:r w:rsidRPr="00DD149D">
        <w:rPr>
          <w:rFonts w:ascii="Arial" w:hAnsi="Arial" w:cs="Arial"/>
          <w:b/>
        </w:rPr>
        <w:t>Chapter 4.</w:t>
      </w:r>
    </w:p>
    <w:p w:rsidR="00063DAE" w:rsidRPr="00DD149D" w:rsidRDefault="00A35813" w:rsidP="00063DAE">
      <w:pPr>
        <w:rPr>
          <w:rFonts w:ascii="Arial" w:hAnsi="Arial" w:cs="Arial"/>
          <w:b/>
        </w:rPr>
      </w:pPr>
      <w:r>
        <w:rPr>
          <w:rFonts w:ascii="Arial" w:hAnsi="Arial" w:cs="Arial"/>
          <w:b/>
        </w:rPr>
        <w:t>PRESENTATION OF THE DATA (1500-25</w:t>
      </w:r>
      <w:r w:rsidR="00063DAE" w:rsidRPr="00DD149D">
        <w:rPr>
          <w:rFonts w:ascii="Arial" w:hAnsi="Arial" w:cs="Arial"/>
          <w:b/>
        </w:rPr>
        <w:t>00 words approx.)</w:t>
      </w:r>
    </w:p>
    <w:p w:rsidR="00063DAE" w:rsidRPr="00DD149D" w:rsidRDefault="00063DAE" w:rsidP="00063DAE">
      <w:pPr>
        <w:rPr>
          <w:rFonts w:ascii="Arial" w:hAnsi="Arial" w:cs="Arial"/>
          <w:b/>
        </w:rPr>
      </w:pPr>
    </w:p>
    <w:p w:rsidR="00063DAE" w:rsidRPr="00DD149D" w:rsidRDefault="00063DAE" w:rsidP="00063DAE">
      <w:pPr>
        <w:rPr>
          <w:rFonts w:ascii="Arial" w:hAnsi="Arial" w:cs="Arial"/>
        </w:rPr>
      </w:pPr>
      <w:r w:rsidRPr="00DD149D">
        <w:rPr>
          <w:rFonts w:ascii="Arial" w:hAnsi="Arial" w:cs="Arial"/>
        </w:rPr>
        <w:t>What was observed and what was discovered/found out?</w:t>
      </w:r>
    </w:p>
    <w:p w:rsidR="00063DAE" w:rsidRPr="00DD149D" w:rsidRDefault="00063DAE" w:rsidP="00063DAE">
      <w:pPr>
        <w:rPr>
          <w:rFonts w:ascii="Arial" w:hAnsi="Arial" w:cs="Arial"/>
        </w:rPr>
      </w:pPr>
      <w:r w:rsidRPr="00DD149D">
        <w:rPr>
          <w:rFonts w:ascii="Arial" w:hAnsi="Arial" w:cs="Arial"/>
        </w:rPr>
        <w:t>This is a presentation of the data - not a discussion in this section.</w:t>
      </w:r>
    </w:p>
    <w:p w:rsidR="00063DAE" w:rsidRPr="00DD149D" w:rsidRDefault="00063DAE" w:rsidP="00063DAE">
      <w:pPr>
        <w:rPr>
          <w:rFonts w:ascii="Arial" w:hAnsi="Arial" w:cs="Arial"/>
        </w:rPr>
      </w:pPr>
      <w:r w:rsidRPr="00DD149D">
        <w:rPr>
          <w:rFonts w:ascii="Arial" w:hAnsi="Arial" w:cs="Arial"/>
        </w:rPr>
        <w:t xml:space="preserve">All data needs to be analysed and summarised, it should not include just raw data. </w:t>
      </w:r>
    </w:p>
    <w:p w:rsidR="00063DAE" w:rsidRPr="00DD149D" w:rsidRDefault="001C2C64" w:rsidP="00063DAE">
      <w:pPr>
        <w:rPr>
          <w:rFonts w:ascii="Arial" w:hAnsi="Arial" w:cs="Arial"/>
        </w:rPr>
      </w:pPr>
      <w:r>
        <w:rPr>
          <w:rFonts w:ascii="Arial" w:hAnsi="Arial" w:cs="Arial"/>
        </w:rPr>
        <w:pict>
          <v:rect id="_x0000_i1027" style="width:0;height:1.5pt" o:hralign="center" o:hrstd="t" o:hr="t" fillcolor="gray" stroked="f"/>
        </w:pict>
      </w:r>
    </w:p>
    <w:p w:rsidR="00063DAE" w:rsidRPr="00DD149D" w:rsidRDefault="00063DAE" w:rsidP="00063DAE">
      <w:pPr>
        <w:rPr>
          <w:rFonts w:ascii="Arial" w:hAnsi="Arial" w:cs="Arial"/>
          <w:b/>
        </w:rPr>
      </w:pPr>
      <w:r w:rsidRPr="00DD149D">
        <w:rPr>
          <w:rFonts w:ascii="Arial" w:hAnsi="Arial" w:cs="Arial"/>
          <w:b/>
        </w:rPr>
        <w:t>Chapter 5.</w:t>
      </w:r>
    </w:p>
    <w:p w:rsidR="00063DAE" w:rsidRPr="00DD149D" w:rsidRDefault="00063DAE" w:rsidP="00063DAE">
      <w:pPr>
        <w:rPr>
          <w:rFonts w:ascii="Arial" w:hAnsi="Arial" w:cs="Arial"/>
          <w:b/>
        </w:rPr>
      </w:pPr>
      <w:r w:rsidRPr="00DD149D">
        <w:rPr>
          <w:rFonts w:ascii="Arial" w:hAnsi="Arial" w:cs="Arial"/>
          <w:b/>
        </w:rPr>
        <w:t>DISCUSSION,</w:t>
      </w:r>
      <w:r w:rsidR="00A35813">
        <w:rPr>
          <w:rFonts w:ascii="Arial" w:hAnsi="Arial" w:cs="Arial"/>
          <w:b/>
        </w:rPr>
        <w:t xml:space="preserve"> &amp; INTERPRETATION OF THE DATA (15</w:t>
      </w:r>
      <w:r w:rsidRPr="00DD149D">
        <w:rPr>
          <w:rFonts w:ascii="Arial" w:hAnsi="Arial" w:cs="Arial"/>
          <w:b/>
        </w:rPr>
        <w:t>00 words approx.)</w:t>
      </w:r>
    </w:p>
    <w:p w:rsidR="00063DAE" w:rsidRPr="00DD149D" w:rsidRDefault="00063DAE" w:rsidP="00063DAE">
      <w:pPr>
        <w:rPr>
          <w:rFonts w:ascii="Arial" w:hAnsi="Arial" w:cs="Arial"/>
          <w:b/>
        </w:rPr>
      </w:pPr>
    </w:p>
    <w:p w:rsidR="00063DAE" w:rsidRPr="00DD149D" w:rsidRDefault="00063DAE" w:rsidP="00063DAE">
      <w:pPr>
        <w:rPr>
          <w:rFonts w:ascii="Arial" w:hAnsi="Arial" w:cs="Arial"/>
        </w:rPr>
      </w:pPr>
      <w:r w:rsidRPr="00DD149D">
        <w:rPr>
          <w:rFonts w:ascii="Arial" w:hAnsi="Arial" w:cs="Arial"/>
        </w:rPr>
        <w:t>(a) Interpretation of findings. What patterns have emerged?</w:t>
      </w:r>
    </w:p>
    <w:p w:rsidR="00063DAE" w:rsidRPr="00DD149D" w:rsidRDefault="00063DAE" w:rsidP="00063DAE">
      <w:pPr>
        <w:rPr>
          <w:rFonts w:ascii="Arial" w:hAnsi="Arial" w:cs="Arial"/>
        </w:rPr>
      </w:pPr>
      <w:r w:rsidRPr="00DD149D">
        <w:rPr>
          <w:rFonts w:ascii="Arial" w:hAnsi="Arial" w:cs="Arial"/>
        </w:rPr>
        <w:t>(b) The difference between your findings and those of other people. The difference between the views of various other authors outlined in your literature review.</w:t>
      </w:r>
    </w:p>
    <w:p w:rsidR="00063DAE" w:rsidRPr="00DD149D" w:rsidRDefault="00063DAE" w:rsidP="00063DAE">
      <w:pPr>
        <w:rPr>
          <w:rFonts w:ascii="Arial" w:hAnsi="Arial" w:cs="Arial"/>
        </w:rPr>
      </w:pPr>
      <w:r w:rsidRPr="00DD149D">
        <w:rPr>
          <w:rFonts w:ascii="Arial" w:hAnsi="Arial" w:cs="Arial"/>
        </w:rPr>
        <w:t>(c) How do the main points you are making change the way you think about the topic?</w:t>
      </w:r>
    </w:p>
    <w:p w:rsidR="00063DAE" w:rsidRPr="00DD149D" w:rsidRDefault="001C2C64" w:rsidP="00063DAE">
      <w:pPr>
        <w:rPr>
          <w:rFonts w:ascii="Arial" w:hAnsi="Arial" w:cs="Arial"/>
        </w:rPr>
      </w:pPr>
      <w:r>
        <w:rPr>
          <w:rFonts w:ascii="Arial" w:hAnsi="Arial" w:cs="Arial"/>
        </w:rPr>
        <w:pict>
          <v:rect id="_x0000_i1028" style="width:0;height:1.5pt" o:hralign="center" o:hrstd="t" o:hr="t" fillcolor="gray" stroked="f"/>
        </w:pict>
      </w:r>
    </w:p>
    <w:p w:rsidR="00063DAE" w:rsidRPr="00DD149D" w:rsidRDefault="00063DAE" w:rsidP="00063DAE">
      <w:pPr>
        <w:rPr>
          <w:rFonts w:ascii="Arial" w:hAnsi="Arial" w:cs="Arial"/>
          <w:b/>
        </w:rPr>
      </w:pPr>
      <w:r w:rsidRPr="00DD149D">
        <w:rPr>
          <w:rFonts w:ascii="Arial" w:hAnsi="Arial" w:cs="Arial"/>
          <w:b/>
        </w:rPr>
        <w:t>Chapter 6.</w:t>
      </w:r>
    </w:p>
    <w:p w:rsidR="00063DAE" w:rsidRPr="00DD149D" w:rsidRDefault="00063DAE" w:rsidP="00063DAE">
      <w:pPr>
        <w:rPr>
          <w:rFonts w:ascii="Arial" w:hAnsi="Arial" w:cs="Arial"/>
          <w:b/>
        </w:rPr>
      </w:pPr>
      <w:r w:rsidRPr="00DD149D">
        <w:rPr>
          <w:rFonts w:ascii="Arial" w:hAnsi="Arial" w:cs="Arial"/>
          <w:b/>
        </w:rPr>
        <w:t>CONCLUSIONS and RECOMMENDATIONS (1000 words approx.)</w:t>
      </w:r>
    </w:p>
    <w:p w:rsidR="00063DAE" w:rsidRPr="00DD149D" w:rsidRDefault="00063DAE" w:rsidP="00063DAE">
      <w:pPr>
        <w:rPr>
          <w:rFonts w:ascii="Arial" w:hAnsi="Arial" w:cs="Arial"/>
          <w:b/>
        </w:rPr>
      </w:pPr>
    </w:p>
    <w:p w:rsidR="00063DAE" w:rsidRPr="00DD149D" w:rsidRDefault="00063DAE" w:rsidP="00063DAE">
      <w:pPr>
        <w:rPr>
          <w:rFonts w:ascii="Arial" w:hAnsi="Arial" w:cs="Arial"/>
        </w:rPr>
      </w:pPr>
      <w:r w:rsidRPr="00DD149D">
        <w:rPr>
          <w:rFonts w:ascii="Arial" w:hAnsi="Arial" w:cs="Arial"/>
        </w:rPr>
        <w:t xml:space="preserve">(a) Summary of main findings. </w:t>
      </w:r>
    </w:p>
    <w:p w:rsidR="00063DAE" w:rsidRPr="00DD149D" w:rsidRDefault="00063DAE" w:rsidP="00063DAE">
      <w:pPr>
        <w:rPr>
          <w:rFonts w:ascii="Arial" w:hAnsi="Arial" w:cs="Arial"/>
        </w:rPr>
      </w:pPr>
      <w:r w:rsidRPr="00DD149D">
        <w:rPr>
          <w:rFonts w:ascii="Arial" w:hAnsi="Arial" w:cs="Arial"/>
        </w:rPr>
        <w:t>(b) Conclusions and directions for further research.</w:t>
      </w:r>
    </w:p>
    <w:p w:rsidR="00063DAE" w:rsidRPr="00DD149D" w:rsidRDefault="00063DAE" w:rsidP="00063DAE">
      <w:pPr>
        <w:rPr>
          <w:rFonts w:ascii="Arial" w:hAnsi="Arial" w:cs="Arial"/>
        </w:rPr>
      </w:pPr>
      <w:r w:rsidRPr="00DD149D">
        <w:rPr>
          <w:rFonts w:ascii="Arial" w:hAnsi="Arial" w:cs="Arial"/>
        </w:rPr>
        <w:t>(c) Recommendations. </w:t>
      </w:r>
    </w:p>
    <w:p w:rsidR="00063DAE" w:rsidRPr="00DD149D" w:rsidRDefault="00063DAE" w:rsidP="00063DAE">
      <w:pPr>
        <w:rPr>
          <w:rFonts w:ascii="Arial" w:hAnsi="Arial" w:cs="Arial"/>
        </w:rPr>
      </w:pPr>
    </w:p>
    <w:p w:rsidR="00063DAE" w:rsidRPr="00DD149D" w:rsidRDefault="00063DAE" w:rsidP="00063DAE">
      <w:pPr>
        <w:rPr>
          <w:rFonts w:ascii="Arial" w:hAnsi="Arial" w:cs="Arial"/>
        </w:rPr>
      </w:pPr>
      <w:r w:rsidRPr="00DD149D">
        <w:rPr>
          <w:rFonts w:ascii="Arial" w:hAnsi="Arial" w:cs="Arial"/>
        </w:rPr>
        <w:t>Finally, after the last Chapter, you should include</w:t>
      </w:r>
    </w:p>
    <w:p w:rsidR="00063DAE" w:rsidRPr="00DD149D" w:rsidRDefault="00063DAE" w:rsidP="00063DAE">
      <w:pPr>
        <w:rPr>
          <w:rFonts w:ascii="Arial" w:hAnsi="Arial" w:cs="Arial"/>
        </w:rPr>
      </w:pPr>
      <w:r w:rsidRPr="00DD149D">
        <w:rPr>
          <w:rFonts w:ascii="Arial" w:hAnsi="Arial" w:cs="Arial"/>
        </w:rPr>
        <w:t>References and Appendices (Not included in word count).</w:t>
      </w:r>
    </w:p>
    <w:p w:rsidR="00063DAE" w:rsidRPr="00DD149D" w:rsidRDefault="00063DAE" w:rsidP="00063DAE">
      <w:pPr>
        <w:rPr>
          <w:rFonts w:ascii="Arial" w:eastAsia="Arial Unicode MS" w:hAnsi="Arial" w:cs="Arial"/>
        </w:rPr>
      </w:pPr>
    </w:p>
    <w:p w:rsidR="00063DAE" w:rsidRPr="00DD149D" w:rsidRDefault="00063DAE" w:rsidP="00063DAE">
      <w:pPr>
        <w:rPr>
          <w:rFonts w:ascii="Arial" w:eastAsia="Arial Unicode MS" w:hAnsi="Arial" w:cs="Arial"/>
        </w:rPr>
      </w:pPr>
    </w:p>
    <w:p w:rsidR="00063DAE" w:rsidRPr="00DD149D" w:rsidRDefault="00063DAE" w:rsidP="002D7FEC">
      <w:pPr>
        <w:pStyle w:val="Heading1"/>
        <w:rPr>
          <w:rFonts w:cs="Arial"/>
        </w:rPr>
      </w:pPr>
      <w:r w:rsidRPr="00DD149D">
        <w:rPr>
          <w:rFonts w:cs="Arial"/>
        </w:rPr>
        <w:br w:type="page"/>
        <w:t xml:space="preserve"> </w:t>
      </w:r>
    </w:p>
    <w:p w:rsidR="00063DAE" w:rsidRPr="00DD149D" w:rsidRDefault="00063DAE" w:rsidP="00063DAE">
      <w:pPr>
        <w:rPr>
          <w:rFonts w:ascii="Arial" w:eastAsia="Arial Unicode MS" w:hAnsi="Arial" w:cs="Arial"/>
        </w:rPr>
      </w:pPr>
    </w:p>
    <w:p w:rsidR="00063DAE" w:rsidRPr="00DD149D" w:rsidRDefault="00063DAE" w:rsidP="00063DAE">
      <w:pPr>
        <w:pStyle w:val="Heading1"/>
        <w:rPr>
          <w:rFonts w:cs="Arial"/>
        </w:rPr>
      </w:pPr>
      <w:bookmarkStart w:id="18" w:name="_Toc48572051"/>
      <w:r w:rsidRPr="00DD149D">
        <w:rPr>
          <w:rFonts w:cs="Arial"/>
        </w:rPr>
        <w:t>Ethical Approval</w:t>
      </w:r>
      <w:bookmarkEnd w:id="18"/>
    </w:p>
    <w:p w:rsidR="00063DAE" w:rsidRPr="00DD149D" w:rsidRDefault="00063DAE" w:rsidP="00063DAE">
      <w:pPr>
        <w:rPr>
          <w:rFonts w:ascii="Arial" w:hAnsi="Arial" w:cs="Arial"/>
        </w:rPr>
      </w:pPr>
      <w:r w:rsidRPr="00DD149D">
        <w:rPr>
          <w:rFonts w:ascii="Arial" w:eastAsia="Arial Unicode MS" w:hAnsi="Arial" w:cs="Arial"/>
        </w:rPr>
        <w:t xml:space="preserve">All students must receive ethical approval from the Institutes Ethics Committee before embarking on any research.  This should be discussed with your supervisor/programme director who will advise on the appropriate procedure (see form </w:t>
      </w:r>
      <w:hyperlink r:id="rId16" w:history="1">
        <w:r w:rsidRPr="00DD149D">
          <w:rPr>
            <w:rStyle w:val="Hyperlink"/>
            <w:rFonts w:ascii="Arial" w:hAnsi="Arial" w:cs="Arial"/>
          </w:rPr>
          <w:t>PG2-E1 Ethics Form 08-2019</w:t>
        </w:r>
      </w:hyperlink>
      <w:r w:rsidRPr="00DD149D">
        <w:rPr>
          <w:rFonts w:ascii="Arial" w:eastAsia="Arial Unicode MS" w:hAnsi="Arial" w:cs="Arial"/>
        </w:rPr>
        <w:t xml:space="preserve">), application for ethical approval is accessible from the Universities Academic Office: </w:t>
      </w:r>
      <w:hyperlink r:id="rId17" w:history="1">
        <w:r w:rsidRPr="00DD149D">
          <w:rPr>
            <w:rStyle w:val="Hyperlink"/>
            <w:rFonts w:ascii="Arial" w:hAnsi="Arial" w:cs="Arial"/>
          </w:rPr>
          <w:t>https://www.uwtsd.ac.uk/academic-office/other-forms-and-policies/</w:t>
        </w:r>
      </w:hyperlink>
      <w:r w:rsidRPr="00DD149D">
        <w:rPr>
          <w:rFonts w:ascii="Arial" w:hAnsi="Arial" w:cs="Arial"/>
        </w:rPr>
        <w:t xml:space="preserve"> (A copy can be found on the Module Moodle page). The supervisor is required to approve / sign and submit your ethics form on your behalf.</w:t>
      </w:r>
    </w:p>
    <w:p w:rsidR="00063DAE" w:rsidRPr="00DD149D" w:rsidRDefault="00063DAE" w:rsidP="00063DAE">
      <w:pPr>
        <w:rPr>
          <w:rFonts w:ascii="Arial" w:eastAsia="Arial Unicode MS" w:hAnsi="Arial" w:cs="Arial"/>
        </w:rPr>
      </w:pPr>
    </w:p>
    <w:p w:rsidR="00063DAE" w:rsidRPr="00DD149D" w:rsidRDefault="00063DAE" w:rsidP="00063DAE">
      <w:pPr>
        <w:rPr>
          <w:rFonts w:ascii="Arial" w:eastAsia="Arial Unicode MS" w:hAnsi="Arial" w:cs="Arial"/>
        </w:rPr>
      </w:pPr>
    </w:p>
    <w:p w:rsidR="00063DAE" w:rsidRPr="00DD149D" w:rsidRDefault="00063DAE" w:rsidP="00063DAE">
      <w:pPr>
        <w:rPr>
          <w:rFonts w:ascii="Arial" w:eastAsia="Arial Unicode MS" w:hAnsi="Arial" w:cs="Arial"/>
        </w:rPr>
      </w:pPr>
      <w:r w:rsidRPr="00DD149D">
        <w:rPr>
          <w:rFonts w:ascii="Arial" w:hAnsi="Arial" w:cs="Arial"/>
        </w:rPr>
        <w:t xml:space="preserve">The following research protocols underpin the ethics and values of the dissertation within the Institute of Education and Humanities, and you are advised to remain within </w:t>
      </w:r>
      <w:r w:rsidRPr="00DD149D">
        <w:rPr>
          <w:rFonts w:ascii="Arial" w:eastAsia="Arial Unicode MS" w:hAnsi="Arial" w:cs="Arial"/>
        </w:rPr>
        <w:t>this</w:t>
      </w:r>
      <w:r w:rsidRPr="00DD149D">
        <w:rPr>
          <w:rFonts w:ascii="Arial" w:hAnsi="Arial" w:cs="Arial"/>
        </w:rPr>
        <w:t xml:space="preserve"> guidance if you wish to avoid problematic issues with obtaining ethical </w:t>
      </w:r>
      <w:r w:rsidRPr="00DD149D">
        <w:rPr>
          <w:rFonts w:ascii="Arial" w:eastAsia="Arial Unicode MS" w:hAnsi="Arial" w:cs="Arial"/>
        </w:rPr>
        <w:t>approval</w:t>
      </w:r>
      <w:r w:rsidRPr="00DD149D">
        <w:rPr>
          <w:rFonts w:ascii="Arial" w:hAnsi="Arial" w:cs="Arial"/>
        </w:rPr>
        <w:t>:</w:t>
      </w:r>
    </w:p>
    <w:p w:rsidR="00063DAE" w:rsidRPr="00DD149D" w:rsidRDefault="00063DAE" w:rsidP="00063DAE">
      <w:pPr>
        <w:rPr>
          <w:rFonts w:ascii="Arial" w:hAnsi="Arial" w:cs="Arial"/>
        </w:rPr>
      </w:pPr>
    </w:p>
    <w:p w:rsidR="00063DAE" w:rsidRPr="00DD149D" w:rsidRDefault="00063DAE" w:rsidP="00063DAE">
      <w:pPr>
        <w:rPr>
          <w:rFonts w:ascii="Arial" w:hAnsi="Arial" w:cs="Arial"/>
          <w:b/>
        </w:rPr>
      </w:pPr>
      <w:r w:rsidRPr="00DD149D">
        <w:rPr>
          <w:rFonts w:ascii="Arial" w:hAnsi="Arial" w:cs="Arial"/>
          <w:b/>
        </w:rPr>
        <w:t>Professional safeguards</w:t>
      </w:r>
    </w:p>
    <w:p w:rsidR="00063DAE" w:rsidRPr="00DD149D" w:rsidRDefault="00063DAE" w:rsidP="00063DAE">
      <w:pPr>
        <w:rPr>
          <w:rFonts w:ascii="Arial" w:hAnsi="Arial" w:cs="Arial"/>
        </w:rPr>
      </w:pPr>
    </w:p>
    <w:p w:rsidR="00063DAE" w:rsidRPr="00DD149D" w:rsidRDefault="00063DAE" w:rsidP="00063DAE">
      <w:pPr>
        <w:rPr>
          <w:rFonts w:ascii="Arial" w:hAnsi="Arial" w:cs="Arial"/>
        </w:rPr>
      </w:pPr>
      <w:r w:rsidRPr="00DD149D">
        <w:rPr>
          <w:rFonts w:ascii="Arial" w:hAnsi="Arial" w:cs="Arial"/>
        </w:rPr>
        <w:t>Please refer to any programme specific Ethical guidelines and sector specific national occupational standards.</w:t>
      </w:r>
    </w:p>
    <w:p w:rsidR="00063DAE" w:rsidRPr="00DD149D" w:rsidRDefault="00063DAE" w:rsidP="00063DAE">
      <w:pPr>
        <w:rPr>
          <w:rFonts w:ascii="Arial" w:hAnsi="Arial" w:cs="Arial"/>
        </w:rPr>
      </w:pPr>
    </w:p>
    <w:p w:rsidR="00063DAE" w:rsidRPr="00DD149D" w:rsidRDefault="00063DAE" w:rsidP="00063DAE">
      <w:pPr>
        <w:rPr>
          <w:rFonts w:ascii="Arial" w:hAnsi="Arial" w:cs="Arial"/>
        </w:rPr>
      </w:pPr>
      <w:r w:rsidRPr="00DD149D">
        <w:rPr>
          <w:rFonts w:ascii="Arial" w:hAnsi="Arial" w:cs="Arial"/>
        </w:rPr>
        <w:t>All students on the programme will have been required to undergo a DBS check as a condition of joining the programme, in order to ascertain suitability for working with children, young people and vulnerable adults.</w:t>
      </w:r>
    </w:p>
    <w:p w:rsidR="00063DAE" w:rsidRPr="00DD149D" w:rsidRDefault="00063DAE" w:rsidP="00063DAE">
      <w:pPr>
        <w:rPr>
          <w:rFonts w:ascii="Arial" w:hAnsi="Arial" w:cs="Arial"/>
        </w:rPr>
      </w:pPr>
    </w:p>
    <w:p w:rsidR="00063DAE" w:rsidRPr="00DD149D" w:rsidRDefault="00063DAE" w:rsidP="00063DAE">
      <w:pPr>
        <w:rPr>
          <w:rFonts w:ascii="Arial" w:hAnsi="Arial" w:cs="Arial"/>
        </w:rPr>
      </w:pPr>
      <w:r w:rsidRPr="00DD149D">
        <w:rPr>
          <w:rFonts w:ascii="Arial" w:hAnsi="Arial" w:cs="Arial"/>
        </w:rPr>
        <w:t xml:space="preserve">The programmes are underpinned by the Code of Ethics of the British Educational Research Association (Bera) available at </w:t>
      </w:r>
      <w:hyperlink r:id="rId18" w:history="1">
        <w:r w:rsidRPr="00DD149D">
          <w:rPr>
            <w:rStyle w:val="Hyperlink"/>
            <w:rFonts w:ascii="Arial" w:hAnsi="Arial" w:cs="Arial"/>
          </w:rPr>
          <w:t>http://www.bera.ac.uk/publications/guides.php</w:t>
        </w:r>
      </w:hyperlink>
      <w:r w:rsidRPr="00DD149D">
        <w:rPr>
          <w:rFonts w:ascii="Arial" w:hAnsi="Arial" w:cs="Arial"/>
        </w:rPr>
        <w:t xml:space="preserve"> </w:t>
      </w:r>
    </w:p>
    <w:p w:rsidR="00063DAE" w:rsidRPr="00DD149D" w:rsidRDefault="00063DAE" w:rsidP="00063DAE">
      <w:pPr>
        <w:rPr>
          <w:rFonts w:ascii="Arial" w:hAnsi="Arial" w:cs="Arial"/>
        </w:rPr>
      </w:pPr>
    </w:p>
    <w:p w:rsidR="00063DAE" w:rsidRPr="00DD149D" w:rsidRDefault="00063DAE" w:rsidP="00063DAE">
      <w:pPr>
        <w:rPr>
          <w:rFonts w:ascii="Arial" w:hAnsi="Arial" w:cs="Arial"/>
        </w:rPr>
      </w:pPr>
      <w:r w:rsidRPr="00DD149D">
        <w:rPr>
          <w:rFonts w:ascii="Arial" w:hAnsi="Arial" w:cs="Arial"/>
        </w:rPr>
        <w:t xml:space="preserve">Ensure you follow all Organisational Procedures and gain permission to carry out the research in your chosen organisation. </w:t>
      </w:r>
    </w:p>
    <w:p w:rsidR="00063DAE" w:rsidRPr="00DD149D" w:rsidRDefault="00063DAE" w:rsidP="00063DAE">
      <w:pPr>
        <w:rPr>
          <w:rFonts w:ascii="Arial" w:hAnsi="Arial" w:cs="Arial"/>
        </w:rPr>
      </w:pPr>
    </w:p>
    <w:p w:rsidR="00063DAE" w:rsidRPr="00DD149D" w:rsidRDefault="00063DAE" w:rsidP="00063DAE">
      <w:pPr>
        <w:rPr>
          <w:rFonts w:ascii="Arial" w:hAnsi="Arial" w:cs="Arial"/>
        </w:rPr>
      </w:pPr>
    </w:p>
    <w:p w:rsidR="00063DAE" w:rsidRPr="00DD149D" w:rsidRDefault="00063DAE" w:rsidP="00063DAE">
      <w:pPr>
        <w:rPr>
          <w:rFonts w:ascii="Arial" w:hAnsi="Arial" w:cs="Arial"/>
          <w:b/>
        </w:rPr>
      </w:pPr>
      <w:r w:rsidRPr="00DD149D">
        <w:rPr>
          <w:rFonts w:ascii="Arial" w:hAnsi="Arial" w:cs="Arial"/>
          <w:b/>
        </w:rPr>
        <w:t>Guiding principles</w:t>
      </w:r>
    </w:p>
    <w:p w:rsidR="00063DAE" w:rsidRPr="00DD149D" w:rsidRDefault="00063DAE" w:rsidP="00063DAE">
      <w:pPr>
        <w:rPr>
          <w:rFonts w:ascii="Arial" w:hAnsi="Arial" w:cs="Arial"/>
        </w:rPr>
      </w:pPr>
      <w:r w:rsidRPr="00DD149D">
        <w:rPr>
          <w:rFonts w:ascii="Arial" w:hAnsi="Arial" w:cs="Arial"/>
        </w:rPr>
        <w:tab/>
      </w:r>
    </w:p>
    <w:p w:rsidR="00063DAE" w:rsidRPr="00DD149D" w:rsidRDefault="00063DAE" w:rsidP="00063DAE">
      <w:pPr>
        <w:rPr>
          <w:rFonts w:ascii="Arial" w:hAnsi="Arial" w:cs="Arial"/>
        </w:rPr>
      </w:pPr>
      <w:r w:rsidRPr="00DD149D">
        <w:rPr>
          <w:rFonts w:ascii="Arial" w:hAnsi="Arial" w:cs="Arial"/>
        </w:rPr>
        <w:t>When undertaking research as part of your dissertation students and staff should be guided by the following principles:</w:t>
      </w:r>
    </w:p>
    <w:p w:rsidR="00063DAE" w:rsidRPr="00DD149D" w:rsidRDefault="00063DAE" w:rsidP="00063DAE">
      <w:pPr>
        <w:rPr>
          <w:rFonts w:ascii="Arial" w:hAnsi="Arial" w:cs="Arial"/>
        </w:rPr>
      </w:pPr>
    </w:p>
    <w:p w:rsidR="00063DAE" w:rsidRPr="00DD149D" w:rsidRDefault="00063DAE" w:rsidP="00063DAE">
      <w:pPr>
        <w:rPr>
          <w:rFonts w:ascii="Arial" w:hAnsi="Arial" w:cs="Arial"/>
        </w:rPr>
      </w:pPr>
      <w:r w:rsidRPr="00DD149D">
        <w:rPr>
          <w:rFonts w:ascii="Arial" w:hAnsi="Arial" w:cs="Arial"/>
        </w:rPr>
        <w:t>Respect for the person, for knowledge, for democratic values, for the quality of educational research, for academic freedom</w:t>
      </w:r>
    </w:p>
    <w:p w:rsidR="00063DAE" w:rsidRPr="00DD149D" w:rsidRDefault="00063DAE" w:rsidP="00063DAE">
      <w:pPr>
        <w:rPr>
          <w:rFonts w:ascii="Arial" w:hAnsi="Arial" w:cs="Arial"/>
        </w:rPr>
      </w:pPr>
    </w:p>
    <w:p w:rsidR="00063DAE" w:rsidRPr="00DD149D" w:rsidRDefault="00063DAE" w:rsidP="00063DAE">
      <w:pPr>
        <w:rPr>
          <w:rFonts w:ascii="Arial" w:hAnsi="Arial" w:cs="Arial"/>
        </w:rPr>
      </w:pPr>
      <w:r w:rsidRPr="00DD149D">
        <w:rPr>
          <w:rFonts w:ascii="Arial" w:hAnsi="Arial" w:cs="Arial"/>
        </w:rPr>
        <w:t>Responsibility of research to</w:t>
      </w:r>
    </w:p>
    <w:p w:rsidR="002D7FEC" w:rsidRPr="00DD149D" w:rsidRDefault="002D7FEC" w:rsidP="00063DAE">
      <w:pPr>
        <w:rPr>
          <w:rFonts w:ascii="Arial" w:hAnsi="Arial" w:cs="Arial"/>
        </w:rPr>
      </w:pPr>
    </w:p>
    <w:p w:rsidR="00063DAE" w:rsidRPr="00DD149D" w:rsidRDefault="00063DAE" w:rsidP="00A35813">
      <w:pPr>
        <w:pStyle w:val="ListParagraph"/>
        <w:numPr>
          <w:ilvl w:val="0"/>
          <w:numId w:val="19"/>
        </w:numPr>
        <w:rPr>
          <w:rFonts w:ascii="Arial" w:hAnsi="Arial" w:cs="Arial"/>
          <w:sz w:val="24"/>
          <w:szCs w:val="24"/>
        </w:rPr>
      </w:pPr>
      <w:r w:rsidRPr="00DD149D">
        <w:rPr>
          <w:rFonts w:ascii="Arial" w:hAnsi="Arial" w:cs="Arial"/>
          <w:sz w:val="24"/>
          <w:szCs w:val="24"/>
        </w:rPr>
        <w:t xml:space="preserve">participants, </w:t>
      </w:r>
    </w:p>
    <w:p w:rsidR="00063DAE" w:rsidRPr="00DD149D" w:rsidRDefault="00063DAE" w:rsidP="00A35813">
      <w:pPr>
        <w:pStyle w:val="ListParagraph"/>
        <w:numPr>
          <w:ilvl w:val="0"/>
          <w:numId w:val="19"/>
        </w:numPr>
        <w:rPr>
          <w:rFonts w:ascii="Arial" w:hAnsi="Arial" w:cs="Arial"/>
          <w:sz w:val="24"/>
          <w:szCs w:val="24"/>
        </w:rPr>
      </w:pPr>
      <w:r w:rsidRPr="00DD149D">
        <w:rPr>
          <w:rFonts w:ascii="Arial" w:hAnsi="Arial" w:cs="Arial"/>
          <w:sz w:val="24"/>
          <w:szCs w:val="24"/>
        </w:rPr>
        <w:t xml:space="preserve">sponsors of research </w:t>
      </w:r>
    </w:p>
    <w:p w:rsidR="00063DAE" w:rsidRPr="00DD149D" w:rsidRDefault="00063DAE" w:rsidP="00A35813">
      <w:pPr>
        <w:pStyle w:val="ListParagraph"/>
        <w:numPr>
          <w:ilvl w:val="0"/>
          <w:numId w:val="19"/>
        </w:numPr>
        <w:rPr>
          <w:rFonts w:ascii="Arial" w:hAnsi="Arial" w:cs="Arial"/>
        </w:rPr>
      </w:pPr>
      <w:r w:rsidRPr="00DD149D">
        <w:rPr>
          <w:rFonts w:ascii="Arial" w:hAnsi="Arial" w:cs="Arial"/>
          <w:sz w:val="24"/>
          <w:szCs w:val="24"/>
        </w:rPr>
        <w:t xml:space="preserve">community </w:t>
      </w:r>
      <w:r w:rsidRPr="00DD149D">
        <w:rPr>
          <w:rFonts w:ascii="Arial" w:hAnsi="Arial" w:cs="Arial"/>
        </w:rPr>
        <w:t>of educational researchers</w:t>
      </w:r>
    </w:p>
    <w:p w:rsidR="00063DAE" w:rsidRPr="00DD149D" w:rsidRDefault="00063DAE" w:rsidP="00063DAE">
      <w:pPr>
        <w:rPr>
          <w:rFonts w:ascii="Arial" w:hAnsi="Arial" w:cs="Arial"/>
        </w:rPr>
      </w:pPr>
    </w:p>
    <w:p w:rsidR="00063DAE" w:rsidRPr="00A35813" w:rsidRDefault="00063DAE" w:rsidP="00063DAE">
      <w:pPr>
        <w:rPr>
          <w:rFonts w:ascii="Arial" w:hAnsi="Arial" w:cs="Arial"/>
          <w:b/>
        </w:rPr>
      </w:pPr>
      <w:r w:rsidRPr="00A35813">
        <w:rPr>
          <w:rFonts w:ascii="Arial" w:hAnsi="Arial" w:cs="Arial"/>
          <w:b/>
        </w:rPr>
        <w:t>Key areas of ethics awareness raising/ training</w:t>
      </w:r>
    </w:p>
    <w:p w:rsidR="00063DAE" w:rsidRPr="00DD149D" w:rsidRDefault="00063DAE" w:rsidP="00063DAE">
      <w:pPr>
        <w:rPr>
          <w:rFonts w:ascii="Arial" w:hAnsi="Arial" w:cs="Arial"/>
        </w:rPr>
      </w:pPr>
    </w:p>
    <w:p w:rsidR="00063DAE" w:rsidRPr="00DD149D" w:rsidRDefault="00063DAE" w:rsidP="00063DAE">
      <w:pPr>
        <w:rPr>
          <w:rFonts w:ascii="Arial" w:hAnsi="Arial" w:cs="Arial"/>
        </w:rPr>
      </w:pPr>
      <w:r w:rsidRPr="00DD149D">
        <w:rPr>
          <w:rFonts w:ascii="Arial" w:hAnsi="Arial" w:cs="Arial"/>
        </w:rPr>
        <w:t>As part of your research skills training in the module the following areas of ethics training and awareness raising will have been covered:</w:t>
      </w:r>
    </w:p>
    <w:p w:rsidR="00063DAE" w:rsidRPr="00DD149D" w:rsidRDefault="00063DAE" w:rsidP="00063DAE">
      <w:pPr>
        <w:rPr>
          <w:rFonts w:ascii="Arial" w:hAnsi="Arial" w:cs="Arial"/>
        </w:rPr>
      </w:pPr>
    </w:p>
    <w:p w:rsidR="00063DAE" w:rsidRPr="00DD149D" w:rsidRDefault="00063DAE" w:rsidP="00A35813">
      <w:pPr>
        <w:pStyle w:val="ListParagraph"/>
        <w:numPr>
          <w:ilvl w:val="0"/>
          <w:numId w:val="20"/>
        </w:numPr>
        <w:rPr>
          <w:rFonts w:ascii="Arial" w:hAnsi="Arial" w:cs="Arial"/>
          <w:sz w:val="24"/>
          <w:szCs w:val="24"/>
        </w:rPr>
      </w:pPr>
      <w:r w:rsidRPr="00DD149D">
        <w:rPr>
          <w:rFonts w:ascii="Arial" w:hAnsi="Arial" w:cs="Arial"/>
          <w:sz w:val="24"/>
          <w:szCs w:val="24"/>
        </w:rPr>
        <w:t>Informed voluntary consent/ascent--right to withdraw from research</w:t>
      </w:r>
    </w:p>
    <w:p w:rsidR="00063DAE" w:rsidRPr="00DD149D" w:rsidRDefault="00063DAE" w:rsidP="00A35813">
      <w:pPr>
        <w:pStyle w:val="ListParagraph"/>
        <w:numPr>
          <w:ilvl w:val="0"/>
          <w:numId w:val="20"/>
        </w:numPr>
        <w:rPr>
          <w:rFonts w:ascii="Arial" w:hAnsi="Arial" w:cs="Arial"/>
          <w:sz w:val="24"/>
          <w:szCs w:val="24"/>
        </w:rPr>
      </w:pPr>
      <w:r w:rsidRPr="00DD149D">
        <w:rPr>
          <w:rFonts w:ascii="Arial" w:hAnsi="Arial" w:cs="Arial"/>
          <w:sz w:val="24"/>
          <w:szCs w:val="24"/>
        </w:rPr>
        <w:t>Confidentiality/anonymity</w:t>
      </w:r>
    </w:p>
    <w:p w:rsidR="00063DAE" w:rsidRPr="00DD149D" w:rsidRDefault="00063DAE" w:rsidP="00A35813">
      <w:pPr>
        <w:pStyle w:val="ListParagraph"/>
        <w:numPr>
          <w:ilvl w:val="0"/>
          <w:numId w:val="20"/>
        </w:numPr>
        <w:rPr>
          <w:rFonts w:ascii="Arial" w:hAnsi="Arial" w:cs="Arial"/>
          <w:sz w:val="24"/>
          <w:szCs w:val="24"/>
        </w:rPr>
      </w:pPr>
      <w:r w:rsidRPr="00DD149D">
        <w:rPr>
          <w:rFonts w:ascii="Arial" w:hAnsi="Arial" w:cs="Arial"/>
          <w:sz w:val="24"/>
          <w:szCs w:val="24"/>
        </w:rPr>
        <w:t>Avoidance/minimising of harm to participants and researchers</w:t>
      </w:r>
    </w:p>
    <w:p w:rsidR="00063DAE" w:rsidRPr="00DD149D" w:rsidRDefault="00063DAE" w:rsidP="00A35813">
      <w:pPr>
        <w:pStyle w:val="ListParagraph"/>
        <w:numPr>
          <w:ilvl w:val="0"/>
          <w:numId w:val="20"/>
        </w:numPr>
        <w:rPr>
          <w:rFonts w:ascii="Arial" w:hAnsi="Arial" w:cs="Arial"/>
          <w:sz w:val="24"/>
          <w:szCs w:val="24"/>
        </w:rPr>
      </w:pPr>
      <w:r w:rsidRPr="00DD149D">
        <w:rPr>
          <w:rFonts w:ascii="Arial" w:hAnsi="Arial" w:cs="Arial"/>
          <w:sz w:val="24"/>
          <w:szCs w:val="24"/>
        </w:rPr>
        <w:t>Data storage</w:t>
      </w:r>
    </w:p>
    <w:p w:rsidR="00063DAE" w:rsidRPr="00DD149D" w:rsidRDefault="00063DAE" w:rsidP="00A35813">
      <w:pPr>
        <w:pStyle w:val="ListParagraph"/>
        <w:numPr>
          <w:ilvl w:val="0"/>
          <w:numId w:val="20"/>
        </w:numPr>
        <w:rPr>
          <w:rFonts w:ascii="Arial" w:hAnsi="Arial" w:cs="Arial"/>
          <w:sz w:val="24"/>
          <w:szCs w:val="24"/>
        </w:rPr>
      </w:pPr>
      <w:r w:rsidRPr="00DD149D">
        <w:rPr>
          <w:rFonts w:ascii="Arial" w:hAnsi="Arial" w:cs="Arial"/>
          <w:sz w:val="24"/>
          <w:szCs w:val="24"/>
        </w:rPr>
        <w:t>Disclosure</w:t>
      </w:r>
    </w:p>
    <w:p w:rsidR="00063DAE" w:rsidRPr="00DD149D" w:rsidRDefault="00063DAE" w:rsidP="00A35813">
      <w:pPr>
        <w:pStyle w:val="ListParagraph"/>
        <w:numPr>
          <w:ilvl w:val="0"/>
          <w:numId w:val="20"/>
        </w:numPr>
        <w:rPr>
          <w:rFonts w:ascii="Arial" w:hAnsi="Arial" w:cs="Arial"/>
          <w:sz w:val="24"/>
          <w:szCs w:val="24"/>
        </w:rPr>
      </w:pPr>
      <w:r w:rsidRPr="00DD149D">
        <w:rPr>
          <w:rFonts w:ascii="Arial" w:hAnsi="Arial" w:cs="Arial"/>
          <w:sz w:val="24"/>
          <w:szCs w:val="24"/>
        </w:rPr>
        <w:t>Feedback to participants</w:t>
      </w:r>
    </w:p>
    <w:p w:rsidR="00063DAE" w:rsidRPr="00DD149D" w:rsidRDefault="00063DAE" w:rsidP="00A35813">
      <w:pPr>
        <w:pStyle w:val="ListParagraph"/>
        <w:numPr>
          <w:ilvl w:val="0"/>
          <w:numId w:val="20"/>
        </w:numPr>
        <w:rPr>
          <w:rFonts w:ascii="Arial" w:hAnsi="Arial" w:cs="Arial"/>
          <w:sz w:val="24"/>
          <w:szCs w:val="24"/>
        </w:rPr>
      </w:pPr>
      <w:r w:rsidRPr="00DD149D">
        <w:rPr>
          <w:rFonts w:ascii="Arial" w:hAnsi="Arial" w:cs="Arial"/>
          <w:sz w:val="24"/>
          <w:szCs w:val="24"/>
        </w:rPr>
        <w:t>Reporting findings</w:t>
      </w:r>
    </w:p>
    <w:p w:rsidR="00063DAE" w:rsidRPr="00DD149D" w:rsidRDefault="00063DAE" w:rsidP="00063DAE">
      <w:pPr>
        <w:rPr>
          <w:rFonts w:ascii="Arial" w:hAnsi="Arial" w:cs="Arial"/>
        </w:rPr>
      </w:pPr>
    </w:p>
    <w:p w:rsidR="00063DAE" w:rsidRPr="00DD149D" w:rsidRDefault="00063DAE" w:rsidP="00063DAE">
      <w:pPr>
        <w:rPr>
          <w:rFonts w:ascii="Arial" w:hAnsi="Arial" w:cs="Arial"/>
        </w:rPr>
      </w:pPr>
    </w:p>
    <w:p w:rsidR="00063DAE" w:rsidRPr="00DD149D" w:rsidRDefault="00063DAE" w:rsidP="00063DAE">
      <w:pPr>
        <w:rPr>
          <w:rFonts w:ascii="Arial" w:hAnsi="Arial" w:cs="Arial"/>
          <w:b/>
        </w:rPr>
      </w:pPr>
      <w:r w:rsidRPr="00DD149D">
        <w:rPr>
          <w:rFonts w:ascii="Arial" w:hAnsi="Arial" w:cs="Arial"/>
          <w:b/>
        </w:rPr>
        <w:t>Detail</w:t>
      </w:r>
      <w:r w:rsidR="002D7FEC" w:rsidRPr="00DD149D">
        <w:rPr>
          <w:rFonts w:ascii="Arial" w:hAnsi="Arial" w:cs="Arial"/>
          <w:b/>
        </w:rPr>
        <w:t>s</w:t>
      </w:r>
      <w:r w:rsidRPr="00DD149D">
        <w:rPr>
          <w:rFonts w:ascii="Arial" w:hAnsi="Arial" w:cs="Arial"/>
          <w:b/>
        </w:rPr>
        <w:t xml:space="preserve"> of how ethical issues in research projects are monitored in the programme </w:t>
      </w:r>
    </w:p>
    <w:p w:rsidR="00063DAE" w:rsidRPr="00DD149D" w:rsidRDefault="00063DAE" w:rsidP="00063DAE">
      <w:pPr>
        <w:rPr>
          <w:rFonts w:ascii="Arial" w:hAnsi="Arial" w:cs="Arial"/>
        </w:rPr>
      </w:pPr>
    </w:p>
    <w:p w:rsidR="00063DAE" w:rsidRPr="00DD149D" w:rsidRDefault="00063DAE" w:rsidP="00063DAE">
      <w:pPr>
        <w:rPr>
          <w:rFonts w:ascii="Arial" w:hAnsi="Arial" w:cs="Arial"/>
        </w:rPr>
      </w:pPr>
      <w:r w:rsidRPr="00DD149D">
        <w:rPr>
          <w:rFonts w:ascii="Arial" w:hAnsi="Arial" w:cs="Arial"/>
        </w:rPr>
        <w:t>The</w:t>
      </w:r>
      <w:r w:rsidR="00A35813">
        <w:rPr>
          <w:rFonts w:ascii="Arial" w:hAnsi="Arial" w:cs="Arial"/>
        </w:rPr>
        <w:t xml:space="preserve"> University of Wales Trinity</w:t>
      </w:r>
      <w:r w:rsidRPr="00DD149D">
        <w:rPr>
          <w:rFonts w:ascii="Arial" w:hAnsi="Arial" w:cs="Arial"/>
        </w:rPr>
        <w:t xml:space="preserve"> Saint David has an Ethics Committee which issues guidance and protocol for seeking ethical approval for research projects. The most current version of this guidance and protocol will be available to you from your dissertation supervisor. </w:t>
      </w:r>
    </w:p>
    <w:p w:rsidR="00063DAE" w:rsidRPr="00DD149D" w:rsidRDefault="00063DAE" w:rsidP="00063DAE">
      <w:pPr>
        <w:rPr>
          <w:rFonts w:ascii="Arial" w:hAnsi="Arial" w:cs="Arial"/>
        </w:rPr>
      </w:pPr>
    </w:p>
    <w:p w:rsidR="00063DAE" w:rsidRPr="00DD149D" w:rsidRDefault="00063DAE" w:rsidP="00063DAE">
      <w:pPr>
        <w:rPr>
          <w:rFonts w:ascii="Arial" w:hAnsi="Arial" w:cs="Arial"/>
        </w:rPr>
      </w:pPr>
      <w:r w:rsidRPr="00DD149D">
        <w:rPr>
          <w:rFonts w:ascii="Arial" w:hAnsi="Arial" w:cs="Arial"/>
        </w:rPr>
        <w:t xml:space="preserve">You should apply for ethical approval via your dissertation supervisor. </w:t>
      </w:r>
    </w:p>
    <w:p w:rsidR="00063DAE" w:rsidRPr="00DD149D" w:rsidRDefault="00063DAE" w:rsidP="00063DAE">
      <w:pPr>
        <w:rPr>
          <w:rFonts w:ascii="Arial" w:hAnsi="Arial" w:cs="Arial"/>
        </w:rPr>
      </w:pPr>
    </w:p>
    <w:p w:rsidR="00063DAE" w:rsidRPr="00DD149D" w:rsidRDefault="00063DAE" w:rsidP="00063DAE">
      <w:pPr>
        <w:rPr>
          <w:rFonts w:ascii="Arial" w:hAnsi="Arial" w:cs="Arial"/>
        </w:rPr>
        <w:sectPr w:rsidR="00063DAE" w:rsidRPr="00DD149D" w:rsidSect="00063DAE">
          <w:pgSz w:w="11894" w:h="16834"/>
          <w:pgMar w:top="567" w:right="720" w:bottom="425" w:left="720" w:header="709" w:footer="272" w:gutter="0"/>
          <w:cols w:space="720"/>
          <w:titlePg/>
          <w:docGrid w:linePitch="272"/>
        </w:sectPr>
      </w:pPr>
      <w:r w:rsidRPr="00DD149D">
        <w:rPr>
          <w:rFonts w:ascii="Arial" w:hAnsi="Arial" w:cs="Arial"/>
        </w:rPr>
        <w:t>Students are therefore advised that the timing of application for ethical approval must be built into the timescale of research projects.</w:t>
      </w:r>
    </w:p>
    <w:p w:rsidR="00063DAE" w:rsidRPr="00DD149D" w:rsidRDefault="00063DAE" w:rsidP="00063DAE">
      <w:pPr>
        <w:rPr>
          <w:rFonts w:ascii="Arial" w:hAnsi="Arial" w:cs="Arial"/>
        </w:rPr>
      </w:pPr>
    </w:p>
    <w:p w:rsidR="00063DAE" w:rsidRPr="00DD149D" w:rsidRDefault="00063DAE" w:rsidP="00063DAE">
      <w:pPr>
        <w:pStyle w:val="Heading1"/>
        <w:rPr>
          <w:rFonts w:cs="Arial"/>
        </w:rPr>
      </w:pPr>
      <w:bookmarkStart w:id="19" w:name="_Toc48572052"/>
      <w:r w:rsidRPr="00DD149D">
        <w:rPr>
          <w:rFonts w:cs="Arial"/>
        </w:rPr>
        <w:t>Dissertation Supervision</w:t>
      </w:r>
      <w:bookmarkEnd w:id="19"/>
    </w:p>
    <w:p w:rsidR="00063DAE" w:rsidRPr="00DD149D" w:rsidRDefault="00063DAE" w:rsidP="00063DAE">
      <w:pPr>
        <w:rPr>
          <w:rFonts w:ascii="Arial" w:eastAsia="Arial Unicode MS" w:hAnsi="Arial" w:cs="Arial"/>
        </w:rPr>
      </w:pPr>
    </w:p>
    <w:p w:rsidR="00063DAE" w:rsidRPr="00DD149D" w:rsidRDefault="00063DAE" w:rsidP="00063DAE">
      <w:pPr>
        <w:rPr>
          <w:rFonts w:ascii="Arial" w:eastAsia="Arial Unicode MS" w:hAnsi="Arial" w:cs="Arial"/>
          <w:b/>
        </w:rPr>
      </w:pPr>
      <w:r w:rsidRPr="00DD149D">
        <w:rPr>
          <w:rFonts w:ascii="Arial" w:eastAsia="Arial Unicode MS" w:hAnsi="Arial" w:cs="Arial"/>
          <w:b/>
        </w:rPr>
        <w:t>The responsibilities of the supervisor</w:t>
      </w:r>
    </w:p>
    <w:p w:rsidR="00DD149D" w:rsidRPr="00DD149D" w:rsidRDefault="00DD149D" w:rsidP="00063DAE">
      <w:pPr>
        <w:rPr>
          <w:rFonts w:ascii="Arial" w:eastAsia="Arial Unicode MS" w:hAnsi="Arial" w:cs="Arial"/>
          <w:b/>
        </w:rPr>
      </w:pPr>
    </w:p>
    <w:p w:rsidR="00063DAE" w:rsidRPr="00DD149D" w:rsidRDefault="00063DAE" w:rsidP="00063DAE">
      <w:pPr>
        <w:rPr>
          <w:rFonts w:ascii="Arial" w:eastAsia="Arial Unicode MS" w:hAnsi="Arial" w:cs="Arial"/>
        </w:rPr>
      </w:pPr>
      <w:r w:rsidRPr="00DD149D">
        <w:rPr>
          <w:rFonts w:ascii="Arial" w:eastAsia="Arial Unicode MS" w:hAnsi="Arial" w:cs="Arial"/>
        </w:rPr>
        <w:t xml:space="preserve">The role of the supervisor is to guide, rather than direct, you in your research and thinking.  The supervisor is responsible for providing advice and guidance from proposal to completed dissertation.  You will be encouraged to explore a range of research methodologies appropriate to the area of study and taking into account the time scales, and ‘do-ability’ of the proposal.  The supervisor’s role is to support, encourage and motivate you in your research.  </w:t>
      </w:r>
    </w:p>
    <w:p w:rsidR="00063DAE" w:rsidRPr="00DD149D" w:rsidRDefault="00063DAE" w:rsidP="00063DAE">
      <w:pPr>
        <w:rPr>
          <w:rFonts w:ascii="Arial" w:eastAsia="Arial Unicode MS" w:hAnsi="Arial" w:cs="Arial"/>
        </w:rPr>
      </w:pPr>
    </w:p>
    <w:p w:rsidR="00063DAE" w:rsidRPr="00DD149D" w:rsidRDefault="00063DAE" w:rsidP="00063DAE">
      <w:pPr>
        <w:rPr>
          <w:rFonts w:ascii="Arial" w:eastAsia="Arial Unicode MS" w:hAnsi="Arial" w:cs="Arial"/>
        </w:rPr>
      </w:pPr>
      <w:r w:rsidRPr="00DD149D">
        <w:rPr>
          <w:rFonts w:ascii="Arial" w:eastAsia="Arial Unicode MS" w:hAnsi="Arial" w:cs="Arial"/>
        </w:rPr>
        <w:t xml:space="preserve">Your supervisor will negotiate a timetable of meetings, target dates and deadlines and keep records of these discussions (see appendix 2 which should be signed by both you and your supervisor on each occasion).  Note that it is your responsibility to contact the supervisor to plan initial meetings and any additional requirements.  </w:t>
      </w:r>
    </w:p>
    <w:p w:rsidR="00063DAE" w:rsidRPr="00DD149D" w:rsidRDefault="00063DAE" w:rsidP="00063DAE">
      <w:pPr>
        <w:rPr>
          <w:rFonts w:ascii="Arial" w:eastAsia="Arial Unicode MS" w:hAnsi="Arial" w:cs="Arial"/>
        </w:rPr>
      </w:pPr>
    </w:p>
    <w:p w:rsidR="00063DAE" w:rsidRPr="00DD149D" w:rsidRDefault="00063DAE" w:rsidP="00063DAE">
      <w:pPr>
        <w:rPr>
          <w:rFonts w:ascii="Arial" w:eastAsia="Arial Unicode MS" w:hAnsi="Arial" w:cs="Arial"/>
          <w:b/>
        </w:rPr>
      </w:pPr>
      <w:r w:rsidRPr="00DD149D">
        <w:rPr>
          <w:rFonts w:ascii="Arial" w:eastAsia="Arial Unicode MS" w:hAnsi="Arial" w:cs="Arial"/>
          <w:b/>
        </w:rPr>
        <w:t>Your responsibilities</w:t>
      </w:r>
    </w:p>
    <w:p w:rsidR="00DD149D" w:rsidRPr="00DD149D" w:rsidRDefault="00DD149D" w:rsidP="00063DAE">
      <w:pPr>
        <w:rPr>
          <w:rFonts w:ascii="Arial" w:eastAsia="Arial Unicode MS" w:hAnsi="Arial" w:cs="Arial"/>
          <w:b/>
        </w:rPr>
      </w:pPr>
    </w:p>
    <w:p w:rsidR="00063DAE" w:rsidRPr="00DD149D" w:rsidRDefault="00063DAE" w:rsidP="00063DAE">
      <w:pPr>
        <w:rPr>
          <w:rFonts w:ascii="Arial" w:eastAsia="Arial Unicode MS" w:hAnsi="Arial" w:cs="Arial"/>
        </w:rPr>
      </w:pPr>
      <w:r w:rsidRPr="00DD149D">
        <w:rPr>
          <w:rFonts w:ascii="Arial" w:eastAsia="Arial Unicode MS" w:hAnsi="Arial" w:cs="Arial"/>
        </w:rPr>
        <w:t xml:space="preserve">First and foremost you must ensure that the dissertation produced is your own work.  You should negotiate a timetable of meetings leading to an agreed submission date for the completed work.  You are required to keep a record of all meetings (see appendix 2) and take responsibility for requesting any additional meetings that are considered necessary.  It is important to communicate regularly with your supervisor.  You must take responsibility for ensuring that your work is properly edited, with particular reference to the accuracy of grammar and spelling.    </w:t>
      </w:r>
    </w:p>
    <w:p w:rsidR="00063DAE" w:rsidRPr="00DD149D" w:rsidRDefault="00063DAE" w:rsidP="00063DAE">
      <w:pPr>
        <w:rPr>
          <w:rFonts w:ascii="Arial" w:eastAsia="Arial Unicode MS" w:hAnsi="Arial" w:cs="Arial"/>
        </w:rPr>
      </w:pPr>
    </w:p>
    <w:p w:rsidR="00DD149D" w:rsidRPr="00DD149D" w:rsidRDefault="00DD149D" w:rsidP="00063DAE">
      <w:pPr>
        <w:rPr>
          <w:rFonts w:ascii="Arial" w:hAnsi="Arial" w:cs="Arial"/>
        </w:rPr>
      </w:pPr>
    </w:p>
    <w:p w:rsidR="00063DAE" w:rsidRPr="00DD149D" w:rsidRDefault="00063DAE" w:rsidP="00063DAE">
      <w:pPr>
        <w:rPr>
          <w:rFonts w:ascii="Arial" w:hAnsi="Arial" w:cs="Arial"/>
          <w:b/>
        </w:rPr>
      </w:pPr>
      <w:r w:rsidRPr="00DD149D">
        <w:rPr>
          <w:rFonts w:ascii="Arial" w:hAnsi="Arial" w:cs="Arial"/>
          <w:b/>
        </w:rPr>
        <w:t>Dissertation Support Entitlement</w:t>
      </w:r>
    </w:p>
    <w:p w:rsidR="00DD149D" w:rsidRPr="00DD149D" w:rsidRDefault="00DD149D" w:rsidP="00063DAE">
      <w:pPr>
        <w:rPr>
          <w:rFonts w:ascii="Arial" w:hAnsi="Arial" w:cs="Arial"/>
        </w:rPr>
      </w:pPr>
    </w:p>
    <w:p w:rsidR="00063DAE" w:rsidRPr="00DD149D" w:rsidRDefault="00063DAE" w:rsidP="00063DAE">
      <w:pPr>
        <w:rPr>
          <w:rFonts w:ascii="Arial" w:hAnsi="Arial" w:cs="Arial"/>
        </w:rPr>
      </w:pPr>
      <w:r w:rsidRPr="00DD149D">
        <w:rPr>
          <w:rFonts w:ascii="Arial" w:hAnsi="Arial" w:cs="Arial"/>
        </w:rPr>
        <w:t>Dissertations will not normally be accepted for assessment unless they have</w:t>
      </w:r>
    </w:p>
    <w:p w:rsidR="00063DAE" w:rsidRPr="00DD149D" w:rsidRDefault="00063DAE" w:rsidP="00063DAE">
      <w:pPr>
        <w:rPr>
          <w:rFonts w:ascii="Arial" w:hAnsi="Arial" w:cs="Arial"/>
        </w:rPr>
      </w:pPr>
      <w:r w:rsidRPr="00DD149D">
        <w:rPr>
          <w:rFonts w:ascii="Arial" w:hAnsi="Arial" w:cs="Arial"/>
        </w:rPr>
        <w:t xml:space="preserve">Undergone a process of tutorial supervision. </w:t>
      </w:r>
    </w:p>
    <w:p w:rsidR="00063DAE" w:rsidRPr="00DD149D" w:rsidRDefault="00063DAE" w:rsidP="00063DAE">
      <w:pPr>
        <w:rPr>
          <w:rFonts w:ascii="Arial" w:hAnsi="Arial" w:cs="Arial"/>
        </w:rPr>
      </w:pPr>
    </w:p>
    <w:p w:rsidR="00063DAE" w:rsidRPr="00DD149D" w:rsidRDefault="00063DAE" w:rsidP="00063DAE">
      <w:pPr>
        <w:rPr>
          <w:rFonts w:ascii="Arial" w:hAnsi="Arial" w:cs="Arial"/>
        </w:rPr>
      </w:pPr>
      <w:r w:rsidRPr="00DD149D">
        <w:rPr>
          <w:rFonts w:ascii="Arial" w:hAnsi="Arial" w:cs="Arial"/>
        </w:rPr>
        <w:t>The total amount of supervision should not normally exceed 10 meetings to discuss the dissertation. These meetings can either be virtual (such as Skype/email/telephone) or in person.</w:t>
      </w:r>
    </w:p>
    <w:p w:rsidR="00063DAE" w:rsidRPr="00DD149D" w:rsidRDefault="00063DAE" w:rsidP="00063DAE">
      <w:pPr>
        <w:rPr>
          <w:rFonts w:ascii="Arial" w:hAnsi="Arial" w:cs="Arial"/>
        </w:rPr>
      </w:pPr>
    </w:p>
    <w:p w:rsidR="00063DAE" w:rsidRPr="00DD149D" w:rsidRDefault="00063DAE" w:rsidP="00063DAE">
      <w:pPr>
        <w:rPr>
          <w:rFonts w:ascii="Arial" w:hAnsi="Arial" w:cs="Arial"/>
        </w:rPr>
      </w:pPr>
      <w:r w:rsidRPr="00DD149D">
        <w:rPr>
          <w:rFonts w:ascii="Arial" w:hAnsi="Arial" w:cs="Arial"/>
        </w:rPr>
        <w:t xml:space="preserve">A proportion of the total amount of dissertation supervision may take the form of group tutorials or workshops. </w:t>
      </w:r>
    </w:p>
    <w:p w:rsidR="00063DAE" w:rsidRPr="00DD149D" w:rsidRDefault="00063DAE" w:rsidP="00063DAE">
      <w:pPr>
        <w:rPr>
          <w:rFonts w:ascii="Arial" w:hAnsi="Arial" w:cs="Arial"/>
        </w:rPr>
      </w:pPr>
    </w:p>
    <w:p w:rsidR="00063DAE" w:rsidRPr="00DD149D" w:rsidRDefault="00063DAE" w:rsidP="00063DAE">
      <w:pPr>
        <w:rPr>
          <w:rFonts w:ascii="Arial" w:hAnsi="Arial" w:cs="Arial"/>
        </w:rPr>
      </w:pPr>
      <w:r w:rsidRPr="00DD149D">
        <w:rPr>
          <w:rFonts w:ascii="Arial" w:hAnsi="Arial" w:cs="Arial"/>
        </w:rPr>
        <w:t>A summary of each meeting should be recorded by the student on the Dissertation Supervision Record Form (GA19) and confirmed by the supervisor within 10 clear working days.</w:t>
      </w:r>
      <w:r w:rsidRPr="00DD149D" w:rsidDel="00541D03">
        <w:rPr>
          <w:rFonts w:ascii="Arial" w:hAnsi="Arial" w:cs="Arial"/>
        </w:rPr>
        <w:t xml:space="preserve"> </w:t>
      </w:r>
    </w:p>
    <w:p w:rsidR="00063DAE" w:rsidRPr="00DD149D" w:rsidRDefault="00063DAE" w:rsidP="00063DAE">
      <w:pPr>
        <w:rPr>
          <w:rFonts w:ascii="Arial" w:hAnsi="Arial" w:cs="Arial"/>
        </w:rPr>
      </w:pPr>
    </w:p>
    <w:p w:rsidR="00063DAE" w:rsidRPr="00DD149D" w:rsidRDefault="00063DAE" w:rsidP="00063DAE">
      <w:pPr>
        <w:rPr>
          <w:rFonts w:ascii="Arial" w:hAnsi="Arial" w:cs="Arial"/>
        </w:rPr>
      </w:pPr>
    </w:p>
    <w:p w:rsidR="00063DAE" w:rsidRPr="00DD149D" w:rsidRDefault="00063DAE" w:rsidP="00063DAE">
      <w:pPr>
        <w:pStyle w:val="Heading2"/>
        <w:rPr>
          <w:rFonts w:ascii="Arial" w:hAnsi="Arial" w:cs="Arial"/>
        </w:rPr>
      </w:pPr>
      <w:bookmarkStart w:id="20" w:name="_Toc48572053"/>
      <w:r w:rsidRPr="00DD149D">
        <w:rPr>
          <w:rFonts w:ascii="Arial" w:hAnsi="Arial" w:cs="Arial"/>
        </w:rPr>
        <w:t>Submission of Dissertation</w:t>
      </w:r>
      <w:bookmarkEnd w:id="20"/>
      <w:r w:rsidRPr="00DD149D">
        <w:rPr>
          <w:rFonts w:ascii="Arial" w:hAnsi="Arial" w:cs="Arial"/>
        </w:rPr>
        <w:t xml:space="preserve">   </w:t>
      </w:r>
    </w:p>
    <w:p w:rsidR="00063DAE" w:rsidRPr="00DD149D" w:rsidRDefault="00063DAE" w:rsidP="00063DAE">
      <w:pPr>
        <w:rPr>
          <w:rFonts w:ascii="Arial" w:hAnsi="Arial" w:cs="Arial"/>
        </w:rPr>
      </w:pPr>
    </w:p>
    <w:p w:rsidR="00063DAE" w:rsidRPr="00DD149D" w:rsidRDefault="00063DAE" w:rsidP="00063DAE">
      <w:pPr>
        <w:rPr>
          <w:rFonts w:ascii="Arial" w:hAnsi="Arial" w:cs="Arial"/>
        </w:rPr>
      </w:pPr>
      <w:r w:rsidRPr="00DD149D">
        <w:rPr>
          <w:rFonts w:ascii="Arial" w:hAnsi="Arial" w:cs="Arial"/>
        </w:rPr>
        <w:t xml:space="preserve">Students will normally be required to submit an electronic copy via Turnitin for examination before an award can be made, unless advised otherwise by your programme director / supervisor. </w:t>
      </w:r>
    </w:p>
    <w:p w:rsidR="00063DAE" w:rsidRPr="00DD149D" w:rsidRDefault="00063DAE" w:rsidP="00063DAE">
      <w:pPr>
        <w:rPr>
          <w:rFonts w:ascii="Arial" w:hAnsi="Arial" w:cs="Arial"/>
        </w:rPr>
      </w:pPr>
    </w:p>
    <w:p w:rsidR="00063DAE" w:rsidRPr="00DD149D" w:rsidRDefault="00063DAE" w:rsidP="00063DAE">
      <w:pPr>
        <w:rPr>
          <w:rFonts w:ascii="Arial" w:hAnsi="Arial" w:cs="Arial"/>
        </w:rPr>
      </w:pPr>
      <w:r w:rsidRPr="00DD149D">
        <w:rPr>
          <w:rFonts w:ascii="Arial" w:hAnsi="Arial" w:cs="Arial"/>
        </w:rPr>
        <w:t>The dissertation submitted for examination shall include:</w:t>
      </w:r>
    </w:p>
    <w:p w:rsidR="00063DAE" w:rsidRPr="00DD149D" w:rsidRDefault="00063DAE" w:rsidP="00063DAE">
      <w:pPr>
        <w:rPr>
          <w:rFonts w:ascii="Arial" w:hAnsi="Arial" w:cs="Arial"/>
        </w:rPr>
      </w:pPr>
    </w:p>
    <w:p w:rsidR="00063DAE" w:rsidRPr="00DD149D" w:rsidRDefault="00063DAE" w:rsidP="00A35813">
      <w:pPr>
        <w:pStyle w:val="ListParagraph"/>
        <w:numPr>
          <w:ilvl w:val="0"/>
          <w:numId w:val="21"/>
        </w:numPr>
        <w:rPr>
          <w:rFonts w:ascii="Arial" w:hAnsi="Arial" w:cs="Arial"/>
          <w:sz w:val="24"/>
          <w:szCs w:val="24"/>
        </w:rPr>
      </w:pPr>
      <w:r w:rsidRPr="00DD149D">
        <w:rPr>
          <w:rFonts w:ascii="Arial" w:hAnsi="Arial" w:cs="Arial"/>
        </w:rPr>
        <w:t xml:space="preserve">a </w:t>
      </w:r>
      <w:r w:rsidRPr="00DD149D">
        <w:rPr>
          <w:rFonts w:ascii="Arial" w:hAnsi="Arial" w:cs="Arial"/>
          <w:sz w:val="24"/>
          <w:szCs w:val="24"/>
        </w:rPr>
        <w:t xml:space="preserve">summary of the dissertation not exceeding 500 words in length; </w:t>
      </w:r>
    </w:p>
    <w:p w:rsidR="00063DAE" w:rsidRPr="00DD149D" w:rsidRDefault="00063DAE" w:rsidP="00A35813">
      <w:pPr>
        <w:pStyle w:val="ListParagraph"/>
        <w:numPr>
          <w:ilvl w:val="0"/>
          <w:numId w:val="21"/>
        </w:numPr>
        <w:rPr>
          <w:rFonts w:ascii="Arial" w:hAnsi="Arial" w:cs="Arial"/>
          <w:sz w:val="24"/>
          <w:szCs w:val="24"/>
        </w:rPr>
      </w:pPr>
      <w:r w:rsidRPr="00DD149D">
        <w:rPr>
          <w:rFonts w:ascii="Arial" w:hAnsi="Arial" w:cs="Arial"/>
          <w:sz w:val="24"/>
          <w:szCs w:val="24"/>
        </w:rPr>
        <w:t>a signed declaration by the student stating to what extent the dissertation is the result of his/her independent work or investigation, and should clearly identify any portions for which he/she is indebted to other sources.  Explicit references should be given, and a full bibliography shall be appended to the work;</w:t>
      </w:r>
    </w:p>
    <w:p w:rsidR="00063DAE" w:rsidRPr="00DD149D" w:rsidRDefault="00063DAE" w:rsidP="00A35813">
      <w:pPr>
        <w:pStyle w:val="ListParagraph"/>
        <w:numPr>
          <w:ilvl w:val="0"/>
          <w:numId w:val="21"/>
        </w:numPr>
        <w:rPr>
          <w:rFonts w:ascii="Arial" w:hAnsi="Arial" w:cs="Arial"/>
          <w:sz w:val="24"/>
          <w:szCs w:val="24"/>
        </w:rPr>
      </w:pPr>
      <w:r w:rsidRPr="00DD149D">
        <w:rPr>
          <w:rFonts w:ascii="Arial" w:hAnsi="Arial" w:cs="Arial"/>
          <w:sz w:val="24"/>
          <w:szCs w:val="24"/>
        </w:rPr>
        <w:t>a signed declaration by the student certifying that the dissertation has not already been accepted in substance for any academic award and is not being concurrently submitted in candidature for any such award.</w:t>
      </w:r>
    </w:p>
    <w:p w:rsidR="00063DAE" w:rsidRPr="00DD149D" w:rsidRDefault="00063DAE" w:rsidP="00063DAE">
      <w:pPr>
        <w:rPr>
          <w:rFonts w:ascii="Arial" w:eastAsia="Arial Unicode MS" w:hAnsi="Arial" w:cs="Arial"/>
          <w:highlight w:val="yellow"/>
        </w:rPr>
      </w:pPr>
    </w:p>
    <w:p w:rsidR="00063DAE" w:rsidRPr="00DD149D" w:rsidRDefault="00063DAE" w:rsidP="00063DAE">
      <w:pPr>
        <w:rPr>
          <w:rFonts w:ascii="Arial" w:hAnsi="Arial" w:cs="Arial"/>
        </w:rPr>
      </w:pPr>
      <w:r w:rsidRPr="00DD149D">
        <w:rPr>
          <w:rFonts w:ascii="Arial" w:hAnsi="Arial" w:cs="Arial"/>
        </w:rPr>
        <w:t xml:space="preserve">It is important to remember that dissertations can take longer to write than students expect and you cannot commence your research until you have ethical approval via your supervisor.  </w:t>
      </w:r>
    </w:p>
    <w:p w:rsidR="00063DAE" w:rsidRPr="00DD149D" w:rsidRDefault="00063DAE" w:rsidP="00063DAE">
      <w:pPr>
        <w:rPr>
          <w:rFonts w:ascii="Arial" w:hAnsi="Arial" w:cs="Arial"/>
        </w:rPr>
      </w:pPr>
    </w:p>
    <w:p w:rsidR="00063DAE" w:rsidRPr="00DD149D" w:rsidRDefault="00063DAE" w:rsidP="00063DAE">
      <w:pPr>
        <w:rPr>
          <w:rFonts w:ascii="Arial" w:hAnsi="Arial" w:cs="Arial"/>
        </w:rPr>
      </w:pPr>
      <w:r w:rsidRPr="00DD149D">
        <w:rPr>
          <w:rFonts w:ascii="Arial" w:hAnsi="Arial" w:cs="Arial"/>
        </w:rPr>
        <w:t>The ability to manage a project is one of the skills that is considered in the assessment of a dissertation. The adherence to timescales and deadlines and the ability to deal with exceptional and mitigating circumstances are all considered.</w:t>
      </w:r>
    </w:p>
    <w:p w:rsidR="00063DAE" w:rsidRPr="00DD149D" w:rsidRDefault="00063DAE" w:rsidP="00063DAE">
      <w:pPr>
        <w:rPr>
          <w:rFonts w:ascii="Arial" w:hAnsi="Arial" w:cs="Arial"/>
        </w:rPr>
      </w:pPr>
      <w:r w:rsidRPr="00DD149D">
        <w:rPr>
          <w:rFonts w:ascii="Arial" w:hAnsi="Arial" w:cs="Arial"/>
        </w:rPr>
        <w:br w:type="page"/>
      </w:r>
    </w:p>
    <w:p w:rsidR="00063DAE" w:rsidRPr="00DD149D" w:rsidRDefault="00063DAE" w:rsidP="00063DAE">
      <w:pPr>
        <w:rPr>
          <w:rFonts w:ascii="Arial" w:hAnsi="Arial" w:cs="Arial"/>
        </w:rPr>
      </w:pPr>
    </w:p>
    <w:p w:rsidR="00063DAE" w:rsidRPr="00DD149D" w:rsidRDefault="00063DAE" w:rsidP="00063DAE">
      <w:pPr>
        <w:pStyle w:val="Heading1"/>
        <w:rPr>
          <w:rFonts w:cs="Arial"/>
        </w:rPr>
      </w:pPr>
      <w:bookmarkStart w:id="21" w:name="_Toc48572054"/>
      <w:r w:rsidRPr="00DD149D">
        <w:rPr>
          <w:rFonts w:cs="Arial"/>
        </w:rPr>
        <w:t>Project Management</w:t>
      </w:r>
      <w:bookmarkEnd w:id="21"/>
      <w:r w:rsidRPr="00DD149D">
        <w:rPr>
          <w:rFonts w:cs="Arial"/>
        </w:rPr>
        <w:t xml:space="preserve"> </w:t>
      </w:r>
    </w:p>
    <w:p w:rsidR="00063DAE" w:rsidRPr="00DD149D" w:rsidRDefault="00063DAE" w:rsidP="00063DAE">
      <w:pPr>
        <w:rPr>
          <w:rFonts w:ascii="Arial" w:hAnsi="Arial" w:cs="Arial"/>
        </w:rPr>
      </w:pPr>
      <w:r w:rsidRPr="00DD149D">
        <w:rPr>
          <w:rFonts w:ascii="Arial" w:hAnsi="Arial" w:cs="Arial"/>
        </w:rPr>
        <w:tab/>
      </w:r>
    </w:p>
    <w:p w:rsidR="00063DAE" w:rsidRPr="00DD149D" w:rsidRDefault="00063DAE" w:rsidP="00063DAE">
      <w:pPr>
        <w:rPr>
          <w:rFonts w:ascii="Arial" w:hAnsi="Arial" w:cs="Arial"/>
          <w:b/>
        </w:rPr>
      </w:pPr>
      <w:r w:rsidRPr="00DD149D">
        <w:rPr>
          <w:rFonts w:ascii="Arial" w:hAnsi="Arial" w:cs="Arial"/>
          <w:b/>
        </w:rPr>
        <w:t>Advice on Timescales</w:t>
      </w:r>
    </w:p>
    <w:p w:rsidR="00DD149D" w:rsidRPr="00DD149D" w:rsidRDefault="00DD149D" w:rsidP="00063DAE">
      <w:pPr>
        <w:rPr>
          <w:rFonts w:ascii="Arial" w:hAnsi="Arial" w:cs="Arial"/>
          <w:b/>
        </w:rPr>
      </w:pPr>
    </w:p>
    <w:p w:rsidR="00063DAE" w:rsidRPr="00DD149D" w:rsidRDefault="00063DAE" w:rsidP="00063DAE">
      <w:pPr>
        <w:rPr>
          <w:rFonts w:ascii="Arial" w:hAnsi="Arial" w:cs="Arial"/>
        </w:rPr>
      </w:pPr>
      <w:r w:rsidRPr="00DD149D">
        <w:rPr>
          <w:rFonts w:ascii="Arial" w:hAnsi="Arial" w:cs="Arial"/>
        </w:rPr>
        <w:t xml:space="preserve">Dissertations always take longer to write than students expect. It is important to remember that you will not be permitted to commence your research until you have secured ethical approval via your supervisor. You should remember that it is not only the research and drafting of the text which is required. Word-processing the text, inserting quotations, producing appendices and a bibliography detailing all sources cited are all time-consuming tasks often left to the end of the process, then printing and binding the finished dissertation is necessary, and all together these tasks cannot realistically be achieved in the week before submission is due. In particular, you will need to make sure that other people you will rely on, such as your supervisor and printing. </w:t>
      </w:r>
    </w:p>
    <w:p w:rsidR="00063DAE" w:rsidRPr="00DD149D" w:rsidRDefault="00063DAE" w:rsidP="00063DAE">
      <w:pPr>
        <w:rPr>
          <w:rFonts w:ascii="Arial" w:hAnsi="Arial" w:cs="Arial"/>
        </w:rPr>
      </w:pPr>
    </w:p>
    <w:p w:rsidR="00063DAE" w:rsidRPr="00DD149D" w:rsidRDefault="00063DAE" w:rsidP="00063DAE">
      <w:pPr>
        <w:rPr>
          <w:rFonts w:ascii="Arial" w:hAnsi="Arial" w:cs="Arial"/>
          <w:b/>
        </w:rPr>
      </w:pPr>
      <w:r w:rsidRPr="00DD149D">
        <w:rPr>
          <w:rFonts w:ascii="Arial" w:hAnsi="Arial" w:cs="Arial"/>
          <w:b/>
        </w:rPr>
        <w:t>Relevance of Project Management</w:t>
      </w:r>
    </w:p>
    <w:p w:rsidR="00DD149D" w:rsidRPr="00DD149D" w:rsidRDefault="00DD149D" w:rsidP="00063DAE">
      <w:pPr>
        <w:rPr>
          <w:rFonts w:ascii="Arial" w:hAnsi="Arial" w:cs="Arial"/>
          <w:b/>
        </w:rPr>
      </w:pPr>
    </w:p>
    <w:p w:rsidR="00063DAE" w:rsidRPr="00DD149D" w:rsidRDefault="00063DAE" w:rsidP="00063DAE">
      <w:pPr>
        <w:rPr>
          <w:rFonts w:ascii="Arial" w:hAnsi="Arial" w:cs="Arial"/>
        </w:rPr>
      </w:pPr>
      <w:r w:rsidRPr="00DD149D">
        <w:rPr>
          <w:rFonts w:ascii="Arial" w:hAnsi="Arial" w:cs="Arial"/>
        </w:rPr>
        <w:t xml:space="preserve">The ability to manage a project is one of the skills that will be assessed as part of the dissertation submission. Your supervisor will be required to comment on your management of the process, your adherence to deadlines and milestones, and the manner in which you dealt with any exceptional or mitigating circumstances that may have affected the project timescale. </w:t>
      </w:r>
    </w:p>
    <w:p w:rsidR="00063DAE" w:rsidRPr="00DD149D" w:rsidRDefault="00063DAE" w:rsidP="00063DAE">
      <w:pPr>
        <w:rPr>
          <w:rFonts w:ascii="Arial" w:hAnsi="Arial" w:cs="Arial"/>
        </w:rPr>
      </w:pPr>
    </w:p>
    <w:p w:rsidR="00063DAE" w:rsidRPr="00DD149D" w:rsidRDefault="00063DAE" w:rsidP="00063DAE">
      <w:pPr>
        <w:rPr>
          <w:rFonts w:ascii="Arial" w:hAnsi="Arial" w:cs="Arial"/>
        </w:rPr>
      </w:pPr>
      <w:r w:rsidRPr="00DD149D">
        <w:rPr>
          <w:rFonts w:ascii="Arial" w:hAnsi="Arial" w:cs="Arial"/>
        </w:rPr>
        <w:t>Aside from the assessment process, dissertations need to be project managed properly. This is a big project with many tasks and many dependencies between tasks.</w:t>
      </w:r>
    </w:p>
    <w:p w:rsidR="00063DAE" w:rsidRPr="00DD149D" w:rsidRDefault="00063DAE" w:rsidP="00063DAE">
      <w:pPr>
        <w:pStyle w:val="Heading1"/>
        <w:rPr>
          <w:rFonts w:cs="Arial"/>
        </w:rPr>
      </w:pPr>
      <w:r w:rsidRPr="00DD149D">
        <w:rPr>
          <w:rFonts w:cs="Arial"/>
        </w:rPr>
        <w:br w:type="page"/>
      </w:r>
      <w:bookmarkStart w:id="22" w:name="_Toc48572055"/>
      <w:r w:rsidRPr="00DD149D">
        <w:rPr>
          <w:rFonts w:cs="Arial"/>
        </w:rPr>
        <w:t>Appendix 1 Declaration Form</w:t>
      </w:r>
      <w:bookmarkEnd w:id="22"/>
      <w:r w:rsidRPr="00DD149D">
        <w:rPr>
          <w:rFonts w:cs="Arial"/>
        </w:rPr>
        <w:t xml:space="preserve"> </w:t>
      </w:r>
    </w:p>
    <w:p w:rsidR="00063DAE" w:rsidRPr="00DD149D" w:rsidRDefault="00063DAE" w:rsidP="00063DAE">
      <w:pPr>
        <w:rPr>
          <w:rFonts w:ascii="Arial" w:hAnsi="Arial" w:cs="Arial"/>
        </w:rPr>
      </w:pPr>
      <w:r w:rsidRPr="00DD149D">
        <w:rPr>
          <w:rFonts w:ascii="Arial" w:hAnsi="Arial" w:cs="Arial"/>
          <w:noProof/>
          <w:lang w:val="en-GB" w:eastAsia="en-GB"/>
        </w:rPr>
        <w:drawing>
          <wp:inline distT="0" distB="0" distL="0" distR="0">
            <wp:extent cx="2076450" cy="1000125"/>
            <wp:effectExtent l="0" t="0" r="0" b="9525"/>
            <wp:docPr id="1" name="Picture 1" descr="LogoNewy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ogoNewyd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76450" cy="1000125"/>
                    </a:xfrm>
                    <a:prstGeom prst="rect">
                      <a:avLst/>
                    </a:prstGeom>
                    <a:noFill/>
                    <a:ln>
                      <a:noFill/>
                    </a:ln>
                  </pic:spPr>
                </pic:pic>
              </a:graphicData>
            </a:graphic>
          </wp:inline>
        </w:drawing>
      </w:r>
    </w:p>
    <w:p w:rsidR="00063DAE" w:rsidRPr="00DD149D" w:rsidRDefault="00063DAE" w:rsidP="00063DAE">
      <w:pPr>
        <w:rPr>
          <w:rFonts w:ascii="Arial" w:hAnsi="Arial" w:cs="Arial"/>
        </w:rPr>
      </w:pPr>
      <w:r w:rsidRPr="00DD149D">
        <w:rPr>
          <w:rFonts w:ascii="Arial" w:hAnsi="Arial" w:cs="Arial"/>
        </w:rPr>
        <w:t>Dissertation</w:t>
      </w:r>
      <w:r w:rsidR="00DD149D" w:rsidRPr="00DD149D">
        <w:rPr>
          <w:rFonts w:ascii="Arial" w:hAnsi="Arial" w:cs="Arial"/>
        </w:rPr>
        <w:t xml:space="preserve"> </w:t>
      </w:r>
      <w:r w:rsidRPr="00DD149D">
        <w:rPr>
          <w:rFonts w:ascii="Arial" w:hAnsi="Arial" w:cs="Arial"/>
        </w:rPr>
        <w:t>Declaration Form.</w:t>
      </w:r>
    </w:p>
    <w:p w:rsidR="00063DAE" w:rsidRPr="00DD149D" w:rsidRDefault="00063DAE" w:rsidP="00063DAE">
      <w:pPr>
        <w:rPr>
          <w:rFonts w:ascii="Arial" w:hAnsi="Arial" w:cs="Arial"/>
        </w:rPr>
      </w:pPr>
    </w:p>
    <w:p w:rsidR="00063DAE" w:rsidRPr="00DD149D" w:rsidRDefault="00063DAE" w:rsidP="00063DAE">
      <w:pPr>
        <w:rPr>
          <w:rFonts w:ascii="Arial" w:hAnsi="Arial" w:cs="Arial"/>
        </w:rPr>
      </w:pPr>
      <w:r w:rsidRPr="00DD149D">
        <w:rPr>
          <w:rFonts w:ascii="Arial" w:hAnsi="Arial" w:cs="Arial"/>
        </w:rPr>
        <w:t>1. This work has not previously been accepted in substance for any degree and is not being concurrently submitted in candidature for any degree.</w:t>
      </w:r>
    </w:p>
    <w:p w:rsidR="00063DAE" w:rsidRPr="00DD149D" w:rsidRDefault="00063DAE" w:rsidP="00063DAE">
      <w:pPr>
        <w:rPr>
          <w:rFonts w:ascii="Arial" w:hAnsi="Arial" w:cs="Arial"/>
        </w:rPr>
      </w:pPr>
      <w:r w:rsidRPr="00DD149D">
        <w:rPr>
          <w:rFonts w:ascii="Arial" w:hAnsi="Arial" w:cs="Arial"/>
        </w:rPr>
        <w:t>Signed…….………………………………………………………………………...</w:t>
      </w:r>
    </w:p>
    <w:p w:rsidR="00063DAE" w:rsidRPr="00DD149D" w:rsidRDefault="00063DAE" w:rsidP="00063DAE">
      <w:pPr>
        <w:rPr>
          <w:rFonts w:ascii="Arial" w:hAnsi="Arial" w:cs="Arial"/>
        </w:rPr>
      </w:pPr>
      <w:r w:rsidRPr="00DD149D">
        <w:rPr>
          <w:rFonts w:ascii="Arial" w:hAnsi="Arial" w:cs="Arial"/>
        </w:rPr>
        <w:t>Date ………………………………………………………………………………...</w:t>
      </w:r>
    </w:p>
    <w:p w:rsidR="00063DAE" w:rsidRPr="00DD149D" w:rsidRDefault="00063DAE" w:rsidP="00063DAE">
      <w:pPr>
        <w:rPr>
          <w:rFonts w:ascii="Arial" w:hAnsi="Arial" w:cs="Arial"/>
        </w:rPr>
      </w:pPr>
    </w:p>
    <w:p w:rsidR="00063DAE" w:rsidRPr="00DD149D" w:rsidRDefault="00063DAE" w:rsidP="00063DAE">
      <w:pPr>
        <w:rPr>
          <w:rFonts w:ascii="Arial" w:hAnsi="Arial" w:cs="Arial"/>
        </w:rPr>
      </w:pPr>
      <w:r w:rsidRPr="00DD149D">
        <w:rPr>
          <w:rFonts w:ascii="Arial" w:hAnsi="Arial" w:cs="Arial"/>
        </w:rPr>
        <w:t>2. This dissertation is being submitted in partial fulfilment of the requirements for the degree of  ……………………………………………………………….................</w:t>
      </w:r>
    </w:p>
    <w:p w:rsidR="00063DAE" w:rsidRPr="00DD149D" w:rsidRDefault="00063DAE" w:rsidP="00063DAE">
      <w:pPr>
        <w:rPr>
          <w:rFonts w:ascii="Arial" w:hAnsi="Arial" w:cs="Arial"/>
        </w:rPr>
      </w:pPr>
      <w:r w:rsidRPr="00DD149D">
        <w:rPr>
          <w:rFonts w:ascii="Arial" w:hAnsi="Arial" w:cs="Arial"/>
        </w:rPr>
        <w:t>Signed  …………………………………………………………………………….</w:t>
      </w:r>
    </w:p>
    <w:p w:rsidR="00063DAE" w:rsidRPr="00DD149D" w:rsidRDefault="00063DAE" w:rsidP="00063DAE">
      <w:pPr>
        <w:rPr>
          <w:rFonts w:ascii="Arial" w:hAnsi="Arial" w:cs="Arial"/>
        </w:rPr>
      </w:pPr>
      <w:r w:rsidRPr="00DD149D">
        <w:rPr>
          <w:rFonts w:ascii="Arial" w:hAnsi="Arial" w:cs="Arial"/>
        </w:rPr>
        <w:t>Date  …………………………………………………………………..…………...</w:t>
      </w:r>
    </w:p>
    <w:p w:rsidR="00063DAE" w:rsidRPr="00DD149D" w:rsidRDefault="00063DAE" w:rsidP="00063DAE">
      <w:pPr>
        <w:rPr>
          <w:rFonts w:ascii="Arial" w:hAnsi="Arial" w:cs="Arial"/>
        </w:rPr>
      </w:pPr>
    </w:p>
    <w:p w:rsidR="00063DAE" w:rsidRPr="00DD149D" w:rsidRDefault="00063DAE" w:rsidP="00063DAE">
      <w:pPr>
        <w:rPr>
          <w:rFonts w:ascii="Arial" w:hAnsi="Arial" w:cs="Arial"/>
        </w:rPr>
      </w:pPr>
      <w:r w:rsidRPr="00DD149D">
        <w:rPr>
          <w:rFonts w:ascii="Arial" w:hAnsi="Arial" w:cs="Arial"/>
        </w:rPr>
        <w:t>3. This dissertation is the result of my own independent work/investigation, except where otherwise stated.</w:t>
      </w:r>
    </w:p>
    <w:p w:rsidR="00063DAE" w:rsidRPr="00DD149D" w:rsidRDefault="00063DAE" w:rsidP="00063DAE">
      <w:pPr>
        <w:rPr>
          <w:rFonts w:ascii="Arial" w:hAnsi="Arial" w:cs="Arial"/>
        </w:rPr>
      </w:pPr>
      <w:r w:rsidRPr="00DD149D">
        <w:rPr>
          <w:rFonts w:ascii="Arial" w:hAnsi="Arial" w:cs="Arial"/>
        </w:rPr>
        <w:t xml:space="preserve">Other sources are acknowledged by footnotes giving explicit references. </w:t>
      </w:r>
    </w:p>
    <w:p w:rsidR="00063DAE" w:rsidRPr="00DD149D" w:rsidRDefault="00063DAE" w:rsidP="00063DAE">
      <w:pPr>
        <w:rPr>
          <w:rFonts w:ascii="Arial" w:hAnsi="Arial" w:cs="Arial"/>
        </w:rPr>
      </w:pPr>
      <w:r w:rsidRPr="00DD149D">
        <w:rPr>
          <w:rFonts w:ascii="Arial" w:hAnsi="Arial" w:cs="Arial"/>
        </w:rPr>
        <w:t>A reference list is appended.</w:t>
      </w:r>
    </w:p>
    <w:p w:rsidR="00063DAE" w:rsidRPr="00DD149D" w:rsidRDefault="00063DAE" w:rsidP="00063DAE">
      <w:pPr>
        <w:rPr>
          <w:rFonts w:ascii="Arial" w:hAnsi="Arial" w:cs="Arial"/>
        </w:rPr>
      </w:pPr>
      <w:r w:rsidRPr="00DD149D">
        <w:rPr>
          <w:rFonts w:ascii="Arial" w:hAnsi="Arial" w:cs="Arial"/>
        </w:rPr>
        <w:t>Signed candidate:  ……………………………………………….……………….</w:t>
      </w:r>
    </w:p>
    <w:p w:rsidR="00063DAE" w:rsidRPr="00DD149D" w:rsidRDefault="00063DAE" w:rsidP="00063DAE">
      <w:pPr>
        <w:rPr>
          <w:rFonts w:ascii="Arial" w:hAnsi="Arial" w:cs="Arial"/>
        </w:rPr>
      </w:pPr>
      <w:r w:rsidRPr="00DD149D">
        <w:rPr>
          <w:rFonts w:ascii="Arial" w:hAnsi="Arial" w:cs="Arial"/>
        </w:rPr>
        <w:t>Date:  …………………………………………………….……………………….</w:t>
      </w:r>
    </w:p>
    <w:p w:rsidR="00063DAE" w:rsidRPr="00DD149D" w:rsidRDefault="00063DAE" w:rsidP="00063DAE">
      <w:pPr>
        <w:rPr>
          <w:rFonts w:ascii="Arial" w:hAnsi="Arial" w:cs="Arial"/>
        </w:rPr>
      </w:pPr>
    </w:p>
    <w:p w:rsidR="00063DAE" w:rsidRPr="00DD149D" w:rsidRDefault="00063DAE" w:rsidP="00063DAE">
      <w:pPr>
        <w:rPr>
          <w:rFonts w:ascii="Arial" w:hAnsi="Arial" w:cs="Arial"/>
        </w:rPr>
      </w:pPr>
      <w:r w:rsidRPr="00DD149D">
        <w:rPr>
          <w:rFonts w:ascii="Arial" w:hAnsi="Arial" w:cs="Arial"/>
        </w:rPr>
        <w:t xml:space="preserve">4. I hereby give consent for my dissertation, if accepted, to be available for photocopying,  inter- library loan, and for deposit in the University’s digital repository </w:t>
      </w:r>
    </w:p>
    <w:p w:rsidR="00063DAE" w:rsidRPr="00DD149D" w:rsidRDefault="00063DAE" w:rsidP="00063DAE">
      <w:pPr>
        <w:rPr>
          <w:rFonts w:ascii="Arial" w:hAnsi="Arial" w:cs="Arial"/>
        </w:rPr>
      </w:pPr>
      <w:r w:rsidRPr="00DD149D">
        <w:rPr>
          <w:rFonts w:ascii="Arial" w:hAnsi="Arial" w:cs="Arial"/>
        </w:rPr>
        <w:t>Signed (candidate)……………………………………….………….…………...</w:t>
      </w:r>
    </w:p>
    <w:p w:rsidR="00063DAE" w:rsidRPr="00DD149D" w:rsidRDefault="00063DAE" w:rsidP="00063DAE">
      <w:pPr>
        <w:rPr>
          <w:rFonts w:ascii="Arial" w:hAnsi="Arial" w:cs="Arial"/>
        </w:rPr>
      </w:pPr>
      <w:r w:rsidRPr="00DD149D">
        <w:rPr>
          <w:rFonts w:ascii="Arial" w:hAnsi="Arial" w:cs="Arial"/>
        </w:rPr>
        <w:t>Date………………………………………………….…………….……………..</w:t>
      </w:r>
    </w:p>
    <w:p w:rsidR="00063DAE" w:rsidRPr="00DD149D" w:rsidRDefault="00063DAE" w:rsidP="00063DAE">
      <w:pPr>
        <w:rPr>
          <w:rFonts w:ascii="Arial" w:hAnsi="Arial" w:cs="Arial"/>
        </w:rPr>
      </w:pPr>
      <w:r w:rsidRPr="00DD149D">
        <w:rPr>
          <w:rFonts w:ascii="Arial" w:hAnsi="Arial" w:cs="Arial"/>
        </w:rPr>
        <w:t>Supervisor’s Declaration.</w:t>
      </w:r>
    </w:p>
    <w:p w:rsidR="00063DAE" w:rsidRPr="00DD149D" w:rsidRDefault="00063DAE" w:rsidP="00063DAE">
      <w:pPr>
        <w:rPr>
          <w:rFonts w:ascii="Arial" w:hAnsi="Arial" w:cs="Arial"/>
        </w:rPr>
      </w:pPr>
      <w:r w:rsidRPr="00DD149D">
        <w:rPr>
          <w:rFonts w:ascii="Arial" w:hAnsi="Arial" w:cs="Arial"/>
        </w:rPr>
        <w:t>I am satisfied that this work is the result of the student’s own efforts.</w:t>
      </w:r>
    </w:p>
    <w:p w:rsidR="00063DAE" w:rsidRPr="00DD149D" w:rsidRDefault="00063DAE" w:rsidP="00063DAE">
      <w:pPr>
        <w:rPr>
          <w:rFonts w:ascii="Arial" w:hAnsi="Arial" w:cs="Arial"/>
        </w:rPr>
      </w:pPr>
      <w:r w:rsidRPr="00DD149D">
        <w:rPr>
          <w:rFonts w:ascii="Arial" w:hAnsi="Arial" w:cs="Arial"/>
        </w:rPr>
        <w:t>Signed:  …………………………………………………………………………..</w:t>
      </w:r>
    </w:p>
    <w:p w:rsidR="00063DAE" w:rsidRPr="00DD149D" w:rsidRDefault="00063DAE" w:rsidP="00063DAE">
      <w:pPr>
        <w:rPr>
          <w:rFonts w:ascii="Arial" w:hAnsi="Arial" w:cs="Arial"/>
        </w:rPr>
      </w:pPr>
      <w:r w:rsidRPr="00DD149D">
        <w:rPr>
          <w:rFonts w:ascii="Arial" w:hAnsi="Arial" w:cs="Arial"/>
        </w:rPr>
        <w:t>Date:  ……………………………………………………………………………...</w:t>
      </w:r>
    </w:p>
    <w:p w:rsidR="00063DAE" w:rsidRPr="00DD149D" w:rsidRDefault="00063DAE" w:rsidP="00063DAE">
      <w:pPr>
        <w:rPr>
          <w:rFonts w:ascii="Arial" w:hAnsi="Arial" w:cs="Arial"/>
        </w:rPr>
      </w:pPr>
    </w:p>
    <w:p w:rsidR="00063DAE" w:rsidRPr="00DD149D" w:rsidRDefault="00063DAE" w:rsidP="00063DAE">
      <w:pPr>
        <w:rPr>
          <w:rFonts w:ascii="Arial" w:hAnsi="Arial" w:cs="Arial"/>
        </w:rPr>
      </w:pPr>
    </w:p>
    <w:p w:rsidR="00063DAE" w:rsidRPr="00DD149D" w:rsidRDefault="00063DAE" w:rsidP="00063DAE">
      <w:pPr>
        <w:rPr>
          <w:rFonts w:ascii="Arial" w:hAnsi="Arial" w:cs="Arial"/>
        </w:rPr>
      </w:pPr>
    </w:p>
    <w:p w:rsidR="00063DAE" w:rsidRPr="00DD149D" w:rsidRDefault="00063DAE" w:rsidP="00063DAE">
      <w:pPr>
        <w:rPr>
          <w:rFonts w:ascii="Arial" w:hAnsi="Arial" w:cs="Arial"/>
        </w:rPr>
      </w:pPr>
    </w:p>
    <w:p w:rsidR="00063DAE" w:rsidRPr="00DD149D" w:rsidRDefault="00063DAE" w:rsidP="00063DAE">
      <w:pPr>
        <w:rPr>
          <w:rFonts w:ascii="Arial" w:hAnsi="Arial" w:cs="Arial"/>
        </w:rPr>
      </w:pPr>
    </w:p>
    <w:p w:rsidR="00063DAE" w:rsidRPr="00DD149D" w:rsidRDefault="00063DAE" w:rsidP="00063DAE">
      <w:pPr>
        <w:rPr>
          <w:rFonts w:ascii="Arial" w:hAnsi="Arial" w:cs="Arial"/>
        </w:rPr>
        <w:sectPr w:rsidR="00063DAE" w:rsidRPr="00DD149D" w:rsidSect="00063DAE">
          <w:pgSz w:w="11894" w:h="16834"/>
          <w:pgMar w:top="567" w:right="720" w:bottom="425" w:left="720" w:header="709" w:footer="272" w:gutter="0"/>
          <w:paperSrc w:first="15" w:other="15"/>
          <w:cols w:space="720"/>
          <w:titlePg/>
          <w:docGrid w:linePitch="272"/>
        </w:sectPr>
      </w:pPr>
    </w:p>
    <w:p w:rsidR="00063DAE" w:rsidRPr="00DD149D" w:rsidRDefault="00063DAE" w:rsidP="00063DAE">
      <w:pPr>
        <w:rPr>
          <w:rFonts w:ascii="Arial" w:hAnsi="Arial" w:cs="Arial"/>
        </w:rPr>
      </w:pPr>
      <w:r w:rsidRPr="00DD149D">
        <w:rPr>
          <w:rFonts w:ascii="Arial" w:hAnsi="Arial" w:cs="Arial"/>
        </w:rPr>
        <w:t xml:space="preserve"> </w:t>
      </w:r>
    </w:p>
    <w:p w:rsidR="00063DAE" w:rsidRPr="00DD149D" w:rsidRDefault="00063DAE" w:rsidP="00063DAE">
      <w:pPr>
        <w:pStyle w:val="Heading1"/>
        <w:rPr>
          <w:rFonts w:cs="Arial"/>
        </w:rPr>
      </w:pPr>
      <w:bookmarkStart w:id="23" w:name="_Toc48572056"/>
      <w:r w:rsidRPr="00DD149D">
        <w:rPr>
          <w:rFonts w:cs="Arial"/>
        </w:rPr>
        <w:t>Appendix 2: Superv</w:t>
      </w:r>
      <w:r w:rsidR="00DD149D" w:rsidRPr="00DD149D">
        <w:rPr>
          <w:rFonts w:cs="Arial"/>
        </w:rPr>
        <w:t>i</w:t>
      </w:r>
      <w:r w:rsidRPr="00DD149D">
        <w:rPr>
          <w:rFonts w:cs="Arial"/>
        </w:rPr>
        <w:t>sion Record</w:t>
      </w:r>
      <w:bookmarkEnd w:id="23"/>
    </w:p>
    <w:p w:rsidR="00063DAE" w:rsidRPr="00DD149D" w:rsidRDefault="00063DAE" w:rsidP="00063DAE">
      <w:pPr>
        <w:rPr>
          <w:rFonts w:ascii="Arial" w:hAnsi="Arial" w:cs="Arial"/>
        </w:rPr>
      </w:pPr>
    </w:p>
    <w:p w:rsidR="00063DAE" w:rsidRPr="00DD149D" w:rsidRDefault="00063DAE" w:rsidP="00063DAE">
      <w:pPr>
        <w:rPr>
          <w:rFonts w:ascii="Arial" w:hAnsi="Arial" w:cs="Arial"/>
        </w:rPr>
      </w:pPr>
      <w:r w:rsidRPr="00DD149D">
        <w:rPr>
          <w:rFonts w:ascii="Arial" w:hAnsi="Arial" w:cs="Arial"/>
        </w:rPr>
        <w:t>DISSERTATION SUPERVISION RECORD</w:t>
      </w:r>
    </w:p>
    <w:p w:rsidR="00063DAE" w:rsidRPr="00DD149D" w:rsidRDefault="00063DAE" w:rsidP="00063DAE">
      <w:pPr>
        <w:rPr>
          <w:rFonts w:ascii="Arial" w:hAnsi="Arial" w:cs="Arial"/>
        </w:rPr>
      </w:pPr>
    </w:p>
    <w:p w:rsidR="00063DAE" w:rsidRPr="00DD149D" w:rsidRDefault="00063DAE" w:rsidP="00063DAE">
      <w:pPr>
        <w:rPr>
          <w:rFonts w:ascii="Arial" w:hAnsi="Arial" w:cs="Arial"/>
        </w:rPr>
      </w:pPr>
      <w:r w:rsidRPr="00DD149D">
        <w:rPr>
          <w:rFonts w:ascii="Arial" w:hAnsi="Arial" w:cs="Arial"/>
        </w:rPr>
        <w:t>This form is to be used to record a summary of the outcomes of each formal meeting between the student and</w:t>
      </w:r>
      <w:r w:rsidR="007E6C89">
        <w:rPr>
          <w:rFonts w:ascii="Arial" w:hAnsi="Arial" w:cs="Arial"/>
        </w:rPr>
        <w:t xml:space="preserve"> the dissertation supervisor</w:t>
      </w:r>
      <w:r w:rsidRPr="00DD149D">
        <w:rPr>
          <w:rFonts w:ascii="Arial" w:hAnsi="Arial" w:cs="Arial"/>
        </w:rPr>
        <w:t xml:space="preserve">. </w:t>
      </w:r>
    </w:p>
    <w:p w:rsidR="00063DAE" w:rsidRPr="00DD149D" w:rsidRDefault="00063DAE" w:rsidP="00063DAE">
      <w:pPr>
        <w:rPr>
          <w:rFonts w:ascii="Arial" w:hAnsi="Arial" w:cs="Arial"/>
        </w:rPr>
      </w:pPr>
    </w:p>
    <w:tbl>
      <w:tblPr>
        <w:tblW w:w="125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943"/>
        <w:gridCol w:w="3491"/>
        <w:gridCol w:w="2469"/>
        <w:gridCol w:w="3626"/>
      </w:tblGrid>
      <w:tr w:rsidR="00063DAE" w:rsidRPr="00DD149D" w:rsidTr="00063DAE">
        <w:trPr>
          <w:trHeight w:val="454"/>
          <w:jc w:val="center"/>
        </w:trPr>
        <w:tc>
          <w:tcPr>
            <w:tcW w:w="2943" w:type="dxa"/>
            <w:vAlign w:val="center"/>
          </w:tcPr>
          <w:p w:rsidR="00063DAE" w:rsidRPr="00DD149D" w:rsidRDefault="00063DAE" w:rsidP="00063DAE">
            <w:pPr>
              <w:rPr>
                <w:rFonts w:ascii="Arial" w:hAnsi="Arial" w:cs="Arial"/>
              </w:rPr>
            </w:pPr>
            <w:r w:rsidRPr="00DD149D">
              <w:rPr>
                <w:rFonts w:ascii="Arial" w:hAnsi="Arial" w:cs="Arial"/>
              </w:rPr>
              <w:t>Student Name:</w:t>
            </w:r>
          </w:p>
        </w:tc>
        <w:tc>
          <w:tcPr>
            <w:tcW w:w="3491" w:type="dxa"/>
            <w:vAlign w:val="center"/>
          </w:tcPr>
          <w:p w:rsidR="00063DAE" w:rsidRPr="00DD149D" w:rsidRDefault="00063DAE" w:rsidP="00063DAE">
            <w:pPr>
              <w:rPr>
                <w:rFonts w:ascii="Arial" w:hAnsi="Arial" w:cs="Arial"/>
              </w:rPr>
            </w:pPr>
          </w:p>
        </w:tc>
        <w:tc>
          <w:tcPr>
            <w:tcW w:w="2469" w:type="dxa"/>
            <w:vAlign w:val="center"/>
          </w:tcPr>
          <w:p w:rsidR="00063DAE" w:rsidRPr="00DD149D" w:rsidRDefault="00063DAE" w:rsidP="00063DAE">
            <w:pPr>
              <w:rPr>
                <w:rFonts w:ascii="Arial" w:hAnsi="Arial" w:cs="Arial"/>
              </w:rPr>
            </w:pPr>
            <w:r w:rsidRPr="00DD149D">
              <w:rPr>
                <w:rFonts w:ascii="Arial" w:hAnsi="Arial" w:cs="Arial"/>
              </w:rPr>
              <w:t>Student No:</w:t>
            </w:r>
          </w:p>
        </w:tc>
        <w:tc>
          <w:tcPr>
            <w:tcW w:w="3626" w:type="dxa"/>
            <w:vAlign w:val="center"/>
          </w:tcPr>
          <w:p w:rsidR="00063DAE" w:rsidRPr="00DD149D" w:rsidRDefault="00063DAE" w:rsidP="00063DAE">
            <w:pPr>
              <w:rPr>
                <w:rFonts w:ascii="Arial" w:hAnsi="Arial" w:cs="Arial"/>
              </w:rPr>
            </w:pPr>
          </w:p>
        </w:tc>
      </w:tr>
      <w:tr w:rsidR="00063DAE" w:rsidRPr="00DD149D" w:rsidTr="00063DAE">
        <w:trPr>
          <w:trHeight w:val="454"/>
          <w:jc w:val="center"/>
        </w:trPr>
        <w:tc>
          <w:tcPr>
            <w:tcW w:w="2943" w:type="dxa"/>
            <w:vAlign w:val="center"/>
          </w:tcPr>
          <w:p w:rsidR="00063DAE" w:rsidRPr="00DD149D" w:rsidRDefault="00063DAE" w:rsidP="00063DAE">
            <w:pPr>
              <w:rPr>
                <w:rFonts w:ascii="Arial" w:hAnsi="Arial" w:cs="Arial"/>
              </w:rPr>
            </w:pPr>
            <w:r w:rsidRPr="00DD149D">
              <w:rPr>
                <w:rFonts w:ascii="Arial" w:hAnsi="Arial" w:cs="Arial"/>
              </w:rPr>
              <w:t xml:space="preserve">Programme of Study: </w:t>
            </w:r>
          </w:p>
        </w:tc>
        <w:tc>
          <w:tcPr>
            <w:tcW w:w="3491" w:type="dxa"/>
            <w:vAlign w:val="center"/>
          </w:tcPr>
          <w:p w:rsidR="00063DAE" w:rsidRPr="00DD149D" w:rsidRDefault="00063DAE" w:rsidP="00063DAE">
            <w:pPr>
              <w:rPr>
                <w:rFonts w:ascii="Arial" w:hAnsi="Arial" w:cs="Arial"/>
              </w:rPr>
            </w:pPr>
          </w:p>
        </w:tc>
        <w:tc>
          <w:tcPr>
            <w:tcW w:w="2469" w:type="dxa"/>
            <w:vAlign w:val="center"/>
          </w:tcPr>
          <w:p w:rsidR="00063DAE" w:rsidRPr="00DD149D" w:rsidRDefault="00063DAE" w:rsidP="00063DAE">
            <w:pPr>
              <w:rPr>
                <w:rFonts w:ascii="Arial" w:hAnsi="Arial" w:cs="Arial"/>
              </w:rPr>
            </w:pPr>
            <w:r w:rsidRPr="00DD149D">
              <w:rPr>
                <w:rFonts w:ascii="Arial" w:hAnsi="Arial" w:cs="Arial"/>
              </w:rPr>
              <w:t>Campus:</w:t>
            </w:r>
          </w:p>
        </w:tc>
        <w:tc>
          <w:tcPr>
            <w:tcW w:w="3626" w:type="dxa"/>
            <w:vAlign w:val="center"/>
          </w:tcPr>
          <w:p w:rsidR="00063DAE" w:rsidRPr="00DD149D" w:rsidRDefault="00063DAE" w:rsidP="00063DAE">
            <w:pPr>
              <w:rPr>
                <w:rFonts w:ascii="Arial" w:hAnsi="Arial" w:cs="Arial"/>
              </w:rPr>
            </w:pPr>
          </w:p>
        </w:tc>
      </w:tr>
      <w:tr w:rsidR="00063DAE" w:rsidRPr="00DD149D" w:rsidTr="00063DAE">
        <w:trPr>
          <w:trHeight w:val="454"/>
          <w:jc w:val="center"/>
        </w:trPr>
        <w:tc>
          <w:tcPr>
            <w:tcW w:w="2943" w:type="dxa"/>
            <w:vAlign w:val="center"/>
          </w:tcPr>
          <w:p w:rsidR="00063DAE" w:rsidRPr="00DD149D" w:rsidRDefault="00063DAE" w:rsidP="00063DAE">
            <w:pPr>
              <w:rPr>
                <w:rFonts w:ascii="Arial" w:hAnsi="Arial" w:cs="Arial"/>
              </w:rPr>
            </w:pPr>
            <w:r w:rsidRPr="00DD149D">
              <w:rPr>
                <w:rFonts w:ascii="Arial" w:hAnsi="Arial" w:cs="Arial"/>
              </w:rPr>
              <w:t xml:space="preserve">Faculty/School/Centre: </w:t>
            </w:r>
          </w:p>
        </w:tc>
        <w:tc>
          <w:tcPr>
            <w:tcW w:w="3491" w:type="dxa"/>
            <w:vAlign w:val="center"/>
          </w:tcPr>
          <w:p w:rsidR="00063DAE" w:rsidRPr="00DD149D" w:rsidRDefault="00063DAE" w:rsidP="00063DAE">
            <w:pPr>
              <w:rPr>
                <w:rFonts w:ascii="Arial" w:hAnsi="Arial" w:cs="Arial"/>
              </w:rPr>
            </w:pPr>
          </w:p>
        </w:tc>
        <w:tc>
          <w:tcPr>
            <w:tcW w:w="2469" w:type="dxa"/>
            <w:vAlign w:val="center"/>
          </w:tcPr>
          <w:p w:rsidR="00063DAE" w:rsidRPr="00DD149D" w:rsidRDefault="00063DAE" w:rsidP="00063DAE">
            <w:pPr>
              <w:rPr>
                <w:rFonts w:ascii="Arial" w:hAnsi="Arial" w:cs="Arial"/>
              </w:rPr>
            </w:pPr>
            <w:r w:rsidRPr="00DD149D">
              <w:rPr>
                <w:rFonts w:ascii="Arial" w:hAnsi="Arial" w:cs="Arial"/>
              </w:rPr>
              <w:t>Module Code:</w:t>
            </w:r>
          </w:p>
        </w:tc>
        <w:tc>
          <w:tcPr>
            <w:tcW w:w="3626" w:type="dxa"/>
            <w:vAlign w:val="center"/>
          </w:tcPr>
          <w:p w:rsidR="00063DAE" w:rsidRPr="00DD149D" w:rsidRDefault="00063DAE" w:rsidP="00063DAE">
            <w:pPr>
              <w:rPr>
                <w:rFonts w:ascii="Arial" w:hAnsi="Arial" w:cs="Arial"/>
              </w:rPr>
            </w:pPr>
          </w:p>
        </w:tc>
      </w:tr>
      <w:tr w:rsidR="00063DAE" w:rsidRPr="00DD149D" w:rsidTr="00063DAE">
        <w:trPr>
          <w:trHeight w:val="454"/>
          <w:jc w:val="center"/>
        </w:trPr>
        <w:tc>
          <w:tcPr>
            <w:tcW w:w="2943" w:type="dxa"/>
            <w:vAlign w:val="center"/>
          </w:tcPr>
          <w:p w:rsidR="00063DAE" w:rsidRPr="00DD149D" w:rsidRDefault="00063DAE" w:rsidP="00063DAE">
            <w:pPr>
              <w:rPr>
                <w:rFonts w:ascii="Arial" w:hAnsi="Arial" w:cs="Arial"/>
              </w:rPr>
            </w:pPr>
            <w:r w:rsidRPr="00DD149D">
              <w:rPr>
                <w:rFonts w:ascii="Arial" w:hAnsi="Arial" w:cs="Arial"/>
              </w:rPr>
              <w:t>Mode of study:</w:t>
            </w:r>
          </w:p>
        </w:tc>
        <w:tc>
          <w:tcPr>
            <w:tcW w:w="3491" w:type="dxa"/>
            <w:vAlign w:val="center"/>
          </w:tcPr>
          <w:p w:rsidR="00063DAE" w:rsidRPr="00DD149D" w:rsidRDefault="00063DAE" w:rsidP="00063DAE">
            <w:pPr>
              <w:rPr>
                <w:rFonts w:ascii="Arial" w:hAnsi="Arial" w:cs="Arial"/>
              </w:rPr>
            </w:pPr>
            <w:r w:rsidRPr="00DD149D">
              <w:rPr>
                <w:rFonts w:ascii="Arial" w:hAnsi="Arial" w:cs="Arial"/>
              </w:rPr>
              <w:t>Full-time / Part-time</w:t>
            </w:r>
          </w:p>
        </w:tc>
        <w:tc>
          <w:tcPr>
            <w:tcW w:w="2469" w:type="dxa"/>
            <w:vAlign w:val="center"/>
          </w:tcPr>
          <w:p w:rsidR="00063DAE" w:rsidRPr="00DD149D" w:rsidRDefault="00063DAE" w:rsidP="00063DAE">
            <w:pPr>
              <w:rPr>
                <w:rFonts w:ascii="Arial" w:hAnsi="Arial" w:cs="Arial"/>
              </w:rPr>
            </w:pPr>
            <w:r w:rsidRPr="00DD149D">
              <w:rPr>
                <w:rFonts w:ascii="Arial" w:hAnsi="Arial" w:cs="Arial"/>
              </w:rPr>
              <w:t>Method of study:</w:t>
            </w:r>
          </w:p>
        </w:tc>
        <w:tc>
          <w:tcPr>
            <w:tcW w:w="3626" w:type="dxa"/>
            <w:vAlign w:val="center"/>
          </w:tcPr>
          <w:p w:rsidR="00063DAE" w:rsidRPr="00DD149D" w:rsidRDefault="00063DAE" w:rsidP="00063DAE">
            <w:pPr>
              <w:rPr>
                <w:rFonts w:ascii="Arial" w:hAnsi="Arial" w:cs="Arial"/>
              </w:rPr>
            </w:pPr>
            <w:r w:rsidRPr="00DD149D">
              <w:rPr>
                <w:rFonts w:ascii="Arial" w:hAnsi="Arial" w:cs="Arial"/>
              </w:rPr>
              <w:t>Campus based / Distance learning</w:t>
            </w:r>
          </w:p>
        </w:tc>
      </w:tr>
    </w:tbl>
    <w:p w:rsidR="00063DAE" w:rsidRPr="00DD149D" w:rsidRDefault="00063DAE" w:rsidP="00063DAE">
      <w:pPr>
        <w:rPr>
          <w:rFonts w:ascii="Arial" w:hAnsi="Arial" w:cs="Arial"/>
        </w:rPr>
      </w:pPr>
    </w:p>
    <w:tbl>
      <w:tblPr>
        <w:tblW w:w="125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943"/>
        <w:gridCol w:w="9586"/>
      </w:tblGrid>
      <w:tr w:rsidR="00063DAE" w:rsidRPr="00DD149D" w:rsidTr="00063DAE">
        <w:trPr>
          <w:trHeight w:val="454"/>
          <w:jc w:val="center"/>
        </w:trPr>
        <w:tc>
          <w:tcPr>
            <w:tcW w:w="2943" w:type="dxa"/>
            <w:vAlign w:val="center"/>
          </w:tcPr>
          <w:p w:rsidR="00063DAE" w:rsidRPr="00DD149D" w:rsidRDefault="00063DAE" w:rsidP="00063DAE">
            <w:pPr>
              <w:rPr>
                <w:rFonts w:ascii="Arial" w:hAnsi="Arial" w:cs="Arial"/>
              </w:rPr>
            </w:pPr>
            <w:r w:rsidRPr="00DD149D">
              <w:rPr>
                <w:rFonts w:ascii="Arial" w:hAnsi="Arial" w:cs="Arial"/>
              </w:rPr>
              <w:t>Dissertation Title:</w:t>
            </w:r>
          </w:p>
        </w:tc>
        <w:tc>
          <w:tcPr>
            <w:tcW w:w="9586" w:type="dxa"/>
            <w:vAlign w:val="center"/>
          </w:tcPr>
          <w:p w:rsidR="00063DAE" w:rsidRPr="00DD149D" w:rsidRDefault="00063DAE" w:rsidP="00063DAE">
            <w:pPr>
              <w:rPr>
                <w:rFonts w:ascii="Arial" w:hAnsi="Arial" w:cs="Arial"/>
              </w:rPr>
            </w:pPr>
          </w:p>
        </w:tc>
      </w:tr>
      <w:tr w:rsidR="00063DAE" w:rsidRPr="00DD149D" w:rsidTr="00063DAE">
        <w:trPr>
          <w:trHeight w:val="454"/>
          <w:jc w:val="center"/>
        </w:trPr>
        <w:tc>
          <w:tcPr>
            <w:tcW w:w="2943" w:type="dxa"/>
            <w:vAlign w:val="center"/>
          </w:tcPr>
          <w:p w:rsidR="00063DAE" w:rsidRPr="00DD149D" w:rsidRDefault="00063DAE" w:rsidP="00063DAE">
            <w:pPr>
              <w:rPr>
                <w:rFonts w:ascii="Arial" w:hAnsi="Arial" w:cs="Arial"/>
              </w:rPr>
            </w:pPr>
            <w:r w:rsidRPr="00DD149D">
              <w:rPr>
                <w:rFonts w:ascii="Arial" w:hAnsi="Arial" w:cs="Arial"/>
              </w:rPr>
              <w:t xml:space="preserve">Dissertation Supervisor: </w:t>
            </w:r>
          </w:p>
        </w:tc>
        <w:tc>
          <w:tcPr>
            <w:tcW w:w="9586" w:type="dxa"/>
            <w:vAlign w:val="center"/>
          </w:tcPr>
          <w:p w:rsidR="00063DAE" w:rsidRPr="00DD149D" w:rsidRDefault="00063DAE" w:rsidP="00063DAE">
            <w:pPr>
              <w:rPr>
                <w:rFonts w:ascii="Arial" w:hAnsi="Arial" w:cs="Arial"/>
              </w:rPr>
            </w:pPr>
          </w:p>
        </w:tc>
      </w:tr>
      <w:tr w:rsidR="00063DAE" w:rsidRPr="00DD149D" w:rsidTr="00063DAE">
        <w:trPr>
          <w:trHeight w:val="454"/>
          <w:jc w:val="center"/>
        </w:trPr>
        <w:tc>
          <w:tcPr>
            <w:tcW w:w="2943" w:type="dxa"/>
            <w:vAlign w:val="center"/>
          </w:tcPr>
          <w:p w:rsidR="00063DAE" w:rsidRPr="00DD149D" w:rsidRDefault="00063DAE" w:rsidP="00063DAE">
            <w:pPr>
              <w:rPr>
                <w:rFonts w:ascii="Arial" w:hAnsi="Arial" w:cs="Arial"/>
              </w:rPr>
            </w:pPr>
            <w:r w:rsidRPr="00DD149D">
              <w:rPr>
                <w:rFonts w:ascii="Arial" w:hAnsi="Arial" w:cs="Arial"/>
              </w:rPr>
              <w:t xml:space="preserve">Programme Director: </w:t>
            </w:r>
          </w:p>
        </w:tc>
        <w:tc>
          <w:tcPr>
            <w:tcW w:w="9586" w:type="dxa"/>
            <w:vAlign w:val="center"/>
          </w:tcPr>
          <w:p w:rsidR="00063DAE" w:rsidRPr="00DD149D" w:rsidRDefault="00063DAE" w:rsidP="00063DAE">
            <w:pPr>
              <w:rPr>
                <w:rFonts w:ascii="Arial" w:hAnsi="Arial" w:cs="Arial"/>
              </w:rPr>
            </w:pPr>
          </w:p>
        </w:tc>
      </w:tr>
    </w:tbl>
    <w:p w:rsidR="00063DAE" w:rsidRPr="00DD149D" w:rsidRDefault="00063DAE" w:rsidP="00063DAE">
      <w:pPr>
        <w:rPr>
          <w:rFonts w:ascii="Arial" w:hAnsi="Arial" w:cs="Arial"/>
        </w:rPr>
      </w:pPr>
    </w:p>
    <w:p w:rsidR="00063DAE" w:rsidRPr="00DD149D" w:rsidRDefault="00063DAE" w:rsidP="00063DAE">
      <w:pPr>
        <w:rPr>
          <w:rFonts w:ascii="Arial" w:hAnsi="Arial" w:cs="Arial"/>
        </w:rPr>
      </w:pPr>
      <w:r w:rsidRPr="00DD149D">
        <w:rPr>
          <w:rFonts w:ascii="Arial" w:hAnsi="Arial" w:cs="Arial"/>
        </w:rPr>
        <w:br w:type="page"/>
        <w:t>SUPERVISION RECORD</w:t>
      </w:r>
    </w:p>
    <w:p w:rsidR="00063DAE" w:rsidRPr="00DD149D" w:rsidRDefault="00063DAE" w:rsidP="00063DAE">
      <w:pPr>
        <w:rPr>
          <w:rFonts w:ascii="Arial" w:hAnsi="Arial" w:cs="Arial"/>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73"/>
        <w:gridCol w:w="1146"/>
        <w:gridCol w:w="6508"/>
        <w:gridCol w:w="1276"/>
        <w:gridCol w:w="1418"/>
        <w:gridCol w:w="1417"/>
        <w:gridCol w:w="1494"/>
      </w:tblGrid>
      <w:tr w:rsidR="00063DAE" w:rsidRPr="00DD149D" w:rsidTr="00063DAE">
        <w:trPr>
          <w:cantSplit/>
          <w:tblHeader/>
        </w:trPr>
        <w:tc>
          <w:tcPr>
            <w:tcW w:w="1373" w:type="dxa"/>
            <w:shd w:val="clear" w:color="auto" w:fill="auto"/>
            <w:vAlign w:val="center"/>
          </w:tcPr>
          <w:p w:rsidR="00063DAE" w:rsidRPr="00DD149D" w:rsidRDefault="00063DAE" w:rsidP="00063DAE">
            <w:pPr>
              <w:rPr>
                <w:rFonts w:ascii="Arial" w:hAnsi="Arial" w:cs="Arial"/>
              </w:rPr>
            </w:pPr>
            <w:r w:rsidRPr="00DD149D">
              <w:rPr>
                <w:rFonts w:ascii="Arial" w:hAnsi="Arial" w:cs="Arial"/>
              </w:rPr>
              <w:t>Date of meeting</w:t>
            </w:r>
          </w:p>
        </w:tc>
        <w:tc>
          <w:tcPr>
            <w:tcW w:w="1146" w:type="dxa"/>
            <w:shd w:val="clear" w:color="auto" w:fill="auto"/>
            <w:vAlign w:val="center"/>
          </w:tcPr>
          <w:p w:rsidR="00063DAE" w:rsidRPr="00DD149D" w:rsidRDefault="00063DAE" w:rsidP="00063DAE">
            <w:pPr>
              <w:rPr>
                <w:rFonts w:ascii="Arial" w:hAnsi="Arial" w:cs="Arial"/>
              </w:rPr>
            </w:pPr>
            <w:r w:rsidRPr="00DD149D">
              <w:rPr>
                <w:rFonts w:ascii="Arial" w:hAnsi="Arial" w:cs="Arial"/>
              </w:rPr>
              <w:t>Type of meeting</w:t>
            </w:r>
          </w:p>
        </w:tc>
        <w:tc>
          <w:tcPr>
            <w:tcW w:w="6508" w:type="dxa"/>
            <w:shd w:val="clear" w:color="auto" w:fill="auto"/>
            <w:vAlign w:val="center"/>
          </w:tcPr>
          <w:p w:rsidR="00063DAE" w:rsidRPr="00DD149D" w:rsidRDefault="00063DAE" w:rsidP="00063DAE">
            <w:pPr>
              <w:rPr>
                <w:rFonts w:ascii="Arial" w:hAnsi="Arial" w:cs="Arial"/>
              </w:rPr>
            </w:pPr>
            <w:r w:rsidRPr="00DD149D">
              <w:rPr>
                <w:rFonts w:ascii="Arial" w:hAnsi="Arial" w:cs="Arial"/>
              </w:rPr>
              <w:t>Summary of outcomes</w:t>
            </w:r>
          </w:p>
        </w:tc>
        <w:tc>
          <w:tcPr>
            <w:tcW w:w="1276" w:type="dxa"/>
            <w:shd w:val="clear" w:color="auto" w:fill="auto"/>
            <w:vAlign w:val="center"/>
          </w:tcPr>
          <w:p w:rsidR="00063DAE" w:rsidRPr="00DD149D" w:rsidRDefault="00063DAE" w:rsidP="00063DAE">
            <w:pPr>
              <w:rPr>
                <w:rFonts w:ascii="Arial" w:hAnsi="Arial" w:cs="Arial"/>
              </w:rPr>
            </w:pPr>
            <w:r w:rsidRPr="00DD149D">
              <w:rPr>
                <w:rFonts w:ascii="Arial" w:hAnsi="Arial" w:cs="Arial"/>
              </w:rPr>
              <w:t>Student</w:t>
            </w:r>
          </w:p>
        </w:tc>
        <w:tc>
          <w:tcPr>
            <w:tcW w:w="1418" w:type="dxa"/>
            <w:shd w:val="clear" w:color="auto" w:fill="auto"/>
            <w:vAlign w:val="center"/>
          </w:tcPr>
          <w:p w:rsidR="00063DAE" w:rsidRPr="00DD149D" w:rsidRDefault="00063DAE" w:rsidP="00063DAE">
            <w:pPr>
              <w:rPr>
                <w:rFonts w:ascii="Arial" w:hAnsi="Arial" w:cs="Arial"/>
              </w:rPr>
            </w:pPr>
            <w:r w:rsidRPr="00DD149D">
              <w:rPr>
                <w:rFonts w:ascii="Arial" w:hAnsi="Arial" w:cs="Arial"/>
              </w:rPr>
              <w:t>Supervisor</w:t>
            </w:r>
          </w:p>
        </w:tc>
        <w:tc>
          <w:tcPr>
            <w:tcW w:w="1417" w:type="dxa"/>
            <w:shd w:val="clear" w:color="auto" w:fill="auto"/>
            <w:vAlign w:val="center"/>
          </w:tcPr>
          <w:p w:rsidR="00063DAE" w:rsidRPr="00DD149D" w:rsidRDefault="00063DAE" w:rsidP="00063DAE">
            <w:pPr>
              <w:rPr>
                <w:rFonts w:ascii="Arial" w:hAnsi="Arial" w:cs="Arial"/>
              </w:rPr>
            </w:pPr>
            <w:r w:rsidRPr="00DD149D">
              <w:rPr>
                <w:rFonts w:ascii="Arial" w:hAnsi="Arial" w:cs="Arial"/>
              </w:rPr>
              <w:t>Duration of meeting</w:t>
            </w:r>
          </w:p>
        </w:tc>
        <w:tc>
          <w:tcPr>
            <w:tcW w:w="1494" w:type="dxa"/>
            <w:shd w:val="clear" w:color="auto" w:fill="auto"/>
            <w:vAlign w:val="center"/>
          </w:tcPr>
          <w:p w:rsidR="00063DAE" w:rsidRPr="00DD149D" w:rsidRDefault="00063DAE" w:rsidP="00063DAE">
            <w:pPr>
              <w:rPr>
                <w:rFonts w:ascii="Arial" w:hAnsi="Arial" w:cs="Arial"/>
              </w:rPr>
            </w:pPr>
            <w:r w:rsidRPr="00DD149D">
              <w:rPr>
                <w:rFonts w:ascii="Arial" w:hAnsi="Arial" w:cs="Arial"/>
              </w:rPr>
              <w:t>Running total</w:t>
            </w:r>
          </w:p>
        </w:tc>
      </w:tr>
      <w:tr w:rsidR="00063DAE" w:rsidRPr="00DD149D" w:rsidTr="00063DAE">
        <w:trPr>
          <w:cantSplit/>
        </w:trPr>
        <w:tc>
          <w:tcPr>
            <w:tcW w:w="1373" w:type="dxa"/>
            <w:shd w:val="clear" w:color="auto" w:fill="auto"/>
            <w:vAlign w:val="center"/>
          </w:tcPr>
          <w:p w:rsidR="00063DAE" w:rsidRPr="00DD149D" w:rsidRDefault="00063DAE" w:rsidP="00063DAE">
            <w:pPr>
              <w:rPr>
                <w:rFonts w:ascii="Arial" w:hAnsi="Arial" w:cs="Arial"/>
              </w:rPr>
            </w:pPr>
          </w:p>
        </w:tc>
        <w:tc>
          <w:tcPr>
            <w:tcW w:w="1146" w:type="dxa"/>
            <w:shd w:val="clear" w:color="auto" w:fill="auto"/>
            <w:vAlign w:val="center"/>
          </w:tcPr>
          <w:p w:rsidR="00063DAE" w:rsidRPr="00DD149D" w:rsidRDefault="00063DAE" w:rsidP="00063DAE">
            <w:pPr>
              <w:rPr>
                <w:rFonts w:ascii="Arial" w:hAnsi="Arial" w:cs="Arial"/>
              </w:rPr>
            </w:pPr>
          </w:p>
        </w:tc>
        <w:tc>
          <w:tcPr>
            <w:tcW w:w="6508" w:type="dxa"/>
            <w:shd w:val="clear" w:color="auto" w:fill="auto"/>
            <w:vAlign w:val="center"/>
          </w:tcPr>
          <w:p w:rsidR="00063DAE" w:rsidRPr="00DD149D" w:rsidRDefault="00063DAE" w:rsidP="00063DAE">
            <w:pPr>
              <w:rPr>
                <w:rFonts w:ascii="Arial" w:hAnsi="Arial" w:cs="Arial"/>
              </w:rPr>
            </w:pPr>
          </w:p>
          <w:p w:rsidR="00063DAE" w:rsidRPr="00DD149D" w:rsidRDefault="00063DAE" w:rsidP="00063DAE">
            <w:pPr>
              <w:rPr>
                <w:rFonts w:ascii="Arial" w:hAnsi="Arial" w:cs="Arial"/>
              </w:rPr>
            </w:pPr>
          </w:p>
          <w:p w:rsidR="00063DAE" w:rsidRPr="00DD149D" w:rsidRDefault="00063DAE" w:rsidP="00063DAE">
            <w:pPr>
              <w:rPr>
                <w:rFonts w:ascii="Arial" w:hAnsi="Arial" w:cs="Arial"/>
              </w:rPr>
            </w:pPr>
          </w:p>
          <w:p w:rsidR="00063DAE" w:rsidRPr="00DD149D" w:rsidRDefault="00063DAE" w:rsidP="00063DAE">
            <w:pPr>
              <w:rPr>
                <w:rFonts w:ascii="Arial" w:hAnsi="Arial" w:cs="Arial"/>
              </w:rPr>
            </w:pPr>
          </w:p>
        </w:tc>
        <w:tc>
          <w:tcPr>
            <w:tcW w:w="1276" w:type="dxa"/>
            <w:shd w:val="clear" w:color="auto" w:fill="auto"/>
            <w:vAlign w:val="center"/>
          </w:tcPr>
          <w:p w:rsidR="00063DAE" w:rsidRPr="00DD149D" w:rsidRDefault="00063DAE" w:rsidP="00063DAE">
            <w:pPr>
              <w:rPr>
                <w:rFonts w:ascii="Arial" w:hAnsi="Arial" w:cs="Arial"/>
              </w:rPr>
            </w:pPr>
          </w:p>
        </w:tc>
        <w:tc>
          <w:tcPr>
            <w:tcW w:w="1418" w:type="dxa"/>
            <w:shd w:val="clear" w:color="auto" w:fill="auto"/>
            <w:vAlign w:val="center"/>
          </w:tcPr>
          <w:p w:rsidR="00063DAE" w:rsidRPr="00DD149D" w:rsidRDefault="00063DAE" w:rsidP="00063DAE">
            <w:pPr>
              <w:rPr>
                <w:rFonts w:ascii="Arial" w:hAnsi="Arial" w:cs="Arial"/>
              </w:rPr>
            </w:pPr>
          </w:p>
        </w:tc>
        <w:tc>
          <w:tcPr>
            <w:tcW w:w="1417" w:type="dxa"/>
            <w:shd w:val="clear" w:color="auto" w:fill="auto"/>
            <w:vAlign w:val="center"/>
          </w:tcPr>
          <w:p w:rsidR="00063DAE" w:rsidRPr="00DD149D" w:rsidRDefault="00063DAE" w:rsidP="00063DAE">
            <w:pPr>
              <w:rPr>
                <w:rFonts w:ascii="Arial" w:hAnsi="Arial" w:cs="Arial"/>
              </w:rPr>
            </w:pPr>
          </w:p>
        </w:tc>
        <w:tc>
          <w:tcPr>
            <w:tcW w:w="1494" w:type="dxa"/>
            <w:shd w:val="clear" w:color="auto" w:fill="auto"/>
            <w:vAlign w:val="center"/>
          </w:tcPr>
          <w:p w:rsidR="00063DAE" w:rsidRPr="00DD149D" w:rsidRDefault="00063DAE" w:rsidP="00063DAE">
            <w:pPr>
              <w:rPr>
                <w:rFonts w:ascii="Arial" w:hAnsi="Arial" w:cs="Arial"/>
              </w:rPr>
            </w:pPr>
          </w:p>
        </w:tc>
      </w:tr>
      <w:tr w:rsidR="00063DAE" w:rsidRPr="00DD149D" w:rsidTr="00063DAE">
        <w:trPr>
          <w:cantSplit/>
        </w:trPr>
        <w:tc>
          <w:tcPr>
            <w:tcW w:w="1373" w:type="dxa"/>
            <w:shd w:val="clear" w:color="auto" w:fill="auto"/>
            <w:vAlign w:val="center"/>
          </w:tcPr>
          <w:p w:rsidR="00063DAE" w:rsidRPr="00DD149D" w:rsidRDefault="00063DAE" w:rsidP="00063DAE">
            <w:pPr>
              <w:rPr>
                <w:rFonts w:ascii="Arial" w:hAnsi="Arial" w:cs="Arial"/>
              </w:rPr>
            </w:pPr>
          </w:p>
        </w:tc>
        <w:tc>
          <w:tcPr>
            <w:tcW w:w="1146" w:type="dxa"/>
            <w:shd w:val="clear" w:color="auto" w:fill="auto"/>
            <w:vAlign w:val="center"/>
          </w:tcPr>
          <w:p w:rsidR="00063DAE" w:rsidRPr="00DD149D" w:rsidRDefault="00063DAE" w:rsidP="00063DAE">
            <w:pPr>
              <w:rPr>
                <w:rFonts w:ascii="Arial" w:hAnsi="Arial" w:cs="Arial"/>
              </w:rPr>
            </w:pPr>
          </w:p>
        </w:tc>
        <w:tc>
          <w:tcPr>
            <w:tcW w:w="6508" w:type="dxa"/>
            <w:shd w:val="clear" w:color="auto" w:fill="auto"/>
            <w:vAlign w:val="center"/>
          </w:tcPr>
          <w:p w:rsidR="00063DAE" w:rsidRPr="00DD149D" w:rsidRDefault="00063DAE" w:rsidP="00063DAE">
            <w:pPr>
              <w:rPr>
                <w:rFonts w:ascii="Arial" w:hAnsi="Arial" w:cs="Arial"/>
              </w:rPr>
            </w:pPr>
          </w:p>
          <w:p w:rsidR="00063DAE" w:rsidRPr="00DD149D" w:rsidRDefault="00063DAE" w:rsidP="00063DAE">
            <w:pPr>
              <w:rPr>
                <w:rFonts w:ascii="Arial" w:hAnsi="Arial" w:cs="Arial"/>
              </w:rPr>
            </w:pPr>
          </w:p>
          <w:p w:rsidR="00063DAE" w:rsidRPr="00DD149D" w:rsidRDefault="00063DAE" w:rsidP="00063DAE">
            <w:pPr>
              <w:rPr>
                <w:rFonts w:ascii="Arial" w:hAnsi="Arial" w:cs="Arial"/>
              </w:rPr>
            </w:pPr>
          </w:p>
          <w:p w:rsidR="00063DAE" w:rsidRPr="00DD149D" w:rsidRDefault="00063DAE" w:rsidP="00063DAE">
            <w:pPr>
              <w:rPr>
                <w:rFonts w:ascii="Arial" w:hAnsi="Arial" w:cs="Arial"/>
              </w:rPr>
            </w:pPr>
          </w:p>
          <w:p w:rsidR="00063DAE" w:rsidRPr="00DD149D" w:rsidRDefault="00063DAE" w:rsidP="00063DAE">
            <w:pPr>
              <w:rPr>
                <w:rFonts w:ascii="Arial" w:hAnsi="Arial" w:cs="Arial"/>
              </w:rPr>
            </w:pPr>
          </w:p>
        </w:tc>
        <w:tc>
          <w:tcPr>
            <w:tcW w:w="1276" w:type="dxa"/>
            <w:shd w:val="clear" w:color="auto" w:fill="auto"/>
            <w:vAlign w:val="center"/>
          </w:tcPr>
          <w:p w:rsidR="00063DAE" w:rsidRPr="00DD149D" w:rsidRDefault="00063DAE" w:rsidP="00063DAE">
            <w:pPr>
              <w:rPr>
                <w:rFonts w:ascii="Arial" w:hAnsi="Arial" w:cs="Arial"/>
              </w:rPr>
            </w:pPr>
          </w:p>
        </w:tc>
        <w:tc>
          <w:tcPr>
            <w:tcW w:w="1418" w:type="dxa"/>
            <w:shd w:val="clear" w:color="auto" w:fill="auto"/>
            <w:vAlign w:val="center"/>
          </w:tcPr>
          <w:p w:rsidR="00063DAE" w:rsidRPr="00DD149D" w:rsidRDefault="00063DAE" w:rsidP="00063DAE">
            <w:pPr>
              <w:rPr>
                <w:rFonts w:ascii="Arial" w:hAnsi="Arial" w:cs="Arial"/>
              </w:rPr>
            </w:pPr>
          </w:p>
        </w:tc>
        <w:tc>
          <w:tcPr>
            <w:tcW w:w="1417" w:type="dxa"/>
            <w:shd w:val="clear" w:color="auto" w:fill="auto"/>
            <w:vAlign w:val="center"/>
          </w:tcPr>
          <w:p w:rsidR="00063DAE" w:rsidRPr="00DD149D" w:rsidRDefault="00063DAE" w:rsidP="00063DAE">
            <w:pPr>
              <w:rPr>
                <w:rFonts w:ascii="Arial" w:hAnsi="Arial" w:cs="Arial"/>
              </w:rPr>
            </w:pPr>
          </w:p>
        </w:tc>
        <w:tc>
          <w:tcPr>
            <w:tcW w:w="1494" w:type="dxa"/>
            <w:shd w:val="clear" w:color="auto" w:fill="auto"/>
            <w:vAlign w:val="center"/>
          </w:tcPr>
          <w:p w:rsidR="00063DAE" w:rsidRPr="00DD149D" w:rsidRDefault="00063DAE" w:rsidP="00063DAE">
            <w:pPr>
              <w:rPr>
                <w:rFonts w:ascii="Arial" w:hAnsi="Arial" w:cs="Arial"/>
              </w:rPr>
            </w:pPr>
          </w:p>
        </w:tc>
      </w:tr>
      <w:tr w:rsidR="00063DAE" w:rsidRPr="00DD149D" w:rsidTr="00063DAE">
        <w:trPr>
          <w:cantSplit/>
        </w:trPr>
        <w:tc>
          <w:tcPr>
            <w:tcW w:w="1373" w:type="dxa"/>
            <w:shd w:val="clear" w:color="auto" w:fill="auto"/>
            <w:vAlign w:val="center"/>
          </w:tcPr>
          <w:p w:rsidR="00063DAE" w:rsidRPr="00DD149D" w:rsidRDefault="00063DAE" w:rsidP="00063DAE">
            <w:pPr>
              <w:rPr>
                <w:rFonts w:ascii="Arial" w:hAnsi="Arial" w:cs="Arial"/>
              </w:rPr>
            </w:pPr>
          </w:p>
        </w:tc>
        <w:tc>
          <w:tcPr>
            <w:tcW w:w="1146" w:type="dxa"/>
            <w:shd w:val="clear" w:color="auto" w:fill="auto"/>
            <w:vAlign w:val="center"/>
          </w:tcPr>
          <w:p w:rsidR="00063DAE" w:rsidRPr="00DD149D" w:rsidRDefault="00063DAE" w:rsidP="00063DAE">
            <w:pPr>
              <w:rPr>
                <w:rFonts w:ascii="Arial" w:hAnsi="Arial" w:cs="Arial"/>
              </w:rPr>
            </w:pPr>
          </w:p>
        </w:tc>
        <w:tc>
          <w:tcPr>
            <w:tcW w:w="6508" w:type="dxa"/>
            <w:shd w:val="clear" w:color="auto" w:fill="auto"/>
            <w:vAlign w:val="center"/>
          </w:tcPr>
          <w:p w:rsidR="00063DAE" w:rsidRPr="00DD149D" w:rsidRDefault="00063DAE" w:rsidP="00063DAE">
            <w:pPr>
              <w:rPr>
                <w:rFonts w:ascii="Arial" w:hAnsi="Arial" w:cs="Arial"/>
              </w:rPr>
            </w:pPr>
          </w:p>
          <w:p w:rsidR="00063DAE" w:rsidRPr="00DD149D" w:rsidRDefault="00063DAE" w:rsidP="00063DAE">
            <w:pPr>
              <w:rPr>
                <w:rFonts w:ascii="Arial" w:hAnsi="Arial" w:cs="Arial"/>
              </w:rPr>
            </w:pPr>
          </w:p>
          <w:p w:rsidR="00063DAE" w:rsidRPr="00DD149D" w:rsidRDefault="00063DAE" w:rsidP="00063DAE">
            <w:pPr>
              <w:rPr>
                <w:rFonts w:ascii="Arial" w:hAnsi="Arial" w:cs="Arial"/>
              </w:rPr>
            </w:pPr>
          </w:p>
          <w:p w:rsidR="00063DAE" w:rsidRPr="00DD149D" w:rsidRDefault="00063DAE" w:rsidP="00063DAE">
            <w:pPr>
              <w:rPr>
                <w:rFonts w:ascii="Arial" w:hAnsi="Arial" w:cs="Arial"/>
              </w:rPr>
            </w:pPr>
          </w:p>
          <w:p w:rsidR="00063DAE" w:rsidRPr="00DD149D" w:rsidRDefault="00063DAE" w:rsidP="00063DAE">
            <w:pPr>
              <w:rPr>
                <w:rFonts w:ascii="Arial" w:hAnsi="Arial" w:cs="Arial"/>
              </w:rPr>
            </w:pPr>
          </w:p>
        </w:tc>
        <w:tc>
          <w:tcPr>
            <w:tcW w:w="1276" w:type="dxa"/>
            <w:shd w:val="clear" w:color="auto" w:fill="auto"/>
            <w:vAlign w:val="center"/>
          </w:tcPr>
          <w:p w:rsidR="00063DAE" w:rsidRPr="00DD149D" w:rsidRDefault="00063DAE" w:rsidP="00063DAE">
            <w:pPr>
              <w:rPr>
                <w:rFonts w:ascii="Arial" w:hAnsi="Arial" w:cs="Arial"/>
              </w:rPr>
            </w:pPr>
          </w:p>
        </w:tc>
        <w:tc>
          <w:tcPr>
            <w:tcW w:w="1418" w:type="dxa"/>
            <w:shd w:val="clear" w:color="auto" w:fill="auto"/>
            <w:vAlign w:val="center"/>
          </w:tcPr>
          <w:p w:rsidR="00063DAE" w:rsidRPr="00DD149D" w:rsidRDefault="00063DAE" w:rsidP="00063DAE">
            <w:pPr>
              <w:rPr>
                <w:rFonts w:ascii="Arial" w:hAnsi="Arial" w:cs="Arial"/>
              </w:rPr>
            </w:pPr>
          </w:p>
        </w:tc>
        <w:tc>
          <w:tcPr>
            <w:tcW w:w="1417" w:type="dxa"/>
            <w:shd w:val="clear" w:color="auto" w:fill="auto"/>
            <w:vAlign w:val="center"/>
          </w:tcPr>
          <w:p w:rsidR="00063DAE" w:rsidRPr="00DD149D" w:rsidRDefault="00063DAE" w:rsidP="00063DAE">
            <w:pPr>
              <w:rPr>
                <w:rFonts w:ascii="Arial" w:hAnsi="Arial" w:cs="Arial"/>
              </w:rPr>
            </w:pPr>
          </w:p>
        </w:tc>
        <w:tc>
          <w:tcPr>
            <w:tcW w:w="1494" w:type="dxa"/>
            <w:shd w:val="clear" w:color="auto" w:fill="auto"/>
            <w:vAlign w:val="center"/>
          </w:tcPr>
          <w:p w:rsidR="00063DAE" w:rsidRPr="00DD149D" w:rsidRDefault="00063DAE" w:rsidP="00063DAE">
            <w:pPr>
              <w:rPr>
                <w:rFonts w:ascii="Arial" w:hAnsi="Arial" w:cs="Arial"/>
              </w:rPr>
            </w:pPr>
          </w:p>
        </w:tc>
      </w:tr>
      <w:tr w:rsidR="00063DAE" w:rsidRPr="00DD149D" w:rsidTr="00063DAE">
        <w:trPr>
          <w:cantSplit/>
        </w:trPr>
        <w:tc>
          <w:tcPr>
            <w:tcW w:w="1373" w:type="dxa"/>
            <w:shd w:val="clear" w:color="auto" w:fill="auto"/>
            <w:vAlign w:val="center"/>
          </w:tcPr>
          <w:p w:rsidR="00063DAE" w:rsidRPr="00DD149D" w:rsidRDefault="00063DAE" w:rsidP="00063DAE">
            <w:pPr>
              <w:rPr>
                <w:rFonts w:ascii="Arial" w:hAnsi="Arial" w:cs="Arial"/>
              </w:rPr>
            </w:pPr>
          </w:p>
        </w:tc>
        <w:tc>
          <w:tcPr>
            <w:tcW w:w="1146" w:type="dxa"/>
            <w:shd w:val="clear" w:color="auto" w:fill="auto"/>
            <w:vAlign w:val="center"/>
          </w:tcPr>
          <w:p w:rsidR="00063DAE" w:rsidRPr="00DD149D" w:rsidRDefault="00063DAE" w:rsidP="00063DAE">
            <w:pPr>
              <w:rPr>
                <w:rFonts w:ascii="Arial" w:hAnsi="Arial" w:cs="Arial"/>
              </w:rPr>
            </w:pPr>
          </w:p>
        </w:tc>
        <w:tc>
          <w:tcPr>
            <w:tcW w:w="6508" w:type="dxa"/>
            <w:shd w:val="clear" w:color="auto" w:fill="auto"/>
            <w:vAlign w:val="center"/>
          </w:tcPr>
          <w:p w:rsidR="00063DAE" w:rsidRPr="00DD149D" w:rsidRDefault="00063DAE" w:rsidP="00063DAE">
            <w:pPr>
              <w:rPr>
                <w:rFonts w:ascii="Arial" w:hAnsi="Arial" w:cs="Arial"/>
              </w:rPr>
            </w:pPr>
          </w:p>
          <w:p w:rsidR="00063DAE" w:rsidRPr="00DD149D" w:rsidRDefault="00063DAE" w:rsidP="00063DAE">
            <w:pPr>
              <w:rPr>
                <w:rFonts w:ascii="Arial" w:hAnsi="Arial" w:cs="Arial"/>
              </w:rPr>
            </w:pPr>
          </w:p>
          <w:p w:rsidR="00063DAE" w:rsidRPr="00DD149D" w:rsidRDefault="00063DAE" w:rsidP="00063DAE">
            <w:pPr>
              <w:rPr>
                <w:rFonts w:ascii="Arial" w:hAnsi="Arial" w:cs="Arial"/>
              </w:rPr>
            </w:pPr>
          </w:p>
          <w:p w:rsidR="00063DAE" w:rsidRPr="00DD149D" w:rsidRDefault="00063DAE" w:rsidP="00063DAE">
            <w:pPr>
              <w:rPr>
                <w:rFonts w:ascii="Arial" w:hAnsi="Arial" w:cs="Arial"/>
              </w:rPr>
            </w:pPr>
          </w:p>
          <w:p w:rsidR="00063DAE" w:rsidRPr="00DD149D" w:rsidRDefault="00063DAE" w:rsidP="00063DAE">
            <w:pPr>
              <w:rPr>
                <w:rFonts w:ascii="Arial" w:hAnsi="Arial" w:cs="Arial"/>
              </w:rPr>
            </w:pPr>
          </w:p>
        </w:tc>
        <w:tc>
          <w:tcPr>
            <w:tcW w:w="1276" w:type="dxa"/>
            <w:shd w:val="clear" w:color="auto" w:fill="auto"/>
            <w:vAlign w:val="center"/>
          </w:tcPr>
          <w:p w:rsidR="00063DAE" w:rsidRPr="00DD149D" w:rsidRDefault="00063DAE" w:rsidP="00063DAE">
            <w:pPr>
              <w:rPr>
                <w:rFonts w:ascii="Arial" w:hAnsi="Arial" w:cs="Arial"/>
              </w:rPr>
            </w:pPr>
          </w:p>
        </w:tc>
        <w:tc>
          <w:tcPr>
            <w:tcW w:w="1418" w:type="dxa"/>
            <w:shd w:val="clear" w:color="auto" w:fill="auto"/>
            <w:vAlign w:val="center"/>
          </w:tcPr>
          <w:p w:rsidR="00063DAE" w:rsidRPr="00DD149D" w:rsidRDefault="00063DAE" w:rsidP="00063DAE">
            <w:pPr>
              <w:rPr>
                <w:rFonts w:ascii="Arial" w:hAnsi="Arial" w:cs="Arial"/>
              </w:rPr>
            </w:pPr>
          </w:p>
        </w:tc>
        <w:tc>
          <w:tcPr>
            <w:tcW w:w="1417" w:type="dxa"/>
            <w:shd w:val="clear" w:color="auto" w:fill="auto"/>
            <w:vAlign w:val="center"/>
          </w:tcPr>
          <w:p w:rsidR="00063DAE" w:rsidRPr="00DD149D" w:rsidRDefault="00063DAE" w:rsidP="00063DAE">
            <w:pPr>
              <w:rPr>
                <w:rFonts w:ascii="Arial" w:hAnsi="Arial" w:cs="Arial"/>
              </w:rPr>
            </w:pPr>
          </w:p>
        </w:tc>
        <w:tc>
          <w:tcPr>
            <w:tcW w:w="1494" w:type="dxa"/>
            <w:shd w:val="clear" w:color="auto" w:fill="auto"/>
            <w:vAlign w:val="center"/>
          </w:tcPr>
          <w:p w:rsidR="00063DAE" w:rsidRPr="00DD149D" w:rsidRDefault="00063DAE" w:rsidP="00063DAE">
            <w:pPr>
              <w:rPr>
                <w:rFonts w:ascii="Arial" w:hAnsi="Arial" w:cs="Arial"/>
              </w:rPr>
            </w:pPr>
          </w:p>
        </w:tc>
      </w:tr>
      <w:tr w:rsidR="00063DAE" w:rsidRPr="00DD149D" w:rsidTr="00063DAE">
        <w:trPr>
          <w:cantSplit/>
        </w:trPr>
        <w:tc>
          <w:tcPr>
            <w:tcW w:w="1373" w:type="dxa"/>
            <w:shd w:val="clear" w:color="auto" w:fill="auto"/>
            <w:vAlign w:val="center"/>
          </w:tcPr>
          <w:p w:rsidR="00063DAE" w:rsidRPr="00DD149D" w:rsidRDefault="00063DAE" w:rsidP="00063DAE">
            <w:pPr>
              <w:rPr>
                <w:rFonts w:ascii="Arial" w:hAnsi="Arial" w:cs="Arial"/>
              </w:rPr>
            </w:pPr>
          </w:p>
        </w:tc>
        <w:tc>
          <w:tcPr>
            <w:tcW w:w="1146" w:type="dxa"/>
            <w:shd w:val="clear" w:color="auto" w:fill="auto"/>
            <w:vAlign w:val="center"/>
          </w:tcPr>
          <w:p w:rsidR="00063DAE" w:rsidRPr="00DD149D" w:rsidRDefault="00063DAE" w:rsidP="00063DAE">
            <w:pPr>
              <w:rPr>
                <w:rFonts w:ascii="Arial" w:hAnsi="Arial" w:cs="Arial"/>
              </w:rPr>
            </w:pPr>
          </w:p>
        </w:tc>
        <w:tc>
          <w:tcPr>
            <w:tcW w:w="6508" w:type="dxa"/>
            <w:shd w:val="clear" w:color="auto" w:fill="auto"/>
            <w:vAlign w:val="center"/>
          </w:tcPr>
          <w:p w:rsidR="00063DAE" w:rsidRPr="00DD149D" w:rsidRDefault="00063DAE" w:rsidP="00063DAE">
            <w:pPr>
              <w:rPr>
                <w:rFonts w:ascii="Arial" w:hAnsi="Arial" w:cs="Arial"/>
              </w:rPr>
            </w:pPr>
          </w:p>
          <w:p w:rsidR="00063DAE" w:rsidRPr="00DD149D" w:rsidRDefault="00063DAE" w:rsidP="00063DAE">
            <w:pPr>
              <w:rPr>
                <w:rFonts w:ascii="Arial" w:hAnsi="Arial" w:cs="Arial"/>
              </w:rPr>
            </w:pPr>
          </w:p>
          <w:p w:rsidR="00063DAE" w:rsidRPr="00DD149D" w:rsidRDefault="00063DAE" w:rsidP="00063DAE">
            <w:pPr>
              <w:rPr>
                <w:rFonts w:ascii="Arial" w:hAnsi="Arial" w:cs="Arial"/>
              </w:rPr>
            </w:pPr>
          </w:p>
          <w:p w:rsidR="00063DAE" w:rsidRPr="00DD149D" w:rsidRDefault="00063DAE" w:rsidP="00063DAE">
            <w:pPr>
              <w:rPr>
                <w:rFonts w:ascii="Arial" w:hAnsi="Arial" w:cs="Arial"/>
              </w:rPr>
            </w:pPr>
          </w:p>
          <w:p w:rsidR="00063DAE" w:rsidRPr="00DD149D" w:rsidRDefault="00063DAE" w:rsidP="00063DAE">
            <w:pPr>
              <w:rPr>
                <w:rFonts w:ascii="Arial" w:hAnsi="Arial" w:cs="Arial"/>
              </w:rPr>
            </w:pPr>
          </w:p>
        </w:tc>
        <w:tc>
          <w:tcPr>
            <w:tcW w:w="1276" w:type="dxa"/>
            <w:shd w:val="clear" w:color="auto" w:fill="auto"/>
            <w:vAlign w:val="center"/>
          </w:tcPr>
          <w:p w:rsidR="00063DAE" w:rsidRPr="00DD149D" w:rsidRDefault="00063DAE" w:rsidP="00063DAE">
            <w:pPr>
              <w:rPr>
                <w:rFonts w:ascii="Arial" w:hAnsi="Arial" w:cs="Arial"/>
              </w:rPr>
            </w:pPr>
          </w:p>
        </w:tc>
        <w:tc>
          <w:tcPr>
            <w:tcW w:w="1418" w:type="dxa"/>
            <w:shd w:val="clear" w:color="auto" w:fill="auto"/>
            <w:vAlign w:val="center"/>
          </w:tcPr>
          <w:p w:rsidR="00063DAE" w:rsidRPr="00DD149D" w:rsidRDefault="00063DAE" w:rsidP="00063DAE">
            <w:pPr>
              <w:rPr>
                <w:rFonts w:ascii="Arial" w:hAnsi="Arial" w:cs="Arial"/>
              </w:rPr>
            </w:pPr>
          </w:p>
        </w:tc>
        <w:tc>
          <w:tcPr>
            <w:tcW w:w="1417" w:type="dxa"/>
            <w:shd w:val="clear" w:color="auto" w:fill="auto"/>
            <w:vAlign w:val="center"/>
          </w:tcPr>
          <w:p w:rsidR="00063DAE" w:rsidRPr="00DD149D" w:rsidRDefault="00063DAE" w:rsidP="00063DAE">
            <w:pPr>
              <w:rPr>
                <w:rFonts w:ascii="Arial" w:hAnsi="Arial" w:cs="Arial"/>
              </w:rPr>
            </w:pPr>
          </w:p>
        </w:tc>
        <w:tc>
          <w:tcPr>
            <w:tcW w:w="1494" w:type="dxa"/>
            <w:shd w:val="clear" w:color="auto" w:fill="auto"/>
            <w:vAlign w:val="center"/>
          </w:tcPr>
          <w:p w:rsidR="00063DAE" w:rsidRPr="00DD149D" w:rsidRDefault="00063DAE" w:rsidP="00063DAE">
            <w:pPr>
              <w:rPr>
                <w:rFonts w:ascii="Arial" w:hAnsi="Arial" w:cs="Arial"/>
              </w:rPr>
            </w:pPr>
          </w:p>
        </w:tc>
      </w:tr>
      <w:tr w:rsidR="00063DAE" w:rsidRPr="00DD149D" w:rsidTr="00063DAE">
        <w:trPr>
          <w:cantSplit/>
        </w:trPr>
        <w:tc>
          <w:tcPr>
            <w:tcW w:w="1373" w:type="dxa"/>
            <w:shd w:val="clear" w:color="auto" w:fill="auto"/>
            <w:vAlign w:val="center"/>
          </w:tcPr>
          <w:p w:rsidR="00063DAE" w:rsidRPr="00DD149D" w:rsidRDefault="00063DAE" w:rsidP="00063DAE">
            <w:pPr>
              <w:rPr>
                <w:rFonts w:ascii="Arial" w:hAnsi="Arial" w:cs="Arial"/>
              </w:rPr>
            </w:pPr>
          </w:p>
        </w:tc>
        <w:tc>
          <w:tcPr>
            <w:tcW w:w="1146" w:type="dxa"/>
            <w:shd w:val="clear" w:color="auto" w:fill="auto"/>
            <w:vAlign w:val="center"/>
          </w:tcPr>
          <w:p w:rsidR="00063DAE" w:rsidRPr="00DD149D" w:rsidRDefault="00063DAE" w:rsidP="00063DAE">
            <w:pPr>
              <w:rPr>
                <w:rFonts w:ascii="Arial" w:hAnsi="Arial" w:cs="Arial"/>
              </w:rPr>
            </w:pPr>
          </w:p>
        </w:tc>
        <w:tc>
          <w:tcPr>
            <w:tcW w:w="6508" w:type="dxa"/>
            <w:shd w:val="clear" w:color="auto" w:fill="auto"/>
            <w:vAlign w:val="center"/>
          </w:tcPr>
          <w:p w:rsidR="00063DAE" w:rsidRPr="00DD149D" w:rsidRDefault="00063DAE" w:rsidP="00063DAE">
            <w:pPr>
              <w:rPr>
                <w:rFonts w:ascii="Arial" w:hAnsi="Arial" w:cs="Arial"/>
              </w:rPr>
            </w:pPr>
          </w:p>
          <w:p w:rsidR="00063DAE" w:rsidRPr="00DD149D" w:rsidRDefault="00063DAE" w:rsidP="00063DAE">
            <w:pPr>
              <w:rPr>
                <w:rFonts w:ascii="Arial" w:hAnsi="Arial" w:cs="Arial"/>
              </w:rPr>
            </w:pPr>
          </w:p>
          <w:p w:rsidR="00063DAE" w:rsidRPr="00DD149D" w:rsidRDefault="00063DAE" w:rsidP="00063DAE">
            <w:pPr>
              <w:rPr>
                <w:rFonts w:ascii="Arial" w:hAnsi="Arial" w:cs="Arial"/>
              </w:rPr>
            </w:pPr>
          </w:p>
          <w:p w:rsidR="00063DAE" w:rsidRPr="00DD149D" w:rsidRDefault="00063DAE" w:rsidP="00063DAE">
            <w:pPr>
              <w:rPr>
                <w:rFonts w:ascii="Arial" w:hAnsi="Arial" w:cs="Arial"/>
              </w:rPr>
            </w:pPr>
          </w:p>
          <w:p w:rsidR="00063DAE" w:rsidRPr="00DD149D" w:rsidRDefault="00063DAE" w:rsidP="00063DAE">
            <w:pPr>
              <w:rPr>
                <w:rFonts w:ascii="Arial" w:hAnsi="Arial" w:cs="Arial"/>
              </w:rPr>
            </w:pPr>
          </w:p>
        </w:tc>
        <w:tc>
          <w:tcPr>
            <w:tcW w:w="1276" w:type="dxa"/>
            <w:shd w:val="clear" w:color="auto" w:fill="auto"/>
            <w:vAlign w:val="center"/>
          </w:tcPr>
          <w:p w:rsidR="00063DAE" w:rsidRPr="00DD149D" w:rsidRDefault="00063DAE" w:rsidP="00063DAE">
            <w:pPr>
              <w:rPr>
                <w:rFonts w:ascii="Arial" w:hAnsi="Arial" w:cs="Arial"/>
              </w:rPr>
            </w:pPr>
          </w:p>
        </w:tc>
        <w:tc>
          <w:tcPr>
            <w:tcW w:w="1418" w:type="dxa"/>
            <w:shd w:val="clear" w:color="auto" w:fill="auto"/>
            <w:vAlign w:val="center"/>
          </w:tcPr>
          <w:p w:rsidR="00063DAE" w:rsidRPr="00DD149D" w:rsidRDefault="00063DAE" w:rsidP="00063DAE">
            <w:pPr>
              <w:rPr>
                <w:rFonts w:ascii="Arial" w:hAnsi="Arial" w:cs="Arial"/>
              </w:rPr>
            </w:pPr>
          </w:p>
        </w:tc>
        <w:tc>
          <w:tcPr>
            <w:tcW w:w="1417" w:type="dxa"/>
            <w:shd w:val="clear" w:color="auto" w:fill="auto"/>
            <w:vAlign w:val="center"/>
          </w:tcPr>
          <w:p w:rsidR="00063DAE" w:rsidRPr="00DD149D" w:rsidRDefault="00063DAE" w:rsidP="00063DAE">
            <w:pPr>
              <w:rPr>
                <w:rFonts w:ascii="Arial" w:hAnsi="Arial" w:cs="Arial"/>
              </w:rPr>
            </w:pPr>
          </w:p>
        </w:tc>
        <w:tc>
          <w:tcPr>
            <w:tcW w:w="1494" w:type="dxa"/>
            <w:shd w:val="clear" w:color="auto" w:fill="auto"/>
            <w:vAlign w:val="center"/>
          </w:tcPr>
          <w:p w:rsidR="00063DAE" w:rsidRPr="00DD149D" w:rsidRDefault="00063DAE" w:rsidP="00063DAE">
            <w:pPr>
              <w:rPr>
                <w:rFonts w:ascii="Arial" w:hAnsi="Arial" w:cs="Arial"/>
              </w:rPr>
            </w:pPr>
          </w:p>
        </w:tc>
      </w:tr>
      <w:tr w:rsidR="00063DAE" w:rsidRPr="00DD149D" w:rsidTr="00063DAE">
        <w:trPr>
          <w:cantSplit/>
        </w:trPr>
        <w:tc>
          <w:tcPr>
            <w:tcW w:w="1373" w:type="dxa"/>
            <w:shd w:val="clear" w:color="auto" w:fill="auto"/>
            <w:vAlign w:val="center"/>
          </w:tcPr>
          <w:p w:rsidR="00063DAE" w:rsidRPr="00DD149D" w:rsidRDefault="00063DAE" w:rsidP="00063DAE">
            <w:pPr>
              <w:rPr>
                <w:rFonts w:ascii="Arial" w:hAnsi="Arial" w:cs="Arial"/>
              </w:rPr>
            </w:pPr>
          </w:p>
        </w:tc>
        <w:tc>
          <w:tcPr>
            <w:tcW w:w="1146" w:type="dxa"/>
            <w:shd w:val="clear" w:color="auto" w:fill="auto"/>
            <w:vAlign w:val="center"/>
          </w:tcPr>
          <w:p w:rsidR="00063DAE" w:rsidRPr="00DD149D" w:rsidRDefault="00063DAE" w:rsidP="00063DAE">
            <w:pPr>
              <w:rPr>
                <w:rFonts w:ascii="Arial" w:hAnsi="Arial" w:cs="Arial"/>
              </w:rPr>
            </w:pPr>
          </w:p>
        </w:tc>
        <w:tc>
          <w:tcPr>
            <w:tcW w:w="6508" w:type="dxa"/>
            <w:shd w:val="clear" w:color="auto" w:fill="auto"/>
            <w:vAlign w:val="center"/>
          </w:tcPr>
          <w:p w:rsidR="00063DAE" w:rsidRPr="00DD149D" w:rsidRDefault="00063DAE" w:rsidP="00063DAE">
            <w:pPr>
              <w:rPr>
                <w:rFonts w:ascii="Arial" w:hAnsi="Arial" w:cs="Arial"/>
              </w:rPr>
            </w:pPr>
          </w:p>
          <w:p w:rsidR="00063DAE" w:rsidRPr="00DD149D" w:rsidRDefault="00063DAE" w:rsidP="00063DAE">
            <w:pPr>
              <w:rPr>
                <w:rFonts w:ascii="Arial" w:hAnsi="Arial" w:cs="Arial"/>
              </w:rPr>
            </w:pPr>
          </w:p>
          <w:p w:rsidR="00063DAE" w:rsidRPr="00DD149D" w:rsidRDefault="00063DAE" w:rsidP="00063DAE">
            <w:pPr>
              <w:rPr>
                <w:rFonts w:ascii="Arial" w:hAnsi="Arial" w:cs="Arial"/>
              </w:rPr>
            </w:pPr>
          </w:p>
          <w:p w:rsidR="00063DAE" w:rsidRPr="00DD149D" w:rsidRDefault="00063DAE" w:rsidP="00063DAE">
            <w:pPr>
              <w:rPr>
                <w:rFonts w:ascii="Arial" w:hAnsi="Arial" w:cs="Arial"/>
              </w:rPr>
            </w:pPr>
          </w:p>
          <w:p w:rsidR="00063DAE" w:rsidRPr="00DD149D" w:rsidRDefault="00063DAE" w:rsidP="00063DAE">
            <w:pPr>
              <w:rPr>
                <w:rFonts w:ascii="Arial" w:hAnsi="Arial" w:cs="Arial"/>
              </w:rPr>
            </w:pPr>
          </w:p>
        </w:tc>
        <w:tc>
          <w:tcPr>
            <w:tcW w:w="1276" w:type="dxa"/>
            <w:shd w:val="clear" w:color="auto" w:fill="auto"/>
            <w:vAlign w:val="center"/>
          </w:tcPr>
          <w:p w:rsidR="00063DAE" w:rsidRPr="00DD149D" w:rsidRDefault="00063DAE" w:rsidP="00063DAE">
            <w:pPr>
              <w:rPr>
                <w:rFonts w:ascii="Arial" w:hAnsi="Arial" w:cs="Arial"/>
              </w:rPr>
            </w:pPr>
          </w:p>
        </w:tc>
        <w:tc>
          <w:tcPr>
            <w:tcW w:w="1418" w:type="dxa"/>
            <w:shd w:val="clear" w:color="auto" w:fill="auto"/>
            <w:vAlign w:val="center"/>
          </w:tcPr>
          <w:p w:rsidR="00063DAE" w:rsidRPr="00DD149D" w:rsidRDefault="00063DAE" w:rsidP="00063DAE">
            <w:pPr>
              <w:rPr>
                <w:rFonts w:ascii="Arial" w:hAnsi="Arial" w:cs="Arial"/>
              </w:rPr>
            </w:pPr>
          </w:p>
        </w:tc>
        <w:tc>
          <w:tcPr>
            <w:tcW w:w="1417" w:type="dxa"/>
            <w:shd w:val="clear" w:color="auto" w:fill="auto"/>
            <w:vAlign w:val="center"/>
          </w:tcPr>
          <w:p w:rsidR="00063DAE" w:rsidRPr="00DD149D" w:rsidRDefault="00063DAE" w:rsidP="00063DAE">
            <w:pPr>
              <w:rPr>
                <w:rFonts w:ascii="Arial" w:hAnsi="Arial" w:cs="Arial"/>
              </w:rPr>
            </w:pPr>
          </w:p>
        </w:tc>
        <w:tc>
          <w:tcPr>
            <w:tcW w:w="1494" w:type="dxa"/>
            <w:shd w:val="clear" w:color="auto" w:fill="auto"/>
            <w:vAlign w:val="center"/>
          </w:tcPr>
          <w:p w:rsidR="00063DAE" w:rsidRPr="00DD149D" w:rsidRDefault="00063DAE" w:rsidP="00063DAE">
            <w:pPr>
              <w:rPr>
                <w:rFonts w:ascii="Arial" w:hAnsi="Arial" w:cs="Arial"/>
              </w:rPr>
            </w:pPr>
          </w:p>
        </w:tc>
      </w:tr>
    </w:tbl>
    <w:p w:rsidR="00063DAE" w:rsidRPr="00DD149D" w:rsidRDefault="00063DAE" w:rsidP="00063DAE">
      <w:pPr>
        <w:rPr>
          <w:rFonts w:ascii="Arial" w:hAnsi="Arial" w:cs="Arial"/>
        </w:rPr>
      </w:pPr>
    </w:p>
    <w:p w:rsidR="00063DAE" w:rsidRPr="00DD149D" w:rsidRDefault="00063DAE" w:rsidP="00063DAE">
      <w:pPr>
        <w:rPr>
          <w:rFonts w:ascii="Arial" w:hAnsi="Arial" w:cs="Arial"/>
        </w:rPr>
      </w:pPr>
    </w:p>
    <w:p w:rsidR="00063DAE" w:rsidRPr="00DD149D" w:rsidRDefault="00063DAE" w:rsidP="00DD149D">
      <w:pPr>
        <w:spacing w:line="276" w:lineRule="auto"/>
        <w:ind w:left="709"/>
        <w:rPr>
          <w:rFonts w:ascii="Arial" w:hAnsi="Arial" w:cs="Arial"/>
        </w:rPr>
      </w:pPr>
      <w:r w:rsidRPr="00DD149D">
        <w:rPr>
          <w:rFonts w:ascii="Arial" w:hAnsi="Arial" w:cs="Arial"/>
        </w:rPr>
        <w:t>Notes on the Dissertation Supervision Record</w:t>
      </w:r>
    </w:p>
    <w:p w:rsidR="00063DAE" w:rsidRPr="00DD149D" w:rsidRDefault="00063DAE" w:rsidP="00DD149D">
      <w:pPr>
        <w:spacing w:line="276" w:lineRule="auto"/>
        <w:ind w:left="709"/>
        <w:rPr>
          <w:rFonts w:ascii="Arial" w:hAnsi="Arial" w:cs="Arial"/>
        </w:rPr>
      </w:pPr>
      <w:r w:rsidRPr="00DD149D">
        <w:rPr>
          <w:rFonts w:ascii="Arial" w:hAnsi="Arial" w:cs="Arial"/>
        </w:rPr>
        <w:t>Record the date and type of meeting – e.g. face-to-face, video conference, telephone, email, letter</w:t>
      </w:r>
    </w:p>
    <w:p w:rsidR="00063DAE" w:rsidRPr="00DD149D" w:rsidRDefault="00063DAE" w:rsidP="00DD149D">
      <w:pPr>
        <w:spacing w:line="276" w:lineRule="auto"/>
        <w:ind w:left="709"/>
        <w:rPr>
          <w:rFonts w:ascii="Arial" w:hAnsi="Arial" w:cs="Arial"/>
        </w:rPr>
      </w:pPr>
      <w:r w:rsidRPr="00DD149D">
        <w:rPr>
          <w:rFonts w:ascii="Arial" w:hAnsi="Arial" w:cs="Arial"/>
        </w:rPr>
        <w:t>Note the outcomes agreed by both the student and the supervisor</w:t>
      </w:r>
    </w:p>
    <w:p w:rsidR="00063DAE" w:rsidRPr="00DD149D" w:rsidRDefault="00063DAE" w:rsidP="00DD149D">
      <w:pPr>
        <w:spacing w:line="276" w:lineRule="auto"/>
        <w:ind w:left="709"/>
        <w:rPr>
          <w:rFonts w:ascii="Arial" w:hAnsi="Arial" w:cs="Arial"/>
        </w:rPr>
      </w:pPr>
      <w:r w:rsidRPr="00DD149D">
        <w:rPr>
          <w:rFonts w:ascii="Arial" w:hAnsi="Arial" w:cs="Arial"/>
        </w:rPr>
        <w:t xml:space="preserve">Both the student and the supervisor should initial </w:t>
      </w:r>
    </w:p>
    <w:p w:rsidR="00063DAE" w:rsidRPr="00DD149D" w:rsidRDefault="00063DAE" w:rsidP="00DD149D">
      <w:pPr>
        <w:spacing w:line="276" w:lineRule="auto"/>
        <w:ind w:left="709"/>
        <w:rPr>
          <w:rFonts w:ascii="Arial" w:hAnsi="Arial" w:cs="Arial"/>
        </w:rPr>
      </w:pPr>
      <w:r w:rsidRPr="00DD149D">
        <w:rPr>
          <w:rFonts w:ascii="Arial" w:hAnsi="Arial" w:cs="Arial"/>
        </w:rPr>
        <w:t>Record the duration of the meeting</w:t>
      </w:r>
    </w:p>
    <w:p w:rsidR="00063DAE" w:rsidRPr="00DD149D" w:rsidRDefault="00063DAE" w:rsidP="00DD149D">
      <w:pPr>
        <w:spacing w:line="276" w:lineRule="auto"/>
        <w:ind w:left="709"/>
        <w:rPr>
          <w:rFonts w:ascii="Arial" w:hAnsi="Arial" w:cs="Arial"/>
        </w:rPr>
        <w:sectPr w:rsidR="00063DAE" w:rsidRPr="00DD149D" w:rsidSect="00063DAE">
          <w:footerReference w:type="default" r:id="rId20"/>
          <w:pgSz w:w="16840" w:h="11900" w:orient="landscape"/>
          <w:pgMar w:top="1797" w:right="709" w:bottom="1797" w:left="851" w:header="709" w:footer="709" w:gutter="0"/>
          <w:cols w:space="720"/>
          <w:titlePg/>
          <w:docGrid w:linePitch="326"/>
        </w:sectPr>
      </w:pPr>
      <w:r w:rsidRPr="00DD149D">
        <w:rPr>
          <w:rFonts w:ascii="Arial" w:hAnsi="Arial" w:cs="Arial"/>
        </w:rPr>
        <w:t>Update the running total for duration by adding the duration of the meeting to the previous running tot</w:t>
      </w:r>
    </w:p>
    <w:p w:rsidR="00063DAE" w:rsidRPr="00DD149D" w:rsidRDefault="00063DAE" w:rsidP="00063DAE">
      <w:pPr>
        <w:rPr>
          <w:rFonts w:ascii="Arial" w:hAnsi="Arial" w:cs="Arial"/>
        </w:rPr>
      </w:pPr>
    </w:p>
    <w:p w:rsidR="00B16314" w:rsidRPr="00DD149D" w:rsidRDefault="00B16314">
      <w:pPr>
        <w:rPr>
          <w:rFonts w:ascii="Arial" w:hAnsi="Arial" w:cs="Arial"/>
        </w:rPr>
      </w:pPr>
    </w:p>
    <w:sectPr w:rsidR="00B16314" w:rsidRPr="00DD149D" w:rsidSect="00063DAE">
      <w:pgSz w:w="11900" w:h="16840"/>
      <w:pgMar w:top="709" w:right="1797" w:bottom="851" w:left="1797" w:header="709" w:footer="709"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6D08" w:rsidRDefault="00A16D08">
      <w:r>
        <w:separator/>
      </w:r>
    </w:p>
  </w:endnote>
  <w:endnote w:type="continuationSeparator" w:id="0">
    <w:p w:rsidR="00A16D08" w:rsidRDefault="00A16D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Teifryn">
    <w:charset w:val="00"/>
    <w:family w:val="auto"/>
    <w:pitch w:val="variable"/>
    <w:sig w:usb0="00000003" w:usb1="00000000" w:usb2="00000000" w:usb3="00000000" w:csb0="00000001"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Symbol">
    <w:altName w:val="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6D08" w:rsidRDefault="00A16D08">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1C2C64">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1C2C64">
      <w:rPr>
        <w:b/>
        <w:noProof/>
      </w:rPr>
      <w:t>1</w:t>
    </w:r>
    <w:r>
      <w:rPr>
        <w:b/>
        <w:sz w:val="24"/>
        <w:szCs w:val="24"/>
      </w:rPr>
      <w:fldChar w:fldCharType="end"/>
    </w:r>
  </w:p>
  <w:p w:rsidR="00A16D08" w:rsidRDefault="00A16D08">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6D08" w:rsidRDefault="00A16D08">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6D08" w:rsidRDefault="00A16D08">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35</w:t>
    </w:r>
    <w:r>
      <w:rPr>
        <w:b/>
        <w:sz w:val="24"/>
        <w:szCs w:val="24"/>
      </w:rPr>
      <w:fldChar w:fldCharType="end"/>
    </w:r>
  </w:p>
  <w:p w:rsidR="00A16D08" w:rsidRDefault="00A16D08">
    <w:pPr>
      <w:pStyle w:val="Footer"/>
      <w:jc w:val="right"/>
      <w:rPr>
        <w:sz w:val="16"/>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6D08" w:rsidRDefault="00A16D08">
    <w:pPr>
      <w:pStyle w:val="Footer"/>
    </w:pPr>
    <w:r>
      <w:fldChar w:fldCharType="begin"/>
    </w:r>
    <w:r>
      <w:instrText xml:space="preserve"> PAGE   \* MERGEFORMAT </w:instrText>
    </w:r>
    <w:r>
      <w:fldChar w:fldCharType="separate"/>
    </w:r>
    <w:r w:rsidR="001C2C64">
      <w:rPr>
        <w:noProof/>
      </w:rPr>
      <w:t>33</w:t>
    </w:r>
    <w:r>
      <w:rPr>
        <w:noProof/>
      </w:rPr>
      <w:fldChar w:fldCharType="end"/>
    </w:r>
  </w:p>
  <w:p w:rsidR="00A16D08" w:rsidRDefault="00A16D08">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6D08" w:rsidRDefault="00A16D08">
    <w:pPr>
      <w:pStyle w:val="Footer"/>
      <w:jc w:val="right"/>
      <w:rPr>
        <w:sz w:val="16"/>
      </w:rP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6D08" w:rsidRDefault="00A16D08">
    <w:pPr>
      <w:pStyle w:val="Footer"/>
      <w:jc w:val="right"/>
    </w:pPr>
    <w:r>
      <w:fldChar w:fldCharType="begin"/>
    </w:r>
    <w:r>
      <w:instrText xml:space="preserve"> PAGE   \* MERGEFORMAT </w:instrText>
    </w:r>
    <w:r>
      <w:fldChar w:fldCharType="separate"/>
    </w:r>
    <w:r w:rsidR="001C2C64">
      <w:rPr>
        <w:noProof/>
      </w:rPr>
      <w:t>29</w:t>
    </w:r>
    <w:r>
      <w:rPr>
        <w:noProof/>
      </w:rPr>
      <w:fldChar w:fldCharType="end"/>
    </w:r>
  </w:p>
  <w:p w:rsidR="00A16D08" w:rsidRDefault="00A16D08">
    <w:pPr>
      <w:pStyle w:val="Footer"/>
    </w:pPr>
  </w:p>
  <w:p w:rsidR="00A16D08" w:rsidRDefault="00A16D08"/>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6D08" w:rsidRDefault="00A16D08">
    <w:pPr>
      <w:tabs>
        <w:tab w:val="left" w:pos="0"/>
        <w:tab w:val="center" w:pos="4153"/>
        <w:tab w:val="center" w:pos="4153"/>
        <w:tab w:val="center" w:pos="4153"/>
        <w:tab w:val="right" w:pos="8286"/>
        <w:tab w:val="right" w:pos="8306"/>
        <w:tab w:val="right" w:pos="8306"/>
      </w:tabs>
      <w:outlineLvl w:val="0"/>
      <w:rPr>
        <w:rFonts w:eastAsia="Arial Unicode MS"/>
        <w:color w:val="000000"/>
        <w:sz w:val="20"/>
        <w:u w:color="000000"/>
      </w:rPr>
    </w:pPr>
    <w:r>
      <w:rPr>
        <w:rFonts w:eastAsia="Arial Unicode MS"/>
        <w:color w:val="000000"/>
        <w:sz w:val="20"/>
        <w:u w:color="000000"/>
      </w:rPr>
      <w:fldChar w:fldCharType="begin"/>
    </w:r>
    <w:r>
      <w:rPr>
        <w:rFonts w:eastAsia="Arial Unicode MS" w:hAnsi="Arial Unicode MS"/>
        <w:color w:val="000000"/>
        <w:sz w:val="20"/>
        <w:u w:color="000000"/>
      </w:rPr>
      <w:instrText xml:space="preserve"> PAGE </w:instrText>
    </w:r>
    <w:r>
      <w:rPr>
        <w:rFonts w:eastAsia="Arial Unicode MS"/>
        <w:color w:val="000000"/>
        <w:sz w:val="20"/>
        <w:u w:color="000000"/>
      </w:rPr>
      <w:fldChar w:fldCharType="separate"/>
    </w:r>
    <w:r w:rsidR="001C2C64">
      <w:rPr>
        <w:rFonts w:eastAsia="Arial Unicode MS" w:hAnsi="Arial Unicode MS"/>
        <w:noProof/>
        <w:color w:val="000000"/>
        <w:sz w:val="20"/>
        <w:u w:color="000000"/>
      </w:rPr>
      <w:t>32</w:t>
    </w:r>
    <w:r>
      <w:rPr>
        <w:rFonts w:eastAsia="Arial Unicode MS"/>
        <w:color w:val="000000"/>
        <w:sz w:val="20"/>
        <w:u w:color="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6D08" w:rsidRDefault="00A16D08">
      <w:r>
        <w:separator/>
      </w:r>
    </w:p>
  </w:footnote>
  <w:footnote w:type="continuationSeparator" w:id="0">
    <w:p w:rsidR="00A16D08" w:rsidRDefault="00A16D0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894EE873"/>
    <w:lvl w:ilvl="0">
      <w:start w:val="1"/>
      <w:numFmt w:val="bullet"/>
      <w:pStyle w:val="List0"/>
      <w:lvlText w:val="•"/>
      <w:lvlJc w:val="left"/>
      <w:pPr>
        <w:tabs>
          <w:tab w:val="num" w:pos="283"/>
        </w:tabs>
        <w:ind w:left="283" w:firstLine="720"/>
      </w:pPr>
      <w:rPr>
        <w:rFonts w:hint="default"/>
        <w:position w:val="0"/>
      </w:rPr>
    </w:lvl>
    <w:lvl w:ilvl="1">
      <w:start w:val="1"/>
      <w:numFmt w:val="bullet"/>
      <w:suff w:val="nothing"/>
      <w:lvlText w:val="o"/>
      <w:lvlJc w:val="left"/>
      <w:pPr>
        <w:ind w:left="0" w:firstLine="0"/>
      </w:pPr>
      <w:rPr>
        <w:rFonts w:hint="default"/>
        <w:position w:val="0"/>
      </w:rPr>
    </w:lvl>
    <w:lvl w:ilvl="2">
      <w:start w:val="1"/>
      <w:numFmt w:val="bullet"/>
      <w:suff w:val="nothing"/>
      <w:lvlText w:val="•"/>
      <w:lvlJc w:val="left"/>
      <w:pPr>
        <w:ind w:left="0" w:firstLine="0"/>
      </w:pPr>
      <w:rPr>
        <w:rFonts w:hint="default"/>
        <w:position w:val="0"/>
      </w:rPr>
    </w:lvl>
    <w:lvl w:ilvl="3">
      <w:start w:val="1"/>
      <w:numFmt w:val="bullet"/>
      <w:suff w:val="nothing"/>
      <w:lvlText w:val="•"/>
      <w:lvlJc w:val="left"/>
      <w:pPr>
        <w:ind w:left="0" w:firstLine="0"/>
      </w:pPr>
      <w:rPr>
        <w:rFonts w:hint="default"/>
        <w:position w:val="0"/>
      </w:rPr>
    </w:lvl>
    <w:lvl w:ilvl="4">
      <w:start w:val="1"/>
      <w:numFmt w:val="bullet"/>
      <w:suff w:val="nothing"/>
      <w:lvlText w:val="o"/>
      <w:lvlJc w:val="left"/>
      <w:pPr>
        <w:ind w:left="0" w:firstLine="0"/>
      </w:pPr>
      <w:rPr>
        <w:rFonts w:hint="default"/>
        <w:position w:val="0"/>
      </w:rPr>
    </w:lvl>
    <w:lvl w:ilvl="5">
      <w:start w:val="1"/>
      <w:numFmt w:val="bullet"/>
      <w:suff w:val="nothing"/>
      <w:lvlText w:val="•"/>
      <w:lvlJc w:val="left"/>
      <w:pPr>
        <w:ind w:left="0" w:firstLine="0"/>
      </w:pPr>
      <w:rPr>
        <w:rFonts w:hint="default"/>
        <w:position w:val="0"/>
      </w:rPr>
    </w:lvl>
    <w:lvl w:ilvl="6">
      <w:start w:val="1"/>
      <w:numFmt w:val="bullet"/>
      <w:suff w:val="nothing"/>
      <w:lvlText w:val="•"/>
      <w:lvlJc w:val="left"/>
      <w:pPr>
        <w:ind w:left="0" w:firstLine="0"/>
      </w:pPr>
      <w:rPr>
        <w:rFonts w:hint="default"/>
        <w:position w:val="0"/>
      </w:rPr>
    </w:lvl>
    <w:lvl w:ilvl="7">
      <w:start w:val="1"/>
      <w:numFmt w:val="bullet"/>
      <w:suff w:val="nothing"/>
      <w:lvlText w:val="o"/>
      <w:lvlJc w:val="left"/>
      <w:pPr>
        <w:ind w:left="0" w:firstLine="0"/>
      </w:pPr>
      <w:rPr>
        <w:rFonts w:hint="default"/>
        <w:position w:val="0"/>
      </w:rPr>
    </w:lvl>
    <w:lvl w:ilvl="8">
      <w:start w:val="1"/>
      <w:numFmt w:val="bullet"/>
      <w:suff w:val="nothing"/>
      <w:lvlText w:val="•"/>
      <w:lvlJc w:val="left"/>
      <w:pPr>
        <w:ind w:left="0" w:firstLine="0"/>
      </w:pPr>
      <w:rPr>
        <w:rFonts w:hint="default"/>
        <w:position w:val="0"/>
      </w:rPr>
    </w:lvl>
  </w:abstractNum>
  <w:abstractNum w:abstractNumId="1" w15:restartNumberingAfterBreak="0">
    <w:nsid w:val="00000002"/>
    <w:multiLevelType w:val="multilevel"/>
    <w:tmpl w:val="894EE874"/>
    <w:lvl w:ilvl="0">
      <w:start w:val="1"/>
      <w:numFmt w:val="decimal"/>
      <w:pStyle w:val="ImportWordListStyleDefinition-2"/>
      <w:suff w:val="nothing"/>
      <w:lvlText w:val="%1."/>
      <w:lvlJc w:val="left"/>
      <w:pPr>
        <w:ind w:left="0" w:firstLine="0"/>
      </w:pPr>
      <w:rPr>
        <w:rFonts w:ascii="Times New Roman" w:eastAsia="Arial Unicode MS" w:hAnsi="Times New Roman" w:hint="default"/>
        <w:b w:val="0"/>
        <w:i w:val="0"/>
        <w:caps w:val="0"/>
        <w:smallCaps w:val="0"/>
        <w:strike w:val="0"/>
        <w:dstrike w:val="0"/>
        <w:outline w:val="0"/>
        <w:color w:val="000000"/>
        <w:kern w:val="0"/>
        <w:position w:val="0"/>
        <w:sz w:val="24"/>
        <w:u w:val="none" w:color="000000"/>
        <w:vertAlign w:val="baseline"/>
        <w:rtl w:val="0"/>
        <w:em w:val="none"/>
        <w:lang w:val="en-US"/>
      </w:rPr>
    </w:lvl>
    <w:lvl w:ilvl="1">
      <w:start w:val="1"/>
      <w:numFmt w:val="decimal"/>
      <w:suff w:val="nothing"/>
      <w:lvlText w:val="%2."/>
      <w:lvlJc w:val="left"/>
      <w:pPr>
        <w:ind w:left="0" w:firstLine="0"/>
      </w:pPr>
      <w:rPr>
        <w:rFonts w:ascii="Times New Roman" w:eastAsia="Arial Unicode MS" w:hAnsi="Times New Roman" w:hint="default"/>
        <w:b w:val="0"/>
        <w:i w:val="0"/>
        <w:caps w:val="0"/>
        <w:smallCaps w:val="0"/>
        <w:strike w:val="0"/>
        <w:dstrike w:val="0"/>
        <w:outline w:val="0"/>
        <w:color w:val="000000"/>
        <w:kern w:val="0"/>
        <w:position w:val="0"/>
        <w:sz w:val="24"/>
        <w:u w:val="none" w:color="000000"/>
        <w:vertAlign w:val="baseline"/>
        <w:rtl w:val="0"/>
        <w:em w:val="none"/>
        <w:lang w:val="en-US"/>
      </w:rPr>
    </w:lvl>
    <w:lvl w:ilvl="2">
      <w:start w:val="1"/>
      <w:numFmt w:val="decimal"/>
      <w:suff w:val="nothing"/>
      <w:lvlText w:val="%3."/>
      <w:lvlJc w:val="left"/>
      <w:pPr>
        <w:ind w:left="0" w:firstLine="0"/>
      </w:pPr>
      <w:rPr>
        <w:rFonts w:ascii="Times New Roman" w:eastAsia="Arial Unicode MS" w:hAnsi="Times New Roman" w:hint="default"/>
        <w:b w:val="0"/>
        <w:i w:val="0"/>
        <w:caps w:val="0"/>
        <w:smallCaps w:val="0"/>
        <w:strike w:val="0"/>
        <w:dstrike w:val="0"/>
        <w:outline w:val="0"/>
        <w:color w:val="000000"/>
        <w:kern w:val="0"/>
        <w:position w:val="0"/>
        <w:sz w:val="24"/>
        <w:u w:val="none" w:color="000000"/>
        <w:vertAlign w:val="baseline"/>
        <w:rtl w:val="0"/>
        <w:em w:val="none"/>
        <w:lang w:val="en-US"/>
      </w:rPr>
    </w:lvl>
    <w:lvl w:ilvl="3">
      <w:start w:val="1"/>
      <w:numFmt w:val="decimal"/>
      <w:suff w:val="nothing"/>
      <w:lvlText w:val="%4."/>
      <w:lvlJc w:val="left"/>
      <w:pPr>
        <w:ind w:left="0" w:firstLine="0"/>
      </w:pPr>
      <w:rPr>
        <w:rFonts w:ascii="Times New Roman" w:eastAsia="Arial Unicode MS" w:hAnsi="Times New Roman" w:hint="default"/>
        <w:b w:val="0"/>
        <w:i w:val="0"/>
        <w:caps w:val="0"/>
        <w:smallCaps w:val="0"/>
        <w:strike w:val="0"/>
        <w:dstrike w:val="0"/>
        <w:outline w:val="0"/>
        <w:color w:val="000000"/>
        <w:kern w:val="0"/>
        <w:position w:val="0"/>
        <w:sz w:val="24"/>
        <w:u w:val="none" w:color="000000"/>
        <w:vertAlign w:val="baseline"/>
        <w:rtl w:val="0"/>
        <w:em w:val="none"/>
        <w:lang w:val="en-US"/>
      </w:rPr>
    </w:lvl>
    <w:lvl w:ilvl="4">
      <w:start w:val="1"/>
      <w:numFmt w:val="decimal"/>
      <w:suff w:val="nothing"/>
      <w:lvlText w:val="%5."/>
      <w:lvlJc w:val="left"/>
      <w:pPr>
        <w:ind w:left="0" w:firstLine="0"/>
      </w:pPr>
      <w:rPr>
        <w:rFonts w:ascii="Times New Roman" w:eastAsia="Arial Unicode MS" w:hAnsi="Times New Roman" w:hint="default"/>
        <w:b w:val="0"/>
        <w:i w:val="0"/>
        <w:caps w:val="0"/>
        <w:smallCaps w:val="0"/>
        <w:strike w:val="0"/>
        <w:dstrike w:val="0"/>
        <w:outline w:val="0"/>
        <w:color w:val="000000"/>
        <w:kern w:val="0"/>
        <w:position w:val="0"/>
        <w:sz w:val="24"/>
        <w:u w:val="none" w:color="000000"/>
        <w:vertAlign w:val="baseline"/>
        <w:rtl w:val="0"/>
        <w:em w:val="none"/>
        <w:lang w:val="en-US"/>
      </w:rPr>
    </w:lvl>
    <w:lvl w:ilvl="5">
      <w:start w:val="1"/>
      <w:numFmt w:val="decimal"/>
      <w:suff w:val="nothing"/>
      <w:lvlText w:val="%6."/>
      <w:lvlJc w:val="left"/>
      <w:pPr>
        <w:ind w:left="0" w:firstLine="0"/>
      </w:pPr>
      <w:rPr>
        <w:rFonts w:ascii="Times New Roman" w:eastAsia="Arial Unicode MS" w:hAnsi="Times New Roman" w:hint="default"/>
        <w:b w:val="0"/>
        <w:i w:val="0"/>
        <w:caps w:val="0"/>
        <w:smallCaps w:val="0"/>
        <w:strike w:val="0"/>
        <w:dstrike w:val="0"/>
        <w:outline w:val="0"/>
        <w:color w:val="000000"/>
        <w:kern w:val="0"/>
        <w:position w:val="0"/>
        <w:sz w:val="24"/>
        <w:u w:val="none" w:color="000000"/>
        <w:vertAlign w:val="baseline"/>
        <w:rtl w:val="0"/>
        <w:em w:val="none"/>
        <w:lang w:val="en-US"/>
      </w:rPr>
    </w:lvl>
    <w:lvl w:ilvl="6">
      <w:start w:val="1"/>
      <w:numFmt w:val="decimal"/>
      <w:suff w:val="nothing"/>
      <w:lvlText w:val="%7."/>
      <w:lvlJc w:val="left"/>
      <w:pPr>
        <w:ind w:left="0" w:firstLine="0"/>
      </w:pPr>
      <w:rPr>
        <w:rFonts w:ascii="Times New Roman" w:eastAsia="Arial Unicode MS" w:hAnsi="Times New Roman" w:hint="default"/>
        <w:b w:val="0"/>
        <w:i w:val="0"/>
        <w:caps w:val="0"/>
        <w:smallCaps w:val="0"/>
        <w:strike w:val="0"/>
        <w:dstrike w:val="0"/>
        <w:outline w:val="0"/>
        <w:color w:val="000000"/>
        <w:kern w:val="0"/>
        <w:position w:val="0"/>
        <w:sz w:val="24"/>
        <w:u w:val="none" w:color="000000"/>
        <w:vertAlign w:val="baseline"/>
        <w:rtl w:val="0"/>
        <w:em w:val="none"/>
        <w:lang w:val="en-US"/>
      </w:rPr>
    </w:lvl>
    <w:lvl w:ilvl="7">
      <w:start w:val="1"/>
      <w:numFmt w:val="decimal"/>
      <w:suff w:val="nothing"/>
      <w:lvlText w:val="%8."/>
      <w:lvlJc w:val="left"/>
      <w:pPr>
        <w:ind w:left="0" w:firstLine="0"/>
      </w:pPr>
      <w:rPr>
        <w:rFonts w:ascii="Times New Roman" w:eastAsia="Arial Unicode MS" w:hAnsi="Times New Roman" w:hint="default"/>
        <w:b w:val="0"/>
        <w:i w:val="0"/>
        <w:caps w:val="0"/>
        <w:smallCaps w:val="0"/>
        <w:strike w:val="0"/>
        <w:dstrike w:val="0"/>
        <w:outline w:val="0"/>
        <w:color w:val="000000"/>
        <w:kern w:val="0"/>
        <w:position w:val="0"/>
        <w:sz w:val="24"/>
        <w:u w:val="none" w:color="000000"/>
        <w:vertAlign w:val="baseline"/>
        <w:rtl w:val="0"/>
        <w:em w:val="none"/>
        <w:lang w:val="en-US"/>
      </w:rPr>
    </w:lvl>
    <w:lvl w:ilvl="8">
      <w:start w:val="1"/>
      <w:numFmt w:val="decimal"/>
      <w:suff w:val="nothing"/>
      <w:lvlText w:val="%9."/>
      <w:lvlJc w:val="left"/>
      <w:pPr>
        <w:ind w:left="0" w:firstLine="0"/>
      </w:pPr>
      <w:rPr>
        <w:rFonts w:ascii="Times New Roman" w:eastAsia="Arial Unicode MS" w:hAnsi="Times New Roman" w:hint="default"/>
        <w:b w:val="0"/>
        <w:i w:val="0"/>
        <w:caps w:val="0"/>
        <w:smallCaps w:val="0"/>
        <w:strike w:val="0"/>
        <w:dstrike w:val="0"/>
        <w:outline w:val="0"/>
        <w:color w:val="000000"/>
        <w:kern w:val="0"/>
        <w:position w:val="0"/>
        <w:sz w:val="24"/>
        <w:u w:val="none" w:color="000000"/>
        <w:vertAlign w:val="baseline"/>
        <w:rtl w:val="0"/>
        <w:em w:val="none"/>
        <w:lang w:val="en-US"/>
      </w:rPr>
    </w:lvl>
  </w:abstractNum>
  <w:abstractNum w:abstractNumId="2" w15:restartNumberingAfterBreak="0">
    <w:nsid w:val="00000005"/>
    <w:multiLevelType w:val="multilevel"/>
    <w:tmpl w:val="894EE877"/>
    <w:lvl w:ilvl="0">
      <w:start w:val="1"/>
      <w:numFmt w:val="decimal"/>
      <w:pStyle w:val="ImportWordListStyleDefinition1363626610"/>
      <w:suff w:val="nothing"/>
      <w:lvlText w:val="%1."/>
      <w:lvlJc w:val="left"/>
      <w:pPr>
        <w:ind w:left="0" w:firstLine="0"/>
      </w:pPr>
      <w:rPr>
        <w:rFonts w:ascii="Times New Roman" w:eastAsia="Arial Unicode MS" w:hAnsi="Times New Roman" w:hint="default"/>
        <w:b w:val="0"/>
        <w:i w:val="0"/>
        <w:caps w:val="0"/>
        <w:smallCaps w:val="0"/>
        <w:strike w:val="0"/>
        <w:dstrike w:val="0"/>
        <w:outline w:val="0"/>
        <w:color w:val="000000"/>
        <w:kern w:val="0"/>
        <w:position w:val="0"/>
        <w:sz w:val="24"/>
        <w:u w:val="none" w:color="000000"/>
        <w:vertAlign w:val="baseline"/>
        <w:rtl w:val="0"/>
        <w:em w:val="none"/>
        <w:lang w:val="en-US"/>
      </w:rPr>
    </w:lvl>
    <w:lvl w:ilvl="1">
      <w:start w:val="1"/>
      <w:numFmt w:val="decimal"/>
      <w:suff w:val="nothing"/>
      <w:lvlText w:val="%2."/>
      <w:lvlJc w:val="left"/>
      <w:pPr>
        <w:ind w:left="0" w:firstLine="0"/>
      </w:pPr>
      <w:rPr>
        <w:rFonts w:ascii="Times New Roman" w:eastAsia="Arial Unicode MS" w:hAnsi="Times New Roman" w:hint="default"/>
        <w:b w:val="0"/>
        <w:i w:val="0"/>
        <w:caps w:val="0"/>
        <w:smallCaps w:val="0"/>
        <w:strike w:val="0"/>
        <w:dstrike w:val="0"/>
        <w:outline w:val="0"/>
        <w:color w:val="000000"/>
        <w:kern w:val="0"/>
        <w:position w:val="0"/>
        <w:sz w:val="24"/>
        <w:u w:val="none" w:color="000000"/>
        <w:vertAlign w:val="baseline"/>
        <w:rtl w:val="0"/>
        <w:em w:val="none"/>
        <w:lang w:val="en-US"/>
      </w:rPr>
    </w:lvl>
    <w:lvl w:ilvl="2">
      <w:start w:val="1"/>
      <w:numFmt w:val="decimal"/>
      <w:suff w:val="nothing"/>
      <w:lvlText w:val="%3."/>
      <w:lvlJc w:val="left"/>
      <w:pPr>
        <w:ind w:left="0" w:firstLine="0"/>
      </w:pPr>
      <w:rPr>
        <w:rFonts w:ascii="Times New Roman" w:eastAsia="Arial Unicode MS" w:hAnsi="Times New Roman" w:hint="default"/>
        <w:b w:val="0"/>
        <w:i w:val="0"/>
        <w:caps w:val="0"/>
        <w:smallCaps w:val="0"/>
        <w:strike w:val="0"/>
        <w:dstrike w:val="0"/>
        <w:outline w:val="0"/>
        <w:color w:val="000000"/>
        <w:kern w:val="0"/>
        <w:position w:val="0"/>
        <w:sz w:val="24"/>
        <w:u w:val="none" w:color="000000"/>
        <w:vertAlign w:val="baseline"/>
        <w:rtl w:val="0"/>
        <w:em w:val="none"/>
        <w:lang w:val="en-US"/>
      </w:rPr>
    </w:lvl>
    <w:lvl w:ilvl="3">
      <w:start w:val="1"/>
      <w:numFmt w:val="decimal"/>
      <w:suff w:val="nothing"/>
      <w:lvlText w:val="%4."/>
      <w:lvlJc w:val="left"/>
      <w:pPr>
        <w:ind w:left="0" w:firstLine="0"/>
      </w:pPr>
      <w:rPr>
        <w:rFonts w:ascii="Times New Roman" w:eastAsia="Arial Unicode MS" w:hAnsi="Times New Roman" w:hint="default"/>
        <w:b w:val="0"/>
        <w:i w:val="0"/>
        <w:caps w:val="0"/>
        <w:smallCaps w:val="0"/>
        <w:strike w:val="0"/>
        <w:dstrike w:val="0"/>
        <w:outline w:val="0"/>
        <w:color w:val="000000"/>
        <w:kern w:val="0"/>
        <w:position w:val="0"/>
        <w:sz w:val="24"/>
        <w:u w:val="none" w:color="000000"/>
        <w:vertAlign w:val="baseline"/>
        <w:rtl w:val="0"/>
        <w:em w:val="none"/>
        <w:lang w:val="en-US"/>
      </w:rPr>
    </w:lvl>
    <w:lvl w:ilvl="4">
      <w:start w:val="1"/>
      <w:numFmt w:val="decimal"/>
      <w:suff w:val="nothing"/>
      <w:lvlText w:val="%5."/>
      <w:lvlJc w:val="left"/>
      <w:pPr>
        <w:ind w:left="0" w:firstLine="0"/>
      </w:pPr>
      <w:rPr>
        <w:rFonts w:ascii="Times New Roman" w:eastAsia="Arial Unicode MS" w:hAnsi="Times New Roman" w:hint="default"/>
        <w:b w:val="0"/>
        <w:i w:val="0"/>
        <w:caps w:val="0"/>
        <w:smallCaps w:val="0"/>
        <w:strike w:val="0"/>
        <w:dstrike w:val="0"/>
        <w:outline w:val="0"/>
        <w:color w:val="000000"/>
        <w:kern w:val="0"/>
        <w:position w:val="0"/>
        <w:sz w:val="24"/>
        <w:u w:val="none" w:color="000000"/>
        <w:vertAlign w:val="baseline"/>
        <w:rtl w:val="0"/>
        <w:em w:val="none"/>
        <w:lang w:val="en-US"/>
      </w:rPr>
    </w:lvl>
    <w:lvl w:ilvl="5">
      <w:start w:val="1"/>
      <w:numFmt w:val="decimal"/>
      <w:suff w:val="nothing"/>
      <w:lvlText w:val="%6."/>
      <w:lvlJc w:val="left"/>
      <w:pPr>
        <w:ind w:left="0" w:firstLine="0"/>
      </w:pPr>
      <w:rPr>
        <w:rFonts w:ascii="Times New Roman" w:eastAsia="Arial Unicode MS" w:hAnsi="Times New Roman" w:hint="default"/>
        <w:b w:val="0"/>
        <w:i w:val="0"/>
        <w:caps w:val="0"/>
        <w:smallCaps w:val="0"/>
        <w:strike w:val="0"/>
        <w:dstrike w:val="0"/>
        <w:outline w:val="0"/>
        <w:color w:val="000000"/>
        <w:kern w:val="0"/>
        <w:position w:val="0"/>
        <w:sz w:val="24"/>
        <w:u w:val="none" w:color="000000"/>
        <w:vertAlign w:val="baseline"/>
        <w:rtl w:val="0"/>
        <w:em w:val="none"/>
        <w:lang w:val="en-US"/>
      </w:rPr>
    </w:lvl>
    <w:lvl w:ilvl="6">
      <w:start w:val="1"/>
      <w:numFmt w:val="decimal"/>
      <w:suff w:val="nothing"/>
      <w:lvlText w:val="%7."/>
      <w:lvlJc w:val="left"/>
      <w:pPr>
        <w:ind w:left="0" w:firstLine="0"/>
      </w:pPr>
      <w:rPr>
        <w:rFonts w:ascii="Times New Roman" w:eastAsia="Arial Unicode MS" w:hAnsi="Times New Roman" w:hint="default"/>
        <w:b w:val="0"/>
        <w:i w:val="0"/>
        <w:caps w:val="0"/>
        <w:smallCaps w:val="0"/>
        <w:strike w:val="0"/>
        <w:dstrike w:val="0"/>
        <w:outline w:val="0"/>
        <w:color w:val="000000"/>
        <w:kern w:val="0"/>
        <w:position w:val="0"/>
        <w:sz w:val="24"/>
        <w:u w:val="none" w:color="000000"/>
        <w:vertAlign w:val="baseline"/>
        <w:rtl w:val="0"/>
        <w:em w:val="none"/>
        <w:lang w:val="en-US"/>
      </w:rPr>
    </w:lvl>
    <w:lvl w:ilvl="7">
      <w:start w:val="1"/>
      <w:numFmt w:val="decimal"/>
      <w:suff w:val="nothing"/>
      <w:lvlText w:val="%8."/>
      <w:lvlJc w:val="left"/>
      <w:pPr>
        <w:ind w:left="0" w:firstLine="0"/>
      </w:pPr>
      <w:rPr>
        <w:rFonts w:ascii="Times New Roman" w:eastAsia="Arial Unicode MS" w:hAnsi="Times New Roman" w:hint="default"/>
        <w:b w:val="0"/>
        <w:i w:val="0"/>
        <w:caps w:val="0"/>
        <w:smallCaps w:val="0"/>
        <w:strike w:val="0"/>
        <w:dstrike w:val="0"/>
        <w:outline w:val="0"/>
        <w:color w:val="000000"/>
        <w:kern w:val="0"/>
        <w:position w:val="0"/>
        <w:sz w:val="24"/>
        <w:u w:val="none" w:color="000000"/>
        <w:vertAlign w:val="baseline"/>
        <w:rtl w:val="0"/>
        <w:em w:val="none"/>
        <w:lang w:val="en-US"/>
      </w:rPr>
    </w:lvl>
    <w:lvl w:ilvl="8">
      <w:start w:val="1"/>
      <w:numFmt w:val="decimal"/>
      <w:suff w:val="nothing"/>
      <w:lvlText w:val="%9."/>
      <w:lvlJc w:val="left"/>
      <w:pPr>
        <w:ind w:left="0" w:firstLine="0"/>
      </w:pPr>
      <w:rPr>
        <w:rFonts w:ascii="Times New Roman" w:eastAsia="Arial Unicode MS" w:hAnsi="Times New Roman" w:hint="default"/>
        <w:b w:val="0"/>
        <w:i w:val="0"/>
        <w:caps w:val="0"/>
        <w:smallCaps w:val="0"/>
        <w:strike w:val="0"/>
        <w:dstrike w:val="0"/>
        <w:outline w:val="0"/>
        <w:color w:val="000000"/>
        <w:kern w:val="0"/>
        <w:position w:val="0"/>
        <w:sz w:val="24"/>
        <w:u w:val="none" w:color="000000"/>
        <w:vertAlign w:val="baseline"/>
        <w:rtl w:val="0"/>
        <w:em w:val="none"/>
        <w:lang w:val="en-US"/>
      </w:rPr>
    </w:lvl>
  </w:abstractNum>
  <w:abstractNum w:abstractNumId="3" w15:restartNumberingAfterBreak="0">
    <w:nsid w:val="0A535677"/>
    <w:multiLevelType w:val="hybridMultilevel"/>
    <w:tmpl w:val="CBA27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631836"/>
    <w:multiLevelType w:val="multilevel"/>
    <w:tmpl w:val="826040F8"/>
    <w:lvl w:ilvl="0">
      <w:start w:val="1"/>
      <w:numFmt w:val="decimal"/>
      <w:lvlText w:val="%1."/>
      <w:lvlJc w:val="left"/>
      <w:pPr>
        <w:ind w:left="720" w:hanging="360"/>
      </w:pPr>
      <w:rPr>
        <w:rFonts w:hint="default"/>
      </w:rPr>
    </w:lvl>
    <w:lvl w:ilvl="1">
      <w:start w:val="1"/>
      <w:numFmt w:val="decimal"/>
      <w:isLgl/>
      <w:lvlText w:val="%1.%2"/>
      <w:lvlJc w:val="left"/>
      <w:pPr>
        <w:ind w:left="758" w:hanging="39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2E552C2A"/>
    <w:multiLevelType w:val="hybridMultilevel"/>
    <w:tmpl w:val="07CEB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2A65A67"/>
    <w:multiLevelType w:val="hybridMultilevel"/>
    <w:tmpl w:val="ED58D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737929"/>
    <w:multiLevelType w:val="hybridMultilevel"/>
    <w:tmpl w:val="F3000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7070A4"/>
    <w:multiLevelType w:val="hybridMultilevel"/>
    <w:tmpl w:val="0F1E6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CB7CFA"/>
    <w:multiLevelType w:val="hybridMultilevel"/>
    <w:tmpl w:val="C37C0B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8FC3BF2"/>
    <w:multiLevelType w:val="hybridMultilevel"/>
    <w:tmpl w:val="B4F24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C559DB"/>
    <w:multiLevelType w:val="hybridMultilevel"/>
    <w:tmpl w:val="E2BE4824"/>
    <w:lvl w:ilvl="0" w:tplc="202ED83A">
      <w:start w:val="1"/>
      <w:numFmt w:val="decimal"/>
      <w:pStyle w:val="Sub-headingAQH"/>
      <w:lvlText w:val="11.%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0584B84"/>
    <w:multiLevelType w:val="hybridMultilevel"/>
    <w:tmpl w:val="998636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41A086F"/>
    <w:multiLevelType w:val="hybridMultilevel"/>
    <w:tmpl w:val="5B2C06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0594DA3"/>
    <w:multiLevelType w:val="hybridMultilevel"/>
    <w:tmpl w:val="62945634"/>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CB426B"/>
    <w:multiLevelType w:val="hybridMultilevel"/>
    <w:tmpl w:val="64184F3A"/>
    <w:lvl w:ilvl="0" w:tplc="08090001">
      <w:start w:val="1"/>
      <w:numFmt w:val="bullet"/>
      <w:lvlText w:val=""/>
      <w:lvlJc w:val="left"/>
      <w:pPr>
        <w:ind w:left="1069" w:hanging="360"/>
      </w:pPr>
      <w:rPr>
        <w:rFonts w:ascii="Symbol" w:hAnsi="Symbol" w:hint="default"/>
      </w:rPr>
    </w:lvl>
    <w:lvl w:ilvl="1" w:tplc="0409000F">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A4494F"/>
    <w:multiLevelType w:val="hybridMultilevel"/>
    <w:tmpl w:val="623ACE86"/>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19"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BB479BD"/>
    <w:multiLevelType w:val="hybridMultilevel"/>
    <w:tmpl w:val="2696A2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6"/>
  </w:num>
  <w:num w:numId="5">
    <w:abstractNumId w:val="19"/>
  </w:num>
  <w:num w:numId="6">
    <w:abstractNumId w:val="12"/>
  </w:num>
  <w:num w:numId="7">
    <w:abstractNumId w:val="17"/>
  </w:num>
  <w:num w:numId="8">
    <w:abstractNumId w:val="4"/>
  </w:num>
  <w:num w:numId="9">
    <w:abstractNumId w:val="10"/>
  </w:num>
  <w:num w:numId="10">
    <w:abstractNumId w:val="18"/>
  </w:num>
  <w:num w:numId="11">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num>
  <w:num w:numId="13">
    <w:abstractNumId w:val="14"/>
  </w:num>
  <w:num w:numId="14">
    <w:abstractNumId w:val="7"/>
  </w:num>
  <w:num w:numId="15">
    <w:abstractNumId w:val="8"/>
  </w:num>
  <w:num w:numId="16">
    <w:abstractNumId w:val="20"/>
  </w:num>
  <w:num w:numId="17">
    <w:abstractNumId w:val="5"/>
  </w:num>
  <w:num w:numId="18">
    <w:abstractNumId w:val="11"/>
  </w:num>
  <w:num w:numId="19">
    <w:abstractNumId w:val="13"/>
  </w:num>
  <w:num w:numId="20">
    <w:abstractNumId w:val="9"/>
  </w:num>
  <w:num w:numId="21">
    <w:abstractNumId w:val="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3DAE"/>
    <w:rsid w:val="0002549C"/>
    <w:rsid w:val="00053BEF"/>
    <w:rsid w:val="00063DAE"/>
    <w:rsid w:val="0007020A"/>
    <w:rsid w:val="000839E5"/>
    <w:rsid w:val="000B7B0F"/>
    <w:rsid w:val="001517A5"/>
    <w:rsid w:val="00160270"/>
    <w:rsid w:val="00174288"/>
    <w:rsid w:val="0018737A"/>
    <w:rsid w:val="001904CC"/>
    <w:rsid w:val="0019416E"/>
    <w:rsid w:val="001C1E69"/>
    <w:rsid w:val="001C2C64"/>
    <w:rsid w:val="001E63FE"/>
    <w:rsid w:val="00215EFF"/>
    <w:rsid w:val="002160EF"/>
    <w:rsid w:val="002245DA"/>
    <w:rsid w:val="00234366"/>
    <w:rsid w:val="002407CB"/>
    <w:rsid w:val="002432D8"/>
    <w:rsid w:val="00243951"/>
    <w:rsid w:val="002A1B6F"/>
    <w:rsid w:val="002A5539"/>
    <w:rsid w:val="002C533D"/>
    <w:rsid w:val="002D7FEC"/>
    <w:rsid w:val="002E407A"/>
    <w:rsid w:val="00304399"/>
    <w:rsid w:val="00306495"/>
    <w:rsid w:val="003606C1"/>
    <w:rsid w:val="003726FC"/>
    <w:rsid w:val="0038423A"/>
    <w:rsid w:val="003902BF"/>
    <w:rsid w:val="003B3204"/>
    <w:rsid w:val="003C0002"/>
    <w:rsid w:val="003D1939"/>
    <w:rsid w:val="003E402F"/>
    <w:rsid w:val="00425650"/>
    <w:rsid w:val="00436630"/>
    <w:rsid w:val="00437655"/>
    <w:rsid w:val="00437B3A"/>
    <w:rsid w:val="00442A24"/>
    <w:rsid w:val="00443263"/>
    <w:rsid w:val="00445E20"/>
    <w:rsid w:val="00450713"/>
    <w:rsid w:val="00486D3A"/>
    <w:rsid w:val="00493F12"/>
    <w:rsid w:val="004A619D"/>
    <w:rsid w:val="004E7E88"/>
    <w:rsid w:val="005005FA"/>
    <w:rsid w:val="00515CF6"/>
    <w:rsid w:val="00533662"/>
    <w:rsid w:val="00541A30"/>
    <w:rsid w:val="0054343D"/>
    <w:rsid w:val="00554E97"/>
    <w:rsid w:val="00566FD1"/>
    <w:rsid w:val="005B122F"/>
    <w:rsid w:val="005B1E45"/>
    <w:rsid w:val="005C3068"/>
    <w:rsid w:val="005C5090"/>
    <w:rsid w:val="005F2103"/>
    <w:rsid w:val="005F3727"/>
    <w:rsid w:val="006176E9"/>
    <w:rsid w:val="00621706"/>
    <w:rsid w:val="00623C2B"/>
    <w:rsid w:val="00623C2D"/>
    <w:rsid w:val="006467A2"/>
    <w:rsid w:val="0066372C"/>
    <w:rsid w:val="00677DB9"/>
    <w:rsid w:val="006837A2"/>
    <w:rsid w:val="006932DD"/>
    <w:rsid w:val="00694547"/>
    <w:rsid w:val="006A1533"/>
    <w:rsid w:val="006B0783"/>
    <w:rsid w:val="006B2955"/>
    <w:rsid w:val="006C3595"/>
    <w:rsid w:val="006D7CCA"/>
    <w:rsid w:val="006E42B0"/>
    <w:rsid w:val="007073B8"/>
    <w:rsid w:val="00717D84"/>
    <w:rsid w:val="007700AA"/>
    <w:rsid w:val="007751C0"/>
    <w:rsid w:val="00775EC7"/>
    <w:rsid w:val="007810B5"/>
    <w:rsid w:val="007C09DB"/>
    <w:rsid w:val="007C3DE3"/>
    <w:rsid w:val="007E6C89"/>
    <w:rsid w:val="007F6C4A"/>
    <w:rsid w:val="008376B7"/>
    <w:rsid w:val="0084188B"/>
    <w:rsid w:val="008455C8"/>
    <w:rsid w:val="0088313D"/>
    <w:rsid w:val="008C44D5"/>
    <w:rsid w:val="008C4E82"/>
    <w:rsid w:val="008C6F6D"/>
    <w:rsid w:val="009140FC"/>
    <w:rsid w:val="00926398"/>
    <w:rsid w:val="00931E13"/>
    <w:rsid w:val="009461E7"/>
    <w:rsid w:val="00957B2B"/>
    <w:rsid w:val="009870A8"/>
    <w:rsid w:val="00987281"/>
    <w:rsid w:val="00995A89"/>
    <w:rsid w:val="009A6754"/>
    <w:rsid w:val="009B3FE3"/>
    <w:rsid w:val="009C1ACC"/>
    <w:rsid w:val="009D411C"/>
    <w:rsid w:val="009E206E"/>
    <w:rsid w:val="009F1880"/>
    <w:rsid w:val="00A16D08"/>
    <w:rsid w:val="00A35813"/>
    <w:rsid w:val="00A54BEC"/>
    <w:rsid w:val="00A56ABF"/>
    <w:rsid w:val="00A64B72"/>
    <w:rsid w:val="00AD1D2B"/>
    <w:rsid w:val="00AF7DAA"/>
    <w:rsid w:val="00B06CA3"/>
    <w:rsid w:val="00B16314"/>
    <w:rsid w:val="00B42725"/>
    <w:rsid w:val="00B51CC2"/>
    <w:rsid w:val="00B923C4"/>
    <w:rsid w:val="00BA2124"/>
    <w:rsid w:val="00BA30BE"/>
    <w:rsid w:val="00BC6CCC"/>
    <w:rsid w:val="00BD7303"/>
    <w:rsid w:val="00BE33DA"/>
    <w:rsid w:val="00BE73F9"/>
    <w:rsid w:val="00C174B8"/>
    <w:rsid w:val="00C31EF1"/>
    <w:rsid w:val="00C40B4D"/>
    <w:rsid w:val="00C40BDC"/>
    <w:rsid w:val="00C81A8B"/>
    <w:rsid w:val="00C951FF"/>
    <w:rsid w:val="00C973A9"/>
    <w:rsid w:val="00CE6E03"/>
    <w:rsid w:val="00D2773A"/>
    <w:rsid w:val="00D320FD"/>
    <w:rsid w:val="00D43F86"/>
    <w:rsid w:val="00D51C36"/>
    <w:rsid w:val="00DA0845"/>
    <w:rsid w:val="00DB2F8C"/>
    <w:rsid w:val="00DC2CC7"/>
    <w:rsid w:val="00DC7C31"/>
    <w:rsid w:val="00DD149D"/>
    <w:rsid w:val="00DD566F"/>
    <w:rsid w:val="00DE76B2"/>
    <w:rsid w:val="00DF1DA8"/>
    <w:rsid w:val="00E21841"/>
    <w:rsid w:val="00E4282F"/>
    <w:rsid w:val="00E45B55"/>
    <w:rsid w:val="00E644A7"/>
    <w:rsid w:val="00EA7AF4"/>
    <w:rsid w:val="00ED07B9"/>
    <w:rsid w:val="00ED2480"/>
    <w:rsid w:val="00ED462D"/>
    <w:rsid w:val="00F2660F"/>
    <w:rsid w:val="00F36907"/>
    <w:rsid w:val="00F43AFB"/>
    <w:rsid w:val="00F45C13"/>
    <w:rsid w:val="00F80C56"/>
    <w:rsid w:val="00F8653C"/>
    <w:rsid w:val="00F92F26"/>
    <w:rsid w:val="00FA39FF"/>
    <w:rsid w:val="00FC52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5:chartTrackingRefBased/>
  <w15:docId w15:val="{8A8EDB3E-5D70-40D2-B1FD-C6B12B974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3DAE"/>
    <w:pPr>
      <w:spacing w:after="0" w:line="240" w:lineRule="auto"/>
    </w:pPr>
    <w:rPr>
      <w:rFonts w:ascii="Times New Roman" w:eastAsia="Times New Roman" w:hAnsi="Times New Roman" w:cs="Times New Roman"/>
      <w:sz w:val="24"/>
      <w:szCs w:val="24"/>
      <w:lang w:val="en-US"/>
    </w:rPr>
  </w:style>
  <w:style w:type="paragraph" w:styleId="Heading1">
    <w:name w:val="heading 1"/>
    <w:next w:val="Body1"/>
    <w:link w:val="Heading1Char"/>
    <w:uiPriority w:val="99"/>
    <w:qFormat/>
    <w:rsid w:val="00063DAE"/>
    <w:pPr>
      <w:keepNext/>
      <w:spacing w:before="240" w:after="60" w:line="240" w:lineRule="auto"/>
      <w:outlineLvl w:val="0"/>
    </w:pPr>
    <w:rPr>
      <w:rFonts w:ascii="Arial" w:eastAsia="Arial Unicode MS" w:hAnsi="Arial" w:cs="Times New Roman"/>
      <w:b/>
      <w:color w:val="000000"/>
      <w:kern w:val="32"/>
      <w:sz w:val="32"/>
      <w:szCs w:val="20"/>
      <w:u w:color="000000"/>
      <w:lang w:eastAsia="en-GB"/>
    </w:rPr>
  </w:style>
  <w:style w:type="paragraph" w:styleId="Heading2">
    <w:name w:val="heading 2"/>
    <w:next w:val="Body1"/>
    <w:link w:val="Heading2Char"/>
    <w:qFormat/>
    <w:rsid w:val="00063DAE"/>
    <w:pPr>
      <w:keepNext/>
      <w:spacing w:before="60" w:after="60" w:line="240" w:lineRule="auto"/>
      <w:jc w:val="both"/>
      <w:outlineLvl w:val="1"/>
    </w:pPr>
    <w:rPr>
      <w:rFonts w:ascii="Helvetica" w:eastAsia="Arial Unicode MS" w:hAnsi="Helvetica" w:cs="Times New Roman"/>
      <w:b/>
      <w:i/>
      <w:color w:val="000000"/>
      <w:sz w:val="28"/>
      <w:szCs w:val="20"/>
      <w:u w:color="000000"/>
      <w:lang w:eastAsia="en-GB"/>
    </w:rPr>
  </w:style>
  <w:style w:type="paragraph" w:styleId="Heading3">
    <w:name w:val="heading 3"/>
    <w:next w:val="Body1"/>
    <w:link w:val="Heading3Char"/>
    <w:qFormat/>
    <w:rsid w:val="00063DAE"/>
    <w:pPr>
      <w:keepNext/>
      <w:spacing w:before="240" w:after="60" w:line="240" w:lineRule="auto"/>
      <w:outlineLvl w:val="2"/>
    </w:pPr>
    <w:rPr>
      <w:rFonts w:ascii="Helvetica" w:eastAsia="Arial Unicode MS" w:hAnsi="Helvetica" w:cs="Times New Roman"/>
      <w:b/>
      <w:color w:val="000000"/>
      <w:sz w:val="26"/>
      <w:szCs w:val="20"/>
      <w:u w:color="000000"/>
      <w:lang w:eastAsia="en-GB"/>
    </w:rPr>
  </w:style>
  <w:style w:type="paragraph" w:styleId="Heading4">
    <w:name w:val="heading 4"/>
    <w:basedOn w:val="Normal"/>
    <w:next w:val="Normal"/>
    <w:link w:val="Heading4Char"/>
    <w:uiPriority w:val="99"/>
    <w:qFormat/>
    <w:rsid w:val="00063DAE"/>
    <w:pPr>
      <w:keepNext/>
      <w:spacing w:before="240" w:after="60"/>
      <w:outlineLvl w:val="3"/>
    </w:pPr>
    <w:rPr>
      <w:b/>
      <w:bCs/>
      <w:sz w:val="28"/>
      <w:szCs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1">
    <w:name w:val="Body 1"/>
    <w:rsid w:val="00063DAE"/>
    <w:pPr>
      <w:spacing w:after="0" w:line="240" w:lineRule="auto"/>
      <w:outlineLvl w:val="0"/>
    </w:pPr>
    <w:rPr>
      <w:rFonts w:ascii="Times New Roman" w:eastAsia="Arial Unicode MS" w:hAnsi="Times New Roman" w:cs="Times New Roman"/>
      <w:color w:val="000000"/>
      <w:sz w:val="24"/>
      <w:szCs w:val="20"/>
      <w:u w:color="000000"/>
      <w:lang w:eastAsia="en-GB"/>
    </w:rPr>
  </w:style>
  <w:style w:type="character" w:customStyle="1" w:styleId="Heading1Char">
    <w:name w:val="Heading 1 Char"/>
    <w:basedOn w:val="DefaultParagraphFont"/>
    <w:link w:val="Heading1"/>
    <w:uiPriority w:val="99"/>
    <w:rsid w:val="00063DAE"/>
    <w:rPr>
      <w:rFonts w:ascii="Arial" w:eastAsia="Arial Unicode MS" w:hAnsi="Arial" w:cs="Times New Roman"/>
      <w:b/>
      <w:color w:val="000000"/>
      <w:kern w:val="32"/>
      <w:sz w:val="32"/>
      <w:szCs w:val="20"/>
      <w:u w:color="000000"/>
      <w:lang w:eastAsia="en-GB"/>
    </w:rPr>
  </w:style>
  <w:style w:type="character" w:customStyle="1" w:styleId="Heading2Char">
    <w:name w:val="Heading 2 Char"/>
    <w:basedOn w:val="DefaultParagraphFont"/>
    <w:link w:val="Heading2"/>
    <w:rsid w:val="00063DAE"/>
    <w:rPr>
      <w:rFonts w:ascii="Helvetica" w:eastAsia="Arial Unicode MS" w:hAnsi="Helvetica" w:cs="Times New Roman"/>
      <w:b/>
      <w:i/>
      <w:color w:val="000000"/>
      <w:sz w:val="28"/>
      <w:szCs w:val="20"/>
      <w:u w:color="000000"/>
      <w:lang w:eastAsia="en-GB"/>
    </w:rPr>
  </w:style>
  <w:style w:type="character" w:customStyle="1" w:styleId="Heading3Char">
    <w:name w:val="Heading 3 Char"/>
    <w:basedOn w:val="DefaultParagraphFont"/>
    <w:link w:val="Heading3"/>
    <w:rsid w:val="00063DAE"/>
    <w:rPr>
      <w:rFonts w:ascii="Helvetica" w:eastAsia="Arial Unicode MS" w:hAnsi="Helvetica" w:cs="Times New Roman"/>
      <w:b/>
      <w:color w:val="000000"/>
      <w:sz w:val="26"/>
      <w:szCs w:val="20"/>
      <w:u w:color="000000"/>
      <w:lang w:eastAsia="en-GB"/>
    </w:rPr>
  </w:style>
  <w:style w:type="character" w:customStyle="1" w:styleId="Heading4Char">
    <w:name w:val="Heading 4 Char"/>
    <w:basedOn w:val="DefaultParagraphFont"/>
    <w:link w:val="Heading4"/>
    <w:uiPriority w:val="99"/>
    <w:rsid w:val="00063DAE"/>
    <w:rPr>
      <w:rFonts w:ascii="Times New Roman" w:eastAsia="Times New Roman" w:hAnsi="Times New Roman" w:cs="Times New Roman"/>
      <w:b/>
      <w:bCs/>
      <w:sz w:val="28"/>
      <w:szCs w:val="28"/>
    </w:rPr>
  </w:style>
  <w:style w:type="paragraph" w:customStyle="1" w:styleId="List0">
    <w:name w:val="List 0"/>
    <w:basedOn w:val="ImportWordListStyleDefinition-2"/>
    <w:semiHidden/>
    <w:rsid w:val="00063DAE"/>
    <w:pPr>
      <w:numPr>
        <w:numId w:val="1"/>
      </w:numPr>
    </w:pPr>
  </w:style>
  <w:style w:type="paragraph" w:customStyle="1" w:styleId="ImportWordListStyleDefinition-2">
    <w:name w:val="Import Word List Style Definition -2"/>
    <w:rsid w:val="00063DAE"/>
    <w:pPr>
      <w:numPr>
        <w:numId w:val="2"/>
      </w:numPr>
      <w:spacing w:after="0" w:line="240" w:lineRule="auto"/>
    </w:pPr>
    <w:rPr>
      <w:rFonts w:ascii="Times New Roman" w:eastAsia="Times New Roman" w:hAnsi="Times New Roman" w:cs="Times New Roman"/>
      <w:sz w:val="20"/>
      <w:szCs w:val="20"/>
      <w:lang w:eastAsia="en-GB"/>
    </w:rPr>
  </w:style>
  <w:style w:type="paragraph" w:customStyle="1" w:styleId="ImportWordListStyleDefinition1363626610">
    <w:name w:val="Import Word List Style Definition 1363626610"/>
    <w:rsid w:val="00063DAE"/>
    <w:pPr>
      <w:numPr>
        <w:numId w:val="3"/>
      </w:numPr>
      <w:spacing w:after="0" w:line="240" w:lineRule="auto"/>
    </w:pPr>
    <w:rPr>
      <w:rFonts w:ascii="Times New Roman" w:eastAsia="Times New Roman" w:hAnsi="Times New Roman" w:cs="Times New Roman"/>
      <w:sz w:val="20"/>
      <w:szCs w:val="20"/>
      <w:lang w:eastAsia="en-GB"/>
    </w:rPr>
  </w:style>
  <w:style w:type="character" w:styleId="Hyperlink">
    <w:name w:val="Hyperlink"/>
    <w:uiPriority w:val="99"/>
    <w:unhideWhenUsed/>
    <w:rsid w:val="00063DAE"/>
    <w:rPr>
      <w:color w:val="0563C1"/>
      <w:u w:val="single"/>
    </w:rPr>
  </w:style>
  <w:style w:type="paragraph" w:customStyle="1" w:styleId="heading">
    <w:name w:val="heading"/>
    <w:basedOn w:val="fixed"/>
    <w:link w:val="headingChar"/>
    <w:rsid w:val="00063DAE"/>
    <w:pPr>
      <w:spacing w:before="240" w:after="120"/>
    </w:pPr>
  </w:style>
  <w:style w:type="paragraph" w:customStyle="1" w:styleId="fixed">
    <w:name w:val="fixed"/>
    <w:link w:val="fixedChar"/>
    <w:rsid w:val="00063DA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fixedChar">
    <w:name w:val="fixed Char"/>
    <w:link w:val="fixed"/>
    <w:rsid w:val="00063DAE"/>
    <w:rPr>
      <w:rFonts w:ascii="Times New Roman" w:eastAsia="Times New Roman" w:hAnsi="Times New Roman" w:cs="Times New Roman"/>
      <w:b/>
      <w:sz w:val="24"/>
      <w:szCs w:val="20"/>
      <w:lang w:eastAsia="en-GB"/>
    </w:rPr>
  </w:style>
  <w:style w:type="character" w:customStyle="1" w:styleId="headingChar">
    <w:name w:val="heading Char"/>
    <w:link w:val="heading"/>
    <w:rsid w:val="00063DAE"/>
    <w:rPr>
      <w:rFonts w:ascii="Times New Roman" w:eastAsia="Times New Roman" w:hAnsi="Times New Roman" w:cs="Times New Roman"/>
      <w:b/>
      <w:sz w:val="24"/>
      <w:szCs w:val="20"/>
      <w:lang w:eastAsia="en-GB"/>
    </w:rPr>
  </w:style>
  <w:style w:type="paragraph" w:customStyle="1" w:styleId="bullet">
    <w:name w:val="bullet"/>
    <w:link w:val="bulletChar"/>
    <w:rsid w:val="00063DAE"/>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bulletChar">
    <w:name w:val="bullet Char"/>
    <w:link w:val="bullet"/>
    <w:rsid w:val="00063DAE"/>
    <w:rPr>
      <w:rFonts w:ascii="Times New Roman" w:eastAsia="Times New Roman" w:hAnsi="Times New Roman" w:cs="Times New Roman"/>
      <w:sz w:val="24"/>
      <w:szCs w:val="20"/>
      <w:lang w:eastAsia="en-GB"/>
    </w:rPr>
  </w:style>
  <w:style w:type="paragraph" w:customStyle="1" w:styleId="fixedCharCharCharChar">
    <w:name w:val="fixed Char Char Char Char"/>
    <w:link w:val="fixedCharCharCharCharChar"/>
    <w:rsid w:val="00063DAE"/>
    <w:pPr>
      <w:tabs>
        <w:tab w:val="left" w:pos="720"/>
        <w:tab w:val="left" w:pos="1440"/>
        <w:tab w:val="left" w:pos="2160"/>
        <w:tab w:val="left" w:pos="2880"/>
      </w:tabs>
      <w:spacing w:after="0" w:line="240" w:lineRule="auto"/>
      <w:ind w:left="3600" w:hanging="3600"/>
    </w:pPr>
    <w:rPr>
      <w:rFonts w:ascii="Times New Roman" w:eastAsia="Times New Roman" w:hAnsi="Times New Roman" w:cs="Times New Roman"/>
      <w:b/>
      <w:sz w:val="24"/>
      <w:szCs w:val="24"/>
      <w:lang w:eastAsia="en-GB"/>
    </w:rPr>
  </w:style>
  <w:style w:type="character" w:customStyle="1" w:styleId="fixedCharCharCharCharChar">
    <w:name w:val="fixed Char Char Char Char Char"/>
    <w:link w:val="fixedCharCharCharChar"/>
    <w:rsid w:val="00063DAE"/>
    <w:rPr>
      <w:rFonts w:ascii="Times New Roman" w:eastAsia="Times New Roman" w:hAnsi="Times New Roman" w:cs="Times New Roman"/>
      <w:b/>
      <w:sz w:val="24"/>
      <w:szCs w:val="24"/>
      <w:lang w:eastAsia="en-GB"/>
    </w:rPr>
  </w:style>
  <w:style w:type="paragraph" w:styleId="HTMLPreformatted">
    <w:name w:val="HTML Preformatted"/>
    <w:aliases w:val=" Char"/>
    <w:basedOn w:val="Normal"/>
    <w:link w:val="HTMLPreformattedChar"/>
    <w:uiPriority w:val="99"/>
    <w:rsid w:val="00063D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PreformattedChar">
    <w:name w:val="HTML Preformatted Char"/>
    <w:aliases w:val=" Char Char"/>
    <w:basedOn w:val="DefaultParagraphFont"/>
    <w:link w:val="HTMLPreformatted"/>
    <w:uiPriority w:val="99"/>
    <w:rsid w:val="00063DAE"/>
    <w:rPr>
      <w:rFonts w:ascii="Courier New" w:eastAsia="Times New Roman" w:hAnsi="Courier New" w:cs="Times New Roman"/>
      <w:sz w:val="20"/>
      <w:szCs w:val="20"/>
      <w:lang w:val="x-none" w:eastAsia="x-none"/>
    </w:rPr>
  </w:style>
  <w:style w:type="character" w:customStyle="1" w:styleId="hps">
    <w:name w:val="hps"/>
    <w:rsid w:val="00063DAE"/>
  </w:style>
  <w:style w:type="table" w:styleId="TableGrid">
    <w:name w:val="Table Grid"/>
    <w:basedOn w:val="TableNormal"/>
    <w:uiPriority w:val="39"/>
    <w:rsid w:val="00063DAE"/>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rsid w:val="00063DAE"/>
  </w:style>
  <w:style w:type="paragraph" w:customStyle="1" w:styleId="NormalWeb1">
    <w:name w:val="Normal (Web)1"/>
    <w:basedOn w:val="Normal"/>
    <w:uiPriority w:val="99"/>
    <w:rsid w:val="00063DAE"/>
    <w:rPr>
      <w:rFonts w:eastAsia="Calibri"/>
      <w:lang w:val="en-GB" w:eastAsia="en-GB"/>
    </w:rPr>
  </w:style>
  <w:style w:type="character" w:customStyle="1" w:styleId="nw1">
    <w:name w:val="nw1"/>
    <w:uiPriority w:val="99"/>
    <w:rsid w:val="00063DAE"/>
  </w:style>
  <w:style w:type="paragraph" w:styleId="NoSpacing">
    <w:name w:val="No Spacing"/>
    <w:link w:val="NoSpacingChar"/>
    <w:uiPriority w:val="1"/>
    <w:qFormat/>
    <w:rsid w:val="00063DAE"/>
    <w:pPr>
      <w:overflowPunct w:val="0"/>
      <w:autoSpaceDE w:val="0"/>
      <w:autoSpaceDN w:val="0"/>
      <w:adjustRightInd w:val="0"/>
      <w:spacing w:after="0" w:line="240" w:lineRule="auto"/>
    </w:pPr>
    <w:rPr>
      <w:rFonts w:ascii="Calibri" w:eastAsia="Times New Roman" w:hAnsi="Calibri" w:cs="Times New Roman"/>
      <w:szCs w:val="20"/>
    </w:rPr>
  </w:style>
  <w:style w:type="character" w:customStyle="1" w:styleId="NoSpacingChar">
    <w:name w:val="No Spacing Char"/>
    <w:link w:val="NoSpacing"/>
    <w:uiPriority w:val="1"/>
    <w:rsid w:val="00063DAE"/>
    <w:rPr>
      <w:rFonts w:ascii="Calibri" w:eastAsia="Times New Roman" w:hAnsi="Calibri" w:cs="Times New Roman"/>
      <w:szCs w:val="20"/>
    </w:rPr>
  </w:style>
  <w:style w:type="character" w:customStyle="1" w:styleId="shorttext">
    <w:name w:val="short_text"/>
    <w:rsid w:val="00063DAE"/>
  </w:style>
  <w:style w:type="paragraph" w:customStyle="1" w:styleId="BulletedList">
    <w:name w:val="Bulleted List"/>
    <w:basedOn w:val="Normal"/>
    <w:rsid w:val="00063DAE"/>
    <w:pPr>
      <w:numPr>
        <w:numId w:val="4"/>
      </w:numPr>
      <w:spacing w:before="120" w:after="240"/>
    </w:pPr>
    <w:rPr>
      <w:rFonts w:ascii="Verdana" w:hAnsi="Verdana"/>
      <w:sz w:val="16"/>
    </w:rPr>
  </w:style>
  <w:style w:type="paragraph" w:styleId="ListParagraph">
    <w:name w:val="List Paragraph"/>
    <w:basedOn w:val="Normal"/>
    <w:uiPriority w:val="34"/>
    <w:qFormat/>
    <w:rsid w:val="00063DAE"/>
    <w:pPr>
      <w:ind w:left="720"/>
      <w:contextualSpacing/>
    </w:pPr>
    <w:rPr>
      <w:rFonts w:ascii="Calibri" w:hAnsi="Calibri"/>
      <w:sz w:val="20"/>
      <w:szCs w:val="20"/>
      <w:lang w:val="en-GB" w:eastAsia="en-GB"/>
    </w:rPr>
  </w:style>
  <w:style w:type="character" w:styleId="FootnoteReference">
    <w:name w:val="footnote reference"/>
    <w:rsid w:val="00063DAE"/>
    <w:rPr>
      <w:vertAlign w:val="superscript"/>
    </w:rPr>
  </w:style>
  <w:style w:type="paragraph" w:styleId="FootnoteText">
    <w:name w:val="footnote text"/>
    <w:basedOn w:val="Normal"/>
    <w:link w:val="FootnoteTextChar"/>
    <w:rsid w:val="00063DAE"/>
    <w:rPr>
      <w:rFonts w:ascii="Tahoma" w:hAnsi="Tahoma"/>
      <w:sz w:val="20"/>
      <w:szCs w:val="20"/>
      <w:lang w:val="en-GB" w:eastAsia="en-GB"/>
    </w:rPr>
  </w:style>
  <w:style w:type="character" w:customStyle="1" w:styleId="FootnoteTextChar">
    <w:name w:val="Footnote Text Char"/>
    <w:basedOn w:val="DefaultParagraphFont"/>
    <w:link w:val="FootnoteText"/>
    <w:rsid w:val="00063DAE"/>
    <w:rPr>
      <w:rFonts w:ascii="Tahoma" w:eastAsia="Times New Roman" w:hAnsi="Tahoma" w:cs="Times New Roman"/>
      <w:sz w:val="20"/>
      <w:szCs w:val="20"/>
      <w:lang w:eastAsia="en-GB"/>
    </w:rPr>
  </w:style>
  <w:style w:type="character" w:styleId="CommentReference">
    <w:name w:val="annotation reference"/>
    <w:uiPriority w:val="99"/>
    <w:rsid w:val="00063DAE"/>
    <w:rPr>
      <w:sz w:val="16"/>
      <w:szCs w:val="16"/>
    </w:rPr>
  </w:style>
  <w:style w:type="paragraph" w:styleId="CommentText">
    <w:name w:val="annotation text"/>
    <w:basedOn w:val="Normal"/>
    <w:link w:val="CommentTextChar"/>
    <w:uiPriority w:val="99"/>
    <w:rsid w:val="00063DAE"/>
    <w:rPr>
      <w:sz w:val="20"/>
      <w:szCs w:val="20"/>
    </w:rPr>
  </w:style>
  <w:style w:type="character" w:customStyle="1" w:styleId="CommentTextChar">
    <w:name w:val="Comment Text Char"/>
    <w:basedOn w:val="DefaultParagraphFont"/>
    <w:link w:val="CommentText"/>
    <w:uiPriority w:val="99"/>
    <w:rsid w:val="00063DAE"/>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rsid w:val="00063DAE"/>
    <w:rPr>
      <w:b/>
      <w:bCs/>
    </w:rPr>
  </w:style>
  <w:style w:type="character" w:customStyle="1" w:styleId="CommentSubjectChar">
    <w:name w:val="Comment Subject Char"/>
    <w:basedOn w:val="CommentTextChar"/>
    <w:link w:val="CommentSubject"/>
    <w:uiPriority w:val="99"/>
    <w:rsid w:val="00063DAE"/>
    <w:rPr>
      <w:rFonts w:ascii="Times New Roman" w:eastAsia="Times New Roman" w:hAnsi="Times New Roman" w:cs="Times New Roman"/>
      <w:b/>
      <w:bCs/>
      <w:sz w:val="20"/>
      <w:szCs w:val="20"/>
      <w:lang w:val="en-US"/>
    </w:rPr>
  </w:style>
  <w:style w:type="paragraph" w:styleId="BalloonText">
    <w:name w:val="Balloon Text"/>
    <w:basedOn w:val="Normal"/>
    <w:link w:val="BalloonTextChar"/>
    <w:uiPriority w:val="99"/>
    <w:rsid w:val="00063DAE"/>
    <w:rPr>
      <w:rFonts w:ascii="Segoe UI" w:hAnsi="Segoe UI" w:cs="Segoe UI"/>
      <w:sz w:val="18"/>
      <w:szCs w:val="18"/>
    </w:rPr>
  </w:style>
  <w:style w:type="character" w:customStyle="1" w:styleId="BalloonTextChar">
    <w:name w:val="Balloon Text Char"/>
    <w:basedOn w:val="DefaultParagraphFont"/>
    <w:link w:val="BalloonText"/>
    <w:uiPriority w:val="99"/>
    <w:rsid w:val="00063DAE"/>
    <w:rPr>
      <w:rFonts w:ascii="Segoe UI" w:eastAsia="Times New Roman" w:hAnsi="Segoe UI" w:cs="Segoe UI"/>
      <w:sz w:val="18"/>
      <w:szCs w:val="18"/>
      <w:lang w:val="en-US"/>
    </w:rPr>
  </w:style>
  <w:style w:type="paragraph" w:customStyle="1" w:styleId="Sub-headingAQH">
    <w:name w:val="Sub-heading AQH"/>
    <w:qFormat/>
    <w:rsid w:val="00063DAE"/>
    <w:pPr>
      <w:numPr>
        <w:numId w:val="6"/>
      </w:numPr>
      <w:spacing w:before="200" w:after="200" w:line="240" w:lineRule="auto"/>
      <w:ind w:left="0" w:firstLine="0"/>
    </w:pPr>
    <w:rPr>
      <w:rFonts w:ascii="Arial" w:eastAsia="Times New Roman" w:hAnsi="Arial" w:cs="Arial"/>
      <w:b/>
      <w:bCs/>
      <w:szCs w:val="26"/>
      <w:lang w:val="en-US" w:eastAsia="en-GB"/>
    </w:rPr>
  </w:style>
  <w:style w:type="paragraph" w:styleId="BodyTextIndent">
    <w:name w:val="Body Text Indent"/>
    <w:basedOn w:val="Normal"/>
    <w:link w:val="BodyTextIndentChar"/>
    <w:rsid w:val="00063DAE"/>
    <w:pPr>
      <w:tabs>
        <w:tab w:val="left" w:pos="0"/>
        <w:tab w:val="left" w:pos="709"/>
        <w:tab w:val="left" w:pos="1440"/>
        <w:tab w:val="left" w:pos="2160"/>
        <w:tab w:val="left" w:pos="2880"/>
        <w:tab w:val="left" w:pos="3165"/>
      </w:tabs>
      <w:ind w:left="709" w:hanging="709"/>
      <w:jc w:val="both"/>
    </w:pPr>
    <w:rPr>
      <w:szCs w:val="20"/>
      <w:lang w:val="en-GB" w:eastAsia="en-GB"/>
    </w:rPr>
  </w:style>
  <w:style w:type="character" w:customStyle="1" w:styleId="BodyTextIndentChar">
    <w:name w:val="Body Text Indent Char"/>
    <w:basedOn w:val="DefaultParagraphFont"/>
    <w:link w:val="BodyTextIndent"/>
    <w:rsid w:val="00063DAE"/>
    <w:rPr>
      <w:rFonts w:ascii="Times New Roman" w:eastAsia="Times New Roman" w:hAnsi="Times New Roman" w:cs="Times New Roman"/>
      <w:sz w:val="24"/>
      <w:szCs w:val="20"/>
      <w:lang w:eastAsia="en-GB"/>
    </w:rPr>
  </w:style>
  <w:style w:type="paragraph" w:styleId="BodyText">
    <w:name w:val="Body Text"/>
    <w:basedOn w:val="Normal"/>
    <w:link w:val="BodyTextChar"/>
    <w:uiPriority w:val="99"/>
    <w:unhideWhenUsed/>
    <w:rsid w:val="00063DAE"/>
    <w:pPr>
      <w:spacing w:after="120"/>
    </w:pPr>
    <w:rPr>
      <w:sz w:val="20"/>
      <w:szCs w:val="20"/>
      <w:lang w:val="en-AU" w:eastAsia="en-GB"/>
    </w:rPr>
  </w:style>
  <w:style w:type="character" w:customStyle="1" w:styleId="BodyTextChar">
    <w:name w:val="Body Text Char"/>
    <w:basedOn w:val="DefaultParagraphFont"/>
    <w:link w:val="BodyText"/>
    <w:uiPriority w:val="99"/>
    <w:rsid w:val="00063DAE"/>
    <w:rPr>
      <w:rFonts w:ascii="Times New Roman" w:eastAsia="Times New Roman" w:hAnsi="Times New Roman" w:cs="Times New Roman"/>
      <w:sz w:val="20"/>
      <w:szCs w:val="20"/>
      <w:lang w:val="en-AU" w:eastAsia="en-GB"/>
    </w:rPr>
  </w:style>
  <w:style w:type="paragraph" w:customStyle="1" w:styleId="para2">
    <w:name w:val="para2"/>
    <w:basedOn w:val="Normal"/>
    <w:rsid w:val="00063DAE"/>
    <w:pPr>
      <w:spacing w:before="120"/>
      <w:ind w:left="548" w:hanging="274"/>
      <w:jc w:val="both"/>
    </w:pPr>
    <w:rPr>
      <w:rFonts w:ascii="Teifryn" w:hAnsi="Teifryn"/>
      <w:noProof/>
      <w:sz w:val="18"/>
      <w:szCs w:val="20"/>
      <w:lang w:val="en-AU" w:eastAsia="en-GB"/>
    </w:rPr>
  </w:style>
  <w:style w:type="paragraph" w:styleId="BodyText2">
    <w:name w:val="Body Text 2"/>
    <w:basedOn w:val="Normal"/>
    <w:link w:val="BodyText2Char"/>
    <w:uiPriority w:val="99"/>
    <w:rsid w:val="00063DAE"/>
    <w:pPr>
      <w:spacing w:after="120" w:line="480" w:lineRule="auto"/>
    </w:pPr>
  </w:style>
  <w:style w:type="character" w:customStyle="1" w:styleId="BodyText2Char">
    <w:name w:val="Body Text 2 Char"/>
    <w:basedOn w:val="DefaultParagraphFont"/>
    <w:link w:val="BodyText2"/>
    <w:uiPriority w:val="99"/>
    <w:rsid w:val="00063DAE"/>
    <w:rPr>
      <w:rFonts w:ascii="Times New Roman" w:eastAsia="Times New Roman" w:hAnsi="Times New Roman" w:cs="Times New Roman"/>
      <w:sz w:val="24"/>
      <w:szCs w:val="24"/>
      <w:lang w:val="en-US"/>
    </w:rPr>
  </w:style>
  <w:style w:type="paragraph" w:customStyle="1" w:styleId="deannah1">
    <w:name w:val="deannah1"/>
    <w:basedOn w:val="Normal"/>
    <w:uiPriority w:val="99"/>
    <w:rsid w:val="00063DAE"/>
    <w:pPr>
      <w:keepNext/>
      <w:spacing w:after="240"/>
    </w:pPr>
    <w:rPr>
      <w:b/>
      <w:bCs/>
      <w:lang w:val="en-GB"/>
    </w:rPr>
  </w:style>
  <w:style w:type="character" w:styleId="FollowedHyperlink">
    <w:name w:val="FollowedHyperlink"/>
    <w:uiPriority w:val="99"/>
    <w:rsid w:val="00063DAE"/>
    <w:rPr>
      <w:color w:val="800080"/>
      <w:u w:val="single"/>
    </w:rPr>
  </w:style>
  <w:style w:type="paragraph" w:styleId="Header">
    <w:name w:val="header"/>
    <w:basedOn w:val="Normal"/>
    <w:link w:val="HeaderChar"/>
    <w:rsid w:val="00063DAE"/>
    <w:pPr>
      <w:tabs>
        <w:tab w:val="center" w:pos="4513"/>
        <w:tab w:val="right" w:pos="9026"/>
      </w:tabs>
    </w:pPr>
    <w:rPr>
      <w:sz w:val="20"/>
      <w:szCs w:val="20"/>
      <w:lang w:val="en-GB"/>
    </w:rPr>
  </w:style>
  <w:style w:type="character" w:customStyle="1" w:styleId="HeaderChar">
    <w:name w:val="Header Char"/>
    <w:basedOn w:val="DefaultParagraphFont"/>
    <w:link w:val="Header"/>
    <w:rsid w:val="00063DAE"/>
    <w:rPr>
      <w:rFonts w:ascii="Times New Roman" w:eastAsia="Times New Roman" w:hAnsi="Times New Roman" w:cs="Times New Roman"/>
      <w:sz w:val="20"/>
      <w:szCs w:val="20"/>
    </w:rPr>
  </w:style>
  <w:style w:type="paragraph" w:styleId="Footer">
    <w:name w:val="footer"/>
    <w:basedOn w:val="Normal"/>
    <w:link w:val="FooterChar"/>
    <w:uiPriority w:val="99"/>
    <w:rsid w:val="00063DAE"/>
    <w:pPr>
      <w:tabs>
        <w:tab w:val="center" w:pos="4513"/>
        <w:tab w:val="right" w:pos="9026"/>
      </w:tabs>
    </w:pPr>
    <w:rPr>
      <w:sz w:val="20"/>
      <w:szCs w:val="20"/>
      <w:lang w:val="en-GB"/>
    </w:rPr>
  </w:style>
  <w:style w:type="character" w:customStyle="1" w:styleId="FooterChar">
    <w:name w:val="Footer Char"/>
    <w:basedOn w:val="DefaultParagraphFont"/>
    <w:link w:val="Footer"/>
    <w:uiPriority w:val="99"/>
    <w:rsid w:val="00063DAE"/>
    <w:rPr>
      <w:rFonts w:ascii="Times New Roman" w:eastAsia="Times New Roman" w:hAnsi="Times New Roman" w:cs="Times New Roman"/>
      <w:sz w:val="20"/>
      <w:szCs w:val="20"/>
    </w:rPr>
  </w:style>
  <w:style w:type="paragraph" w:styleId="NormalWeb">
    <w:name w:val="Normal (Web)"/>
    <w:basedOn w:val="Normal"/>
    <w:uiPriority w:val="99"/>
    <w:rsid w:val="00063DAE"/>
    <w:pPr>
      <w:spacing w:before="100" w:beforeAutospacing="1" w:after="100" w:afterAutospacing="1"/>
    </w:pPr>
    <w:rPr>
      <w:lang w:val="en-GB" w:eastAsia="en-GB"/>
    </w:rPr>
  </w:style>
  <w:style w:type="character" w:customStyle="1" w:styleId="Hyperlink1">
    <w:name w:val="Hyperlink1"/>
    <w:uiPriority w:val="99"/>
    <w:rsid w:val="00063DAE"/>
    <w:rPr>
      <w:color w:val="535353"/>
      <w:u w:val="single"/>
      <w:effect w:val="none"/>
    </w:rPr>
  </w:style>
  <w:style w:type="character" w:styleId="PageNumber">
    <w:name w:val="page number"/>
    <w:uiPriority w:val="99"/>
    <w:rsid w:val="00063DAE"/>
  </w:style>
  <w:style w:type="character" w:styleId="Strong">
    <w:name w:val="Strong"/>
    <w:uiPriority w:val="22"/>
    <w:qFormat/>
    <w:rsid w:val="00063DAE"/>
    <w:rPr>
      <w:b/>
      <w:bCs/>
    </w:rPr>
  </w:style>
  <w:style w:type="paragraph" w:customStyle="1" w:styleId="BodyText1">
    <w:name w:val="Body Text1"/>
    <w:basedOn w:val="Normal"/>
    <w:rsid w:val="00063DAE"/>
    <w:pPr>
      <w:tabs>
        <w:tab w:val="left" w:pos="720"/>
        <w:tab w:val="left" w:pos="1440"/>
      </w:tabs>
    </w:pPr>
    <w:rPr>
      <w:rFonts w:ascii="CG Times (WN)" w:hAnsi="CG Times (WN)"/>
      <w:szCs w:val="20"/>
      <w:lang w:val="en-GB"/>
    </w:rPr>
  </w:style>
  <w:style w:type="paragraph" w:styleId="TOC1">
    <w:name w:val="toc 1"/>
    <w:basedOn w:val="Normal"/>
    <w:next w:val="Normal"/>
    <w:autoRedefine/>
    <w:uiPriority w:val="39"/>
    <w:rsid w:val="00063DAE"/>
    <w:pPr>
      <w:spacing w:before="360"/>
    </w:pPr>
    <w:rPr>
      <w:rFonts w:ascii="Calibri Light" w:hAnsi="Calibri Light" w:cs="Calibri Light"/>
      <w:b/>
      <w:bCs/>
      <w:caps/>
    </w:rPr>
  </w:style>
  <w:style w:type="paragraph" w:styleId="TOC2">
    <w:name w:val="toc 2"/>
    <w:basedOn w:val="Normal"/>
    <w:next w:val="Normal"/>
    <w:autoRedefine/>
    <w:uiPriority w:val="39"/>
    <w:rsid w:val="00063DAE"/>
    <w:pPr>
      <w:spacing w:before="240"/>
    </w:pPr>
    <w:rPr>
      <w:rFonts w:ascii="Calibri" w:hAnsi="Calibri" w:cs="Calibri"/>
      <w:b/>
      <w:bCs/>
      <w:sz w:val="20"/>
      <w:szCs w:val="20"/>
    </w:rPr>
  </w:style>
  <w:style w:type="paragraph" w:styleId="TOCHeading">
    <w:name w:val="TOC Heading"/>
    <w:basedOn w:val="Heading1"/>
    <w:next w:val="Normal"/>
    <w:uiPriority w:val="39"/>
    <w:unhideWhenUsed/>
    <w:qFormat/>
    <w:rsid w:val="00063DAE"/>
    <w:pPr>
      <w:keepLines/>
      <w:spacing w:after="0" w:line="259" w:lineRule="auto"/>
      <w:outlineLvl w:val="9"/>
    </w:pPr>
    <w:rPr>
      <w:rFonts w:ascii="Calibri Light" w:eastAsia="Times New Roman" w:hAnsi="Calibri Light"/>
      <w:b w:val="0"/>
      <w:color w:val="2E74B5"/>
      <w:kern w:val="0"/>
      <w:szCs w:val="32"/>
      <w:lang w:val="en-US" w:eastAsia="en-US"/>
    </w:rPr>
  </w:style>
  <w:style w:type="paragraph" w:styleId="TOC3">
    <w:name w:val="toc 3"/>
    <w:basedOn w:val="Normal"/>
    <w:next w:val="Normal"/>
    <w:autoRedefine/>
    <w:uiPriority w:val="39"/>
    <w:rsid w:val="00063DAE"/>
    <w:pPr>
      <w:ind w:left="240"/>
    </w:pPr>
    <w:rPr>
      <w:rFonts w:ascii="Calibri" w:hAnsi="Calibri" w:cs="Calibri"/>
      <w:sz w:val="20"/>
      <w:szCs w:val="20"/>
    </w:rPr>
  </w:style>
  <w:style w:type="paragraph" w:styleId="TOC4">
    <w:name w:val="toc 4"/>
    <w:basedOn w:val="Normal"/>
    <w:next w:val="Normal"/>
    <w:autoRedefine/>
    <w:uiPriority w:val="39"/>
    <w:unhideWhenUsed/>
    <w:rsid w:val="00063DAE"/>
    <w:pPr>
      <w:ind w:left="480"/>
    </w:pPr>
    <w:rPr>
      <w:rFonts w:ascii="Calibri" w:hAnsi="Calibri" w:cs="Calibri"/>
      <w:sz w:val="20"/>
      <w:szCs w:val="20"/>
    </w:rPr>
  </w:style>
  <w:style w:type="paragraph" w:styleId="TOC5">
    <w:name w:val="toc 5"/>
    <w:basedOn w:val="Normal"/>
    <w:next w:val="Normal"/>
    <w:autoRedefine/>
    <w:uiPriority w:val="39"/>
    <w:unhideWhenUsed/>
    <w:rsid w:val="00063DAE"/>
    <w:pPr>
      <w:ind w:left="720"/>
    </w:pPr>
    <w:rPr>
      <w:rFonts w:ascii="Calibri" w:hAnsi="Calibri" w:cs="Calibri"/>
      <w:sz w:val="20"/>
      <w:szCs w:val="20"/>
    </w:rPr>
  </w:style>
  <w:style w:type="paragraph" w:styleId="TOC6">
    <w:name w:val="toc 6"/>
    <w:basedOn w:val="Normal"/>
    <w:next w:val="Normal"/>
    <w:autoRedefine/>
    <w:uiPriority w:val="39"/>
    <w:unhideWhenUsed/>
    <w:rsid w:val="00063DAE"/>
    <w:pPr>
      <w:ind w:left="960"/>
    </w:pPr>
    <w:rPr>
      <w:rFonts w:ascii="Calibri" w:hAnsi="Calibri" w:cs="Calibri"/>
      <w:sz w:val="20"/>
      <w:szCs w:val="20"/>
    </w:rPr>
  </w:style>
  <w:style w:type="paragraph" w:styleId="TOC7">
    <w:name w:val="toc 7"/>
    <w:basedOn w:val="Normal"/>
    <w:next w:val="Normal"/>
    <w:autoRedefine/>
    <w:uiPriority w:val="39"/>
    <w:unhideWhenUsed/>
    <w:rsid w:val="00063DAE"/>
    <w:pPr>
      <w:ind w:left="1200"/>
    </w:pPr>
    <w:rPr>
      <w:rFonts w:ascii="Calibri" w:hAnsi="Calibri" w:cs="Calibri"/>
      <w:sz w:val="20"/>
      <w:szCs w:val="20"/>
    </w:rPr>
  </w:style>
  <w:style w:type="paragraph" w:styleId="TOC8">
    <w:name w:val="toc 8"/>
    <w:basedOn w:val="Normal"/>
    <w:next w:val="Normal"/>
    <w:autoRedefine/>
    <w:uiPriority w:val="39"/>
    <w:unhideWhenUsed/>
    <w:rsid w:val="00063DAE"/>
    <w:pPr>
      <w:ind w:left="1440"/>
    </w:pPr>
    <w:rPr>
      <w:rFonts w:ascii="Calibri" w:hAnsi="Calibri" w:cs="Calibri"/>
      <w:sz w:val="20"/>
      <w:szCs w:val="20"/>
    </w:rPr>
  </w:style>
  <w:style w:type="paragraph" w:styleId="TOC9">
    <w:name w:val="toc 9"/>
    <w:basedOn w:val="Normal"/>
    <w:next w:val="Normal"/>
    <w:autoRedefine/>
    <w:uiPriority w:val="39"/>
    <w:unhideWhenUsed/>
    <w:rsid w:val="00063DAE"/>
    <w:pPr>
      <w:ind w:left="1680"/>
    </w:pPr>
    <w:rPr>
      <w:rFonts w:ascii="Calibri" w:hAnsi="Calibri" w:cs="Calibri"/>
      <w:sz w:val="20"/>
      <w:szCs w:val="20"/>
    </w:rPr>
  </w:style>
  <w:style w:type="paragraph" w:customStyle="1" w:styleId="ASAP1">
    <w:name w:val="ASAP 1"/>
    <w:rsid w:val="00063DAE"/>
    <w:pPr>
      <w:tabs>
        <w:tab w:val="center" w:pos="4680"/>
        <w:tab w:val="right" w:pos="9360"/>
      </w:tabs>
      <w:spacing w:after="0" w:line="240" w:lineRule="auto"/>
    </w:pPr>
    <w:rPr>
      <w:rFonts w:ascii="Calibri" w:eastAsia="Times New Roman" w:hAnsi="Calibri" w:cs="Times New Roman"/>
      <w:lang w:val="en-US"/>
    </w:rPr>
  </w:style>
  <w:style w:type="paragraph" w:styleId="Title">
    <w:name w:val="Title"/>
    <w:basedOn w:val="Normal"/>
    <w:next w:val="Normal"/>
    <w:link w:val="TitleChar"/>
    <w:qFormat/>
    <w:rsid w:val="00063DAE"/>
    <w:pPr>
      <w:spacing w:before="240" w:after="60"/>
      <w:jc w:val="center"/>
      <w:outlineLvl w:val="0"/>
    </w:pPr>
    <w:rPr>
      <w:rFonts w:ascii="Calibri Light" w:hAnsi="Calibri Light"/>
      <w:b/>
      <w:bCs/>
      <w:kern w:val="28"/>
      <w:sz w:val="32"/>
      <w:szCs w:val="32"/>
    </w:rPr>
  </w:style>
  <w:style w:type="character" w:customStyle="1" w:styleId="TitleChar">
    <w:name w:val="Title Char"/>
    <w:basedOn w:val="DefaultParagraphFont"/>
    <w:link w:val="Title"/>
    <w:rsid w:val="00063DAE"/>
    <w:rPr>
      <w:rFonts w:ascii="Calibri Light" w:eastAsia="Times New Roman" w:hAnsi="Calibri Light" w:cs="Times New Roman"/>
      <w:b/>
      <w:bCs/>
      <w:kern w:val="28"/>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4.xml"/><Relationship Id="rId18" Type="http://schemas.openxmlformats.org/officeDocument/2006/relationships/hyperlink" Target="http://www.bera.ac.uk/publications/guides.php"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uwtsd.ac.uk/academic-office/university-regulations-student-guide/" TargetMode="External"/><Relationship Id="rId12" Type="http://schemas.openxmlformats.org/officeDocument/2006/relationships/footer" Target="footer3.xml"/><Relationship Id="rId17" Type="http://schemas.openxmlformats.org/officeDocument/2006/relationships/hyperlink" Target="https://www.uwtsd.ac.uk/academic-office/other-forms-and-policies/" TargetMode="External"/><Relationship Id="rId2" Type="http://schemas.openxmlformats.org/officeDocument/2006/relationships/styles" Target="styles.xml"/><Relationship Id="rId16" Type="http://schemas.openxmlformats.org/officeDocument/2006/relationships/hyperlink" Target="https://www.uwtsd.ac.uk/media/uwtsd-website/content-assets/documents/academic-office/aqh-appendices/pg/PG2-E1-Ethics-Form-08-2019.docx" TargetMode="External"/><Relationship Id="rId20" Type="http://schemas.openxmlformats.org/officeDocument/2006/relationships/footer" Target="foot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6.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image" Target="cid:image001.png@01D0EA4A.2BD679A0" TargetMode="External"/><Relationship Id="rId14" Type="http://schemas.openxmlformats.org/officeDocument/2006/relationships/footer" Target="footer5.xm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5AC6683311F24873AEC4129122CE91E8"/>
        <w:category>
          <w:name w:val="General"/>
          <w:gallery w:val="placeholder"/>
        </w:category>
        <w:types>
          <w:type w:val="bbPlcHdr"/>
        </w:types>
        <w:behaviors>
          <w:behavior w:val="content"/>
        </w:behaviors>
        <w:guid w:val="{75364250-21A4-43BD-BA15-F966529F275C}"/>
      </w:docPartPr>
      <w:docPartBody>
        <w:p w:rsidR="00771E48" w:rsidRDefault="00771E48" w:rsidP="00771E48">
          <w:pPr>
            <w:pStyle w:val="5AC6683311F24873AEC4129122CE91E8"/>
          </w:pPr>
          <w:r>
            <w:rPr>
              <w:rStyle w:val="PlaceholderText"/>
            </w:rPr>
            <w:t>Click or tap to enter a date.</w:t>
          </w:r>
        </w:p>
      </w:docPartBody>
    </w:docPart>
    <w:docPart>
      <w:docPartPr>
        <w:name w:val="6EFEB25620D445E8AD13B48A50186B58"/>
        <w:category>
          <w:name w:val="General"/>
          <w:gallery w:val="placeholder"/>
        </w:category>
        <w:types>
          <w:type w:val="bbPlcHdr"/>
        </w:types>
        <w:behaviors>
          <w:behavior w:val="content"/>
        </w:behaviors>
        <w:guid w:val="{8C7444C5-6A8B-43C1-871F-EED5DBB3E5CF}"/>
      </w:docPartPr>
      <w:docPartBody>
        <w:p w:rsidR="00771E48" w:rsidRDefault="00771E48" w:rsidP="00771E48">
          <w:pPr>
            <w:pStyle w:val="6EFEB25620D445E8AD13B48A50186B58"/>
          </w:pPr>
          <w:r>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Teifryn">
    <w:charset w:val="00"/>
    <w:family w:val="auto"/>
    <w:pitch w:val="variable"/>
    <w:sig w:usb0="00000003" w:usb1="00000000" w:usb2="00000000" w:usb3="00000000" w:csb0="00000001"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Symbol">
    <w:altName w:val="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comment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1E48"/>
    <w:rsid w:val="005817D7"/>
    <w:rsid w:val="00771E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71E48"/>
    <w:rPr>
      <w:color w:val="808080"/>
    </w:rPr>
  </w:style>
  <w:style w:type="paragraph" w:customStyle="1" w:styleId="5AC6683311F24873AEC4129122CE91E8">
    <w:name w:val="5AC6683311F24873AEC4129122CE91E8"/>
    <w:rsid w:val="00771E48"/>
  </w:style>
  <w:style w:type="paragraph" w:customStyle="1" w:styleId="6EFEB25620D445E8AD13B48A50186B58">
    <w:name w:val="6EFEB25620D445E8AD13B48A50186B58"/>
    <w:rsid w:val="00771E4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7963</Words>
  <Characters>45395</Characters>
  <Application>Microsoft Office Word</Application>
  <DocSecurity>0</DocSecurity>
  <Lines>378</Lines>
  <Paragraphs>106</Paragraphs>
  <ScaleCrop>false</ScaleCrop>
  <HeadingPairs>
    <vt:vector size="4" baseType="variant">
      <vt:variant>
        <vt:lpstr>Title</vt:lpstr>
      </vt:variant>
      <vt:variant>
        <vt:i4>1</vt:i4>
      </vt:variant>
      <vt:variant>
        <vt:lpstr>Headings</vt:lpstr>
      </vt:variant>
      <vt:variant>
        <vt:i4>27</vt:i4>
      </vt:variant>
    </vt:vector>
  </HeadingPairs>
  <TitlesOfParts>
    <vt:vector size="28" baseType="lpstr">
      <vt:lpstr/>
      <vt:lpstr>LLAWLYFR MODIWL       MODULE HANDBOOK</vt:lpstr>
      <vt:lpstr/>
      <vt:lpstr/>
      <vt:lpstr>/Yr Athrofa Addysg : Traethawd Hir / Yr Athrofa Insitute of Education and Humani</vt:lpstr>
      <vt:lpstr>2020/21</vt:lpstr>
      <vt:lpstr/>
      <vt:lpstr>Staff Details </vt:lpstr>
      <vt:lpstr>Introduction</vt:lpstr>
      <vt:lpstr>    Guidelines </vt:lpstr>
      <vt:lpstr>    What is a Dissertation? </vt:lpstr>
      <vt:lpstr>    Word Count </vt:lpstr>
      <vt:lpstr>    Referencing</vt:lpstr>
      <vt:lpstr>    Agreeing a Dissertation Topic</vt:lpstr>
      <vt:lpstr>    Deadline for Submission</vt:lpstr>
      <vt:lpstr>Module Outline</vt:lpstr>
      <vt:lpstr/>
      <vt:lpstr>Assessment Criteria </vt:lpstr>
      <vt:lpstr>Constructing a Dissertation</vt:lpstr>
      <vt:lpstr>    Dissertation with Empirical Data Collection: </vt:lpstr>
      <vt:lpstr>    Dissertation, Literature Review:</vt:lpstr>
      <vt:lpstr/>
      <vt:lpstr>Ethical Approval</vt:lpstr>
      <vt:lpstr>Dissertation Supervision</vt:lpstr>
      <vt:lpstr>    Submission of Dissertation   </vt:lpstr>
      <vt:lpstr>Project Management </vt:lpstr>
      <vt:lpstr>Appendix 1 Declaration Form </vt:lpstr>
      <vt:lpstr>Appendix 2: Supervision Record</vt:lpstr>
    </vt:vector>
  </TitlesOfParts>
  <Company>University of Wales Trinity Saint David</Company>
  <LinksUpToDate>false</LinksUpToDate>
  <CharactersWithSpaces>53252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Darrel Williams</dc:creator>
  <cp:keywords/>
  <dc:description/>
  <cp:lastModifiedBy>Darrel Williams</cp:lastModifiedBy>
  <cp:revision>2</cp:revision>
  <dcterms:created xsi:type="dcterms:W3CDTF">2020-11-11T11:33:00Z</dcterms:created>
  <dcterms:modified xsi:type="dcterms:W3CDTF">2020-11-11T11:33:00Z</dcterms:modified>
</cp:coreProperties>
</file>