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opBorderTable"/>
        <w:tblW w:w="5000" w:type="pct"/>
        <w:tblCellSpacing w:w="0" w:type="dxa"/>
        <w:tblCellMar>
          <w:left w:w="0" w:type="dxa"/>
          <w:right w:w="0" w:type="dxa"/>
        </w:tblCellMar>
        <w:tblLook w:val="05E0" w:firstRow="1" w:lastRow="1" w:firstColumn="1" w:lastColumn="1" w:noHBand="0" w:noVBand="1"/>
      </w:tblPr>
      <w:tblGrid>
        <w:gridCol w:w="10506"/>
      </w:tblGrid>
      <w:tr w:rsidR="00A80600" w14:paraId="6F5D70FE" w14:textId="77777777">
        <w:trPr>
          <w:trHeight w:val="700"/>
          <w:tblCellSpacing w:w="0" w:type="dxa"/>
        </w:trPr>
        <w:tc>
          <w:tcPr>
            <w:tcW w:w="11906" w:type="dxa"/>
            <w:shd w:val="clear" w:color="auto" w:fill="DFE6EB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0EB92216" w14:textId="77777777" w:rsidR="00A80600" w:rsidRDefault="00A80600">
            <w:pPr>
              <w:pStyle w:val="div"/>
              <w:spacing w:line="300" w:lineRule="atLeast"/>
              <w:rPr>
                <w:rStyle w:val="topbordercell"/>
                <w:rFonts w:ascii="Fira Sans" w:eastAsia="Fira Sans" w:hAnsi="Fira Sans" w:cs="Fira Sans"/>
                <w:color w:val="000000"/>
                <w:sz w:val="20"/>
                <w:szCs w:val="20"/>
                <w:shd w:val="clear" w:color="auto" w:fill="auto"/>
              </w:rPr>
            </w:pPr>
          </w:p>
        </w:tc>
      </w:tr>
    </w:tbl>
    <w:p w14:paraId="6EC4B9A8" w14:textId="77777777" w:rsidR="00A80600" w:rsidRDefault="00183914">
      <w:pPr>
        <w:pStyle w:val="documentname"/>
        <w:pBdr>
          <w:bottom w:val="none" w:sz="0" w:space="0" w:color="auto"/>
        </w:pBdr>
        <w:spacing w:before="100"/>
        <w:rPr>
          <w:rFonts w:ascii="Fira Sans" w:eastAsia="Fira Sans" w:hAnsi="Fira Sans" w:cs="Fira Sans"/>
        </w:rPr>
        <w:sectPr w:rsidR="00A80600">
          <w:headerReference w:type="default" r:id="rId8"/>
          <w:pgSz w:w="11906" w:h="16838"/>
          <w:pgMar w:top="0" w:right="700" w:bottom="400" w:left="700" w:header="720" w:footer="720" w:gutter="0"/>
          <w:cols w:space="720"/>
        </w:sectPr>
      </w:pPr>
      <w:r>
        <w:rPr>
          <w:rStyle w:val="span"/>
          <w:rFonts w:ascii="Fira Sans" w:eastAsia="Fira Sans" w:hAnsi="Fira Sans" w:cs="Fira Sans"/>
        </w:rPr>
        <w:t>Kelly Marie</w:t>
      </w:r>
      <w:r>
        <w:rPr>
          <w:rFonts w:ascii="Fira Sans" w:eastAsia="Fira Sans" w:hAnsi="Fira Sans" w:cs="Fira Sans"/>
        </w:rPr>
        <w:t xml:space="preserve"> </w:t>
      </w:r>
      <w:r>
        <w:rPr>
          <w:rStyle w:val="span"/>
          <w:rFonts w:ascii="Fira Sans" w:eastAsia="Fira Sans" w:hAnsi="Fira Sans" w:cs="Fira Sans"/>
        </w:rPr>
        <w:t>Huckridge</w:t>
      </w:r>
    </w:p>
    <w:p w14:paraId="0C1345C4" w14:textId="77777777" w:rsidR="00A80600" w:rsidRDefault="00183914">
      <w:pPr>
        <w:pStyle w:val="bottombordername"/>
        <w:rPr>
          <w:rFonts w:ascii="Fira Sans" w:eastAsia="Fira Sans" w:hAnsi="Fira Sans" w:cs="Fira Sans"/>
          <w:color w:val="000000"/>
        </w:rPr>
      </w:pPr>
      <w:r>
        <w:rPr>
          <w:rFonts w:ascii="Fira Sans" w:eastAsia="Fira Sans" w:hAnsi="Fira Sans" w:cs="Fira Sans"/>
          <w:color w:val="000000"/>
        </w:rPr>
        <w:t> </w:t>
      </w:r>
    </w:p>
    <w:tbl>
      <w:tblPr>
        <w:tblStyle w:val="documentparentContainer"/>
        <w:tblW w:w="10937" w:type="dxa"/>
        <w:tblInd w:w="-426" w:type="dxa"/>
        <w:tblLayout w:type="fixed"/>
        <w:tblCellMar>
          <w:left w:w="0" w:type="dxa"/>
          <w:right w:w="0" w:type="dxa"/>
        </w:tblCellMar>
        <w:tblLook w:val="05E0" w:firstRow="1" w:lastRow="1" w:firstColumn="1" w:lastColumn="1" w:noHBand="0" w:noVBand="1"/>
      </w:tblPr>
      <w:tblGrid>
        <w:gridCol w:w="7051"/>
        <w:gridCol w:w="680"/>
        <w:gridCol w:w="3206"/>
      </w:tblGrid>
      <w:tr w:rsidR="00A80600" w14:paraId="3506912A" w14:textId="77777777" w:rsidTr="008C40E2">
        <w:trPr>
          <w:hidden w:val="0"/>
        </w:trPr>
        <w:tc>
          <w:tcPr>
            <w:tcW w:w="7051" w:type="dxa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5A681AB0" w14:textId="77777777" w:rsidR="00A80600" w:rsidRPr="00320FD5" w:rsidRDefault="00183914">
            <w:pPr>
              <w:pStyle w:val="topborder"/>
              <w:rPr>
                <w:rFonts w:ascii="Source Sans Pro" w:hAnsi="Source Sans Pro"/>
                <w:vanish w:val="0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vanish w:val="0"/>
                <w:color w:val="58585F"/>
                <w:sz w:val="21"/>
                <w:szCs w:val="21"/>
              </w:rPr>
              <w:t> </w:t>
            </w:r>
          </w:p>
          <w:p w14:paraId="66D4AB66" w14:textId="77777777" w:rsidR="00A80600" w:rsidRPr="00320FD5" w:rsidRDefault="00183914">
            <w:pPr>
              <w:pStyle w:val="documentleft-boxsectionnth-child1toppadding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> </w:t>
            </w:r>
          </w:p>
          <w:p w14:paraId="07C0639D" w14:textId="0F4ECD43" w:rsidR="00A80600" w:rsidRPr="00320FD5" w:rsidRDefault="00183914">
            <w:pPr>
              <w:pStyle w:val="documentheading"/>
              <w:spacing w:line="300" w:lineRule="atLeast"/>
              <w:rPr>
                <w:rFonts w:ascii="Source Sans Pro" w:hAnsi="Source Sans Pro"/>
                <w:b w:val="0"/>
                <w:bCs w:val="0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b w:val="0"/>
                <w:bCs w:val="0"/>
                <w:caps/>
                <w:color w:val="58585F"/>
                <w:sz w:val="21"/>
                <w:szCs w:val="21"/>
              </w:rPr>
              <w:t xml:space="preserve">Professional summary </w:t>
            </w:r>
            <w:r w:rsidR="000706EE" w:rsidRPr="00320FD5">
              <w:rPr>
                <w:rFonts w:ascii="Source Sans Pro" w:hAnsi="Source Sans Pro"/>
                <w:b w:val="0"/>
                <w:bCs w:val="0"/>
                <w:noProof/>
                <w:color w:val="58585F"/>
                <w:sz w:val="21"/>
                <w:szCs w:val="21"/>
              </w:rPr>
              <mc:AlternateContent>
                <mc:Choice Requires="wps">
                  <w:drawing>
                    <wp:inline distT="0" distB="0" distL="0" distR="0" wp14:anchorId="7008D9A9" wp14:editId="25ECFA65">
                      <wp:extent cx="1934210" cy="146050"/>
                      <wp:effectExtent l="0" t="0" r="635" b="1270"/>
                      <wp:docPr id="5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34210" cy="1460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FE6EB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noFill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8CC66F9" id="Rectangle 6" o:spid="_x0000_s1026" style="width:152.3pt;height:11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" fillcolor="#dfe6eb" stroked="f">
                      <w10:anchorlock/>
                    </v:rect>
                  </w:pict>
                </mc:Fallback>
              </mc:AlternateContent>
            </w:r>
          </w:p>
          <w:p w14:paraId="7ABA45AA" w14:textId="03DF60F6" w:rsidR="00A80600" w:rsidRPr="00320FD5" w:rsidRDefault="00183914">
            <w:pPr>
              <w:pStyle w:val="p"/>
              <w:spacing w:line="300" w:lineRule="atLeast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>I am self-motivated, hardworking individual who is honest trustworthy and reliable. I am a great communicator and have experience helping people and listening to people's needs in both my job and volunteer work. I work well using my own initiative and under pressure and I feel I would fit in well to your team. I have proven my ability of being a valued team member. I always take pride in everything I do and preform to the best of my ability.</w:t>
            </w:r>
          </w:p>
          <w:p w14:paraId="570F7D79" w14:textId="77777777" w:rsidR="00A80600" w:rsidRPr="00320FD5" w:rsidRDefault="00183914">
            <w:pPr>
              <w:pStyle w:val="p"/>
              <w:spacing w:line="300" w:lineRule="atLeast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>I have experience working in an administrative office environment and am used to using various computer systems.</w:t>
            </w:r>
          </w:p>
          <w:p w14:paraId="084D6865" w14:textId="1072A758" w:rsidR="00A80600" w:rsidRPr="00320FD5" w:rsidRDefault="00183914">
            <w:pPr>
              <w:pStyle w:val="p"/>
              <w:spacing w:line="300" w:lineRule="atLeast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>I volunteer in a family centre as a support worker I Support day-to-day programme operations with expertise in records management and resource coordination. Skilfully meet diverse needs and address issues to maintain efficiency and programme outreach. Demonstrated success in building long-lasting relationships</w:t>
            </w:r>
            <w:r w:rsidR="00D75B58"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 xml:space="preserve">. I </w:t>
            </w:r>
            <w:r w:rsidR="00F2503D"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 xml:space="preserve">also feel I have the </w:t>
            </w:r>
            <w:r w:rsidR="00F74603"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>qualities</w:t>
            </w:r>
            <w:r w:rsidR="00F2503D"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 xml:space="preserve"> of an influencer</w:t>
            </w:r>
            <w:r w:rsidR="00DE1FE2"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 xml:space="preserve"> that can influence team work and develop team qualities</w:t>
            </w:r>
            <w:r w:rsidR="00F74603"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>.</w:t>
            </w:r>
          </w:p>
          <w:p w14:paraId="1CAAB193" w14:textId="691C1F4E" w:rsidR="00A80600" w:rsidRPr="00320FD5" w:rsidRDefault="00183914">
            <w:pPr>
              <w:pStyle w:val="p"/>
              <w:spacing w:line="300" w:lineRule="atLeast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>I have excellent organisational skills and I am flexible with working hours to fit around my team and to cover sickness and holidays if needed. I am non-judgmental and have an exceptionally good work ethic I'm Caring and skilled as a support worker that's passionate about positively impacting programmes and helping participants by providing expert support. Familiar within Carmarthenshire and always looking for ways to improve operations and personalise assistance. Well-organised and resourceful with detail-oriented and conscientious approach.</w:t>
            </w:r>
          </w:p>
          <w:p w14:paraId="5B6B27CC" w14:textId="77777777" w:rsidR="00A80600" w:rsidRPr="00320FD5" w:rsidRDefault="00183914">
            <w:pPr>
              <w:pStyle w:val="bottomlowborder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> </w:t>
            </w:r>
          </w:p>
          <w:p w14:paraId="38E29D51" w14:textId="77777777" w:rsidR="00A80600" w:rsidRPr="00320FD5" w:rsidRDefault="00183914">
            <w:pPr>
              <w:pStyle w:val="topborder"/>
              <w:rPr>
                <w:rFonts w:ascii="Source Sans Pro" w:hAnsi="Source Sans Pro"/>
                <w:vanish w:val="0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vanish w:val="0"/>
                <w:color w:val="58585F"/>
                <w:sz w:val="21"/>
                <w:szCs w:val="21"/>
              </w:rPr>
              <w:t> </w:t>
            </w:r>
          </w:p>
          <w:p w14:paraId="68BA0EF4" w14:textId="77777777" w:rsidR="00A80600" w:rsidRPr="00320FD5" w:rsidRDefault="00183914">
            <w:pPr>
              <w:pStyle w:val="documentsectiontoppadding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> </w:t>
            </w:r>
          </w:p>
          <w:p w14:paraId="44DCA160" w14:textId="2AB0C8AB" w:rsidR="00A80600" w:rsidRPr="00320FD5" w:rsidRDefault="00183914">
            <w:pPr>
              <w:pStyle w:val="documentheading"/>
              <w:spacing w:line="300" w:lineRule="atLeast"/>
              <w:rPr>
                <w:rFonts w:ascii="Source Sans Pro" w:hAnsi="Source Sans Pro"/>
                <w:b w:val="0"/>
                <w:bCs w:val="0"/>
                <w:caps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b w:val="0"/>
                <w:bCs w:val="0"/>
                <w:caps/>
                <w:color w:val="58585F"/>
                <w:sz w:val="21"/>
                <w:szCs w:val="21"/>
              </w:rPr>
              <w:t>Work history</w:t>
            </w:r>
            <w:r w:rsidR="000706EE" w:rsidRPr="00320FD5">
              <w:rPr>
                <w:rFonts w:ascii="Source Sans Pro" w:hAnsi="Source Sans Pro"/>
                <w:b w:val="0"/>
                <w:bCs w:val="0"/>
                <w:noProof/>
                <w:color w:val="58585F"/>
                <w:sz w:val="21"/>
                <w:szCs w:val="21"/>
              </w:rPr>
              <mc:AlternateContent>
                <mc:Choice Requires="wps">
                  <w:drawing>
                    <wp:inline distT="0" distB="0" distL="0" distR="0" wp14:anchorId="0C97FDC8" wp14:editId="600564C2">
                      <wp:extent cx="2790190" cy="146050"/>
                      <wp:effectExtent l="0" t="1905" r="3175" b="4445"/>
                      <wp:docPr id="4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90190" cy="1460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FE6EB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noFill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EC806E0" id="Rectangle 5" o:spid="_x0000_s1026" style="width:219.7pt;height:11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" fillcolor="#dfe6eb" stroked="f">
                      <w10:anchorlock/>
                    </v:rect>
                  </w:pict>
                </mc:Fallback>
              </mc:AlternateContent>
            </w:r>
          </w:p>
          <w:p w14:paraId="3EA20F5E" w14:textId="0BB3DAFC" w:rsidR="00FC678D" w:rsidRPr="00320FD5" w:rsidRDefault="00DF0523">
            <w:pPr>
              <w:pStyle w:val="documentpaddedline"/>
              <w:spacing w:line="300" w:lineRule="atLeast"/>
              <w:rPr>
                <w:rFonts w:ascii="Source Sans Pro" w:hAnsi="Source Sans Pro"/>
                <w:b/>
                <w:bCs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b/>
                <w:bCs/>
                <w:color w:val="58585F"/>
                <w:sz w:val="21"/>
                <w:szCs w:val="21"/>
              </w:rPr>
              <w:t xml:space="preserve">Administrative assistant </w:t>
            </w:r>
            <w:r w:rsidR="00CD792B" w:rsidRPr="00320FD5">
              <w:rPr>
                <w:rFonts w:ascii="Source Sans Pro" w:hAnsi="Source Sans Pro"/>
                <w:b/>
                <w:bCs/>
                <w:color w:val="58585F"/>
                <w:sz w:val="21"/>
                <w:szCs w:val="21"/>
              </w:rPr>
              <w:t>October 2020- present</w:t>
            </w:r>
          </w:p>
          <w:p w14:paraId="5165EB4F" w14:textId="300111F4" w:rsidR="00683F17" w:rsidRDefault="00683F17">
            <w:pPr>
              <w:pStyle w:val="documentpaddedline"/>
              <w:spacing w:line="300" w:lineRule="atLeast"/>
              <w:rPr>
                <w:rFonts w:ascii="Source Sans Pro" w:hAnsi="Source Sans Pro"/>
                <w:b/>
                <w:bCs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b/>
                <w:bCs/>
                <w:color w:val="58585F"/>
                <w:sz w:val="21"/>
                <w:szCs w:val="21"/>
              </w:rPr>
              <w:t>NHS Swansea Bay University</w:t>
            </w:r>
          </w:p>
          <w:p w14:paraId="341A80DA" w14:textId="77777777" w:rsidR="00C46340" w:rsidRPr="00320FD5" w:rsidRDefault="00C46340">
            <w:pPr>
              <w:pStyle w:val="documentpaddedline"/>
              <w:spacing w:line="300" w:lineRule="atLeast"/>
              <w:rPr>
                <w:rFonts w:ascii="Source Sans Pro" w:hAnsi="Source Sans Pro"/>
                <w:b/>
                <w:bCs/>
                <w:color w:val="58585F"/>
                <w:sz w:val="21"/>
                <w:szCs w:val="21"/>
              </w:rPr>
            </w:pPr>
          </w:p>
          <w:p w14:paraId="57760205" w14:textId="6A659193" w:rsidR="00C46340" w:rsidRDefault="00C46340" w:rsidP="00C46340">
            <w:pPr>
              <w:pStyle w:val="public-draftstyledefault-unorderedlistitem"/>
              <w:numPr>
                <w:ilvl w:val="0"/>
                <w:numId w:val="6"/>
              </w:numPr>
              <w:shd w:val="clear" w:color="auto" w:fill="FFFFFF"/>
              <w:spacing w:before="0" w:beforeAutospacing="0" w:after="75" w:afterAutospacing="0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C46340">
              <w:rPr>
                <w:rFonts w:ascii="Source Sans Pro" w:hAnsi="Source Sans Pro"/>
                <w:color w:val="58585F"/>
                <w:sz w:val="21"/>
                <w:szCs w:val="21"/>
              </w:rPr>
              <w:t>Supporting the day to day running of the Infection prevention and control team within the health board. Collecting and analysing data on Ward outbreaks.</w:t>
            </w:r>
          </w:p>
          <w:p w14:paraId="5B64ABD7" w14:textId="14C43FEB" w:rsidR="00C46340" w:rsidRPr="00C46340" w:rsidRDefault="00850CE3" w:rsidP="00D4769B">
            <w:pPr>
              <w:pStyle w:val="public-draftstyledefault-unorderedlistitem"/>
              <w:numPr>
                <w:ilvl w:val="0"/>
                <w:numId w:val="6"/>
              </w:numPr>
              <w:shd w:val="clear" w:color="auto" w:fill="FFFFFF"/>
              <w:spacing w:before="0" w:beforeAutospacing="0" w:after="75" w:afterAutospacing="0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C46340">
              <w:rPr>
                <w:rFonts w:ascii="Source Sans Pro" w:hAnsi="Source Sans Pro"/>
                <w:color w:val="58585F"/>
                <w:sz w:val="21"/>
                <w:szCs w:val="21"/>
              </w:rPr>
              <w:t>Generated reports, uploaded documents into digital storage and prepared client case affidavits.</w:t>
            </w:r>
          </w:p>
          <w:p w14:paraId="05967EDD" w14:textId="77777777" w:rsidR="00850CE3" w:rsidRDefault="00850CE3" w:rsidP="00850CE3">
            <w:pPr>
              <w:pStyle w:val="public-draftstyledefault-unorderedlistitem"/>
              <w:numPr>
                <w:ilvl w:val="0"/>
                <w:numId w:val="6"/>
              </w:numPr>
              <w:shd w:val="clear" w:color="auto" w:fill="FFFFFF"/>
              <w:spacing w:before="0" w:beforeAutospacing="0" w:after="75" w:afterAutospacing="0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>
              <w:rPr>
                <w:rFonts w:ascii="Source Sans Pro" w:hAnsi="Source Sans Pro"/>
                <w:color w:val="58585F"/>
                <w:sz w:val="21"/>
                <w:szCs w:val="21"/>
              </w:rPr>
              <w:t>Spearheaded internal communication initiatives to foster timely order completion and deadline management.</w:t>
            </w:r>
          </w:p>
          <w:p w14:paraId="798D998E" w14:textId="0CEAB827" w:rsidR="00850CE3" w:rsidRDefault="00850CE3" w:rsidP="00850CE3">
            <w:pPr>
              <w:pStyle w:val="public-draftstyledefault-unorderedlistitem"/>
              <w:numPr>
                <w:ilvl w:val="0"/>
                <w:numId w:val="6"/>
              </w:numPr>
              <w:shd w:val="clear" w:color="auto" w:fill="FFFFFF"/>
              <w:spacing w:before="0" w:beforeAutospacing="0" w:after="75" w:afterAutospacing="0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>
              <w:rPr>
                <w:rFonts w:ascii="Source Sans Pro" w:hAnsi="Source Sans Pro"/>
                <w:color w:val="58585F"/>
                <w:sz w:val="21"/>
                <w:szCs w:val="21"/>
              </w:rPr>
              <w:t>Monitored and updated employee database.</w:t>
            </w:r>
          </w:p>
          <w:p w14:paraId="4848E268" w14:textId="44BE66E1" w:rsidR="00850CE3" w:rsidRDefault="00850CE3" w:rsidP="00850CE3">
            <w:pPr>
              <w:pStyle w:val="public-draftstyledefault-unorderedlistitem"/>
              <w:numPr>
                <w:ilvl w:val="0"/>
                <w:numId w:val="6"/>
              </w:numPr>
              <w:shd w:val="clear" w:color="auto" w:fill="FFFFFF"/>
              <w:spacing w:before="0" w:beforeAutospacing="0" w:after="75" w:afterAutospacing="0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>
              <w:rPr>
                <w:rFonts w:ascii="Source Sans Pro" w:hAnsi="Source Sans Pro"/>
                <w:color w:val="58585F"/>
                <w:sz w:val="21"/>
                <w:szCs w:val="21"/>
              </w:rPr>
              <w:t xml:space="preserve">Oversaw </w:t>
            </w: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>infection control</w:t>
            </w:r>
            <w:r>
              <w:rPr>
                <w:rFonts w:ascii="Source Sans Pro" w:hAnsi="Source Sans Pro"/>
                <w:color w:val="58585F"/>
                <w:sz w:val="21"/>
                <w:szCs w:val="21"/>
              </w:rPr>
              <w:t xml:space="preserve"> schedule by setting appointments, booking meeting rooms and coordinating with participants.</w:t>
            </w:r>
          </w:p>
          <w:p w14:paraId="2F229982" w14:textId="0F5C78C0" w:rsidR="00850CE3" w:rsidRDefault="00850CE3" w:rsidP="00850CE3">
            <w:pPr>
              <w:pStyle w:val="public-draftstyledefault-unorderedlistitem"/>
              <w:numPr>
                <w:ilvl w:val="0"/>
                <w:numId w:val="6"/>
              </w:numPr>
              <w:shd w:val="clear" w:color="auto" w:fill="FFFFFF"/>
              <w:spacing w:before="0" w:beforeAutospacing="0" w:after="75" w:afterAutospacing="0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>
              <w:rPr>
                <w:rFonts w:ascii="Source Sans Pro" w:hAnsi="Source Sans Pro"/>
                <w:color w:val="58585F"/>
                <w:sz w:val="21"/>
                <w:szCs w:val="21"/>
              </w:rPr>
              <w:lastRenderedPageBreak/>
              <w:t xml:space="preserve">Implemented improved processes for data extraction, resulting in </w:t>
            </w:r>
            <w:r w:rsidR="00822471"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>100</w:t>
            </w:r>
            <w:r>
              <w:rPr>
                <w:rFonts w:ascii="Source Sans Pro" w:hAnsi="Source Sans Pro"/>
                <w:color w:val="58585F"/>
                <w:sz w:val="21"/>
                <w:szCs w:val="21"/>
              </w:rPr>
              <w:t>% increase in efficiency.</w:t>
            </w:r>
          </w:p>
          <w:p w14:paraId="5D67CF04" w14:textId="77777777" w:rsidR="00850CE3" w:rsidRDefault="00850CE3" w:rsidP="00850CE3">
            <w:pPr>
              <w:pStyle w:val="public-draftstyledefault-unorderedlistitem"/>
              <w:numPr>
                <w:ilvl w:val="0"/>
                <w:numId w:val="6"/>
              </w:numPr>
              <w:shd w:val="clear" w:color="auto" w:fill="FFFFFF"/>
              <w:spacing w:before="0" w:beforeAutospacing="0" w:after="75" w:afterAutospacing="0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>
              <w:rPr>
                <w:rFonts w:ascii="Source Sans Pro" w:hAnsi="Source Sans Pro"/>
                <w:color w:val="58585F"/>
                <w:sz w:val="21"/>
                <w:szCs w:val="21"/>
              </w:rPr>
              <w:t>Established efficient workflow processes, monitored daily productivity and implemented modifications to improve overall effectiveness of office personnel and activities.</w:t>
            </w:r>
          </w:p>
          <w:p w14:paraId="727DAE88" w14:textId="77777777" w:rsidR="00850CE3" w:rsidRDefault="00850CE3" w:rsidP="00850CE3">
            <w:pPr>
              <w:pStyle w:val="public-draftstyledefault-unorderedlistitem"/>
              <w:numPr>
                <w:ilvl w:val="0"/>
                <w:numId w:val="6"/>
              </w:numPr>
              <w:shd w:val="clear" w:color="auto" w:fill="FFFFFF"/>
              <w:spacing w:before="0" w:beforeAutospacing="0" w:after="75" w:afterAutospacing="0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>
              <w:rPr>
                <w:rFonts w:ascii="Source Sans Pro" w:hAnsi="Source Sans Pro"/>
                <w:color w:val="58585F"/>
                <w:sz w:val="21"/>
                <w:szCs w:val="21"/>
              </w:rPr>
              <w:t>Contributed to team goal-achievement by collaborating with staff to develop customer service improvement initiatives.</w:t>
            </w:r>
          </w:p>
          <w:p w14:paraId="5A9D8EB1" w14:textId="53A5397A" w:rsidR="00850CE3" w:rsidRDefault="00850CE3" w:rsidP="00850CE3">
            <w:pPr>
              <w:pStyle w:val="public-draftstyledefault-unorderedlistitem"/>
              <w:numPr>
                <w:ilvl w:val="0"/>
                <w:numId w:val="6"/>
              </w:numPr>
              <w:shd w:val="clear" w:color="auto" w:fill="FFFFFF"/>
              <w:spacing w:before="0" w:beforeAutospacing="0" w:after="75" w:afterAutospacing="0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>
              <w:rPr>
                <w:rFonts w:ascii="Source Sans Pro" w:hAnsi="Source Sans Pro"/>
                <w:color w:val="58585F"/>
                <w:sz w:val="21"/>
                <w:szCs w:val="21"/>
              </w:rPr>
              <w:t xml:space="preserve">Aggregated and analysed historical data related to administrative costs to </w:t>
            </w:r>
            <w:r w:rsidR="00C46340">
              <w:rPr>
                <w:rFonts w:ascii="Source Sans Pro" w:hAnsi="Source Sans Pro"/>
                <w:color w:val="58585F"/>
                <w:sz w:val="21"/>
                <w:szCs w:val="21"/>
              </w:rPr>
              <w:t>prepare budgets</w:t>
            </w:r>
            <w:r>
              <w:rPr>
                <w:rFonts w:ascii="Source Sans Pro" w:hAnsi="Source Sans Pro"/>
                <w:color w:val="58585F"/>
                <w:sz w:val="21"/>
                <w:szCs w:val="21"/>
              </w:rPr>
              <w:t xml:space="preserve"> for corporate-level management.</w:t>
            </w:r>
          </w:p>
          <w:p w14:paraId="6977FCBB" w14:textId="77777777" w:rsidR="00850CE3" w:rsidRDefault="00850CE3" w:rsidP="00850CE3">
            <w:pPr>
              <w:pStyle w:val="public-draftstyledefault-unorderedlistitem"/>
              <w:numPr>
                <w:ilvl w:val="0"/>
                <w:numId w:val="6"/>
              </w:numPr>
              <w:shd w:val="clear" w:color="auto" w:fill="FFFFFF"/>
              <w:spacing w:before="0" w:beforeAutospacing="0" w:after="75" w:afterAutospacing="0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>
              <w:rPr>
                <w:rFonts w:ascii="Source Sans Pro" w:hAnsi="Source Sans Pro"/>
                <w:color w:val="58585F"/>
                <w:sz w:val="21"/>
                <w:szCs w:val="21"/>
              </w:rPr>
              <w:t>Supported timely and accurate administrative task completion.</w:t>
            </w:r>
          </w:p>
          <w:p w14:paraId="3B27895F" w14:textId="77777777" w:rsidR="00850CE3" w:rsidRDefault="00850CE3" w:rsidP="00850CE3">
            <w:pPr>
              <w:pStyle w:val="public-draftstyledefault-unorderedlistitem"/>
              <w:numPr>
                <w:ilvl w:val="0"/>
                <w:numId w:val="6"/>
              </w:numPr>
              <w:shd w:val="clear" w:color="auto" w:fill="FFFFFF"/>
              <w:spacing w:before="0" w:beforeAutospacing="0" w:after="75" w:afterAutospacing="0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>
              <w:rPr>
                <w:rFonts w:ascii="Source Sans Pro" w:hAnsi="Source Sans Pro"/>
                <w:color w:val="58585F"/>
                <w:sz w:val="21"/>
                <w:szCs w:val="21"/>
              </w:rPr>
              <w:t>Increased efficiency of data migration process by effectively extracting and verifying data.</w:t>
            </w:r>
          </w:p>
          <w:p w14:paraId="76CDC984" w14:textId="77777777" w:rsidR="00850CE3" w:rsidRDefault="00850CE3" w:rsidP="00850CE3">
            <w:pPr>
              <w:pStyle w:val="public-draftstyledefault-unorderedlistitem"/>
              <w:numPr>
                <w:ilvl w:val="0"/>
                <w:numId w:val="6"/>
              </w:numPr>
              <w:shd w:val="clear" w:color="auto" w:fill="FFFFFF"/>
              <w:spacing w:before="0" w:beforeAutospacing="0" w:after="75" w:afterAutospacing="0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>
              <w:rPr>
                <w:rFonts w:ascii="Source Sans Pro" w:hAnsi="Source Sans Pro"/>
                <w:color w:val="58585F"/>
                <w:sz w:val="21"/>
                <w:szCs w:val="21"/>
              </w:rPr>
              <w:t>Drafted informative reports regarding upcoming projects and required resources.</w:t>
            </w:r>
          </w:p>
          <w:p w14:paraId="4FB8BC25" w14:textId="77777777" w:rsidR="00850CE3" w:rsidRDefault="00850CE3" w:rsidP="00850CE3">
            <w:pPr>
              <w:pStyle w:val="public-draftstyledefault-unorderedlistitem"/>
              <w:numPr>
                <w:ilvl w:val="0"/>
                <w:numId w:val="6"/>
              </w:numPr>
              <w:shd w:val="clear" w:color="auto" w:fill="FFFFFF"/>
              <w:spacing w:before="0" w:beforeAutospacing="0" w:after="75" w:afterAutospacing="0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>
              <w:rPr>
                <w:rFonts w:ascii="Source Sans Pro" w:hAnsi="Source Sans Pro"/>
                <w:color w:val="58585F"/>
                <w:sz w:val="21"/>
                <w:szCs w:val="21"/>
              </w:rPr>
              <w:t>Managed digital databases and physical file systems.</w:t>
            </w:r>
          </w:p>
          <w:p w14:paraId="63FDAFA7" w14:textId="77777777" w:rsidR="00850CE3" w:rsidRPr="00320FD5" w:rsidRDefault="00850CE3">
            <w:pPr>
              <w:pStyle w:val="documentpaddedline"/>
              <w:spacing w:line="300" w:lineRule="atLeast"/>
              <w:rPr>
                <w:rFonts w:ascii="Source Sans Pro" w:hAnsi="Source Sans Pro"/>
                <w:color w:val="58585F"/>
                <w:sz w:val="21"/>
                <w:szCs w:val="21"/>
              </w:rPr>
            </w:pPr>
          </w:p>
          <w:p w14:paraId="58A80C74" w14:textId="77777777" w:rsidR="00683F17" w:rsidRPr="00320FD5" w:rsidRDefault="00683F17">
            <w:pPr>
              <w:pStyle w:val="documentpaddedline"/>
              <w:spacing w:line="300" w:lineRule="atLeast"/>
              <w:rPr>
                <w:rFonts w:ascii="Source Sans Pro" w:hAnsi="Source Sans Pro"/>
                <w:b/>
                <w:bCs/>
                <w:color w:val="58585F"/>
                <w:sz w:val="21"/>
                <w:szCs w:val="21"/>
              </w:rPr>
            </w:pPr>
          </w:p>
          <w:p w14:paraId="765EDA3C" w14:textId="77777777" w:rsidR="00FC678D" w:rsidRPr="00320FD5" w:rsidRDefault="00FC678D">
            <w:pPr>
              <w:pStyle w:val="documentpaddedline"/>
              <w:spacing w:line="300" w:lineRule="atLeast"/>
              <w:rPr>
                <w:rFonts w:ascii="Source Sans Pro" w:hAnsi="Source Sans Pro"/>
                <w:b/>
                <w:bCs/>
                <w:color w:val="58585F"/>
                <w:sz w:val="21"/>
                <w:szCs w:val="21"/>
              </w:rPr>
            </w:pPr>
          </w:p>
          <w:p w14:paraId="5F27A794" w14:textId="74DF27A6" w:rsidR="00A80600" w:rsidRPr="00320FD5" w:rsidRDefault="00C46340">
            <w:pPr>
              <w:pStyle w:val="documentpaddedline"/>
              <w:spacing w:line="300" w:lineRule="atLeast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>
              <w:rPr>
                <w:rFonts w:ascii="Source Sans Pro" w:hAnsi="Source Sans Pro"/>
                <w:b/>
                <w:bCs/>
                <w:color w:val="58585F"/>
                <w:sz w:val="21"/>
                <w:szCs w:val="21"/>
              </w:rPr>
              <w:t>V</w:t>
            </w:r>
            <w:r w:rsidR="00183914" w:rsidRPr="00320FD5">
              <w:rPr>
                <w:rFonts w:ascii="Source Sans Pro" w:hAnsi="Source Sans Pro"/>
                <w:b/>
                <w:bCs/>
                <w:color w:val="58585F"/>
                <w:sz w:val="21"/>
                <w:szCs w:val="21"/>
              </w:rPr>
              <w:t>olunteer Support Worker</w:t>
            </w:r>
            <w:r w:rsidR="00183914"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 xml:space="preserve">, </w:t>
            </w:r>
            <w:r w:rsidR="00183914" w:rsidRPr="00320FD5">
              <w:rPr>
                <w:rFonts w:ascii="Source Sans Pro" w:hAnsi="Source Sans Pro"/>
                <w:b/>
                <w:bCs/>
                <w:color w:val="58585F"/>
                <w:sz w:val="21"/>
                <w:szCs w:val="21"/>
              </w:rPr>
              <w:t>10/2019 to Current</w:t>
            </w:r>
          </w:p>
          <w:p w14:paraId="0F54D274" w14:textId="3DFBB78A" w:rsidR="00A80600" w:rsidRDefault="00183914">
            <w:pPr>
              <w:pStyle w:val="documentpaddedline"/>
              <w:spacing w:line="300" w:lineRule="atLeast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b/>
                <w:bCs/>
                <w:color w:val="58585F"/>
                <w:sz w:val="21"/>
                <w:szCs w:val="21"/>
              </w:rPr>
              <w:t xml:space="preserve">Ty </w:t>
            </w:r>
            <w:proofErr w:type="spellStart"/>
            <w:r w:rsidRPr="00320FD5">
              <w:rPr>
                <w:rFonts w:ascii="Source Sans Pro" w:hAnsi="Source Sans Pro"/>
                <w:b/>
                <w:bCs/>
                <w:color w:val="58585F"/>
                <w:sz w:val="21"/>
                <w:szCs w:val="21"/>
              </w:rPr>
              <w:t>Hapus</w:t>
            </w:r>
            <w:proofErr w:type="spellEnd"/>
            <w:r w:rsidRPr="00320FD5">
              <w:rPr>
                <w:rFonts w:ascii="Source Sans Pro" w:hAnsi="Source Sans Pro"/>
                <w:b/>
                <w:bCs/>
                <w:color w:val="58585F"/>
                <w:sz w:val="21"/>
                <w:szCs w:val="21"/>
              </w:rPr>
              <w:t xml:space="preserve"> Family Centre</w:t>
            </w: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 xml:space="preserve"> - Carmarthen, CMN</w:t>
            </w:r>
          </w:p>
          <w:p w14:paraId="7CBCF602" w14:textId="77777777" w:rsidR="00C46340" w:rsidRPr="00320FD5" w:rsidRDefault="00C46340">
            <w:pPr>
              <w:pStyle w:val="documentpaddedline"/>
              <w:spacing w:line="300" w:lineRule="atLeast"/>
              <w:rPr>
                <w:rFonts w:ascii="Source Sans Pro" w:hAnsi="Source Sans Pro"/>
                <w:color w:val="58585F"/>
                <w:sz w:val="21"/>
                <w:szCs w:val="21"/>
              </w:rPr>
            </w:pPr>
          </w:p>
          <w:p w14:paraId="6B87B8C5" w14:textId="77777777" w:rsidR="00865ABF" w:rsidRDefault="00183914" w:rsidP="00320FD5">
            <w:pPr>
              <w:pStyle w:val="public-draftstyledefault-unorderedlistitem"/>
              <w:numPr>
                <w:ilvl w:val="0"/>
                <w:numId w:val="6"/>
              </w:numPr>
              <w:shd w:val="clear" w:color="auto" w:fill="FFFFFF"/>
              <w:spacing w:before="0" w:beforeAutospacing="0" w:after="75" w:afterAutospacing="0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>Supporting Family's and Vulnerable adults</w:t>
            </w:r>
          </w:p>
          <w:p w14:paraId="71AA58CC" w14:textId="77777777" w:rsidR="00865ABF" w:rsidRDefault="00183914" w:rsidP="00320FD5">
            <w:pPr>
              <w:pStyle w:val="public-draftstyledefault-unorderedlistitem"/>
              <w:numPr>
                <w:ilvl w:val="0"/>
                <w:numId w:val="6"/>
              </w:numPr>
              <w:shd w:val="clear" w:color="auto" w:fill="FFFFFF"/>
              <w:spacing w:before="0" w:beforeAutospacing="0" w:after="75" w:afterAutospacing="0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>Ensuring all data is protected and confidentiality is adhered to.</w:t>
            </w:r>
            <w:r w:rsidR="00865ABF">
              <w:rPr>
                <w:rFonts w:ascii="Source Sans Pro" w:hAnsi="Source Sans Pro"/>
                <w:color w:val="58585F"/>
                <w:sz w:val="21"/>
                <w:szCs w:val="21"/>
              </w:rPr>
              <w:t xml:space="preserve"> </w:t>
            </w:r>
          </w:p>
          <w:p w14:paraId="576BECA3" w14:textId="77777777" w:rsidR="00865ABF" w:rsidRDefault="00183914" w:rsidP="00320FD5">
            <w:pPr>
              <w:pStyle w:val="public-draftstyledefault-unorderedlistitem"/>
              <w:numPr>
                <w:ilvl w:val="0"/>
                <w:numId w:val="6"/>
              </w:numPr>
              <w:shd w:val="clear" w:color="auto" w:fill="FFFFFF"/>
              <w:spacing w:before="0" w:beforeAutospacing="0" w:after="75" w:afterAutospacing="0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>Maintain positive professional client relationships for continued loyalty.</w:t>
            </w:r>
            <w:r w:rsidR="00865ABF">
              <w:rPr>
                <w:rFonts w:ascii="Source Sans Pro" w:hAnsi="Source Sans Pro"/>
                <w:color w:val="58585F"/>
                <w:sz w:val="21"/>
                <w:szCs w:val="21"/>
              </w:rPr>
              <w:t xml:space="preserve"> </w:t>
            </w:r>
          </w:p>
          <w:p w14:paraId="65136225" w14:textId="78369280" w:rsidR="00865ABF" w:rsidRDefault="00183914" w:rsidP="00320FD5">
            <w:pPr>
              <w:pStyle w:val="public-draftstyledefault-unorderedlistitem"/>
              <w:numPr>
                <w:ilvl w:val="0"/>
                <w:numId w:val="6"/>
              </w:numPr>
              <w:shd w:val="clear" w:color="auto" w:fill="FFFFFF"/>
              <w:spacing w:before="0" w:beforeAutospacing="0" w:after="75" w:afterAutospacing="0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>Supporting the manager and team with the work flow.</w:t>
            </w:r>
          </w:p>
          <w:p w14:paraId="441A5F04" w14:textId="28080395" w:rsidR="00A80600" w:rsidRPr="00865ABF" w:rsidRDefault="00183914" w:rsidP="00865ABF">
            <w:pPr>
              <w:pStyle w:val="public-draftstyledefault-unorderedlistitem"/>
              <w:numPr>
                <w:ilvl w:val="0"/>
                <w:numId w:val="6"/>
              </w:numPr>
              <w:shd w:val="clear" w:color="auto" w:fill="FFFFFF"/>
              <w:spacing w:before="0" w:beforeAutospacing="0" w:after="75" w:afterAutospacing="0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>Provide support to families attending the centre, identifying any issues and arranging the necessary action and support required.</w:t>
            </w: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br/>
            </w:r>
            <w:r w:rsidRPr="00865ABF">
              <w:rPr>
                <w:rFonts w:ascii="Source Sans Pro" w:hAnsi="Source Sans Pro"/>
                <w:color w:val="58585F"/>
                <w:sz w:val="21"/>
                <w:szCs w:val="21"/>
              </w:rPr>
              <w:t>Show empathy and support to families</w:t>
            </w:r>
          </w:p>
          <w:p w14:paraId="42BC031B" w14:textId="77777777" w:rsidR="00A80600" w:rsidRPr="00320FD5" w:rsidRDefault="00183914">
            <w:pPr>
              <w:pStyle w:val="documentpaddedline"/>
              <w:pBdr>
                <w:top w:val="none" w:sz="0" w:space="15" w:color="auto"/>
              </w:pBdr>
              <w:spacing w:line="300" w:lineRule="atLeast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b/>
                <w:bCs/>
                <w:color w:val="58585F"/>
                <w:sz w:val="21"/>
                <w:szCs w:val="21"/>
              </w:rPr>
              <w:t>Senior Sales Negotiator</w:t>
            </w: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 xml:space="preserve">, </w:t>
            </w:r>
            <w:r w:rsidRPr="00320FD5">
              <w:rPr>
                <w:rFonts w:ascii="Source Sans Pro" w:hAnsi="Source Sans Pro"/>
                <w:b/>
                <w:bCs/>
                <w:color w:val="58585F"/>
                <w:sz w:val="21"/>
                <w:szCs w:val="21"/>
              </w:rPr>
              <w:t>08/2016 to 08/2020</w:t>
            </w:r>
          </w:p>
          <w:p w14:paraId="41CFF6CE" w14:textId="77777777" w:rsidR="00A80600" w:rsidRPr="00320FD5" w:rsidRDefault="00183914">
            <w:pPr>
              <w:pStyle w:val="documentpaddedline"/>
              <w:spacing w:line="300" w:lineRule="atLeast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b/>
                <w:bCs/>
                <w:color w:val="58585F"/>
                <w:sz w:val="21"/>
                <w:szCs w:val="21"/>
              </w:rPr>
              <w:t>Peter Morgan Estate Agents</w:t>
            </w: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 xml:space="preserve"> - Llanelli, CMN</w:t>
            </w:r>
          </w:p>
          <w:p w14:paraId="623C0810" w14:textId="77777777" w:rsidR="00A80600" w:rsidRPr="00320FD5" w:rsidRDefault="00183914" w:rsidP="00C46340">
            <w:pPr>
              <w:pStyle w:val="divdocumentulli"/>
              <w:numPr>
                <w:ilvl w:val="0"/>
                <w:numId w:val="7"/>
              </w:numPr>
              <w:spacing w:before="60" w:line="300" w:lineRule="atLeast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>Maintained positive, productive professional client relationships for continued loyalty and consistent investment.</w:t>
            </w:r>
          </w:p>
          <w:p w14:paraId="313BE633" w14:textId="20D3A055" w:rsidR="00C46340" w:rsidRDefault="00183914" w:rsidP="00C46340">
            <w:pPr>
              <w:pStyle w:val="divdocumentulli"/>
              <w:numPr>
                <w:ilvl w:val="0"/>
                <w:numId w:val="7"/>
              </w:numPr>
              <w:spacing w:line="300" w:lineRule="atLeast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>Office duties in fast paced office with a high volume of administrative duties and telephone calls.</w:t>
            </w:r>
          </w:p>
          <w:p w14:paraId="0FCD3B3A" w14:textId="42E35DEA" w:rsidR="00C46340" w:rsidRDefault="00183914" w:rsidP="00C46340">
            <w:pPr>
              <w:pStyle w:val="divdocumentulli"/>
              <w:numPr>
                <w:ilvl w:val="0"/>
                <w:numId w:val="7"/>
              </w:numPr>
              <w:spacing w:line="300" w:lineRule="atLeast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>Creating appointments for office diary and meetings.</w:t>
            </w:r>
          </w:p>
          <w:p w14:paraId="6C85DDC6" w14:textId="7A11760D" w:rsidR="00C46340" w:rsidRDefault="00183914" w:rsidP="00C46340">
            <w:pPr>
              <w:pStyle w:val="divdocumentulli"/>
              <w:numPr>
                <w:ilvl w:val="0"/>
                <w:numId w:val="7"/>
              </w:numPr>
              <w:spacing w:line="300" w:lineRule="atLeast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>Managing all enquiries via letters, emails and telephone calls.</w:t>
            </w:r>
          </w:p>
          <w:p w14:paraId="44766378" w14:textId="55FB04C4" w:rsidR="00C46340" w:rsidRDefault="00183914" w:rsidP="00C46340">
            <w:pPr>
              <w:pStyle w:val="divdocumentulli"/>
              <w:numPr>
                <w:ilvl w:val="0"/>
                <w:numId w:val="7"/>
              </w:numPr>
              <w:spacing w:line="300" w:lineRule="atLeast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>Maintaining contact with all stakeholders, adhering to company processes and protocol.</w:t>
            </w:r>
          </w:p>
          <w:p w14:paraId="1E361B64" w14:textId="77777777" w:rsidR="00C46340" w:rsidRDefault="00183914" w:rsidP="00C46340">
            <w:pPr>
              <w:pStyle w:val="divdocumentulli"/>
              <w:numPr>
                <w:ilvl w:val="0"/>
                <w:numId w:val="7"/>
              </w:numPr>
              <w:spacing w:line="300" w:lineRule="atLeast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 xml:space="preserve">Managing manual and </w:t>
            </w:r>
            <w:r w:rsidR="00C46340">
              <w:rPr>
                <w:rFonts w:ascii="Source Sans Pro" w:hAnsi="Source Sans Pro"/>
                <w:color w:val="58585F"/>
                <w:sz w:val="21"/>
                <w:szCs w:val="21"/>
              </w:rPr>
              <w:t>electronic</w:t>
            </w: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 xml:space="preserve"> filing systems and inputting data as requested. Cross checking all company data for accuracy to produce all relevant documents for completion of company business transactions.</w:t>
            </w:r>
          </w:p>
          <w:p w14:paraId="57BD3951" w14:textId="77777777" w:rsidR="00C46340" w:rsidRDefault="00183914" w:rsidP="00C46340">
            <w:pPr>
              <w:pStyle w:val="divdocumentulli"/>
              <w:numPr>
                <w:ilvl w:val="0"/>
                <w:numId w:val="7"/>
              </w:numPr>
              <w:spacing w:line="300" w:lineRule="atLeast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>Meet and greet all stakeholders and deliver excellent customer service.</w:t>
            </w:r>
          </w:p>
          <w:p w14:paraId="340E35BD" w14:textId="6B0C4ADC" w:rsidR="00A80600" w:rsidRPr="00320FD5" w:rsidRDefault="00183914" w:rsidP="00C46340">
            <w:pPr>
              <w:pStyle w:val="divdocumentulli"/>
              <w:numPr>
                <w:ilvl w:val="0"/>
                <w:numId w:val="7"/>
              </w:numPr>
              <w:spacing w:line="300" w:lineRule="atLeast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>Responsible for maintaining information and recording data via computer software systems. correspondence</w:t>
            </w:r>
          </w:p>
          <w:p w14:paraId="20306B07" w14:textId="77777777" w:rsidR="00A80600" w:rsidRPr="00320FD5" w:rsidRDefault="00183914" w:rsidP="00C46340">
            <w:pPr>
              <w:pStyle w:val="divdocumentulli"/>
              <w:numPr>
                <w:ilvl w:val="0"/>
                <w:numId w:val="7"/>
              </w:numPr>
              <w:spacing w:line="300" w:lineRule="atLeast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>Managed pitching and presentations for a diverse client base, closing high-value deals through expert persuasion and negotiation skills.</w:t>
            </w:r>
          </w:p>
          <w:p w14:paraId="2DE98003" w14:textId="77777777" w:rsidR="00257152" w:rsidRDefault="00257152">
            <w:pPr>
              <w:pStyle w:val="documentpaddedline"/>
              <w:pBdr>
                <w:top w:val="none" w:sz="0" w:space="15" w:color="auto"/>
              </w:pBdr>
              <w:spacing w:line="300" w:lineRule="atLeast"/>
              <w:rPr>
                <w:rFonts w:ascii="Source Sans Pro" w:hAnsi="Source Sans Pro"/>
                <w:b/>
                <w:bCs/>
                <w:color w:val="58585F"/>
                <w:sz w:val="21"/>
                <w:szCs w:val="21"/>
              </w:rPr>
            </w:pPr>
          </w:p>
          <w:p w14:paraId="54E3DD82" w14:textId="77777777" w:rsidR="00257152" w:rsidRDefault="00257152">
            <w:pPr>
              <w:pStyle w:val="documentpaddedline"/>
              <w:pBdr>
                <w:top w:val="none" w:sz="0" w:space="15" w:color="auto"/>
              </w:pBdr>
              <w:spacing w:line="300" w:lineRule="atLeast"/>
              <w:rPr>
                <w:rFonts w:ascii="Source Sans Pro" w:hAnsi="Source Sans Pro"/>
                <w:b/>
                <w:bCs/>
                <w:color w:val="58585F"/>
                <w:sz w:val="21"/>
                <w:szCs w:val="21"/>
              </w:rPr>
            </w:pPr>
          </w:p>
          <w:p w14:paraId="06B18186" w14:textId="77777777" w:rsidR="00257152" w:rsidRDefault="00257152">
            <w:pPr>
              <w:pStyle w:val="documentpaddedline"/>
              <w:pBdr>
                <w:top w:val="none" w:sz="0" w:space="15" w:color="auto"/>
              </w:pBdr>
              <w:spacing w:line="300" w:lineRule="atLeast"/>
              <w:rPr>
                <w:rFonts w:ascii="Source Sans Pro" w:hAnsi="Source Sans Pro"/>
                <w:b/>
                <w:bCs/>
                <w:color w:val="58585F"/>
                <w:sz w:val="21"/>
                <w:szCs w:val="21"/>
              </w:rPr>
            </w:pPr>
          </w:p>
          <w:p w14:paraId="7C86BD70" w14:textId="44B59F6A" w:rsidR="00A80600" w:rsidRPr="00320FD5" w:rsidRDefault="00183914">
            <w:pPr>
              <w:pStyle w:val="documentpaddedline"/>
              <w:pBdr>
                <w:top w:val="none" w:sz="0" w:space="15" w:color="auto"/>
              </w:pBdr>
              <w:spacing w:line="300" w:lineRule="atLeast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b/>
                <w:bCs/>
                <w:color w:val="58585F"/>
                <w:sz w:val="21"/>
                <w:szCs w:val="21"/>
              </w:rPr>
              <w:t>Assistant Manager</w:t>
            </w: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 xml:space="preserve">, </w:t>
            </w:r>
            <w:r w:rsidRPr="00320FD5">
              <w:rPr>
                <w:rFonts w:ascii="Source Sans Pro" w:hAnsi="Source Sans Pro"/>
                <w:b/>
                <w:bCs/>
                <w:color w:val="58585F"/>
                <w:sz w:val="21"/>
                <w:szCs w:val="21"/>
              </w:rPr>
              <w:t>04/1999 to 11/2005</w:t>
            </w:r>
          </w:p>
          <w:p w14:paraId="581E5FFB" w14:textId="77777777" w:rsidR="00A80600" w:rsidRPr="00320FD5" w:rsidRDefault="00183914">
            <w:pPr>
              <w:pStyle w:val="documentpaddedline"/>
              <w:spacing w:line="300" w:lineRule="atLeast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b/>
                <w:bCs/>
                <w:color w:val="58585F"/>
                <w:sz w:val="21"/>
                <w:szCs w:val="21"/>
              </w:rPr>
              <w:t>Savoy Restaurant</w:t>
            </w: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 xml:space="preserve"> - Llanelli, CMN</w:t>
            </w:r>
          </w:p>
          <w:p w14:paraId="20550869" w14:textId="77777777" w:rsidR="00A80600" w:rsidRPr="00320FD5" w:rsidRDefault="00183914" w:rsidP="00C46340">
            <w:pPr>
              <w:pStyle w:val="divdocumentulli"/>
              <w:numPr>
                <w:ilvl w:val="0"/>
                <w:numId w:val="8"/>
              </w:numPr>
              <w:spacing w:before="60" w:line="300" w:lineRule="atLeast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>Networked with customers and asked open-ended questions to determine immediate needs.</w:t>
            </w:r>
          </w:p>
          <w:p w14:paraId="79307105" w14:textId="77777777" w:rsidR="00A80600" w:rsidRPr="00320FD5" w:rsidRDefault="00183914" w:rsidP="00C46340">
            <w:pPr>
              <w:pStyle w:val="divdocumentulli"/>
              <w:numPr>
                <w:ilvl w:val="0"/>
                <w:numId w:val="8"/>
              </w:numPr>
              <w:spacing w:line="300" w:lineRule="atLeast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>Diminished financial discrepancies, managing monetary transactions, including deposits and credit card transactions.</w:t>
            </w:r>
          </w:p>
          <w:p w14:paraId="526CB497" w14:textId="77777777" w:rsidR="00A80600" w:rsidRPr="00320FD5" w:rsidRDefault="00183914" w:rsidP="00C46340">
            <w:pPr>
              <w:pStyle w:val="divdocumentulli"/>
              <w:numPr>
                <w:ilvl w:val="0"/>
                <w:numId w:val="8"/>
              </w:numPr>
              <w:spacing w:line="300" w:lineRule="atLeast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>Recruited, interviewed and hired individuals which would bring passion and dedication to the team.</w:t>
            </w:r>
          </w:p>
          <w:p w14:paraId="2F58F4BA" w14:textId="77777777" w:rsidR="00A80600" w:rsidRPr="00320FD5" w:rsidRDefault="00183914" w:rsidP="00C46340">
            <w:pPr>
              <w:pStyle w:val="divdocumentulli"/>
              <w:numPr>
                <w:ilvl w:val="0"/>
                <w:numId w:val="8"/>
              </w:numPr>
              <w:spacing w:line="300" w:lineRule="atLeast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>Meet and greet of clients to business and deliver good customer service, identifying any issues and resolving effectively.</w:t>
            </w:r>
          </w:p>
          <w:p w14:paraId="02B13E51" w14:textId="77777777" w:rsidR="00A80600" w:rsidRPr="00320FD5" w:rsidRDefault="00183914" w:rsidP="00C46340">
            <w:pPr>
              <w:pStyle w:val="divdocumentulli"/>
              <w:numPr>
                <w:ilvl w:val="0"/>
                <w:numId w:val="8"/>
              </w:numPr>
              <w:spacing w:line="300" w:lineRule="atLeast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>Managing cash systems and balancing data and all business transactions.</w:t>
            </w:r>
          </w:p>
          <w:p w14:paraId="64B06C7C" w14:textId="77777777" w:rsidR="00A80600" w:rsidRPr="00320FD5" w:rsidRDefault="00183914" w:rsidP="00C46340">
            <w:pPr>
              <w:pStyle w:val="divdocumentulli"/>
              <w:numPr>
                <w:ilvl w:val="0"/>
                <w:numId w:val="8"/>
              </w:numPr>
              <w:spacing w:line="300" w:lineRule="atLeast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>Maintain health and safety legislation and keeping records up to date.</w:t>
            </w:r>
          </w:p>
          <w:p w14:paraId="5F3EC0B1" w14:textId="77777777" w:rsidR="00A80600" w:rsidRPr="00320FD5" w:rsidRDefault="00183914" w:rsidP="00C46340">
            <w:pPr>
              <w:pStyle w:val="divdocumentulli"/>
              <w:numPr>
                <w:ilvl w:val="0"/>
                <w:numId w:val="8"/>
              </w:numPr>
              <w:spacing w:line="300" w:lineRule="atLeast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>Processing credit card purchases, budgeting and maintaining data for managing business costs.</w:t>
            </w:r>
          </w:p>
          <w:p w14:paraId="05732982" w14:textId="77777777" w:rsidR="00A80600" w:rsidRPr="00320FD5" w:rsidRDefault="00183914" w:rsidP="00C46340">
            <w:pPr>
              <w:pStyle w:val="divdocumentulli"/>
              <w:numPr>
                <w:ilvl w:val="0"/>
                <w:numId w:val="8"/>
              </w:numPr>
              <w:spacing w:line="300" w:lineRule="atLeast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>Provide mentoring and staff training for new recruits.</w:t>
            </w:r>
          </w:p>
          <w:p w14:paraId="2E0C2696" w14:textId="77777777" w:rsidR="00A80600" w:rsidRPr="00320FD5" w:rsidRDefault="00183914" w:rsidP="00C46340">
            <w:pPr>
              <w:pStyle w:val="divdocumentulli"/>
              <w:numPr>
                <w:ilvl w:val="0"/>
                <w:numId w:val="8"/>
              </w:numPr>
              <w:spacing w:line="300" w:lineRule="atLeast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>Oversaw daily operations of store, including inventory and supply restocking, cash-handling and assisting customers.</w:t>
            </w:r>
          </w:p>
          <w:p w14:paraId="23311179" w14:textId="77777777" w:rsidR="00A80600" w:rsidRPr="00320FD5" w:rsidRDefault="00183914" w:rsidP="00C46340">
            <w:pPr>
              <w:pStyle w:val="divdocumentulli"/>
              <w:numPr>
                <w:ilvl w:val="0"/>
                <w:numId w:val="8"/>
              </w:numPr>
              <w:spacing w:line="300" w:lineRule="atLeast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>Mentored and motivated team to achieve targets ensuring continued progression and profitability.</w:t>
            </w:r>
          </w:p>
          <w:p w14:paraId="2C7825A7" w14:textId="77777777" w:rsidR="00A80600" w:rsidRPr="00320FD5" w:rsidRDefault="00183914">
            <w:pPr>
              <w:pStyle w:val="documentpaddedline"/>
              <w:pBdr>
                <w:top w:val="none" w:sz="0" w:space="15" w:color="auto"/>
              </w:pBdr>
              <w:spacing w:line="300" w:lineRule="atLeast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b/>
                <w:bCs/>
                <w:color w:val="58585F"/>
                <w:sz w:val="21"/>
                <w:szCs w:val="21"/>
              </w:rPr>
              <w:t>Customer Care Assistant</w:t>
            </w: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 xml:space="preserve">, </w:t>
            </w:r>
            <w:r w:rsidRPr="00320FD5">
              <w:rPr>
                <w:rFonts w:ascii="Source Sans Pro" w:hAnsi="Source Sans Pro"/>
                <w:b/>
                <w:bCs/>
                <w:color w:val="58585F"/>
                <w:sz w:val="21"/>
                <w:szCs w:val="21"/>
              </w:rPr>
              <w:t>06/1998 to 04/1999</w:t>
            </w:r>
          </w:p>
          <w:p w14:paraId="18493137" w14:textId="77777777" w:rsidR="00A80600" w:rsidRPr="00320FD5" w:rsidRDefault="00183914">
            <w:pPr>
              <w:pStyle w:val="documentpaddedline"/>
              <w:spacing w:line="300" w:lineRule="atLeast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b/>
                <w:bCs/>
                <w:color w:val="58585F"/>
                <w:sz w:val="21"/>
                <w:szCs w:val="21"/>
              </w:rPr>
              <w:t>McDonald's Restaurant Ltd</w:t>
            </w: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 xml:space="preserve"> - Llanelli, CMN</w:t>
            </w:r>
          </w:p>
          <w:p w14:paraId="4AF1D1A3" w14:textId="77777777" w:rsidR="00A80600" w:rsidRPr="00320FD5" w:rsidRDefault="00183914" w:rsidP="00C46340">
            <w:pPr>
              <w:pStyle w:val="divdocumentulli"/>
              <w:numPr>
                <w:ilvl w:val="0"/>
                <w:numId w:val="9"/>
              </w:numPr>
              <w:spacing w:before="60" w:line="300" w:lineRule="atLeast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>Maintained customer happiness with forward-thinking strategies focused on addressing needs and resolving concerns.</w:t>
            </w:r>
          </w:p>
          <w:p w14:paraId="3A043F12" w14:textId="77777777" w:rsidR="00A80600" w:rsidRPr="00320FD5" w:rsidRDefault="00183914" w:rsidP="00C46340">
            <w:pPr>
              <w:pStyle w:val="divdocumentulli"/>
              <w:numPr>
                <w:ilvl w:val="0"/>
                <w:numId w:val="9"/>
              </w:numPr>
              <w:spacing w:line="300" w:lineRule="atLeast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>Managing Customer Complaints</w:t>
            </w:r>
          </w:p>
          <w:p w14:paraId="4FF45BBF" w14:textId="77777777" w:rsidR="00A80600" w:rsidRPr="00320FD5" w:rsidRDefault="00183914" w:rsidP="00C46340">
            <w:pPr>
              <w:pStyle w:val="divdocumentulli"/>
              <w:numPr>
                <w:ilvl w:val="0"/>
                <w:numId w:val="9"/>
              </w:numPr>
              <w:spacing w:line="300" w:lineRule="atLeast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>Responsible for answering all enquires and telephone Calls</w:t>
            </w:r>
          </w:p>
          <w:p w14:paraId="6C708FCB" w14:textId="77777777" w:rsidR="00A80600" w:rsidRPr="00320FD5" w:rsidRDefault="00183914" w:rsidP="00C46340">
            <w:pPr>
              <w:pStyle w:val="divdocumentulli"/>
              <w:numPr>
                <w:ilvl w:val="0"/>
                <w:numId w:val="9"/>
              </w:numPr>
              <w:spacing w:line="300" w:lineRule="atLeast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>Arranging and booking events via restaurant calendar</w:t>
            </w:r>
          </w:p>
          <w:p w14:paraId="35493DAE" w14:textId="15D004E0" w:rsidR="00A80600" w:rsidRPr="00320FD5" w:rsidRDefault="002E0BDC" w:rsidP="00C46340">
            <w:pPr>
              <w:pStyle w:val="divdocumentulli"/>
              <w:numPr>
                <w:ilvl w:val="0"/>
                <w:numId w:val="9"/>
              </w:numPr>
              <w:spacing w:line="300" w:lineRule="atLeast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>Maintaining</w:t>
            </w:r>
            <w:r w:rsidR="00183914"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 xml:space="preserve"> clean and tidy work environment, ensuring all public and kitchen areas are maintained to company guidelines.</w:t>
            </w:r>
          </w:p>
          <w:p w14:paraId="55D01B72" w14:textId="77777777" w:rsidR="00A80600" w:rsidRPr="00320FD5" w:rsidRDefault="00183914" w:rsidP="00C46340">
            <w:pPr>
              <w:pStyle w:val="divdocumentulli"/>
              <w:numPr>
                <w:ilvl w:val="0"/>
                <w:numId w:val="9"/>
              </w:numPr>
              <w:spacing w:line="300" w:lineRule="atLeast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>Resolved customer issues using strong interpersonal skills and conflict resolution techniques.</w:t>
            </w:r>
          </w:p>
          <w:p w14:paraId="2BB9B916" w14:textId="77777777" w:rsidR="00A80600" w:rsidRPr="00320FD5" w:rsidRDefault="00183914" w:rsidP="00C46340">
            <w:pPr>
              <w:pStyle w:val="divdocumentulli"/>
              <w:numPr>
                <w:ilvl w:val="0"/>
                <w:numId w:val="9"/>
              </w:numPr>
              <w:spacing w:line="300" w:lineRule="atLeast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>Investigated and resolved billing and service discrepancies.</w:t>
            </w:r>
          </w:p>
          <w:p w14:paraId="0EFE3E36" w14:textId="77777777" w:rsidR="00A80600" w:rsidRPr="00320FD5" w:rsidRDefault="00183914">
            <w:pPr>
              <w:pStyle w:val="bottomlowborder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> </w:t>
            </w:r>
          </w:p>
          <w:p w14:paraId="4AA56074" w14:textId="77777777" w:rsidR="00A80600" w:rsidRPr="00320FD5" w:rsidRDefault="00183914">
            <w:pPr>
              <w:pStyle w:val="topborder"/>
              <w:rPr>
                <w:rFonts w:ascii="Source Sans Pro" w:hAnsi="Source Sans Pro"/>
                <w:vanish w:val="0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vanish w:val="0"/>
                <w:color w:val="58585F"/>
                <w:sz w:val="21"/>
                <w:szCs w:val="21"/>
              </w:rPr>
              <w:t> </w:t>
            </w:r>
          </w:p>
          <w:p w14:paraId="45721CE1" w14:textId="77777777" w:rsidR="00A80600" w:rsidRPr="00320FD5" w:rsidRDefault="00183914">
            <w:pPr>
              <w:pStyle w:val="documentsectiontoppadding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> </w:t>
            </w:r>
          </w:p>
          <w:p w14:paraId="45CABC4E" w14:textId="05AA9159" w:rsidR="00A80600" w:rsidRPr="00320FD5" w:rsidRDefault="00183914">
            <w:pPr>
              <w:pStyle w:val="documentheading"/>
              <w:spacing w:line="300" w:lineRule="atLeast"/>
              <w:rPr>
                <w:rFonts w:ascii="Source Sans Pro" w:hAnsi="Source Sans Pro"/>
                <w:b w:val="0"/>
                <w:bCs w:val="0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b w:val="0"/>
                <w:bCs w:val="0"/>
                <w:caps/>
                <w:color w:val="58585F"/>
                <w:sz w:val="21"/>
                <w:szCs w:val="21"/>
              </w:rPr>
              <w:t xml:space="preserve">Education </w:t>
            </w:r>
            <w:r w:rsidR="000706EE" w:rsidRPr="00320FD5">
              <w:rPr>
                <w:rFonts w:ascii="Source Sans Pro" w:hAnsi="Source Sans Pro"/>
                <w:b w:val="0"/>
                <w:bCs w:val="0"/>
                <w:noProof/>
                <w:color w:val="58585F"/>
                <w:sz w:val="21"/>
                <w:szCs w:val="21"/>
              </w:rPr>
              <mc:AlternateContent>
                <mc:Choice Requires="wps">
                  <w:drawing>
                    <wp:inline distT="0" distB="0" distL="0" distR="0" wp14:anchorId="2ADA2F4B" wp14:editId="45C3DAB8">
                      <wp:extent cx="3115945" cy="146050"/>
                      <wp:effectExtent l="0" t="0" r="635" b="0"/>
                      <wp:docPr id="3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15945" cy="1460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FE6EB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noFill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EEDD25E" id="Rectangle 4" o:spid="_x0000_s1026" style="width:245.35pt;height:11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" fillcolor="#dfe6eb" stroked="f">
                      <w10:anchorlock/>
                    </v:rect>
                  </w:pict>
                </mc:Fallback>
              </mc:AlternateContent>
            </w:r>
          </w:p>
          <w:p w14:paraId="0DA6CAA4" w14:textId="77777777" w:rsidR="00A80600" w:rsidRPr="00320FD5" w:rsidRDefault="00183914">
            <w:pPr>
              <w:pStyle w:val="documentpaddedline"/>
              <w:spacing w:line="300" w:lineRule="atLeast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b/>
                <w:bCs/>
                <w:color w:val="58585F"/>
                <w:sz w:val="21"/>
                <w:szCs w:val="21"/>
              </w:rPr>
              <w:t>Certificate of Higher Education</w:t>
            </w: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 xml:space="preserve">, </w:t>
            </w:r>
            <w:r w:rsidRPr="00320FD5">
              <w:rPr>
                <w:rFonts w:ascii="Source Sans Pro" w:hAnsi="Source Sans Pro"/>
                <w:b/>
                <w:bCs/>
                <w:color w:val="58585F"/>
                <w:sz w:val="21"/>
                <w:szCs w:val="21"/>
              </w:rPr>
              <w:t>Early Years Education and Care</w:t>
            </w: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>, 04/2020</w:t>
            </w:r>
          </w:p>
          <w:p w14:paraId="52B8A1EF" w14:textId="77777777" w:rsidR="00A80600" w:rsidRPr="00320FD5" w:rsidRDefault="00183914">
            <w:pPr>
              <w:pStyle w:val="documentpaddedline"/>
              <w:spacing w:line="300" w:lineRule="atLeast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b/>
                <w:bCs/>
                <w:color w:val="58585F"/>
                <w:sz w:val="21"/>
                <w:szCs w:val="21"/>
              </w:rPr>
              <w:t>university of Wales Trinity St David</w:t>
            </w: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 xml:space="preserve"> - Carmarthen, CMN </w:t>
            </w:r>
          </w:p>
          <w:p w14:paraId="10293C0C" w14:textId="35A64A10" w:rsidR="00A80600" w:rsidRPr="00320FD5" w:rsidRDefault="00183914">
            <w:pPr>
              <w:pStyle w:val="documentpaddedline"/>
              <w:pBdr>
                <w:top w:val="none" w:sz="0" w:space="15" w:color="auto"/>
              </w:pBdr>
              <w:spacing w:line="300" w:lineRule="atLeast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b/>
                <w:bCs/>
                <w:color w:val="58585F"/>
                <w:sz w:val="21"/>
                <w:szCs w:val="21"/>
              </w:rPr>
              <w:t>B</w:t>
            </w:r>
            <w:r w:rsidR="001A6EAD" w:rsidRPr="00320FD5">
              <w:rPr>
                <w:rFonts w:ascii="Source Sans Pro" w:hAnsi="Source Sans Pro"/>
                <w:b/>
                <w:bCs/>
                <w:color w:val="58585F"/>
                <w:sz w:val="21"/>
                <w:szCs w:val="21"/>
              </w:rPr>
              <w:t>A Honours Degree</w:t>
            </w: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 xml:space="preserve">, </w:t>
            </w:r>
            <w:r w:rsidRPr="00320FD5">
              <w:rPr>
                <w:rFonts w:ascii="Source Sans Pro" w:hAnsi="Source Sans Pro"/>
                <w:b/>
                <w:bCs/>
                <w:color w:val="58585F"/>
                <w:sz w:val="21"/>
                <w:szCs w:val="21"/>
              </w:rPr>
              <w:t>Early Years Education and Care</w:t>
            </w: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>, Expected in 07/2021</w:t>
            </w:r>
          </w:p>
          <w:p w14:paraId="18F15341" w14:textId="77777777" w:rsidR="00A80600" w:rsidRPr="00320FD5" w:rsidRDefault="00183914">
            <w:pPr>
              <w:pStyle w:val="documentpaddedline"/>
              <w:spacing w:line="300" w:lineRule="atLeast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b/>
                <w:bCs/>
                <w:color w:val="58585F"/>
                <w:sz w:val="21"/>
                <w:szCs w:val="21"/>
              </w:rPr>
              <w:t>University of Wales Trinity St David</w:t>
            </w: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 xml:space="preserve"> - Carmarthen, CMN </w:t>
            </w:r>
          </w:p>
          <w:p w14:paraId="7D13B59B" w14:textId="77777777" w:rsidR="00A80600" w:rsidRPr="00320FD5" w:rsidRDefault="00183914">
            <w:pPr>
              <w:pStyle w:val="documentpaddedline"/>
              <w:pBdr>
                <w:top w:val="none" w:sz="0" w:space="15" w:color="auto"/>
              </w:pBdr>
              <w:spacing w:line="300" w:lineRule="atLeast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b/>
                <w:bCs/>
                <w:color w:val="58585F"/>
                <w:sz w:val="21"/>
                <w:szCs w:val="21"/>
              </w:rPr>
              <w:t>GCSE</w:t>
            </w: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>, 06/1998</w:t>
            </w:r>
          </w:p>
          <w:p w14:paraId="782B0912" w14:textId="77777777" w:rsidR="00A80600" w:rsidRPr="00320FD5" w:rsidRDefault="00183914">
            <w:pPr>
              <w:pStyle w:val="documentpaddedline"/>
              <w:spacing w:line="300" w:lineRule="atLeast"/>
              <w:rPr>
                <w:rFonts w:ascii="Source Sans Pro" w:hAnsi="Source Sans Pro"/>
                <w:color w:val="58585F"/>
                <w:sz w:val="21"/>
                <w:szCs w:val="21"/>
              </w:rPr>
            </w:pPr>
            <w:proofErr w:type="spellStart"/>
            <w:r w:rsidRPr="00320FD5">
              <w:rPr>
                <w:rFonts w:ascii="Source Sans Pro" w:hAnsi="Source Sans Pro"/>
                <w:b/>
                <w:bCs/>
                <w:color w:val="58585F"/>
                <w:sz w:val="21"/>
                <w:szCs w:val="21"/>
              </w:rPr>
              <w:t>Bryngwyn</w:t>
            </w:r>
            <w:proofErr w:type="spellEnd"/>
            <w:r w:rsidRPr="00320FD5">
              <w:rPr>
                <w:rFonts w:ascii="Source Sans Pro" w:hAnsi="Source Sans Pro"/>
                <w:b/>
                <w:bCs/>
                <w:color w:val="58585F"/>
                <w:sz w:val="21"/>
                <w:szCs w:val="21"/>
              </w:rPr>
              <w:t xml:space="preserve"> Comprehensive School</w:t>
            </w: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 xml:space="preserve"> - Llanelli, CMN </w:t>
            </w:r>
          </w:p>
          <w:p w14:paraId="2607EADB" w14:textId="77777777" w:rsidR="00A80600" w:rsidRPr="00320FD5" w:rsidRDefault="00183914">
            <w:pPr>
              <w:pStyle w:val="p"/>
              <w:spacing w:line="300" w:lineRule="atLeast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>G.C.S.E.s in</w:t>
            </w:r>
          </w:p>
          <w:p w14:paraId="18C99C04" w14:textId="6AF4C3EE" w:rsidR="00A80600" w:rsidRPr="00320FD5" w:rsidRDefault="001A6EAD">
            <w:pPr>
              <w:pStyle w:val="p"/>
              <w:spacing w:line="300" w:lineRule="atLeast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>English</w:t>
            </w:r>
            <w:r w:rsidR="00183914"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 xml:space="preserve"> C</w:t>
            </w:r>
          </w:p>
          <w:p w14:paraId="097311BC" w14:textId="77777777" w:rsidR="00A80600" w:rsidRPr="00320FD5" w:rsidRDefault="00183914">
            <w:pPr>
              <w:pStyle w:val="p"/>
              <w:spacing w:line="300" w:lineRule="atLeast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lastRenderedPageBreak/>
              <w:t>Maths C</w:t>
            </w:r>
          </w:p>
          <w:p w14:paraId="1E7C0954" w14:textId="77777777" w:rsidR="00A80600" w:rsidRPr="00320FD5" w:rsidRDefault="00183914">
            <w:pPr>
              <w:pStyle w:val="p"/>
              <w:spacing w:line="300" w:lineRule="atLeast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>Science (Double award) D</w:t>
            </w:r>
          </w:p>
          <w:p w14:paraId="177E9F8E" w14:textId="77777777" w:rsidR="00A80600" w:rsidRPr="00320FD5" w:rsidRDefault="00183914">
            <w:pPr>
              <w:pStyle w:val="p"/>
              <w:spacing w:line="300" w:lineRule="atLeast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>Geography C</w:t>
            </w:r>
          </w:p>
          <w:p w14:paraId="6FBBBB5D" w14:textId="77777777" w:rsidR="00A80600" w:rsidRPr="00320FD5" w:rsidRDefault="00183914">
            <w:pPr>
              <w:pStyle w:val="p"/>
              <w:spacing w:line="300" w:lineRule="atLeast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>Spanish C</w:t>
            </w:r>
          </w:p>
          <w:p w14:paraId="100FC225" w14:textId="77777777" w:rsidR="00A80600" w:rsidRPr="00320FD5" w:rsidRDefault="00183914">
            <w:pPr>
              <w:pStyle w:val="p"/>
              <w:spacing w:line="300" w:lineRule="atLeast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>GNVQ in Leisure and Tourism: Merit</w:t>
            </w:r>
          </w:p>
          <w:p w14:paraId="4797B386" w14:textId="77777777" w:rsidR="00A80600" w:rsidRPr="00320FD5" w:rsidRDefault="00183914">
            <w:pPr>
              <w:pStyle w:val="documentleft-boxsectionnth-last-child1bottomlowborder"/>
              <w:pBdr>
                <w:top w:val="none" w:sz="0" w:space="5" w:color="auto"/>
                <w:bottom w:val="single" w:sz="8" w:space="0" w:color="2A5978"/>
              </w:pBdr>
              <w:spacing w:line="20" w:lineRule="atLeast"/>
              <w:rPr>
                <w:rFonts w:ascii="Source Sans Pro" w:hAnsi="Source Sans Pro"/>
                <w:color w:val="58585F"/>
                <w:sz w:val="21"/>
                <w:szCs w:val="21"/>
              </w:rPr>
            </w:pPr>
            <w:r w:rsidRPr="00320FD5">
              <w:rPr>
                <w:rFonts w:ascii="Source Sans Pro" w:hAnsi="Source Sans Pro"/>
                <w:color w:val="58585F"/>
                <w:sz w:val="21"/>
                <w:szCs w:val="21"/>
              </w:rPr>
              <w:t> </w:t>
            </w:r>
          </w:p>
        </w:tc>
        <w:tc>
          <w:tcPr>
            <w:tcW w:w="680" w:type="dxa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21CEEA5B" w14:textId="77777777" w:rsidR="00A80600" w:rsidRDefault="00A80600">
            <w:pPr>
              <w:pStyle w:val="leftboxrightpaddingcellParagraph"/>
              <w:spacing w:line="300" w:lineRule="atLeast"/>
              <w:rPr>
                <w:rStyle w:val="leftboxrightpaddingcell"/>
                <w:rFonts w:ascii="Fira Sans" w:eastAsia="Fira Sans" w:hAnsi="Fira Sans" w:cs="Fira Sans"/>
                <w:color w:val="000000"/>
                <w:sz w:val="20"/>
                <w:szCs w:val="20"/>
              </w:rPr>
            </w:pPr>
          </w:p>
        </w:tc>
        <w:tc>
          <w:tcPr>
            <w:tcW w:w="3206" w:type="dxa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A017443" w14:textId="77777777" w:rsidR="00A80600" w:rsidRDefault="00183914">
            <w:pPr>
              <w:pStyle w:val="documentleft-boxsectionnth-child1toppadding"/>
              <w:rPr>
                <w:rStyle w:val="documentright-box"/>
                <w:rFonts w:ascii="Fira Sans" w:eastAsia="Fira Sans" w:hAnsi="Fira Sans" w:cs="Fira Sans"/>
                <w:color w:val="000000"/>
                <w:sz w:val="20"/>
                <w:szCs w:val="20"/>
              </w:rPr>
            </w:pPr>
            <w:r>
              <w:rPr>
                <w:rStyle w:val="documentright-box"/>
                <w:rFonts w:ascii="Fira Sans" w:eastAsia="Fira Sans" w:hAnsi="Fira Sans" w:cs="Fira Sans"/>
                <w:color w:val="000000"/>
                <w:sz w:val="20"/>
                <w:szCs w:val="20"/>
              </w:rPr>
              <w:t> </w:t>
            </w:r>
          </w:p>
          <w:p w14:paraId="44D5E197" w14:textId="29B96BE9" w:rsidR="00A80600" w:rsidRDefault="00183914">
            <w:pPr>
              <w:pStyle w:val="documentheading"/>
              <w:spacing w:line="300" w:lineRule="atLeast"/>
              <w:rPr>
                <w:rStyle w:val="documentright-box"/>
                <w:rFonts w:ascii="Fira Sans" w:eastAsia="Fira Sans" w:hAnsi="Fira Sans" w:cs="Fira Sans"/>
                <w:color w:val="000000"/>
              </w:rPr>
            </w:pPr>
            <w:r>
              <w:rPr>
                <w:rStyle w:val="documentsectiontitle"/>
                <w:rFonts w:ascii="Fira Sans" w:eastAsia="Fira Sans" w:hAnsi="Fira Sans" w:cs="Fira Sans"/>
              </w:rPr>
              <w:t xml:space="preserve">Contact </w:t>
            </w:r>
            <w:r w:rsidR="000706EE">
              <w:rPr>
                <w:noProof/>
              </w:rPr>
              <mc:AlternateContent>
                <mc:Choice Requires="wps">
                  <w:drawing>
                    <wp:inline distT="0" distB="0" distL="0" distR="0" wp14:anchorId="4E8D5E93" wp14:editId="4B5C29B9">
                      <wp:extent cx="1139825" cy="146050"/>
                      <wp:effectExtent l="3175" t="0" r="0" b="1270"/>
                      <wp:docPr id="2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39825" cy="1460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FE6EB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noFill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E3A5A7F" id="Rectangle 3" o:spid="_x0000_s1026" style="width:89.75pt;height:11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" fillcolor="#dfe6eb" stroked="f">
                      <w10:anchorlock/>
                    </v:rect>
                  </w:pict>
                </mc:Fallback>
              </mc:AlternateContent>
            </w:r>
          </w:p>
          <w:p w14:paraId="5C3C40FC" w14:textId="77777777" w:rsidR="00A80600" w:rsidRDefault="00183914">
            <w:pPr>
              <w:pStyle w:val="documentaddress"/>
              <w:rPr>
                <w:rStyle w:val="documentright-box"/>
                <w:rFonts w:ascii="Fira Sans" w:eastAsia="Fira Sans" w:hAnsi="Fira Sans" w:cs="Fira Sans"/>
                <w:color w:val="000000"/>
              </w:rPr>
            </w:pPr>
            <w:r>
              <w:rPr>
                <w:rStyle w:val="span"/>
                <w:rFonts w:ascii="Fira Sans" w:eastAsia="Fira Sans" w:hAnsi="Fira Sans" w:cs="Fira Sans"/>
                <w:b/>
                <w:bCs/>
                <w:color w:val="000000"/>
              </w:rPr>
              <w:t>Address</w:t>
            </w:r>
            <w:r>
              <w:rPr>
                <w:rStyle w:val="documentMUKmukcolon"/>
                <w:rFonts w:ascii="Fira Sans" w:eastAsia="Fira Sans" w:hAnsi="Fira Sans" w:cs="Fira Sans"/>
                <w:color w:val="000000"/>
              </w:rPr>
              <w:t>:</w:t>
            </w:r>
            <w:r>
              <w:rPr>
                <w:rStyle w:val="documentMUKcolon"/>
                <w:rFonts w:ascii="Fira Sans" w:eastAsia="Fira Sans" w:hAnsi="Fira Sans" w:cs="Fira Sans"/>
                <w:color w:val="000000"/>
              </w:rPr>
              <w:t> :</w:t>
            </w:r>
            <w:r>
              <w:rPr>
                <w:rStyle w:val="documentaddressadrsDetails"/>
                <w:rFonts w:ascii="Fira Sans" w:eastAsia="Fira Sans" w:hAnsi="Fira Sans" w:cs="Fira Sans"/>
                <w:color w:val="000000"/>
              </w:rPr>
              <w:t xml:space="preserve"> </w:t>
            </w:r>
            <w:r>
              <w:rPr>
                <w:rStyle w:val="span"/>
                <w:rFonts w:ascii="Fira Sans" w:eastAsia="Fira Sans" w:hAnsi="Fira Sans" w:cs="Fira Sans"/>
                <w:color w:val="000000"/>
              </w:rPr>
              <w:t xml:space="preserve">29 </w:t>
            </w:r>
            <w:proofErr w:type="spellStart"/>
            <w:r>
              <w:rPr>
                <w:rStyle w:val="span"/>
                <w:rFonts w:ascii="Fira Sans" w:eastAsia="Fira Sans" w:hAnsi="Fira Sans" w:cs="Fira Sans"/>
                <w:color w:val="000000"/>
              </w:rPr>
              <w:t>Penallt</w:t>
            </w:r>
            <w:proofErr w:type="spellEnd"/>
            <w:r>
              <w:rPr>
                <w:rStyle w:val="span"/>
                <w:rFonts w:ascii="Fira Sans" w:eastAsia="Fira Sans" w:hAnsi="Fira Sans" w:cs="Fira Sans"/>
                <w:color w:val="000000"/>
              </w:rPr>
              <w:t xml:space="preserve"> Terrace, Llanelli, CMN</w:t>
            </w:r>
            <w:r>
              <w:rPr>
                <w:rStyle w:val="documentaddressadrsDetails"/>
                <w:rFonts w:ascii="Fira Sans" w:eastAsia="Fira Sans" w:hAnsi="Fira Sans" w:cs="Fira Sans"/>
                <w:color w:val="000000"/>
              </w:rPr>
              <w:t xml:space="preserve"> </w:t>
            </w:r>
            <w:r>
              <w:rPr>
                <w:rStyle w:val="span"/>
                <w:rFonts w:ascii="Fira Sans" w:eastAsia="Fira Sans" w:hAnsi="Fira Sans" w:cs="Fira Sans"/>
                <w:color w:val="000000"/>
              </w:rPr>
              <w:t>SA15 1HE</w:t>
            </w:r>
            <w:r>
              <w:rPr>
                <w:rStyle w:val="documentaddressadrsDetails"/>
                <w:rFonts w:ascii="Fira Sans" w:eastAsia="Fira Sans" w:hAnsi="Fira Sans" w:cs="Fira Sans"/>
                <w:color w:val="000000"/>
              </w:rPr>
              <w:t xml:space="preserve"> </w:t>
            </w:r>
            <w:r>
              <w:rPr>
                <w:rStyle w:val="span"/>
                <w:rFonts w:ascii="Fira Sans" w:eastAsia="Fira Sans" w:hAnsi="Fira Sans" w:cs="Fira Sans"/>
                <w:b/>
                <w:bCs/>
                <w:vanish/>
                <w:color w:val="000000"/>
              </w:rPr>
              <w:t>Address</w:t>
            </w:r>
            <w:r>
              <w:rPr>
                <w:rStyle w:val="documentMUKmukcolon"/>
                <w:rFonts w:ascii="Fira Sans" w:eastAsia="Fira Sans" w:hAnsi="Fira Sans" w:cs="Fira Sans"/>
                <w:vanish/>
                <w:color w:val="000000"/>
              </w:rPr>
              <w:t>:</w:t>
            </w:r>
            <w:r>
              <w:rPr>
                <w:rStyle w:val="documentMUKcolon"/>
                <w:rFonts w:ascii="Fira Sans" w:eastAsia="Fira Sans" w:hAnsi="Fira Sans" w:cs="Fira Sans"/>
                <w:color w:val="000000"/>
              </w:rPr>
              <w:t> :</w:t>
            </w:r>
            <w:r>
              <w:rPr>
                <w:rStyle w:val="documentaddressadrsDetails"/>
                <w:rFonts w:ascii="Fira Sans" w:eastAsia="Fira Sans" w:hAnsi="Fira Sans" w:cs="Fira Sans"/>
                <w:vanish/>
                <w:color w:val="000000"/>
              </w:rPr>
              <w:t xml:space="preserve"> </w:t>
            </w:r>
            <w:r>
              <w:rPr>
                <w:rStyle w:val="span"/>
                <w:rFonts w:ascii="Fira Sans" w:eastAsia="Fira Sans" w:hAnsi="Fira Sans" w:cs="Fira Sans"/>
                <w:vanish/>
                <w:color w:val="000000"/>
              </w:rPr>
              <w:t>29 Penallt Terrace, SA15 1HE, Llanelli, CMN</w:t>
            </w:r>
            <w:r>
              <w:rPr>
                <w:rStyle w:val="documentaddressadrsDetails"/>
                <w:rFonts w:ascii="Fira Sans" w:eastAsia="Fira Sans" w:hAnsi="Fira Sans" w:cs="Fira Sans"/>
                <w:vanish/>
                <w:color w:val="000000"/>
              </w:rPr>
              <w:t xml:space="preserve"> </w:t>
            </w:r>
          </w:p>
          <w:p w14:paraId="0E95E94E" w14:textId="77777777" w:rsidR="00A80600" w:rsidRDefault="00183914">
            <w:pPr>
              <w:pStyle w:val="documentpaddedline"/>
              <w:spacing w:line="300" w:lineRule="atLeast"/>
              <w:rPr>
                <w:rStyle w:val="documentright-box"/>
                <w:rFonts w:ascii="Fira Sans" w:eastAsia="Fira Sans" w:hAnsi="Fira Sans" w:cs="Fira Sans"/>
                <w:color w:val="000000"/>
                <w:sz w:val="20"/>
                <w:szCs w:val="20"/>
              </w:rPr>
            </w:pPr>
            <w:r>
              <w:rPr>
                <w:rStyle w:val="span"/>
                <w:rFonts w:ascii="Fira Sans" w:eastAsia="Fira Sans" w:hAnsi="Fira Sans" w:cs="Fira Sans"/>
                <w:b/>
                <w:bCs/>
                <w:color w:val="000000"/>
                <w:sz w:val="20"/>
                <w:szCs w:val="20"/>
              </w:rPr>
              <w:t>Phone</w:t>
            </w:r>
            <w:r>
              <w:rPr>
                <w:rStyle w:val="documentMUKmukcolon"/>
                <w:rFonts w:ascii="Fira Sans" w:eastAsia="Fira Sans" w:hAnsi="Fira Sans" w:cs="Fira Sans"/>
                <w:color w:val="000000"/>
                <w:sz w:val="20"/>
                <w:szCs w:val="20"/>
              </w:rPr>
              <w:t>: </w:t>
            </w:r>
            <w:r>
              <w:rPr>
                <w:rStyle w:val="documentMUKcolon"/>
                <w:rFonts w:ascii="Fira Sans" w:eastAsia="Fira Sans" w:hAnsi="Fira Sans" w:cs="Fira Sans"/>
                <w:color w:val="000000"/>
                <w:sz w:val="20"/>
                <w:szCs w:val="20"/>
              </w:rPr>
              <w:t> : </w:t>
            </w:r>
            <w:r>
              <w:rPr>
                <w:rStyle w:val="span"/>
                <w:rFonts w:ascii="Fira Sans" w:eastAsia="Fira Sans" w:hAnsi="Fira Sans" w:cs="Fira Sans"/>
                <w:color w:val="000000"/>
                <w:sz w:val="20"/>
                <w:szCs w:val="20"/>
              </w:rPr>
              <w:t>07772892935, 07772892935</w:t>
            </w:r>
          </w:p>
          <w:p w14:paraId="2823FC13" w14:textId="77777777" w:rsidR="00A80600" w:rsidRDefault="00183914">
            <w:pPr>
              <w:pStyle w:val="documentpaddedline"/>
              <w:spacing w:line="300" w:lineRule="atLeast"/>
              <w:rPr>
                <w:rStyle w:val="documentright-box"/>
                <w:rFonts w:ascii="Fira Sans" w:eastAsia="Fira Sans" w:hAnsi="Fira Sans" w:cs="Fira Sans"/>
                <w:color w:val="000000"/>
                <w:sz w:val="20"/>
                <w:szCs w:val="20"/>
              </w:rPr>
            </w:pPr>
            <w:r>
              <w:rPr>
                <w:rStyle w:val="documenttxtBold"/>
                <w:rFonts w:ascii="Fira Sans" w:eastAsia="Fira Sans" w:hAnsi="Fira Sans" w:cs="Fira Sans"/>
                <w:color w:val="000000"/>
                <w:sz w:val="20"/>
                <w:szCs w:val="20"/>
              </w:rPr>
              <w:t>Email</w:t>
            </w:r>
            <w:r>
              <w:rPr>
                <w:rStyle w:val="documentMUKmukcolon"/>
                <w:rFonts w:ascii="Fira Sans" w:eastAsia="Fira Sans" w:hAnsi="Fira Sans" w:cs="Fira Sans"/>
                <w:color w:val="000000"/>
                <w:sz w:val="20"/>
                <w:szCs w:val="20"/>
              </w:rPr>
              <w:t>: </w:t>
            </w:r>
            <w:r>
              <w:rPr>
                <w:rStyle w:val="documentMUKcolon"/>
                <w:rFonts w:ascii="Fira Sans" w:eastAsia="Fira Sans" w:hAnsi="Fira Sans" w:cs="Fira Sans"/>
                <w:color w:val="000000"/>
                <w:sz w:val="20"/>
                <w:szCs w:val="20"/>
              </w:rPr>
              <w:t> : </w:t>
            </w:r>
            <w:r>
              <w:rPr>
                <w:rStyle w:val="span"/>
                <w:rFonts w:ascii="Fira Sans" w:eastAsia="Fira Sans" w:hAnsi="Fira Sans" w:cs="Fira Sans"/>
                <w:color w:val="000000"/>
                <w:sz w:val="20"/>
                <w:szCs w:val="20"/>
              </w:rPr>
              <w:t>kelly-huckridge@sky.com</w:t>
            </w:r>
          </w:p>
          <w:p w14:paraId="078A3B39" w14:textId="77777777" w:rsidR="00A80600" w:rsidRDefault="00183914">
            <w:pPr>
              <w:pStyle w:val="documentSECTIONCNTCsectionnotalnkSectiontopborder"/>
              <w:pBdr>
                <w:top w:val="none" w:sz="0" w:space="5" w:color="auto"/>
                <w:bottom w:val="single" w:sz="8" w:space="0" w:color="8DA6B6"/>
              </w:pBdr>
              <w:spacing w:line="20" w:lineRule="atLeast"/>
              <w:rPr>
                <w:rStyle w:val="documentright-box"/>
                <w:rFonts w:ascii="Fira Sans" w:eastAsia="Fira Sans" w:hAnsi="Fira Sans" w:cs="Fira Sans"/>
                <w:color w:val="000000"/>
                <w:sz w:val="2"/>
                <w:szCs w:val="2"/>
              </w:rPr>
            </w:pPr>
            <w:r>
              <w:rPr>
                <w:rStyle w:val="documentright-box"/>
                <w:rFonts w:ascii="Fira Sans" w:eastAsia="Fira Sans" w:hAnsi="Fira Sans" w:cs="Fira Sans"/>
                <w:color w:val="000000"/>
                <w:sz w:val="2"/>
                <w:szCs w:val="2"/>
              </w:rPr>
              <w:t> </w:t>
            </w:r>
          </w:p>
          <w:p w14:paraId="5D0EB6C6" w14:textId="77777777" w:rsidR="00A80600" w:rsidRDefault="00183914">
            <w:pPr>
              <w:pStyle w:val="documentsectiontoppadding"/>
              <w:rPr>
                <w:rStyle w:val="documentright-box"/>
                <w:rFonts w:ascii="Fira Sans" w:eastAsia="Fira Sans" w:hAnsi="Fira Sans" w:cs="Fira Sans"/>
                <w:color w:val="000000"/>
              </w:rPr>
            </w:pPr>
            <w:r>
              <w:rPr>
                <w:rStyle w:val="documentright-box"/>
                <w:rFonts w:ascii="Fira Sans" w:eastAsia="Fira Sans" w:hAnsi="Fira Sans" w:cs="Fira Sans"/>
                <w:color w:val="000000"/>
              </w:rPr>
              <w:t> </w:t>
            </w:r>
          </w:p>
          <w:p w14:paraId="1886A532" w14:textId="04B8B5A2" w:rsidR="00A80600" w:rsidRDefault="00183914">
            <w:pPr>
              <w:pStyle w:val="documentheading"/>
              <w:spacing w:line="300" w:lineRule="atLeast"/>
              <w:rPr>
                <w:rStyle w:val="documentright-box"/>
                <w:rFonts w:ascii="Fira Sans" w:eastAsia="Fira Sans" w:hAnsi="Fira Sans" w:cs="Fira Sans"/>
                <w:color w:val="000000"/>
              </w:rPr>
            </w:pPr>
            <w:r>
              <w:rPr>
                <w:rStyle w:val="documentsectiontitle"/>
                <w:rFonts w:ascii="Fira Sans" w:eastAsia="Fira Sans" w:hAnsi="Fira Sans" w:cs="Fira Sans"/>
              </w:rPr>
              <w:t xml:space="preserve">Skills </w:t>
            </w:r>
            <w:r w:rsidR="000706EE">
              <w:rPr>
                <w:noProof/>
              </w:rPr>
              <mc:AlternateContent>
                <mc:Choice Requires="wps">
                  <w:drawing>
                    <wp:inline distT="0" distB="0" distL="0" distR="0" wp14:anchorId="4F9B5D91" wp14:editId="77AB6117">
                      <wp:extent cx="1322705" cy="146050"/>
                      <wp:effectExtent l="0" t="1905" r="0" b="4445"/>
                      <wp:docPr id="1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2705" cy="1460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FE6EB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noFill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B1349D8" id="Rectangle 2" o:spid="_x0000_s1026" style="width:104.15pt;height:11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" fillcolor="#dfe6eb" stroked="f">
                      <w10:anchorlock/>
                    </v:rect>
                  </w:pict>
                </mc:Fallback>
              </mc:AlternateContent>
            </w:r>
          </w:p>
          <w:p w14:paraId="007C2BC9" w14:textId="77777777" w:rsidR="00A80600" w:rsidRDefault="00183914">
            <w:pPr>
              <w:pStyle w:val="divdocumentulli"/>
              <w:numPr>
                <w:ilvl w:val="0"/>
                <w:numId w:val="4"/>
              </w:numPr>
              <w:spacing w:line="300" w:lineRule="atLeast"/>
              <w:ind w:left="200" w:hanging="192"/>
              <w:rPr>
                <w:rStyle w:val="documentright-box"/>
                <w:rFonts w:ascii="Fira Sans" w:eastAsia="Fira Sans" w:hAnsi="Fira Sans" w:cs="Fira Sans"/>
                <w:color w:val="000000"/>
                <w:sz w:val="20"/>
                <w:szCs w:val="20"/>
              </w:rPr>
            </w:pPr>
            <w:r>
              <w:rPr>
                <w:rStyle w:val="documentright-box"/>
                <w:rFonts w:ascii="Fira Sans" w:eastAsia="Fira Sans" w:hAnsi="Fira Sans" w:cs="Fira Sans"/>
                <w:color w:val="000000"/>
                <w:sz w:val="20"/>
                <w:szCs w:val="20"/>
              </w:rPr>
              <w:t>Maintained positive, productive professional client relationships for continued loyalty and delivered quality customer service.</w:t>
            </w:r>
          </w:p>
          <w:p w14:paraId="36A86F79" w14:textId="77777777" w:rsidR="00A80600" w:rsidRDefault="00183914">
            <w:pPr>
              <w:pStyle w:val="divdocumentulli"/>
              <w:numPr>
                <w:ilvl w:val="0"/>
                <w:numId w:val="4"/>
              </w:numPr>
              <w:spacing w:line="300" w:lineRule="atLeast"/>
              <w:ind w:left="200" w:hanging="192"/>
              <w:rPr>
                <w:rStyle w:val="documentright-box"/>
                <w:rFonts w:ascii="Fira Sans" w:eastAsia="Fira Sans" w:hAnsi="Fira Sans" w:cs="Fira Sans"/>
                <w:color w:val="000000"/>
                <w:sz w:val="20"/>
                <w:szCs w:val="20"/>
              </w:rPr>
            </w:pPr>
            <w:r>
              <w:rPr>
                <w:rStyle w:val="documentright-box"/>
                <w:rFonts w:ascii="Fira Sans" w:eastAsia="Fira Sans" w:hAnsi="Fira Sans" w:cs="Fira Sans"/>
                <w:color w:val="000000"/>
                <w:sz w:val="20"/>
                <w:szCs w:val="20"/>
              </w:rPr>
              <w:t>Information security</w:t>
            </w:r>
          </w:p>
          <w:p w14:paraId="76C94A4C" w14:textId="77777777" w:rsidR="00A80600" w:rsidRDefault="00183914">
            <w:pPr>
              <w:pStyle w:val="divdocumentulli"/>
              <w:numPr>
                <w:ilvl w:val="0"/>
                <w:numId w:val="4"/>
              </w:numPr>
              <w:spacing w:line="300" w:lineRule="atLeast"/>
              <w:ind w:left="200" w:hanging="192"/>
              <w:rPr>
                <w:rStyle w:val="documentright-box"/>
                <w:rFonts w:ascii="Fira Sans" w:eastAsia="Fira Sans" w:hAnsi="Fira Sans" w:cs="Fira Sans"/>
                <w:color w:val="000000"/>
                <w:sz w:val="20"/>
                <w:szCs w:val="20"/>
              </w:rPr>
            </w:pPr>
            <w:r>
              <w:rPr>
                <w:rStyle w:val="documentright-box"/>
                <w:rFonts w:ascii="Fira Sans" w:eastAsia="Fira Sans" w:hAnsi="Fira Sans" w:cs="Fira Sans"/>
                <w:color w:val="000000"/>
                <w:sz w:val="20"/>
                <w:szCs w:val="20"/>
              </w:rPr>
              <w:t>Maintained all office files, both electronic and hard copies.</w:t>
            </w:r>
          </w:p>
          <w:p w14:paraId="23344D02" w14:textId="77777777" w:rsidR="00A80600" w:rsidRDefault="00183914">
            <w:pPr>
              <w:pStyle w:val="divdocumentulli"/>
              <w:numPr>
                <w:ilvl w:val="0"/>
                <w:numId w:val="4"/>
              </w:numPr>
              <w:spacing w:line="300" w:lineRule="atLeast"/>
              <w:ind w:left="200" w:hanging="192"/>
              <w:rPr>
                <w:rStyle w:val="documentright-box"/>
                <w:rFonts w:ascii="Fira Sans" w:eastAsia="Fira Sans" w:hAnsi="Fira Sans" w:cs="Fira Sans"/>
                <w:color w:val="000000"/>
                <w:sz w:val="20"/>
                <w:szCs w:val="20"/>
              </w:rPr>
            </w:pPr>
            <w:r>
              <w:rPr>
                <w:rStyle w:val="documentright-box"/>
                <w:rFonts w:ascii="Fira Sans" w:eastAsia="Fira Sans" w:hAnsi="Fira Sans" w:cs="Fira Sans"/>
                <w:color w:val="000000"/>
                <w:sz w:val="20"/>
                <w:szCs w:val="20"/>
              </w:rPr>
              <w:t>Corresponded with clients via email, telephone or post.</w:t>
            </w:r>
          </w:p>
          <w:p w14:paraId="287B01E5" w14:textId="77777777" w:rsidR="00A80600" w:rsidRDefault="00183914">
            <w:pPr>
              <w:pStyle w:val="divdocumentulli"/>
              <w:numPr>
                <w:ilvl w:val="0"/>
                <w:numId w:val="4"/>
              </w:numPr>
              <w:spacing w:line="300" w:lineRule="atLeast"/>
              <w:ind w:left="200" w:hanging="192"/>
              <w:rPr>
                <w:rStyle w:val="documentright-box"/>
                <w:rFonts w:ascii="Fira Sans" w:eastAsia="Fira Sans" w:hAnsi="Fira Sans" w:cs="Fira Sans"/>
                <w:color w:val="000000"/>
                <w:sz w:val="20"/>
                <w:szCs w:val="20"/>
              </w:rPr>
            </w:pPr>
            <w:r>
              <w:rPr>
                <w:rStyle w:val="documentright-box"/>
                <w:rFonts w:ascii="Fira Sans" w:eastAsia="Fira Sans" w:hAnsi="Fira Sans" w:cs="Fira Sans"/>
                <w:color w:val="000000"/>
                <w:sz w:val="20"/>
                <w:szCs w:val="20"/>
              </w:rPr>
              <w:t>Outstanding communication</w:t>
            </w:r>
          </w:p>
          <w:p w14:paraId="12048290" w14:textId="77777777" w:rsidR="00A80600" w:rsidRDefault="00183914">
            <w:pPr>
              <w:pStyle w:val="divdocumentulli"/>
              <w:numPr>
                <w:ilvl w:val="0"/>
                <w:numId w:val="4"/>
              </w:numPr>
              <w:spacing w:line="300" w:lineRule="atLeast"/>
              <w:ind w:left="200" w:hanging="192"/>
              <w:rPr>
                <w:rStyle w:val="documentright-box"/>
                <w:rFonts w:ascii="Fira Sans" w:eastAsia="Fira Sans" w:hAnsi="Fira Sans" w:cs="Fira Sans"/>
                <w:color w:val="000000"/>
                <w:sz w:val="20"/>
                <w:szCs w:val="20"/>
              </w:rPr>
            </w:pPr>
            <w:r>
              <w:rPr>
                <w:rStyle w:val="documentright-box"/>
                <w:rFonts w:ascii="Fira Sans" w:eastAsia="Fira Sans" w:hAnsi="Fira Sans" w:cs="Fira Sans"/>
                <w:color w:val="000000"/>
                <w:sz w:val="20"/>
                <w:szCs w:val="20"/>
              </w:rPr>
              <w:t>Sales data analysis</w:t>
            </w:r>
          </w:p>
          <w:p w14:paraId="52119605" w14:textId="77777777" w:rsidR="00A80600" w:rsidRDefault="00183914">
            <w:pPr>
              <w:pStyle w:val="divdocumentulli"/>
              <w:numPr>
                <w:ilvl w:val="0"/>
                <w:numId w:val="4"/>
              </w:numPr>
              <w:spacing w:line="300" w:lineRule="atLeast"/>
              <w:ind w:left="200" w:hanging="192"/>
              <w:rPr>
                <w:rStyle w:val="documentright-box"/>
                <w:rFonts w:ascii="Fira Sans" w:eastAsia="Fira Sans" w:hAnsi="Fira Sans" w:cs="Fira Sans"/>
                <w:color w:val="000000"/>
                <w:sz w:val="20"/>
                <w:szCs w:val="20"/>
              </w:rPr>
            </w:pPr>
            <w:r>
              <w:rPr>
                <w:rStyle w:val="documentright-box"/>
                <w:rFonts w:ascii="Fira Sans" w:eastAsia="Fira Sans" w:hAnsi="Fira Sans" w:cs="Fira Sans"/>
                <w:color w:val="000000"/>
                <w:sz w:val="20"/>
                <w:szCs w:val="20"/>
              </w:rPr>
              <w:t>Conflict resolution</w:t>
            </w:r>
          </w:p>
          <w:p w14:paraId="07B51124" w14:textId="77777777" w:rsidR="00A80600" w:rsidRDefault="00183914">
            <w:pPr>
              <w:pStyle w:val="divdocumentulli"/>
              <w:numPr>
                <w:ilvl w:val="0"/>
                <w:numId w:val="4"/>
              </w:numPr>
              <w:spacing w:line="300" w:lineRule="atLeast"/>
              <w:ind w:left="200" w:hanging="192"/>
              <w:rPr>
                <w:rStyle w:val="documentright-box"/>
                <w:rFonts w:ascii="Fira Sans" w:eastAsia="Fira Sans" w:hAnsi="Fira Sans" w:cs="Fira Sans"/>
                <w:color w:val="000000"/>
                <w:sz w:val="20"/>
                <w:szCs w:val="20"/>
              </w:rPr>
            </w:pPr>
            <w:r>
              <w:rPr>
                <w:rStyle w:val="documentright-box"/>
                <w:rFonts w:ascii="Fira Sans" w:eastAsia="Fira Sans" w:hAnsi="Fira Sans" w:cs="Fira Sans"/>
                <w:color w:val="000000"/>
                <w:sz w:val="20"/>
                <w:szCs w:val="20"/>
              </w:rPr>
              <w:t>Time management</w:t>
            </w:r>
          </w:p>
          <w:p w14:paraId="485F44F4" w14:textId="77777777" w:rsidR="00A80600" w:rsidRDefault="00183914">
            <w:pPr>
              <w:pStyle w:val="divdocumentulli"/>
              <w:numPr>
                <w:ilvl w:val="0"/>
                <w:numId w:val="4"/>
              </w:numPr>
              <w:spacing w:line="300" w:lineRule="atLeast"/>
              <w:ind w:left="200" w:hanging="192"/>
              <w:rPr>
                <w:rStyle w:val="documentright-box"/>
                <w:rFonts w:ascii="Fira Sans" w:eastAsia="Fira Sans" w:hAnsi="Fira Sans" w:cs="Fira Sans"/>
                <w:color w:val="000000"/>
                <w:sz w:val="20"/>
                <w:szCs w:val="20"/>
              </w:rPr>
            </w:pPr>
            <w:r>
              <w:rPr>
                <w:rStyle w:val="documentright-box"/>
                <w:rFonts w:ascii="Fira Sans" w:eastAsia="Fira Sans" w:hAnsi="Fira Sans" w:cs="Fira Sans"/>
                <w:color w:val="000000"/>
                <w:sz w:val="20"/>
                <w:szCs w:val="20"/>
              </w:rPr>
              <w:t>Powerful negotiator</w:t>
            </w:r>
          </w:p>
          <w:p w14:paraId="09E52B4C" w14:textId="77777777" w:rsidR="00A80600" w:rsidRDefault="00183914">
            <w:pPr>
              <w:pStyle w:val="divdocumentulli"/>
              <w:numPr>
                <w:ilvl w:val="0"/>
                <w:numId w:val="4"/>
              </w:numPr>
              <w:spacing w:line="300" w:lineRule="atLeast"/>
              <w:ind w:left="200" w:hanging="192"/>
              <w:rPr>
                <w:rStyle w:val="documentright-box"/>
                <w:rFonts w:ascii="Fira Sans" w:eastAsia="Fira Sans" w:hAnsi="Fira Sans" w:cs="Fira Sans"/>
                <w:color w:val="000000"/>
                <w:sz w:val="20"/>
                <w:szCs w:val="20"/>
              </w:rPr>
            </w:pPr>
            <w:r>
              <w:rPr>
                <w:rStyle w:val="documentright-box"/>
                <w:rFonts w:ascii="Fira Sans" w:eastAsia="Fira Sans" w:hAnsi="Fira Sans" w:cs="Fira Sans"/>
                <w:color w:val="000000"/>
                <w:sz w:val="20"/>
                <w:szCs w:val="20"/>
              </w:rPr>
              <w:t>Data organisation</w:t>
            </w:r>
          </w:p>
          <w:p w14:paraId="37BAB03E" w14:textId="77777777" w:rsidR="00A80600" w:rsidRDefault="00183914">
            <w:pPr>
              <w:pStyle w:val="divdocumentulli"/>
              <w:numPr>
                <w:ilvl w:val="0"/>
                <w:numId w:val="5"/>
              </w:numPr>
              <w:spacing w:line="300" w:lineRule="atLeast"/>
              <w:ind w:left="200" w:hanging="192"/>
              <w:rPr>
                <w:rStyle w:val="documentright-box"/>
                <w:rFonts w:ascii="Fira Sans" w:eastAsia="Fira Sans" w:hAnsi="Fira Sans" w:cs="Fira Sans"/>
                <w:color w:val="000000"/>
                <w:sz w:val="20"/>
                <w:szCs w:val="20"/>
              </w:rPr>
            </w:pPr>
            <w:r>
              <w:rPr>
                <w:rStyle w:val="documentright-box"/>
                <w:rFonts w:ascii="Fira Sans" w:eastAsia="Fira Sans" w:hAnsi="Fira Sans" w:cs="Fira Sans"/>
                <w:color w:val="000000"/>
                <w:sz w:val="20"/>
                <w:szCs w:val="20"/>
              </w:rPr>
              <w:t>Phone call answering</w:t>
            </w:r>
          </w:p>
          <w:p w14:paraId="100805C1" w14:textId="77777777" w:rsidR="00A80600" w:rsidRDefault="00183914">
            <w:pPr>
              <w:pStyle w:val="divdocumentulli"/>
              <w:numPr>
                <w:ilvl w:val="0"/>
                <w:numId w:val="5"/>
              </w:numPr>
              <w:spacing w:line="300" w:lineRule="atLeast"/>
              <w:ind w:left="200" w:hanging="192"/>
              <w:rPr>
                <w:rStyle w:val="documentright-box"/>
                <w:rFonts w:ascii="Fira Sans" w:eastAsia="Fira Sans" w:hAnsi="Fira Sans" w:cs="Fira Sans"/>
                <w:color w:val="000000"/>
                <w:sz w:val="20"/>
                <w:szCs w:val="20"/>
              </w:rPr>
            </w:pPr>
            <w:r>
              <w:rPr>
                <w:rStyle w:val="documentright-box"/>
                <w:rFonts w:ascii="Fira Sans" w:eastAsia="Fira Sans" w:hAnsi="Fira Sans" w:cs="Fira Sans"/>
                <w:color w:val="000000"/>
                <w:sz w:val="20"/>
                <w:szCs w:val="20"/>
              </w:rPr>
              <w:t>Database organisation</w:t>
            </w:r>
          </w:p>
          <w:p w14:paraId="1ED17EAE" w14:textId="77777777" w:rsidR="00A80600" w:rsidRDefault="00183914">
            <w:pPr>
              <w:pStyle w:val="divdocumentulli"/>
              <w:numPr>
                <w:ilvl w:val="0"/>
                <w:numId w:val="5"/>
              </w:numPr>
              <w:spacing w:line="300" w:lineRule="atLeast"/>
              <w:ind w:left="200" w:hanging="192"/>
              <w:rPr>
                <w:rStyle w:val="documentright-box"/>
                <w:rFonts w:ascii="Fira Sans" w:eastAsia="Fira Sans" w:hAnsi="Fira Sans" w:cs="Fira Sans"/>
                <w:color w:val="000000"/>
                <w:sz w:val="20"/>
                <w:szCs w:val="20"/>
              </w:rPr>
            </w:pPr>
            <w:r>
              <w:rPr>
                <w:rStyle w:val="documentright-box"/>
                <w:rFonts w:ascii="Fira Sans" w:eastAsia="Fira Sans" w:hAnsi="Fira Sans" w:cs="Fira Sans"/>
                <w:color w:val="000000"/>
                <w:sz w:val="20"/>
                <w:szCs w:val="20"/>
              </w:rPr>
              <w:t>Strong problem solver</w:t>
            </w:r>
          </w:p>
          <w:p w14:paraId="65F58A36" w14:textId="77777777" w:rsidR="00A80600" w:rsidRDefault="00183914">
            <w:pPr>
              <w:pStyle w:val="divdocumentulli"/>
              <w:numPr>
                <w:ilvl w:val="0"/>
                <w:numId w:val="5"/>
              </w:numPr>
              <w:spacing w:line="300" w:lineRule="atLeast"/>
              <w:ind w:left="200" w:hanging="192"/>
              <w:rPr>
                <w:rStyle w:val="documentright-box"/>
                <w:rFonts w:ascii="Fira Sans" w:eastAsia="Fira Sans" w:hAnsi="Fira Sans" w:cs="Fira Sans"/>
                <w:color w:val="000000"/>
                <w:sz w:val="20"/>
                <w:szCs w:val="20"/>
              </w:rPr>
            </w:pPr>
            <w:r>
              <w:rPr>
                <w:rStyle w:val="documentright-box"/>
                <w:rFonts w:ascii="Fira Sans" w:eastAsia="Fira Sans" w:hAnsi="Fira Sans" w:cs="Fira Sans"/>
                <w:color w:val="000000"/>
                <w:sz w:val="20"/>
                <w:szCs w:val="20"/>
              </w:rPr>
              <w:t>Dedicated team player</w:t>
            </w:r>
          </w:p>
          <w:p w14:paraId="17C431E1" w14:textId="77777777" w:rsidR="00A80600" w:rsidRDefault="00183914">
            <w:pPr>
              <w:pStyle w:val="divdocumentulli"/>
              <w:numPr>
                <w:ilvl w:val="0"/>
                <w:numId w:val="5"/>
              </w:numPr>
              <w:spacing w:line="300" w:lineRule="atLeast"/>
              <w:ind w:left="200" w:hanging="192"/>
              <w:rPr>
                <w:rStyle w:val="documentright-box"/>
                <w:rFonts w:ascii="Fira Sans" w:eastAsia="Fira Sans" w:hAnsi="Fira Sans" w:cs="Fira Sans"/>
                <w:color w:val="000000"/>
                <w:sz w:val="20"/>
                <w:szCs w:val="20"/>
              </w:rPr>
            </w:pPr>
            <w:r>
              <w:rPr>
                <w:rStyle w:val="documentright-box"/>
                <w:rFonts w:ascii="Fira Sans" w:eastAsia="Fira Sans" w:hAnsi="Fira Sans" w:cs="Fira Sans"/>
                <w:color w:val="000000"/>
                <w:sz w:val="20"/>
                <w:szCs w:val="20"/>
              </w:rPr>
              <w:t>Overseeing automated databases</w:t>
            </w:r>
          </w:p>
          <w:p w14:paraId="5CBA4CAB" w14:textId="77777777" w:rsidR="00A80600" w:rsidRDefault="00183914">
            <w:pPr>
              <w:pStyle w:val="divdocumentulli"/>
              <w:numPr>
                <w:ilvl w:val="0"/>
                <w:numId w:val="5"/>
              </w:numPr>
              <w:spacing w:line="300" w:lineRule="atLeast"/>
              <w:ind w:left="200" w:hanging="192"/>
              <w:rPr>
                <w:rStyle w:val="documentright-box"/>
                <w:rFonts w:ascii="Fira Sans" w:eastAsia="Fira Sans" w:hAnsi="Fira Sans" w:cs="Fira Sans"/>
                <w:color w:val="000000"/>
                <w:sz w:val="20"/>
                <w:szCs w:val="20"/>
              </w:rPr>
            </w:pPr>
            <w:r>
              <w:rPr>
                <w:rStyle w:val="documentright-box"/>
                <w:rFonts w:ascii="Fira Sans" w:eastAsia="Fira Sans" w:hAnsi="Fira Sans" w:cs="Fira Sans"/>
                <w:color w:val="000000"/>
                <w:sz w:val="20"/>
                <w:szCs w:val="20"/>
              </w:rPr>
              <w:t>Transporting files</w:t>
            </w:r>
          </w:p>
          <w:p w14:paraId="721C2458" w14:textId="77777777" w:rsidR="00A80600" w:rsidRDefault="00183914">
            <w:pPr>
              <w:pStyle w:val="divdocumentulli"/>
              <w:numPr>
                <w:ilvl w:val="0"/>
                <w:numId w:val="5"/>
              </w:numPr>
              <w:spacing w:line="300" w:lineRule="atLeast"/>
              <w:ind w:left="200" w:hanging="192"/>
              <w:rPr>
                <w:rStyle w:val="documentright-box"/>
                <w:rFonts w:ascii="Fira Sans" w:eastAsia="Fira Sans" w:hAnsi="Fira Sans" w:cs="Fira Sans"/>
                <w:color w:val="000000"/>
                <w:sz w:val="20"/>
                <w:szCs w:val="20"/>
              </w:rPr>
            </w:pPr>
            <w:r>
              <w:rPr>
                <w:rStyle w:val="documentright-box"/>
                <w:rFonts w:ascii="Fira Sans" w:eastAsia="Fira Sans" w:hAnsi="Fira Sans" w:cs="Fira Sans"/>
                <w:color w:val="000000"/>
                <w:sz w:val="20"/>
                <w:szCs w:val="20"/>
              </w:rPr>
              <w:t>Delivering files</w:t>
            </w:r>
          </w:p>
          <w:p w14:paraId="3CAB3736" w14:textId="77777777" w:rsidR="00A80600" w:rsidRDefault="00183914">
            <w:pPr>
              <w:pStyle w:val="divdocumentulli"/>
              <w:numPr>
                <w:ilvl w:val="0"/>
                <w:numId w:val="5"/>
              </w:numPr>
              <w:spacing w:line="300" w:lineRule="atLeast"/>
              <w:ind w:left="200" w:hanging="192"/>
              <w:rPr>
                <w:rStyle w:val="documentright-box"/>
                <w:rFonts w:ascii="Fira Sans" w:eastAsia="Fira Sans" w:hAnsi="Fira Sans" w:cs="Fira Sans"/>
                <w:color w:val="000000"/>
                <w:sz w:val="20"/>
                <w:szCs w:val="20"/>
              </w:rPr>
            </w:pPr>
            <w:r>
              <w:rPr>
                <w:rStyle w:val="documentright-box"/>
                <w:rFonts w:ascii="Fira Sans" w:eastAsia="Fira Sans" w:hAnsi="Fira Sans" w:cs="Fira Sans"/>
                <w:color w:val="000000"/>
                <w:sz w:val="20"/>
                <w:szCs w:val="20"/>
              </w:rPr>
              <w:t>Data entry</w:t>
            </w:r>
          </w:p>
          <w:p w14:paraId="0F71D42F" w14:textId="77777777" w:rsidR="00A80600" w:rsidRDefault="00183914">
            <w:pPr>
              <w:pStyle w:val="divdocumentulli"/>
              <w:numPr>
                <w:ilvl w:val="0"/>
                <w:numId w:val="5"/>
              </w:numPr>
              <w:spacing w:line="300" w:lineRule="atLeast"/>
              <w:ind w:left="200" w:hanging="192"/>
              <w:rPr>
                <w:rStyle w:val="documentright-box"/>
                <w:rFonts w:ascii="Fira Sans" w:eastAsia="Fira Sans" w:hAnsi="Fira Sans" w:cs="Fira Sans"/>
                <w:color w:val="000000"/>
                <w:sz w:val="20"/>
                <w:szCs w:val="20"/>
              </w:rPr>
            </w:pPr>
            <w:r>
              <w:rPr>
                <w:rStyle w:val="documentright-box"/>
                <w:rFonts w:ascii="Fira Sans" w:eastAsia="Fira Sans" w:hAnsi="Fira Sans" w:cs="Fira Sans"/>
                <w:color w:val="000000"/>
                <w:sz w:val="20"/>
                <w:szCs w:val="20"/>
              </w:rPr>
              <w:t>Proven sales abilities</w:t>
            </w:r>
          </w:p>
          <w:p w14:paraId="1CE5C014" w14:textId="77777777" w:rsidR="00A80600" w:rsidRDefault="00183914">
            <w:pPr>
              <w:pStyle w:val="documentleft-boxsectionnth-last-child1bottomlowborder"/>
              <w:pBdr>
                <w:top w:val="none" w:sz="0" w:space="5" w:color="auto"/>
                <w:bottom w:val="single" w:sz="8" w:space="0" w:color="2A5978"/>
              </w:pBdr>
              <w:spacing w:line="20" w:lineRule="atLeast"/>
              <w:rPr>
                <w:rStyle w:val="documentright-box"/>
                <w:rFonts w:ascii="Fira Sans" w:eastAsia="Fira Sans" w:hAnsi="Fira Sans" w:cs="Fira Sans"/>
                <w:color w:val="000000"/>
                <w:sz w:val="2"/>
                <w:szCs w:val="2"/>
              </w:rPr>
            </w:pPr>
            <w:r>
              <w:rPr>
                <w:rStyle w:val="documentright-box"/>
                <w:rFonts w:ascii="Fira Sans" w:eastAsia="Fira Sans" w:hAnsi="Fira Sans" w:cs="Fira Sans"/>
                <w:color w:val="000000"/>
                <w:sz w:val="2"/>
                <w:szCs w:val="2"/>
              </w:rPr>
              <w:t> </w:t>
            </w:r>
          </w:p>
        </w:tc>
      </w:tr>
    </w:tbl>
    <w:p w14:paraId="57FBC030" w14:textId="5E86C3B0" w:rsidR="00A80600" w:rsidRDefault="00A80600">
      <w:pPr>
        <w:rPr>
          <w:rFonts w:ascii="Fira Sans" w:eastAsia="Fira Sans" w:hAnsi="Fira Sans" w:cs="Fira Sans"/>
          <w:color w:val="000000"/>
        </w:rPr>
      </w:pPr>
    </w:p>
    <w:p w14:paraId="730E211C" w14:textId="001917C7" w:rsidR="005F56B5" w:rsidRDefault="005F56B5">
      <w:pPr>
        <w:rPr>
          <w:rFonts w:ascii="Fira Sans" w:eastAsia="Fira Sans" w:hAnsi="Fira Sans" w:cs="Fira Sans"/>
          <w:color w:val="000000"/>
        </w:rPr>
      </w:pPr>
    </w:p>
    <w:p w14:paraId="5DB1D048" w14:textId="1C2097BD" w:rsidR="005F56B5" w:rsidRDefault="005F56B5">
      <w:pPr>
        <w:rPr>
          <w:rFonts w:ascii="Fira Sans" w:eastAsia="Fira Sans" w:hAnsi="Fira Sans" w:cs="Fira Sans"/>
          <w:color w:val="000000"/>
        </w:rPr>
      </w:pPr>
    </w:p>
    <w:p w14:paraId="2969FE23" w14:textId="62473B56" w:rsidR="00915549" w:rsidRDefault="00915549">
      <w:pPr>
        <w:rPr>
          <w:rFonts w:ascii="Fira Sans" w:eastAsia="Fira Sans" w:hAnsi="Fira Sans" w:cs="Fira Sans"/>
          <w:color w:val="000000"/>
        </w:rPr>
      </w:pPr>
    </w:p>
    <w:p w14:paraId="61BC3C0A" w14:textId="0D5837C2" w:rsidR="00915549" w:rsidRDefault="00915549">
      <w:pPr>
        <w:rPr>
          <w:rFonts w:ascii="Fira Sans" w:eastAsia="Fira Sans" w:hAnsi="Fira Sans" w:cs="Fira Sans"/>
          <w:color w:val="000000"/>
        </w:rPr>
      </w:pPr>
    </w:p>
    <w:p w14:paraId="60973D95" w14:textId="77777777" w:rsidR="00257152" w:rsidRDefault="00257152">
      <w:pPr>
        <w:rPr>
          <w:rFonts w:ascii="Fira Sans" w:eastAsia="Fira Sans" w:hAnsi="Fira Sans" w:cs="Fira Sans"/>
          <w:color w:val="000000"/>
        </w:rPr>
      </w:pPr>
    </w:p>
    <w:p w14:paraId="31527B0F" w14:textId="77777777" w:rsidR="00257152" w:rsidRDefault="00257152">
      <w:pPr>
        <w:rPr>
          <w:rFonts w:ascii="Fira Sans" w:eastAsia="Fira Sans" w:hAnsi="Fira Sans" w:cs="Fira Sans"/>
          <w:color w:val="000000"/>
        </w:rPr>
      </w:pPr>
    </w:p>
    <w:p w14:paraId="11378C6B" w14:textId="77777777" w:rsidR="00257152" w:rsidRDefault="00257152">
      <w:pPr>
        <w:rPr>
          <w:rFonts w:ascii="Fira Sans" w:eastAsia="Fira Sans" w:hAnsi="Fira Sans" w:cs="Fira Sans"/>
          <w:color w:val="000000"/>
        </w:rPr>
      </w:pPr>
    </w:p>
    <w:p w14:paraId="3695FB89" w14:textId="77777777" w:rsidR="00257152" w:rsidRDefault="00257152">
      <w:pPr>
        <w:rPr>
          <w:rFonts w:ascii="Fira Sans" w:eastAsia="Fira Sans" w:hAnsi="Fira Sans" w:cs="Fira Sans"/>
          <w:color w:val="000000"/>
        </w:rPr>
      </w:pPr>
    </w:p>
    <w:p w14:paraId="43FB1685" w14:textId="77777777" w:rsidR="00257152" w:rsidRDefault="00257152">
      <w:pPr>
        <w:rPr>
          <w:rFonts w:ascii="Fira Sans" w:eastAsia="Fira Sans" w:hAnsi="Fira Sans" w:cs="Fira Sans"/>
          <w:color w:val="000000"/>
        </w:rPr>
      </w:pPr>
    </w:p>
    <w:p w14:paraId="7B980F03" w14:textId="77777777" w:rsidR="00257152" w:rsidRDefault="00257152">
      <w:pPr>
        <w:rPr>
          <w:rFonts w:ascii="Fira Sans" w:eastAsia="Fira Sans" w:hAnsi="Fira Sans" w:cs="Fira Sans"/>
          <w:color w:val="000000"/>
        </w:rPr>
      </w:pPr>
    </w:p>
    <w:p w14:paraId="6C3EA018" w14:textId="77777777" w:rsidR="00257152" w:rsidRDefault="00257152">
      <w:pPr>
        <w:rPr>
          <w:rFonts w:ascii="Fira Sans" w:eastAsia="Fira Sans" w:hAnsi="Fira Sans" w:cs="Fira Sans"/>
          <w:color w:val="000000"/>
        </w:rPr>
      </w:pPr>
    </w:p>
    <w:p w14:paraId="7EA0383C" w14:textId="77777777" w:rsidR="00257152" w:rsidRDefault="00257152">
      <w:pPr>
        <w:rPr>
          <w:rFonts w:ascii="Fira Sans" w:eastAsia="Fira Sans" w:hAnsi="Fira Sans" w:cs="Fira Sans"/>
          <w:color w:val="000000"/>
        </w:rPr>
      </w:pPr>
    </w:p>
    <w:p w14:paraId="3415A1FC" w14:textId="77777777" w:rsidR="00257152" w:rsidRDefault="00257152">
      <w:pPr>
        <w:rPr>
          <w:rFonts w:ascii="Fira Sans" w:eastAsia="Fira Sans" w:hAnsi="Fira Sans" w:cs="Fira Sans"/>
          <w:color w:val="000000"/>
        </w:rPr>
      </w:pPr>
    </w:p>
    <w:p w14:paraId="7AD34313" w14:textId="77777777" w:rsidR="00257152" w:rsidRDefault="00257152">
      <w:pPr>
        <w:rPr>
          <w:rFonts w:ascii="Fira Sans" w:eastAsia="Fira Sans" w:hAnsi="Fira Sans" w:cs="Fira Sans"/>
          <w:color w:val="000000"/>
        </w:rPr>
      </w:pPr>
    </w:p>
    <w:p w14:paraId="2E6538BC" w14:textId="77777777" w:rsidR="00257152" w:rsidRDefault="00257152">
      <w:pPr>
        <w:rPr>
          <w:rFonts w:ascii="Fira Sans" w:eastAsia="Fira Sans" w:hAnsi="Fira Sans" w:cs="Fira Sans"/>
          <w:color w:val="000000"/>
        </w:rPr>
      </w:pPr>
    </w:p>
    <w:p w14:paraId="7BDA027C" w14:textId="77777777" w:rsidR="00257152" w:rsidRDefault="00257152">
      <w:pPr>
        <w:rPr>
          <w:rFonts w:ascii="Fira Sans" w:eastAsia="Fira Sans" w:hAnsi="Fira Sans" w:cs="Fira Sans"/>
          <w:color w:val="000000"/>
        </w:rPr>
      </w:pPr>
    </w:p>
    <w:p w14:paraId="53257516" w14:textId="77777777" w:rsidR="00257152" w:rsidRDefault="00257152">
      <w:pPr>
        <w:rPr>
          <w:rFonts w:ascii="Fira Sans" w:eastAsia="Fira Sans" w:hAnsi="Fira Sans" w:cs="Fira Sans"/>
          <w:color w:val="000000"/>
        </w:rPr>
      </w:pPr>
    </w:p>
    <w:p w14:paraId="10634A47" w14:textId="77777777" w:rsidR="00257152" w:rsidRDefault="00257152">
      <w:pPr>
        <w:rPr>
          <w:rFonts w:ascii="Fira Sans" w:eastAsia="Fira Sans" w:hAnsi="Fira Sans" w:cs="Fira Sans"/>
          <w:color w:val="000000"/>
        </w:rPr>
      </w:pPr>
    </w:p>
    <w:p w14:paraId="4D0CC6FA" w14:textId="77777777" w:rsidR="00257152" w:rsidRDefault="00257152">
      <w:pPr>
        <w:rPr>
          <w:rFonts w:ascii="Fira Sans" w:eastAsia="Fira Sans" w:hAnsi="Fira Sans" w:cs="Fira Sans"/>
          <w:color w:val="000000"/>
        </w:rPr>
      </w:pPr>
    </w:p>
    <w:p w14:paraId="1BFB65A3" w14:textId="77777777" w:rsidR="00257152" w:rsidRDefault="00257152">
      <w:pPr>
        <w:rPr>
          <w:rFonts w:ascii="Fira Sans" w:eastAsia="Fira Sans" w:hAnsi="Fira Sans" w:cs="Fira Sans"/>
          <w:color w:val="000000"/>
        </w:rPr>
      </w:pPr>
    </w:p>
    <w:p w14:paraId="6A14A56A" w14:textId="77777777" w:rsidR="00257152" w:rsidRDefault="00257152">
      <w:pPr>
        <w:rPr>
          <w:rFonts w:ascii="Fira Sans" w:eastAsia="Fira Sans" w:hAnsi="Fira Sans" w:cs="Fira Sans"/>
          <w:color w:val="000000"/>
        </w:rPr>
      </w:pPr>
    </w:p>
    <w:p w14:paraId="5FF10D88" w14:textId="77777777" w:rsidR="00257152" w:rsidRDefault="00257152">
      <w:pPr>
        <w:rPr>
          <w:rFonts w:ascii="Fira Sans" w:eastAsia="Fira Sans" w:hAnsi="Fira Sans" w:cs="Fira Sans"/>
          <w:color w:val="000000"/>
        </w:rPr>
      </w:pPr>
    </w:p>
    <w:p w14:paraId="641FD70A" w14:textId="77777777" w:rsidR="00257152" w:rsidRDefault="00257152">
      <w:pPr>
        <w:rPr>
          <w:rFonts w:ascii="Fira Sans" w:eastAsia="Fira Sans" w:hAnsi="Fira Sans" w:cs="Fira Sans"/>
          <w:color w:val="000000"/>
        </w:rPr>
      </w:pPr>
    </w:p>
    <w:p w14:paraId="18D5D12A" w14:textId="77777777" w:rsidR="00257152" w:rsidRDefault="00257152">
      <w:pPr>
        <w:rPr>
          <w:rFonts w:ascii="Fira Sans" w:eastAsia="Fira Sans" w:hAnsi="Fira Sans" w:cs="Fira Sans"/>
          <w:color w:val="000000"/>
        </w:rPr>
      </w:pPr>
    </w:p>
    <w:p w14:paraId="107DB41B" w14:textId="77777777" w:rsidR="00257152" w:rsidRDefault="00257152">
      <w:pPr>
        <w:rPr>
          <w:rFonts w:ascii="Fira Sans" w:eastAsia="Fira Sans" w:hAnsi="Fira Sans" w:cs="Fira Sans"/>
          <w:color w:val="000000"/>
        </w:rPr>
      </w:pPr>
    </w:p>
    <w:p w14:paraId="795CB658" w14:textId="77777777" w:rsidR="00257152" w:rsidRDefault="00257152">
      <w:pPr>
        <w:rPr>
          <w:rFonts w:ascii="Fira Sans" w:eastAsia="Fira Sans" w:hAnsi="Fira Sans" w:cs="Fira Sans"/>
          <w:color w:val="000000"/>
        </w:rPr>
      </w:pPr>
    </w:p>
    <w:p w14:paraId="5AB7D88F" w14:textId="77777777" w:rsidR="00257152" w:rsidRDefault="00257152">
      <w:pPr>
        <w:rPr>
          <w:rFonts w:ascii="Fira Sans" w:eastAsia="Fira Sans" w:hAnsi="Fira Sans" w:cs="Fira Sans"/>
          <w:color w:val="000000"/>
        </w:rPr>
      </w:pPr>
    </w:p>
    <w:p w14:paraId="2E8E454B" w14:textId="77777777" w:rsidR="00257152" w:rsidRDefault="00257152">
      <w:pPr>
        <w:rPr>
          <w:rFonts w:ascii="Fira Sans" w:eastAsia="Fira Sans" w:hAnsi="Fira Sans" w:cs="Fira Sans"/>
          <w:color w:val="000000"/>
        </w:rPr>
      </w:pPr>
    </w:p>
    <w:p w14:paraId="130B9D47" w14:textId="77777777" w:rsidR="00257152" w:rsidRDefault="00257152">
      <w:pPr>
        <w:rPr>
          <w:rFonts w:ascii="Fira Sans" w:eastAsia="Fira Sans" w:hAnsi="Fira Sans" w:cs="Fira Sans"/>
          <w:color w:val="000000"/>
        </w:rPr>
      </w:pPr>
    </w:p>
    <w:p w14:paraId="148B7CD8" w14:textId="77777777" w:rsidR="00257152" w:rsidRDefault="00257152">
      <w:pPr>
        <w:rPr>
          <w:rFonts w:ascii="Fira Sans" w:eastAsia="Fira Sans" w:hAnsi="Fira Sans" w:cs="Fira Sans"/>
          <w:color w:val="000000"/>
        </w:rPr>
      </w:pPr>
    </w:p>
    <w:p w14:paraId="4BC1D79A" w14:textId="77777777" w:rsidR="00257152" w:rsidRDefault="00257152">
      <w:pPr>
        <w:rPr>
          <w:rFonts w:ascii="Fira Sans" w:eastAsia="Fira Sans" w:hAnsi="Fira Sans" w:cs="Fira Sans"/>
          <w:color w:val="000000"/>
        </w:rPr>
      </w:pPr>
    </w:p>
    <w:p w14:paraId="4D66CC47" w14:textId="77777777" w:rsidR="00257152" w:rsidRDefault="00257152">
      <w:pPr>
        <w:rPr>
          <w:rFonts w:ascii="Fira Sans" w:eastAsia="Fira Sans" w:hAnsi="Fira Sans" w:cs="Fira Sans"/>
          <w:color w:val="000000"/>
        </w:rPr>
      </w:pPr>
    </w:p>
    <w:p w14:paraId="4BB082FE" w14:textId="77777777" w:rsidR="00257152" w:rsidRDefault="00257152">
      <w:pPr>
        <w:rPr>
          <w:rFonts w:ascii="Fira Sans" w:eastAsia="Fira Sans" w:hAnsi="Fira Sans" w:cs="Fira Sans"/>
          <w:color w:val="000000"/>
        </w:rPr>
      </w:pPr>
    </w:p>
    <w:p w14:paraId="45D3CA1B" w14:textId="77777777" w:rsidR="00257152" w:rsidRDefault="00257152">
      <w:pPr>
        <w:rPr>
          <w:rFonts w:ascii="Fira Sans" w:eastAsia="Fira Sans" w:hAnsi="Fira Sans" w:cs="Fira Sans"/>
          <w:color w:val="000000"/>
        </w:rPr>
      </w:pPr>
    </w:p>
    <w:p w14:paraId="56F4C583" w14:textId="77777777" w:rsidR="00257152" w:rsidRDefault="00257152">
      <w:pPr>
        <w:rPr>
          <w:rFonts w:ascii="Fira Sans" w:eastAsia="Fira Sans" w:hAnsi="Fira Sans" w:cs="Fira Sans"/>
          <w:color w:val="000000"/>
        </w:rPr>
      </w:pPr>
    </w:p>
    <w:p w14:paraId="3F3EA476" w14:textId="77777777" w:rsidR="00257152" w:rsidRDefault="00257152">
      <w:pPr>
        <w:rPr>
          <w:rFonts w:ascii="Fira Sans" w:eastAsia="Fira Sans" w:hAnsi="Fira Sans" w:cs="Fira Sans"/>
          <w:color w:val="000000"/>
        </w:rPr>
      </w:pPr>
    </w:p>
    <w:p w14:paraId="3EEBF1DC" w14:textId="77777777" w:rsidR="00257152" w:rsidRDefault="00257152">
      <w:pPr>
        <w:rPr>
          <w:rFonts w:ascii="Fira Sans" w:eastAsia="Fira Sans" w:hAnsi="Fira Sans" w:cs="Fira Sans"/>
          <w:color w:val="000000"/>
        </w:rPr>
      </w:pPr>
    </w:p>
    <w:p w14:paraId="2EC8B319" w14:textId="77777777" w:rsidR="00257152" w:rsidRDefault="00257152">
      <w:pPr>
        <w:rPr>
          <w:rFonts w:ascii="Fira Sans" w:eastAsia="Fira Sans" w:hAnsi="Fira Sans" w:cs="Fira Sans"/>
          <w:color w:val="000000"/>
        </w:rPr>
      </w:pPr>
    </w:p>
    <w:p w14:paraId="5C51E918" w14:textId="77777777" w:rsidR="00257152" w:rsidRDefault="00257152">
      <w:pPr>
        <w:rPr>
          <w:rFonts w:ascii="Fira Sans" w:eastAsia="Fira Sans" w:hAnsi="Fira Sans" w:cs="Fira Sans"/>
          <w:color w:val="000000"/>
        </w:rPr>
      </w:pPr>
    </w:p>
    <w:p w14:paraId="2ED249CF" w14:textId="77777777" w:rsidR="00257152" w:rsidRDefault="00257152">
      <w:pPr>
        <w:rPr>
          <w:rFonts w:ascii="Fira Sans" w:eastAsia="Fira Sans" w:hAnsi="Fira Sans" w:cs="Fira Sans"/>
          <w:color w:val="000000"/>
        </w:rPr>
      </w:pPr>
    </w:p>
    <w:p w14:paraId="773B23C0" w14:textId="77777777" w:rsidR="00257152" w:rsidRDefault="00257152">
      <w:pPr>
        <w:rPr>
          <w:rFonts w:ascii="Fira Sans" w:eastAsia="Fira Sans" w:hAnsi="Fira Sans" w:cs="Fira Sans"/>
          <w:color w:val="000000"/>
        </w:rPr>
      </w:pPr>
    </w:p>
    <w:p w14:paraId="0E26C24F" w14:textId="77777777" w:rsidR="00257152" w:rsidRDefault="00257152">
      <w:pPr>
        <w:rPr>
          <w:rFonts w:ascii="Fira Sans" w:eastAsia="Fira Sans" w:hAnsi="Fira Sans" w:cs="Fira Sans"/>
          <w:color w:val="000000"/>
        </w:rPr>
      </w:pPr>
    </w:p>
    <w:p w14:paraId="0D7B7709" w14:textId="77777777" w:rsidR="00257152" w:rsidRDefault="00257152">
      <w:pPr>
        <w:rPr>
          <w:rFonts w:ascii="Fira Sans" w:eastAsia="Fira Sans" w:hAnsi="Fira Sans" w:cs="Fira Sans"/>
          <w:color w:val="000000"/>
        </w:rPr>
      </w:pPr>
    </w:p>
    <w:p w14:paraId="09954A8C" w14:textId="77777777" w:rsidR="00257152" w:rsidRDefault="00257152">
      <w:pPr>
        <w:rPr>
          <w:rFonts w:ascii="Fira Sans" w:eastAsia="Fira Sans" w:hAnsi="Fira Sans" w:cs="Fira Sans"/>
          <w:color w:val="000000"/>
        </w:rPr>
      </w:pPr>
    </w:p>
    <w:p w14:paraId="6A1FC39E" w14:textId="77777777" w:rsidR="00257152" w:rsidRDefault="00257152">
      <w:pPr>
        <w:rPr>
          <w:rFonts w:ascii="Fira Sans" w:eastAsia="Fira Sans" w:hAnsi="Fira Sans" w:cs="Fira Sans"/>
          <w:color w:val="000000"/>
        </w:rPr>
      </w:pPr>
    </w:p>
    <w:p w14:paraId="2B8D5F4F" w14:textId="77777777" w:rsidR="00257152" w:rsidRDefault="00257152">
      <w:pPr>
        <w:rPr>
          <w:rFonts w:ascii="Fira Sans" w:eastAsia="Fira Sans" w:hAnsi="Fira Sans" w:cs="Fira Sans"/>
          <w:color w:val="000000"/>
        </w:rPr>
      </w:pPr>
    </w:p>
    <w:p w14:paraId="0DB859B1" w14:textId="77777777" w:rsidR="00257152" w:rsidRDefault="00257152">
      <w:pPr>
        <w:rPr>
          <w:rFonts w:ascii="Fira Sans" w:eastAsia="Fira Sans" w:hAnsi="Fira Sans" w:cs="Fira Sans"/>
          <w:color w:val="000000"/>
        </w:rPr>
      </w:pPr>
    </w:p>
    <w:p w14:paraId="0F704FB2" w14:textId="77777777" w:rsidR="00257152" w:rsidRDefault="00257152">
      <w:pPr>
        <w:rPr>
          <w:rFonts w:ascii="Fira Sans" w:eastAsia="Fira Sans" w:hAnsi="Fira Sans" w:cs="Fira Sans"/>
          <w:color w:val="000000"/>
        </w:rPr>
      </w:pPr>
    </w:p>
    <w:p w14:paraId="4B5A9B2A" w14:textId="77777777" w:rsidR="00257152" w:rsidRDefault="00257152">
      <w:pPr>
        <w:rPr>
          <w:rFonts w:ascii="Fira Sans" w:eastAsia="Fira Sans" w:hAnsi="Fira Sans" w:cs="Fira Sans"/>
          <w:color w:val="000000"/>
        </w:rPr>
      </w:pPr>
    </w:p>
    <w:p w14:paraId="0C5FC514" w14:textId="62AE14A3" w:rsidR="00915549" w:rsidRDefault="00915549">
      <w:pPr>
        <w:rPr>
          <w:rFonts w:ascii="Fira Sans" w:eastAsia="Fira Sans" w:hAnsi="Fira Sans" w:cs="Fira Sans"/>
          <w:color w:val="000000"/>
        </w:rPr>
      </w:pPr>
      <w:r>
        <w:rPr>
          <w:rFonts w:ascii="Fira Sans" w:eastAsia="Fira Sans" w:hAnsi="Fira Sans" w:cs="Fira Sans"/>
          <w:color w:val="000000"/>
        </w:rPr>
        <w:t>Personal Development Plan</w:t>
      </w:r>
    </w:p>
    <w:p w14:paraId="29A3F071" w14:textId="114BDB85" w:rsidR="00915549" w:rsidRDefault="00915549">
      <w:pPr>
        <w:rPr>
          <w:rFonts w:ascii="Fira Sans" w:eastAsia="Fira Sans" w:hAnsi="Fira Sans" w:cs="Fira Sans"/>
          <w:color w:val="000000"/>
        </w:rPr>
      </w:pPr>
    </w:p>
    <w:p w14:paraId="26314733" w14:textId="4B8526C0" w:rsidR="00915549" w:rsidRDefault="00915549">
      <w:pPr>
        <w:rPr>
          <w:rFonts w:ascii="Fira Sans" w:eastAsia="Fira Sans" w:hAnsi="Fira Sans" w:cs="Fira Sans"/>
          <w:color w:val="000000"/>
        </w:rPr>
      </w:pPr>
    </w:p>
    <w:p w14:paraId="4E2C6891" w14:textId="77777777" w:rsidR="00915549" w:rsidRDefault="00915549">
      <w:pPr>
        <w:rPr>
          <w:rFonts w:ascii="Fira Sans" w:eastAsia="Fira Sans" w:hAnsi="Fira Sans" w:cs="Fira Sans"/>
          <w:color w:val="000000"/>
        </w:rPr>
      </w:pPr>
    </w:p>
    <w:tbl>
      <w:tblPr>
        <w:tblStyle w:val="TableGrid"/>
        <w:tblW w:w="9265" w:type="dxa"/>
        <w:tblLook w:val="04A0" w:firstRow="1" w:lastRow="0" w:firstColumn="1" w:lastColumn="0" w:noHBand="0" w:noVBand="1"/>
      </w:tblPr>
      <w:tblGrid>
        <w:gridCol w:w="1113"/>
        <w:gridCol w:w="1714"/>
        <w:gridCol w:w="1732"/>
        <w:gridCol w:w="1725"/>
        <w:gridCol w:w="1812"/>
        <w:gridCol w:w="1169"/>
      </w:tblGrid>
      <w:tr w:rsidR="00F32610" w14:paraId="3A767C4F" w14:textId="77777777" w:rsidTr="007C5EFC">
        <w:trPr>
          <w:trHeight w:val="665"/>
        </w:trPr>
        <w:tc>
          <w:tcPr>
            <w:tcW w:w="1113" w:type="dxa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18A50A5D" w14:textId="77777777" w:rsidR="00F32610" w:rsidRPr="00FC0AF7" w:rsidRDefault="00F32610" w:rsidP="007C5EFC">
            <w:pPr>
              <w:rPr>
                <w:rFonts w:ascii="Arial Rounded MT Bold" w:hAnsi="Arial Rounded MT Bold"/>
              </w:rPr>
            </w:pPr>
          </w:p>
        </w:tc>
        <w:tc>
          <w:tcPr>
            <w:tcW w:w="1714" w:type="dxa"/>
            <w:shd w:val="clear" w:color="auto" w:fill="D9E2F3" w:themeFill="accent1" w:themeFillTint="33"/>
          </w:tcPr>
          <w:p w14:paraId="0E8B49E9" w14:textId="77777777" w:rsidR="00F32610" w:rsidRPr="00FC0AF7" w:rsidRDefault="00F32610" w:rsidP="007C5EFC">
            <w:pPr>
              <w:rPr>
                <w:rFonts w:ascii="Arial Rounded MT Bold" w:hAnsi="Arial Rounded MT Bold"/>
              </w:rPr>
            </w:pPr>
            <w:r w:rsidRPr="00FC0AF7">
              <w:rPr>
                <w:rFonts w:ascii="Arial Rounded MT Bold" w:hAnsi="Arial Rounded MT Bold"/>
              </w:rPr>
              <w:t>What do I want t</w:t>
            </w:r>
            <w:r>
              <w:rPr>
                <w:rFonts w:ascii="Arial Rounded MT Bold" w:hAnsi="Arial Rounded MT Bold"/>
              </w:rPr>
              <w:t xml:space="preserve">o </w:t>
            </w:r>
            <w:r w:rsidRPr="00FC0AF7">
              <w:rPr>
                <w:rFonts w:ascii="Arial Rounded MT Bold" w:hAnsi="Arial Rounded MT Bold"/>
              </w:rPr>
              <w:t>learn?</w:t>
            </w:r>
          </w:p>
        </w:tc>
        <w:tc>
          <w:tcPr>
            <w:tcW w:w="1732" w:type="dxa"/>
            <w:shd w:val="clear" w:color="auto" w:fill="D9E2F3" w:themeFill="accent1" w:themeFillTint="33"/>
          </w:tcPr>
          <w:p w14:paraId="109F24FF" w14:textId="77777777" w:rsidR="00F32610" w:rsidRPr="00FC0AF7" w:rsidRDefault="00F32610" w:rsidP="007C5EFC">
            <w:pPr>
              <w:rPr>
                <w:rFonts w:ascii="Arial Rounded MT Bold" w:hAnsi="Arial Rounded MT Bold"/>
              </w:rPr>
            </w:pPr>
            <w:r w:rsidRPr="00FC0AF7">
              <w:rPr>
                <w:rFonts w:ascii="Arial Rounded MT Bold" w:hAnsi="Arial Rounded MT Bold"/>
              </w:rPr>
              <w:t>What do I have to do?</w:t>
            </w:r>
          </w:p>
        </w:tc>
        <w:tc>
          <w:tcPr>
            <w:tcW w:w="1725" w:type="dxa"/>
            <w:shd w:val="clear" w:color="auto" w:fill="D9E2F3" w:themeFill="accent1" w:themeFillTint="33"/>
          </w:tcPr>
          <w:p w14:paraId="445B0AB3" w14:textId="77777777" w:rsidR="00F32610" w:rsidRPr="00FC0AF7" w:rsidRDefault="00F32610" w:rsidP="007C5EFC">
            <w:pPr>
              <w:jc w:val="center"/>
              <w:rPr>
                <w:rFonts w:ascii="Arial Rounded MT Bold" w:hAnsi="Arial Rounded MT Bold"/>
              </w:rPr>
            </w:pPr>
            <w:r w:rsidRPr="00FC0AF7">
              <w:rPr>
                <w:rFonts w:ascii="Arial Rounded MT Bold" w:hAnsi="Arial Rounded MT Bold"/>
              </w:rPr>
              <w:t>What support and resources will I need?</w:t>
            </w:r>
          </w:p>
        </w:tc>
        <w:tc>
          <w:tcPr>
            <w:tcW w:w="1812" w:type="dxa"/>
            <w:shd w:val="clear" w:color="auto" w:fill="D9E2F3" w:themeFill="accent1" w:themeFillTint="33"/>
          </w:tcPr>
          <w:p w14:paraId="73B65A7A" w14:textId="77777777" w:rsidR="00F32610" w:rsidRPr="00FC0AF7" w:rsidRDefault="00F32610" w:rsidP="007C5EFC">
            <w:pPr>
              <w:jc w:val="center"/>
              <w:rPr>
                <w:rFonts w:ascii="Arial Rounded MT Bold" w:hAnsi="Arial Rounded MT Bold"/>
              </w:rPr>
            </w:pPr>
            <w:r w:rsidRPr="00FC0AF7">
              <w:rPr>
                <w:rFonts w:ascii="Arial Rounded MT Bold" w:hAnsi="Arial Rounded MT Bold"/>
              </w:rPr>
              <w:t>How will I measure success?</w:t>
            </w:r>
          </w:p>
        </w:tc>
        <w:tc>
          <w:tcPr>
            <w:tcW w:w="1169" w:type="dxa"/>
            <w:shd w:val="clear" w:color="auto" w:fill="D9E2F3" w:themeFill="accent1" w:themeFillTint="33"/>
          </w:tcPr>
          <w:p w14:paraId="35B9F847" w14:textId="77777777" w:rsidR="00F32610" w:rsidRPr="00FC0AF7" w:rsidRDefault="00F32610" w:rsidP="007C5EFC">
            <w:pPr>
              <w:rPr>
                <w:rFonts w:ascii="Arial Rounded MT Bold" w:hAnsi="Arial Rounded MT Bold"/>
              </w:rPr>
            </w:pPr>
            <w:r w:rsidRPr="00FC0AF7">
              <w:rPr>
                <w:rFonts w:ascii="Arial Rounded MT Bold" w:hAnsi="Arial Rounded MT Bold"/>
              </w:rPr>
              <w:t>Target Date for Review</w:t>
            </w:r>
          </w:p>
        </w:tc>
      </w:tr>
      <w:tr w:rsidR="00F32610" w14:paraId="479AAD9C" w14:textId="77777777" w:rsidTr="007C5EFC">
        <w:trPr>
          <w:trHeight w:val="342"/>
        </w:trPr>
        <w:tc>
          <w:tcPr>
            <w:tcW w:w="1113" w:type="dxa"/>
            <w:vMerge w:val="restart"/>
            <w:shd w:val="clear" w:color="auto" w:fill="B4C6E7" w:themeFill="accent1" w:themeFillTint="66"/>
          </w:tcPr>
          <w:p w14:paraId="6E8BA53C" w14:textId="77777777" w:rsidR="00F32610" w:rsidRPr="00496A6E" w:rsidRDefault="00F32610" w:rsidP="007C5EFC">
            <w:pPr>
              <w:rPr>
                <w:b/>
              </w:rPr>
            </w:pPr>
            <w:r w:rsidRPr="00496A6E">
              <w:rPr>
                <w:b/>
              </w:rPr>
              <w:t>Short term</w:t>
            </w:r>
          </w:p>
          <w:p w14:paraId="7E4ED406" w14:textId="77777777" w:rsidR="00F32610" w:rsidRDefault="00F32610" w:rsidP="007C5EFC"/>
          <w:p w14:paraId="3128D34E" w14:textId="77777777" w:rsidR="00F32610" w:rsidRDefault="00F32610" w:rsidP="007C5EFC">
            <w:r>
              <w:t>Areas I need to develop in the next 12 months to support my long-term career goals</w:t>
            </w:r>
          </w:p>
        </w:tc>
        <w:tc>
          <w:tcPr>
            <w:tcW w:w="1714" w:type="dxa"/>
          </w:tcPr>
          <w:p w14:paraId="063F2B2F" w14:textId="77777777" w:rsidR="00F32610" w:rsidRDefault="00F32610" w:rsidP="007C5EFC">
            <w:r>
              <w:t>Financial Formulae for spreadsheets</w:t>
            </w:r>
          </w:p>
        </w:tc>
        <w:tc>
          <w:tcPr>
            <w:tcW w:w="1732" w:type="dxa"/>
          </w:tcPr>
          <w:p w14:paraId="4068675E" w14:textId="77777777" w:rsidR="00F32610" w:rsidRDefault="00F32610" w:rsidP="007C5EFC">
            <w:r>
              <w:t>Upskills in relevant excel qualifications</w:t>
            </w:r>
          </w:p>
        </w:tc>
        <w:tc>
          <w:tcPr>
            <w:tcW w:w="1725" w:type="dxa"/>
          </w:tcPr>
          <w:p w14:paraId="00524AF5" w14:textId="77777777" w:rsidR="00F32610" w:rsidRDefault="00F32610" w:rsidP="007C5EFC">
            <w:r>
              <w:t>Undertake a short course</w:t>
            </w:r>
          </w:p>
        </w:tc>
        <w:tc>
          <w:tcPr>
            <w:tcW w:w="1812" w:type="dxa"/>
          </w:tcPr>
          <w:p w14:paraId="70124941" w14:textId="77777777" w:rsidR="00F32610" w:rsidRDefault="00F32610" w:rsidP="007C5EFC">
            <w:r>
              <w:t>Certification</w:t>
            </w:r>
          </w:p>
        </w:tc>
        <w:tc>
          <w:tcPr>
            <w:tcW w:w="1169" w:type="dxa"/>
          </w:tcPr>
          <w:p w14:paraId="089141EC" w14:textId="77777777" w:rsidR="00F32610" w:rsidRDefault="00F32610" w:rsidP="007C5EFC">
            <w:r>
              <w:t>6 months</w:t>
            </w:r>
          </w:p>
        </w:tc>
      </w:tr>
      <w:tr w:rsidR="00F32610" w14:paraId="5EE738EF" w14:textId="77777777" w:rsidTr="007C5EFC">
        <w:trPr>
          <w:trHeight w:val="342"/>
        </w:trPr>
        <w:tc>
          <w:tcPr>
            <w:tcW w:w="1113" w:type="dxa"/>
            <w:vMerge/>
            <w:shd w:val="clear" w:color="auto" w:fill="B4C6E7" w:themeFill="accent1" w:themeFillTint="66"/>
          </w:tcPr>
          <w:p w14:paraId="14032054" w14:textId="77777777" w:rsidR="00F32610" w:rsidRDefault="00F32610" w:rsidP="007C5EFC"/>
        </w:tc>
        <w:tc>
          <w:tcPr>
            <w:tcW w:w="1714" w:type="dxa"/>
          </w:tcPr>
          <w:p w14:paraId="56FBE425" w14:textId="77777777" w:rsidR="00F32610" w:rsidRDefault="00F32610" w:rsidP="007C5EFC"/>
          <w:p w14:paraId="186C5109" w14:textId="77777777" w:rsidR="00F32610" w:rsidRDefault="00F32610" w:rsidP="007C5EFC"/>
          <w:p w14:paraId="0E6D87D6" w14:textId="77777777" w:rsidR="00F32610" w:rsidRDefault="00F32610" w:rsidP="007C5EFC">
            <w:r>
              <w:t>Improve Public Speaking</w:t>
            </w:r>
          </w:p>
          <w:p w14:paraId="1B00CDBF" w14:textId="77777777" w:rsidR="00F32610" w:rsidRDefault="00F32610" w:rsidP="007C5EFC"/>
        </w:tc>
        <w:tc>
          <w:tcPr>
            <w:tcW w:w="1732" w:type="dxa"/>
          </w:tcPr>
          <w:p w14:paraId="08E1EA49" w14:textId="77777777" w:rsidR="00F32610" w:rsidRDefault="00F32610" w:rsidP="007C5EFC">
            <w:r>
              <w:t>To improve my speaking skills in large groups</w:t>
            </w:r>
          </w:p>
        </w:tc>
        <w:tc>
          <w:tcPr>
            <w:tcW w:w="1725" w:type="dxa"/>
          </w:tcPr>
          <w:p w14:paraId="5DE5BA73" w14:textId="77777777" w:rsidR="00F32610" w:rsidRDefault="00F32610" w:rsidP="007C5EFC">
            <w:r>
              <w:t>Opportunities to practice more PowerPoint presentations.  Support from my Mentor.</w:t>
            </w:r>
          </w:p>
        </w:tc>
        <w:tc>
          <w:tcPr>
            <w:tcW w:w="1812" w:type="dxa"/>
          </w:tcPr>
          <w:p w14:paraId="512EB600" w14:textId="77777777" w:rsidR="00F32610" w:rsidRDefault="00F32610" w:rsidP="007C5EFC">
            <w:r>
              <w:t>To get feedback from more senior managers</w:t>
            </w:r>
          </w:p>
        </w:tc>
        <w:tc>
          <w:tcPr>
            <w:tcW w:w="1169" w:type="dxa"/>
          </w:tcPr>
          <w:p w14:paraId="0809113E" w14:textId="77777777" w:rsidR="00F32610" w:rsidRDefault="00F32610" w:rsidP="007C5EFC">
            <w:r>
              <w:t>One year</w:t>
            </w:r>
          </w:p>
        </w:tc>
      </w:tr>
      <w:tr w:rsidR="00F32610" w14:paraId="3A93AFFC" w14:textId="77777777" w:rsidTr="007C5EFC">
        <w:trPr>
          <w:trHeight w:val="342"/>
        </w:trPr>
        <w:tc>
          <w:tcPr>
            <w:tcW w:w="1113" w:type="dxa"/>
            <w:vMerge/>
            <w:tcBorders>
              <w:bottom w:val="single" w:sz="12" w:space="0" w:color="auto"/>
            </w:tcBorders>
            <w:shd w:val="clear" w:color="auto" w:fill="B4C6E7" w:themeFill="accent1" w:themeFillTint="66"/>
          </w:tcPr>
          <w:p w14:paraId="6780189D" w14:textId="77777777" w:rsidR="00F32610" w:rsidRDefault="00F32610" w:rsidP="007C5EFC"/>
        </w:tc>
        <w:tc>
          <w:tcPr>
            <w:tcW w:w="1714" w:type="dxa"/>
            <w:tcBorders>
              <w:bottom w:val="single" w:sz="12" w:space="0" w:color="auto"/>
            </w:tcBorders>
          </w:tcPr>
          <w:p w14:paraId="383D3F8A" w14:textId="77777777" w:rsidR="00F32610" w:rsidRDefault="00F32610" w:rsidP="007C5EFC"/>
          <w:p w14:paraId="20BB5851" w14:textId="77777777" w:rsidR="00F32610" w:rsidRDefault="00F32610" w:rsidP="007C5EFC">
            <w:r>
              <w:t>Mindfulness</w:t>
            </w:r>
          </w:p>
          <w:p w14:paraId="4E37E455" w14:textId="77777777" w:rsidR="00F32610" w:rsidRDefault="00F32610" w:rsidP="007C5EFC">
            <w:r>
              <w:t>Improve face to face confrontation.</w:t>
            </w:r>
          </w:p>
          <w:p w14:paraId="513F609A" w14:textId="77777777" w:rsidR="00F32610" w:rsidRDefault="00F32610" w:rsidP="007C5EFC"/>
        </w:tc>
        <w:tc>
          <w:tcPr>
            <w:tcW w:w="1732" w:type="dxa"/>
            <w:tcBorders>
              <w:bottom w:val="single" w:sz="12" w:space="0" w:color="auto"/>
            </w:tcBorders>
          </w:tcPr>
          <w:p w14:paraId="0769D7FA" w14:textId="77777777" w:rsidR="00F32610" w:rsidRDefault="00F32610" w:rsidP="007C5EFC">
            <w:r>
              <w:t>To not get argumentative</w:t>
            </w:r>
          </w:p>
        </w:tc>
        <w:tc>
          <w:tcPr>
            <w:tcW w:w="1725" w:type="dxa"/>
            <w:tcBorders>
              <w:bottom w:val="single" w:sz="12" w:space="0" w:color="auto"/>
            </w:tcBorders>
          </w:tcPr>
          <w:p w14:paraId="028F581B" w14:textId="77777777" w:rsidR="00F32610" w:rsidRDefault="00F32610" w:rsidP="007C5EFC">
            <w:r>
              <w:t>To learn to stop and think before I answer</w:t>
            </w:r>
          </w:p>
        </w:tc>
        <w:tc>
          <w:tcPr>
            <w:tcW w:w="1812" w:type="dxa"/>
            <w:tcBorders>
              <w:bottom w:val="single" w:sz="12" w:space="0" w:color="auto"/>
            </w:tcBorders>
          </w:tcPr>
          <w:p w14:paraId="5033C5D2" w14:textId="77777777" w:rsidR="00F32610" w:rsidRDefault="00F32610" w:rsidP="007C5EFC">
            <w:r>
              <w:t>An improvement with communicating face to face</w:t>
            </w:r>
          </w:p>
        </w:tc>
        <w:tc>
          <w:tcPr>
            <w:tcW w:w="1169" w:type="dxa"/>
            <w:tcBorders>
              <w:bottom w:val="single" w:sz="12" w:space="0" w:color="auto"/>
            </w:tcBorders>
          </w:tcPr>
          <w:p w14:paraId="6D38E41A" w14:textId="77777777" w:rsidR="00F32610" w:rsidRDefault="00F32610" w:rsidP="007C5EFC">
            <w:r>
              <w:t>Over the next six months</w:t>
            </w:r>
          </w:p>
        </w:tc>
      </w:tr>
      <w:tr w:rsidR="00F32610" w14:paraId="0E73617D" w14:textId="77777777" w:rsidTr="007C5EFC">
        <w:trPr>
          <w:trHeight w:val="342"/>
        </w:trPr>
        <w:tc>
          <w:tcPr>
            <w:tcW w:w="1113" w:type="dxa"/>
            <w:vMerge w:val="restart"/>
            <w:tcBorders>
              <w:top w:val="single" w:sz="12" w:space="0" w:color="auto"/>
            </w:tcBorders>
            <w:shd w:val="clear" w:color="auto" w:fill="B4C6E7" w:themeFill="accent1" w:themeFillTint="66"/>
          </w:tcPr>
          <w:p w14:paraId="4ED317CF" w14:textId="77777777" w:rsidR="00F32610" w:rsidRPr="00496A6E" w:rsidRDefault="00F32610" w:rsidP="007C5EFC">
            <w:pPr>
              <w:rPr>
                <w:b/>
              </w:rPr>
            </w:pPr>
            <w:r w:rsidRPr="00496A6E">
              <w:rPr>
                <w:b/>
              </w:rPr>
              <w:t>Long term</w:t>
            </w:r>
          </w:p>
          <w:p w14:paraId="1345420F" w14:textId="77777777" w:rsidR="00F32610" w:rsidRDefault="00F32610" w:rsidP="007C5EFC"/>
          <w:p w14:paraId="6303F577" w14:textId="77777777" w:rsidR="00F32610" w:rsidRDefault="00F32610" w:rsidP="007C5EFC">
            <w:r>
              <w:t>Areas I need to develop over the next two years to achieve my career goals</w:t>
            </w:r>
          </w:p>
        </w:tc>
        <w:tc>
          <w:tcPr>
            <w:tcW w:w="1714" w:type="dxa"/>
            <w:tcBorders>
              <w:top w:val="single" w:sz="12" w:space="0" w:color="auto"/>
            </w:tcBorders>
          </w:tcPr>
          <w:p w14:paraId="29ECC307" w14:textId="77777777" w:rsidR="00F32610" w:rsidRDefault="00F32610" w:rsidP="007C5EFC">
            <w:r>
              <w:t>To improve my lack of confidence in large groups</w:t>
            </w:r>
          </w:p>
          <w:p w14:paraId="7B02B37D" w14:textId="77777777" w:rsidR="00F32610" w:rsidRDefault="00F32610" w:rsidP="007C5EFC"/>
        </w:tc>
        <w:tc>
          <w:tcPr>
            <w:tcW w:w="1732" w:type="dxa"/>
            <w:tcBorders>
              <w:top w:val="single" w:sz="12" w:space="0" w:color="auto"/>
            </w:tcBorders>
          </w:tcPr>
          <w:p w14:paraId="31ACBB58" w14:textId="77777777" w:rsidR="00F32610" w:rsidRDefault="00F32610" w:rsidP="007C5EFC">
            <w:r>
              <w:t>To not take a ‘back seat’ and become more forward with my ideas in meetings</w:t>
            </w:r>
          </w:p>
        </w:tc>
        <w:tc>
          <w:tcPr>
            <w:tcW w:w="1725" w:type="dxa"/>
            <w:tcBorders>
              <w:top w:val="single" w:sz="12" w:space="0" w:color="auto"/>
            </w:tcBorders>
          </w:tcPr>
          <w:p w14:paraId="4A9BFF67" w14:textId="77777777" w:rsidR="00F32610" w:rsidRDefault="00F32610" w:rsidP="007C5EFC">
            <w:r>
              <w:t>Prepare more thoroughly for meetings to increase confidence in my abilities</w:t>
            </w:r>
          </w:p>
        </w:tc>
        <w:tc>
          <w:tcPr>
            <w:tcW w:w="1812" w:type="dxa"/>
            <w:tcBorders>
              <w:top w:val="single" w:sz="12" w:space="0" w:color="auto"/>
            </w:tcBorders>
          </w:tcPr>
          <w:p w14:paraId="5DA1E37D" w14:textId="77777777" w:rsidR="00F32610" w:rsidRDefault="00F32610" w:rsidP="007C5EFC">
            <w:r>
              <w:t>To get feedback from my peers in meetings</w:t>
            </w:r>
          </w:p>
        </w:tc>
        <w:tc>
          <w:tcPr>
            <w:tcW w:w="1169" w:type="dxa"/>
            <w:tcBorders>
              <w:top w:val="single" w:sz="12" w:space="0" w:color="auto"/>
            </w:tcBorders>
          </w:tcPr>
          <w:p w14:paraId="26A120C8" w14:textId="77777777" w:rsidR="00F32610" w:rsidRDefault="00F32610" w:rsidP="007C5EFC">
            <w:r>
              <w:t>Over the next year</w:t>
            </w:r>
          </w:p>
        </w:tc>
      </w:tr>
      <w:tr w:rsidR="00F32610" w14:paraId="7A873F0D" w14:textId="77777777" w:rsidTr="007C5EFC">
        <w:trPr>
          <w:trHeight w:val="342"/>
        </w:trPr>
        <w:tc>
          <w:tcPr>
            <w:tcW w:w="1113" w:type="dxa"/>
            <w:vMerge/>
            <w:shd w:val="clear" w:color="auto" w:fill="B4C6E7" w:themeFill="accent1" w:themeFillTint="66"/>
          </w:tcPr>
          <w:p w14:paraId="7B6FC12A" w14:textId="77777777" w:rsidR="00F32610" w:rsidRDefault="00F32610" w:rsidP="007C5EFC"/>
        </w:tc>
        <w:tc>
          <w:tcPr>
            <w:tcW w:w="1714" w:type="dxa"/>
          </w:tcPr>
          <w:p w14:paraId="09525069" w14:textId="77777777" w:rsidR="00F32610" w:rsidRDefault="00F32610" w:rsidP="007C5EFC"/>
          <w:p w14:paraId="35E39234" w14:textId="77777777" w:rsidR="00F32610" w:rsidRDefault="00F32610" w:rsidP="007C5EFC"/>
          <w:p w14:paraId="766CA85C" w14:textId="77777777" w:rsidR="00F32610" w:rsidRDefault="00F32610" w:rsidP="007C5EFC">
            <w:r>
              <w:t>How to be a good Manager</w:t>
            </w:r>
          </w:p>
          <w:p w14:paraId="4183B899" w14:textId="77777777" w:rsidR="00F32610" w:rsidRDefault="00F32610" w:rsidP="007C5EFC"/>
          <w:p w14:paraId="754DA410" w14:textId="77777777" w:rsidR="00F32610" w:rsidRDefault="00F32610" w:rsidP="007C5EFC"/>
          <w:p w14:paraId="3E9BFBE3" w14:textId="77777777" w:rsidR="00F32610" w:rsidRDefault="00F32610" w:rsidP="007C5EFC">
            <w:r>
              <w:t xml:space="preserve">Learn Welsh to a level </w:t>
            </w:r>
            <w:proofErr w:type="gramStart"/>
            <w:r>
              <w:t>4</w:t>
            </w:r>
            <w:proofErr w:type="gramEnd"/>
          </w:p>
          <w:p w14:paraId="011B19E5" w14:textId="77777777" w:rsidR="00F32610" w:rsidRDefault="00F32610" w:rsidP="007C5EFC"/>
        </w:tc>
        <w:tc>
          <w:tcPr>
            <w:tcW w:w="1732" w:type="dxa"/>
          </w:tcPr>
          <w:p w14:paraId="07BD2549" w14:textId="77777777" w:rsidR="00F32610" w:rsidRDefault="00F32610" w:rsidP="007C5EFC">
            <w:r>
              <w:t xml:space="preserve">Continue with my </w:t>
            </w:r>
            <w:proofErr w:type="gramStart"/>
            <w:r>
              <w:t>qualifications</w:t>
            </w:r>
            <w:proofErr w:type="gramEnd"/>
          </w:p>
          <w:p w14:paraId="7E4C12BF" w14:textId="77777777" w:rsidR="00F32610" w:rsidRDefault="00F32610" w:rsidP="007C5EFC"/>
          <w:p w14:paraId="47781BB1" w14:textId="77777777" w:rsidR="00F32610" w:rsidRDefault="00F32610" w:rsidP="007C5EFC"/>
          <w:p w14:paraId="65CB1F8E" w14:textId="77777777" w:rsidR="00F32610" w:rsidRDefault="00F32610" w:rsidP="007C5EFC"/>
          <w:p w14:paraId="3C8664A6" w14:textId="77777777" w:rsidR="00F32610" w:rsidRDefault="00F32610" w:rsidP="007C5EFC">
            <w:r>
              <w:t>Attend college course in welsh</w:t>
            </w:r>
          </w:p>
        </w:tc>
        <w:tc>
          <w:tcPr>
            <w:tcW w:w="1725" w:type="dxa"/>
          </w:tcPr>
          <w:p w14:paraId="0AD01AE3" w14:textId="77777777" w:rsidR="00F32610" w:rsidRDefault="00F32610" w:rsidP="007C5EFC">
            <w:r>
              <w:t xml:space="preserve">The lecturers, </w:t>
            </w:r>
            <w:proofErr w:type="gramStart"/>
            <w:r>
              <w:t>research</w:t>
            </w:r>
            <w:proofErr w:type="gramEnd"/>
            <w:r>
              <w:t xml:space="preserve"> and time management to complete assignments</w:t>
            </w:r>
          </w:p>
          <w:p w14:paraId="6CA41D20" w14:textId="77777777" w:rsidR="00F32610" w:rsidRDefault="00F32610" w:rsidP="007C5EFC">
            <w:r>
              <w:t xml:space="preserve">To be encouraged to speak welsh with friends and </w:t>
            </w:r>
            <w:proofErr w:type="gramStart"/>
            <w:r>
              <w:t>family</w:t>
            </w:r>
            <w:proofErr w:type="gramEnd"/>
          </w:p>
          <w:p w14:paraId="6EFE4A56" w14:textId="77777777" w:rsidR="00F32610" w:rsidRDefault="00F32610" w:rsidP="007C5EFC"/>
        </w:tc>
        <w:tc>
          <w:tcPr>
            <w:tcW w:w="1812" w:type="dxa"/>
          </w:tcPr>
          <w:p w14:paraId="2C76ACDF" w14:textId="77777777" w:rsidR="00F32610" w:rsidRDefault="00F32610" w:rsidP="007C5EFC">
            <w:r>
              <w:t xml:space="preserve">To complete my course successfully </w:t>
            </w:r>
          </w:p>
          <w:p w14:paraId="5FD2A294" w14:textId="77777777" w:rsidR="00F32610" w:rsidRDefault="00F32610" w:rsidP="007C5EFC"/>
          <w:p w14:paraId="2EB3F11E" w14:textId="77777777" w:rsidR="00F32610" w:rsidRDefault="00F32610" w:rsidP="007C5EFC"/>
          <w:p w14:paraId="4835CE36" w14:textId="77777777" w:rsidR="00F32610" w:rsidRDefault="00F32610" w:rsidP="007C5EFC"/>
          <w:p w14:paraId="5334BDF1" w14:textId="77777777" w:rsidR="00F32610" w:rsidRDefault="00F32610" w:rsidP="007C5EFC">
            <w:r>
              <w:t>When I complete the course</w:t>
            </w:r>
          </w:p>
        </w:tc>
        <w:tc>
          <w:tcPr>
            <w:tcW w:w="1169" w:type="dxa"/>
            <w:shd w:val="clear" w:color="auto" w:fill="auto"/>
          </w:tcPr>
          <w:p w14:paraId="2967959A" w14:textId="77777777" w:rsidR="00F32610" w:rsidRDefault="00F32610" w:rsidP="007C5EFC">
            <w:r w:rsidRPr="006405B2">
              <w:t>Over the next two years</w:t>
            </w:r>
          </w:p>
          <w:p w14:paraId="05E300A0" w14:textId="77777777" w:rsidR="00F32610" w:rsidRDefault="00F32610" w:rsidP="007C5EFC"/>
          <w:p w14:paraId="709BBF22" w14:textId="77777777" w:rsidR="00F32610" w:rsidRDefault="00F32610" w:rsidP="007C5EFC"/>
          <w:p w14:paraId="2200605B" w14:textId="77777777" w:rsidR="00F32610" w:rsidRDefault="00F32610" w:rsidP="007C5EFC"/>
          <w:p w14:paraId="037D5735" w14:textId="77777777" w:rsidR="00F32610" w:rsidRPr="006405B2" w:rsidRDefault="00F32610" w:rsidP="007C5EFC">
            <w:r>
              <w:t>Over the next 2 years</w:t>
            </w:r>
          </w:p>
        </w:tc>
      </w:tr>
    </w:tbl>
    <w:p w14:paraId="318ADBC5" w14:textId="77777777" w:rsidR="00F32610" w:rsidRDefault="00F32610" w:rsidP="00F32610"/>
    <w:p w14:paraId="00E7863F" w14:textId="371DECC2" w:rsidR="005F56B5" w:rsidRDefault="005F56B5">
      <w:pPr>
        <w:rPr>
          <w:rFonts w:ascii="Fira Sans" w:eastAsia="Fira Sans" w:hAnsi="Fira Sans" w:cs="Fira Sans"/>
          <w:color w:val="000000"/>
        </w:rPr>
      </w:pPr>
    </w:p>
    <w:p w14:paraId="0E5C5DB5" w14:textId="77777777" w:rsidR="00915549" w:rsidRDefault="00915549">
      <w:pPr>
        <w:rPr>
          <w:rFonts w:ascii="Fira Sans" w:eastAsia="Fira Sans" w:hAnsi="Fira Sans" w:cs="Fira Sans"/>
          <w:color w:val="000000"/>
        </w:rPr>
      </w:pPr>
    </w:p>
    <w:p w14:paraId="1BB95031" w14:textId="2F463521" w:rsidR="00F32610" w:rsidRDefault="00F32610">
      <w:pPr>
        <w:rPr>
          <w:rFonts w:ascii="Fira Sans" w:eastAsia="Fira Sans" w:hAnsi="Fira Sans" w:cs="Fira Sans"/>
          <w:color w:val="000000"/>
        </w:rPr>
      </w:pPr>
    </w:p>
    <w:p w14:paraId="3370F7D9" w14:textId="0FE116E7" w:rsidR="00F32610" w:rsidRDefault="00F32610">
      <w:pPr>
        <w:rPr>
          <w:rFonts w:ascii="Fira Sans" w:eastAsia="Fira Sans" w:hAnsi="Fira Sans" w:cs="Fira Sans"/>
          <w:color w:val="000000"/>
        </w:rPr>
      </w:pPr>
    </w:p>
    <w:p w14:paraId="493851F1" w14:textId="10AC62F8" w:rsidR="00F32610" w:rsidRDefault="00F32610">
      <w:pPr>
        <w:rPr>
          <w:rFonts w:ascii="Fira Sans" w:eastAsia="Fira Sans" w:hAnsi="Fira Sans" w:cs="Fira Sans"/>
          <w:color w:val="000000"/>
        </w:rPr>
      </w:pPr>
    </w:p>
    <w:p w14:paraId="405D8475" w14:textId="5EAF5777" w:rsidR="00F32610" w:rsidRDefault="00F32610">
      <w:pPr>
        <w:rPr>
          <w:rFonts w:ascii="Fira Sans" w:eastAsia="Fira Sans" w:hAnsi="Fira Sans" w:cs="Fira Sans"/>
          <w:color w:val="000000"/>
        </w:rPr>
      </w:pPr>
    </w:p>
    <w:p w14:paraId="07BB5DB4" w14:textId="3A068454" w:rsidR="00F32610" w:rsidRDefault="00F32610">
      <w:pPr>
        <w:rPr>
          <w:rFonts w:ascii="Fira Sans" w:eastAsia="Fira Sans" w:hAnsi="Fira Sans" w:cs="Fira Sans"/>
          <w:color w:val="000000"/>
        </w:rPr>
      </w:pPr>
    </w:p>
    <w:p w14:paraId="270F5E5D" w14:textId="13A3D314" w:rsidR="00F32610" w:rsidRDefault="00F32610">
      <w:pPr>
        <w:rPr>
          <w:rFonts w:ascii="Fira Sans" w:eastAsia="Fira Sans" w:hAnsi="Fira Sans" w:cs="Fira Sans"/>
          <w:color w:val="000000"/>
        </w:rPr>
      </w:pPr>
    </w:p>
    <w:p w14:paraId="2FB04B6C" w14:textId="1B9DB0B1" w:rsidR="00332EA8" w:rsidRDefault="00332EA8" w:rsidP="00332EA8"/>
    <w:p w14:paraId="194A2C0E" w14:textId="4EE14002" w:rsidR="00332EA8" w:rsidRDefault="00332EA8" w:rsidP="00332EA8">
      <w:r>
        <w:t>SWOT analysis</w:t>
      </w:r>
    </w:p>
    <w:p w14:paraId="3261787A" w14:textId="6057A9D3" w:rsidR="00D74947" w:rsidRDefault="00D74947" w:rsidP="00332EA8"/>
    <w:p w14:paraId="1E1AE4C3" w14:textId="08C6CFE8" w:rsidR="00D74947" w:rsidRDefault="00D74947" w:rsidP="00332EA8"/>
    <w:p w14:paraId="4E229A33" w14:textId="208262BB" w:rsidR="00D74947" w:rsidRDefault="00D74947" w:rsidP="00332EA8"/>
    <w:p w14:paraId="45126F5C" w14:textId="6F46E493" w:rsidR="00D74947" w:rsidRDefault="00D74947" w:rsidP="00332EA8"/>
    <w:p w14:paraId="0DBBD889" w14:textId="77777777" w:rsidR="00D74947" w:rsidRDefault="00D74947" w:rsidP="00332EA8"/>
    <w:tbl>
      <w:tblPr>
        <w:tblStyle w:val="LightList-Accent1"/>
        <w:tblpPr w:leftFromText="180" w:rightFromText="180" w:horzAnchor="margin" w:tblpY="4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2"/>
        <w:gridCol w:w="4494"/>
      </w:tblGrid>
      <w:tr w:rsidR="00332EA8" w14:paraId="12AB77B0" w14:textId="77777777" w:rsidTr="007C5E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2"/>
          </w:tcPr>
          <w:p w14:paraId="4D88C2F1" w14:textId="77777777" w:rsidR="00332EA8" w:rsidRDefault="00332EA8" w:rsidP="007C5EFC">
            <w:pPr>
              <w:spacing w:line="36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SWOT Analysis</w:t>
            </w:r>
          </w:p>
        </w:tc>
      </w:tr>
      <w:tr w:rsidR="00332EA8" w:rsidRPr="008C073E" w14:paraId="01F474F9" w14:textId="77777777" w:rsidTr="007C5E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22" w:type="dxa"/>
          </w:tcPr>
          <w:p w14:paraId="571B5023" w14:textId="77777777" w:rsidR="00332EA8" w:rsidRDefault="00332EA8" w:rsidP="007C5EFC">
            <w:pPr>
              <w:spacing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Strengths</w:t>
            </w:r>
          </w:p>
          <w:p w14:paraId="4DDE2734" w14:textId="77777777" w:rsidR="00332EA8" w:rsidRPr="005A7133" w:rsidRDefault="00332EA8" w:rsidP="00332EA8">
            <w:pPr>
              <w:pStyle w:val="ListParagraph"/>
              <w:numPr>
                <w:ilvl w:val="0"/>
                <w:numId w:val="10"/>
              </w:numPr>
              <w:spacing w:after="0" w:line="360" w:lineRule="auto"/>
              <w:jc w:val="both"/>
              <w:rPr>
                <w:rFonts w:cstheme="minorHAnsi"/>
                <w:b w:val="0"/>
              </w:rPr>
            </w:pPr>
            <w:r w:rsidRPr="005A7133">
              <w:rPr>
                <w:rFonts w:cstheme="minorHAnsi"/>
                <w:b w:val="0"/>
              </w:rPr>
              <w:t>Highly organised</w:t>
            </w:r>
          </w:p>
          <w:p w14:paraId="5E92E396" w14:textId="77777777" w:rsidR="00332EA8" w:rsidRPr="005A7133" w:rsidRDefault="00332EA8" w:rsidP="00332EA8">
            <w:pPr>
              <w:pStyle w:val="ListParagraph"/>
              <w:numPr>
                <w:ilvl w:val="0"/>
                <w:numId w:val="10"/>
              </w:numPr>
              <w:spacing w:after="0" w:line="360" w:lineRule="auto"/>
              <w:jc w:val="both"/>
              <w:rPr>
                <w:rFonts w:cstheme="minorHAnsi"/>
                <w:b w:val="0"/>
              </w:rPr>
            </w:pPr>
            <w:r w:rsidRPr="005A7133">
              <w:rPr>
                <w:rFonts w:cstheme="minorHAnsi"/>
                <w:b w:val="0"/>
              </w:rPr>
              <w:t>Team Player and Independent Worker</w:t>
            </w:r>
          </w:p>
          <w:p w14:paraId="4431C856" w14:textId="77777777" w:rsidR="00332EA8" w:rsidRPr="005A7133" w:rsidRDefault="00332EA8" w:rsidP="00332EA8">
            <w:pPr>
              <w:pStyle w:val="ListParagraph"/>
              <w:numPr>
                <w:ilvl w:val="0"/>
                <w:numId w:val="10"/>
              </w:numPr>
              <w:spacing w:after="0" w:line="360" w:lineRule="auto"/>
              <w:jc w:val="both"/>
              <w:rPr>
                <w:rFonts w:cstheme="minorHAnsi"/>
                <w:b w:val="0"/>
              </w:rPr>
            </w:pPr>
            <w:r w:rsidRPr="005A7133">
              <w:rPr>
                <w:rFonts w:cstheme="minorHAnsi"/>
                <w:b w:val="0"/>
              </w:rPr>
              <w:t>Reliable</w:t>
            </w:r>
          </w:p>
          <w:p w14:paraId="44DF52B9" w14:textId="77777777" w:rsidR="00332EA8" w:rsidRPr="005A7133" w:rsidRDefault="00332EA8" w:rsidP="00332EA8">
            <w:pPr>
              <w:pStyle w:val="ListParagraph"/>
              <w:numPr>
                <w:ilvl w:val="0"/>
                <w:numId w:val="10"/>
              </w:numPr>
              <w:spacing w:after="0" w:line="360" w:lineRule="auto"/>
              <w:jc w:val="both"/>
              <w:rPr>
                <w:rFonts w:cstheme="minorHAnsi"/>
              </w:rPr>
            </w:pPr>
            <w:r w:rsidRPr="005A7133">
              <w:rPr>
                <w:rFonts w:cstheme="minorHAnsi"/>
                <w:b w:val="0"/>
              </w:rPr>
              <w:t>Adaptable</w:t>
            </w:r>
          </w:p>
        </w:tc>
        <w:tc>
          <w:tcPr>
            <w:tcW w:w="4494" w:type="dxa"/>
          </w:tcPr>
          <w:p w14:paraId="467567FC" w14:textId="77777777" w:rsidR="00332EA8" w:rsidRDefault="00332EA8" w:rsidP="007C5EF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5A7133">
              <w:rPr>
                <w:rFonts w:cstheme="minorHAnsi"/>
                <w:b/>
              </w:rPr>
              <w:t>Weaknesses</w:t>
            </w:r>
          </w:p>
          <w:p w14:paraId="21231427" w14:textId="77777777" w:rsidR="00332EA8" w:rsidRPr="005A7133" w:rsidRDefault="00332EA8" w:rsidP="00332EA8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5A7133">
              <w:rPr>
                <w:rFonts w:cstheme="minorHAnsi"/>
              </w:rPr>
              <w:t>High expectations</w:t>
            </w:r>
          </w:p>
          <w:p w14:paraId="59C8DB55" w14:textId="77777777" w:rsidR="00332EA8" w:rsidRPr="005A7133" w:rsidRDefault="00332EA8" w:rsidP="00332EA8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5A7133">
              <w:rPr>
                <w:rFonts w:cstheme="minorHAnsi"/>
              </w:rPr>
              <w:t>Impatient</w:t>
            </w:r>
          </w:p>
          <w:p w14:paraId="09932A71" w14:textId="77777777" w:rsidR="00332EA8" w:rsidRPr="005A7133" w:rsidRDefault="00332EA8" w:rsidP="00332EA8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5A7133">
              <w:rPr>
                <w:rFonts w:cstheme="minorHAnsi"/>
              </w:rPr>
              <w:t>Self-critical</w:t>
            </w:r>
          </w:p>
          <w:p w14:paraId="6DCFED5E" w14:textId="77777777" w:rsidR="00332EA8" w:rsidRPr="00D934AD" w:rsidRDefault="00332EA8" w:rsidP="00332EA8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8C073E">
              <w:rPr>
                <w:rFonts w:cstheme="minorHAnsi"/>
              </w:rPr>
              <w:t xml:space="preserve">Lacks confidence in </w:t>
            </w:r>
            <w:proofErr w:type="gramStart"/>
            <w:r w:rsidRPr="008C073E">
              <w:rPr>
                <w:rFonts w:cstheme="minorHAnsi"/>
              </w:rPr>
              <w:t>groups</w:t>
            </w:r>
            <w:proofErr w:type="gramEnd"/>
          </w:p>
          <w:p w14:paraId="5CD21174" w14:textId="77777777" w:rsidR="00332EA8" w:rsidRPr="008C073E" w:rsidRDefault="00332EA8" w:rsidP="00332EA8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>
              <w:rPr>
                <w:rFonts w:cstheme="minorHAnsi"/>
              </w:rPr>
              <w:t>Financial formulae</w:t>
            </w:r>
          </w:p>
        </w:tc>
      </w:tr>
      <w:tr w:rsidR="00332EA8" w:rsidRPr="008C073E" w14:paraId="20C76E24" w14:textId="77777777" w:rsidTr="007C5EF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22" w:type="dxa"/>
          </w:tcPr>
          <w:p w14:paraId="1A38222A" w14:textId="77777777" w:rsidR="00332EA8" w:rsidRDefault="00332EA8" w:rsidP="007C5EFC">
            <w:pPr>
              <w:spacing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Opportunities</w:t>
            </w:r>
          </w:p>
          <w:p w14:paraId="76837774" w14:textId="77777777" w:rsidR="00332EA8" w:rsidRDefault="00332EA8" w:rsidP="00332EA8">
            <w:pPr>
              <w:pStyle w:val="ListParagraph"/>
              <w:numPr>
                <w:ilvl w:val="0"/>
                <w:numId w:val="11"/>
              </w:numPr>
              <w:spacing w:after="0" w:line="360" w:lineRule="auto"/>
              <w:jc w:val="both"/>
              <w:rPr>
                <w:rFonts w:cstheme="minorHAnsi"/>
                <w:b w:val="0"/>
              </w:rPr>
            </w:pPr>
            <w:r w:rsidRPr="00D934AD">
              <w:rPr>
                <w:rFonts w:cstheme="minorHAnsi"/>
                <w:b w:val="0"/>
              </w:rPr>
              <w:t xml:space="preserve">Developing </w:t>
            </w:r>
            <w:r>
              <w:rPr>
                <w:rFonts w:cstheme="minorHAnsi"/>
                <w:b w:val="0"/>
              </w:rPr>
              <w:t xml:space="preserve">new skills within </w:t>
            </w:r>
            <w:proofErr w:type="spellStart"/>
            <w:proofErr w:type="gramStart"/>
            <w:r>
              <w:rPr>
                <w:rFonts w:cstheme="minorHAnsi"/>
                <w:b w:val="0"/>
              </w:rPr>
              <w:t>a</w:t>
            </w:r>
            <w:proofErr w:type="spellEnd"/>
            <w:proofErr w:type="gramEnd"/>
            <w:r>
              <w:rPr>
                <w:rFonts w:cstheme="minorHAnsi"/>
                <w:b w:val="0"/>
              </w:rPr>
              <w:t xml:space="preserve"> education environment</w:t>
            </w:r>
          </w:p>
          <w:p w14:paraId="2C8A97F3" w14:textId="77777777" w:rsidR="00332EA8" w:rsidRDefault="00332EA8" w:rsidP="00332EA8">
            <w:pPr>
              <w:pStyle w:val="ListParagraph"/>
              <w:numPr>
                <w:ilvl w:val="0"/>
                <w:numId w:val="11"/>
              </w:numPr>
              <w:spacing w:after="0" w:line="360" w:lineRule="auto"/>
              <w:jc w:val="both"/>
              <w:rPr>
                <w:rFonts w:cstheme="minorHAnsi"/>
                <w:b w:val="0"/>
              </w:rPr>
            </w:pPr>
            <w:r>
              <w:rPr>
                <w:rFonts w:cstheme="minorHAnsi"/>
                <w:b w:val="0"/>
              </w:rPr>
              <w:t>Further development of communication within a tiered hierarchy</w:t>
            </w:r>
          </w:p>
          <w:p w14:paraId="5BF41407" w14:textId="77777777" w:rsidR="00332EA8" w:rsidRPr="00D934AD" w:rsidRDefault="00332EA8" w:rsidP="00332EA8">
            <w:pPr>
              <w:pStyle w:val="ListParagraph"/>
              <w:numPr>
                <w:ilvl w:val="0"/>
                <w:numId w:val="11"/>
              </w:numPr>
              <w:spacing w:after="0" w:line="360" w:lineRule="auto"/>
              <w:jc w:val="both"/>
              <w:rPr>
                <w:rFonts w:cstheme="minorHAnsi"/>
                <w:b w:val="0"/>
              </w:rPr>
            </w:pPr>
            <w:r>
              <w:rPr>
                <w:rFonts w:cstheme="minorHAnsi"/>
                <w:b w:val="0"/>
              </w:rPr>
              <w:t xml:space="preserve">Greater career opportunities and pathways </w:t>
            </w:r>
          </w:p>
        </w:tc>
        <w:tc>
          <w:tcPr>
            <w:tcW w:w="4494" w:type="dxa"/>
          </w:tcPr>
          <w:p w14:paraId="3DB126B6" w14:textId="77777777" w:rsidR="00332EA8" w:rsidRDefault="00332EA8" w:rsidP="007C5EF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5A7133">
              <w:rPr>
                <w:rFonts w:cstheme="minorHAnsi"/>
                <w:b/>
              </w:rPr>
              <w:t>Threats</w:t>
            </w:r>
          </w:p>
          <w:p w14:paraId="5026E99C" w14:textId="77777777" w:rsidR="00332EA8" w:rsidRDefault="00332EA8" w:rsidP="00332EA8">
            <w:pPr>
              <w:pStyle w:val="ListParagraph"/>
              <w:numPr>
                <w:ilvl w:val="0"/>
                <w:numId w:val="13"/>
              </w:numPr>
              <w:spacing w:after="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Illness due to current </w:t>
            </w:r>
            <w:proofErr w:type="spellStart"/>
            <w:r>
              <w:rPr>
                <w:rFonts w:cstheme="minorHAnsi"/>
              </w:rPr>
              <w:t>Covid</w:t>
            </w:r>
            <w:proofErr w:type="spellEnd"/>
            <w:r>
              <w:rPr>
                <w:rFonts w:cstheme="minorHAnsi"/>
              </w:rPr>
              <w:t xml:space="preserve"> 19</w:t>
            </w:r>
          </w:p>
          <w:p w14:paraId="7FDCE92C" w14:textId="77777777" w:rsidR="00332EA8" w:rsidRDefault="00332EA8" w:rsidP="00332EA8">
            <w:pPr>
              <w:pStyle w:val="ListParagraph"/>
              <w:numPr>
                <w:ilvl w:val="0"/>
                <w:numId w:val="13"/>
              </w:numPr>
              <w:spacing w:after="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Increased workload due to other staff sickness</w:t>
            </w:r>
          </w:p>
          <w:p w14:paraId="58EA4594" w14:textId="77777777" w:rsidR="00332EA8" w:rsidRDefault="00332EA8" w:rsidP="00332EA8">
            <w:pPr>
              <w:pStyle w:val="ListParagraph"/>
              <w:numPr>
                <w:ilvl w:val="0"/>
                <w:numId w:val="13"/>
              </w:numPr>
              <w:spacing w:after="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Increased shifts</w:t>
            </w:r>
          </w:p>
          <w:p w14:paraId="2E7C1DB3" w14:textId="77777777" w:rsidR="00332EA8" w:rsidRDefault="00332EA8" w:rsidP="00332EA8">
            <w:pPr>
              <w:pStyle w:val="ListParagraph"/>
              <w:numPr>
                <w:ilvl w:val="0"/>
                <w:numId w:val="13"/>
              </w:numPr>
              <w:spacing w:after="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Working from Home for learner experience</w:t>
            </w:r>
          </w:p>
          <w:p w14:paraId="6A8C3B2F" w14:textId="77777777" w:rsidR="00332EA8" w:rsidRPr="008C073E" w:rsidRDefault="00332EA8" w:rsidP="007C5EFC">
            <w:pPr>
              <w:pStyle w:val="ListParagraph"/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</w:tbl>
    <w:p w14:paraId="0EE57013" w14:textId="0B9027D5" w:rsidR="00F32610" w:rsidRDefault="00F32610">
      <w:pPr>
        <w:rPr>
          <w:rFonts w:ascii="Fira Sans" w:eastAsia="Fira Sans" w:hAnsi="Fira Sans" w:cs="Fira Sans"/>
          <w:color w:val="000000"/>
        </w:rPr>
      </w:pPr>
    </w:p>
    <w:p w14:paraId="3454CC54" w14:textId="342F83F7" w:rsidR="00332EA8" w:rsidRDefault="00332EA8">
      <w:pPr>
        <w:rPr>
          <w:rFonts w:ascii="Fira Sans" w:eastAsia="Fira Sans" w:hAnsi="Fira Sans" w:cs="Fira Sans"/>
          <w:color w:val="000000"/>
        </w:rPr>
      </w:pPr>
    </w:p>
    <w:p w14:paraId="1DE65F38" w14:textId="29DF9B92" w:rsidR="00332EA8" w:rsidRDefault="00332EA8">
      <w:pPr>
        <w:rPr>
          <w:rFonts w:ascii="Fira Sans" w:eastAsia="Fira Sans" w:hAnsi="Fira Sans" w:cs="Fira Sans"/>
          <w:color w:val="000000"/>
        </w:rPr>
      </w:pPr>
    </w:p>
    <w:p w14:paraId="025FFAAC" w14:textId="372048AA" w:rsidR="00332EA8" w:rsidRDefault="00332EA8">
      <w:pPr>
        <w:rPr>
          <w:rFonts w:ascii="Fira Sans" w:eastAsia="Fira Sans" w:hAnsi="Fira Sans" w:cs="Fira Sans"/>
          <w:color w:val="000000"/>
        </w:rPr>
      </w:pPr>
    </w:p>
    <w:p w14:paraId="6C9073BB" w14:textId="7CB4B2D5" w:rsidR="00332EA8" w:rsidRDefault="00332EA8">
      <w:pPr>
        <w:rPr>
          <w:rFonts w:ascii="Fira Sans" w:eastAsia="Fira Sans" w:hAnsi="Fira Sans" w:cs="Fira Sans"/>
          <w:color w:val="000000"/>
        </w:rPr>
      </w:pPr>
    </w:p>
    <w:p w14:paraId="3B3D96C8" w14:textId="44CE44CE" w:rsidR="00332EA8" w:rsidRDefault="00332EA8">
      <w:pPr>
        <w:rPr>
          <w:rFonts w:ascii="Fira Sans" w:eastAsia="Fira Sans" w:hAnsi="Fira Sans" w:cs="Fira Sans"/>
          <w:color w:val="000000"/>
        </w:rPr>
      </w:pPr>
    </w:p>
    <w:p w14:paraId="38327DFC" w14:textId="0417FCA6" w:rsidR="00332EA8" w:rsidRDefault="00332EA8">
      <w:pPr>
        <w:rPr>
          <w:rFonts w:ascii="Fira Sans" w:eastAsia="Fira Sans" w:hAnsi="Fira Sans" w:cs="Fira Sans"/>
          <w:color w:val="000000"/>
        </w:rPr>
      </w:pPr>
    </w:p>
    <w:p w14:paraId="27442673" w14:textId="7C83E1D1" w:rsidR="00332EA8" w:rsidRDefault="00332EA8">
      <w:pPr>
        <w:rPr>
          <w:rFonts w:ascii="Fira Sans" w:eastAsia="Fira Sans" w:hAnsi="Fira Sans" w:cs="Fira Sans"/>
          <w:color w:val="000000"/>
        </w:rPr>
      </w:pPr>
    </w:p>
    <w:p w14:paraId="6A7AF92C" w14:textId="0AB5FCB5" w:rsidR="00332EA8" w:rsidRDefault="00332EA8">
      <w:pPr>
        <w:rPr>
          <w:rFonts w:ascii="Fira Sans" w:eastAsia="Fira Sans" w:hAnsi="Fira Sans" w:cs="Fira Sans"/>
          <w:color w:val="000000"/>
        </w:rPr>
      </w:pPr>
    </w:p>
    <w:p w14:paraId="02AC5891" w14:textId="28CE579E" w:rsidR="00332EA8" w:rsidRDefault="00332EA8">
      <w:pPr>
        <w:rPr>
          <w:rFonts w:ascii="Fira Sans" w:eastAsia="Fira Sans" w:hAnsi="Fira Sans" w:cs="Fira Sans"/>
          <w:color w:val="000000"/>
        </w:rPr>
      </w:pPr>
    </w:p>
    <w:p w14:paraId="0F0410EF" w14:textId="2A0A64B6" w:rsidR="00332EA8" w:rsidRDefault="00332EA8">
      <w:pPr>
        <w:rPr>
          <w:rFonts w:ascii="Fira Sans" w:eastAsia="Fira Sans" w:hAnsi="Fira Sans" w:cs="Fira Sans"/>
          <w:color w:val="000000"/>
        </w:rPr>
      </w:pPr>
    </w:p>
    <w:p w14:paraId="6BC66352" w14:textId="34DD2C63" w:rsidR="00332EA8" w:rsidRDefault="00332EA8">
      <w:pPr>
        <w:rPr>
          <w:rFonts w:ascii="Fira Sans" w:eastAsia="Fira Sans" w:hAnsi="Fira Sans" w:cs="Fira Sans"/>
          <w:color w:val="000000"/>
        </w:rPr>
      </w:pPr>
    </w:p>
    <w:p w14:paraId="23FCA583" w14:textId="2E665A5F" w:rsidR="00332EA8" w:rsidRDefault="00332EA8">
      <w:pPr>
        <w:rPr>
          <w:rFonts w:ascii="Fira Sans" w:eastAsia="Fira Sans" w:hAnsi="Fira Sans" w:cs="Fira Sans"/>
          <w:color w:val="000000"/>
        </w:rPr>
      </w:pPr>
    </w:p>
    <w:p w14:paraId="27A5C8CD" w14:textId="1E153598" w:rsidR="00332EA8" w:rsidRDefault="00332EA8">
      <w:pPr>
        <w:rPr>
          <w:rFonts w:ascii="Fira Sans" w:eastAsia="Fira Sans" w:hAnsi="Fira Sans" w:cs="Fira Sans"/>
          <w:color w:val="000000"/>
        </w:rPr>
      </w:pPr>
    </w:p>
    <w:p w14:paraId="2EB5C8E2" w14:textId="0EE85694" w:rsidR="00332EA8" w:rsidRDefault="00332EA8">
      <w:pPr>
        <w:rPr>
          <w:rFonts w:ascii="Fira Sans" w:eastAsia="Fira Sans" w:hAnsi="Fira Sans" w:cs="Fira Sans"/>
          <w:color w:val="000000"/>
        </w:rPr>
      </w:pPr>
    </w:p>
    <w:p w14:paraId="024E2264" w14:textId="0A8A19C4" w:rsidR="00332EA8" w:rsidRDefault="00332EA8">
      <w:pPr>
        <w:rPr>
          <w:rFonts w:ascii="Fira Sans" w:eastAsia="Fira Sans" w:hAnsi="Fira Sans" w:cs="Fira Sans"/>
          <w:color w:val="000000"/>
        </w:rPr>
      </w:pPr>
    </w:p>
    <w:p w14:paraId="6F0B39F6" w14:textId="1CBB8753" w:rsidR="00332EA8" w:rsidRDefault="00332EA8">
      <w:pPr>
        <w:rPr>
          <w:rFonts w:ascii="Fira Sans" w:eastAsia="Fira Sans" w:hAnsi="Fira Sans" w:cs="Fira Sans"/>
          <w:color w:val="000000"/>
        </w:rPr>
      </w:pPr>
    </w:p>
    <w:p w14:paraId="6143342C" w14:textId="6A355E96" w:rsidR="00332EA8" w:rsidRDefault="00332EA8">
      <w:pPr>
        <w:rPr>
          <w:rFonts w:ascii="Fira Sans" w:eastAsia="Fira Sans" w:hAnsi="Fira Sans" w:cs="Fira Sans"/>
          <w:color w:val="000000"/>
        </w:rPr>
      </w:pPr>
    </w:p>
    <w:p w14:paraId="1C7AA232" w14:textId="27AD1BC0" w:rsidR="00332EA8" w:rsidRDefault="00332EA8">
      <w:pPr>
        <w:rPr>
          <w:rFonts w:ascii="Fira Sans" w:eastAsia="Fira Sans" w:hAnsi="Fira Sans" w:cs="Fira Sans"/>
          <w:color w:val="000000"/>
        </w:rPr>
      </w:pPr>
    </w:p>
    <w:p w14:paraId="370E6872" w14:textId="3EC9B322" w:rsidR="00332EA8" w:rsidRDefault="00332EA8">
      <w:pPr>
        <w:rPr>
          <w:rFonts w:ascii="Fira Sans" w:eastAsia="Fira Sans" w:hAnsi="Fira Sans" w:cs="Fira Sans"/>
          <w:color w:val="000000"/>
        </w:rPr>
      </w:pPr>
    </w:p>
    <w:p w14:paraId="5AE9F166" w14:textId="5BDEABEC" w:rsidR="00332EA8" w:rsidRDefault="00332EA8">
      <w:pPr>
        <w:rPr>
          <w:rFonts w:ascii="Fira Sans" w:eastAsia="Fira Sans" w:hAnsi="Fira Sans" w:cs="Fira Sans"/>
          <w:color w:val="000000"/>
        </w:rPr>
      </w:pPr>
    </w:p>
    <w:p w14:paraId="08765CB9" w14:textId="3FCFCC78" w:rsidR="00332EA8" w:rsidRDefault="00332EA8">
      <w:pPr>
        <w:rPr>
          <w:rFonts w:ascii="Fira Sans" w:eastAsia="Fira Sans" w:hAnsi="Fira Sans" w:cs="Fira Sans"/>
          <w:color w:val="000000"/>
        </w:rPr>
      </w:pPr>
    </w:p>
    <w:p w14:paraId="21E3F854" w14:textId="41BA7519" w:rsidR="00332EA8" w:rsidRDefault="00332EA8">
      <w:pPr>
        <w:rPr>
          <w:rFonts w:ascii="Fira Sans" w:eastAsia="Fira Sans" w:hAnsi="Fira Sans" w:cs="Fira Sans"/>
          <w:color w:val="000000"/>
        </w:rPr>
      </w:pPr>
    </w:p>
    <w:p w14:paraId="292B1DF8" w14:textId="76297D6B" w:rsidR="00332EA8" w:rsidRDefault="00332EA8">
      <w:pPr>
        <w:rPr>
          <w:rFonts w:ascii="Fira Sans" w:eastAsia="Fira Sans" w:hAnsi="Fira Sans" w:cs="Fira Sans"/>
          <w:color w:val="000000"/>
        </w:rPr>
      </w:pPr>
    </w:p>
    <w:p w14:paraId="30BD7945" w14:textId="6FE2083B" w:rsidR="00332EA8" w:rsidRDefault="00332EA8">
      <w:pPr>
        <w:rPr>
          <w:rFonts w:ascii="Fira Sans" w:eastAsia="Fira Sans" w:hAnsi="Fira Sans" w:cs="Fira Sans"/>
          <w:color w:val="000000"/>
        </w:rPr>
      </w:pPr>
    </w:p>
    <w:p w14:paraId="4D62BA2A" w14:textId="5F8CCB7A" w:rsidR="00332EA8" w:rsidRDefault="00332EA8">
      <w:pPr>
        <w:rPr>
          <w:rFonts w:ascii="Fira Sans" w:eastAsia="Fira Sans" w:hAnsi="Fira Sans" w:cs="Fira Sans"/>
          <w:color w:val="000000"/>
        </w:rPr>
      </w:pPr>
    </w:p>
    <w:p w14:paraId="3766E894" w14:textId="01F546C4" w:rsidR="00332EA8" w:rsidRDefault="00332EA8">
      <w:pPr>
        <w:rPr>
          <w:rFonts w:ascii="Fira Sans" w:eastAsia="Fira Sans" w:hAnsi="Fira Sans" w:cs="Fira Sans"/>
          <w:color w:val="000000"/>
        </w:rPr>
      </w:pPr>
    </w:p>
    <w:p w14:paraId="39A88E3E" w14:textId="1265AD7B" w:rsidR="00332EA8" w:rsidRDefault="00332EA8">
      <w:pPr>
        <w:rPr>
          <w:rFonts w:ascii="Fira Sans" w:eastAsia="Fira Sans" w:hAnsi="Fira Sans" w:cs="Fira Sans"/>
          <w:color w:val="000000"/>
        </w:rPr>
      </w:pPr>
    </w:p>
    <w:p w14:paraId="61BD00B4" w14:textId="2AD0DBFF" w:rsidR="00332EA8" w:rsidRDefault="00332EA8">
      <w:pPr>
        <w:rPr>
          <w:rFonts w:ascii="Fira Sans" w:eastAsia="Fira Sans" w:hAnsi="Fira Sans" w:cs="Fira Sans"/>
          <w:color w:val="000000"/>
        </w:rPr>
      </w:pPr>
    </w:p>
    <w:p w14:paraId="2994A0FA" w14:textId="45F05A68" w:rsidR="00332EA8" w:rsidRDefault="00332EA8">
      <w:pPr>
        <w:rPr>
          <w:rFonts w:ascii="Fira Sans" w:eastAsia="Fira Sans" w:hAnsi="Fira Sans" w:cs="Fira Sans"/>
          <w:color w:val="000000"/>
        </w:rPr>
      </w:pPr>
    </w:p>
    <w:p w14:paraId="30C91B7A" w14:textId="2E2FED0A" w:rsidR="00332EA8" w:rsidRDefault="00332EA8">
      <w:pPr>
        <w:rPr>
          <w:rFonts w:ascii="Fira Sans" w:eastAsia="Fira Sans" w:hAnsi="Fira Sans" w:cs="Fira Sans"/>
          <w:color w:val="000000"/>
        </w:rPr>
      </w:pPr>
    </w:p>
    <w:p w14:paraId="7FA56AAD" w14:textId="07FA6B15" w:rsidR="00332EA8" w:rsidRDefault="00332EA8">
      <w:pPr>
        <w:rPr>
          <w:rFonts w:ascii="Fira Sans" w:eastAsia="Fira Sans" w:hAnsi="Fira Sans" w:cs="Fira Sans"/>
          <w:color w:val="000000"/>
        </w:rPr>
      </w:pPr>
    </w:p>
    <w:p w14:paraId="2CEABE66" w14:textId="44972A9E" w:rsidR="00332EA8" w:rsidRDefault="00332EA8">
      <w:pPr>
        <w:rPr>
          <w:rFonts w:ascii="Fira Sans" w:eastAsia="Fira Sans" w:hAnsi="Fira Sans" w:cs="Fira Sans"/>
          <w:color w:val="000000"/>
        </w:rPr>
      </w:pPr>
    </w:p>
    <w:p w14:paraId="764AC7E3" w14:textId="2DE33D29" w:rsidR="00332EA8" w:rsidRDefault="00332EA8">
      <w:pPr>
        <w:rPr>
          <w:rFonts w:ascii="Fira Sans" w:eastAsia="Fira Sans" w:hAnsi="Fira Sans" w:cs="Fira Sans"/>
          <w:color w:val="000000"/>
        </w:rPr>
      </w:pPr>
    </w:p>
    <w:p w14:paraId="01AE24BE" w14:textId="10C42E25" w:rsidR="00332EA8" w:rsidRDefault="00332EA8">
      <w:pPr>
        <w:rPr>
          <w:rFonts w:ascii="Fira Sans" w:eastAsia="Fira Sans" w:hAnsi="Fira Sans" w:cs="Fira Sans"/>
          <w:color w:val="000000"/>
        </w:rPr>
      </w:pPr>
    </w:p>
    <w:p w14:paraId="512AFFDC" w14:textId="79A67129" w:rsidR="00332EA8" w:rsidRDefault="00332EA8">
      <w:pPr>
        <w:rPr>
          <w:rFonts w:ascii="Fira Sans" w:eastAsia="Fira Sans" w:hAnsi="Fira Sans" w:cs="Fira Sans"/>
          <w:color w:val="000000"/>
        </w:rPr>
      </w:pPr>
    </w:p>
    <w:p w14:paraId="015034B9" w14:textId="7D035660" w:rsidR="00332EA8" w:rsidRDefault="00332EA8">
      <w:pPr>
        <w:rPr>
          <w:rFonts w:ascii="Fira Sans" w:eastAsia="Fira Sans" w:hAnsi="Fira Sans" w:cs="Fira Sans"/>
          <w:color w:val="000000"/>
        </w:rPr>
      </w:pPr>
    </w:p>
    <w:p w14:paraId="0415916C" w14:textId="4A789481" w:rsidR="00332EA8" w:rsidRDefault="00332EA8">
      <w:pPr>
        <w:rPr>
          <w:rFonts w:ascii="Fira Sans" w:eastAsia="Fira Sans" w:hAnsi="Fira Sans" w:cs="Fira Sans"/>
          <w:color w:val="000000"/>
        </w:rPr>
      </w:pPr>
    </w:p>
    <w:p w14:paraId="0EE60284" w14:textId="28FB39C7" w:rsidR="00332EA8" w:rsidRDefault="00332EA8">
      <w:pPr>
        <w:rPr>
          <w:rFonts w:ascii="Fira Sans" w:eastAsia="Fira Sans" w:hAnsi="Fira Sans" w:cs="Fira Sans"/>
          <w:color w:val="000000"/>
        </w:rPr>
      </w:pPr>
    </w:p>
    <w:p w14:paraId="48E44722" w14:textId="7889B3E5" w:rsidR="00332EA8" w:rsidRDefault="00332EA8">
      <w:pPr>
        <w:rPr>
          <w:rFonts w:ascii="Fira Sans" w:eastAsia="Fira Sans" w:hAnsi="Fira Sans" w:cs="Fira Sans"/>
          <w:color w:val="000000"/>
        </w:rPr>
      </w:pPr>
    </w:p>
    <w:p w14:paraId="55C76282" w14:textId="5D1AFB0D" w:rsidR="00332EA8" w:rsidRDefault="00332EA8">
      <w:pPr>
        <w:rPr>
          <w:rFonts w:ascii="Fira Sans" w:eastAsia="Fira Sans" w:hAnsi="Fira Sans" w:cs="Fira Sans"/>
          <w:color w:val="000000"/>
        </w:rPr>
      </w:pPr>
    </w:p>
    <w:p w14:paraId="6F1E1C27" w14:textId="712AFCBA" w:rsidR="00332EA8" w:rsidRDefault="00332EA8">
      <w:pPr>
        <w:rPr>
          <w:rFonts w:ascii="Fira Sans" w:eastAsia="Fira Sans" w:hAnsi="Fira Sans" w:cs="Fira Sans"/>
          <w:color w:val="000000"/>
        </w:rPr>
      </w:pPr>
    </w:p>
    <w:p w14:paraId="192E4F74" w14:textId="20AACD90" w:rsidR="00332EA8" w:rsidRDefault="00332EA8">
      <w:pPr>
        <w:rPr>
          <w:rFonts w:ascii="Fira Sans" w:eastAsia="Fira Sans" w:hAnsi="Fira Sans" w:cs="Fira Sans"/>
          <w:color w:val="000000"/>
        </w:rPr>
      </w:pPr>
    </w:p>
    <w:p w14:paraId="539CDE89" w14:textId="441203B6" w:rsidR="00332EA8" w:rsidRDefault="00332EA8">
      <w:pPr>
        <w:rPr>
          <w:rFonts w:ascii="Fira Sans" w:eastAsia="Fira Sans" w:hAnsi="Fira Sans" w:cs="Fira Sans"/>
          <w:color w:val="000000"/>
        </w:rPr>
      </w:pPr>
    </w:p>
    <w:p w14:paraId="02254413" w14:textId="6AB1300B" w:rsidR="00332EA8" w:rsidRDefault="00332EA8">
      <w:pPr>
        <w:rPr>
          <w:rFonts w:ascii="Fira Sans" w:eastAsia="Fira Sans" w:hAnsi="Fira Sans" w:cs="Fira Sans"/>
          <w:color w:val="000000"/>
        </w:rPr>
      </w:pPr>
    </w:p>
    <w:p w14:paraId="2A8CF71B" w14:textId="7CF0A0DE" w:rsidR="00332EA8" w:rsidRDefault="00332EA8">
      <w:pPr>
        <w:rPr>
          <w:rFonts w:ascii="Fira Sans" w:eastAsia="Fira Sans" w:hAnsi="Fira Sans" w:cs="Fira Sans"/>
          <w:color w:val="000000"/>
        </w:rPr>
      </w:pPr>
    </w:p>
    <w:p w14:paraId="36587197" w14:textId="7A0A7AF4" w:rsidR="00332EA8" w:rsidRDefault="00332EA8">
      <w:pPr>
        <w:rPr>
          <w:rFonts w:ascii="Fira Sans" w:eastAsia="Fira Sans" w:hAnsi="Fira Sans" w:cs="Fira Sans"/>
          <w:color w:val="000000"/>
        </w:rPr>
      </w:pPr>
    </w:p>
    <w:p w14:paraId="7F1BDF51" w14:textId="6B533037" w:rsidR="00332EA8" w:rsidRDefault="00332EA8">
      <w:pPr>
        <w:rPr>
          <w:rFonts w:ascii="Fira Sans" w:eastAsia="Fira Sans" w:hAnsi="Fira Sans" w:cs="Fira Sans"/>
          <w:color w:val="000000"/>
        </w:rPr>
      </w:pPr>
    </w:p>
    <w:p w14:paraId="716DAFAE" w14:textId="17F9903D" w:rsidR="00332EA8" w:rsidRDefault="00332EA8">
      <w:pPr>
        <w:rPr>
          <w:rFonts w:ascii="Fira Sans" w:eastAsia="Fira Sans" w:hAnsi="Fira Sans" w:cs="Fira Sans"/>
          <w:color w:val="000000"/>
        </w:rPr>
      </w:pPr>
    </w:p>
    <w:p w14:paraId="5C1F2889" w14:textId="3262E856" w:rsidR="00332EA8" w:rsidRDefault="00332EA8">
      <w:pPr>
        <w:rPr>
          <w:rFonts w:ascii="Fira Sans" w:eastAsia="Fira Sans" w:hAnsi="Fira Sans" w:cs="Fira Sans"/>
          <w:color w:val="000000"/>
        </w:rPr>
      </w:pPr>
    </w:p>
    <w:p w14:paraId="1777F98C" w14:textId="70AD1C37" w:rsidR="00332EA8" w:rsidRDefault="00332EA8">
      <w:pPr>
        <w:rPr>
          <w:rFonts w:ascii="Fira Sans" w:eastAsia="Fira Sans" w:hAnsi="Fira Sans" w:cs="Fira Sans"/>
          <w:color w:val="000000"/>
        </w:rPr>
      </w:pPr>
    </w:p>
    <w:p w14:paraId="3C205833" w14:textId="3FE47DDC" w:rsidR="00332EA8" w:rsidRDefault="00332EA8">
      <w:pPr>
        <w:rPr>
          <w:rFonts w:ascii="Fira Sans" w:eastAsia="Fira Sans" w:hAnsi="Fira Sans" w:cs="Fira Sans"/>
          <w:color w:val="000000"/>
        </w:rPr>
      </w:pPr>
    </w:p>
    <w:p w14:paraId="3BBD38E3" w14:textId="77777777" w:rsidR="00332EA8" w:rsidRDefault="00332EA8">
      <w:pPr>
        <w:rPr>
          <w:rFonts w:ascii="Fira Sans" w:eastAsia="Fira Sans" w:hAnsi="Fira Sans" w:cs="Fira Sans"/>
          <w:color w:val="000000"/>
        </w:rPr>
      </w:pPr>
    </w:p>
    <w:sectPr w:rsidR="00332EA8">
      <w:type w:val="continuous"/>
      <w:pgSz w:w="11906" w:h="16838"/>
      <w:pgMar w:top="400" w:right="700" w:bottom="400" w:left="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B3A608" w14:textId="77777777" w:rsidR="00B54B9F" w:rsidRDefault="00B54B9F" w:rsidP="00661DE7">
      <w:pPr>
        <w:spacing w:line="240" w:lineRule="auto"/>
      </w:pPr>
      <w:r>
        <w:separator/>
      </w:r>
    </w:p>
  </w:endnote>
  <w:endnote w:type="continuationSeparator" w:id="0">
    <w:p w14:paraId="4000ED17" w14:textId="77777777" w:rsidR="00B54B9F" w:rsidRDefault="00B54B9F" w:rsidP="00661DE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4A531CED-9381-4D1D-8EF1-478C975F3058}"/>
    <w:embedBold r:id="rId2" w:fontKey="{392C1DA2-82B1-4D63-BAE3-66947E25F345}"/>
  </w:font>
  <w:font w:name="Fira Sans">
    <w:charset w:val="00"/>
    <w:family w:val="auto"/>
    <w:pitch w:val="default"/>
    <w:sig w:usb0="00000000" w:usb1="00000000" w:usb2="00000000" w:usb3="00000000" w:csb0="00000001" w:csb1="00000000"/>
    <w:embedRegular r:id="rId3" w:fontKey="{E18EEE7F-4778-4444-99BD-061EC6C6E5F6}"/>
    <w:embedBold r:id="rId4" w:fontKey="{F5DA6697-7AE9-4DF3-BB0E-C79139051FB3}"/>
  </w:font>
  <w:font w:name="Source Sans Pro">
    <w:altName w:val="Cambria Math"/>
    <w:charset w:val="00"/>
    <w:family w:val="swiss"/>
    <w:pitch w:val="variable"/>
    <w:sig w:usb0="600002F7" w:usb1="02000001" w:usb2="00000000" w:usb3="00000000" w:csb0="0000019F" w:csb1="00000000"/>
    <w:embedRegular r:id="rId5" w:fontKey="{499A1366-B9C7-400D-B089-B84C55DDA0CE}"/>
    <w:embedBold r:id="rId6" w:fontKey="{E095D70E-15B0-4130-86D6-778A439607DE}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  <w:embedRegular r:id="rId7" w:fontKey="{2A71A109-9C56-4FB5-800E-A6496C736FD5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8" w:fontKey="{9B6367A0-AC22-4995-8023-B0B8663B3D8B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BD724C" w14:textId="77777777" w:rsidR="00B54B9F" w:rsidRDefault="00B54B9F" w:rsidP="00661DE7">
      <w:pPr>
        <w:spacing w:line="240" w:lineRule="auto"/>
      </w:pPr>
      <w:r>
        <w:separator/>
      </w:r>
    </w:p>
  </w:footnote>
  <w:footnote w:type="continuationSeparator" w:id="0">
    <w:p w14:paraId="7243F185" w14:textId="77777777" w:rsidR="00B54B9F" w:rsidRDefault="00B54B9F" w:rsidP="00661DE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06AF52" w14:textId="433E6DB4" w:rsidR="00661DE7" w:rsidRDefault="00661DE7">
    <w:pPr>
      <w:pStyle w:val="Header"/>
    </w:pPr>
    <w:r>
      <w:t>1907462</w:t>
    </w:r>
    <w:r>
      <w:ptab w:relativeTo="margin" w:alignment="center" w:leader="none"/>
    </w:r>
    <w:r w:rsidR="004F08D6">
      <w:t>ECGE6002P/C</w:t>
    </w:r>
    <w:r>
      <w:ptab w:relativeTo="margin" w:alignment="right" w:leader="none"/>
    </w:r>
    <w:r w:rsidR="006D7B9C">
      <w:t>1301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00000001"/>
    <w:lvl w:ilvl="0" w:tplc="E26626C6">
      <w:start w:val="1"/>
      <w:numFmt w:val="bullet"/>
      <w:lvlText w:val=""/>
      <w:lvlJc w:val="left"/>
      <w:pPr>
        <w:ind w:left="2632" w:hanging="360"/>
      </w:pPr>
      <w:rPr>
        <w:rFonts w:ascii="Symbol" w:hAnsi="Symbol"/>
      </w:rPr>
    </w:lvl>
    <w:lvl w:ilvl="1" w:tplc="EB608102">
      <w:start w:val="1"/>
      <w:numFmt w:val="bullet"/>
      <w:lvlText w:val="o"/>
      <w:lvlJc w:val="left"/>
      <w:pPr>
        <w:tabs>
          <w:tab w:val="num" w:pos="3352"/>
        </w:tabs>
        <w:ind w:left="3352" w:hanging="360"/>
      </w:pPr>
      <w:rPr>
        <w:rFonts w:ascii="Courier New" w:hAnsi="Courier New"/>
      </w:rPr>
    </w:lvl>
    <w:lvl w:ilvl="2" w:tplc="C8E80F12">
      <w:start w:val="1"/>
      <w:numFmt w:val="bullet"/>
      <w:lvlText w:val=""/>
      <w:lvlJc w:val="left"/>
      <w:pPr>
        <w:tabs>
          <w:tab w:val="num" w:pos="4072"/>
        </w:tabs>
        <w:ind w:left="4072" w:hanging="360"/>
      </w:pPr>
      <w:rPr>
        <w:rFonts w:ascii="Wingdings" w:hAnsi="Wingdings"/>
      </w:rPr>
    </w:lvl>
    <w:lvl w:ilvl="3" w:tplc="845C5554">
      <w:start w:val="1"/>
      <w:numFmt w:val="bullet"/>
      <w:lvlText w:val=""/>
      <w:lvlJc w:val="left"/>
      <w:pPr>
        <w:tabs>
          <w:tab w:val="num" w:pos="4792"/>
        </w:tabs>
        <w:ind w:left="4792" w:hanging="360"/>
      </w:pPr>
      <w:rPr>
        <w:rFonts w:ascii="Symbol" w:hAnsi="Symbol"/>
      </w:rPr>
    </w:lvl>
    <w:lvl w:ilvl="4" w:tplc="0F6E75C6">
      <w:start w:val="1"/>
      <w:numFmt w:val="bullet"/>
      <w:lvlText w:val="o"/>
      <w:lvlJc w:val="left"/>
      <w:pPr>
        <w:tabs>
          <w:tab w:val="num" w:pos="5512"/>
        </w:tabs>
        <w:ind w:left="5512" w:hanging="360"/>
      </w:pPr>
      <w:rPr>
        <w:rFonts w:ascii="Courier New" w:hAnsi="Courier New"/>
      </w:rPr>
    </w:lvl>
    <w:lvl w:ilvl="5" w:tplc="A3266E86">
      <w:start w:val="1"/>
      <w:numFmt w:val="bullet"/>
      <w:lvlText w:val=""/>
      <w:lvlJc w:val="left"/>
      <w:pPr>
        <w:tabs>
          <w:tab w:val="num" w:pos="6232"/>
        </w:tabs>
        <w:ind w:left="6232" w:hanging="360"/>
      </w:pPr>
      <w:rPr>
        <w:rFonts w:ascii="Wingdings" w:hAnsi="Wingdings"/>
      </w:rPr>
    </w:lvl>
    <w:lvl w:ilvl="6" w:tplc="805021AA">
      <w:start w:val="1"/>
      <w:numFmt w:val="bullet"/>
      <w:lvlText w:val=""/>
      <w:lvlJc w:val="left"/>
      <w:pPr>
        <w:tabs>
          <w:tab w:val="num" w:pos="6952"/>
        </w:tabs>
        <w:ind w:left="6952" w:hanging="360"/>
      </w:pPr>
      <w:rPr>
        <w:rFonts w:ascii="Symbol" w:hAnsi="Symbol"/>
      </w:rPr>
    </w:lvl>
    <w:lvl w:ilvl="7" w:tplc="C66A6188">
      <w:start w:val="1"/>
      <w:numFmt w:val="bullet"/>
      <w:lvlText w:val="o"/>
      <w:lvlJc w:val="left"/>
      <w:pPr>
        <w:tabs>
          <w:tab w:val="num" w:pos="7672"/>
        </w:tabs>
        <w:ind w:left="7672" w:hanging="360"/>
      </w:pPr>
      <w:rPr>
        <w:rFonts w:ascii="Courier New" w:hAnsi="Courier New"/>
      </w:rPr>
    </w:lvl>
    <w:lvl w:ilvl="8" w:tplc="0186E858">
      <w:start w:val="1"/>
      <w:numFmt w:val="bullet"/>
      <w:lvlText w:val=""/>
      <w:lvlJc w:val="left"/>
      <w:pPr>
        <w:tabs>
          <w:tab w:val="num" w:pos="8392"/>
        </w:tabs>
        <w:ind w:left="8392" w:hanging="360"/>
      </w:pPr>
      <w:rPr>
        <w:rFonts w:ascii="Wingdings" w:hAnsi="Wingdings"/>
      </w:rPr>
    </w:lvl>
  </w:abstractNum>
  <w:abstractNum w:abstractNumId="1" w15:restartNumberingAfterBreak="0">
    <w:nsid w:val="00000002"/>
    <w:multiLevelType w:val="hybridMultilevel"/>
    <w:tmpl w:val="00000002"/>
    <w:lvl w:ilvl="0" w:tplc="E94CBB7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1EE5A7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2B14F62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0A9C591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5D78503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0024D2A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E3BA06C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2B4A5B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94D681B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hybridMultilevel"/>
    <w:tmpl w:val="00000003"/>
    <w:lvl w:ilvl="0" w:tplc="8C96C6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8A57E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7EDE916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D53E542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D74E7F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BED8E86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7014408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B324F9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19F2E30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 w15:restartNumberingAfterBreak="0">
    <w:nsid w:val="00000004"/>
    <w:multiLevelType w:val="hybridMultilevel"/>
    <w:tmpl w:val="00000004"/>
    <w:lvl w:ilvl="0" w:tplc="A2B4820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12EA7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394388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2F648DD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9574054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C986B42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25EE6A2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A9F8FCA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0E48416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" w15:restartNumberingAfterBreak="0">
    <w:nsid w:val="00000005"/>
    <w:multiLevelType w:val="hybridMultilevel"/>
    <w:tmpl w:val="00000005"/>
    <w:lvl w:ilvl="0" w:tplc="FB440FC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28E523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793EC61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430C6F8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50900AC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6ECACBF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C6B4732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166A7F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9488AB2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5" w15:restartNumberingAfterBreak="0">
    <w:nsid w:val="06691E75"/>
    <w:multiLevelType w:val="hybridMultilevel"/>
    <w:tmpl w:val="B718B7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6D014B1"/>
    <w:multiLevelType w:val="hybridMultilevel"/>
    <w:tmpl w:val="F9C45E70"/>
    <w:lvl w:ilvl="0" w:tplc="08090001">
      <w:start w:val="1"/>
      <w:numFmt w:val="bullet"/>
      <w:lvlText w:val=""/>
      <w:lvlJc w:val="left"/>
      <w:pPr>
        <w:ind w:left="7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8" w:hanging="360"/>
      </w:pPr>
      <w:rPr>
        <w:rFonts w:ascii="Wingdings" w:hAnsi="Wingdings" w:hint="default"/>
      </w:rPr>
    </w:lvl>
  </w:abstractNum>
  <w:abstractNum w:abstractNumId="7" w15:restartNumberingAfterBreak="0">
    <w:nsid w:val="2A082740"/>
    <w:multiLevelType w:val="hybridMultilevel"/>
    <w:tmpl w:val="B4A46D28"/>
    <w:lvl w:ilvl="0" w:tplc="08090001">
      <w:start w:val="1"/>
      <w:numFmt w:val="bullet"/>
      <w:lvlText w:val=""/>
      <w:lvlJc w:val="left"/>
      <w:pPr>
        <w:ind w:left="7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8" w:hanging="360"/>
      </w:pPr>
      <w:rPr>
        <w:rFonts w:ascii="Wingdings" w:hAnsi="Wingdings" w:hint="default"/>
      </w:rPr>
    </w:lvl>
  </w:abstractNum>
  <w:abstractNum w:abstractNumId="8" w15:restartNumberingAfterBreak="0">
    <w:nsid w:val="32DF426E"/>
    <w:multiLevelType w:val="hybridMultilevel"/>
    <w:tmpl w:val="490A6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9029F9"/>
    <w:multiLevelType w:val="hybridMultilevel"/>
    <w:tmpl w:val="1EE21D76"/>
    <w:lvl w:ilvl="0" w:tplc="08090001">
      <w:start w:val="1"/>
      <w:numFmt w:val="bullet"/>
      <w:lvlText w:val=""/>
      <w:lvlJc w:val="left"/>
      <w:pPr>
        <w:ind w:left="7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8" w:hanging="360"/>
      </w:pPr>
      <w:rPr>
        <w:rFonts w:ascii="Wingdings" w:hAnsi="Wingdings" w:hint="default"/>
      </w:rPr>
    </w:lvl>
  </w:abstractNum>
  <w:abstractNum w:abstractNumId="10" w15:restartNumberingAfterBreak="0">
    <w:nsid w:val="4BDC753B"/>
    <w:multiLevelType w:val="hybridMultilevel"/>
    <w:tmpl w:val="7A187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2A2EA8"/>
    <w:multiLevelType w:val="multilevel"/>
    <w:tmpl w:val="47445B0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C3E2F58"/>
    <w:multiLevelType w:val="hybridMultilevel"/>
    <w:tmpl w:val="5FD038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1"/>
  </w:num>
  <w:num w:numId="7">
    <w:abstractNumId w:val="7"/>
  </w:num>
  <w:num w:numId="8">
    <w:abstractNumId w:val="6"/>
  </w:num>
  <w:num w:numId="9">
    <w:abstractNumId w:val="9"/>
  </w:num>
  <w:num w:numId="10">
    <w:abstractNumId w:val="8"/>
  </w:num>
  <w:num w:numId="11">
    <w:abstractNumId w:val="10"/>
  </w:num>
  <w:num w:numId="12">
    <w:abstractNumId w:val="1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0600"/>
    <w:rsid w:val="0002537D"/>
    <w:rsid w:val="000706EE"/>
    <w:rsid w:val="00183914"/>
    <w:rsid w:val="001A6EAD"/>
    <w:rsid w:val="00257152"/>
    <w:rsid w:val="0027231D"/>
    <w:rsid w:val="002E0BDC"/>
    <w:rsid w:val="00320FD5"/>
    <w:rsid w:val="00332EA8"/>
    <w:rsid w:val="004F08D6"/>
    <w:rsid w:val="00585038"/>
    <w:rsid w:val="00585E40"/>
    <w:rsid w:val="005F56B5"/>
    <w:rsid w:val="00644C70"/>
    <w:rsid w:val="00661DE7"/>
    <w:rsid w:val="00683F17"/>
    <w:rsid w:val="006D7B9C"/>
    <w:rsid w:val="00822471"/>
    <w:rsid w:val="0082265B"/>
    <w:rsid w:val="00850CE3"/>
    <w:rsid w:val="00865ABF"/>
    <w:rsid w:val="008C40E2"/>
    <w:rsid w:val="00915549"/>
    <w:rsid w:val="00922013"/>
    <w:rsid w:val="009266E9"/>
    <w:rsid w:val="00A07B38"/>
    <w:rsid w:val="00A35AF4"/>
    <w:rsid w:val="00A672DD"/>
    <w:rsid w:val="00A80600"/>
    <w:rsid w:val="00B54B9F"/>
    <w:rsid w:val="00C46340"/>
    <w:rsid w:val="00CD792B"/>
    <w:rsid w:val="00D253C5"/>
    <w:rsid w:val="00D50BAB"/>
    <w:rsid w:val="00D74947"/>
    <w:rsid w:val="00D75B58"/>
    <w:rsid w:val="00DE1FE2"/>
    <w:rsid w:val="00DF03F0"/>
    <w:rsid w:val="00DF0523"/>
    <w:rsid w:val="00E262D6"/>
    <w:rsid w:val="00E83631"/>
    <w:rsid w:val="00F2503D"/>
    <w:rsid w:val="00F32610"/>
    <w:rsid w:val="00F74603"/>
    <w:rsid w:val="00F808F2"/>
    <w:rsid w:val="00FC32AA"/>
    <w:rsid w:val="00FC6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49F7A"/>
  <w15:docId w15:val="{BE6E11E1-9E4E-403C-ABD6-4D8601E4B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BCE"/>
    <w:pPr>
      <w:spacing w:line="240" w:lineRule="atLeast"/>
    </w:pPr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umentfontsize">
    <w:name w:val="document_fontsize"/>
    <w:basedOn w:val="Normal"/>
    <w:rPr>
      <w:sz w:val="20"/>
      <w:szCs w:val="20"/>
    </w:rPr>
  </w:style>
  <w:style w:type="paragraph" w:customStyle="1" w:styleId="div">
    <w:name w:val="div"/>
    <w:basedOn w:val="Normal"/>
  </w:style>
  <w:style w:type="paragraph" w:customStyle="1" w:styleId="documentparagraph">
    <w:name w:val="document_paragraph"/>
    <w:basedOn w:val="Normal"/>
    <w:pPr>
      <w:pBdr>
        <w:top w:val="none" w:sz="0" w:space="15" w:color="auto"/>
      </w:pBdr>
    </w:pPr>
  </w:style>
  <w:style w:type="character" w:customStyle="1" w:styleId="topbordercell">
    <w:name w:val="topbordercell"/>
    <w:basedOn w:val="DefaultParagraphFont"/>
    <w:rPr>
      <w:shd w:val="clear" w:color="auto" w:fill="2A5978"/>
    </w:rPr>
  </w:style>
  <w:style w:type="character" w:customStyle="1" w:styleId="divCharacter">
    <w:name w:val="div Character"/>
    <w:basedOn w:val="DefaultParagraphFont"/>
    <w:rPr>
      <w:bdr w:val="none" w:sz="0" w:space="0" w:color="auto"/>
      <w:vertAlign w:val="baseline"/>
    </w:rPr>
  </w:style>
  <w:style w:type="table" w:customStyle="1" w:styleId="topBorderTable">
    <w:name w:val="topBorderTable"/>
    <w:basedOn w:val="TableNormal"/>
    <w:tblPr/>
  </w:style>
  <w:style w:type="paragraph" w:customStyle="1" w:styleId="documentname">
    <w:name w:val="document_name"/>
    <w:basedOn w:val="Normal"/>
    <w:pPr>
      <w:pBdr>
        <w:bottom w:val="none" w:sz="0" w:space="5" w:color="auto"/>
      </w:pBdr>
      <w:spacing w:line="680" w:lineRule="atLeast"/>
    </w:pPr>
    <w:rPr>
      <w:b/>
      <w:bCs/>
      <w:caps/>
      <w:color w:val="2A5978"/>
      <w:sz w:val="72"/>
      <w:szCs w:val="72"/>
    </w:rPr>
  </w:style>
  <w:style w:type="character" w:customStyle="1" w:styleId="span">
    <w:name w:val="span"/>
    <w:basedOn w:val="DefaultParagraphFont"/>
    <w:rPr>
      <w:bdr w:val="none" w:sz="0" w:space="0" w:color="auto"/>
      <w:vertAlign w:val="baseline"/>
    </w:rPr>
  </w:style>
  <w:style w:type="paragraph" w:customStyle="1" w:styleId="bottombordername">
    <w:name w:val="bottombordername"/>
    <w:basedOn w:val="Normal"/>
    <w:pPr>
      <w:pBdr>
        <w:top w:val="none" w:sz="0" w:space="3" w:color="auto"/>
        <w:bottom w:val="single" w:sz="8" w:space="0" w:color="8DA6B6"/>
      </w:pBdr>
      <w:spacing w:line="20" w:lineRule="atLeast"/>
    </w:pPr>
    <w:rPr>
      <w:sz w:val="2"/>
      <w:szCs w:val="2"/>
    </w:rPr>
  </w:style>
  <w:style w:type="character" w:customStyle="1" w:styleId="documentleft-box">
    <w:name w:val="document_left-box"/>
    <w:basedOn w:val="DefaultParagraphFont"/>
  </w:style>
  <w:style w:type="paragraph" w:customStyle="1" w:styleId="topborder">
    <w:name w:val="topborder"/>
    <w:basedOn w:val="Normal"/>
    <w:pPr>
      <w:pBdr>
        <w:top w:val="none" w:sz="0" w:space="5" w:color="auto"/>
        <w:bottom w:val="single" w:sz="8" w:space="0" w:color="8DA6B6"/>
      </w:pBdr>
      <w:spacing w:line="20" w:lineRule="atLeast"/>
    </w:pPr>
    <w:rPr>
      <w:vanish/>
      <w:sz w:val="2"/>
      <w:szCs w:val="2"/>
    </w:rPr>
  </w:style>
  <w:style w:type="paragraph" w:customStyle="1" w:styleId="documentleft-boxsectionnth-child1toppadding">
    <w:name w:val="document_left-box_section_nth-child(1)_toppadding"/>
    <w:basedOn w:val="Normal"/>
    <w:pPr>
      <w:spacing w:line="500" w:lineRule="atLeast"/>
    </w:pPr>
  </w:style>
  <w:style w:type="paragraph" w:customStyle="1" w:styleId="documentheading">
    <w:name w:val="document_heading"/>
    <w:basedOn w:val="Normal"/>
    <w:pPr>
      <w:pBdr>
        <w:bottom w:val="none" w:sz="0" w:space="4" w:color="auto"/>
      </w:pBdr>
    </w:pPr>
    <w:rPr>
      <w:b/>
      <w:bCs/>
      <w:sz w:val="36"/>
      <w:szCs w:val="36"/>
    </w:rPr>
  </w:style>
  <w:style w:type="character" w:customStyle="1" w:styleId="documentsectiontitle">
    <w:name w:val="document_sectiontitle"/>
    <w:basedOn w:val="DefaultParagraphFont"/>
    <w:rPr>
      <w:caps/>
      <w:color w:val="2A5978"/>
      <w:spacing w:val="10"/>
      <w:sz w:val="28"/>
      <w:szCs w:val="28"/>
    </w:rPr>
  </w:style>
  <w:style w:type="paragraph" w:customStyle="1" w:styleId="documentleft-boxsinglecolumn">
    <w:name w:val="document_left-box_singlecolumn"/>
    <w:basedOn w:val="Normal"/>
  </w:style>
  <w:style w:type="paragraph" w:customStyle="1" w:styleId="p">
    <w:name w:val="p"/>
    <w:basedOn w:val="Normal"/>
  </w:style>
  <w:style w:type="paragraph" w:customStyle="1" w:styleId="bottomlowborder">
    <w:name w:val="bottomlowborder"/>
    <w:basedOn w:val="Normal"/>
    <w:pPr>
      <w:pBdr>
        <w:top w:val="none" w:sz="0" w:space="5" w:color="auto"/>
        <w:bottom w:val="single" w:sz="8" w:space="0" w:color="2A5978"/>
      </w:pBdr>
      <w:spacing w:line="20" w:lineRule="atLeast"/>
    </w:pPr>
    <w:rPr>
      <w:sz w:val="2"/>
      <w:szCs w:val="2"/>
    </w:rPr>
  </w:style>
  <w:style w:type="paragraph" w:customStyle="1" w:styleId="documentsectiontoppadding">
    <w:name w:val="document_section_toppadding"/>
    <w:basedOn w:val="Normal"/>
    <w:pPr>
      <w:spacing w:line="500" w:lineRule="atLeast"/>
    </w:pPr>
    <w:rPr>
      <w:sz w:val="20"/>
      <w:szCs w:val="20"/>
    </w:rPr>
  </w:style>
  <w:style w:type="paragraph" w:customStyle="1" w:styleId="documentpaddedline">
    <w:name w:val="document_paddedline"/>
    <w:basedOn w:val="Normal"/>
  </w:style>
  <w:style w:type="character" w:customStyle="1" w:styleId="documenttxtBold">
    <w:name w:val="document_txtBold"/>
    <w:basedOn w:val="DefaultParagraphFont"/>
    <w:rPr>
      <w:b/>
      <w:bCs/>
    </w:rPr>
  </w:style>
  <w:style w:type="character" w:customStyle="1" w:styleId="documentcompanyname">
    <w:name w:val="document_companyname"/>
    <w:basedOn w:val="DefaultParagraphFont"/>
    <w:rPr>
      <w:b/>
      <w:bCs/>
    </w:rPr>
  </w:style>
  <w:style w:type="paragraph" w:customStyle="1" w:styleId="divdocumentulli">
    <w:name w:val="div_document_ul_li"/>
    <w:basedOn w:val="Normal"/>
  </w:style>
  <w:style w:type="paragraph" w:customStyle="1" w:styleId="documentleft-boxsectionnth-last-child1bottomlowborder">
    <w:name w:val="document_left-box_section_nth-last-child(1)_bottomlowborder"/>
    <w:basedOn w:val="Normal"/>
  </w:style>
  <w:style w:type="character" w:customStyle="1" w:styleId="leftboxrightpaddingcell">
    <w:name w:val="leftboxrightpaddingcell"/>
    <w:basedOn w:val="DefaultParagraphFont"/>
  </w:style>
  <w:style w:type="paragraph" w:customStyle="1" w:styleId="leftboxrightpaddingcellParagraph">
    <w:name w:val="leftboxrightpaddingcell Paragraph"/>
    <w:basedOn w:val="Normal"/>
  </w:style>
  <w:style w:type="character" w:customStyle="1" w:styleId="documentright-box">
    <w:name w:val="document_right-box"/>
    <w:basedOn w:val="DefaultParagraphFont"/>
  </w:style>
  <w:style w:type="paragraph" w:customStyle="1" w:styleId="documentright-boxSECTIONCNTC">
    <w:name w:val="document_right-box_SECTION_CNTC"/>
    <w:basedOn w:val="Normal"/>
  </w:style>
  <w:style w:type="paragraph" w:customStyle="1" w:styleId="documentaddress">
    <w:name w:val="document_address"/>
    <w:basedOn w:val="Normal"/>
    <w:pPr>
      <w:spacing w:line="300" w:lineRule="atLeast"/>
    </w:pPr>
    <w:rPr>
      <w:sz w:val="20"/>
      <w:szCs w:val="20"/>
    </w:rPr>
  </w:style>
  <w:style w:type="character" w:customStyle="1" w:styleId="documentaddressadrsDetails">
    <w:name w:val="document_address_adrsDetails"/>
    <w:basedOn w:val="DefaultParagraphFont"/>
  </w:style>
  <w:style w:type="character" w:customStyle="1" w:styleId="documentMUKmukcolon">
    <w:name w:val="document_MUK_mukcolon"/>
    <w:basedOn w:val="DefaultParagraphFont"/>
  </w:style>
  <w:style w:type="character" w:customStyle="1" w:styleId="documentMUKcolon">
    <w:name w:val="document_MUK_colon"/>
    <w:basedOn w:val="DefaultParagraphFont"/>
    <w:rPr>
      <w:vanish/>
    </w:rPr>
  </w:style>
  <w:style w:type="paragraph" w:customStyle="1" w:styleId="documentSECTIONCNTCsectionnotalnkSectiontopborder">
    <w:name w:val="document_SECTION_CNTC + section_not(.alnkSection)_topborder"/>
    <w:basedOn w:val="Normal"/>
  </w:style>
  <w:style w:type="table" w:customStyle="1" w:styleId="documentparentContainer">
    <w:name w:val="document_parentContainer"/>
    <w:basedOn w:val="TableNormal"/>
    <w:tblPr/>
  </w:style>
  <w:style w:type="paragraph" w:customStyle="1" w:styleId="public-draftstyledefault-unorderedlistitem">
    <w:name w:val="public-draftstyledefault-unorderedlistitem"/>
    <w:basedOn w:val="Normal"/>
    <w:rsid w:val="00850CE3"/>
    <w:pPr>
      <w:spacing w:before="100" w:beforeAutospacing="1" w:after="100" w:afterAutospacing="1" w:line="240" w:lineRule="auto"/>
    </w:pPr>
  </w:style>
  <w:style w:type="table" w:styleId="TableGrid">
    <w:name w:val="Table Grid"/>
    <w:basedOn w:val="TableNormal"/>
    <w:uiPriority w:val="39"/>
    <w:rsid w:val="00F3261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32EA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LightList-Accent1">
    <w:name w:val="Light List Accent 1"/>
    <w:basedOn w:val="TableNormal"/>
    <w:uiPriority w:val="61"/>
    <w:rsid w:val="00332EA8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661DE7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1DE7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61DE7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1DE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02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1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2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4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9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3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47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1802E0-832E-45D9-A420-2FCCA75C3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1419</Words>
  <Characters>8094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Kelly MarieHuckridge</vt:lpstr>
    </vt:vector>
  </TitlesOfParts>
  <Company/>
  <LinksUpToDate>false</LinksUpToDate>
  <CharactersWithSpaces>9495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Kelly MarieHuckridge</dc:title>
  <dc:creator>kelly Williams</dc:creator>
  <cp:lastModifiedBy>kelly Williams</cp:lastModifiedBy>
  <cp:revision>12</cp:revision>
  <dcterms:created xsi:type="dcterms:W3CDTF">2021-01-21T19:02:00Z</dcterms:created>
  <dcterms:modified xsi:type="dcterms:W3CDTF">2021-01-22T14:35:00Z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1ye=0">
    <vt:lpwstr>jFYAAB+LCAAAAAAABAAUmUWWpUAQRRfEALchDoW7zHDXj6++6QXUP2QS8d69hSiSFM9BJMljEMVgFI9gCIugmECxuEjQuOJ6UKLQeR96uaCXtA1HnBSq/JUARQ2Sk4XgoFtiOJlwVut0J37Vh/IQyvbSKNkrXuXdUlGbuHnWNFNYANHSPUnbaBLSpnCDWnXYyJ2ICRJGnYn/8acwSKOSHDZT2yPLV0KnDSSt8bSzqt5dNkbeWpq+WqGIgiaElhM</vt:lpwstr>
  </property>
  <property fmtid="{D5CDD505-2E9C-101B-9397-08002B2CF9AE}" pid="3" name="x1ye=1">
    <vt:lpwstr>2JVYQWayr54U2gSNhNOK+jtvqHw0Z4ngpmB4j27Eqm/Iu5MvtNdfcJBpZk1rHeOZgeoOqlQooQ+HPXxFTdDSh2TVvEBLfKtN5vGA5CBa3D5pySpT13mr7POLRAPweS4qRyRFJlI2WIJvMNbIsD6Y+aqMDHuPGvxIhuXL5rgy9nE1ja82jhINRdywXZQRso4WXuhlYCleICpPKYz15u0I6Zy8oiHMfkuISaRjNkWEBUlgGw4r97BEM1HhyAW1+hy</vt:lpwstr>
  </property>
  <property fmtid="{D5CDD505-2E9C-101B-9397-08002B2CF9AE}" pid="4" name="x1ye=10">
    <vt:lpwstr>NA4S8mvT+ZYRPg6wjI+0MSsWbibRq9sJfYPw7fHk6/kwAiDOjVxmfYQzMG0R4pmfPR7Wc92yLU1Oi3KRCVhGCw293sy/QLJS7v7nu0E8mqYYCHouVDoJLsqREwZnAY/cGxsIpkje7N/f7BSybRbyTm7d5H19T45GqQCg4ui+kgIFD+fLC0AnEx8QqHbYPLS5R/slT3AZG1goltPH/e7r/Y/kGVus8XaAzu0qn2Tob3QgHP3+Cz0UDDJWIM76qYg</vt:lpwstr>
  </property>
  <property fmtid="{D5CDD505-2E9C-101B-9397-08002B2CF9AE}" pid="5" name="x1ye=11">
    <vt:lpwstr>7Iq9rA1NnvmtaD3f8TSGOIWxxeq0qzLxt4DW3/W1bdNReKcibQsCF9TffNwGCY5/SgcGYmQEltRj0v0aVlmDnxXTJyv5yfFYGEEBBIka/WWLsBkKbKybEF0yZbFAsPpUGzRJuKr4jcI52JJkITlh4VR3hZugdFwEJxUmItwWvTtqOVtNqegh+TaWflvIp8oVEnB4TWsomsqbqOjAV2S9YskF50YcOBHn9TTsV5VZNBaXAJIZ5V22QQgHj8WuSnk</vt:lpwstr>
  </property>
  <property fmtid="{D5CDD505-2E9C-101B-9397-08002B2CF9AE}" pid="6" name="x1ye=12">
    <vt:lpwstr>CuakiUw7uMNOFlcWyDxFFkr/RNHtoSCLZLlhBBlbFuX1RB9Hb0MUoMZFRBgoLJRIz2QI+mNDIKDH2ea3rwQEDEIAuKta/r6p5okMfMB0XNf+z6UBX4vxXzNAg8lBppHBAM2qDnZIVdDX/Ih68qAU+RpCOGJo4s7lSGdnoaiFrRCYG7CIZcC2NsRzvOvsy5rvivkBgs3E/UssnWWXAcaWQu2Tz69PtkRfRU+PatbCXFB53l7YvxJfscT2zfKGVB2</vt:lpwstr>
  </property>
  <property fmtid="{D5CDD505-2E9C-101B-9397-08002B2CF9AE}" pid="7" name="x1ye=13">
    <vt:lpwstr>ODVmflvS5CqWD5BmBIlFajt9IfqTNj1AE+vkzMt9oFBJpsmis8ALPMjXplD1y7PmqOg5pTySLtJTKVILx7eEDCljd/QamW/60Um7wqLpWku8ECRDzmOG46UcdZJsgZneuV/Jq8hg8ZXzpAr1L/K9AbZZT07VjGLkHjbwbeyivxp0pLmyk7QdVD1A12IcGqHDDLLKyKd0wQS/ReA18rCsIpskUhfRSXtRjYxLuLm77KOkx7Ka0WOJ5XFZCegYGMX</vt:lpwstr>
  </property>
  <property fmtid="{D5CDD505-2E9C-101B-9397-08002B2CF9AE}" pid="8" name="x1ye=14">
    <vt:lpwstr>jX1XOhPq77BoCjlVFV+Y6zfqRU/QVHIi1q3e/CcQHj+/v6C0/mqyYY1GLll9T4fg+987smAdlXMf6jd6iedrkY8bvq0s+wwA2QGA8bMfIXduTO3q1uYjv3F0/rw69nObMj9O6UMR7fW6rsaPslNG05gRcB4VX9UAAwPzxLya5eFMDYwXcSM6L+85bzWPoa320IlMMRXc4/t8BJ5anVoAaJ8QkI4OOB7GfprTM+ikNTlHt5vuXezAPbD5XMiZ+vh</vt:lpwstr>
  </property>
  <property fmtid="{D5CDD505-2E9C-101B-9397-08002B2CF9AE}" pid="9" name="x1ye=15">
    <vt:lpwstr>JvtUtuOp63nfQMzwS/bda6MXEUCDl76OHG+M5Plce0IIaiHm4mstWrS6eBm+6ux24tH22B7Tcw+GJ7FdelnUgJLkhsqWgx2zxcAS5QgFwdBZXyDBZSwv++l+k47p/VWjqD70ZOPb1dpgr+eVZL+oAHCc2TrHvD2xbBytj4NkFJHZzrjyT2QuvtcniNhsFIzSySYMa2qDdCGR7OECOWlCTTwz0NmO3HSSIxm34NEn/RDC7AqCRwa1VtqlRhGIqaG</vt:lpwstr>
  </property>
  <property fmtid="{D5CDD505-2E9C-101B-9397-08002B2CF9AE}" pid="10" name="x1ye=16">
    <vt:lpwstr>xn4LO/dK/NroL1V+HB8YbgdEKyFHVXX+Pxfpt9rt/429gIkqO0n7K2jV0ONNzI427G2+Wib4ro4F2d/8DO62YmXbmZSZEbt8ZLm/Aq7gn6ME2K+vICPe4QiDJeh8dZjdsfHLLyKrREHB3/exWVHnHXVIGw9Qx9H8QMxQLER9NI2PMrtQ/VRi8ocVqVM5rrngVuRHDUZOYr87HvG/83c5Y405WiXdsQWW5rtYh7zrBDAzeb4Vy4+JxC7+oefPi9c</vt:lpwstr>
  </property>
  <property fmtid="{D5CDD505-2E9C-101B-9397-08002B2CF9AE}" pid="11" name="x1ye=17">
    <vt:lpwstr>KJnoqsM+hLa2R+FKD4ah+a+nEo2IKh7UjvtgL+zyGjw1T4yk16lkGHV7Xq3SygtacOaol1tWIFD030WykS0VTez/ANv/YjrL/iALXVdsLJ/tZ6sTalOjgCEinhUOJqFlFzz4AfXYEHXDDNjjibobm3vvRnZnIAoW6Dwfe17w2I3GYa77gS26sXFU4g9Bb4iXk8Own5jer+Ffqr/oUBtZbluKHxNJjFy83KAmMYl8Tr4UiDSVO45rr3e0zR0DFFU</vt:lpwstr>
  </property>
  <property fmtid="{D5CDD505-2E9C-101B-9397-08002B2CF9AE}" pid="12" name="x1ye=18">
    <vt:lpwstr>lQwDRdblGaNX7eNN0s/5DGr0QRuKsCnfHkSSnauVaR2ApE8kl6EBA2SmvwuuSyDrFgSZO9zaZX/jNo2c2QIiAcijBfJwvcWsZi8lupH1Q6HnLz6P50hyoYLrnNymhc5AhzpXgzenST16Ou3uutPOenMHK8adbXxW6dRJmsP9xQqcfFu52Ms5KyO8vw4oIiFcvoBzLTWBz8u//6bvgIPgQQKt+qUN2m9WWZlryMANea20eIam243+ZJtbDpQTWZl</vt:lpwstr>
  </property>
  <property fmtid="{D5CDD505-2E9C-101B-9397-08002B2CF9AE}" pid="13" name="x1ye=19">
    <vt:lpwstr>FThmTbjLZsioHAAPljvn17qVUrugtiYcFgpONqJagGZuvkdZNMq1t0is2fvHPgjTyYIxOt2SrGf9V5trKX7nHwPDejYyHjsI8Qcqw12uEHm4G9aFpoXHXCWVZyJSn27R5UcRZAesvSkbrjtEQ0UkkJ+Q0iDFG6GEwiEzOKdZrOH1YhTziRlgnYgtBfrdts9P+NpkV+PEbIFdAn0/DU6nZtQX3vXt0vaYqiXFiCSDXkYyySutt+8GcpWvoM8GRqe</vt:lpwstr>
  </property>
  <property fmtid="{D5CDD505-2E9C-101B-9397-08002B2CF9AE}" pid="14" name="x1ye=2">
    <vt:lpwstr>X+tcC0IZ359Dgde7xOMJaeeXpOJUyk4BxEvxjG7upw1sFd0kRIULLa5itbv4Nqf1ykNI8sG86s5N807w8sNKELp0GT2Mz8xFIjLEuXS49Sj7ZaHP70Zi37rsCHpSF0w8gtTZOvWN26qIfHZaroVOifH/y3WqiNYMvZ3FnLcstlvyTB3PyL9mo/qEEDBdQGWdZR5XrPWr8hmMmND2kafsuDrbzEX2Wt2AskwbK6gZOuN5Rlci00OUydXxTp+8W78</vt:lpwstr>
  </property>
  <property fmtid="{D5CDD505-2E9C-101B-9397-08002B2CF9AE}" pid="15" name="x1ye=20">
    <vt:lpwstr>r7PkcX1hvsLbMVkv8lcclGPt9SpvkGtrYyIU2t9HAZ+fn5ZCVveE+4rPdH3PPn9Hgv0dvT4Qv0dF0D+oM5AfyWi8ziTOgKfIFC8HUK9Uk7P2DbE7NelDaFHw8xIdzriVmo9rwp5/ffVzgiWZzmFSGprc1VXc9jIszKsWjUAV5dPPz+z9pTBM2ckgAEwCIriWas0Ifd3EOOLRGyeGtbVVbbxAX/FcGx7SkeM2qw9wC06VMRBjLEU40Wv/bNGtPFF</vt:lpwstr>
  </property>
  <property fmtid="{D5CDD505-2E9C-101B-9397-08002B2CF9AE}" pid="16" name="x1ye=21">
    <vt:lpwstr>PzF4tWCLGFsSpysaFDFNAQqFLXYxGxAfX1r9nPNoX6khV2mfGmHbUM6ZpPxAnZtHcDOlObdEx0ZWyoqCVpcDEsIfUPNtt17utisZ1yusOPqBniN4F4WmJlGNiDt9wDHGSAifc/LSfldyk0vD2KuS/cCCU9cJQ5fcg1Rc8PXjAJckCCKvRDamTq65QaVXp3Q2MSZudlxy1gNKMkrV/DWtglybBB1YZRx0K901gTGSosB80D1ymJXtwm71OuqNLsb</vt:lpwstr>
  </property>
  <property fmtid="{D5CDD505-2E9C-101B-9397-08002B2CF9AE}" pid="17" name="x1ye=22">
    <vt:lpwstr>YKwhRTcbaiR9Ooii3Mkb4xSI6hGQv89vyArDEeIAC9TPqsYtB0ETRY7Bc9sGhMnSTI7rWLh2f9YHCjZbnPLtvhaEG1f21siUfGbdXzJmK3DLyQSUeMvqnQ47+46dT+tx2zcBKtFNLMxSnJvhpLzO6/EqWlJvRZ6XdGDTHacyWJejKeINhsjcAfzpPgevoNvy1bIAyot5OaRjoe6KwzvyXvckShA/BXHHPge0P/N5TKZyo6yG3IqL+soFGSpgyXl</vt:lpwstr>
  </property>
  <property fmtid="{D5CDD505-2E9C-101B-9397-08002B2CF9AE}" pid="18" name="x1ye=23">
    <vt:lpwstr>GQPr1LACVnrYBIDmcYWpCIZNPWIzzKDDiDCGvdN5l6ZTDTyWM9N2xF1Ew1eIscgjqIRWCRcJMOgS60DM6ebvZ/qFL9HwoZ0+UhAJvmTUoTtxLn1+41BzYMq3YpNfexI2cC+TKyE8NwbJEHg/mJCpNi0nJAHaIzDcmIpLKj1JaxTnJqpIKz3gSE7ILFPmG69Y+WWaAbzdbyGUzaBHD8JRSG8Qh4/j/3sj9YW3bp8FEL+7HMW5VCxtuin9ZZchEfZ</vt:lpwstr>
  </property>
  <property fmtid="{D5CDD505-2E9C-101B-9397-08002B2CF9AE}" pid="19" name="x1ye=24">
    <vt:lpwstr>Ul+/Be9QmMY7N8Mqzghti/hb7ROZUP0hLN4ycfOzn+KCYKxpI6iEV0gkTtoI/uCfqgi+tn6APFB/ZluCjmwTQdcPw9BvUmO2H9i+QONGvkWdDa8JuO+H2gSncLwr2oFdFX5sbu8md6u8yK76yXjHW4rMV5khesaFMRWwPtK4FUr8UPxinkQh5m0po05o2PAtVLb+qkreU6lmGmppDT0uw7c+VlpOtX7uFgRX/T+cCjt8ll6p/f/P0zEpXUN4gJE</vt:lpwstr>
  </property>
  <property fmtid="{D5CDD505-2E9C-101B-9397-08002B2CF9AE}" pid="20" name="x1ye=25">
    <vt:lpwstr>vYljxBH3EPxQm+IhYsnDUhA8AjraoAvzCi93/orIxwS5YSPVvlQx9pouQSUaMwKMXHoFq/4v3v586ff6udr8s4AFcHi2JntDR5OxJ1fU/Fdr0xT338u1aExggVkO8lr5eskXel2A1DSj0fV+spG7D8A+rQjxGAsVAadXpLxeMvdRWbvaUWbi5ui8KSengqhWLGytAGEVNPf8nyxUUp10CrGqkY9LOdzEYN7SisXDgxdHTIV0cnIPxcOAqxaQREK</vt:lpwstr>
  </property>
  <property fmtid="{D5CDD505-2E9C-101B-9397-08002B2CF9AE}" pid="21" name="x1ye=26">
    <vt:lpwstr>9I33M8jE5rAK2kp59mYUFsuUt72Z+eyZLZuyrLl/47PbalBO5haHxtouh5dD/Bh5v2PlU6vnw83VfVDTjgNJvlr7+r8gGJCh8iYMN+BoZu2elloEjApb9kanrOo8wPkjxPeIxfphb9pTONLYfchEM9sl6wF6Q1r5cxTxoWFcd7VDRgoM1j3HPLD27vsUhpGDvUFNyedxnEu8++didwT1YGtyRyanNQ6Q6JbOn5CyoQdmqGMHYJ39q4sW+ShlIxE</vt:lpwstr>
  </property>
  <property fmtid="{D5CDD505-2E9C-101B-9397-08002B2CF9AE}" pid="22" name="x1ye=27">
    <vt:lpwstr>/JL2LczlTF44ldYFOa4Vx6sTUtuXSRceSeiE9wIFjRSL4ToyfFLYV2aj2vVLXRzvUsvMOWFYg4HZLUrG6O6A9L6sjrQOpLBVSFKkrKyOC2NE1bT5LG8nms7A2QEPwM/OZ0zQcaFb9KHi1tJdT92jYXgFrDuZWWqFSh9EtTO594KLWRkq2osVxKmYmTuIqmcNgHjcgD8g41P339o+DfK2skitwmVD8fWdlqmnaGu5115D+lgnvIDH8+jnCWnaGOX</vt:lpwstr>
  </property>
  <property fmtid="{D5CDD505-2E9C-101B-9397-08002B2CF9AE}" pid="23" name="x1ye=28">
    <vt:lpwstr>cdwXVDhkehzz3K/RQO+RDGsO53jxDERiD/U+LbVi8M8Mr62a84X04rglO8RXFk9G1U02vCgWLAL26Aq9vTBt9FHFXKeo7iUjBLxoJvpKX/8ESICAEdOQtadkVPhHzYxCEiCL95zUBJ1h1opLdbqenqQamrz/t/cj3bKm316Ekzl/qVx8qhBCMNUbjfg+qgZ5HnfRAy9t7e9PtMAjleAa5si1wfh1AsFXkXAgG/ILpGEdQYBo+kuTc+dhzoDgQeJ</vt:lpwstr>
  </property>
  <property fmtid="{D5CDD505-2E9C-101B-9397-08002B2CF9AE}" pid="24" name="x1ye=29">
    <vt:lpwstr>vSfubng9j/Zpbo8DFvoyTS5j8IYhe6qfOzMZNyb40jJtaRaGSCygmtSHHAEDQVc4CgVut98Xv7CZAJM35NzHSJw9sPAhD7Og1SVSFmUUdc+1T2IerF5p3y7PyVAxO4htvrWX1pVUhBaMoRlm5Ty3hFWT62ZHDyoKn80dlbN+tYX7q5a2KXOv1purqKvQ+O2f5ZuyApNrb6eawEyodg9SpmsKf9ippxAA6V16aMpP4xZHfAq2KMPROtL4JcHwE7H</vt:lpwstr>
  </property>
  <property fmtid="{D5CDD505-2E9C-101B-9397-08002B2CF9AE}" pid="25" name="x1ye=3">
    <vt:lpwstr>3BCVWWOaWGvUaw/1zZ4jeTnITeFOd4P/wLzYnbXIOJUmDbRYyAlPY2j7ufzlxDNqNUS7+I+FQG/KxRJS0GDqUwjr6lWec+0boSuI0Q7AfrX2AV1c4Uvz+SlgahknPzhsy0jJ3+jz1RrzFcliFHU6/Se+I5ZkCMK0US8BaeM82syD++eRa5X8OATv9H7rAhRDzR3Ybhkb1rl64q5rXcGhe8ctgrT+Rb+FAZEFaGEE/QAcJ/ylUZJqfclLBo3GC8h</vt:lpwstr>
  </property>
  <property fmtid="{D5CDD505-2E9C-101B-9397-08002B2CF9AE}" pid="26" name="x1ye=30">
    <vt:lpwstr>Eng0656cG20Ho33osvZL1I2r033EGbr4EU7EnrjC7JUQleX/OvesvuDs0jNZ47CkdkcCrU0FEEZJYb0wL/3luOsrwmFs7o/DEgvWptsyjjdM248mJ3y1CSK12ZGfvUo95C+E4zg/A2c5ZG+HWZrVGLnp5Z0+DSSbT4icLEkbpTXcd3OvTYeVIc/w5bUqoLovkG9Vsy/CtKp3WIK3UHxeU+Qk2dRq2wyrHUutX0xHg8i2zbeiNyQ0ym28Mp48d1Z</vt:lpwstr>
  </property>
  <property fmtid="{D5CDD505-2E9C-101B-9397-08002B2CF9AE}" pid="27" name="x1ye=31">
    <vt:lpwstr>aCPpgklrRYIeVdXTAkjGPXJYHPBOdm6rqZ308/5CCHlQuRHXCXrrVfP0jiTEcWSIe5AntlR/nWEteu/28clGqy4eSOK4maLDgAMivdkmNue0rE5EAuuA84e6FlUp4IvZOWipMa2RPFkf2WBaN+gZrJxZDyiKB3jKY7S0FLgsKQdIJxWTTnuOwt/QgvrRu5Wt774c/3xGq0wKBbw8FIOQfx2lfH6Aiv9HQOqDvq2S4gnkajz+JBCLKj8WthZJ8YH</vt:lpwstr>
  </property>
  <property fmtid="{D5CDD505-2E9C-101B-9397-08002B2CF9AE}" pid="28" name="x1ye=32">
    <vt:lpwstr>zjL9uvazqn+Df2Me8KkXN+/KNa3BQPwVbRihDl78Fmf8u6XesGNNL0iVeDT8Dt3dULFdJEiqG33FqdzRvMNck7p7N6/iW8kYEF7zrlu/hJTsd4GiUyGeebkiwYPyH/xO5nPHkQosV4siIC90BU6jWx2h8tMfwFJLKnn54QGiJW+3ECYrf/AQ5AjvfNDOW8xEiz5nx1wqUqb9lYe0iOOvnbxP41N4i0qS8ZVxqgdzutLKWqErEny2abFPTG4K/7t</vt:lpwstr>
  </property>
  <property fmtid="{D5CDD505-2E9C-101B-9397-08002B2CF9AE}" pid="29" name="x1ye=33">
    <vt:lpwstr>m19rwgLgnrPVT9naEG6yv3mjzGOB0CYM6RFmKPwxPezAfkykT/7aYKuJ3Op+GZT4cSDI3PrwFaXo+NC5zNFz3MwaJAvdo0H7t8qeTxCIhNoQKJMCfGod0gN8cAPLGeZ0pcSSoEKzc1Mknyk/sz/tH3vLcN4Wsb+a+C8drhnB3GBWio6YVAwFthqtgtb5kmtlmunjq0O7c1to9Rth0dfWvQXCIH+zOnAotvqcX3haP9scpfxN4MppnvYvvPa2bxt</vt:lpwstr>
  </property>
  <property fmtid="{D5CDD505-2E9C-101B-9397-08002B2CF9AE}" pid="30" name="x1ye=34">
    <vt:lpwstr>7uNPyqbcMwhT4sBI6XPX9lh2R+4EedZy7c0g8+Vrn5405KjPnw8oxuCvUtuhRhR4by2GAOxeQKm1qx+5Nk9pvUeN/QkfK0tvxbLrEcy5ETIF6DqL7QNIzIxK/fpC+/WxhNPNxVv8IYnAwmQmMrbSal1EYyFDGirPFMVWd3LxBeskrbwXK+mkk7BSgWZVPM2mWHXEX/gVMAvcAvh1sQrpv12cFzcpCvOKzPOwCqkXVEjhHlq0YrHzD7jQkg/mE1Q</vt:lpwstr>
  </property>
  <property fmtid="{D5CDD505-2E9C-101B-9397-08002B2CF9AE}" pid="31" name="x1ye=35">
    <vt:lpwstr>NglILP1wFAYpdc67ZhpsLk0mv/8xJgIDN9p8Vdc47o/EMeyCu1sM9xbX0VKv+noIFPsbxgykfhPZDHjHbFC7NVj07lBqbuzjygHH1o58qFjrI7CLXCWLZwQ/UNn05T3BsuIs+YhQRqtGyp0YyoHeIDEPZ/+uEIfocid0YrQBnBcB/ASoEnarV3es2qhFG/hi0096N82UxTG6UYQUtPdZBEX1rp72ktHsANfLM8IqNK1iRAaE1ZQN0A7Nw/fpvqD</vt:lpwstr>
  </property>
  <property fmtid="{D5CDD505-2E9C-101B-9397-08002B2CF9AE}" pid="32" name="x1ye=36">
    <vt:lpwstr>fMqWiHjz3fEYG4tq1zbntrk3wYKFo4DMZ8WY884TAGcP2mFJeajuRK2CideYi/X7bY+9nBc9p5mg3HzbbrSY+tcw5qYKKxNNbXKCFhE5FnHMjijU/50sZUKomzPKrFCCEpw0A49tWQnI8dhQwa26afh59kroOtrKMLtwHGGZQlEyAnPRrxZYJsDH/59YHMCfIMfc/jjGqJlyxT3lSYaF8AJBxDgNI2f6GF2XSYs9M6REZn5r7JgVjewEKfK8atr</vt:lpwstr>
  </property>
  <property fmtid="{D5CDD505-2E9C-101B-9397-08002B2CF9AE}" pid="33" name="x1ye=37">
    <vt:lpwstr>TBBnUWtRFr4aeQba6/4yl157yrIAsXWlUNuwpDNt508gtA3kZgT7dCaopnEND/gzIyelDRnL5JXLZZH1svTX+N/gq8GsC49tGliA9mbXj5QicC3cshz6OAMmA6Z5EyrrRI3vu5ffiXtVJ9gHiBKHzHObeYyUFjLUJMh205qHCg4auD5w/zSSnz5/WkZdZCwaiMVPl7GUa5lgCk4aMJj80S+U8dWywmJsUWD56k0Uw0daETeQeX09qcXnmkjU7ib</vt:lpwstr>
  </property>
  <property fmtid="{D5CDD505-2E9C-101B-9397-08002B2CF9AE}" pid="34" name="x1ye=38">
    <vt:lpwstr>1G55+xmNI9pwSDrWWv1rPlqt/H1t38XtT10YEu+Mu1O9P/RNtTaSy+uJGfFVFu7IsPadmoVdpopnG9K4DXSr/JoEs8d2sc+YEC0HY+PZw/fevHwAThbR8Z48+gpX+33zXbX0G62UwOESUCHz/pmPMFnDh4P+JR+B+SoCSzLant6iGE1HUkvN9Kqn2/D7zniqnj/SG53EA7sP/ZJYnbL3fb5HyclL7RZbyQ8bbWGdBkxt/8lSQAUDjgNdTp6nD0g</vt:lpwstr>
  </property>
  <property fmtid="{D5CDD505-2E9C-101B-9397-08002B2CF9AE}" pid="35" name="x1ye=39">
    <vt:lpwstr>BFURs+dcs9mif7zd8iYYZgrDfKykxn1O/4xQF5o2DE8dbfg5kCo/cgUIbA9eIinF6ao7UHKxpMI5EZIx/LGpyRWLmE/NfAOHwS1yJL/CWpfOaU0TwAX0wgBdn9MzgWD23hJVoCv/Iu/XOEdA7NwUUmi39davByFNOsw1EujsPdr9QMnSHaUg/tH7esiH/yHmQDvaOlIZAmieArhwwtilEzvwAjYJgdHbjr2l7kyOrGfRYlYoCMr/pMNbDrV/mc+</vt:lpwstr>
  </property>
  <property fmtid="{D5CDD505-2E9C-101B-9397-08002B2CF9AE}" pid="36" name="x1ye=4">
    <vt:lpwstr>W45aAH5lmcVoEDA1a+tO5BYHEoM0Y9+D05UUO78reaEPcMo+FgE4lTY/Mx7nZ0WFMwuI8rNLt/UP2UfHqkifjeHOLvhhFd1rjRhp0VrCbhxG+1W3E0A39Kf/cht13VlT1zMkH0OgZJ+xz0SD6XkBFGf+qVzM3D1QpB5E4NRmDI1c6t6fvmpu0GlnEnVxnUqo+adI62/cnD2aa/R7K3FJRafgwBEPA1s2Zg+yMWesmkGuodb9OuhpFS2Q6fLkci1</vt:lpwstr>
  </property>
  <property fmtid="{D5CDD505-2E9C-101B-9397-08002B2CF9AE}" pid="37" name="x1ye=40">
    <vt:lpwstr>yz0Sg9yr8PVj02Uah032/Je13icabQpvu0CAwLFV4w3+g7O8Yfk1HYwS7auJYTrD6mL7mSqklxmUN8r2MNKPZJfOXsL7TOaL871XLkyRhcHvsWi0xkw1ED1SNJ3KKXykJW9H9qaBHQvv4C5X2OxKSvuEZ/8qnOkZh67V9VuwozhZPJf4+iv2v/m3giczwC78qIakGb3HC4kJBfJYk+90a/XdIAAhvI1p6XguNtXo6md9h6o5Y9K2tNlfqieU4M9</vt:lpwstr>
  </property>
  <property fmtid="{D5CDD505-2E9C-101B-9397-08002B2CF9AE}" pid="38" name="x1ye=41">
    <vt:lpwstr>/zaIfbVzHEvZESIGvIvWqeOMWTMOLp6MK+EXR2kX6qCy0uSRvL+7w3hQ+GErDCvarxqlZSWQhpclQx15MAsXy08irSlhXgcDueuLuPrhkEg1s34xcCyNe6+Gwyt7/K8x2RmiG1UvQ/g0rEWIyyv3Ampgz80ctSIxpA2sSPdTdL2HBzSOvdOCmE3WeYxJ4UCzhSVLssYIaPxWQntnESTOgel6HwgUQIxqYDe14IGb4GX963uI0vQy6AY8D77fdX/</vt:lpwstr>
  </property>
  <property fmtid="{D5CDD505-2E9C-101B-9397-08002B2CF9AE}" pid="39" name="x1ye=42">
    <vt:lpwstr>d3rUek6DhW6r78E5ncgb6BOvHbyI1eW1aCMvrtjAvEfYJfhhMDk9mY6tGNRySSUa0hE29/GmFmTYui8X3TkaYMfzSxk8iAbsOtbb0UzmtUld/isbRU4FilZcVfdTpciyf58/re32fnGCllnWi8rkvW2EU6UC0BzafYZNP8hnS1Q7pU4ePcbaVv/B9gHEuks7w+8OMf/nc2NXt4b9o16K8W89B1Xx3CYD831ItavifbHL1a1138PU4W8NopSoAMc</vt:lpwstr>
  </property>
  <property fmtid="{D5CDD505-2E9C-101B-9397-08002B2CF9AE}" pid="40" name="x1ye=43">
    <vt:lpwstr>oF74Z+E98c4ULxB14mHHRolZsZcmCMfhN5gpC8sGjdyI5CWYQqQPGynM++oJN2V3apBw8lBYbrW3DNSAxaCR2GXVsx0kzqg2alEaB8aY01oBWkRY7htlGHU9d619cKNI2e/VYLi6fKtMyeFFQhIxAPYbOSdnBC2+LV9Mh1/LjVt8HvCMpp6GLoFkSg011c953gaGo/Rq6XVybfSXSiNfTYMzpmG1BKc+N50mvN38mwyqQY879i+AcfJluJdY9Q4</vt:lpwstr>
  </property>
  <property fmtid="{D5CDD505-2E9C-101B-9397-08002B2CF9AE}" pid="41" name="x1ye=44">
    <vt:lpwstr>fN7qlTv64U6ZYF2Z3NLlZYr/aWgO+h+NidnvB8EArz64ibqMs/ysl3QjsTXzDRpjkr6SJrKyS0o86hVcQl3uaO6qKyU4hWLLfUEw8C4axPvcLBknEDAPU2TuX5cNW91Q9/IEoO3OM9Suk4oA4mC3mWT9IU58FWAfabq8mRi0vHZ72WYliRwg4EpNt+rMSgzPPx8TYIZ17ZmYe1uWbI7KVKguMFcdzbtTlkpW1NfBLxt2s8ExwRmSbbvQbbyLOZd</vt:lpwstr>
  </property>
  <property fmtid="{D5CDD505-2E9C-101B-9397-08002B2CF9AE}" pid="42" name="x1ye=45">
    <vt:lpwstr>CA/tC+13h4uH58z9pSIjCZP+29WguFf0TuCEoI2czi+USfG61GA2rOeD9mbYszbBoByES6buINOTQf+W6JW47NEnOAR0556w/PllVU0gOMu+gI5kXPygu/+TTe0whXlfqUly02Uzev8l9ks5n+5MdiXYWp/3bKlGYT01HHYcU5pjOGoqJR4oK8W+xEu+QP+Wp+uLIbgjHUvO3HtQhy+CBzQA9iAivYMVq2CFsrjisMaVzvuzNpSX2rShitLKS8L</vt:lpwstr>
  </property>
  <property fmtid="{D5CDD505-2E9C-101B-9397-08002B2CF9AE}" pid="43" name="x1ye=46">
    <vt:lpwstr>o8+BPy1KSGcmUqSZa6vmFFwNhd1p/yweByjVrVnbUfb9OE8aHHLy71dzmh91w0wWl/EV9zXLPsVC6VEKpA1ZnmUrEY1ulNTH9H9NT+qfcSss287UM5oly0/v7YWLcMDej+xIIcXorIGqgkljwoV8XGM/Jv3BY42H/PULow8RcZNNCGIfjQ7VA9lqp41jKreDQpxOYPSvM0JS4v+cOFsIuzgIbqo1Q+DJJshXMmA7Ijbiu7XoTLEnVYQDdwJRt+3</vt:lpwstr>
  </property>
  <property fmtid="{D5CDD505-2E9C-101B-9397-08002B2CF9AE}" pid="44" name="x1ye=47">
    <vt:lpwstr>O7heRFuZmiNdao3dp1elg8gMPUxjwf9jaJ6GuLSaM+i+yE1HzGxgaj71upNmwFDfdSfT4KY3iGQJbbyQDTIaYja3yVx2SFlNWfDkbthsOnWkH93RXILNGgdfCbXKvhmDxh7VfvrYdHLQw9w4NiU5+2SXZ1Jfu/7Me2epPiNuCircmfMz+BHlUB5hljRqC5hRA7xqsa6iAM7AzrIqzAtOFETdXW8LVpt/SfyV4CLw9N5rLEHn0G2y7OmEbAHyBdW</vt:lpwstr>
  </property>
  <property fmtid="{D5CDD505-2E9C-101B-9397-08002B2CF9AE}" pid="45" name="x1ye=48">
    <vt:lpwstr>+m5/O3u6f13Y424blah8iqNZPcdzreVQxPXvFNPMytIrHT37tFWtSVti3W6UGRnVqvgvGrONKQi6NMHbwSRQfRGPfdgSXnAmxazDYFVr60VPUC1HpU30gnWy0qcwzqlORMS2zWK+U601X7nY00zktE7TxkNtc9+ffUs6bai548RoYsrjfvpVci362IAZ/mJIYZK3imRXYoxdbxt59D45AHqHKl+wqtrgaFcyodTHeLWRdfVJOE3v6XK8GQhuDX9</vt:lpwstr>
  </property>
  <property fmtid="{D5CDD505-2E9C-101B-9397-08002B2CF9AE}" pid="46" name="x1ye=49">
    <vt:lpwstr>kLkC9eTTidijeDdsOMolxfqPgeu4UsbS0BCs5gljq+xvJSUwQWZLCFH5Y4t7lIh41jKH0ikbf/k8x1MBulrWkKsiB8Izx2RdH6rWTcml5I3Qysx99A1Z6kFjou1bcpefd35cL9RNs5ndWYCnExWsHfzSoAaD1DRsra2bq+RvTAct44YsafnM111rV8p8jiIniOtkvO+GmdoHh0F+VI0gZ3/bfX1d82qUvmPYe9LwBqNCeMdCXoYMQusEO59Kv6J</vt:lpwstr>
  </property>
  <property fmtid="{D5CDD505-2E9C-101B-9397-08002B2CF9AE}" pid="47" name="x1ye=5">
    <vt:lpwstr>ngrV0GIHt/0kDq2xWbXMal7KGrol5NgetI/b0WgBTnL/YAdZQLjjEvG+RRXD1Bbj7qUlYiT2WfaulqXhY4SmyWEiy3SVAeZQzF4HNCoWKpo9+UqWi9V58QajNdKuFPTYmlnd3st0WmlEVm9pe0P/aDILN5l29fXFaNq+JOI2UlfuRlgXlZIVYUC+IaCIHuBP4Gu1KFD8oBwshRgESadsoq5ED21jblQIVncIcNAyHf/hj94BGYQWoiRjqXJtBeC</vt:lpwstr>
  </property>
  <property fmtid="{D5CDD505-2E9C-101B-9397-08002B2CF9AE}" pid="48" name="x1ye=50">
    <vt:lpwstr>D9Ghrc+9EDPmxUYNkcGlexy/YC6zGr2nQPJDC1SfR4uQxVwaYE1lKz4p8mTFh8DFnJgSkWPL+iuAQa0q/Nm9pZmPVOFVkI5AVIMCypcHRy7Yjyv0dmKovUYaXRvk8pj7QQUHN08qclb3j1f6qeUWIu4c2fm337yPTNIF8jfi6nFLPzvZDshoVC489R4CdbLQtPExB6sv6YJvnNirTulqsruHKRLPND2MWz18f4Rgre8PSoktqq2+Xb0eiyWdymX</vt:lpwstr>
  </property>
  <property fmtid="{D5CDD505-2E9C-101B-9397-08002B2CF9AE}" pid="49" name="x1ye=51">
    <vt:lpwstr>53WdWEOI3DAUswjLNGpBh43lHKNJGBWrOsdRhNm2uXQyRsMFpVRH72f5D+vj0HmcWPaHDOL0VN2MWfqxz9AngXz5ifh+zGpjw2X+67Rlf/dDx+KFbs0z5eXfRAOs77Nx3CMmn7phXpP83AVAXSFEoIbp/QD0JB2n26EJhncIo3pJyO2/1yIJGgaMeCC4oDxMfy0qy3WDdkhhzb0rKy1ame72Gg72cx3ogX78/P8lNoRCR9x/Tq3DLnELelkRPY8</vt:lpwstr>
  </property>
  <property fmtid="{D5CDD505-2E9C-101B-9397-08002B2CF9AE}" pid="50" name="x1ye=52">
    <vt:lpwstr>Xyh+cyZh/CMBa/WXSX4vYAnTA/wri9U5ei6TQBiorGyI6agbnSn1yIIQBVCV3EI0DU2HbJ2hynO08KCR1XuUD2UVZRc9wi5LFc1eOVesenRvOuuYg4ske0psr64mg6cBVjQr5b1C87vsCbSqiSqCuPWLGawepycm4512QBA8CtcrnxoHUHnpOuHHMyrb5ecRfqgP/32opMLWHNufmoCgc85m/wd7m7eIPjAJwe6GxByTmc6dk6isTl/90fnwDfi</vt:lpwstr>
  </property>
  <property fmtid="{D5CDD505-2E9C-101B-9397-08002B2CF9AE}" pid="51" name="x1ye=53">
    <vt:lpwstr>v/QOuSWqLwOk6wyEr8LQP2wGxPKd7zqgvQ6b6sIcId4OTItsytIN2uctAVqIGBrF0PiyW20bsQHequb/WsEBWDr26nmm0G+4vNUiezwXuGcIsjBtk6PTlBIeQlao8kpHFmq9kDMFt6KCWBA0zyJCCUbPL/mR9yiVRS9lHWd2nlzKqbVA0jq53zvzz4tXMKbe7P7R9NA8sbQIVqfso4PoSYlLTEHdlLZg8ar7vX8uwdFa0ckoR6fAcD79ULUC/Rf</vt:lpwstr>
  </property>
  <property fmtid="{D5CDD505-2E9C-101B-9397-08002B2CF9AE}" pid="52" name="x1ye=54">
    <vt:lpwstr>fMQ+s4wtw61zwT6bpC1pOYOLdrSrcIWSR6cnKzF1WoibMPWAnHK1SxYR548sYWO8jpjfDKftE9rjMidA2GsmYBT1N/UuNfgnB1YyT5jgJfO0Cc6XaFgksmjjP3fLxMu5rj6XsMPyRgcaSH9gd8L28JtaLY2WAvPv0XhAY+WG05UKKCIc0or0keCY5KyDyXlcnfFhrvN46wEKp0uMSsoNRwegS1tnNXzY4xEpveONktVl71nqKUNKJjTPyPrdM8D</vt:lpwstr>
  </property>
  <property fmtid="{D5CDD505-2E9C-101B-9397-08002B2CF9AE}" pid="53" name="x1ye=55">
    <vt:lpwstr>K5rvjTxZ4Xp+1wLJzLSZV3LkBvE/eb5rJqoJbtgMmGGU2jo7a7uXozA2VtzZaRoR3RzKFilVv+KfbKwnL9GUv8LfZq1pwi2YKkVIBPOtwqkl1l8gJESKBw9rafuXlFSaonBjJIo7Uf9BJ/NGNJYuL8Eqn7sSBRgTgQYSH9e39njvDKPeGa6XglQzKljweYnlBbss45CI2RR88P7VPByBUrmQwWnARN/whaNoO738zYhfzKE+cZYZngSvzavhKvc</vt:lpwstr>
  </property>
  <property fmtid="{D5CDD505-2E9C-101B-9397-08002B2CF9AE}" pid="54" name="x1ye=56">
    <vt:lpwstr>/saPZ3GHDPIs9Qhaz0lM8fdAtEW2cryffWWJAfMO/oya8rpneF8Ul/scOy9L7ATMSgiI4QWaw/M6a8X+DBGImt/I38hgwk+KoqmkspLBq82Qu5yp7eYQvEt8nnTnUUKByl9Coo520IH2OD3NEe/HdnFhnHSILFbS1sJGI8V+/wVT453MEjCq+T0hl1J8JJYnCr/3NssYzJTG32G5H+ug3sr+kc1DrMJvyHbGwphAtX57AU4b79RZ/IHs0oOoI89</vt:lpwstr>
  </property>
  <property fmtid="{D5CDD505-2E9C-101B-9397-08002B2CF9AE}" pid="55" name="x1ye=57">
    <vt:lpwstr>+DoSlyuAdu5uwVxPxMkSYg+nO9deC+qcfTeQS2d9V0PsYOpBjBP4ZfOa7Usk79LQfe18+L8z2kNk1c+OnQlOxS05xpReMxLV31Gb5sGZFMRnUKRnNq9kRF/BubLs285K+q91BvXqrJfDCvzmsNd98ZO0fW471pytD7k0iKhs34LXdhCiJ8CFekCqH4oA27MxXzCuZD5/k1HJ6vrqn0CzXYoXf1Xd/RcolimpHyCQwQXeploeq9bNU1X5oqS0Pld</vt:lpwstr>
  </property>
  <property fmtid="{D5CDD505-2E9C-101B-9397-08002B2CF9AE}" pid="56" name="x1ye=58">
    <vt:lpwstr>2CGPKGejo63nddNlCBGkMA26ion7qdsmAgs26z0+tCIaPrfl1k1RCEMVx2fBChZOBPTcj/mgCo3aXyYpwpPfyP3gCtpxSjpgccGi5SEwPADA/dgxKBZjoWbF6H2YBDtpBDrmQGmC4W9lPr/ydMxslULoDSphKcQhq6m92nxgSTGvodyUB3zJ5giBBYZSG2+iBuQLlxcUiN5EgAIXUxMcJarmM0ZpX/vT7g6LVO/cnXuqb80gndadXhX8QwSQlhL</vt:lpwstr>
  </property>
  <property fmtid="{D5CDD505-2E9C-101B-9397-08002B2CF9AE}" pid="57" name="x1ye=59">
    <vt:lpwstr>I4ghnIyTGS/EYs2oivzYzLz7DjvD2ac0QBtrPBxB8xjp+w/WZ1IXdYMxDddi3T/TvCYshRaFupZvXyTDiMOpaBfzJiV8gjjIbOspLI9tJfDQNjtfvCTDJ/ATWQPbZDgW276jGP7hSpG1HLsHv4HEWYVnkZqAA/7+Yl9PYZHB6GmqYsICEXy8XlGH64fXdyWiKfqRr3igggGtXG6sHPRQpmsij8Ujg0HOMPAsnmeK86s2/+WB/KiTmXK2mFpLkG6</vt:lpwstr>
  </property>
  <property fmtid="{D5CDD505-2E9C-101B-9397-08002B2CF9AE}" pid="58" name="x1ye=6">
    <vt:lpwstr>KVhUXGImP+PiniDc04UL+k+/KAsDp14kiFCFtc9EpQ+NONbdHGvlKezYpzp2FmjW8xtamjHwL9XYPwtPSvIczi+HuPZooJiH2yCE1agclIDbs7vh4RZujRHs6atNkJRevsyJz0y0XmstvacGAboCQ1XDZg3lvKTbtWy9Z9zKwhvrgMm6C1jXr2w2Kx5nRQ4rw8Pnhb/29gs/Zl/tiA9KJt4eawYhLvpY7pWP/QS+Yb/2UWIuXXYNsZrYlKG9kkl</vt:lpwstr>
  </property>
  <property fmtid="{D5CDD505-2E9C-101B-9397-08002B2CF9AE}" pid="59" name="x1ye=60">
    <vt:lpwstr>VT02SM6RBMVT3MFrm267ecJbR7xTE1O0MJb/+EHsFdaLVqLw9KvRBW32rJ7VfJmL+OiJjo+17KPIFCdM/66dEuIfcWC050dEYB3elP0dqJiVM/TmDDSH13X2N0uEzGkXLN/b6tzcFrmOkI4dbUJfMk84RA45g9UVnbPNkXskcj/5jUvFJD+noTSyLBvacZRHs6nyy/xW2fn4Hylgo/dr0+7HTzOi87DHsH+0vp7Sn+IvvKDcRRbr4S07FCcDTJa</vt:lpwstr>
  </property>
  <property fmtid="{D5CDD505-2E9C-101B-9397-08002B2CF9AE}" pid="60" name="x1ye=61">
    <vt:lpwstr>8AMgvkllq3V00Pac9vRVU4G2Jyw8vT1vRXVRjAu+j5lLg7j+IQc2pmWi8hLk0fHzLFGcNyqOtq1q7T7yMurhjDHyw322wHcOQS+vwCvmCmQ1j3sLN4LQhNBgSTL1PU73j5/4RIq2kfxnoDTMaR4Ghdm7x4hcifWOtqIDScdb89/yuAttIrugvxMmqzppLKZBV2KylU7ydh9H+yJrt9I8Q05hQ/rAJ8Nea2zFcIu6O6v/ApA3NPrW6+xK8DwtU16</vt:lpwstr>
  </property>
  <property fmtid="{D5CDD505-2E9C-101B-9397-08002B2CF9AE}" pid="61" name="x1ye=62">
    <vt:lpwstr>CYZKashAasA6q7atOyeJMcBnINBU5OlmzY128e8xKWjRcpHs3oLISkHUjhH538SJY/4C2A175GgGli3dVHR1r+DJXvtNeMUSLZBodaLWDRFOT+m23ww5QqZUq3IwYdKrK9hBn1c/WJ3S2h19XLCBmmR9dBopovvYqeIgMu03ldUggKku5oPiscnr57Wjya3+DmwgN6jO10vv5/tL4wRlpQuHFSWpdij0TbRws7A/2qn33NdLP+9PPWmJhry0RMO</vt:lpwstr>
  </property>
  <property fmtid="{D5CDD505-2E9C-101B-9397-08002B2CF9AE}" pid="62" name="x1ye=63">
    <vt:lpwstr>5oUS27jQVG5/KeonHjSMLv6O0O8cBuXbJEwuk6+ykzBM1sVleac4sZw4fc/cyqBMXVKJDeLQyRRWpdTZV0EtvqecHT8dG1hmfn1K9ZXJp5hCSG+xiboZwBsuy+g4WKSiZna2lAZTAktjxk+8DYrBgKXgtswpCaHrsooOZCmG1zF8UxNryADO5tzDtkrQKJnE2E+Q7gWUpg9LTOCix1vVB1JlCd9K6dEgs623udAyGDay6RKNcAl+wZJeun99rgZ</vt:lpwstr>
  </property>
  <property fmtid="{D5CDD505-2E9C-101B-9397-08002B2CF9AE}" pid="63" name="x1ye=64">
    <vt:lpwstr>pMKDzJMGT1I2ZxSVHX3vSLHveSc8UJr8XEKQKBv6VOw3dc7K9cFXsyuPyZn9qsQBmh4PJyZC2TjSdklyWHehWWY0Ir0PrJj6brst7Jtx2meUHnyvrzfjpkJamH49I4fWoGtO7gS308oOnyme1rAUp2rLqsI5eqfSzSopEprIZjDgEh9QUvTiWfMrQRayx7vUedTB7eLH6pVRiwiXdgVy7zUkMcj6B47Id4ku/Tb0KKV0uK2s14dYSjg9t8j4g/r</vt:lpwstr>
  </property>
  <property fmtid="{D5CDD505-2E9C-101B-9397-08002B2CF9AE}" pid="64" name="x1ye=65">
    <vt:lpwstr>ZGcVE9u0tzLNwPpp0ojR5b1QX9fdjkL/M737KGNaF6UbztRUAS6+RL+NfqyYyCK6E3mujZtHxxbV/2LzpzVlxctq0TJjNnBgcbE8yS9mvpc/4m7TvGj2shVjJNOFspi1nqDMnqYGxXM+zDqVpPZ0x/o75xG900tjakFpCuSrKZp1/6GIiiZucbLTN06mNC2soKekOaIo0WJwn9WyLgg/u2FHM40SbGRstnSa2C+QUmCdPdlrv/nbgui/eY+COTR</vt:lpwstr>
  </property>
  <property fmtid="{D5CDD505-2E9C-101B-9397-08002B2CF9AE}" pid="65" name="x1ye=66">
    <vt:lpwstr>NkYzAUGjJNHtdsA54Gb9rQYj+2IxDo2uHyfSFNiSOndOIc+jk1bYmGb2TjYr5qBVqYyxHslTHW5leHGzTDIv19fyqDF/V5zAQU1Bq79wqC3c7cu5FOMIxlgdfeFxdeSM+k1Vapdz07uz1CfB7yBnYXN7e5UB5Swx6BEeLUMFNci1KksMBPbtZjBmTO7b+KzFpbViCKgh9EgFvwAmRwHXwy3N35+sfNWcDqPr13FeRHPpP02n0rBON30rf7rNRPo</vt:lpwstr>
  </property>
  <property fmtid="{D5CDD505-2E9C-101B-9397-08002B2CF9AE}" pid="66" name="x1ye=67">
    <vt:lpwstr>Gt7Dvl9iA/6g4XmW8mpmyqEccO7VMW/xFr5zisubz3oBBkugQB7jzpXBYqkVwFmm8M/VHN8PhD3ujAtqdZvGrSvCjd7dsMJ3gLYjvGuiVangG7tY7J6P9OqvGHAa+cGh9/Uld9tFHznyLwECe3ak1VzsWagEjNLRlY8IlU3DDlfxBPZ7Hl8QOkRr6sLoqWJTdouJvZtUBWC1qHoXeAU/pmhxA7iEa9d68cpuqFrikCfiE0F0g9SIN7zcsmCil6Y</vt:lpwstr>
  </property>
  <property fmtid="{D5CDD505-2E9C-101B-9397-08002B2CF9AE}" pid="67" name="x1ye=68">
    <vt:lpwstr>eeaAL8hpeG7R+tJ9TfWBvvPu+m0hLg0t8wMva6jK+qdSQe7Z8WURBPBNe3aO5kroNtDqYaXtnOX6XbByLoGFm2xnrg8g+MGsZsLV3I9ia1j1tX2McNBC9ffcrIhVNzqattc0xHmbJZ3bocGne0Wi8RBKoBHTSLNe5vp1flwkOFqjmuUZlVPYjuBPzq66GOfUFfjwTVZh/hWAxoCt9KDZftryYZDikwHJWnyo4nO4D2JXGdWxq6vZpUyzyxSEVfE</vt:lpwstr>
  </property>
  <property fmtid="{D5CDD505-2E9C-101B-9397-08002B2CF9AE}" pid="68" name="x1ye=69">
    <vt:lpwstr>0JNg+cynESRFmVYZXsboCJVbhfx9NM1hpQXu45mrSk/Z0uwgmRccx569ccdinwAj4YN+hZuwWMMc8HwHxd+AIIAbzpbgozu23ZE9OHHIcrLwQUoLfCZNO78PQ7Bl1DJ1148aF5Av+mpG4K6mbR5Ire+zvRJQabbxF7CMYMOt/5Nj4CG7lGUFiI5fk1XsgIuLo0rlsoFGKQQcJ15k9eP1hWx5ohzOlH/G8U4bd9+Bn71+7YHhtCx3I3zBwW/WlW7</vt:lpwstr>
  </property>
  <property fmtid="{D5CDD505-2E9C-101B-9397-08002B2CF9AE}" pid="69" name="x1ye=7">
    <vt:lpwstr>9FINgUnpJ3LKNA6VlPyZBFwJ3+3ntNGMpZoiHT2oydMQdsyML42O0KQWYJkyWZAZMe2FBOrBTHsIw5wNg0pARlmhCpOrUgxkGeV4hpZesetnh11A4qWaVhlcYNfbAznVQgjAQh5MYeg4NXftZPCv3tJHVakCUkZueGPzl/fGZ5uzqJOwUDQnVRxVF6C2nehxiZiDTpXeXi346haG6mhXPkvC6aLr34gQZgQLEUQzmOLWH21rOt+sZfSpFDTJgQa</vt:lpwstr>
  </property>
  <property fmtid="{D5CDD505-2E9C-101B-9397-08002B2CF9AE}" pid="70" name="x1ye=70">
    <vt:lpwstr>2P+XTYA5EraCWHHpMC6U3lboDbHIgofs/CvToJA7J09zT1CVI25YPfeomAhcj00wGHIiIITEsJvp9eFCyifWDjZlJkGMtnv9MxXwdws6OK+QCwz0/4RR2C5/fw+6FiOn/PSEjA7Ts/hLemULpZac3icq1q89g5vP16HXe4noAXUPPjyAV4qnT4XS0QndKFzT5HyZvOo9Q2bGGhg3pxzEeaHfPMxymBE/2EXFq/BX3lRhVGMdxHDfkSURwPqlEoa</vt:lpwstr>
  </property>
  <property fmtid="{D5CDD505-2E9C-101B-9397-08002B2CF9AE}" pid="71" name="x1ye=71">
    <vt:lpwstr>9c4vSEWW+SzwJGGKxsMFbYv7vKK/SJEmwUNLdhewX5blTqk3mNZE6eGldFghQV/HUym892sFuYtJjYRYt9jJ/OGLkCZc/5c1oBQ686Ib58P7C3kiQkemKuOF6nLncIT2oEm2M0FdW4zsCNmci0JIyn1dNbAuO+DSmr2WGMwnhfmVGO3BQCxInzvdPL7oNItUbqh+NaNdEdKWzZj3Jg7xFRQAjSFFMdTCe8AEPmqYU92YlPM5uL9BqMOQREjdj/O</vt:lpwstr>
  </property>
  <property fmtid="{D5CDD505-2E9C-101B-9397-08002B2CF9AE}" pid="72" name="x1ye=72">
    <vt:lpwstr>RODGZVIILsVSj7GPOB40n3WC4xI8b9MiGEPimDFTwQlqz83TwD7bF63sU5Du8Lq8Le4g9EJhdsLFqERJS5Bnl//sq9GAAgbrD9lY/o0M9Cgr1vDZ1XwQSPykA1GukjTeWt6VWRElCArdeKFVvo9mpAS8UoMVazWp/rrXpzEebUHv1p7gw3CyfbRe8+T330+amhRK2F0BnwG+YB0u8sBT46uFPusCL05nmXNfM0U11R2ivoioGvhaYPzCfW576kP</vt:lpwstr>
  </property>
  <property fmtid="{D5CDD505-2E9C-101B-9397-08002B2CF9AE}" pid="73" name="x1ye=73">
    <vt:lpwstr>CNw/TMVZRsqooU1uwmjHbll8dbVcq+LmMSkIpPJbzp65h3Tctry3FCsouvLVCL1LTEQpdcK2DlRnEZ5Vi1jKEvNjvafk3eqEbCC3cVqq+MiLz7rI2KCJfj8JTuinZZi4cTOU8O4yGZNwUQ7n2veZiPsevBVb4gAqABEUHxrqyfbOvtwhBWYFttzeqJMOTABIKRQx53kgLGLJdG2zYpVAl+q1F0LjsHB9dvghjatnEZLBKjdw/iDodziNZgyTn3B</vt:lpwstr>
  </property>
  <property fmtid="{D5CDD505-2E9C-101B-9397-08002B2CF9AE}" pid="74" name="x1ye=74">
    <vt:lpwstr>GKutPIlz1/kRYk9UXK8/gi+js+u1l+c79nyl+oy0+X13eP706s3D9xGHLoIcaGz4y3hsDmh9rk40mrF0GmWa3dBHIvnHdykNufYizcad1rw4igeWcJzrGRjW3ZdopJ5tunfELckDNIdn3CFh9KXr8/az5sAG4Za9c1z+JyPyesgXqeaDHvw76WYMJQmBXieAS3D4HBcljKzcegryLrtMDwdfy9VKkHB2EPUXQBGD5CqOawvgeyj9umZMYOlnkPG</vt:lpwstr>
  </property>
  <property fmtid="{D5CDD505-2E9C-101B-9397-08002B2CF9AE}" pid="75" name="x1ye=75">
    <vt:lpwstr>E2l5AHWLOnzJD3Ah7CWGwOWG9ctEP2KxzeA3xcpwCkjuxylLkZtIDW/WAh2Uitu0ly5J8Vb4SmrFMQ3ldVSFbdF9ASTCkv5lOFoG7fxqygTUw8ON5BtXdGjTJGxTN1OD8UVdrZYs8oaAMKvG4PAUTr66M4S2jBWviA6/RmGzUAJOPdNPodMv0eJGiQc9LMJbUlpmFLC+nkagEEAPGmx2s6jCMN8IbICLFVb55DN2KXYvDL58JVasBDH3fJ+Sho9</vt:lpwstr>
  </property>
  <property fmtid="{D5CDD505-2E9C-101B-9397-08002B2CF9AE}" pid="76" name="x1ye=76">
    <vt:lpwstr>C8lrzTkfr3AAbCGqJ3Ramn18CehSdahYGLODNZZT7VPxHfXQpd18SiWoJLtUYUm9woGrfAzQLOuF8A2IP6BSjQY8Ry3q15SODci2tR6OGw3YRMXe1zNo41zcF5cPKpPsQjT9C+W+6/OktORo9rtSVGlM2uG0Gf9Bj0hTDsMrRKPxk/6VEE77Oy3F/gkZlipBgB0YCvqO/Hrieh0b8Xez3oXuAW7XXeFJV3fD+wLDjIS0Fwn+Uj13nnzond817Td</vt:lpwstr>
  </property>
  <property fmtid="{D5CDD505-2E9C-101B-9397-08002B2CF9AE}" pid="77" name="x1ye=77">
    <vt:lpwstr>ENb2tkAj4jiXQOxZY8gsr/IKwI/hLbnzOVUTJbnYWpqi43apXrZq6IggHvEuuBAovoswVRWkrIPVt7OfLait5sgg1uWDvu6RAmfPeLB4XbDxCRYRX4eIJIrrK1c5ghjcPTKKyJtGG8kdwvMQIETbAIPqFupHrHtC1lMQgpBR7Rc3gaPsnYA4p4CBbPpU31asZkcLJCV8qfZoKCVR8d+HJkbNbXz4jGIfE4LX6kvtBdclBk8DY66HPnGWt/ff5Ns</vt:lpwstr>
  </property>
  <property fmtid="{D5CDD505-2E9C-101B-9397-08002B2CF9AE}" pid="78" name="x1ye=78">
    <vt:lpwstr>R6b5Un2195JIfmbVp1N02mL1nW46r5Rp9tDBnQbth0LHMkeMgAfEle3kfDY7+1WfppNZCJVDUmn6KhIY8vrZv7cgeIvriBl8/ZLa300/qTTBWXPitexURDry1yUQ35hyL7JyguQUvQaFpevsyICLY21vxZk36ACKt327eyLQBkJjI2p4FPVXWsgD4l32527HRFAqKAJB2M7vSJjAedd0y5zW1xbCky1ojkdLVRUxPOsIivf9EBSphJvuXA3q7pK</vt:lpwstr>
  </property>
  <property fmtid="{D5CDD505-2E9C-101B-9397-08002B2CF9AE}" pid="79" name="x1ye=79">
    <vt:lpwstr>GOcgLfAlJfhNtRTGGwEjEV5dsP8KiyPpTnCJFH3vZA+GNoxnpQMdjA4oULmwPdJgy/qAmmA3grQLS5eEb/eanf5mTFO1Jh6VLvIxCM90kVEefiveewq0GElbUBoKGi/Hzv1UrfDOKy5FH3Fw89q4xSGQJXwhxNwETANsWgXI6KXFY5Im8VYW8gBDDPJEQ49vDn88pShDpvOgOCzho84opYGmfBG4NkmZyoooW+REOveoKdlllxWmcDvwxyWg4V0</vt:lpwstr>
  </property>
  <property fmtid="{D5CDD505-2E9C-101B-9397-08002B2CF9AE}" pid="80" name="x1ye=8">
    <vt:lpwstr>kgk/t6Cc9aUnFmTvS0KLxOap1rgImXgPbrnzTQffUN9HErxqhuzrOoMPO2caeSoUPINA8680EO3v6hnSC+gxtZru76+KeleV0xJ2A6U+7xaSbg9s6xOJVsHH86yj45xsHEDChJDFyN0kiB9BDvfZ89bfkBy48tgkPN0jpB9D1mY6KvnKpCHQ7xkCluC5l/zRTA7Lg5s90Fu1+KMXYgSbrxubfwWsoDrlQSRnyVUDkZ25S4B2x2e+G2n+oIBCtyb</vt:lpwstr>
  </property>
  <property fmtid="{D5CDD505-2E9C-101B-9397-08002B2CF9AE}" pid="81" name="x1ye=80">
    <vt:lpwstr>M2izJI0noS6w2e0y/sSsYJv1C8baZ2uupldOtUO05VU88joraqhqgqfqwuLR1TUGpaYH5vfDK8sGzXwuIxuPpbXa6WkOlD94vEscY+kP70RgHJUswjfo0uJlFc1cNKnGchFcGV0CSW71VxH3t2s+aM3h7nuIOVX6AWc6hPFXTbI0U+vsEJFWRcz4WyTsuYmvv8KloOaVfWd1pF3RkzIiBPxYc3PGVrGWrdypuWXIi6odW19T6a5vlay22aeUxpB</vt:lpwstr>
  </property>
  <property fmtid="{D5CDD505-2E9C-101B-9397-08002B2CF9AE}" pid="82" name="x1ye=81">
    <vt:lpwstr>GyVsJssDaZyXwdAfLKc/8LlSpnyD6ovnieeowiOMlWPk7z0hZbiy0g6FTqrR+8yyslqH/LAS1RWbd1DiFtzTvum/TOuDd0zdFaE+3PHd9DsV635/ORj5rGzrWLWieJ+07l8CfY3sq4PPLmgl+W2IqGy7IIR6MaM6p/M9l+3JeDLzIOvEpWUjO0jmOSfhd95p1r6NyG6a30wSyHwmfhZ/IW5xgEkd78+uOx3dW2ZpbzcodrZLDQhR2bqsjb70QyY</vt:lpwstr>
  </property>
  <property fmtid="{D5CDD505-2E9C-101B-9397-08002B2CF9AE}" pid="83" name="x1ye=82">
    <vt:lpwstr>KM/hLyu30BSC5QSgqUXdI8mHgYJDNLmIK1oxZt2RJo7VuR+5USwRWb+DJxE5x9gJzE5JLb1aWlMhlUEvUDJhyH+EkMMRhCoXnx6sw9nzWCCfX17VqpsTGOTiCxjo8jLlh8owwlH+wiLTckzef2IcUlVNt8EiiSA52de7Eq/KMBiBShmKJ+KY2PIiyWDuY3IUQYNj9QzARN9qRDtonSZ1icq7ST943YQeaqz4L9k36BQPndgMtfBUTMhf8rwK2pz</vt:lpwstr>
  </property>
  <property fmtid="{D5CDD505-2E9C-101B-9397-08002B2CF9AE}" pid="84" name="x1ye=83">
    <vt:lpwstr>TVKoTAY0staiTB1CKS/KlYK+Yta5RzenC1rR1FVckuW1xrvtoR03vhuxZ/Ro/28WjwmsPYWfTi6IUyQU88faw/nV1rumpSAdOZAvnvXLis3tBKPBEUp/6MiFMKVxlM4BqynK98+G0LVo0Q5GIZDxXFYaZc12Mcf+gNdwBVADuqwhFEOe5sQdxCFY39wJ68MO8DGImLvrh5qAHe9l71FlCzAMrAsGFONXVq19bCfk/gqBlx2/f06AeLYDPrJ8e8y</vt:lpwstr>
  </property>
  <property fmtid="{D5CDD505-2E9C-101B-9397-08002B2CF9AE}" pid="85" name="x1ye=84">
    <vt:lpwstr>peYrT4ItTBSTgffep18aa90Yy4vC0Q/iY1qet0tiroyH1s70tuOl6BLc6Wmv39eqdfAGP9zAsGCGMJoAA4iotHmH93xnY3rUjcYspg+s/bWM2V5BFRqcAEobka0RoGcfSUDA3gvfIZPp/JS7D8ExxAGkZB0GIxFWw8xwVB+PGxsX9EpPRqjrSsd6IM1R78BbJELRmAg84tfhGUYKXZ+Sn4Lm2Dd6J4s4ekOSmZNGX1PkSnUgSKhinofU1wuQwUg</vt:lpwstr>
  </property>
  <property fmtid="{D5CDD505-2E9C-101B-9397-08002B2CF9AE}" pid="86" name="x1ye=85">
    <vt:lpwstr>MEUseDvhXf4NtPCipXa/egbUwjho0Y8CMfafCb2+r68w4O4QSsIwLG3cNRKCzXA1rZrN5o6gXAv2HIuvagJDDfTxC2S7bkLAlkfRH7f3+/kak54y0zOykU38IjS5X6oUgRUcBGon7IT8KrceuRv/CVLzD6K4uu5jSbsKEGHgBsHoqYqwxLz+9MhtEOJBjOELCvXyhTMsJxApjsisfTp9XXaHDbyaACQMZYKHZ/Twa5ttFzkeg/OHpSAM2uTa57Q</vt:lpwstr>
  </property>
  <property fmtid="{D5CDD505-2E9C-101B-9397-08002B2CF9AE}" pid="87" name="x1ye=86">
    <vt:lpwstr>3N8UyDNqjCTyFeGtR5fZbTQFnRh/g037X/rchj7tXIBLpf9DO91z16SIRk2PFbBVOiLlpPDM7cPDwWsC04MFFzT2X7uqNrJxbL1j9+J6QRzIVaD9azlenyLt4xF4a79d5HHrmUWFMG5/lTjHDgnGFdNvSXCuHHXt8xOOfK+OzC8o5oUtfw+eIj+kgFYB8+xGDhD8+5JdYLkPrWVaC/ogmM0QlYd07HPjHpvZ58XiEMikVsPy5IuvmRXreLF704v</vt:lpwstr>
  </property>
  <property fmtid="{D5CDD505-2E9C-101B-9397-08002B2CF9AE}" pid="88" name="x1ye=87">
    <vt:lpwstr>ZsfcnKecE9kNQexmIbZPp8urIMvcwZfF6MalZVfw3wTCMZmmZIAYOEgvmV8Y9bPAQ76WKXwXKsct242o52y8oX8DB/cS2O0Abdp1sjh1h/lktGnTOyLRpHctdBGeWgwogUGOSKLOsmv/EMpcXiu5+UDcTNVKv1LH0UyoAqOjLycRDt11XyWjAIxxi85laYyL3iGRCZOdVm9y2Rt//sPyjBQn4xWAAA=</vt:lpwstr>
  </property>
  <property fmtid="{D5CDD505-2E9C-101B-9397-08002B2CF9AE}" pid="89" name="x1ye=9">
    <vt:lpwstr>jg7/z7Dc/KaH3TV05kqJpv6xrtzHsGwXpbuBCVNAcwn/EUOoFyFdnj8HKAOnyQvy465BTcbaE1hb+sFpr7WIDd7GWcGu9QUqv3JD5e+6gLVkLGJ8Da1ejZ0vTj2QUzf+4OJepxsPAtY5XXkJpJjO1UbdgpQOjLIYl4LRbMf1zpfw36BSHJNPftESN4we/CRRGnYhFUNjmjOIKs9CWfBhcHEwJkcPJtsRuat3+dJk2Bwsd1aPR5/6ZuUmd6yWFAI</vt:lpwstr>
  </property>
</Properties>
</file>