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49089" w14:textId="478AB319" w:rsidR="003B2C94" w:rsidRDefault="0009706B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3FECE406" wp14:editId="7C0A58AA">
            <wp:simplePos x="0" y="0"/>
            <wp:positionH relativeFrom="column">
              <wp:posOffset>5050790</wp:posOffset>
            </wp:positionH>
            <wp:positionV relativeFrom="paragraph">
              <wp:posOffset>521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 wp14:anchorId="2C9441D5" wp14:editId="4EAE5554">
                <wp:simplePos x="0" y="0"/>
                <wp:positionH relativeFrom="page">
                  <wp:posOffset>290195</wp:posOffset>
                </wp:positionH>
                <wp:positionV relativeFrom="page">
                  <wp:posOffset>303530</wp:posOffset>
                </wp:positionV>
                <wp:extent cx="6981190" cy="9770110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1190" cy="977011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0EFF67" id="Group 7" o:spid="_x0000_s1026" style="position:absolute;margin-left:22.85pt;margin-top:23.9pt;width:549.7pt;height:769.3pt;z-index:-251661824;mso-position-horizontal-relative:page;mso-position-vertical-relative:page" coordorigin="457,478" coordsize="10994,1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" path="m,l10948,e" filled="f" strokeweight=".79725mm">
                  <v:path arrowok="t" o:connecttype="custom" o:connectlocs="0,0;10948,0" o:connectangles="0,0"/>
                </v:shape>
                <w10:wrap anchorx="page" anchory="page"/>
              </v:group>
            </w:pict>
          </mc:Fallback>
        </mc:AlternateContent>
      </w:r>
    </w:p>
    <w:p w14:paraId="3039D6A0" w14:textId="5B4E4ED8" w:rsidR="003B2C94" w:rsidRDefault="009D0909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110C6643" wp14:editId="632356AC">
            <wp:simplePos x="0" y="0"/>
            <wp:positionH relativeFrom="column">
              <wp:posOffset>6985</wp:posOffset>
            </wp:positionH>
            <wp:positionV relativeFrom="paragraph">
              <wp:posOffset>45834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EB7F88" w14:textId="4649E1AB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26886238" w14:textId="6459EEA3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592CC1B4" w14:textId="15A6BAA5" w:rsidR="003B2C94" w:rsidRDefault="005C24D9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CF3DF7C" wp14:editId="3852FB5F">
                <wp:simplePos x="0" y="0"/>
                <wp:positionH relativeFrom="margin">
                  <wp:align>left</wp:align>
                </wp:positionH>
                <wp:positionV relativeFrom="paragraph">
                  <wp:posOffset>233045</wp:posOffset>
                </wp:positionV>
                <wp:extent cx="6567805" cy="8387715"/>
                <wp:effectExtent l="0" t="0" r="0" b="0"/>
                <wp:wrapTight wrapText="bothSides">
                  <wp:wrapPolygon edited="0">
                    <wp:start x="125" y="0"/>
                    <wp:lineTo x="125" y="21536"/>
                    <wp:lineTo x="21364" y="21536"/>
                    <wp:lineTo x="21364" y="0"/>
                    <wp:lineTo x="125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67805" cy="838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257530A" w14:textId="77777777" w:rsidR="00C72E1A" w:rsidRDefault="00C72E1A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7AB60A16" w14:textId="79DBA302" w:rsidR="00F71BB0" w:rsidRDefault="00FA5A39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Diwrnod PROFI Datblygiad </w:t>
                            </w:r>
                            <w:r w:rsidR="00D55622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Emo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s</w:t>
                            </w:r>
                            <w:r w:rsidR="00D55622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i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y</w:t>
                            </w:r>
                            <w:r w:rsidR="00D55622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n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o</w:t>
                            </w:r>
                            <w:r w:rsidR="00D55622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l </w:t>
                            </w:r>
                            <w:r w:rsidR="003D2D69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a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Chymdeithasol</w:t>
                            </w:r>
                            <w:r w:rsidR="00D55622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14:paraId="32EE1E47" w14:textId="0FF3B24D" w:rsidR="00D55622" w:rsidRDefault="005C24D9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11AF84" wp14:editId="67873DA2">
                                  <wp:extent cx="3440430" cy="2901315"/>
                                  <wp:effectExtent l="0" t="0" r="7620" b="0"/>
                                  <wp:docPr id="10" name="Picture 1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0430" cy="29013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3C78BA" w14:textId="296D08AB" w:rsidR="00D55622" w:rsidRDefault="00FA5A39" w:rsidP="003D2D6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Cofnod Tystiolaeth Ymholiad Darpar Athro</w:t>
                            </w:r>
                          </w:p>
                          <w:p w14:paraId="6614FB14" w14:textId="77777777" w:rsidR="00090323" w:rsidRPr="005C24D9" w:rsidRDefault="00090323" w:rsidP="003D2D6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p w14:paraId="766035FB" w14:textId="16EBEB01" w:rsidR="00090323" w:rsidRPr="00090323" w:rsidRDefault="00090323" w:rsidP="0009032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>‘Poli</w:t>
                            </w:r>
                            <w:r w:rsidR="00FA5A39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>si</w:t>
                            </w:r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FA5A39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>i</w:t>
                            </w:r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FA5A39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>arfer</w:t>
                            </w:r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FA5A39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>a</w:t>
                            </w:r>
                          </w:p>
                          <w:p w14:paraId="5919353E" w14:textId="44C5A536" w:rsidR="003D2D69" w:rsidRPr="00090323" w:rsidRDefault="00FA5A39" w:rsidP="0009032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>pharchu eu hawliau</w:t>
                            </w:r>
                            <w:r w:rsidR="00090323"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  <w:lang w:val="en-US"/>
                              </w:rPr>
                              <w:t>’</w:t>
                            </w:r>
                          </w:p>
                          <w:p w14:paraId="653CBE6E" w14:textId="4F163EC1" w:rsidR="00D55622" w:rsidRPr="005C24D9" w:rsidRDefault="00D5562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p w14:paraId="3C0B2ED8" w14:textId="1AEFA188" w:rsidR="00090323" w:rsidRDefault="00241E5C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8</w:t>
                            </w:r>
                            <w:r w:rsidR="009D0909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FA5A39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Hydref</w:t>
                            </w:r>
                            <w:r w:rsidR="00D55622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20</w:t>
                            </w:r>
                            <w:r w:rsidR="003D2D69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2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5</w:t>
                            </w:r>
                          </w:p>
                          <w:p w14:paraId="6BB8DB42" w14:textId="2626DD79" w:rsidR="008614F6" w:rsidRPr="00130967" w:rsidRDefault="00F67CA6" w:rsidP="00BD3044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F3DF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35pt;width:517.15pt;height:660.45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" filled="f" stroked="f">
                <v:textbox>
                  <w:txbxContent>
                    <w:p w14:paraId="2257530A" w14:textId="77777777" w:rsidR="00C72E1A" w:rsidRDefault="00C72E1A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7AB60A16" w14:textId="79DBA302" w:rsidR="00F71BB0" w:rsidRDefault="00FA5A39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Diwrnod PROFI Datblygiad </w:t>
                      </w:r>
                      <w:r w:rsidR="00D55622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Emo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s</w:t>
                      </w:r>
                      <w:r w:rsidR="00D55622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i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y</w:t>
                      </w:r>
                      <w:r w:rsidR="00D55622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n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o</w:t>
                      </w:r>
                      <w:r w:rsidR="00D55622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l </w:t>
                      </w:r>
                      <w:r w:rsidR="003D2D69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a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Chymdeithasol</w:t>
                      </w:r>
                      <w:r w:rsidR="00D55622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</w:p>
                    <w:p w14:paraId="32EE1E47" w14:textId="0FF3B24D" w:rsidR="00D55622" w:rsidRDefault="005C24D9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E11AF84" wp14:editId="67873DA2">
                            <wp:extent cx="3440430" cy="2901315"/>
                            <wp:effectExtent l="0" t="0" r="7620" b="0"/>
                            <wp:docPr id="10" name="Picture 1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0430" cy="2901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3C78BA" w14:textId="296D08AB" w:rsidR="00D55622" w:rsidRDefault="00FA5A39" w:rsidP="003D2D69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Cofnod Tystiolaeth Ymholiad Darpar Athro</w:t>
                      </w:r>
                    </w:p>
                    <w:p w14:paraId="6614FB14" w14:textId="77777777" w:rsidR="00090323" w:rsidRPr="005C24D9" w:rsidRDefault="00090323" w:rsidP="003D2D69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</w:p>
                    <w:p w14:paraId="766035FB" w14:textId="16EBEB01" w:rsidR="00090323" w:rsidRPr="00090323" w:rsidRDefault="00090323" w:rsidP="00090323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</w:pPr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>‘Poli</w:t>
                      </w:r>
                      <w:r w:rsidR="00FA5A39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>si</w:t>
                      </w:r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  <w:r w:rsidR="00FA5A39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>i</w:t>
                      </w:r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  <w:r w:rsidR="00FA5A39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>arfer</w:t>
                      </w:r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  <w:r w:rsidR="00FA5A39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>a</w:t>
                      </w:r>
                    </w:p>
                    <w:p w14:paraId="5919353E" w14:textId="44C5A536" w:rsidR="003D2D69" w:rsidRPr="00090323" w:rsidRDefault="00FA5A39" w:rsidP="00090323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>pharchu eu hawliau</w:t>
                      </w:r>
                      <w:r w:rsidR="00090323"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  <w:lang w:val="en-US"/>
                        </w:rPr>
                        <w:t>’</w:t>
                      </w:r>
                    </w:p>
                    <w:p w14:paraId="653CBE6E" w14:textId="4F163EC1" w:rsidR="00D55622" w:rsidRPr="005C24D9" w:rsidRDefault="00D5562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</w:p>
                    <w:p w14:paraId="3C0B2ED8" w14:textId="1AEFA188" w:rsidR="00090323" w:rsidRDefault="00241E5C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8</w:t>
                      </w:r>
                      <w:r w:rsidR="009D0909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  <w:r w:rsidR="00FA5A39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Hydref</w:t>
                      </w:r>
                      <w:r w:rsidR="00D55622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20</w:t>
                      </w:r>
                      <w:r w:rsidR="003D2D69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2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5</w:t>
                      </w:r>
                    </w:p>
                    <w:p w14:paraId="6BB8DB42" w14:textId="2626DD79" w:rsidR="008614F6" w:rsidRPr="00130967" w:rsidRDefault="00F67CA6" w:rsidP="00BD3044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06452847" w14:textId="4584E089" w:rsidR="00090323" w:rsidRDefault="00090323" w:rsidP="00090323">
      <w:pPr>
        <w:kinsoku w:val="0"/>
        <w:overflowPunct w:val="0"/>
        <w:spacing w:line="200" w:lineRule="exact"/>
        <w:rPr>
          <w:rFonts w:asciiTheme="minorHAnsi" w:hAnsiTheme="minorHAnsi" w:cstheme="minorHAnsi"/>
        </w:rPr>
      </w:pPr>
    </w:p>
    <w:p w14:paraId="5AA9ACB0" w14:textId="77777777" w:rsidR="00FA5A39" w:rsidRDefault="00FA5A39" w:rsidP="00E41C77">
      <w:pPr>
        <w:kinsoku w:val="0"/>
        <w:overflowPunct w:val="0"/>
        <w:spacing w:line="200" w:lineRule="exact"/>
        <w:rPr>
          <w:rFonts w:asciiTheme="minorHAnsi" w:hAnsiTheme="minorHAnsi" w:cstheme="minorHAnsi"/>
        </w:rPr>
      </w:pPr>
    </w:p>
    <w:p w14:paraId="115C6D3F" w14:textId="77777777" w:rsidR="00FA5A39" w:rsidRDefault="00FA5A39" w:rsidP="00E41C77">
      <w:pPr>
        <w:kinsoku w:val="0"/>
        <w:overflowPunct w:val="0"/>
        <w:spacing w:line="200" w:lineRule="exact"/>
        <w:rPr>
          <w:rFonts w:asciiTheme="minorHAnsi" w:hAnsiTheme="minorHAnsi" w:cstheme="minorHAnsi"/>
        </w:rPr>
      </w:pPr>
    </w:p>
    <w:p w14:paraId="6BBF3382" w14:textId="77777777" w:rsidR="00FA5A39" w:rsidRDefault="00FA5A39" w:rsidP="00E41C77">
      <w:pPr>
        <w:kinsoku w:val="0"/>
        <w:overflowPunct w:val="0"/>
        <w:spacing w:line="200" w:lineRule="exact"/>
        <w:rPr>
          <w:rFonts w:asciiTheme="minorHAnsi" w:hAnsiTheme="minorHAnsi" w:cstheme="minorHAnsi"/>
        </w:rPr>
      </w:pPr>
    </w:p>
    <w:p w14:paraId="141DA84D" w14:textId="77777777" w:rsidR="00FA5A39" w:rsidRDefault="00FA5A39" w:rsidP="00E41C77">
      <w:pPr>
        <w:kinsoku w:val="0"/>
        <w:overflowPunct w:val="0"/>
        <w:spacing w:line="200" w:lineRule="exact"/>
        <w:rPr>
          <w:rFonts w:asciiTheme="minorHAnsi" w:hAnsiTheme="minorHAnsi" w:cstheme="minorHAnsi"/>
        </w:rPr>
      </w:pPr>
    </w:p>
    <w:p w14:paraId="18D218AE" w14:textId="43478110" w:rsidR="005561DD" w:rsidRPr="006048AD" w:rsidRDefault="00DC4A55" w:rsidP="00E41C77">
      <w:pPr>
        <w:kinsoku w:val="0"/>
        <w:overflowPunct w:val="0"/>
        <w:spacing w:line="200" w:lineRule="exact"/>
        <w:rPr>
          <w:szCs w:val="20"/>
        </w:rPr>
      </w:pPr>
      <w:r w:rsidRPr="00E41C77">
        <w:rPr>
          <w:rFonts w:asciiTheme="minorHAnsi" w:hAnsiTheme="minorHAnsi" w:cstheme="minorHAnsi"/>
        </w:rPr>
        <w:t>Beth yw diben y gweithgaredd pontio ‘FFOCWS EMOSIYNOL a CHYMDEITHASOL’?</w:t>
      </w:r>
    </w:p>
    <w:p w14:paraId="4F097D90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775E8D47" w14:textId="45070EB9" w:rsidR="005561DD" w:rsidRDefault="00DC4A55" w:rsidP="008614F6">
      <w:pPr>
        <w:rPr>
          <w:rFonts w:asciiTheme="minorHAnsi" w:hAnsiTheme="minorHAnsi" w:cstheme="minorHAnsi"/>
          <w:sz w:val="22"/>
          <w:szCs w:val="22"/>
        </w:rPr>
      </w:pPr>
      <w:r w:rsidRPr="00E41C77">
        <w:rPr>
          <w:rFonts w:asciiTheme="minorHAnsi" w:hAnsiTheme="minorHAnsi" w:cstheme="minorHAnsi"/>
          <w:sz w:val="22"/>
          <w:szCs w:val="22"/>
        </w:rPr>
        <w:t>Erbyn diwedd y diwrnod PROFI ‘Ffocws emosiynol a chymdeithasol’, dylai fod gennych ddealltwriaeth o rai o’r strategaethau, polisïau a dulliau y mae’r ysgol yn eu defnyddio i sicrhau datblygiad emosiynol a chymdeithasol eu dysgwyr, yn enwedig o fewn y Cyfnod Sylfaen.</w:t>
      </w:r>
      <w:r w:rsidR="005561DD" w:rsidRPr="006048AD">
        <w:rPr>
          <w:rFonts w:asciiTheme="minorHAnsi" w:hAnsiTheme="minorHAnsi" w:cstheme="minorHAnsi"/>
          <w:sz w:val="22"/>
          <w:szCs w:val="22"/>
        </w:rPr>
        <w:t xml:space="preserve"> </w:t>
      </w:r>
      <w:r w:rsidR="005561DD" w:rsidRPr="00D01CA0">
        <w:rPr>
          <w:rFonts w:asciiTheme="minorHAnsi" w:hAnsiTheme="minorHAnsi" w:cstheme="minorHAnsi"/>
          <w:sz w:val="22"/>
          <w:szCs w:val="22"/>
        </w:rPr>
        <w:t xml:space="preserve">    </w:t>
      </w:r>
    </w:p>
    <w:p w14:paraId="021E52FF" w14:textId="6062A87F" w:rsidR="00D01CA0" w:rsidRDefault="00D01CA0" w:rsidP="008614F6">
      <w:pPr>
        <w:rPr>
          <w:rFonts w:asciiTheme="minorHAnsi" w:hAnsiTheme="minorHAnsi" w:cstheme="minorHAnsi"/>
          <w:sz w:val="22"/>
          <w:szCs w:val="22"/>
        </w:rPr>
      </w:pPr>
    </w:p>
    <w:p w14:paraId="43E70241" w14:textId="1649C570" w:rsidR="00D01CA0" w:rsidRPr="00D01CA0" w:rsidRDefault="00D01CA0" w:rsidP="008614F6">
      <w:pPr>
        <w:rPr>
          <w:rFonts w:asciiTheme="minorHAnsi" w:hAnsiTheme="minorHAnsi" w:cstheme="minorHAnsi"/>
          <w:sz w:val="22"/>
          <w:szCs w:val="22"/>
        </w:rPr>
      </w:pPr>
    </w:p>
    <w:p w14:paraId="2C31D856" w14:textId="1EA9519F" w:rsidR="005561DD" w:rsidRPr="00D01CA0" w:rsidRDefault="005561DD" w:rsidP="008614F6">
      <w:pPr>
        <w:rPr>
          <w:rFonts w:asciiTheme="minorHAnsi" w:hAnsiTheme="minorHAnsi" w:cstheme="minorHAnsi"/>
          <w:sz w:val="22"/>
          <w:szCs w:val="22"/>
        </w:rPr>
      </w:pPr>
    </w:p>
    <w:p w14:paraId="073B0659" w14:textId="63CBC766" w:rsidR="00FC07D9" w:rsidRPr="00FC07D9" w:rsidRDefault="00DC4A55" w:rsidP="00FC07D9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E41C77">
        <w:rPr>
          <w:rFonts w:asciiTheme="minorHAnsi" w:hAnsiTheme="minorHAnsi" w:cstheme="minorHAnsi"/>
          <w:sz w:val="22"/>
          <w:szCs w:val="22"/>
        </w:rPr>
        <w:t xml:space="preserve">Oes agwedd emosiynol neu gymdeithasol ar weledigaeth / datganiad cenhadaeth / ethos yr ysgol? </w:t>
      </w:r>
      <w:r w:rsidR="00FC07D9" w:rsidRPr="006048A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47AD48FF" w14:textId="72885F55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6C5E60BC" w14:textId="77777777" w:rsidTr="00D01CA0">
        <w:trPr>
          <w:trHeight w:val="1691"/>
        </w:trPr>
        <w:tc>
          <w:tcPr>
            <w:tcW w:w="10195" w:type="dxa"/>
          </w:tcPr>
          <w:p w14:paraId="3ABA202A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D6412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652FC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D5CB5C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58858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991F9B" w14:textId="2BE75945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F46E03C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46FCFC7D" w14:textId="77777777" w:rsidR="00FC07D9" w:rsidRDefault="00FC07D9" w:rsidP="005561DD">
      <w:pPr>
        <w:rPr>
          <w:rFonts w:asciiTheme="minorHAnsi" w:hAnsiTheme="minorHAnsi" w:cstheme="minorHAnsi"/>
          <w:sz w:val="22"/>
          <w:szCs w:val="22"/>
        </w:rPr>
      </w:pPr>
    </w:p>
    <w:p w14:paraId="4041EC2D" w14:textId="0F998E30" w:rsidR="005561DD" w:rsidRPr="006048AD" w:rsidRDefault="00DC4A55" w:rsidP="005561DD">
      <w:pPr>
        <w:rPr>
          <w:rFonts w:asciiTheme="minorHAnsi" w:hAnsiTheme="minorHAnsi" w:cstheme="minorHAnsi"/>
          <w:sz w:val="22"/>
          <w:szCs w:val="22"/>
        </w:rPr>
      </w:pPr>
      <w:r w:rsidRPr="00E41C77">
        <w:rPr>
          <w:rFonts w:asciiTheme="minorHAnsi" w:hAnsiTheme="minorHAnsi" w:cstheme="minorHAnsi"/>
          <w:sz w:val="22"/>
          <w:szCs w:val="22"/>
        </w:rPr>
        <w:t xml:space="preserve">Pa bolisïau sy’n cynnwys lles plant fel ffocws? </w:t>
      </w:r>
    </w:p>
    <w:p w14:paraId="776D2F27" w14:textId="32B6EA2C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3CFC8A8E" w14:textId="77777777" w:rsidTr="00D01CA0">
        <w:trPr>
          <w:trHeight w:val="1745"/>
        </w:trPr>
        <w:tc>
          <w:tcPr>
            <w:tcW w:w="10195" w:type="dxa"/>
          </w:tcPr>
          <w:p w14:paraId="0BE9E695" w14:textId="77777777" w:rsidR="00D01CA0" w:rsidRDefault="00D01CA0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55C442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64DB22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8A3E58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CCB1F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70731A" w14:textId="69D40F4B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E426F54" w14:textId="77777777" w:rsidR="00D01CA0" w:rsidRP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p w14:paraId="2665285A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0BF7502A" w14:textId="73FE9C4F" w:rsidR="005561DD" w:rsidRPr="006048AD" w:rsidRDefault="00DC4A55" w:rsidP="005561DD">
      <w:pPr>
        <w:rPr>
          <w:rFonts w:asciiTheme="minorHAnsi" w:hAnsiTheme="minorHAnsi" w:cstheme="minorHAnsi"/>
          <w:sz w:val="22"/>
          <w:szCs w:val="22"/>
        </w:rPr>
      </w:pPr>
      <w:r w:rsidRPr="00E41C77">
        <w:rPr>
          <w:rFonts w:asciiTheme="minorHAnsi" w:hAnsiTheme="minorHAnsi" w:cstheme="minorHAnsi"/>
          <w:sz w:val="22"/>
          <w:szCs w:val="22"/>
        </w:rPr>
        <w:t>Beth mae’r polisi/polisïau yn ei ddweud?</w:t>
      </w:r>
    </w:p>
    <w:p w14:paraId="6B5EF67B" w14:textId="77777777" w:rsidR="00D01CA0" w:rsidRP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7D78C32C" w14:textId="77777777" w:rsidTr="00D01CA0">
        <w:trPr>
          <w:trHeight w:val="1724"/>
        </w:trPr>
        <w:tc>
          <w:tcPr>
            <w:tcW w:w="10195" w:type="dxa"/>
          </w:tcPr>
          <w:p w14:paraId="666816A5" w14:textId="77777777" w:rsidR="00D01CA0" w:rsidRDefault="00D01CA0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DF743A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30D95F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3D10FE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647ADB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952352" w14:textId="59CA0E8E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0E8843" w14:textId="371F74EC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p w14:paraId="4CD54FE2" w14:textId="77777777" w:rsidR="00280E8C" w:rsidRPr="00D01CA0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02E695FF" w14:textId="338F8077" w:rsidR="005561DD" w:rsidRPr="006048AD" w:rsidRDefault="00DC4A55" w:rsidP="005561DD">
      <w:pPr>
        <w:rPr>
          <w:rFonts w:asciiTheme="minorHAnsi" w:hAnsiTheme="minorHAnsi" w:cstheme="minorHAnsi"/>
          <w:sz w:val="22"/>
          <w:szCs w:val="22"/>
        </w:rPr>
      </w:pPr>
      <w:r w:rsidRPr="00E41C77">
        <w:rPr>
          <w:rFonts w:asciiTheme="minorHAnsi" w:hAnsiTheme="minorHAnsi" w:cstheme="minorHAnsi"/>
          <w:sz w:val="22"/>
          <w:szCs w:val="22"/>
        </w:rPr>
        <w:t>Sut mae pwysigrwydd lles plant yn amlwg ar draws yr ysgol / dosbarth?</w:t>
      </w:r>
      <w:r w:rsidR="000B32CB" w:rsidRPr="006048AD">
        <w:rPr>
          <w:rFonts w:asciiTheme="minorHAnsi" w:hAnsiTheme="minorHAnsi" w:cstheme="minorHAnsi"/>
          <w:sz w:val="22"/>
          <w:szCs w:val="22"/>
        </w:rPr>
        <w:t xml:space="preserve"> </w:t>
      </w:r>
      <w:r w:rsidRPr="00E41C77">
        <w:rPr>
          <w:rFonts w:asciiTheme="minorHAnsi" w:hAnsiTheme="minorHAnsi" w:cstheme="minorHAnsi"/>
          <w:sz w:val="22"/>
          <w:szCs w:val="22"/>
        </w:rPr>
        <w:t>(e.e. posteri / siartiau)</w:t>
      </w:r>
    </w:p>
    <w:p w14:paraId="78BBC74B" w14:textId="7A0B49A8" w:rsidR="005561DD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0B32CB" w14:paraId="74A07067" w14:textId="77777777" w:rsidTr="000B32CB">
        <w:trPr>
          <w:trHeight w:val="1878"/>
        </w:trPr>
        <w:tc>
          <w:tcPr>
            <w:tcW w:w="10195" w:type="dxa"/>
          </w:tcPr>
          <w:p w14:paraId="1AC437E1" w14:textId="77777777" w:rsidR="000B32CB" w:rsidRDefault="000B32C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E15A067" w14:textId="77777777" w:rsidR="000B32CB" w:rsidRPr="00D01CA0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14:paraId="42F834FD" w14:textId="77777777" w:rsidR="00167199" w:rsidRDefault="00167199" w:rsidP="006C472B">
      <w:pPr>
        <w:rPr>
          <w:rFonts w:asciiTheme="minorHAnsi" w:hAnsiTheme="minorHAnsi" w:cstheme="minorHAnsi"/>
          <w:sz w:val="22"/>
          <w:szCs w:val="22"/>
        </w:rPr>
      </w:pPr>
    </w:p>
    <w:p w14:paraId="743B3868" w14:textId="77777777" w:rsidR="00167199" w:rsidRDefault="00167199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C23FF72" w14:textId="6E165600" w:rsidR="006C472B" w:rsidRPr="006048AD" w:rsidRDefault="00DC4A55" w:rsidP="00DC4A55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E41C77">
        <w:rPr>
          <w:rFonts w:asciiTheme="minorHAnsi" w:hAnsiTheme="minorHAnsi" w:cstheme="minorHAnsi"/>
          <w:sz w:val="22"/>
          <w:szCs w:val="22"/>
        </w:rPr>
        <w:t xml:space="preserve">Sut mae staff yn dod i adnabod eu plant? </w:t>
      </w:r>
      <w:r w:rsidR="006C472B" w:rsidRPr="006048A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E41C77">
        <w:rPr>
          <w:rFonts w:asciiTheme="minorHAnsi" w:hAnsiTheme="minorHAnsi" w:cstheme="minorHAnsi"/>
          <w:sz w:val="22"/>
          <w:szCs w:val="22"/>
        </w:rPr>
        <w:t>Pa ddulliau / strategaethau sy’n cael eu defnyddio i gael gwybod am ddiddordebau / doniau plant a beth maent / nad ydynt yn eu hoffi?</w:t>
      </w:r>
      <w:r w:rsidR="006C472B" w:rsidRPr="006048A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E41C77">
        <w:rPr>
          <w:rFonts w:asciiTheme="minorHAnsi" w:hAnsiTheme="minorHAnsi" w:cstheme="minorHAnsi"/>
          <w:sz w:val="22"/>
          <w:szCs w:val="22"/>
        </w:rPr>
        <w:t xml:space="preserve">Sut mae’r diddordebau a’r hoff bethau hyn yn cael eu defnyddio i helpu datblygiad / cynnydd? </w:t>
      </w:r>
    </w:p>
    <w:p w14:paraId="3FD95CBD" w14:textId="23915EF1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6C472B" w14:paraId="18AD196A" w14:textId="77777777" w:rsidTr="006C472B">
        <w:trPr>
          <w:trHeight w:val="1343"/>
        </w:trPr>
        <w:tc>
          <w:tcPr>
            <w:tcW w:w="10195" w:type="dxa"/>
          </w:tcPr>
          <w:p w14:paraId="370367AD" w14:textId="77777777" w:rsidR="006C472B" w:rsidRDefault="006C472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FBFDE61" w14:textId="77777777" w:rsidR="00167199" w:rsidRDefault="00167199" w:rsidP="00B774FE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34C119F0" w14:textId="77777777" w:rsidR="00167199" w:rsidRDefault="00167199" w:rsidP="00B774FE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033336B6" w14:textId="7439BE2F" w:rsidR="00B774FE" w:rsidRPr="00B774FE" w:rsidRDefault="00DC4A55" w:rsidP="00E41C77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E41C77">
        <w:rPr>
          <w:rFonts w:ascii="Calibri" w:hAnsi="Calibri" w:cs="Calibri"/>
          <w:sz w:val="22"/>
          <w:szCs w:val="22"/>
          <w:lang w:eastAsia="en-US"/>
        </w:rPr>
        <w:t>Sut mae’r ysgol yn datblygu dealltwriaeth eu disgyblion o’r gwahaniaeth rhwng da a drwg?</w:t>
      </w:r>
      <w:r w:rsidR="00B774FE" w:rsidRPr="006048AD">
        <w:rPr>
          <w:rFonts w:ascii="Calibri" w:hAnsi="Calibri" w:cs="Calibri"/>
          <w:sz w:val="22"/>
          <w:szCs w:val="22"/>
          <w:lang w:val="en-GB" w:eastAsia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774FE" w14:paraId="5C0B5613" w14:textId="77777777" w:rsidTr="00B64752">
        <w:trPr>
          <w:trHeight w:val="1343"/>
        </w:trPr>
        <w:tc>
          <w:tcPr>
            <w:tcW w:w="10195" w:type="dxa"/>
          </w:tcPr>
          <w:p w14:paraId="45BC18AC" w14:textId="77777777" w:rsidR="00B774FE" w:rsidRDefault="00B774FE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D58133E" w14:textId="39F1FDB4" w:rsidR="00FC07D9" w:rsidRDefault="00FC07D9" w:rsidP="006C472B">
      <w:pPr>
        <w:rPr>
          <w:rFonts w:asciiTheme="minorHAnsi" w:hAnsiTheme="minorHAnsi" w:cstheme="minorHAnsi"/>
          <w:sz w:val="22"/>
          <w:szCs w:val="22"/>
        </w:rPr>
      </w:pPr>
    </w:p>
    <w:p w14:paraId="5B7FDC1F" w14:textId="77777777" w:rsidR="00167199" w:rsidRDefault="00167199" w:rsidP="00B774FE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57E8619A" w14:textId="25F7D537" w:rsidR="00B774FE" w:rsidRPr="00B774FE" w:rsidRDefault="00DC4A55" w:rsidP="00E41C77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E41C77">
        <w:rPr>
          <w:rFonts w:ascii="Calibri" w:hAnsi="Calibri" w:cs="Calibri"/>
          <w:sz w:val="22"/>
          <w:szCs w:val="22"/>
          <w:lang w:eastAsia="en-US"/>
        </w:rPr>
        <w:t xml:space="preserve">Pa ddulliau y mae’r ysgol yn eu defnyddio i helpu plant i gymryd cyfrifoldeb am eu gweithredoedd eu hun? </w:t>
      </w:r>
      <w:r w:rsidR="00B774FE" w:rsidRPr="006048AD">
        <w:rPr>
          <w:rFonts w:ascii="Calibri" w:hAnsi="Calibri" w:cs="Calibri"/>
          <w:sz w:val="22"/>
          <w:szCs w:val="22"/>
          <w:lang w:val="en-GB" w:eastAsia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774FE" w14:paraId="11792205" w14:textId="77777777" w:rsidTr="00B64752">
        <w:trPr>
          <w:trHeight w:val="1343"/>
        </w:trPr>
        <w:tc>
          <w:tcPr>
            <w:tcW w:w="10195" w:type="dxa"/>
          </w:tcPr>
          <w:p w14:paraId="5ECD9FD2" w14:textId="77777777" w:rsidR="00B774FE" w:rsidRDefault="00B774FE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39EC453" w14:textId="77777777" w:rsidR="00B774FE" w:rsidRDefault="00B774FE" w:rsidP="006C472B">
      <w:pPr>
        <w:rPr>
          <w:rFonts w:asciiTheme="minorHAnsi" w:hAnsiTheme="minorHAnsi" w:cstheme="minorHAnsi"/>
          <w:sz w:val="22"/>
          <w:szCs w:val="22"/>
        </w:rPr>
      </w:pPr>
    </w:p>
    <w:p w14:paraId="72475F49" w14:textId="77777777" w:rsidR="00280E8C" w:rsidRDefault="00280E8C" w:rsidP="006C472B">
      <w:pPr>
        <w:rPr>
          <w:rFonts w:asciiTheme="minorHAnsi" w:hAnsiTheme="minorHAnsi" w:cstheme="minorHAnsi"/>
          <w:sz w:val="22"/>
          <w:szCs w:val="22"/>
        </w:rPr>
      </w:pPr>
    </w:p>
    <w:p w14:paraId="32FA9B58" w14:textId="443D2707" w:rsidR="006C472B" w:rsidRPr="006048AD" w:rsidRDefault="00E41C77" w:rsidP="00E41C7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E41C77">
        <w:rPr>
          <w:rFonts w:asciiTheme="minorHAnsi" w:hAnsiTheme="minorHAnsi" w:cstheme="minorHAnsi"/>
          <w:sz w:val="22"/>
          <w:szCs w:val="22"/>
        </w:rPr>
        <w:t xml:space="preserve">Beth sy’n cael ei wneud i sicrhau bod </w:t>
      </w:r>
      <w:r w:rsidR="00DC4A55" w:rsidRPr="00E41C77">
        <w:rPr>
          <w:rFonts w:asciiTheme="minorHAnsi" w:hAnsiTheme="minorHAnsi" w:cstheme="minorHAnsi"/>
          <w:sz w:val="22"/>
          <w:szCs w:val="22"/>
        </w:rPr>
        <w:t xml:space="preserve">plant yn </w:t>
      </w:r>
      <w:r w:rsidRPr="00E41C77">
        <w:rPr>
          <w:rFonts w:asciiTheme="minorHAnsi" w:hAnsiTheme="minorHAnsi" w:cstheme="minorHAnsi"/>
          <w:sz w:val="22"/>
          <w:szCs w:val="22"/>
        </w:rPr>
        <w:t>t</w:t>
      </w:r>
      <w:r w:rsidR="00DC4A55" w:rsidRPr="00E41C77">
        <w:rPr>
          <w:rFonts w:asciiTheme="minorHAnsi" w:hAnsiTheme="minorHAnsi" w:cstheme="minorHAnsi"/>
          <w:sz w:val="22"/>
          <w:szCs w:val="22"/>
        </w:rPr>
        <w:t>eimlo’n arbennig?</w:t>
      </w:r>
    </w:p>
    <w:p w14:paraId="382923F3" w14:textId="1D54F5B0" w:rsidR="006C472B" w:rsidRDefault="006C472B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6C472B" w14:paraId="58CF6C16" w14:textId="77777777" w:rsidTr="006C472B">
        <w:trPr>
          <w:trHeight w:val="1398"/>
        </w:trPr>
        <w:tc>
          <w:tcPr>
            <w:tcW w:w="10195" w:type="dxa"/>
          </w:tcPr>
          <w:p w14:paraId="06F0A3FA" w14:textId="77777777" w:rsidR="006C472B" w:rsidRDefault="006C472B" w:rsidP="006C472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217A1559" w14:textId="6F1ACE6A" w:rsidR="00BF4A27" w:rsidRDefault="00BF4A27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6B4088AA" w14:textId="77777777" w:rsidR="00167199" w:rsidRDefault="00167199" w:rsidP="00B774FE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3E0B15E9" w14:textId="481DC734" w:rsidR="00B774FE" w:rsidRDefault="00B774FE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96FFB6B" w14:textId="180D166F" w:rsidR="00241E5C" w:rsidRDefault="00241E5C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49225CA4" w14:textId="4648E1E2" w:rsidR="00241E5C" w:rsidRDefault="00241E5C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50E80ED" w14:textId="4874FE88" w:rsidR="00241E5C" w:rsidRDefault="00241E5C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4B5579C1" w14:textId="292CAC7E" w:rsidR="00241E5C" w:rsidRDefault="00241E5C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1E22D46" w14:textId="4CEFA58E" w:rsidR="00241E5C" w:rsidRDefault="00241E5C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0AF0B3C" w14:textId="764EBDAF" w:rsidR="00241E5C" w:rsidRDefault="00241E5C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45CFC7F4" w14:textId="77777777" w:rsidR="00241E5C" w:rsidRDefault="00241E5C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39DAE05" w14:textId="7329CD08" w:rsidR="00B774FE" w:rsidRDefault="00B774FE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5AB963B" w14:textId="42AF25AF" w:rsidR="00B774FE" w:rsidRDefault="00B774FE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44572A8" w14:textId="074C66D5" w:rsidR="00B774FE" w:rsidRDefault="00B774FE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F263844" w14:textId="77777777" w:rsidR="00167199" w:rsidRDefault="0016719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1B08FA0" w14:textId="490A4E88" w:rsidR="00BF4A27" w:rsidRPr="006048AD" w:rsidRDefault="00DC4A55" w:rsidP="00116C3D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E41C77">
        <w:rPr>
          <w:rFonts w:asciiTheme="minorHAnsi" w:hAnsiTheme="minorHAnsi" w:cstheme="minorHAnsi"/>
          <w:sz w:val="22"/>
          <w:szCs w:val="22"/>
        </w:rPr>
        <w:lastRenderedPageBreak/>
        <w:t>Beth mae’r staff yn ei wneud i greu amgylchedd yn y</w:t>
      </w:r>
      <w:r w:rsidR="00116C3D" w:rsidRPr="00E41C77">
        <w:rPr>
          <w:rFonts w:asciiTheme="minorHAnsi" w:hAnsiTheme="minorHAnsi" w:cstheme="minorHAnsi"/>
          <w:sz w:val="22"/>
          <w:szCs w:val="22"/>
        </w:rPr>
        <w:t>r ystafell</w:t>
      </w:r>
      <w:r w:rsidRPr="00E41C77">
        <w:rPr>
          <w:rFonts w:asciiTheme="minorHAnsi" w:hAnsiTheme="minorHAnsi" w:cstheme="minorHAnsi"/>
          <w:sz w:val="22"/>
          <w:szCs w:val="22"/>
        </w:rPr>
        <w:t xml:space="preserve"> </w:t>
      </w:r>
      <w:r w:rsidR="00116C3D" w:rsidRPr="00E41C77">
        <w:rPr>
          <w:rFonts w:asciiTheme="minorHAnsi" w:hAnsiTheme="minorHAnsi" w:cstheme="minorHAnsi"/>
          <w:sz w:val="22"/>
          <w:szCs w:val="22"/>
        </w:rPr>
        <w:t>d</w:t>
      </w:r>
      <w:r w:rsidRPr="00E41C77">
        <w:rPr>
          <w:rFonts w:asciiTheme="minorHAnsi" w:hAnsiTheme="minorHAnsi" w:cstheme="minorHAnsi"/>
          <w:sz w:val="22"/>
          <w:szCs w:val="22"/>
        </w:rPr>
        <w:t xml:space="preserve">dosbarth sy’n hyrwyddo hunan-barch? </w:t>
      </w:r>
    </w:p>
    <w:p w14:paraId="55E444A5" w14:textId="6391BB37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F4A27" w14:paraId="5AF24881" w14:textId="77777777" w:rsidTr="00BF4A27">
        <w:trPr>
          <w:trHeight w:val="1461"/>
        </w:trPr>
        <w:tc>
          <w:tcPr>
            <w:tcW w:w="10195" w:type="dxa"/>
          </w:tcPr>
          <w:p w14:paraId="645CE60C" w14:textId="77777777" w:rsidR="00BF4A27" w:rsidRDefault="00BF4A27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8C81C8C" w14:textId="618AFDD7" w:rsidR="00BF4A27" w:rsidRDefault="00BF4A27" w:rsidP="005561DD">
      <w:pPr>
        <w:rPr>
          <w:rFonts w:asciiTheme="minorHAnsi" w:hAnsiTheme="minorHAnsi" w:cstheme="minorHAnsi"/>
          <w:sz w:val="22"/>
          <w:szCs w:val="22"/>
        </w:rPr>
      </w:pPr>
    </w:p>
    <w:p w14:paraId="2C38F926" w14:textId="77777777" w:rsidR="00280E8C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03B0D508" w14:textId="2CA87C74" w:rsidR="00BF4A27" w:rsidRDefault="00DC4A55" w:rsidP="00BF4A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E41C77">
        <w:rPr>
          <w:rFonts w:asciiTheme="minorHAnsi" w:hAnsiTheme="minorHAnsi" w:cstheme="minorHAnsi"/>
          <w:sz w:val="22"/>
          <w:szCs w:val="22"/>
        </w:rPr>
        <w:t xml:space="preserve">Sut mae amgylchedd ffisegol yr ystafell ddosbarth yn hyrwyddo hunan-barch? </w:t>
      </w:r>
      <w:r w:rsidR="00BF4A27" w:rsidRPr="006048A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116C3D" w:rsidRPr="00E41C77">
        <w:rPr>
          <w:rFonts w:asciiTheme="minorHAnsi" w:hAnsiTheme="minorHAnsi" w:cstheme="minorHAnsi"/>
          <w:sz w:val="22"/>
          <w:szCs w:val="22"/>
        </w:rPr>
        <w:t>Oes unrhyw adnoddau penodol sy’n helpu yn hyn o beth?</w:t>
      </w:r>
      <w:r w:rsidR="00BF4A27" w:rsidRPr="006048A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6A9C7533" w14:textId="0F491B3E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36629" w14:paraId="0624A8B7" w14:textId="77777777" w:rsidTr="00D36629">
        <w:trPr>
          <w:trHeight w:val="1610"/>
        </w:trPr>
        <w:tc>
          <w:tcPr>
            <w:tcW w:w="10195" w:type="dxa"/>
          </w:tcPr>
          <w:p w14:paraId="577A33DE" w14:textId="77777777" w:rsidR="00D36629" w:rsidRDefault="00D36629" w:rsidP="00BF4A2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02A6DAB7" w14:textId="77777777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1B31274" w14:textId="3DD7B858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17C7D765" w14:textId="19D74C44" w:rsidR="00D36629" w:rsidRPr="006048AD" w:rsidRDefault="00116C3D" w:rsidP="00116C3D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E41C77">
        <w:rPr>
          <w:rFonts w:asciiTheme="minorHAnsi" w:hAnsiTheme="minorHAnsi" w:cstheme="minorHAnsi"/>
          <w:sz w:val="22"/>
          <w:szCs w:val="22"/>
        </w:rPr>
        <w:t>Pa strategaethau y mae staff yn eu defnyddio i gefnogi plant sy’n llai cadarn yn emosiynol?</w:t>
      </w:r>
    </w:p>
    <w:p w14:paraId="3CBA84B8" w14:textId="62EB06B4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B4FC91F" w14:textId="77777777" w:rsidTr="0092549D">
        <w:trPr>
          <w:trHeight w:val="1748"/>
        </w:trPr>
        <w:tc>
          <w:tcPr>
            <w:tcW w:w="10195" w:type="dxa"/>
          </w:tcPr>
          <w:p w14:paraId="2FE4E5C7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D6D2485" w14:textId="77777777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55739A60" w14:textId="74C24CBF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14:paraId="5D0723AF" w14:textId="48EA7BD0" w:rsidR="0092549D" w:rsidRPr="006048AD" w:rsidRDefault="00116C3D" w:rsidP="005561DD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E41C77">
        <w:rPr>
          <w:rFonts w:asciiTheme="minorHAnsi" w:hAnsiTheme="minorHAnsi" w:cstheme="minorHAnsi"/>
          <w:sz w:val="22"/>
          <w:szCs w:val="22"/>
        </w:rPr>
        <w:t>Sut mae staff yn galluogi plant i gydnabod a mynegi eu teimladau?</w:t>
      </w:r>
    </w:p>
    <w:p w14:paraId="605EE462" w14:textId="336C76D8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B02410A" w14:textId="77777777" w:rsidTr="0092549D">
        <w:trPr>
          <w:trHeight w:val="1717"/>
        </w:trPr>
        <w:tc>
          <w:tcPr>
            <w:tcW w:w="10195" w:type="dxa"/>
          </w:tcPr>
          <w:p w14:paraId="2E7C8B8C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317FDE1" w14:textId="15A5AD77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0FFC5B6A" w14:textId="77777777" w:rsidR="00280E8C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73270E63" w14:textId="27A183FC" w:rsidR="0092549D" w:rsidRPr="006048AD" w:rsidRDefault="00116C3D" w:rsidP="00116C3D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E41C77">
        <w:rPr>
          <w:rFonts w:asciiTheme="minorHAnsi" w:hAnsiTheme="minorHAnsi" w:cstheme="minorHAnsi"/>
          <w:sz w:val="22"/>
          <w:szCs w:val="22"/>
        </w:rPr>
        <w:t>Pa strategaethau y mae staff yn eu defnyddio i osgoi stranciau tymer a rheoli dicter?</w:t>
      </w:r>
    </w:p>
    <w:p w14:paraId="366BDE50" w14:textId="633C6D04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E93B9E2" w14:textId="77777777" w:rsidTr="0092549D">
        <w:trPr>
          <w:trHeight w:val="1867"/>
        </w:trPr>
        <w:tc>
          <w:tcPr>
            <w:tcW w:w="10195" w:type="dxa"/>
          </w:tcPr>
          <w:p w14:paraId="2D966B00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02F1702" w14:textId="4992786D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1322B921" w14:textId="3624DE10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56D98EAB" w14:textId="15626D86" w:rsidR="005561DD" w:rsidRPr="006048AD" w:rsidRDefault="00116C3D" w:rsidP="005561DD">
      <w:pPr>
        <w:rPr>
          <w:rFonts w:asciiTheme="minorHAnsi" w:hAnsiTheme="minorHAnsi" w:cstheme="minorHAnsi"/>
          <w:sz w:val="22"/>
          <w:szCs w:val="22"/>
        </w:rPr>
      </w:pPr>
      <w:r w:rsidRPr="00E41C77">
        <w:rPr>
          <w:rFonts w:asciiTheme="minorHAnsi" w:hAnsiTheme="minorHAnsi" w:cstheme="minorHAnsi"/>
          <w:sz w:val="22"/>
          <w:szCs w:val="22"/>
        </w:rPr>
        <w:t xml:space="preserve">Welsoch chi unrhyw rai o’r canlynol: </w:t>
      </w:r>
    </w:p>
    <w:p w14:paraId="7710262B" w14:textId="77777777" w:rsidR="00280E8C" w:rsidRPr="00D01CA0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561DD" w:rsidRPr="00D01CA0" w14:paraId="08A0D500" w14:textId="77777777" w:rsidTr="00E41C77">
        <w:trPr>
          <w:trHeight w:val="240"/>
        </w:trPr>
        <w:tc>
          <w:tcPr>
            <w:tcW w:w="3005" w:type="dxa"/>
          </w:tcPr>
          <w:p w14:paraId="73430AD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04AAD5" w14:textId="1C2F8469" w:rsidR="005561DD" w:rsidRPr="006048AD" w:rsidRDefault="00116C3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1C77">
              <w:rPr>
                <w:rFonts w:asciiTheme="minorHAnsi" w:hAnsiTheme="minorHAnsi" w:cstheme="minorHAnsi"/>
                <w:sz w:val="22"/>
                <w:szCs w:val="22"/>
              </w:rPr>
              <w:t>Gweithgaredd / Strategaeth</w:t>
            </w:r>
          </w:p>
          <w:p w14:paraId="441A929B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4A772D6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16CF18" w14:textId="62A96EE9" w:rsidR="005561DD" w:rsidRPr="006048AD" w:rsidRDefault="00116C3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1C77">
              <w:rPr>
                <w:rFonts w:asciiTheme="minorHAnsi" w:hAnsiTheme="minorHAnsi" w:cstheme="minorHAnsi"/>
                <w:sz w:val="22"/>
                <w:szCs w:val="22"/>
              </w:rPr>
              <w:t>Ble / Gyda phwy?</w:t>
            </w:r>
          </w:p>
        </w:tc>
        <w:tc>
          <w:tcPr>
            <w:tcW w:w="3006" w:type="dxa"/>
          </w:tcPr>
          <w:p w14:paraId="5B13A86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306BB6" w14:textId="32D1AD15" w:rsidR="005561DD" w:rsidRPr="006048AD" w:rsidRDefault="00116C3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1C77">
              <w:rPr>
                <w:rFonts w:asciiTheme="minorHAnsi" w:hAnsiTheme="minorHAnsi" w:cstheme="minorHAnsi"/>
                <w:sz w:val="22"/>
                <w:szCs w:val="22"/>
              </w:rPr>
              <w:t xml:space="preserve">Diben / Amcan </w:t>
            </w:r>
          </w:p>
        </w:tc>
      </w:tr>
      <w:tr w:rsidR="005561DD" w:rsidRPr="00D01CA0" w14:paraId="356025B9" w14:textId="77777777" w:rsidTr="00E41C77">
        <w:tc>
          <w:tcPr>
            <w:tcW w:w="3005" w:type="dxa"/>
          </w:tcPr>
          <w:p w14:paraId="1D18171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3AF97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812CD6" w14:textId="1239F246" w:rsidR="005561DD" w:rsidRPr="006048AD" w:rsidRDefault="00116C3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1C77">
              <w:rPr>
                <w:rFonts w:asciiTheme="minorHAnsi" w:hAnsiTheme="minorHAnsi" w:cstheme="minorHAnsi"/>
                <w:sz w:val="22"/>
                <w:szCs w:val="22"/>
              </w:rPr>
              <w:t>Ymwybyddiaeth Ofalgar</w:t>
            </w:r>
          </w:p>
          <w:p w14:paraId="43A1E91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778E3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4697A7A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43086D9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F184957" w14:textId="77777777" w:rsidTr="00E41C77">
        <w:tc>
          <w:tcPr>
            <w:tcW w:w="3005" w:type="dxa"/>
          </w:tcPr>
          <w:p w14:paraId="4494001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D3B8E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68AA17" w14:textId="0B072F62" w:rsidR="005561DD" w:rsidRPr="006048AD" w:rsidRDefault="00116C3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1C77">
              <w:rPr>
                <w:rFonts w:asciiTheme="minorHAnsi" w:hAnsiTheme="minorHAnsi" w:cstheme="minorHAnsi"/>
                <w:sz w:val="22"/>
                <w:szCs w:val="22"/>
              </w:rPr>
              <w:t xml:space="preserve">Amser cylch </w:t>
            </w:r>
          </w:p>
          <w:p w14:paraId="0752151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FFD9E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5C58AA1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081654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47429590" w14:textId="77777777" w:rsidTr="00E41C77">
        <w:tc>
          <w:tcPr>
            <w:tcW w:w="3005" w:type="dxa"/>
          </w:tcPr>
          <w:p w14:paraId="31C24694" w14:textId="77777777" w:rsidR="005561DD" w:rsidRPr="00D01CA0" w:rsidRDefault="005561DD" w:rsidP="00CA00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1A698C" w14:textId="0F5E88A9" w:rsidR="005561DD" w:rsidRPr="006048AD" w:rsidRDefault="00116C3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1C77">
              <w:rPr>
                <w:rFonts w:asciiTheme="minorHAnsi" w:hAnsiTheme="minorHAnsi" w:cstheme="minorHAnsi"/>
                <w:sz w:val="22"/>
                <w:szCs w:val="22"/>
              </w:rPr>
              <w:t>Dewisiadau annibynnol</w:t>
            </w:r>
          </w:p>
          <w:p w14:paraId="614FC1C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CABA2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3B552EF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4DF83CD5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32F368EB" w14:textId="77777777" w:rsidTr="00E41C77">
        <w:tc>
          <w:tcPr>
            <w:tcW w:w="3005" w:type="dxa"/>
          </w:tcPr>
          <w:p w14:paraId="60709B8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0AE780" w14:textId="719CE602" w:rsidR="005561DD" w:rsidRPr="006048AD" w:rsidRDefault="00116C3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1C77">
              <w:rPr>
                <w:rFonts w:asciiTheme="minorHAnsi" w:hAnsiTheme="minorHAnsi" w:cstheme="minorHAnsi"/>
                <w:sz w:val="22"/>
                <w:szCs w:val="22"/>
              </w:rPr>
              <w:t>Ymatebion cadarnhaol a chanmol</w:t>
            </w:r>
          </w:p>
          <w:p w14:paraId="4C5FFD7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8B30D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DCAE6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2C1C3FA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2C38C8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5FAFAD5" w14:textId="77777777" w:rsidTr="00E41C77">
        <w:trPr>
          <w:trHeight w:val="240"/>
        </w:trPr>
        <w:tc>
          <w:tcPr>
            <w:tcW w:w="3005" w:type="dxa"/>
          </w:tcPr>
          <w:p w14:paraId="3F0CD09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AB2D29" w14:textId="093251E8" w:rsidR="005561DD" w:rsidRPr="006048AD" w:rsidRDefault="00116C3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1C77">
              <w:rPr>
                <w:rFonts w:asciiTheme="minorHAnsi" w:hAnsiTheme="minorHAnsi" w:cstheme="minorHAnsi"/>
                <w:sz w:val="22"/>
                <w:szCs w:val="22"/>
              </w:rPr>
              <w:t>Gadewch i ni rannu</w:t>
            </w:r>
          </w:p>
          <w:p w14:paraId="66F064D8" w14:textId="5355642D" w:rsidR="005561DD" w:rsidRPr="006048AD" w:rsidRDefault="00116C3D" w:rsidP="000C03C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1C77">
              <w:rPr>
                <w:rFonts w:asciiTheme="minorHAnsi" w:hAnsiTheme="minorHAnsi" w:cstheme="minorHAnsi"/>
                <w:sz w:val="22"/>
                <w:szCs w:val="22"/>
              </w:rPr>
              <w:t>(newyddion personol)</w:t>
            </w:r>
          </w:p>
          <w:p w14:paraId="2F59A25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093B7A" w14:textId="77777777" w:rsidR="005561DD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B59E5A" w14:textId="41953B1A" w:rsidR="00280E8C" w:rsidRPr="00D01CA0" w:rsidRDefault="00280E8C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7E88A5C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B4BCCC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24274169" w14:textId="77777777" w:rsidTr="00E41C77">
        <w:tc>
          <w:tcPr>
            <w:tcW w:w="3005" w:type="dxa"/>
          </w:tcPr>
          <w:p w14:paraId="08757461" w14:textId="6E822088" w:rsidR="005561DD" w:rsidRPr="006048AD" w:rsidRDefault="000C03C4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1C77">
              <w:rPr>
                <w:rFonts w:asciiTheme="minorHAnsi" w:hAnsiTheme="minorHAnsi" w:cstheme="minorHAnsi"/>
                <w:sz w:val="22"/>
                <w:szCs w:val="22"/>
              </w:rPr>
              <w:t>Strategaethau eraill a arsylwyd</w:t>
            </w:r>
          </w:p>
        </w:tc>
        <w:tc>
          <w:tcPr>
            <w:tcW w:w="3005" w:type="dxa"/>
          </w:tcPr>
          <w:p w14:paraId="1CFE6D2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67AE48A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C4B2D78" w14:textId="77777777" w:rsidTr="00E41C77">
        <w:tc>
          <w:tcPr>
            <w:tcW w:w="3005" w:type="dxa"/>
          </w:tcPr>
          <w:p w14:paraId="110518D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968C5B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9344E5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C6C3C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50B6A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7C01F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1063CCF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FBA61E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22CB14E" w14:textId="77777777" w:rsidTr="00E41C77">
        <w:tc>
          <w:tcPr>
            <w:tcW w:w="3005" w:type="dxa"/>
          </w:tcPr>
          <w:p w14:paraId="3B1C17C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CA110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FD0A0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773E89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A6CEE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5B880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7E127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57963EB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39F1894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3223CFFB" w14:textId="77777777" w:rsidTr="00E41C77">
        <w:tc>
          <w:tcPr>
            <w:tcW w:w="3005" w:type="dxa"/>
          </w:tcPr>
          <w:p w14:paraId="079AB38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E5689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E9EB3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F2933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07BD1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EEEA9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AA494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06CAA30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26DE1DA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5D7D68" w14:textId="1BAFE676" w:rsidR="00167199" w:rsidRPr="00167199" w:rsidRDefault="000C03C4" w:rsidP="00167199">
      <w:pPr>
        <w:rPr>
          <w:rFonts w:asciiTheme="minorHAnsi" w:hAnsiTheme="minorHAnsi" w:cstheme="minorHAnsi"/>
          <w:sz w:val="22"/>
          <w:szCs w:val="22"/>
        </w:rPr>
      </w:pPr>
      <w:r w:rsidRPr="00E41C77">
        <w:rPr>
          <w:rFonts w:ascii="Calibri" w:hAnsi="Calibri" w:cs="Calibri"/>
          <w:sz w:val="22"/>
          <w:szCs w:val="22"/>
        </w:rPr>
        <w:t>Beth mae’r staff yn ei wneud i greu amgylchedd yn yr ystafell ddosbarth sy’n hyrwyddo sgiliau cymdeithasol eu plant?</w:t>
      </w:r>
      <w:r w:rsidR="00167199" w:rsidRPr="00BC4D10">
        <w:rPr>
          <w:rFonts w:ascii="Calibri" w:hAnsi="Calibri" w:cs="Calibri"/>
          <w:sz w:val="22"/>
          <w:szCs w:val="22"/>
        </w:rPr>
        <w:t xml:space="preserve"> </w:t>
      </w:r>
    </w:p>
    <w:p w14:paraId="3B06151A" w14:textId="73644C33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D30E2B5" w14:textId="77777777" w:rsidTr="00B64752">
        <w:trPr>
          <w:trHeight w:val="1867"/>
        </w:trPr>
        <w:tc>
          <w:tcPr>
            <w:tcW w:w="10195" w:type="dxa"/>
          </w:tcPr>
          <w:p w14:paraId="6494D80A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6A8EE6D" w14:textId="29CFA630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1E274A12" w14:textId="79E577A3" w:rsidR="004125F1" w:rsidRPr="00167199" w:rsidRDefault="000C03C4" w:rsidP="00E41C77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E41C77">
        <w:rPr>
          <w:rFonts w:ascii="Calibri" w:hAnsi="Calibri" w:cs="Calibri"/>
          <w:sz w:val="22"/>
          <w:szCs w:val="22"/>
          <w:lang w:eastAsia="en-US"/>
        </w:rPr>
        <w:t xml:space="preserve">Sut mae staff yn datblygu gallu plant i ddangos parch a gofal at fyd natur? </w:t>
      </w:r>
      <w:r w:rsidR="00167199" w:rsidRPr="006048AD">
        <w:rPr>
          <w:rFonts w:ascii="Calibri" w:hAnsi="Calibri" w:cs="Calibri"/>
          <w:sz w:val="22"/>
          <w:szCs w:val="22"/>
          <w:lang w:val="en-GB" w:eastAsia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70F12813" w14:textId="77777777" w:rsidTr="00B64752">
        <w:trPr>
          <w:trHeight w:val="1867"/>
        </w:trPr>
        <w:tc>
          <w:tcPr>
            <w:tcW w:w="10195" w:type="dxa"/>
          </w:tcPr>
          <w:p w14:paraId="29FD2E97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CC618D1" w14:textId="76B2D8D2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0F81936F" w14:textId="77777777" w:rsid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</w:p>
    <w:p w14:paraId="00E18173" w14:textId="6EC8BF23" w:rsidR="00167199" w:rsidRPr="00167199" w:rsidRDefault="000C03C4" w:rsidP="00E41C77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E41C77">
        <w:rPr>
          <w:rFonts w:ascii="Calibri" w:hAnsi="Calibri" w:cs="Calibri"/>
          <w:sz w:val="22"/>
          <w:szCs w:val="22"/>
          <w:lang w:eastAsia="en-US"/>
        </w:rPr>
        <w:t>Sut mae’r ysgol yn datblygu ymwybyddiaeth plant o wahanol ddiwylliannau a chrefyddau?</w:t>
      </w:r>
      <w:r w:rsidR="00167199" w:rsidRPr="006048AD">
        <w:rPr>
          <w:rFonts w:ascii="Calibri" w:hAnsi="Calibri" w:cs="Calibri"/>
          <w:sz w:val="22"/>
          <w:szCs w:val="22"/>
          <w:lang w:val="en-GB" w:eastAsia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F46C89C" w14:textId="77777777" w:rsidTr="00B64752">
        <w:trPr>
          <w:trHeight w:val="1867"/>
        </w:trPr>
        <w:tc>
          <w:tcPr>
            <w:tcW w:w="10195" w:type="dxa"/>
          </w:tcPr>
          <w:p w14:paraId="31A91992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85F17B3" w14:textId="77777777" w:rsidR="00167199" w:rsidRDefault="00167199" w:rsidP="00245EB0">
      <w:pPr>
        <w:rPr>
          <w:rFonts w:ascii="Calibri" w:hAnsi="Calibri" w:cs="Calibri"/>
          <w:sz w:val="22"/>
          <w:szCs w:val="22"/>
        </w:rPr>
      </w:pPr>
    </w:p>
    <w:p w14:paraId="72A310D2" w14:textId="74C949FD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15B9298F" w14:textId="10794E7F" w:rsidR="00167199" w:rsidRPr="00167199" w:rsidRDefault="000C03C4" w:rsidP="00E41C77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E41C77">
        <w:rPr>
          <w:rFonts w:ascii="Calibri" w:hAnsi="Calibri" w:cs="Calibri"/>
          <w:sz w:val="22"/>
          <w:szCs w:val="22"/>
          <w:lang w:eastAsia="en-US"/>
        </w:rPr>
        <w:t xml:space="preserve">Sut mae staff yn galluogi plant i ddeall sut i </w:t>
      </w:r>
      <w:r w:rsidR="009E32BE" w:rsidRPr="00E41C77">
        <w:rPr>
          <w:rFonts w:ascii="Calibri" w:hAnsi="Calibri" w:cs="Calibri"/>
          <w:sz w:val="22"/>
          <w:szCs w:val="22"/>
          <w:lang w:eastAsia="en-US"/>
        </w:rPr>
        <w:t>gynnal cyfeillgarwch</w:t>
      </w:r>
      <w:r w:rsidR="009E32BE">
        <w:rPr>
          <w:rFonts w:ascii="Calibri" w:hAnsi="Calibri" w:cs="Calibri"/>
          <w:sz w:val="22"/>
          <w:szCs w:val="22"/>
          <w:lang w:eastAsia="en-US"/>
        </w:rPr>
        <w:t xml:space="preserve"> / m</w:t>
      </w:r>
      <w:r w:rsidRPr="00E41C77">
        <w:rPr>
          <w:rFonts w:ascii="Calibri" w:hAnsi="Calibri" w:cs="Calibri"/>
          <w:sz w:val="22"/>
          <w:szCs w:val="22"/>
          <w:lang w:eastAsia="en-US"/>
        </w:rPr>
        <w:t xml:space="preserve">eithrin cyfeillgarwch newydd ? </w:t>
      </w:r>
      <w:r w:rsidR="00167199" w:rsidRPr="006048AD">
        <w:rPr>
          <w:rFonts w:ascii="Calibri" w:hAnsi="Calibri" w:cs="Calibri"/>
          <w:sz w:val="22"/>
          <w:szCs w:val="22"/>
          <w:lang w:val="en-GB" w:eastAsia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B26CA66" w14:textId="77777777" w:rsidTr="00B64752">
        <w:trPr>
          <w:trHeight w:val="1867"/>
        </w:trPr>
        <w:tc>
          <w:tcPr>
            <w:tcW w:w="10195" w:type="dxa"/>
          </w:tcPr>
          <w:p w14:paraId="7391CB07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92858EE" w14:textId="4BE8A390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36D7A3E1" w14:textId="09B6BD0B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7F381366" w14:textId="497F6B57" w:rsidR="00167199" w:rsidRPr="00BC4D10" w:rsidRDefault="000C03C4" w:rsidP="00E41C77">
      <w:pPr>
        <w:widowControl/>
        <w:autoSpaceDE/>
        <w:autoSpaceDN/>
        <w:adjustRightInd/>
        <w:spacing w:before="100" w:beforeAutospacing="1" w:after="100" w:afterAutospacing="1"/>
        <w:rPr>
          <w:lang w:eastAsia="en-US"/>
        </w:rPr>
      </w:pPr>
      <w:r w:rsidRPr="00E41C77">
        <w:rPr>
          <w:rFonts w:ascii="Calibri" w:hAnsi="Calibri" w:cs="Calibri"/>
          <w:sz w:val="22"/>
          <w:szCs w:val="22"/>
          <w:lang w:eastAsia="en-US"/>
        </w:rPr>
        <w:t xml:space="preserve">O arsylwi yn y dosbarth, allwch chi ddisgrifio profiad dysgu pryd roedd plant yn ‘hyderus’ </w:t>
      </w:r>
      <w:r w:rsidRPr="00E41C77">
        <w:rPr>
          <w:rFonts w:ascii="Calibri" w:hAnsi="Calibri" w:cs="Calibri"/>
          <w:b/>
          <w:bCs/>
          <w:sz w:val="22"/>
          <w:szCs w:val="22"/>
          <w:lang w:eastAsia="en-US"/>
        </w:rPr>
        <w:t>NEU</w:t>
      </w:r>
      <w:r w:rsidRPr="00E41C77">
        <w:rPr>
          <w:rFonts w:ascii="Calibri" w:hAnsi="Calibri" w:cs="Calibri"/>
          <w:sz w:val="22"/>
          <w:szCs w:val="22"/>
          <w:lang w:eastAsia="en-US"/>
        </w:rPr>
        <w:t xml:space="preserve"> ‘nad oeddynt yn hyderus’ wrth weithio’n gydweithredol?</w:t>
      </w:r>
      <w:r w:rsidR="00167199" w:rsidRPr="00BC4D10">
        <w:rPr>
          <w:rFonts w:ascii="Calibri" w:hAnsi="Calibri" w:cs="Calibri"/>
          <w:sz w:val="22"/>
          <w:szCs w:val="22"/>
          <w:lang w:eastAsia="en-US"/>
        </w:rPr>
        <w:t xml:space="preserve"> </w:t>
      </w:r>
      <w:r w:rsidRPr="00E41C77">
        <w:rPr>
          <w:rFonts w:ascii="Calibri" w:hAnsi="Calibri" w:cs="Calibri"/>
          <w:sz w:val="22"/>
          <w:szCs w:val="22"/>
          <w:lang w:eastAsia="en-US"/>
        </w:rPr>
        <w:t xml:space="preserve">Beth oedd rôl yr athro yn y digwyddiad dysgu hwn? </w:t>
      </w:r>
      <w:r w:rsidR="00167199" w:rsidRPr="00BC4D10">
        <w:rPr>
          <w:rFonts w:ascii="Calibri" w:hAnsi="Calibri" w:cs="Calibri"/>
          <w:sz w:val="22"/>
          <w:szCs w:val="22"/>
          <w:lang w:eastAsia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EF1D86C" w14:textId="77777777" w:rsidTr="00B64752">
        <w:trPr>
          <w:trHeight w:val="1867"/>
        </w:trPr>
        <w:tc>
          <w:tcPr>
            <w:tcW w:w="10195" w:type="dxa"/>
          </w:tcPr>
          <w:p w14:paraId="1B6CFB4F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4FCE1D9" w14:textId="3C13729C" w:rsidR="00167199" w:rsidRPr="00167199" w:rsidRDefault="000C03C4" w:rsidP="00E41C77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E41C77">
        <w:rPr>
          <w:rFonts w:ascii="Calibri" w:hAnsi="Calibri" w:cs="Calibri"/>
          <w:sz w:val="22"/>
          <w:szCs w:val="22"/>
          <w:lang w:eastAsia="en-US"/>
        </w:rPr>
        <w:t>Pa strategaethau y mae staff yn eu defnyddio sy’n cefnogi plant i rannu a chymryd eu tro?</w:t>
      </w:r>
      <w:r w:rsidR="00167199" w:rsidRPr="006048AD">
        <w:rPr>
          <w:rFonts w:ascii="Calibri" w:hAnsi="Calibri" w:cs="Calibri"/>
          <w:sz w:val="22"/>
          <w:szCs w:val="22"/>
          <w:lang w:val="en-GB" w:eastAsia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6762FADF" w14:textId="77777777" w:rsidTr="00B64752">
        <w:trPr>
          <w:trHeight w:val="1867"/>
        </w:trPr>
        <w:tc>
          <w:tcPr>
            <w:tcW w:w="10195" w:type="dxa"/>
          </w:tcPr>
          <w:p w14:paraId="075873E6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3C95330" w14:textId="5D88FDD3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5A29A46E" w14:textId="7901CDE1" w:rsidR="004125F1" w:rsidRDefault="004125F1" w:rsidP="004125F1">
      <w:pPr>
        <w:rPr>
          <w:rFonts w:ascii="Calibri" w:hAnsi="Calibri" w:cs="Calibri"/>
          <w:sz w:val="22"/>
          <w:szCs w:val="22"/>
        </w:rPr>
      </w:pPr>
    </w:p>
    <w:p w14:paraId="37AA4194" w14:textId="77777777" w:rsidR="00167199" w:rsidRDefault="00167199" w:rsidP="004125F1">
      <w:pPr>
        <w:rPr>
          <w:rFonts w:ascii="Calibri" w:hAnsi="Calibri" w:cs="Calibri"/>
          <w:sz w:val="22"/>
          <w:szCs w:val="22"/>
        </w:rPr>
      </w:pPr>
    </w:p>
    <w:p w14:paraId="21C2E5F6" w14:textId="626CD32E" w:rsidR="000C03C4" w:rsidRPr="00BC4D10" w:rsidRDefault="000C03C4" w:rsidP="000C03C4">
      <w:pPr>
        <w:rPr>
          <w:rFonts w:ascii="Calibri" w:hAnsi="Calibri" w:cs="Calibri"/>
          <w:sz w:val="22"/>
          <w:szCs w:val="22"/>
        </w:rPr>
      </w:pPr>
      <w:r w:rsidRPr="00E41C77">
        <w:rPr>
          <w:rFonts w:ascii="Calibri" w:hAnsi="Calibri" w:cs="Calibri"/>
          <w:b/>
          <w:sz w:val="22"/>
          <w:szCs w:val="22"/>
          <w:u w:val="single"/>
        </w:rPr>
        <w:t xml:space="preserve">Arsylwch ar sesiwn </w:t>
      </w:r>
      <w:r w:rsidR="00241E5C">
        <w:rPr>
          <w:rFonts w:ascii="Calibri" w:hAnsi="Calibri" w:cs="Calibri"/>
          <w:b/>
          <w:sz w:val="22"/>
          <w:szCs w:val="22"/>
          <w:u w:val="single"/>
        </w:rPr>
        <w:t xml:space="preserve">. </w:t>
      </w:r>
      <w:r w:rsidRPr="00E41C77">
        <w:rPr>
          <w:rFonts w:ascii="Calibri" w:hAnsi="Calibri" w:cs="Calibri"/>
          <w:sz w:val="22"/>
          <w:szCs w:val="22"/>
        </w:rPr>
        <w:t xml:space="preserve">Allwch chi roi enghreifftiau o’r ymddygiadau cymdeithasol canlynol? </w:t>
      </w:r>
    </w:p>
    <w:p w14:paraId="7A2BED13" w14:textId="7F777105" w:rsidR="004125F1" w:rsidRPr="00BC4D10" w:rsidRDefault="004125F1" w:rsidP="004125F1">
      <w:pPr>
        <w:rPr>
          <w:rFonts w:ascii="Calibri" w:hAnsi="Calibri" w:cs="Calibri"/>
          <w:sz w:val="22"/>
          <w:szCs w:val="22"/>
        </w:rPr>
      </w:pPr>
      <w:r w:rsidRPr="00BC4D10">
        <w:rPr>
          <w:rFonts w:ascii="Calibri" w:hAnsi="Calibri" w:cs="Calibri"/>
          <w:sz w:val="22"/>
          <w:szCs w:val="22"/>
        </w:rPr>
        <w:br/>
      </w:r>
      <w:r w:rsidR="000C03C4" w:rsidRPr="00E41C77">
        <w:rPr>
          <w:rFonts w:ascii="Calibri" w:hAnsi="Calibri" w:cs="Calibri"/>
          <w:sz w:val="22"/>
          <w:szCs w:val="22"/>
        </w:rPr>
        <w:t>(Cymerwch rôl anweithredol a pheidiwch â dynodi plant neu oedolion penodol isod na thynnu unrhyw luniau o’r plentyn)</w:t>
      </w:r>
      <w:r w:rsidRPr="00BC4D10">
        <w:rPr>
          <w:rFonts w:ascii="Calibri" w:hAnsi="Calibri" w:cs="Calibri"/>
          <w:sz w:val="22"/>
          <w:szCs w:val="22"/>
        </w:rPr>
        <w:t xml:space="preserve"> </w:t>
      </w:r>
    </w:p>
    <w:p w14:paraId="0CA081DE" w14:textId="77777777" w:rsidR="00167199" w:rsidRPr="00BC4D10" w:rsidRDefault="00167199" w:rsidP="004125F1">
      <w:pPr>
        <w:rPr>
          <w:rFonts w:ascii="Calibri" w:hAnsi="Calibri" w:cs="Calibri"/>
          <w:sz w:val="22"/>
          <w:szCs w:val="22"/>
        </w:rPr>
      </w:pPr>
    </w:p>
    <w:p w14:paraId="4E8EEAD9" w14:textId="7739CAA8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3235"/>
        <w:gridCol w:w="3236"/>
      </w:tblGrid>
      <w:tr w:rsidR="004125F1" w14:paraId="1846C0BB" w14:textId="77777777" w:rsidTr="00E41C77">
        <w:trPr>
          <w:trHeight w:val="240"/>
        </w:trPr>
        <w:tc>
          <w:tcPr>
            <w:tcW w:w="3235" w:type="dxa"/>
          </w:tcPr>
          <w:p w14:paraId="5157A283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32D23AE" w14:textId="67DB785D" w:rsidR="004125F1" w:rsidRPr="006048AD" w:rsidRDefault="000C03C4" w:rsidP="004125F1">
            <w:pPr>
              <w:pStyle w:val="NormalWeb"/>
              <w:jc w:val="center"/>
              <w:rPr>
                <w:sz w:val="22"/>
                <w:lang w:val="en-GB" w:eastAsia="en-US"/>
              </w:rPr>
            </w:pPr>
            <w:r w:rsidRPr="00E41C77">
              <w:rPr>
                <w:rFonts w:ascii="Calibri" w:hAnsi="Calibri" w:cs="Calibri"/>
                <w:b/>
                <w:bCs/>
                <w:sz w:val="22"/>
                <w:szCs w:val="22"/>
              </w:rPr>
              <w:t>Ymddygiad cymdeithasol</w:t>
            </w:r>
          </w:p>
          <w:p w14:paraId="3760457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6CB152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66FD18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D28A79C" w14:textId="77777777" w:rsidR="00773428" w:rsidRDefault="00773428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814C46D" w14:textId="1AC686A8" w:rsidR="00773428" w:rsidRDefault="00773428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6573AD76" w14:textId="0BF7A243" w:rsidR="000C03C4" w:rsidRPr="006048AD" w:rsidRDefault="000C03C4" w:rsidP="000C03C4">
            <w:pPr>
              <w:pStyle w:val="NormalWeb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41C77">
              <w:rPr>
                <w:rFonts w:ascii="Calibri" w:hAnsi="Calibri" w:cs="Calibri"/>
                <w:b/>
                <w:bCs/>
                <w:sz w:val="22"/>
                <w:szCs w:val="22"/>
              </w:rPr>
              <w:t>Arsylwadau amser cinio</w:t>
            </w:r>
          </w:p>
          <w:p w14:paraId="1F686984" w14:textId="68628026" w:rsidR="000C03C4" w:rsidRPr="006048AD" w:rsidRDefault="004125F1" w:rsidP="004125F1">
            <w:pPr>
              <w:pStyle w:val="NormalWeb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C03C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0C03C4" w:rsidRPr="00E41C7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Disgrifiad a sylwadau </w:t>
            </w:r>
          </w:p>
          <w:p w14:paraId="31BC0DF4" w14:textId="78068008" w:rsidR="004125F1" w:rsidRPr="006048AD" w:rsidRDefault="004125F1" w:rsidP="004125F1">
            <w:pPr>
              <w:pStyle w:val="NormalWeb"/>
              <w:jc w:val="center"/>
              <w:rPr>
                <w:sz w:val="22"/>
                <w:lang w:val="en-GB" w:eastAsia="en-US"/>
              </w:rPr>
            </w:pPr>
            <w:r w:rsidRPr="000C03C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0C03C4" w:rsidRPr="00E41C77">
              <w:rPr>
                <w:rFonts w:ascii="Calibri" w:hAnsi="Calibri" w:cs="Calibri"/>
                <w:sz w:val="22"/>
                <w:szCs w:val="22"/>
              </w:rPr>
              <w:t>Cyd-destun</w:t>
            </w:r>
            <w:r w:rsidRPr="000C03C4">
              <w:rPr>
                <w:rFonts w:ascii="Calibri" w:hAnsi="Calibri" w:cs="Calibri"/>
                <w:sz w:val="22"/>
                <w:szCs w:val="22"/>
              </w:rPr>
              <w:br/>
            </w:r>
            <w:r w:rsidR="000C03C4" w:rsidRPr="00E41C77">
              <w:rPr>
                <w:rFonts w:ascii="Calibri" w:hAnsi="Calibri" w:cs="Calibri"/>
                <w:sz w:val="22"/>
                <w:szCs w:val="22"/>
              </w:rPr>
              <w:t>(Dosbarth a arsylwyd, oed, amgylchedd dan do / awyr agored)</w:t>
            </w:r>
          </w:p>
          <w:p w14:paraId="0FC0567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532CEF7E" w14:textId="3D920579" w:rsidR="000C03C4" w:rsidRPr="006048AD" w:rsidRDefault="000C03C4" w:rsidP="000C03C4">
            <w:pPr>
              <w:pStyle w:val="NormalWeb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41C7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Arsylwadau ystafell ddosbarth </w:t>
            </w:r>
          </w:p>
          <w:p w14:paraId="7A134D14" w14:textId="2C6AAC71" w:rsidR="000C03C4" w:rsidRDefault="004125F1" w:rsidP="004125F1">
            <w:pPr>
              <w:pStyle w:val="NormalWeb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C03C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0C03C4" w:rsidRPr="00E41C77">
              <w:rPr>
                <w:rFonts w:ascii="Calibri" w:hAnsi="Calibri" w:cs="Calibri"/>
                <w:b/>
                <w:bCs/>
                <w:sz w:val="22"/>
                <w:szCs w:val="22"/>
              </w:rPr>
              <w:t>Disgrifiad a sylwadau</w:t>
            </w:r>
            <w:r w:rsidRPr="000C03C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75335078" w14:textId="15BF67D4" w:rsidR="000C03C4" w:rsidRDefault="000C03C4" w:rsidP="004125F1">
            <w:pPr>
              <w:pStyle w:val="NormalWeb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41C77">
              <w:rPr>
                <w:rFonts w:ascii="Calibri" w:hAnsi="Calibri" w:cs="Calibri"/>
                <w:sz w:val="22"/>
                <w:szCs w:val="22"/>
              </w:rPr>
              <w:t>Cyd-destun</w:t>
            </w:r>
            <w:r w:rsidRPr="006048A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61D4D1E" w14:textId="581A21B6" w:rsidR="004125F1" w:rsidRPr="006048AD" w:rsidRDefault="000C03C4" w:rsidP="004125F1">
            <w:pPr>
              <w:pStyle w:val="NormalWeb"/>
              <w:jc w:val="center"/>
              <w:rPr>
                <w:sz w:val="22"/>
                <w:lang w:val="en-GB" w:eastAsia="en-US"/>
              </w:rPr>
            </w:pPr>
            <w:r w:rsidRPr="00E41C77">
              <w:rPr>
                <w:rFonts w:ascii="Calibri" w:hAnsi="Calibri" w:cs="Calibri"/>
                <w:sz w:val="22"/>
                <w:szCs w:val="22"/>
              </w:rPr>
              <w:t>(Dosbarth a arsylwyd, oed, amgylchedd dan do / awyr agored)</w:t>
            </w:r>
          </w:p>
          <w:p w14:paraId="60C247B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4297A334" w14:textId="77777777" w:rsidTr="00E41C77">
        <w:tc>
          <w:tcPr>
            <w:tcW w:w="3235" w:type="dxa"/>
          </w:tcPr>
          <w:p w14:paraId="0B627948" w14:textId="37498CE2" w:rsidR="004125F1" w:rsidRDefault="000C03C4" w:rsidP="009A069D">
            <w:pPr>
              <w:pStyle w:val="NormalWeb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41C77">
              <w:rPr>
                <w:rFonts w:ascii="Calibri" w:hAnsi="Calibri" w:cs="Calibri"/>
                <w:sz w:val="22"/>
                <w:szCs w:val="22"/>
              </w:rPr>
              <w:t>Plentyn yn rhyngweithio’n gadarnhaol â’i gymheiriaid</w:t>
            </w:r>
          </w:p>
          <w:p w14:paraId="578E7D4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9D926C1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5C79B5" w14:textId="18E3E51C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0FB6024D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54830D07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1E88C387" w14:textId="77777777" w:rsidTr="00E41C77">
        <w:tc>
          <w:tcPr>
            <w:tcW w:w="3235" w:type="dxa"/>
          </w:tcPr>
          <w:p w14:paraId="777B01F8" w14:textId="52612F0A" w:rsidR="004125F1" w:rsidRPr="006048AD" w:rsidRDefault="000C03C4" w:rsidP="004125F1">
            <w:pPr>
              <w:pStyle w:val="NormalWeb"/>
              <w:jc w:val="center"/>
              <w:rPr>
                <w:sz w:val="22"/>
                <w:lang w:val="en-GB" w:eastAsia="en-US"/>
              </w:rPr>
            </w:pPr>
            <w:r w:rsidRPr="00E41C77">
              <w:rPr>
                <w:rFonts w:ascii="Calibri" w:hAnsi="Calibri" w:cs="Calibri"/>
                <w:sz w:val="22"/>
                <w:szCs w:val="22"/>
              </w:rPr>
              <w:t>Plentyn yn rhyngweithio’n gadarnhaol ag ymarferwyr</w:t>
            </w:r>
          </w:p>
          <w:p w14:paraId="29B7F35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3FBBF9D" w14:textId="1AB0B42D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FCD1C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E5CDDAD" w14:textId="5BF2BC28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5BB1233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35A1E2D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5F7478BF" w14:textId="77777777" w:rsidTr="00E41C77">
        <w:tc>
          <w:tcPr>
            <w:tcW w:w="3235" w:type="dxa"/>
          </w:tcPr>
          <w:p w14:paraId="4679096E" w14:textId="10722549" w:rsidR="004125F1" w:rsidRPr="006048AD" w:rsidRDefault="000C03C4" w:rsidP="004125F1">
            <w:pPr>
              <w:pStyle w:val="NormalWeb"/>
              <w:jc w:val="center"/>
              <w:rPr>
                <w:sz w:val="22"/>
                <w:lang w:val="en-GB" w:eastAsia="en-US"/>
              </w:rPr>
            </w:pPr>
            <w:r w:rsidRPr="00E41C77">
              <w:rPr>
                <w:rFonts w:ascii="Calibri" w:hAnsi="Calibri" w:cs="Calibri"/>
                <w:sz w:val="22"/>
                <w:szCs w:val="22"/>
              </w:rPr>
              <w:t>Plentyn yn cychwyn sgwrs</w:t>
            </w:r>
          </w:p>
          <w:p w14:paraId="68DDCA17" w14:textId="4BE14BBD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60EE00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68194C3" w14:textId="09089850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C7E073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C1CEF5" w14:textId="0A95F91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492D80B1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71AEF18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28992909" w14:textId="77777777" w:rsidTr="00E41C77">
        <w:tc>
          <w:tcPr>
            <w:tcW w:w="3235" w:type="dxa"/>
          </w:tcPr>
          <w:p w14:paraId="27A62D67" w14:textId="4135B1ED" w:rsidR="004125F1" w:rsidRPr="006048AD" w:rsidRDefault="000C03C4" w:rsidP="004125F1">
            <w:pPr>
              <w:pStyle w:val="NormalWeb"/>
              <w:jc w:val="center"/>
              <w:rPr>
                <w:sz w:val="22"/>
                <w:lang w:val="en-GB" w:eastAsia="en-US"/>
              </w:rPr>
            </w:pPr>
            <w:r w:rsidRPr="00E41C77">
              <w:rPr>
                <w:rFonts w:ascii="Calibri" w:hAnsi="Calibri" w:cs="Calibri"/>
                <w:sz w:val="22"/>
                <w:szCs w:val="22"/>
              </w:rPr>
              <w:t xml:space="preserve">Plentyn yn cychwyn chwarae </w:t>
            </w:r>
          </w:p>
          <w:p w14:paraId="7D25B41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5B95708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076AD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580B162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24913ED" w14:textId="124CC07A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88E2B17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2117C97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5B73CE65" w14:textId="77777777" w:rsidTr="00E41C77">
        <w:tc>
          <w:tcPr>
            <w:tcW w:w="3235" w:type="dxa"/>
          </w:tcPr>
          <w:p w14:paraId="0B436618" w14:textId="0FD2C5F3" w:rsidR="004125F1" w:rsidRPr="006048AD" w:rsidRDefault="000C03C4" w:rsidP="004125F1">
            <w:pPr>
              <w:pStyle w:val="NormalWeb"/>
              <w:jc w:val="center"/>
              <w:rPr>
                <w:sz w:val="22"/>
                <w:lang w:val="en-GB" w:eastAsia="en-US"/>
              </w:rPr>
            </w:pPr>
            <w:r w:rsidRPr="00E41C77">
              <w:rPr>
                <w:rFonts w:ascii="Calibri" w:hAnsi="Calibri" w:cs="Calibri"/>
                <w:sz w:val="22"/>
                <w:szCs w:val="22"/>
              </w:rPr>
              <w:t xml:space="preserve">Plentyn yn helpu plant eraill </w:t>
            </w:r>
          </w:p>
          <w:p w14:paraId="44AE3F81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09725B3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295B0E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F00B0E" w14:textId="77777777" w:rsidR="00773428" w:rsidRDefault="00773428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C7FE56" w14:textId="72322CDD" w:rsidR="00773428" w:rsidRDefault="00773428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174E856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4D01DC7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24BA6E28" w14:textId="77777777" w:rsidTr="00E41C77">
        <w:tc>
          <w:tcPr>
            <w:tcW w:w="3235" w:type="dxa"/>
          </w:tcPr>
          <w:p w14:paraId="61B005C9" w14:textId="48B2F9FE" w:rsidR="004125F1" w:rsidRPr="006048AD" w:rsidRDefault="000C03C4" w:rsidP="004125F1">
            <w:pPr>
              <w:pStyle w:val="NormalWeb"/>
              <w:jc w:val="center"/>
              <w:rPr>
                <w:sz w:val="22"/>
                <w:lang w:val="en-GB" w:eastAsia="en-US"/>
              </w:rPr>
            </w:pPr>
            <w:r w:rsidRPr="00E41C77">
              <w:rPr>
                <w:rFonts w:ascii="Calibri" w:hAnsi="Calibri" w:cs="Calibri"/>
                <w:sz w:val="22"/>
                <w:szCs w:val="22"/>
              </w:rPr>
              <w:t xml:space="preserve">Plentyn yn hyderus i weithio’n </w:t>
            </w:r>
            <w:r w:rsidRPr="00E41C77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gydweithredol </w:t>
            </w:r>
          </w:p>
          <w:p w14:paraId="3AB8A55C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06D184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E844C69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C1DAA0" w14:textId="58E4D9CC" w:rsidR="00773428" w:rsidRDefault="00773428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BECEF1D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6B9DEDD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446B5E42" w14:textId="77777777" w:rsidTr="00E41C77">
        <w:tc>
          <w:tcPr>
            <w:tcW w:w="3235" w:type="dxa"/>
          </w:tcPr>
          <w:p w14:paraId="73CF9B81" w14:textId="097B63A4" w:rsidR="004125F1" w:rsidRPr="006048AD" w:rsidRDefault="000C03C4" w:rsidP="004125F1">
            <w:pPr>
              <w:pStyle w:val="NormalWeb"/>
              <w:jc w:val="center"/>
              <w:rPr>
                <w:sz w:val="22"/>
                <w:lang w:val="en-GB" w:eastAsia="en-US"/>
              </w:rPr>
            </w:pPr>
            <w:r w:rsidRPr="00E41C77">
              <w:rPr>
                <w:rFonts w:ascii="Calibri" w:hAnsi="Calibri" w:cs="Calibri"/>
                <w:sz w:val="22"/>
                <w:szCs w:val="22"/>
              </w:rPr>
              <w:t xml:space="preserve">Plentyn yn ymwybodol o eraill ac yn eu parchu </w:t>
            </w:r>
          </w:p>
          <w:p w14:paraId="60CA834F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5A85C52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013BF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F20C395" w14:textId="1474482A" w:rsidR="00773428" w:rsidRDefault="00773428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46FBF6C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4B38283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34FF2759" w14:textId="77777777" w:rsidTr="00E41C77">
        <w:tc>
          <w:tcPr>
            <w:tcW w:w="3235" w:type="dxa"/>
          </w:tcPr>
          <w:p w14:paraId="568F8E8F" w14:textId="6754EE2B" w:rsidR="004125F1" w:rsidRPr="006048AD" w:rsidRDefault="000C03C4" w:rsidP="004125F1">
            <w:pPr>
              <w:pStyle w:val="NormalWeb"/>
              <w:jc w:val="center"/>
              <w:rPr>
                <w:sz w:val="22"/>
                <w:lang w:val="en-GB" w:eastAsia="en-US"/>
              </w:rPr>
            </w:pPr>
            <w:r w:rsidRPr="00E41C77">
              <w:rPr>
                <w:rFonts w:ascii="Calibri" w:hAnsi="Calibri" w:cs="Calibri"/>
                <w:sz w:val="22"/>
                <w:szCs w:val="22"/>
              </w:rPr>
              <w:t>Plentyn yn derbyn tebygrwydd / gwahaniaethau unigol</w:t>
            </w:r>
          </w:p>
          <w:p w14:paraId="4DAC3B2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282BAF6" w14:textId="2434D98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04FC52" w14:textId="77777777" w:rsidR="004125F1" w:rsidRDefault="004125F1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0BDE1E" w14:textId="2BB2D793" w:rsidR="00773428" w:rsidRDefault="00773428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7055246C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0D634949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03B0DDC4" w14:textId="77777777" w:rsidTr="00E41C77">
        <w:tc>
          <w:tcPr>
            <w:tcW w:w="3235" w:type="dxa"/>
          </w:tcPr>
          <w:p w14:paraId="20AF7A15" w14:textId="3A7BA5EE" w:rsidR="004125F1" w:rsidRPr="006048AD" w:rsidRDefault="000C03C4" w:rsidP="004125F1">
            <w:pPr>
              <w:pStyle w:val="NormalWeb"/>
              <w:jc w:val="center"/>
              <w:rPr>
                <w:sz w:val="22"/>
                <w:lang w:val="en-GB" w:eastAsia="en-US"/>
              </w:rPr>
            </w:pPr>
            <w:r w:rsidRPr="00E41C77">
              <w:rPr>
                <w:rFonts w:ascii="Calibri" w:hAnsi="Calibri" w:cs="Calibri"/>
                <w:sz w:val="22"/>
                <w:szCs w:val="22"/>
              </w:rPr>
              <w:t xml:space="preserve">Plentyn yn ymwybodol o anghenion a safbwyntiau gwahanol pobl eraill </w:t>
            </w:r>
          </w:p>
          <w:p w14:paraId="6E97CFAF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1A9054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CBF02F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B955328" w14:textId="6C3C9F7A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6AA3E67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2CCE5C1F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16C5F53F" w14:textId="77777777" w:rsidTr="00E41C77">
        <w:tc>
          <w:tcPr>
            <w:tcW w:w="3235" w:type="dxa"/>
          </w:tcPr>
          <w:p w14:paraId="5ADCC70B" w14:textId="7D0AEA17" w:rsidR="004125F1" w:rsidRPr="006048AD" w:rsidRDefault="000C03C4" w:rsidP="004125F1">
            <w:pPr>
              <w:pStyle w:val="NormalWeb"/>
              <w:jc w:val="center"/>
              <w:rPr>
                <w:sz w:val="22"/>
                <w:lang w:val="en-GB" w:eastAsia="en-US"/>
              </w:rPr>
            </w:pPr>
            <w:r w:rsidRPr="00E41C77">
              <w:rPr>
                <w:rFonts w:ascii="Calibri" w:hAnsi="Calibri" w:cs="Calibri"/>
                <w:sz w:val="22"/>
                <w:szCs w:val="22"/>
              </w:rPr>
              <w:t>Plentyn yn gallu dadlau / trafod mewn dull priodol</w:t>
            </w:r>
          </w:p>
          <w:p w14:paraId="5EF83F7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A5530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B8BE13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3386D23" w14:textId="6C6DCE2F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6BFB5C1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53AC5F0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781EC7C2" w14:textId="77777777" w:rsidTr="00E41C77">
        <w:tc>
          <w:tcPr>
            <w:tcW w:w="3235" w:type="dxa"/>
          </w:tcPr>
          <w:p w14:paraId="119B44CA" w14:textId="34471918" w:rsidR="004125F1" w:rsidRPr="006048AD" w:rsidRDefault="000C03C4" w:rsidP="004125F1">
            <w:pPr>
              <w:pStyle w:val="NormalWeb"/>
              <w:jc w:val="center"/>
              <w:rPr>
                <w:sz w:val="22"/>
                <w:lang w:val="en-GB" w:eastAsia="en-US"/>
              </w:rPr>
            </w:pPr>
            <w:r w:rsidRPr="00E41C77">
              <w:rPr>
                <w:rFonts w:ascii="Calibri" w:hAnsi="Calibri" w:cs="Calibri"/>
                <w:sz w:val="22"/>
                <w:szCs w:val="22"/>
              </w:rPr>
              <w:t>Plentyn yn gallu datrys gwrthdaro heb ymyrraeth gan oedolyn</w:t>
            </w:r>
          </w:p>
          <w:p w14:paraId="74B22E7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8293C7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569C799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35E2EBB" w14:textId="716BF382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0F33824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461A403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2858606D" w14:textId="77777777" w:rsidTr="00E41C77">
        <w:tc>
          <w:tcPr>
            <w:tcW w:w="3235" w:type="dxa"/>
          </w:tcPr>
          <w:p w14:paraId="4D79C3C4" w14:textId="0DA354EA" w:rsidR="004125F1" w:rsidRPr="006048AD" w:rsidRDefault="000C03C4" w:rsidP="004125F1">
            <w:pPr>
              <w:pStyle w:val="NormalWeb"/>
              <w:jc w:val="center"/>
              <w:rPr>
                <w:sz w:val="22"/>
                <w:lang w:val="en-GB" w:eastAsia="en-US"/>
              </w:rPr>
            </w:pPr>
            <w:r w:rsidRPr="00E41C77">
              <w:rPr>
                <w:rFonts w:ascii="Calibri" w:hAnsi="Calibri" w:cs="Calibri"/>
                <w:sz w:val="22"/>
                <w:szCs w:val="22"/>
              </w:rPr>
              <w:t xml:space="preserve">Plentyn yn gallu derbyn rheolau a chyfarwyddyd </w:t>
            </w:r>
          </w:p>
          <w:p w14:paraId="6975F5B2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0058F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8DE2FA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FE263BF" w14:textId="3361C563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3B19836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5CD311A2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F208591" w14:textId="4C9D6DB0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4E85DDCA" w14:textId="009A7AF5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416BC40C" w14:textId="5E4CDF4B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461F2ADE" w14:textId="34BC72B2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3C88EDA8" w14:textId="6C121B72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0DB3E751" w14:textId="49BDCE7D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11A776DE" w14:textId="6087D3E0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55D81F2D" w14:textId="5F30E347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718C0424" w14:textId="2387C1C1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2A20D983" w14:textId="49454C9B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0298C43C" w14:textId="39ACD0D1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35D3C369" w14:textId="17FC69B1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496F56E9" w14:textId="4F65F78B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5F1DA832" w14:textId="097C2718" w:rsidR="006D4D77" w:rsidRPr="006048AD" w:rsidRDefault="000C03C4" w:rsidP="006D4D77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41C77">
        <w:rPr>
          <w:rFonts w:asciiTheme="minorHAnsi" w:hAnsiTheme="minorHAnsi" w:cstheme="minorHAnsi"/>
          <w:b/>
          <w:bCs/>
          <w:sz w:val="22"/>
          <w:szCs w:val="22"/>
          <w:u w:val="single"/>
        </w:rPr>
        <w:t>TARGED PERSONOL</w:t>
      </w:r>
    </w:p>
    <w:p w14:paraId="0FCA6A6C" w14:textId="77777777" w:rsidR="006D4D77" w:rsidRDefault="006D4D77" w:rsidP="006D4D77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6361660F" w14:textId="0D8B01FD" w:rsidR="006D4D77" w:rsidRPr="006048AD" w:rsidRDefault="000C03C4" w:rsidP="006D4D77">
      <w:pPr>
        <w:rPr>
          <w:rFonts w:asciiTheme="minorHAnsi" w:hAnsiTheme="minorHAnsi" w:cstheme="minorHAnsi"/>
          <w:sz w:val="22"/>
          <w:szCs w:val="22"/>
        </w:rPr>
      </w:pPr>
      <w:r w:rsidRPr="00E41C77">
        <w:rPr>
          <w:rFonts w:asciiTheme="minorHAnsi" w:hAnsiTheme="minorHAnsi" w:cstheme="minorHAnsi"/>
          <w:sz w:val="22"/>
          <w:szCs w:val="22"/>
        </w:rPr>
        <w:t>Yn sgil yr hyn rydych wedi ei ddysgu / adfyfyrio arno yn ystod diwrnodau cwrdd, profi a rhannu’r pontio hwn, gosodwch darged i’ch hun i wella eich arfer eich hun.</w:t>
      </w:r>
    </w:p>
    <w:p w14:paraId="2A952976" w14:textId="77777777" w:rsidR="006D4D77" w:rsidRDefault="006D4D77" w:rsidP="006D4D7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76"/>
      </w:tblGrid>
      <w:tr w:rsidR="006D4D77" w14:paraId="74DDF4EF" w14:textId="77777777" w:rsidTr="00E41C77">
        <w:trPr>
          <w:trHeight w:val="240"/>
        </w:trPr>
        <w:tc>
          <w:tcPr>
            <w:tcW w:w="2830" w:type="dxa"/>
          </w:tcPr>
          <w:p w14:paraId="37646FCE" w14:textId="01EF6B28" w:rsidR="006D4D77" w:rsidRPr="006048AD" w:rsidRDefault="000C03C4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TARGED</w:t>
            </w:r>
          </w:p>
          <w:p w14:paraId="232206CF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B6BE5EC" w14:textId="52FE8E3F" w:rsidR="006D4D77" w:rsidRPr="006048AD" w:rsidRDefault="000C03C4" w:rsidP="00B64752">
            <w:pPr>
              <w:rPr>
                <w:rFonts w:asciiTheme="minorHAnsi" w:hAnsiTheme="minorHAnsi" w:cstheme="minorHAnsi"/>
                <w:i/>
                <w:iCs/>
              </w:rPr>
            </w:pPr>
            <w:r w:rsidRPr="00E41C77">
              <w:rPr>
                <w:rFonts w:asciiTheme="minorHAnsi" w:hAnsiTheme="minorHAnsi" w:cstheme="minorHAnsi"/>
                <w:i/>
                <w:iCs/>
              </w:rPr>
              <w:t>Pa faes hoffech chi ei ddatblygu yn eich arfer eich hun?</w:t>
            </w:r>
          </w:p>
        </w:tc>
        <w:tc>
          <w:tcPr>
            <w:tcW w:w="6876" w:type="dxa"/>
          </w:tcPr>
          <w:p w14:paraId="25608DD1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42D40CE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71BC2F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F12D33F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03EF21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9DA9D9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12DCBB72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90FB51E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2AA41C4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541BFBC4" w14:textId="77777777" w:rsidTr="00E41C77">
        <w:tc>
          <w:tcPr>
            <w:tcW w:w="2830" w:type="dxa"/>
          </w:tcPr>
          <w:p w14:paraId="020A5B8E" w14:textId="4BA9347A" w:rsidR="006D4D77" w:rsidRPr="006048AD" w:rsidRDefault="000C03C4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 xml:space="preserve">GRADDFA AMSER </w:t>
            </w:r>
          </w:p>
          <w:p w14:paraId="62670B42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627D76B" w14:textId="31CC1A2A" w:rsidR="006D4D77" w:rsidRPr="006048AD" w:rsidRDefault="000C03C4" w:rsidP="00B64752">
            <w:pPr>
              <w:rPr>
                <w:rFonts w:asciiTheme="minorHAnsi" w:hAnsiTheme="minorHAnsi" w:cstheme="minorHAnsi"/>
                <w:i/>
                <w:iCs/>
              </w:rPr>
            </w:pPr>
            <w:r w:rsidRPr="00E41C77">
              <w:rPr>
                <w:rFonts w:asciiTheme="minorHAnsi" w:hAnsiTheme="minorHAnsi" w:cstheme="minorHAnsi"/>
                <w:i/>
                <w:iCs/>
              </w:rPr>
              <w:t>Erbyn pryd hoffech chi gyflawni hyn?</w:t>
            </w:r>
          </w:p>
        </w:tc>
        <w:tc>
          <w:tcPr>
            <w:tcW w:w="6876" w:type="dxa"/>
          </w:tcPr>
          <w:p w14:paraId="617FF8B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5746975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DFE681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3EC629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1E8E4C9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40B62CE8" w14:textId="77777777" w:rsidTr="00E41C77">
        <w:tc>
          <w:tcPr>
            <w:tcW w:w="2830" w:type="dxa"/>
          </w:tcPr>
          <w:p w14:paraId="509664AB" w14:textId="768B1089" w:rsidR="006D4D77" w:rsidRPr="006048AD" w:rsidRDefault="000C03C4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ADNODDAU</w:t>
            </w:r>
          </w:p>
          <w:p w14:paraId="34A0E57D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1B90BF6F" w14:textId="7115D35E" w:rsidR="006D4D77" w:rsidRPr="006048AD" w:rsidRDefault="000C03C4" w:rsidP="00B64752">
            <w:pPr>
              <w:rPr>
                <w:rFonts w:asciiTheme="minorHAnsi" w:hAnsiTheme="minorHAnsi" w:cstheme="minorHAnsi"/>
                <w:i/>
                <w:iCs/>
              </w:rPr>
            </w:pPr>
            <w:r w:rsidRPr="00E41C77">
              <w:rPr>
                <w:rFonts w:asciiTheme="minorHAnsi" w:hAnsiTheme="minorHAnsi" w:cstheme="minorHAnsi"/>
                <w:i/>
                <w:iCs/>
              </w:rPr>
              <w:t>Beth sydd ei angen arnoch i’ch helpu i gyflawni hyn?</w:t>
            </w:r>
            <w:r w:rsidR="006D4D77"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Â phwy y mae angen i chi siarad / Ar bwy y mae angen i chi arsylwi?</w:t>
            </w:r>
            <w:r w:rsidR="006D4D77"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I beth y mae angen i chi ymchwilio?</w:t>
            </w:r>
          </w:p>
        </w:tc>
        <w:tc>
          <w:tcPr>
            <w:tcW w:w="6876" w:type="dxa"/>
          </w:tcPr>
          <w:p w14:paraId="1B0CC2B1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395D11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5829866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6E1D5A5E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720B5C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CEA168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B6E989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CE10CD5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10C6634C" w14:textId="77777777" w:rsidTr="00E41C77">
        <w:tc>
          <w:tcPr>
            <w:tcW w:w="2830" w:type="dxa"/>
          </w:tcPr>
          <w:p w14:paraId="27E59ED8" w14:textId="4BCEA6A6" w:rsidR="006D4D77" w:rsidRPr="006048AD" w:rsidRDefault="000C03C4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MEINI PRAWF LLWYDDIANT /</w:t>
            </w:r>
          </w:p>
          <w:p w14:paraId="2F0B80CA" w14:textId="00BE4A4A" w:rsidR="006D4D77" w:rsidRPr="006048AD" w:rsidRDefault="000C03C4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CANLYNIAD</w:t>
            </w:r>
          </w:p>
          <w:p w14:paraId="67588153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96632FB" w14:textId="0C22CBD7" w:rsidR="006D4D77" w:rsidRPr="006048AD" w:rsidRDefault="000C03C4" w:rsidP="00B64752">
            <w:pPr>
              <w:rPr>
                <w:rFonts w:asciiTheme="minorHAnsi" w:hAnsiTheme="minorHAnsi" w:cstheme="minorHAnsi"/>
                <w:i/>
                <w:iCs/>
              </w:rPr>
            </w:pPr>
            <w:r w:rsidRPr="00E41C77">
              <w:rPr>
                <w:rFonts w:asciiTheme="minorHAnsi" w:hAnsiTheme="minorHAnsi" w:cstheme="minorHAnsi"/>
                <w:i/>
                <w:iCs/>
              </w:rPr>
              <w:t>Sut byddwch chi’n barnu a ydy wedi bod yn llwyddiannus ai peidio?</w:t>
            </w:r>
            <w:r w:rsidR="006D4D77"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Pa effaith ydych chi’n gobeithio ei gweld o ran dysgu ac addysgu?</w:t>
            </w:r>
          </w:p>
        </w:tc>
        <w:tc>
          <w:tcPr>
            <w:tcW w:w="6876" w:type="dxa"/>
          </w:tcPr>
          <w:p w14:paraId="70BE9B4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B56DECF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2EAE8F1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9B3D0F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264D11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0B5A00A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2C98D2F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939FDB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04310CCA" w14:textId="77777777" w:rsidTr="00E41C77">
        <w:tc>
          <w:tcPr>
            <w:tcW w:w="2830" w:type="dxa"/>
          </w:tcPr>
          <w:p w14:paraId="25DC059C" w14:textId="502DF752" w:rsidR="006D4D77" w:rsidRPr="006048AD" w:rsidRDefault="000C03C4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MONITRO/</w:t>
            </w:r>
          </w:p>
          <w:p w14:paraId="04D0064F" w14:textId="5A38602D" w:rsidR="006D4D77" w:rsidRPr="006048AD" w:rsidRDefault="000C03C4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GWERTHUSO</w:t>
            </w:r>
          </w:p>
          <w:p w14:paraId="3B8EAB40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B4C8E53" w14:textId="0EA63393" w:rsidR="006D4D77" w:rsidRPr="006048AD" w:rsidRDefault="000C03C4" w:rsidP="00B64752">
            <w:pPr>
              <w:rPr>
                <w:rFonts w:asciiTheme="minorHAnsi" w:hAnsiTheme="minorHAnsi" w:cstheme="minorHAnsi"/>
                <w:i/>
                <w:iCs/>
              </w:rPr>
            </w:pPr>
            <w:r w:rsidRPr="00E41C77">
              <w:rPr>
                <w:rFonts w:asciiTheme="minorHAnsi" w:hAnsiTheme="minorHAnsi" w:cstheme="minorHAnsi"/>
                <w:i/>
                <w:iCs/>
              </w:rPr>
              <w:t>Sut byddwch chi’n gwirio eich bod wedi cyflawni’ch targed yn llwyddiannus?</w:t>
            </w:r>
            <w:r w:rsidR="006D4D77"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Arsylwi ar wersi?</w:t>
            </w:r>
            <w:r w:rsidR="006D4D77"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Craffu ar lyfrau?</w:t>
            </w:r>
            <w:r w:rsidR="006D4D77"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Llais y disgybl?</w:t>
            </w:r>
          </w:p>
        </w:tc>
        <w:tc>
          <w:tcPr>
            <w:tcW w:w="6876" w:type="dxa"/>
          </w:tcPr>
          <w:p w14:paraId="72FD0707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003819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18E726A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60C82525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945F812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C4ABF81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2AA1802C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10BED65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</w:tbl>
    <w:p w14:paraId="10268E3B" w14:textId="34088DFD" w:rsidR="006D4D77" w:rsidRDefault="006D4D77" w:rsidP="006D4D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sectPr w:rsidR="006D4D77" w:rsidSect="00185CDC">
      <w:footerReference w:type="default" r:id="rId14"/>
      <w:pgSz w:w="11907" w:h="16840"/>
      <w:pgMar w:top="851" w:right="851" w:bottom="851" w:left="851" w:header="0" w:footer="1004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21FAE" w14:textId="77777777" w:rsidR="008969CE" w:rsidRDefault="008969CE">
      <w:r>
        <w:separator/>
      </w:r>
    </w:p>
  </w:endnote>
  <w:endnote w:type="continuationSeparator" w:id="0">
    <w:p w14:paraId="46B2DC2C" w14:textId="77777777" w:rsidR="008969CE" w:rsidRDefault="00896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 Medium">
    <w:charset w:val="4D"/>
    <w:family w:val="swiss"/>
    <w:pitch w:val="variable"/>
    <w:sig w:usb0="A00002FF" w:usb1="5000205B" w:usb2="00000002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BAE01" w14:textId="77777777" w:rsidR="003B2C94" w:rsidRDefault="003B2C9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15C24">
      <w:rPr>
        <w:noProof/>
      </w:rPr>
      <w:t>6</w:t>
    </w:r>
    <w:r>
      <w:rPr>
        <w:noProof/>
      </w:rPr>
      <w:fldChar w:fldCharType="end"/>
    </w:r>
  </w:p>
  <w:p w14:paraId="45BF2964" w14:textId="77777777" w:rsidR="003B2C94" w:rsidRDefault="003B2C94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A055E" w14:textId="77777777" w:rsidR="008969CE" w:rsidRDefault="008969CE">
      <w:r>
        <w:separator/>
      </w:r>
    </w:p>
  </w:footnote>
  <w:footnote w:type="continuationSeparator" w:id="0">
    <w:p w14:paraId="1C3F42A0" w14:textId="77777777" w:rsidR="008969CE" w:rsidRDefault="008969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1769545E"/>
    <w:multiLevelType w:val="hybridMultilevel"/>
    <w:tmpl w:val="84AAF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C6F7E"/>
    <w:multiLevelType w:val="hybridMultilevel"/>
    <w:tmpl w:val="11B80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76CD5"/>
    <w:multiLevelType w:val="hybridMultilevel"/>
    <w:tmpl w:val="FBDCA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A0E40"/>
    <w:multiLevelType w:val="hybridMultilevel"/>
    <w:tmpl w:val="90D81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EE74A3"/>
    <w:multiLevelType w:val="multilevel"/>
    <w:tmpl w:val="CFFCA29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52768C"/>
    <w:multiLevelType w:val="hybridMultilevel"/>
    <w:tmpl w:val="547CA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63033C"/>
    <w:multiLevelType w:val="hybridMultilevel"/>
    <w:tmpl w:val="208AC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1A701E"/>
    <w:multiLevelType w:val="hybridMultilevel"/>
    <w:tmpl w:val="023AB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0C198A"/>
    <w:multiLevelType w:val="hybridMultilevel"/>
    <w:tmpl w:val="FA260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2653A"/>
    <w:multiLevelType w:val="hybridMultilevel"/>
    <w:tmpl w:val="69E6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66682"/>
    <w:multiLevelType w:val="hybridMultilevel"/>
    <w:tmpl w:val="A7CCD6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E121D5"/>
    <w:multiLevelType w:val="hybridMultilevel"/>
    <w:tmpl w:val="46521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A258DD"/>
    <w:multiLevelType w:val="multilevel"/>
    <w:tmpl w:val="E07C7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122691"/>
    <w:multiLevelType w:val="hybridMultilevel"/>
    <w:tmpl w:val="8318B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E16E5D"/>
    <w:multiLevelType w:val="hybridMultilevel"/>
    <w:tmpl w:val="B17A3C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0255AF"/>
    <w:multiLevelType w:val="hybridMultilevel"/>
    <w:tmpl w:val="E610A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D515FD"/>
    <w:multiLevelType w:val="hybridMultilevel"/>
    <w:tmpl w:val="ED928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E5397E"/>
    <w:multiLevelType w:val="hybridMultilevel"/>
    <w:tmpl w:val="B7B89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0D61D0"/>
    <w:multiLevelType w:val="hybridMultilevel"/>
    <w:tmpl w:val="3EB04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3596268">
    <w:abstractNumId w:val="4"/>
  </w:num>
  <w:num w:numId="2" w16cid:durableId="1087073922">
    <w:abstractNumId w:val="3"/>
  </w:num>
  <w:num w:numId="3" w16cid:durableId="1865441347">
    <w:abstractNumId w:val="2"/>
  </w:num>
  <w:num w:numId="4" w16cid:durableId="976571523">
    <w:abstractNumId w:val="1"/>
  </w:num>
  <w:num w:numId="5" w16cid:durableId="2078163590">
    <w:abstractNumId w:val="0"/>
  </w:num>
  <w:num w:numId="6" w16cid:durableId="207187532">
    <w:abstractNumId w:val="10"/>
  </w:num>
  <w:num w:numId="7" w16cid:durableId="905069668">
    <w:abstractNumId w:val="22"/>
  </w:num>
  <w:num w:numId="8" w16cid:durableId="156238472">
    <w:abstractNumId w:val="6"/>
  </w:num>
  <w:num w:numId="9" w16cid:durableId="1528761789">
    <w:abstractNumId w:val="14"/>
  </w:num>
  <w:num w:numId="10" w16cid:durableId="1071123812">
    <w:abstractNumId w:val="16"/>
  </w:num>
  <w:num w:numId="11" w16cid:durableId="87586062">
    <w:abstractNumId w:val="12"/>
  </w:num>
  <w:num w:numId="12" w16cid:durableId="1591236145">
    <w:abstractNumId w:val="13"/>
  </w:num>
  <w:num w:numId="13" w16cid:durableId="1152450939">
    <w:abstractNumId w:val="8"/>
  </w:num>
  <w:num w:numId="14" w16cid:durableId="140118534">
    <w:abstractNumId w:val="17"/>
  </w:num>
  <w:num w:numId="15" w16cid:durableId="45108252">
    <w:abstractNumId w:val="9"/>
  </w:num>
  <w:num w:numId="16" w16cid:durableId="1762488426">
    <w:abstractNumId w:val="20"/>
  </w:num>
  <w:num w:numId="17" w16cid:durableId="24259731">
    <w:abstractNumId w:val="23"/>
  </w:num>
  <w:num w:numId="18" w16cid:durableId="113982032">
    <w:abstractNumId w:val="18"/>
  </w:num>
  <w:num w:numId="19" w16cid:durableId="2138260307">
    <w:abstractNumId w:val="5"/>
  </w:num>
  <w:num w:numId="20" w16cid:durableId="1905792263">
    <w:abstractNumId w:val="21"/>
  </w:num>
  <w:num w:numId="21" w16cid:durableId="410811408">
    <w:abstractNumId w:val="7"/>
  </w:num>
  <w:num w:numId="22" w16cid:durableId="288632467">
    <w:abstractNumId w:val="15"/>
  </w:num>
  <w:num w:numId="23" w16cid:durableId="2067336254">
    <w:abstractNumId w:val="19"/>
  </w:num>
  <w:num w:numId="24" w16cid:durableId="17833322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bordersDoNotSurroundHeader/>
  <w:bordersDoNotSurroundFooter/>
  <w:hideSpellingErrors/>
  <w:hideGrammatical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FD2"/>
    <w:rsid w:val="00007BF9"/>
    <w:rsid w:val="00011B1C"/>
    <w:rsid w:val="00016EF6"/>
    <w:rsid w:val="00017589"/>
    <w:rsid w:val="00035A02"/>
    <w:rsid w:val="00066115"/>
    <w:rsid w:val="0007645B"/>
    <w:rsid w:val="00090323"/>
    <w:rsid w:val="0009706B"/>
    <w:rsid w:val="000A4A30"/>
    <w:rsid w:val="000B32CB"/>
    <w:rsid w:val="000C004B"/>
    <w:rsid w:val="000C010B"/>
    <w:rsid w:val="000C03C4"/>
    <w:rsid w:val="000C69EA"/>
    <w:rsid w:val="000D000F"/>
    <w:rsid w:val="000D3FE6"/>
    <w:rsid w:val="000D47C6"/>
    <w:rsid w:val="000F1289"/>
    <w:rsid w:val="000F47F1"/>
    <w:rsid w:val="001118EF"/>
    <w:rsid w:val="00116C3D"/>
    <w:rsid w:val="0015143C"/>
    <w:rsid w:val="0015721C"/>
    <w:rsid w:val="00167199"/>
    <w:rsid w:val="00185CDC"/>
    <w:rsid w:val="001B0DB9"/>
    <w:rsid w:val="001D3E6F"/>
    <w:rsid w:val="001D6003"/>
    <w:rsid w:val="001F21FA"/>
    <w:rsid w:val="001F45F6"/>
    <w:rsid w:val="00200F70"/>
    <w:rsid w:val="00215C24"/>
    <w:rsid w:val="00241E5C"/>
    <w:rsid w:val="00245EB0"/>
    <w:rsid w:val="00253440"/>
    <w:rsid w:val="00256E59"/>
    <w:rsid w:val="00267261"/>
    <w:rsid w:val="00270ACC"/>
    <w:rsid w:val="00280E8C"/>
    <w:rsid w:val="002B0587"/>
    <w:rsid w:val="002B6E05"/>
    <w:rsid w:val="002D5990"/>
    <w:rsid w:val="002F1CE5"/>
    <w:rsid w:val="00323C68"/>
    <w:rsid w:val="00327CDA"/>
    <w:rsid w:val="00333207"/>
    <w:rsid w:val="003334B2"/>
    <w:rsid w:val="0037685F"/>
    <w:rsid w:val="00376AAE"/>
    <w:rsid w:val="003A680A"/>
    <w:rsid w:val="003B2C94"/>
    <w:rsid w:val="003C0011"/>
    <w:rsid w:val="003D2D69"/>
    <w:rsid w:val="00407B91"/>
    <w:rsid w:val="004125F1"/>
    <w:rsid w:val="00431331"/>
    <w:rsid w:val="00433A9E"/>
    <w:rsid w:val="00437B6F"/>
    <w:rsid w:val="004431F3"/>
    <w:rsid w:val="00452771"/>
    <w:rsid w:val="004562BD"/>
    <w:rsid w:val="004663DE"/>
    <w:rsid w:val="004666E1"/>
    <w:rsid w:val="00472A8C"/>
    <w:rsid w:val="004A0CC9"/>
    <w:rsid w:val="004A6CA9"/>
    <w:rsid w:val="004B3924"/>
    <w:rsid w:val="004C1131"/>
    <w:rsid w:val="004E1919"/>
    <w:rsid w:val="004F68D9"/>
    <w:rsid w:val="0050435B"/>
    <w:rsid w:val="0051446E"/>
    <w:rsid w:val="00532FD2"/>
    <w:rsid w:val="00537752"/>
    <w:rsid w:val="00546177"/>
    <w:rsid w:val="005561DD"/>
    <w:rsid w:val="00566D77"/>
    <w:rsid w:val="0058229C"/>
    <w:rsid w:val="005C24D9"/>
    <w:rsid w:val="005E0310"/>
    <w:rsid w:val="006048AD"/>
    <w:rsid w:val="006055E3"/>
    <w:rsid w:val="00611940"/>
    <w:rsid w:val="0061489B"/>
    <w:rsid w:val="006155A2"/>
    <w:rsid w:val="006223C4"/>
    <w:rsid w:val="00646B3F"/>
    <w:rsid w:val="00672438"/>
    <w:rsid w:val="006868B4"/>
    <w:rsid w:val="00686A49"/>
    <w:rsid w:val="006A12C8"/>
    <w:rsid w:val="006C472B"/>
    <w:rsid w:val="006D4A8D"/>
    <w:rsid w:val="006D4D77"/>
    <w:rsid w:val="006E18C9"/>
    <w:rsid w:val="007056F8"/>
    <w:rsid w:val="007074B7"/>
    <w:rsid w:val="007119AF"/>
    <w:rsid w:val="007205F3"/>
    <w:rsid w:val="0072457C"/>
    <w:rsid w:val="00741F33"/>
    <w:rsid w:val="00745F9E"/>
    <w:rsid w:val="007573EB"/>
    <w:rsid w:val="00773428"/>
    <w:rsid w:val="00792A30"/>
    <w:rsid w:val="007A5979"/>
    <w:rsid w:val="007B467C"/>
    <w:rsid w:val="007C0010"/>
    <w:rsid w:val="00801BF9"/>
    <w:rsid w:val="008037E7"/>
    <w:rsid w:val="00807994"/>
    <w:rsid w:val="00811464"/>
    <w:rsid w:val="0081521F"/>
    <w:rsid w:val="00833A24"/>
    <w:rsid w:val="008371A5"/>
    <w:rsid w:val="0085258D"/>
    <w:rsid w:val="008614F6"/>
    <w:rsid w:val="00861D07"/>
    <w:rsid w:val="008969CE"/>
    <w:rsid w:val="008D0832"/>
    <w:rsid w:val="008F15C7"/>
    <w:rsid w:val="00912FBA"/>
    <w:rsid w:val="0092549D"/>
    <w:rsid w:val="0093476E"/>
    <w:rsid w:val="00937331"/>
    <w:rsid w:val="0095594F"/>
    <w:rsid w:val="00970A89"/>
    <w:rsid w:val="009A069D"/>
    <w:rsid w:val="009D0909"/>
    <w:rsid w:val="009D1190"/>
    <w:rsid w:val="009D6A4F"/>
    <w:rsid w:val="009E32BE"/>
    <w:rsid w:val="00A0497D"/>
    <w:rsid w:val="00A04D36"/>
    <w:rsid w:val="00A5731C"/>
    <w:rsid w:val="00A67DCE"/>
    <w:rsid w:val="00A74162"/>
    <w:rsid w:val="00A873AF"/>
    <w:rsid w:val="00A9330C"/>
    <w:rsid w:val="00AB4139"/>
    <w:rsid w:val="00AB7209"/>
    <w:rsid w:val="00AC6161"/>
    <w:rsid w:val="00AE0B1C"/>
    <w:rsid w:val="00B07528"/>
    <w:rsid w:val="00B4630E"/>
    <w:rsid w:val="00B553AF"/>
    <w:rsid w:val="00B625D3"/>
    <w:rsid w:val="00B67FA2"/>
    <w:rsid w:val="00B774FE"/>
    <w:rsid w:val="00B83920"/>
    <w:rsid w:val="00B9149A"/>
    <w:rsid w:val="00B9553A"/>
    <w:rsid w:val="00BA153F"/>
    <w:rsid w:val="00BC46D2"/>
    <w:rsid w:val="00BC4D10"/>
    <w:rsid w:val="00BC58B9"/>
    <w:rsid w:val="00BD3044"/>
    <w:rsid w:val="00BD7315"/>
    <w:rsid w:val="00BE587D"/>
    <w:rsid w:val="00BF4A27"/>
    <w:rsid w:val="00C03101"/>
    <w:rsid w:val="00C03F0F"/>
    <w:rsid w:val="00C245CE"/>
    <w:rsid w:val="00C34F07"/>
    <w:rsid w:val="00C507EF"/>
    <w:rsid w:val="00C57823"/>
    <w:rsid w:val="00C72E1A"/>
    <w:rsid w:val="00C80A26"/>
    <w:rsid w:val="00C835B5"/>
    <w:rsid w:val="00CA072B"/>
    <w:rsid w:val="00CB2E98"/>
    <w:rsid w:val="00CC1B72"/>
    <w:rsid w:val="00CC1B8F"/>
    <w:rsid w:val="00CD3665"/>
    <w:rsid w:val="00CE0C70"/>
    <w:rsid w:val="00D01CA0"/>
    <w:rsid w:val="00D11AA6"/>
    <w:rsid w:val="00D27954"/>
    <w:rsid w:val="00D358CF"/>
    <w:rsid w:val="00D36629"/>
    <w:rsid w:val="00D55622"/>
    <w:rsid w:val="00D56278"/>
    <w:rsid w:val="00D64346"/>
    <w:rsid w:val="00D7528C"/>
    <w:rsid w:val="00DA715A"/>
    <w:rsid w:val="00DC4A55"/>
    <w:rsid w:val="00DF4AF6"/>
    <w:rsid w:val="00DF665E"/>
    <w:rsid w:val="00E049D7"/>
    <w:rsid w:val="00E15338"/>
    <w:rsid w:val="00E169D9"/>
    <w:rsid w:val="00E238D1"/>
    <w:rsid w:val="00E24E23"/>
    <w:rsid w:val="00E24F0E"/>
    <w:rsid w:val="00E415BF"/>
    <w:rsid w:val="00E41C77"/>
    <w:rsid w:val="00E7373F"/>
    <w:rsid w:val="00E8049D"/>
    <w:rsid w:val="00E92D4A"/>
    <w:rsid w:val="00E92EFB"/>
    <w:rsid w:val="00E938B5"/>
    <w:rsid w:val="00EB1EB0"/>
    <w:rsid w:val="00ED7636"/>
    <w:rsid w:val="00EE44AD"/>
    <w:rsid w:val="00F247F6"/>
    <w:rsid w:val="00F33A02"/>
    <w:rsid w:val="00F67CA6"/>
    <w:rsid w:val="00F71BB0"/>
    <w:rsid w:val="00F8439B"/>
    <w:rsid w:val="00F977A9"/>
    <w:rsid w:val="00FA5A39"/>
    <w:rsid w:val="00FA6E26"/>
    <w:rsid w:val="00FB0C50"/>
    <w:rsid w:val="00FC07D9"/>
    <w:rsid w:val="00FC7B5B"/>
    <w:rsid w:val="00FF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68A2954"/>
  <w14:defaultImageDpi w14:val="96"/>
  <w15:chartTrackingRefBased/>
  <w15:docId w15:val="{401A7FC2-DFB9-E740-B8BB-A6DCF8143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cy-GB" w:eastAsia="cy-GB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241"/>
      <w:outlineLvl w:val="0"/>
    </w:pPr>
    <w:rPr>
      <w:rFonts w:ascii="Calibri" w:hAnsi="Calibri" w:cs="Calibri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20"/>
      <w:ind w:left="100"/>
      <w:outlineLvl w:val="1"/>
    </w:pPr>
    <w:rPr>
      <w:rFonts w:ascii="Calibri" w:hAnsi="Calibri" w:cs="Calibr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ind w:left="719" w:hanging="360"/>
      <w:outlineLvl w:val="2"/>
    </w:pPr>
    <w:rPr>
      <w:rFonts w:ascii="Calibri" w:hAnsi="Calibri" w:cs="Calibri"/>
    </w:rPr>
  </w:style>
  <w:style w:type="paragraph" w:styleId="Heading4">
    <w:name w:val="heading 4"/>
    <w:basedOn w:val="Normal"/>
    <w:next w:val="Normal"/>
    <w:link w:val="Heading4Char"/>
    <w:uiPriority w:val="1"/>
    <w:qFormat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00"/>
    </w:pPr>
    <w:rPr>
      <w:rFonts w:ascii="Calibri" w:hAnsi="Calibri" w:cs="Calibri"/>
      <w:sz w:val="22"/>
      <w:szCs w:val="22"/>
    </w:rPr>
  </w:style>
  <w:style w:type="character" w:customStyle="1" w:styleId="BodyTextChar">
    <w:name w:val="Body Text Char"/>
    <w:link w:val="BodyText"/>
    <w:uiPriority w:val="1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1"/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FB0C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y-GB" w:eastAsia="cy-GB"/>
    </w:rPr>
  </w:style>
  <w:style w:type="paragraph" w:styleId="Header">
    <w:name w:val="header"/>
    <w:basedOn w:val="Normal"/>
    <w:link w:val="Head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B2C94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B2C94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A0CC9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035A02"/>
    <w:rPr>
      <w:color w:val="0000FF"/>
      <w:u w:val="single"/>
    </w:rPr>
  </w:style>
  <w:style w:type="paragraph" w:customStyle="1" w:styleId="fixed">
    <w:name w:val="fixed"/>
    <w:link w:val="fixedChar"/>
    <w:rsid w:val="00DF4AF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hAnsi="Times New Roman"/>
      <w:b/>
      <w:sz w:val="24"/>
      <w:szCs w:val="24"/>
      <w:lang w:eastAsia="en-GB"/>
    </w:rPr>
  </w:style>
  <w:style w:type="character" w:customStyle="1" w:styleId="fixedChar">
    <w:name w:val="fixed Char"/>
    <w:link w:val="fixed"/>
    <w:rsid w:val="00DF4AF6"/>
    <w:rPr>
      <w:rFonts w:ascii="Times New Roman" w:hAnsi="Times New Roman"/>
      <w:b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4C1131"/>
    <w:rPr>
      <w:rFonts w:eastAsia="Calibr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9706B"/>
  </w:style>
  <w:style w:type="paragraph" w:customStyle="1" w:styleId="Body">
    <w:name w:val="Body"/>
    <w:rsid w:val="006D4D7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Label">
    <w:name w:val="Label"/>
    <w:rsid w:val="006D4D77"/>
    <w:pPr>
      <w:keepLines/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Helvetica Neue Medium" w:eastAsia="Arial Unicode MS" w:hAnsi="Helvetica Neue Medium" w:cs="Arial Unicode MS"/>
      <w:color w:val="FFFFFF"/>
      <w:sz w:val="44"/>
      <w:szCs w:val="4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6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6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74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23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5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04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5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6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7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96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99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1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5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0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8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5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7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96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2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5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4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40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9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4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6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6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49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9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59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6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06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7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04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43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930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18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70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30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45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6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21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93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20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42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14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1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4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61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74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8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19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00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79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5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08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19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77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9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0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68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45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4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5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3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2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57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9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4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63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3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36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95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54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19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3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6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58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25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3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9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76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3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83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3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7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0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83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16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1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32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88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5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1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4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4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7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2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5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62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79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3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7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0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7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64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32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67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8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2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0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2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6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8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1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42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92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4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53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68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3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8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0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1" ma:contentTypeDescription="Create a new document." ma:contentTypeScope="" ma:versionID="f7503c1f194ed13e5e35437cfe0ceff0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f3b1d70b72433e7b5b4ac69833389fe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74865-6A96-9B4D-BB08-FC4837F9AA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CD2A10-385D-4FF8-8687-9891B662A9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88E89A-95F2-493B-9BB8-0B00F66343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708</Words>
  <Characters>4042</Characters>
  <Application>Microsoft Office Word</Application>
  <DocSecurity>0</DocSecurity>
  <Lines>33</Lines>
  <Paragraphs>9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Gruff Bendall</dc:creator>
  <cp:keywords/>
  <cp:lastModifiedBy>Tom Cox</cp:lastModifiedBy>
  <cp:revision>3</cp:revision>
  <dcterms:created xsi:type="dcterms:W3CDTF">2025-10-01T18:52:00Z</dcterms:created>
  <dcterms:modified xsi:type="dcterms:W3CDTF">2026-09-25T10:04:00Z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  <property fmtid="{D5CDD505-2E9C-101B-9397-08002B2CF9AE}" pid="3" name="Owner">
    <vt:lpwstr/>
  </property>
  <property fmtid="{D5CDD505-2E9C-101B-9397-08002B2CF9AE}" pid="4" name="CultureName">
    <vt:lpwstr/>
  </property>
  <property fmtid="{D5CDD505-2E9C-101B-9397-08002B2CF9AE}" pid="5" name="Students">
    <vt:lpwstr/>
  </property>
  <property fmtid="{D5CDD505-2E9C-101B-9397-08002B2CF9AE}" pid="6" name="Student_Groups">
    <vt:lpwstr/>
  </property>
  <property fmtid="{D5CDD505-2E9C-101B-9397-08002B2CF9AE}" pid="7" name="Invited_Students">
    <vt:lpwstr/>
  </property>
  <property fmtid="{D5CDD505-2E9C-101B-9397-08002B2CF9AE}" pid="8" name="DefaultSectionNames">
    <vt:lpwstr/>
  </property>
  <property fmtid="{D5CDD505-2E9C-101B-9397-08002B2CF9AE}" pid="9" name="Has_Teacher_Only_SectionGroup">
    <vt:lpwstr/>
  </property>
  <property fmtid="{D5CDD505-2E9C-101B-9397-08002B2CF9AE}" pid="10" name="Self_Registration_Enabled">
    <vt:lpwstr/>
  </property>
  <property fmtid="{D5CDD505-2E9C-101B-9397-08002B2CF9AE}" pid="11" name="FolderType">
    <vt:lpwstr/>
  </property>
  <property fmtid="{D5CDD505-2E9C-101B-9397-08002B2CF9AE}" pid="12" name="Teachers">
    <vt:lpwstr/>
  </property>
  <property fmtid="{D5CDD505-2E9C-101B-9397-08002B2CF9AE}" pid="13" name="AppVersion">
    <vt:lpwstr/>
  </property>
  <property fmtid="{D5CDD505-2E9C-101B-9397-08002B2CF9AE}" pid="14" name="NotebookType">
    <vt:lpwstr/>
  </property>
  <property fmtid="{D5CDD505-2E9C-101B-9397-08002B2CF9AE}" pid="15" name="Invited_Teachers">
    <vt:lpwstr/>
  </property>
</Properties>
</file>