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4ED4BBF" w14:paraId="3BFFFD2B" w14:textId="77777777">
        <w:tc>
          <w:tcPr>
            <w:tcW w:w="2093"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4ED4BBF" w14:paraId="08CF7AF3" w14:textId="77777777">
        <w:tc>
          <w:tcPr>
            <w:tcW w:w="2093"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517C9" w14:paraId="2AE40639" w14:textId="48EA50B3">
            <w:pPr>
              <w:spacing w:before="120" w:after="120"/>
              <w:jc w:val="both"/>
              <w:rPr>
                <w:rFonts w:ascii="Arial" w:hAnsi="Arial" w:cs="Arial"/>
                <w:b/>
                <w:sz w:val="22"/>
                <w:szCs w:val="22"/>
              </w:rPr>
            </w:pPr>
            <w:r w:rsidRPr="00F517C9">
              <w:rPr>
                <w:rFonts w:ascii="Arial" w:hAnsi="Arial" w:cs="Arial"/>
                <w:b/>
                <w:sz w:val="22"/>
                <w:szCs w:val="22"/>
              </w:rPr>
              <w:t>MSc/</w:t>
            </w:r>
            <w:proofErr w:type="spellStart"/>
            <w:r w:rsidRPr="00F517C9">
              <w:rPr>
                <w:rFonts w:ascii="Arial" w:hAnsi="Arial" w:cs="Arial"/>
                <w:b/>
                <w:sz w:val="22"/>
                <w:szCs w:val="22"/>
              </w:rPr>
              <w:t>PgDip</w:t>
            </w:r>
            <w:proofErr w:type="spellEnd"/>
            <w:r w:rsidRPr="00F517C9">
              <w:rPr>
                <w:rFonts w:ascii="Arial" w:hAnsi="Arial" w:cs="Arial"/>
                <w:b/>
                <w:sz w:val="22"/>
                <w:szCs w:val="22"/>
              </w:rPr>
              <w:t>/PgCert Cybersecurity and Digital Forensics</w:t>
            </w:r>
          </w:p>
        </w:tc>
      </w:tr>
      <w:tr w:rsidRPr="00A406E5" w:rsidR="00525B5A" w:rsidTr="44ED4BBF" w14:paraId="7735C876" w14:textId="77777777">
        <w:tc>
          <w:tcPr>
            <w:tcW w:w="2093" w:type="dxa"/>
            <w:shd w:val="clear" w:color="auto" w:fill="auto"/>
            <w:tcMar/>
          </w:tcPr>
          <w:p w:rsidRPr="00A406E5" w:rsidR="00525B5A" w:rsidP="00525B5A" w:rsidRDefault="00525B5A"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525B5A" w:rsidP="00525B5A" w:rsidRDefault="00525B5A" w14:paraId="61CFAD3C" w14:textId="2F1BDCD9">
            <w:pPr>
              <w:spacing w:before="120" w:after="120"/>
              <w:jc w:val="both"/>
              <w:rPr>
                <w:rFonts w:ascii="Arial" w:hAnsi="Arial" w:cs="Arial"/>
                <w:b/>
                <w:sz w:val="22"/>
                <w:szCs w:val="22"/>
              </w:rPr>
            </w:pPr>
            <w:r w:rsidRPr="000F310B">
              <w:rPr>
                <w:rFonts w:ascii="Arial" w:hAnsi="Arial" w:cs="Arial"/>
                <w:b/>
                <w:sz w:val="22"/>
                <w:szCs w:val="22"/>
              </w:rPr>
              <w:t>Ethical Hacking</w:t>
            </w:r>
          </w:p>
        </w:tc>
      </w:tr>
      <w:tr w:rsidRPr="00A406E5" w:rsidR="00525B5A" w:rsidTr="44ED4BBF" w14:paraId="08994C3C" w14:textId="77777777">
        <w:tc>
          <w:tcPr>
            <w:tcW w:w="2093" w:type="dxa"/>
            <w:shd w:val="clear" w:color="auto" w:fill="auto"/>
            <w:tcMar/>
          </w:tcPr>
          <w:p w:rsidRPr="00A406E5" w:rsidR="00525B5A" w:rsidP="00525B5A" w:rsidRDefault="00525B5A"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525B5A" w:rsidP="00525B5A" w:rsidRDefault="00525B5A" w14:paraId="06791D17" w14:textId="5AF449C5">
            <w:pPr>
              <w:spacing w:before="120" w:after="120"/>
              <w:jc w:val="both"/>
              <w:rPr>
                <w:rFonts w:ascii="Arial" w:hAnsi="Arial" w:cs="Arial"/>
                <w:b/>
                <w:sz w:val="22"/>
                <w:szCs w:val="22"/>
              </w:rPr>
            </w:pPr>
            <w:r>
              <w:rPr>
                <w:rFonts w:ascii="Arial" w:hAnsi="Arial" w:cs="Arial"/>
                <w:b/>
                <w:sz w:val="22"/>
                <w:szCs w:val="22"/>
              </w:rPr>
              <w:t>ACCA7033</w:t>
            </w:r>
          </w:p>
        </w:tc>
        <w:tc>
          <w:tcPr>
            <w:tcW w:w="2268" w:type="dxa"/>
            <w:shd w:val="clear" w:color="auto" w:fill="D9D9D9" w:themeFill="background1" w:themeFillShade="D9"/>
            <w:tcMar/>
          </w:tcPr>
          <w:p w:rsidRPr="004D5E9B" w:rsidR="00525B5A" w:rsidP="00525B5A" w:rsidRDefault="00525B5A"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525B5A" w:rsidP="00525B5A" w:rsidRDefault="00525B5A" w14:paraId="76E6A01C" w14:textId="1AB16863">
            <w:pPr>
              <w:spacing w:before="120" w:after="120"/>
              <w:jc w:val="both"/>
              <w:rPr>
                <w:rFonts w:ascii="Arial" w:hAnsi="Arial" w:cs="Arial"/>
                <w:b/>
                <w:sz w:val="22"/>
                <w:szCs w:val="22"/>
              </w:rPr>
            </w:pPr>
            <w:r>
              <w:rPr>
                <w:rFonts w:ascii="Arial" w:hAnsi="Arial" w:cs="Arial"/>
                <w:b/>
                <w:sz w:val="22"/>
                <w:szCs w:val="22"/>
              </w:rPr>
              <w:t>100%</w:t>
            </w:r>
          </w:p>
        </w:tc>
      </w:tr>
      <w:tr w:rsidRPr="00A406E5" w:rsidR="00DB116D" w:rsidTr="44ED4BBF" w14:paraId="1EEB20EC" w14:textId="77777777">
        <w:tc>
          <w:tcPr>
            <w:tcW w:w="2093"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525B5A" w14:paraId="4B1C0F16" w14:textId="008374D3">
            <w:pPr>
              <w:spacing w:before="120" w:after="120"/>
              <w:jc w:val="both"/>
              <w:rPr>
                <w:rFonts w:ascii="Arial" w:hAnsi="Arial" w:cs="Arial"/>
                <w:b/>
                <w:sz w:val="22"/>
                <w:szCs w:val="22"/>
              </w:rPr>
            </w:pPr>
            <w:r w:rsidRPr="00573609">
              <w:rPr>
                <w:rFonts w:ascii="Arial" w:hAnsi="Arial" w:cs="Arial"/>
                <w:b/>
                <w:sz w:val="22"/>
                <w:szCs w:val="22"/>
              </w:rPr>
              <w:t>Assoc. Professor Carlene Campbell</w:t>
            </w:r>
          </w:p>
        </w:tc>
        <w:tc>
          <w:tcPr>
            <w:tcW w:w="2268"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525B5A" w:rsidRDefault="00525B5A" w14:paraId="356C8305" w14:textId="30EFE8A9">
            <w:pPr>
              <w:spacing w:before="120" w:after="120"/>
              <w:jc w:val="both"/>
              <w:rPr>
                <w:rFonts w:ascii="Arial" w:hAnsi="Arial" w:cs="Arial"/>
                <w:b/>
                <w:sz w:val="22"/>
                <w:szCs w:val="22"/>
              </w:rPr>
            </w:pPr>
            <w:r w:rsidRPr="00525B5A">
              <w:rPr>
                <w:rFonts w:ascii="Arial" w:hAnsi="Arial" w:cs="Arial"/>
                <w:b/>
                <w:sz w:val="22"/>
                <w:szCs w:val="22"/>
              </w:rPr>
              <w:t xml:space="preserve">Munyaradzi </w:t>
            </w:r>
            <w:proofErr w:type="spellStart"/>
            <w:r w:rsidRPr="00525B5A">
              <w:rPr>
                <w:rFonts w:ascii="Arial" w:hAnsi="Arial" w:cs="Arial"/>
                <w:b/>
                <w:sz w:val="22"/>
                <w:szCs w:val="22"/>
              </w:rPr>
              <w:t>Murira</w:t>
            </w:r>
            <w:proofErr w:type="spellEnd"/>
          </w:p>
        </w:tc>
      </w:tr>
      <w:tr w:rsidRPr="00A406E5" w:rsidR="00DB116D" w:rsidTr="44ED4BBF" w14:paraId="0B207E43" w14:textId="77777777">
        <w:tc>
          <w:tcPr>
            <w:tcW w:w="2093"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525B5A" w14:paraId="5EFEEBBD" w14:textId="75BE7731">
            <w:pPr>
              <w:spacing w:before="120" w:after="120"/>
              <w:jc w:val="both"/>
              <w:rPr>
                <w:rFonts w:ascii="Arial" w:hAnsi="Arial" w:cs="Arial"/>
                <w:b/>
                <w:sz w:val="22"/>
                <w:szCs w:val="22"/>
              </w:rPr>
            </w:pPr>
            <w:r>
              <w:rPr>
                <w:rFonts w:ascii="Arial" w:hAnsi="Arial" w:cs="Arial"/>
                <w:b/>
                <w:sz w:val="22"/>
                <w:szCs w:val="22"/>
              </w:rPr>
              <w:t xml:space="preserve">Research into cyber security attacks and </w:t>
            </w:r>
            <w:r w:rsidRPr="002A4C33">
              <w:rPr>
                <w:rFonts w:ascii="Arial" w:hAnsi="Arial" w:cs="Arial"/>
                <w:b/>
                <w:sz w:val="22"/>
                <w:szCs w:val="22"/>
              </w:rPr>
              <w:t>Penetration testing for a virtualise simulated company Website</w:t>
            </w:r>
          </w:p>
        </w:tc>
        <w:tc>
          <w:tcPr>
            <w:tcW w:w="2268"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525B5A" w14:paraId="37F9F45E" w14:textId="25B91C61">
            <w:pPr>
              <w:spacing w:before="120" w:after="120"/>
              <w:jc w:val="both"/>
              <w:rPr>
                <w:rFonts w:ascii="Arial" w:hAnsi="Arial" w:cs="Arial"/>
                <w:b/>
                <w:sz w:val="22"/>
                <w:szCs w:val="22"/>
              </w:rPr>
            </w:pPr>
            <w:r>
              <w:rPr>
                <w:rFonts w:ascii="Arial" w:hAnsi="Arial" w:cs="Arial"/>
                <w:b/>
                <w:sz w:val="22"/>
                <w:szCs w:val="22"/>
              </w:rPr>
              <w:t>5,000</w:t>
            </w:r>
          </w:p>
        </w:tc>
      </w:tr>
      <w:tr w:rsidRPr="00A406E5" w:rsidR="00B84B5B" w:rsidTr="44ED4BBF" w14:paraId="54976140" w14:textId="77777777">
        <w:tc>
          <w:tcPr>
            <w:tcW w:w="2093"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4ED4BBF" w:rsidRDefault="00525B5A" w14:paraId="0EA9933B" w14:textId="221AADF2">
            <w:pPr>
              <w:spacing w:before="120" w:after="120"/>
              <w:jc w:val="both"/>
              <w:rPr>
                <w:rFonts w:ascii="Arial" w:hAnsi="Arial" w:cs="Arial"/>
                <w:b w:val="1"/>
                <w:bCs w:val="1"/>
                <w:sz w:val="22"/>
                <w:szCs w:val="22"/>
              </w:rPr>
            </w:pPr>
            <w:r w:rsidRPr="44ED4BBF" w:rsidR="383F6DEF">
              <w:rPr>
                <w:rFonts w:ascii="Arial" w:hAnsi="Arial" w:cs="Arial"/>
                <w:b w:val="1"/>
                <w:bCs w:val="1"/>
                <w:sz w:val="22"/>
                <w:szCs w:val="22"/>
              </w:rPr>
              <w:t>May</w:t>
            </w:r>
            <w:r w:rsidRPr="44ED4BBF" w:rsidR="00525B5A">
              <w:rPr>
                <w:rFonts w:ascii="Arial" w:hAnsi="Arial" w:cs="Arial"/>
                <w:b w:val="1"/>
                <w:bCs w:val="1"/>
                <w:sz w:val="22"/>
                <w:szCs w:val="22"/>
              </w:rPr>
              <w:t xml:space="preserve"> 6</w:t>
            </w:r>
            <w:r w:rsidRPr="44ED4BBF" w:rsidR="00525B5A">
              <w:rPr>
                <w:rFonts w:ascii="Arial" w:hAnsi="Arial" w:cs="Arial"/>
                <w:b w:val="1"/>
                <w:bCs w:val="1"/>
                <w:sz w:val="22"/>
                <w:szCs w:val="22"/>
                <w:vertAlign w:val="superscript"/>
              </w:rPr>
              <w:t>th</w:t>
            </w:r>
            <w:r w:rsidRPr="44ED4BBF" w:rsidR="00525B5A">
              <w:rPr>
                <w:rFonts w:ascii="Arial" w:hAnsi="Arial" w:cs="Arial"/>
                <w:b w:val="1"/>
                <w:bCs w:val="1"/>
                <w:sz w:val="22"/>
                <w:szCs w:val="22"/>
              </w:rPr>
              <w:t xml:space="preserve"> 2025</w:t>
            </w:r>
          </w:p>
        </w:tc>
        <w:tc>
          <w:tcPr>
            <w:tcW w:w="2268"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0566D21D" w14:textId="77777777">
            <w:pPr>
              <w:spacing w:before="120" w:after="120"/>
              <w:jc w:val="both"/>
              <w:rPr>
                <w:rFonts w:ascii="Arial" w:hAnsi="Arial" w:cs="Arial"/>
                <w:b/>
                <w:sz w:val="22"/>
                <w:szCs w:val="22"/>
              </w:rPr>
            </w:pPr>
          </w:p>
        </w:tc>
      </w:tr>
      <w:tr w:rsidRPr="00A406E5" w:rsidR="00152E9D" w:rsidTr="44ED4BBF" w14:paraId="7595FDBF" w14:textId="77777777">
        <w:tc>
          <w:tcPr>
            <w:tcW w:w="2093"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4ED4BBF" w14:paraId="5C46E9DB" w14:textId="77777777">
        <w:tc>
          <w:tcPr>
            <w:tcW w:w="2093"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p w:rsidRPr="00A406E5" w:rsidR="00152E9D" w:rsidP="00DB116D" w:rsidRDefault="00152E9D" w14:paraId="01CE3111" w14:textId="77777777">
      <w:pPr>
        <w:rPr>
          <w:rFonts w:ascii="Arial" w:hAnsi="Arial" w:cs="Arial"/>
          <w:sz w:val="32"/>
        </w:rPr>
      </w:pPr>
    </w:p>
    <w:p w:rsidRPr="00A406E5" w:rsidR="00152E9D" w:rsidP="00DB116D" w:rsidRDefault="00152E9D" w14:paraId="5E3D1125" w14:textId="77777777">
      <w:pPr>
        <w:rPr>
          <w:rFonts w:ascii="Arial" w:hAnsi="Arial" w:cs="Arial"/>
          <w:sz w:val="32"/>
        </w:rPr>
      </w:pPr>
    </w:p>
    <w:p w:rsidR="00A406E5" w:rsidRDefault="00A406E5" w14:paraId="67C7AC95" w14:textId="77777777">
      <w:pPr>
        <w:rPr>
          <w:rFonts w:ascii="Arial" w:hAnsi="Arial" w:cs="Arial"/>
          <w:sz w:val="32"/>
        </w:rPr>
      </w:pPr>
      <w:r>
        <w:rPr>
          <w:rFonts w:ascii="Arial" w:hAnsi="Arial" w:cs="Arial"/>
          <w:sz w:val="32"/>
        </w:rPr>
        <w:br w:type="page"/>
      </w: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B05463" w:rsidR="00525B5A" w:rsidP="00525B5A" w:rsidRDefault="00525B5A" w14:paraId="3C5E0C7F"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w:t>
            </w:r>
            <w:r w:rsidRPr="00B05463">
              <w:rPr>
                <w:rFonts w:ascii="Arial" w:hAnsi="Arial" w:cs="Arial"/>
                <w:sz w:val="22"/>
                <w:szCs w:val="22"/>
              </w:rPr>
              <w:t xml:space="preserve">rovide a systematic understanding of a wide range of current research and technological advances in cyber security </w:t>
            </w:r>
            <w:proofErr w:type="gramStart"/>
            <w:r w:rsidRPr="00B05463">
              <w:rPr>
                <w:rFonts w:ascii="Arial" w:hAnsi="Arial" w:cs="Arial"/>
                <w:sz w:val="22"/>
                <w:szCs w:val="22"/>
              </w:rPr>
              <w:t>incidents</w:t>
            </w:r>
            <w:r>
              <w:rPr>
                <w:rFonts w:ascii="Arial" w:hAnsi="Arial" w:cs="Arial"/>
                <w:sz w:val="22"/>
                <w:szCs w:val="22"/>
              </w:rPr>
              <w:t>;</w:t>
            </w:r>
            <w:proofErr w:type="gramEnd"/>
          </w:p>
          <w:p w:rsidR="00525B5A" w:rsidP="00525B5A" w:rsidRDefault="00525B5A" w14:paraId="7F1240BF"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perform information security assessments, investigate, analyse, and support cyber security activities of an organisation with effective usage of security tools and methodologies.</w:t>
            </w:r>
          </w:p>
          <w:p w:rsidRPr="00A406E5" w:rsidR="00C01A3F" w:rsidP="00A85BFE" w:rsidRDefault="00C01A3F" w14:paraId="3A387E1A" w14:textId="77777777">
            <w:pPr>
              <w:rPr>
                <w:rFonts w:ascii="Arial" w:hAnsi="Arial" w:cs="Arial"/>
                <w:sz w:val="22"/>
                <w:szCs w:val="22"/>
              </w:rPr>
            </w:pP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02F3400"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44BB3558">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25B5A">
                  <w:rPr>
                    <w:rFonts w:hint="eastAsia" w:ascii="MS Gothic" w:hAnsi="MS Gothic" w:eastAsia="MS Gothic" w:cs="Arial"/>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67468B9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25B5A">
                  <w:rPr>
                    <w:rFonts w:hint="eastAsia" w:ascii="MS Gothic" w:hAnsi="MS Gothic" w:eastAsia="MS Gothic" w:cs="Arial"/>
                    <w:sz w:val="22"/>
                    <w:szCs w:val="22"/>
                  </w:rPr>
                  <w:t>☒</w:t>
                </w:r>
              </w:sdtContent>
            </w:sdt>
          </w:p>
        </w:tc>
      </w:tr>
      <w:tr w:rsidRPr="00FA7E96" w:rsidR="00113EAF" w:rsidTr="002F3400"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45D407E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25B5A">
                  <w:rPr>
                    <w:rFonts w:hint="eastAsia" w:ascii="MS Gothic" w:hAnsi="MS Gothic" w:eastAsia="MS Gothic" w:cs="Arial"/>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15BAAE9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25B5A">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6E0FFB4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25B5A">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5E0A6AE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25B5A">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7B3D68E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525B5A">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525B5A" w:rsidP="00525B5A" w:rsidRDefault="00525B5A" w14:paraId="711EB7C8" w14:textId="77777777">
      <w:pPr>
        <w:rPr>
          <w:rFonts w:ascii="Arial" w:hAnsi="Arial" w:cs="Arial"/>
          <w:b/>
        </w:rPr>
      </w:pPr>
    </w:p>
    <w:p w:rsidRPr="00A406E5" w:rsidR="00525B5A" w:rsidP="00525B5A" w:rsidRDefault="00525B5A" w14:paraId="427D74D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25B5A" w:rsidTr="00A764AA" w14:paraId="7F95512F" w14:textId="77777777">
        <w:tc>
          <w:tcPr>
            <w:tcW w:w="9781" w:type="dxa"/>
            <w:shd w:val="clear" w:color="auto" w:fill="C0C0C0"/>
          </w:tcPr>
          <w:p w:rsidRPr="00A406E5" w:rsidR="00525B5A" w:rsidP="00A764AA" w:rsidRDefault="00525B5A" w14:paraId="61F7EEE9"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525B5A" w:rsidP="00525B5A" w:rsidRDefault="00525B5A" w14:paraId="1E587189" w14:textId="77777777">
      <w:pPr>
        <w:jc w:val="both"/>
        <w:rPr>
          <w:rFonts w:ascii="Arial" w:hAnsi="Arial" w:cs="Arial"/>
          <w:sz w:val="22"/>
          <w:szCs w:val="22"/>
        </w:rPr>
      </w:pPr>
    </w:p>
    <w:p w:rsidRPr="00A406E5" w:rsidR="00525B5A" w:rsidP="00525B5A" w:rsidRDefault="00525B5A" w14:paraId="4208592E" w14:textId="77777777">
      <w:pPr>
        <w:ind w:left="720"/>
        <w:rPr>
          <w:rFonts w:ascii="Arial" w:hAnsi="Arial" w:cs="Arial"/>
          <w:sz w:val="24"/>
          <w:szCs w:val="24"/>
        </w:rPr>
      </w:pPr>
    </w:p>
    <w:p w:rsidR="00525B5A" w:rsidP="00525B5A" w:rsidRDefault="00525B5A" w14:paraId="55520D54" w14:textId="77777777">
      <w:pPr>
        <w:rPr>
          <w:b/>
          <w:sz w:val="24"/>
        </w:rPr>
      </w:pPr>
      <w:r>
        <w:rPr>
          <w:b/>
          <w:sz w:val="24"/>
        </w:rPr>
        <w:t>INTRODUCTION</w:t>
      </w:r>
    </w:p>
    <w:p w:rsidR="00525B5A" w:rsidP="00525B5A" w:rsidRDefault="00525B5A" w14:paraId="47D644A1" w14:textId="77777777">
      <w:pPr>
        <w:spacing w:line="276" w:lineRule="auto"/>
        <w:jc w:val="both"/>
        <w:rPr>
          <w:b/>
          <w:sz w:val="24"/>
        </w:rPr>
      </w:pPr>
    </w:p>
    <w:p w:rsidR="00525B5A" w:rsidP="00525B5A" w:rsidRDefault="00525B5A" w14:paraId="0213AAA9" w14:textId="588709C8">
      <w:pPr>
        <w:spacing w:line="276" w:lineRule="auto"/>
        <w:jc w:val="both"/>
        <w:rPr>
          <w:sz w:val="24"/>
        </w:rPr>
      </w:pPr>
      <w:r w:rsidRPr="00F74D35">
        <w:rPr>
          <w:sz w:val="24"/>
        </w:rPr>
        <w:t xml:space="preserve">An Ethical Hacker is a person who performs most of the same activities as a hacker but with the owner of the company’s permission.  The distinction is important and can mean the difference between being charged with a crime or not being charged. Ethical Hackers are usually contracted to perform </w:t>
      </w:r>
      <w:r>
        <w:rPr>
          <w:sz w:val="24"/>
        </w:rPr>
        <w:t xml:space="preserve">vulnerability assessment, </w:t>
      </w:r>
      <w:r w:rsidRPr="00F74D35">
        <w:rPr>
          <w:sz w:val="24"/>
        </w:rPr>
        <w:t>penetration or security tests</w:t>
      </w:r>
      <w:r>
        <w:rPr>
          <w:sz w:val="24"/>
        </w:rPr>
        <w:t xml:space="preserve">. </w:t>
      </w:r>
      <w:r w:rsidRPr="0050671B">
        <w:rPr>
          <w:sz w:val="24"/>
        </w:rPr>
        <w:t>However, some organizations may also hire dedicated security testers as a part of their Red Team.</w:t>
      </w:r>
    </w:p>
    <w:p w:rsidR="00525B5A" w:rsidP="00525B5A" w:rsidRDefault="00525B5A" w14:paraId="4786C486" w14:textId="77777777">
      <w:pPr>
        <w:spacing w:line="276" w:lineRule="auto"/>
        <w:jc w:val="both"/>
        <w:rPr>
          <w:sz w:val="24"/>
        </w:rPr>
      </w:pPr>
    </w:p>
    <w:p w:rsidR="00525B5A" w:rsidP="00525B5A" w:rsidRDefault="00525B5A" w14:paraId="182E2C31" w14:textId="5EBBF00E">
      <w:pPr>
        <w:spacing w:line="276" w:lineRule="auto"/>
        <w:jc w:val="both"/>
        <w:rPr>
          <w:sz w:val="24"/>
        </w:rPr>
      </w:pPr>
      <w:r w:rsidRPr="00A83407">
        <w:rPr>
          <w:sz w:val="24"/>
        </w:rPr>
        <w:t xml:space="preserve">To this effect, this assignment is based on </w:t>
      </w:r>
      <w:r>
        <w:rPr>
          <w:sz w:val="24"/>
        </w:rPr>
        <w:t>r</w:t>
      </w:r>
      <w:r w:rsidRPr="00D13144">
        <w:rPr>
          <w:sz w:val="24"/>
        </w:rPr>
        <w:t>esearch into cyber security attacks</w:t>
      </w:r>
      <w:r>
        <w:rPr>
          <w:sz w:val="24"/>
        </w:rPr>
        <w:t>, vulnerability assessments</w:t>
      </w:r>
      <w:r w:rsidRPr="00D13144">
        <w:rPr>
          <w:sz w:val="24"/>
        </w:rPr>
        <w:t xml:space="preserve"> and Penetration testing for a virtualise simulated company </w:t>
      </w:r>
      <w:r>
        <w:rPr>
          <w:sz w:val="24"/>
        </w:rPr>
        <w:t>w</w:t>
      </w:r>
      <w:r w:rsidRPr="00D13144">
        <w:rPr>
          <w:sz w:val="24"/>
        </w:rPr>
        <w:t>ebsite</w:t>
      </w:r>
      <w:r>
        <w:rPr>
          <w:sz w:val="24"/>
        </w:rPr>
        <w:t xml:space="preserve">. </w:t>
      </w:r>
      <w:r w:rsidRPr="00A83407">
        <w:rPr>
          <w:sz w:val="24"/>
        </w:rPr>
        <w:t xml:space="preserve">It is designed to meet the requirements of the </w:t>
      </w:r>
      <w:r>
        <w:rPr>
          <w:sz w:val="24"/>
        </w:rPr>
        <w:t xml:space="preserve">ACCA7033 </w:t>
      </w:r>
      <w:r w:rsidRPr="00A83407">
        <w:rPr>
          <w:sz w:val="24"/>
        </w:rPr>
        <w:t>indicative content and learning outcome as prescribed in the student’s handbook.</w:t>
      </w:r>
    </w:p>
    <w:p w:rsidR="00525B5A" w:rsidP="00525B5A" w:rsidRDefault="00525B5A" w14:paraId="3E62004F" w14:textId="77777777">
      <w:pPr>
        <w:spacing w:line="276" w:lineRule="auto"/>
        <w:jc w:val="both"/>
        <w:rPr>
          <w:sz w:val="24"/>
        </w:rPr>
      </w:pPr>
    </w:p>
    <w:p w:rsidRPr="00FF0441" w:rsidR="00525B5A" w:rsidP="00525B5A" w:rsidRDefault="00525B5A" w14:paraId="50B2AC7E" w14:textId="77777777">
      <w:pPr>
        <w:spacing w:line="276" w:lineRule="auto"/>
        <w:jc w:val="both"/>
        <w:rPr>
          <w:b/>
          <w:bCs/>
          <w:color w:val="FF0000"/>
          <w:sz w:val="24"/>
          <w:shd w:val="pct15" w:color="auto" w:fill="FFFFFF"/>
        </w:rPr>
      </w:pPr>
      <w:r w:rsidRPr="00FF0441">
        <w:rPr>
          <w:b/>
          <w:bCs/>
          <w:color w:val="FF0000"/>
          <w:sz w:val="24"/>
          <w:shd w:val="pct15" w:color="auto" w:fill="FFFFFF"/>
        </w:rPr>
        <w:t>Any assumptions ma</w:t>
      </w:r>
      <w:r>
        <w:rPr>
          <w:b/>
          <w:bCs/>
          <w:color w:val="FF0000"/>
          <w:sz w:val="24"/>
          <w:shd w:val="pct15" w:color="auto" w:fill="FFFFFF"/>
        </w:rPr>
        <w:t>d</w:t>
      </w:r>
      <w:r w:rsidRPr="00FF0441">
        <w:rPr>
          <w:b/>
          <w:bCs/>
          <w:color w:val="FF0000"/>
          <w:sz w:val="24"/>
          <w:shd w:val="pct15" w:color="auto" w:fill="FFFFFF"/>
        </w:rPr>
        <w:t>e should be documented</w:t>
      </w:r>
    </w:p>
    <w:p w:rsidRPr="00A406E5" w:rsidR="00525B5A" w:rsidP="00525B5A" w:rsidRDefault="00525B5A" w14:paraId="719036C9" w14:textId="77777777">
      <w:pPr>
        <w:ind w:left="720"/>
        <w:rPr>
          <w:rFonts w:ascii="Arial" w:hAnsi="Arial" w:cs="Arial"/>
          <w:sz w:val="24"/>
          <w:szCs w:val="24"/>
        </w:rPr>
      </w:pPr>
    </w:p>
    <w:p w:rsidRPr="00A406E5" w:rsidR="00525B5A" w:rsidP="00525B5A" w:rsidRDefault="00525B5A" w14:paraId="4492B521" w14:textId="77777777">
      <w:pPr>
        <w:ind w:left="720"/>
        <w:rPr>
          <w:rFonts w:ascii="Arial" w:hAnsi="Arial" w:cs="Arial"/>
          <w:sz w:val="24"/>
          <w:szCs w:val="24"/>
        </w:rPr>
      </w:pPr>
    </w:p>
    <w:p w:rsidRPr="00F16D9C" w:rsidR="00525B5A" w:rsidP="00525B5A" w:rsidRDefault="00525B5A" w14:paraId="4B3B936C" w14:textId="77777777">
      <w:pPr>
        <w:spacing w:line="276" w:lineRule="auto"/>
        <w:jc w:val="both"/>
        <w:rPr>
          <w:rFonts w:ascii="Arial" w:hAnsi="Arial" w:cs="Arial"/>
          <w:b/>
          <w:sz w:val="22"/>
          <w:szCs w:val="22"/>
        </w:rPr>
      </w:pPr>
      <w:r w:rsidRPr="00F16D9C">
        <w:rPr>
          <w:rFonts w:ascii="Arial" w:hAnsi="Arial" w:cs="Arial"/>
          <w:b/>
          <w:sz w:val="22"/>
          <w:szCs w:val="22"/>
        </w:rPr>
        <w:t>OVERVIEW</w:t>
      </w:r>
    </w:p>
    <w:p w:rsidRPr="00F16D9C" w:rsidR="00525B5A" w:rsidP="00525B5A" w:rsidRDefault="00525B5A" w14:paraId="4793674F" w14:textId="77777777">
      <w:pPr>
        <w:spacing w:line="276" w:lineRule="auto"/>
        <w:jc w:val="both"/>
        <w:rPr>
          <w:rFonts w:ascii="Arial" w:hAnsi="Arial" w:cs="Arial"/>
          <w:sz w:val="22"/>
          <w:szCs w:val="22"/>
        </w:rPr>
      </w:pPr>
    </w:p>
    <w:p w:rsidRPr="007D6AC0" w:rsidR="00525B5A" w:rsidP="00525B5A" w:rsidRDefault="00525B5A" w14:paraId="7CEF09B4" w14:textId="77777777" w14:noSpellErr="1">
      <w:pPr>
        <w:spacing w:line="276" w:lineRule="auto"/>
        <w:jc w:val="both"/>
        <w:rPr>
          <w:rFonts w:ascii="Arial" w:hAnsi="Arial" w:cs="Arial"/>
          <w:sz w:val="24"/>
          <w:szCs w:val="24"/>
        </w:rPr>
      </w:pPr>
      <w:r w:rsidRPr="4433ADB9" w:rsidR="00525B5A">
        <w:rPr>
          <w:rFonts w:ascii="Arial" w:hAnsi="Arial" w:cs="Arial"/>
          <w:sz w:val="22"/>
          <w:szCs w:val="22"/>
        </w:rPr>
        <w:t>Y</w:t>
      </w:r>
      <w:r w:rsidRPr="4433ADB9" w:rsidR="00525B5A">
        <w:rPr>
          <w:rFonts w:ascii="Arial" w:hAnsi="Arial" w:cs="Arial"/>
          <w:sz w:val="22"/>
          <w:szCs w:val="22"/>
        </w:rPr>
        <w:t xml:space="preserve">ou will </w:t>
      </w:r>
      <w:r w:rsidRPr="4433ADB9" w:rsidR="00525B5A">
        <w:rPr>
          <w:rFonts w:ascii="Arial" w:hAnsi="Arial" w:cs="Arial"/>
          <w:sz w:val="22"/>
          <w:szCs w:val="22"/>
        </w:rPr>
        <w:t>be required</w:t>
      </w:r>
      <w:r w:rsidRPr="4433ADB9" w:rsidR="00525B5A">
        <w:rPr>
          <w:rFonts w:ascii="Arial" w:hAnsi="Arial" w:cs="Arial"/>
          <w:sz w:val="22"/>
          <w:szCs w:val="22"/>
        </w:rPr>
        <w:t xml:space="preserve"> to </w:t>
      </w:r>
      <w:r w:rsidRPr="4433ADB9" w:rsidR="00525B5A">
        <w:rPr>
          <w:rFonts w:ascii="Arial" w:hAnsi="Arial" w:cs="Arial"/>
          <w:sz w:val="22"/>
          <w:szCs w:val="22"/>
        </w:rPr>
        <w:t>submit</w:t>
      </w:r>
      <w:r w:rsidRPr="4433ADB9" w:rsidR="00525B5A">
        <w:rPr>
          <w:rFonts w:ascii="Arial" w:hAnsi="Arial" w:cs="Arial"/>
          <w:sz w:val="22"/>
          <w:szCs w:val="22"/>
        </w:rPr>
        <w:t xml:space="preserve"> via Turnitin on Moodle</w:t>
      </w:r>
      <w:r w:rsidRPr="4433ADB9" w:rsidR="00525B5A">
        <w:rPr>
          <w:rFonts w:ascii="Arial" w:hAnsi="Arial" w:cs="Arial"/>
          <w:sz w:val="22"/>
          <w:szCs w:val="22"/>
        </w:rPr>
        <w:t xml:space="preserve"> your written documentation/report</w:t>
      </w:r>
      <w:r w:rsidRPr="4433ADB9" w:rsidR="00525B5A">
        <w:rPr>
          <w:rFonts w:ascii="Arial" w:hAnsi="Arial" w:cs="Arial"/>
          <w:sz w:val="22"/>
          <w:szCs w:val="22"/>
        </w:rPr>
        <w:t xml:space="preserve">.  </w:t>
      </w:r>
      <w:r w:rsidRPr="4433ADB9" w:rsidR="00525B5A">
        <w:rPr>
          <w:rFonts w:ascii="Arial" w:hAnsi="Arial" w:cs="Arial"/>
          <w:sz w:val="22"/>
          <w:szCs w:val="22"/>
        </w:rPr>
        <w:t xml:space="preserve">A Moodle link will be created to upload </w:t>
      </w:r>
      <w:r w:rsidRPr="4433ADB9" w:rsidR="00525B5A">
        <w:rPr>
          <w:rFonts w:ascii="Arial" w:hAnsi="Arial" w:cs="Arial"/>
          <w:sz w:val="22"/>
          <w:szCs w:val="22"/>
        </w:rPr>
        <w:t>additional</w:t>
      </w:r>
      <w:r w:rsidRPr="4433ADB9" w:rsidR="00525B5A">
        <w:rPr>
          <w:rFonts w:ascii="Arial" w:hAnsi="Arial" w:cs="Arial"/>
          <w:sz w:val="22"/>
          <w:szCs w:val="22"/>
        </w:rPr>
        <w:t xml:space="preserve"> files such as design approach, implementations if or any other </w:t>
      </w:r>
      <w:r w:rsidRPr="4433ADB9" w:rsidR="00525B5A">
        <w:rPr>
          <w:rFonts w:ascii="Arial" w:hAnsi="Arial" w:cs="Arial"/>
          <w:sz w:val="22"/>
          <w:szCs w:val="22"/>
        </w:rPr>
        <w:t>additional</w:t>
      </w:r>
      <w:r w:rsidRPr="4433ADB9" w:rsidR="00525B5A">
        <w:rPr>
          <w:rFonts w:ascii="Arial" w:hAnsi="Arial" w:cs="Arial"/>
          <w:sz w:val="22"/>
          <w:szCs w:val="22"/>
        </w:rPr>
        <w:t xml:space="preserve"> work done. </w:t>
      </w:r>
    </w:p>
    <w:p w:rsidR="4433ADB9" w:rsidP="4433ADB9" w:rsidRDefault="4433ADB9" w14:paraId="76D00A52" w14:textId="2787ADC1">
      <w:pPr>
        <w:spacing w:line="276" w:lineRule="auto"/>
        <w:jc w:val="both"/>
        <w:rPr>
          <w:rFonts w:ascii="Arial" w:hAnsi="Arial" w:cs="Arial"/>
          <w:sz w:val="22"/>
          <w:szCs w:val="22"/>
        </w:rPr>
      </w:pPr>
    </w:p>
    <w:p w:rsidR="17682F2B" w:rsidP="4433ADB9" w:rsidRDefault="17682F2B" w14:paraId="1F1002B6" w14:textId="3AC1BB34">
      <w:pPr>
        <w:pStyle w:val="Normal"/>
        <w:spacing w:line="276" w:lineRule="auto"/>
        <w:jc w:val="both"/>
        <w:rPr>
          <w:rFonts w:ascii="Arial" w:hAnsi="Arial" w:eastAsia="Arial" w:cs="Arial"/>
          <w:noProof w:val="0"/>
          <w:sz w:val="22"/>
          <w:szCs w:val="22"/>
          <w:lang w:val="en-GB"/>
        </w:rPr>
      </w:pPr>
      <w:r w:rsidRPr="4433ADB9" w:rsidR="17682F2B">
        <w:rPr>
          <w:rFonts w:ascii="Arial" w:hAnsi="Arial" w:eastAsia="Arial" w:cs="Arial"/>
          <w:b w:val="1"/>
          <w:bCs w:val="1"/>
          <w:noProof w:val="0"/>
          <w:color w:val="FF0000"/>
          <w:sz w:val="22"/>
          <w:szCs w:val="22"/>
          <w:lang w:val="en-GB"/>
        </w:rPr>
        <w:t>Each task is weighted 50% (task 1 = 50% + task 2 = 50%). Total marks =100% (task 1 + task 2)</w:t>
      </w:r>
    </w:p>
    <w:p w:rsidRPr="00A406E5" w:rsidR="00525B5A" w:rsidP="00525B5A" w:rsidRDefault="00525B5A" w14:paraId="79542D95" w14:textId="77777777">
      <w:pPr>
        <w:ind w:left="720"/>
        <w:rPr>
          <w:rFonts w:ascii="Arial" w:hAnsi="Arial" w:cs="Arial"/>
          <w:sz w:val="24"/>
          <w:szCs w:val="24"/>
        </w:rPr>
      </w:pPr>
    </w:p>
    <w:p w:rsidR="00525B5A" w:rsidP="00525B5A" w:rsidRDefault="00525B5A" w14:paraId="2D659C40" w14:textId="77777777">
      <w:pPr>
        <w:ind w:left="720"/>
        <w:rPr>
          <w:rFonts w:ascii="Arial" w:hAnsi="Arial" w:cs="Arial"/>
          <w:sz w:val="24"/>
          <w:szCs w:val="24"/>
        </w:rPr>
      </w:pPr>
    </w:p>
    <w:p w:rsidRPr="00423018" w:rsidR="00525B5A" w:rsidP="00525B5A" w:rsidRDefault="00525B5A" w14:paraId="2E28051D" w14:textId="77777777">
      <w:pPr>
        <w:spacing w:after="160" w:line="259" w:lineRule="auto"/>
        <w:jc w:val="both"/>
        <w:rPr>
          <w:rFonts w:ascii="Arial" w:hAnsi="Arial" w:cs="Arial"/>
          <w:b/>
          <w:bCs/>
          <w:sz w:val="22"/>
          <w:szCs w:val="22"/>
        </w:rPr>
      </w:pPr>
      <w:r w:rsidRPr="00423018">
        <w:rPr>
          <w:rFonts w:ascii="Arial" w:hAnsi="Arial" w:cs="Arial"/>
          <w:b/>
          <w:bCs/>
          <w:sz w:val="22"/>
          <w:szCs w:val="22"/>
        </w:rPr>
        <w:t>Task</w:t>
      </w:r>
      <w:r>
        <w:rPr>
          <w:rFonts w:ascii="Arial" w:hAnsi="Arial" w:cs="Arial"/>
          <w:b/>
          <w:bCs/>
          <w:sz w:val="22"/>
          <w:szCs w:val="22"/>
        </w:rPr>
        <w:t>s</w:t>
      </w:r>
      <w:r w:rsidRPr="00423018">
        <w:rPr>
          <w:rFonts w:ascii="Arial" w:hAnsi="Arial" w:cs="Arial"/>
          <w:b/>
          <w:bCs/>
          <w:sz w:val="22"/>
          <w:szCs w:val="22"/>
        </w:rPr>
        <w:t>:</w:t>
      </w:r>
    </w:p>
    <w:p w:rsidR="00525B5A" w:rsidP="00525B5A" w:rsidRDefault="00525B5A" w14:paraId="5058F669" w14:textId="77777777">
      <w:pPr>
        <w:pStyle w:val="ListParagraph"/>
        <w:numPr>
          <w:ilvl w:val="0"/>
          <w:numId w:val="18"/>
        </w:numPr>
        <w:ind w:left="426"/>
        <w:jc w:val="both"/>
        <w:rPr>
          <w:rFonts w:ascii="Arial" w:hAnsi="Arial" w:cs="Arial"/>
          <w:sz w:val="24"/>
          <w:szCs w:val="24"/>
        </w:rPr>
      </w:pPr>
      <w:r>
        <w:rPr>
          <w:rFonts w:ascii="Arial" w:hAnsi="Arial" w:cs="Arial"/>
          <w:sz w:val="24"/>
          <w:szCs w:val="24"/>
        </w:rPr>
        <w:t xml:space="preserve">Research on any three latest cyber security attacks that took place on businesses/organisations/industries/institutions. Critically analyse them with the aid of your diagrams or models and peer reviewed articles. Explained how these could have been prevented; in other words, what countermeasures, if any could have prevented these attacks. </w:t>
      </w:r>
    </w:p>
    <w:p w:rsidR="00525B5A" w:rsidP="00525B5A" w:rsidRDefault="00525B5A" w14:paraId="7FF201EB" w14:textId="77777777">
      <w:pPr>
        <w:pStyle w:val="ListParagraph"/>
        <w:ind w:left="426"/>
        <w:jc w:val="both"/>
        <w:rPr>
          <w:rFonts w:ascii="Arial" w:hAnsi="Arial" w:cs="Arial"/>
          <w:sz w:val="24"/>
          <w:szCs w:val="24"/>
        </w:rPr>
      </w:pPr>
      <w:r>
        <w:rPr>
          <w:rFonts w:ascii="Arial" w:hAnsi="Arial" w:cs="Arial"/>
          <w:sz w:val="24"/>
          <w:szCs w:val="24"/>
        </w:rPr>
        <w:t>What would you recommend to these businesses/organisations/industries/institutions to prevent such attacks in the future.</w:t>
      </w:r>
    </w:p>
    <w:p w:rsidR="00525B5A" w:rsidP="00525B5A" w:rsidRDefault="00525B5A" w14:paraId="0240842B" w14:textId="77777777">
      <w:pPr>
        <w:pStyle w:val="ListParagraph"/>
        <w:ind w:left="426"/>
        <w:jc w:val="both"/>
        <w:rPr>
          <w:rFonts w:ascii="Arial" w:hAnsi="Arial" w:cs="Arial"/>
          <w:sz w:val="24"/>
          <w:szCs w:val="24"/>
        </w:rPr>
      </w:pPr>
    </w:p>
    <w:p w:rsidRPr="00040404" w:rsidR="00525B5A" w:rsidP="00525B5A" w:rsidRDefault="00525B5A" w14:paraId="001B1967" w14:textId="77777777">
      <w:pPr>
        <w:pStyle w:val="ListParagraph"/>
        <w:numPr>
          <w:ilvl w:val="0"/>
          <w:numId w:val="18"/>
        </w:numPr>
        <w:ind w:left="426"/>
        <w:jc w:val="both"/>
        <w:rPr>
          <w:rFonts w:ascii="Arial" w:hAnsi="Arial" w:cs="Arial"/>
          <w:sz w:val="24"/>
          <w:szCs w:val="24"/>
        </w:rPr>
      </w:pPr>
      <w:r>
        <w:rPr>
          <w:rFonts w:ascii="Arial" w:hAnsi="Arial" w:cs="Arial"/>
          <w:sz w:val="24"/>
          <w:szCs w:val="24"/>
        </w:rPr>
        <w:t xml:space="preserve">Based on your research in </w:t>
      </w:r>
      <w:r w:rsidRPr="00525B5A">
        <w:rPr>
          <w:rFonts w:ascii="Arial" w:hAnsi="Arial" w:cs="Arial"/>
          <w:color w:val="FF0000"/>
          <w:sz w:val="24"/>
          <w:szCs w:val="24"/>
        </w:rPr>
        <w:t>task 1</w:t>
      </w:r>
      <w:r>
        <w:rPr>
          <w:rFonts w:ascii="Arial" w:hAnsi="Arial" w:cs="Arial"/>
          <w:sz w:val="24"/>
          <w:szCs w:val="24"/>
        </w:rPr>
        <w:t xml:space="preserve"> along with class contents and lab exercises conducted, use the following scenario to complete task 2.</w:t>
      </w:r>
    </w:p>
    <w:p w:rsidR="00525B5A" w:rsidP="00525B5A" w:rsidRDefault="00525B5A" w14:paraId="2AAA253E" w14:textId="77777777">
      <w:pPr>
        <w:ind w:left="720"/>
        <w:jc w:val="both"/>
        <w:rPr>
          <w:rFonts w:ascii="Arial" w:hAnsi="Arial" w:cs="Arial"/>
          <w:sz w:val="24"/>
          <w:szCs w:val="24"/>
        </w:rPr>
      </w:pPr>
    </w:p>
    <w:p w:rsidRPr="000833DA" w:rsidR="00525B5A" w:rsidP="00525B5A" w:rsidRDefault="00525B5A" w14:paraId="5C637510" w14:textId="77777777">
      <w:pPr>
        <w:ind w:left="720"/>
        <w:jc w:val="both"/>
        <w:rPr>
          <w:rFonts w:ascii="Arial" w:hAnsi="Arial" w:cs="Arial"/>
          <w:sz w:val="24"/>
          <w:szCs w:val="24"/>
        </w:rPr>
      </w:pPr>
      <w:r>
        <w:rPr>
          <w:rFonts w:ascii="Arial" w:hAnsi="Arial" w:cs="Arial"/>
          <w:sz w:val="24"/>
          <w:szCs w:val="24"/>
        </w:rPr>
        <w:t>Cureton</w:t>
      </w:r>
      <w:r w:rsidRPr="000833DA">
        <w:rPr>
          <w:rFonts w:ascii="Arial" w:hAnsi="Arial" w:cs="Arial"/>
          <w:sz w:val="24"/>
          <w:szCs w:val="24"/>
        </w:rPr>
        <w:t xml:space="preserve"> Pharmaceutical Company (</w:t>
      </w:r>
      <w:r>
        <w:rPr>
          <w:rFonts w:ascii="Arial" w:hAnsi="Arial" w:cs="Arial"/>
          <w:sz w:val="24"/>
          <w:szCs w:val="24"/>
        </w:rPr>
        <w:t>C</w:t>
      </w:r>
      <w:r w:rsidRPr="000833DA">
        <w:rPr>
          <w:rFonts w:ascii="Arial" w:hAnsi="Arial" w:cs="Arial"/>
          <w:sz w:val="24"/>
          <w:szCs w:val="24"/>
        </w:rPr>
        <w:t>PC) is working ferociously to come up with new cure</w:t>
      </w:r>
      <w:r>
        <w:rPr>
          <w:rFonts w:ascii="Arial" w:hAnsi="Arial" w:cs="Arial"/>
          <w:sz w:val="24"/>
          <w:szCs w:val="24"/>
        </w:rPr>
        <w:t>s</w:t>
      </w:r>
      <w:r w:rsidRPr="000833DA">
        <w:rPr>
          <w:rFonts w:ascii="Arial" w:hAnsi="Arial" w:cs="Arial"/>
          <w:sz w:val="24"/>
          <w:szCs w:val="24"/>
        </w:rPr>
        <w:t xml:space="preserve"> for </w:t>
      </w:r>
      <w:r>
        <w:rPr>
          <w:rFonts w:ascii="Arial" w:hAnsi="Arial" w:cs="Arial"/>
          <w:sz w:val="24"/>
          <w:szCs w:val="24"/>
        </w:rPr>
        <w:t xml:space="preserve">the latest </w:t>
      </w:r>
      <w:r w:rsidRPr="001476A2">
        <w:rPr>
          <w:rFonts w:ascii="Arial" w:hAnsi="Arial" w:cs="Arial"/>
          <w:sz w:val="24"/>
          <w:szCs w:val="24"/>
        </w:rPr>
        <w:t>respiratory viruses</w:t>
      </w:r>
      <w:r w:rsidRPr="000833DA">
        <w:rPr>
          <w:rFonts w:ascii="Arial" w:hAnsi="Arial" w:cs="Arial"/>
          <w:sz w:val="24"/>
          <w:szCs w:val="24"/>
        </w:rPr>
        <w:t>. The company is very close in coming up with</w:t>
      </w:r>
      <w:r>
        <w:rPr>
          <w:rFonts w:ascii="Arial" w:hAnsi="Arial" w:cs="Arial"/>
          <w:sz w:val="24"/>
          <w:szCs w:val="24"/>
        </w:rPr>
        <w:t xml:space="preserve"> various</w:t>
      </w:r>
      <w:r w:rsidRPr="000833DA">
        <w:rPr>
          <w:rFonts w:ascii="Arial" w:hAnsi="Arial" w:cs="Arial"/>
          <w:sz w:val="24"/>
          <w:szCs w:val="24"/>
        </w:rPr>
        <w:t xml:space="preserve"> vaccine</w:t>
      </w:r>
      <w:r>
        <w:rPr>
          <w:rFonts w:ascii="Arial" w:hAnsi="Arial" w:cs="Arial"/>
          <w:sz w:val="24"/>
          <w:szCs w:val="24"/>
        </w:rPr>
        <w:t>s</w:t>
      </w:r>
      <w:r w:rsidRPr="000833DA">
        <w:rPr>
          <w:rFonts w:ascii="Arial" w:hAnsi="Arial" w:cs="Arial"/>
          <w:sz w:val="24"/>
          <w:szCs w:val="24"/>
        </w:rPr>
        <w:t xml:space="preserve"> and want to ensure that their systems are not compromised or hacked into.</w:t>
      </w:r>
    </w:p>
    <w:p w:rsidRPr="000833DA" w:rsidR="00525B5A" w:rsidP="00525B5A" w:rsidRDefault="00525B5A" w14:paraId="6E8EC392" w14:textId="77777777">
      <w:pPr>
        <w:ind w:left="720"/>
        <w:jc w:val="both"/>
        <w:rPr>
          <w:rFonts w:ascii="Arial" w:hAnsi="Arial" w:cs="Arial"/>
          <w:sz w:val="24"/>
          <w:szCs w:val="24"/>
        </w:rPr>
      </w:pPr>
    </w:p>
    <w:p w:rsidRPr="00A406E5" w:rsidR="00525B5A" w:rsidP="00525B5A" w:rsidRDefault="00525B5A" w14:paraId="75F1B34B" w14:textId="77777777">
      <w:pPr>
        <w:ind w:left="720"/>
        <w:jc w:val="both"/>
        <w:rPr>
          <w:rFonts w:ascii="Arial" w:hAnsi="Arial" w:cs="Arial"/>
          <w:sz w:val="24"/>
          <w:szCs w:val="24"/>
        </w:rPr>
      </w:pPr>
      <w:r>
        <w:rPr>
          <w:rFonts w:ascii="Arial" w:hAnsi="Arial" w:cs="Arial"/>
          <w:sz w:val="24"/>
          <w:szCs w:val="24"/>
        </w:rPr>
        <w:t>CPC</w:t>
      </w:r>
      <w:r w:rsidRPr="000833DA">
        <w:rPr>
          <w:rFonts w:ascii="Arial" w:hAnsi="Arial" w:cs="Arial"/>
          <w:sz w:val="24"/>
          <w:szCs w:val="24"/>
        </w:rPr>
        <w:t xml:space="preserve"> formed an internal </w:t>
      </w:r>
      <w:r w:rsidRPr="00147403">
        <w:rPr>
          <w:rFonts w:ascii="Arial" w:hAnsi="Arial" w:cs="Arial"/>
          <w:color w:val="FF0000"/>
          <w:sz w:val="24"/>
          <w:szCs w:val="24"/>
        </w:rPr>
        <w:t xml:space="preserve">Red Team </w:t>
      </w:r>
      <w:r w:rsidRPr="000833DA">
        <w:rPr>
          <w:rFonts w:ascii="Arial" w:hAnsi="Arial" w:cs="Arial"/>
          <w:sz w:val="24"/>
          <w:szCs w:val="24"/>
        </w:rPr>
        <w:t xml:space="preserve">as an extended arm of its existing Cybersecurity Division to test the effectiveness of their </w:t>
      </w:r>
      <w:r>
        <w:rPr>
          <w:rFonts w:ascii="Arial" w:hAnsi="Arial" w:cs="Arial"/>
          <w:sz w:val="24"/>
          <w:szCs w:val="24"/>
        </w:rPr>
        <w:t xml:space="preserve">systems and </w:t>
      </w:r>
      <w:r w:rsidRPr="000833DA">
        <w:rPr>
          <w:rFonts w:ascii="Arial" w:hAnsi="Arial" w:cs="Arial"/>
          <w:sz w:val="24"/>
          <w:szCs w:val="24"/>
        </w:rPr>
        <w:t>infrastructure’s security controls.</w:t>
      </w:r>
    </w:p>
    <w:p w:rsidRPr="00A406E5" w:rsidR="00525B5A" w:rsidP="00525B5A" w:rsidRDefault="00525B5A" w14:paraId="54783CCE" w14:textId="77777777">
      <w:pPr>
        <w:ind w:left="720"/>
        <w:jc w:val="both"/>
        <w:rPr>
          <w:rFonts w:ascii="Arial" w:hAnsi="Arial" w:cs="Arial"/>
          <w:sz w:val="24"/>
          <w:szCs w:val="24"/>
        </w:rPr>
      </w:pPr>
    </w:p>
    <w:p w:rsidRPr="00CF19E2" w:rsidR="00525B5A" w:rsidP="00525B5A" w:rsidRDefault="00525B5A" w14:paraId="23C18EB8" w14:textId="77777777">
      <w:pPr>
        <w:ind w:left="720"/>
        <w:rPr>
          <w:rFonts w:ascii="Arial" w:hAnsi="Arial" w:cs="Arial"/>
          <w:b/>
          <w:bCs/>
          <w:sz w:val="24"/>
          <w:szCs w:val="24"/>
        </w:rPr>
      </w:pPr>
      <w:r w:rsidRPr="00CF19E2">
        <w:rPr>
          <w:rFonts w:ascii="Arial" w:hAnsi="Arial" w:cs="Arial"/>
          <w:b/>
          <w:bCs/>
          <w:sz w:val="24"/>
          <w:szCs w:val="24"/>
        </w:rPr>
        <w:t>REQUIREMENTS</w:t>
      </w:r>
    </w:p>
    <w:p w:rsidRPr="00CF19E2" w:rsidR="00525B5A" w:rsidP="00525B5A" w:rsidRDefault="00525B5A" w14:paraId="538CE130" w14:textId="77777777">
      <w:pPr>
        <w:ind w:left="720"/>
        <w:rPr>
          <w:rFonts w:ascii="Arial" w:hAnsi="Arial" w:cs="Arial"/>
          <w:sz w:val="24"/>
          <w:szCs w:val="24"/>
        </w:rPr>
      </w:pPr>
    </w:p>
    <w:p w:rsidR="00525B5A" w:rsidP="00525B5A" w:rsidRDefault="00525B5A" w14:paraId="5EA7DF0E" w14:textId="64BCF8C5">
      <w:pPr>
        <w:ind w:left="720"/>
        <w:jc w:val="both"/>
        <w:rPr>
          <w:rFonts w:ascii="Arial" w:hAnsi="Arial" w:cs="Arial"/>
          <w:sz w:val="24"/>
          <w:szCs w:val="24"/>
        </w:rPr>
      </w:pPr>
      <w:r w:rsidRPr="00CF19E2">
        <w:rPr>
          <w:rFonts w:ascii="Arial" w:hAnsi="Arial" w:cs="Arial"/>
          <w:sz w:val="24"/>
          <w:szCs w:val="24"/>
        </w:rPr>
        <w:t xml:space="preserve">Assume that you are employed with </w:t>
      </w:r>
      <w:r>
        <w:rPr>
          <w:rFonts w:ascii="Arial" w:hAnsi="Arial" w:cs="Arial"/>
          <w:sz w:val="24"/>
          <w:szCs w:val="24"/>
        </w:rPr>
        <w:t>CPC</w:t>
      </w:r>
      <w:r w:rsidRPr="00CF19E2">
        <w:rPr>
          <w:rFonts w:ascii="Arial" w:hAnsi="Arial" w:cs="Arial"/>
          <w:sz w:val="24"/>
          <w:szCs w:val="24"/>
        </w:rPr>
        <w:t xml:space="preserve"> and is assigned as the </w:t>
      </w:r>
      <w:r w:rsidRPr="009D0F51">
        <w:rPr>
          <w:rFonts w:ascii="Arial" w:hAnsi="Arial" w:cs="Arial"/>
          <w:color w:val="FF0000"/>
          <w:sz w:val="24"/>
          <w:szCs w:val="24"/>
        </w:rPr>
        <w:t>Red Team</w:t>
      </w:r>
      <w:r w:rsidRPr="009D0F51">
        <w:rPr>
          <w:rFonts w:ascii="Arial" w:hAnsi="Arial" w:cs="Arial"/>
          <w:sz w:val="24"/>
          <w:szCs w:val="24"/>
        </w:rPr>
        <w:t xml:space="preserve"> </w:t>
      </w:r>
      <w:r w:rsidR="00F517C9">
        <w:rPr>
          <w:rFonts w:ascii="Arial" w:hAnsi="Arial" w:cs="Arial"/>
          <w:color w:val="FF0000"/>
          <w:sz w:val="24"/>
          <w:szCs w:val="24"/>
        </w:rPr>
        <w:t>Specialist</w:t>
      </w:r>
      <w:r w:rsidRPr="00CF19E2">
        <w:rPr>
          <w:rFonts w:ascii="Arial" w:hAnsi="Arial" w:cs="Arial"/>
          <w:sz w:val="24"/>
          <w:szCs w:val="24"/>
        </w:rPr>
        <w:t xml:space="preserve"> to conduct a multi-layered, full scope cyberattack simulation on </w:t>
      </w:r>
      <w:r>
        <w:rPr>
          <w:rFonts w:ascii="Arial" w:hAnsi="Arial" w:cs="Arial"/>
          <w:sz w:val="24"/>
          <w:szCs w:val="24"/>
        </w:rPr>
        <w:t>CPC</w:t>
      </w:r>
      <w:r w:rsidRPr="00CF19E2">
        <w:rPr>
          <w:rFonts w:ascii="Arial" w:hAnsi="Arial" w:cs="Arial"/>
          <w:sz w:val="24"/>
          <w:szCs w:val="24"/>
        </w:rPr>
        <w:t xml:space="preserve">’s </w:t>
      </w:r>
      <w:r>
        <w:rPr>
          <w:rFonts w:ascii="Arial" w:hAnsi="Arial" w:cs="Arial"/>
          <w:sz w:val="24"/>
          <w:szCs w:val="24"/>
        </w:rPr>
        <w:t xml:space="preserve">systems and </w:t>
      </w:r>
      <w:r w:rsidRPr="00CF19E2">
        <w:rPr>
          <w:rFonts w:ascii="Arial" w:hAnsi="Arial" w:cs="Arial"/>
          <w:sz w:val="24"/>
          <w:szCs w:val="24"/>
        </w:rPr>
        <w:t>infrastructure. Your goal is to implement a virtualized replica of the production environment and actively analyse for design weaknesses, technical flaws, and vulnerabilities! Your tasks involve the following:</w:t>
      </w:r>
    </w:p>
    <w:p w:rsidRPr="00CF19E2" w:rsidR="00525B5A" w:rsidP="00525B5A" w:rsidRDefault="00525B5A" w14:paraId="6924F626" w14:textId="77777777">
      <w:pPr>
        <w:ind w:left="720"/>
        <w:jc w:val="both"/>
        <w:rPr>
          <w:rFonts w:ascii="Arial" w:hAnsi="Arial" w:cs="Arial"/>
          <w:sz w:val="24"/>
          <w:szCs w:val="24"/>
        </w:rPr>
      </w:pPr>
    </w:p>
    <w:p w:rsidRPr="004936D7" w:rsidR="00525B5A" w:rsidP="00525B5A" w:rsidRDefault="00525B5A" w14:paraId="4A03F662" w14:textId="77777777">
      <w:pPr>
        <w:pStyle w:val="ListParagraph"/>
        <w:numPr>
          <w:ilvl w:val="0"/>
          <w:numId w:val="19"/>
        </w:numPr>
        <w:jc w:val="both"/>
        <w:rPr>
          <w:rFonts w:ascii="Arial" w:hAnsi="Arial" w:cs="Arial"/>
          <w:sz w:val="24"/>
          <w:szCs w:val="24"/>
        </w:rPr>
      </w:pPr>
      <w:r w:rsidRPr="004936D7">
        <w:rPr>
          <w:rFonts w:ascii="Arial" w:hAnsi="Arial" w:cs="Arial"/>
          <w:sz w:val="24"/>
          <w:szCs w:val="24"/>
        </w:rPr>
        <w:t>Design</w:t>
      </w:r>
      <w:r>
        <w:rPr>
          <w:rFonts w:ascii="Arial" w:hAnsi="Arial" w:cs="Arial"/>
          <w:sz w:val="24"/>
          <w:szCs w:val="24"/>
        </w:rPr>
        <w:t xml:space="preserve"> (using block or flow diagram</w:t>
      </w:r>
      <w:r w:rsidRPr="004936D7">
        <w:rPr>
          <w:rFonts w:ascii="Arial" w:hAnsi="Arial" w:cs="Arial"/>
          <w:sz w:val="24"/>
          <w:szCs w:val="24"/>
        </w:rPr>
        <w:t xml:space="preserve"> and </w:t>
      </w:r>
      <w:r>
        <w:rPr>
          <w:rFonts w:ascii="Arial" w:hAnsi="Arial" w:cs="Arial"/>
          <w:sz w:val="24"/>
          <w:szCs w:val="24"/>
        </w:rPr>
        <w:t xml:space="preserve">then </w:t>
      </w:r>
      <w:r w:rsidRPr="004936D7">
        <w:rPr>
          <w:rFonts w:ascii="Arial" w:hAnsi="Arial" w:cs="Arial"/>
          <w:sz w:val="24"/>
          <w:szCs w:val="24"/>
        </w:rPr>
        <w:t xml:space="preserve">set up a replica of </w:t>
      </w:r>
      <w:r>
        <w:rPr>
          <w:rFonts w:ascii="Arial" w:hAnsi="Arial" w:cs="Arial"/>
          <w:sz w:val="24"/>
          <w:szCs w:val="24"/>
        </w:rPr>
        <w:t>CPC</w:t>
      </w:r>
      <w:r w:rsidRPr="004936D7">
        <w:rPr>
          <w:rFonts w:ascii="Arial" w:hAnsi="Arial" w:cs="Arial"/>
          <w:sz w:val="24"/>
          <w:szCs w:val="24"/>
        </w:rPr>
        <w:t>’s critical server infrastructure</w:t>
      </w:r>
      <w:r>
        <w:rPr>
          <w:rFonts w:ascii="Arial" w:hAnsi="Arial" w:cs="Arial"/>
          <w:sz w:val="24"/>
          <w:szCs w:val="24"/>
        </w:rPr>
        <w:t xml:space="preserve"> using appropriate tools and software</w:t>
      </w:r>
      <w:r w:rsidRPr="004936D7">
        <w:rPr>
          <w:rFonts w:ascii="Arial" w:hAnsi="Arial" w:cs="Arial"/>
          <w:sz w:val="24"/>
          <w:szCs w:val="24"/>
        </w:rPr>
        <w:t xml:space="preserve">. </w:t>
      </w:r>
    </w:p>
    <w:p w:rsidRPr="004936D7" w:rsidR="00525B5A" w:rsidP="00525B5A" w:rsidRDefault="00525B5A" w14:paraId="150FDAA1" w14:textId="77777777">
      <w:pPr>
        <w:pStyle w:val="ListParagraph"/>
        <w:numPr>
          <w:ilvl w:val="0"/>
          <w:numId w:val="19"/>
        </w:numPr>
        <w:jc w:val="both"/>
        <w:rPr>
          <w:rFonts w:ascii="Arial" w:hAnsi="Arial" w:cs="Arial"/>
          <w:sz w:val="24"/>
          <w:szCs w:val="24"/>
        </w:rPr>
      </w:pPr>
      <w:r w:rsidRPr="004936D7">
        <w:rPr>
          <w:rFonts w:ascii="Arial" w:hAnsi="Arial" w:cs="Arial"/>
          <w:sz w:val="24"/>
          <w:szCs w:val="24"/>
        </w:rPr>
        <w:t>Point out potential threats and attack vectors identified, document the most critical vulnerabilities and how they can be exploited.</w:t>
      </w:r>
    </w:p>
    <w:p w:rsidRPr="004936D7" w:rsidR="00525B5A" w:rsidP="00525B5A" w:rsidRDefault="00525B5A" w14:paraId="1C4321D7" w14:textId="77777777">
      <w:pPr>
        <w:pStyle w:val="ListParagraph"/>
        <w:numPr>
          <w:ilvl w:val="0"/>
          <w:numId w:val="19"/>
        </w:numPr>
        <w:jc w:val="both"/>
        <w:rPr>
          <w:rFonts w:ascii="Arial" w:hAnsi="Arial" w:cs="Arial"/>
          <w:sz w:val="24"/>
          <w:szCs w:val="24"/>
        </w:rPr>
      </w:pPr>
      <w:r w:rsidRPr="004936D7">
        <w:rPr>
          <w:rFonts w:ascii="Arial" w:hAnsi="Arial" w:cs="Arial"/>
          <w:sz w:val="24"/>
          <w:szCs w:val="24"/>
        </w:rPr>
        <w:t>Use</w:t>
      </w:r>
      <w:r>
        <w:rPr>
          <w:rFonts w:ascii="Arial" w:hAnsi="Arial" w:cs="Arial"/>
          <w:sz w:val="24"/>
          <w:szCs w:val="24"/>
        </w:rPr>
        <w:t xml:space="preserve"> but not limited to these,</w:t>
      </w:r>
      <w:r w:rsidRPr="004936D7">
        <w:rPr>
          <w:rFonts w:ascii="Arial" w:hAnsi="Arial" w:cs="Arial"/>
          <w:sz w:val="24"/>
          <w:szCs w:val="24"/>
        </w:rPr>
        <w:t xml:space="preserve"> MITRE ATT&amp;CK and OWASP Top 10 Frameworks as your point of guide/reference for the types of attacks you want to mount. You can research and find as many more attack types as you like and feel free to use them in your attack simulation.</w:t>
      </w:r>
    </w:p>
    <w:p w:rsidRPr="004936D7" w:rsidR="00525B5A" w:rsidP="00525B5A" w:rsidRDefault="00525B5A" w14:paraId="5675F64B" w14:textId="77777777">
      <w:pPr>
        <w:pStyle w:val="ListParagraph"/>
        <w:numPr>
          <w:ilvl w:val="0"/>
          <w:numId w:val="19"/>
        </w:numPr>
        <w:jc w:val="both"/>
        <w:rPr>
          <w:rFonts w:ascii="Arial" w:hAnsi="Arial" w:cs="Arial"/>
          <w:sz w:val="24"/>
          <w:szCs w:val="24"/>
        </w:rPr>
      </w:pPr>
      <w:r w:rsidRPr="004936D7">
        <w:rPr>
          <w:rFonts w:ascii="Arial" w:hAnsi="Arial" w:cs="Arial"/>
          <w:sz w:val="24"/>
          <w:szCs w:val="24"/>
        </w:rPr>
        <w:t xml:space="preserve">Write a comprehensive technical report of your attack simulation results for the virtualized environment. </w:t>
      </w:r>
    </w:p>
    <w:p w:rsidRPr="00F517C9" w:rsidR="00525B5A" w:rsidP="00525B5A" w:rsidRDefault="00525B5A" w14:paraId="06767623" w14:textId="77777777">
      <w:pPr>
        <w:pStyle w:val="ListParagraph"/>
        <w:numPr>
          <w:ilvl w:val="0"/>
          <w:numId w:val="20"/>
        </w:numPr>
        <w:jc w:val="both"/>
        <w:rPr>
          <w:rFonts w:ascii="Arial" w:hAnsi="Arial" w:cs="Arial"/>
          <w:color w:val="FF0000"/>
          <w:sz w:val="24"/>
          <w:szCs w:val="24"/>
        </w:rPr>
      </w:pPr>
      <w:r w:rsidRPr="00F517C9">
        <w:rPr>
          <w:rFonts w:ascii="Arial" w:hAnsi="Arial" w:cs="Arial"/>
          <w:color w:val="FF0000"/>
          <w:sz w:val="24"/>
          <w:szCs w:val="24"/>
        </w:rPr>
        <w:t>Evidence of research conducted using the appropriate referencing format should aid in your analysis discussion of the report.</w:t>
      </w:r>
    </w:p>
    <w:p w:rsidRPr="00CF19E2" w:rsidR="00525B5A" w:rsidP="00525B5A" w:rsidRDefault="00525B5A" w14:paraId="099EDCDB" w14:textId="77777777">
      <w:pPr>
        <w:ind w:left="720"/>
        <w:rPr>
          <w:rFonts w:ascii="Arial" w:hAnsi="Arial" w:cs="Arial"/>
          <w:sz w:val="24"/>
          <w:szCs w:val="24"/>
        </w:rPr>
      </w:pPr>
    </w:p>
    <w:p w:rsidRPr="00CF19E2" w:rsidR="00525B5A" w:rsidP="00525B5A" w:rsidRDefault="00525B5A" w14:paraId="2E8B839E" w14:textId="77777777">
      <w:pPr>
        <w:ind w:left="720"/>
        <w:rPr>
          <w:rFonts w:ascii="Arial" w:hAnsi="Arial" w:cs="Arial"/>
          <w:sz w:val="24"/>
          <w:szCs w:val="24"/>
        </w:rPr>
      </w:pPr>
      <w:r w:rsidRPr="00CF19E2">
        <w:rPr>
          <w:rFonts w:ascii="Arial" w:hAnsi="Arial" w:cs="Arial"/>
          <w:sz w:val="24"/>
          <w:szCs w:val="24"/>
        </w:rPr>
        <w:t>The report of your findings should have the following format:</w:t>
      </w:r>
    </w:p>
    <w:p w:rsidRPr="002C4885" w:rsidR="00525B5A" w:rsidP="00525B5A" w:rsidRDefault="00525B5A" w14:paraId="394517DF" w14:textId="77777777">
      <w:pPr>
        <w:pStyle w:val="ListParagraph"/>
        <w:numPr>
          <w:ilvl w:val="0"/>
          <w:numId w:val="21"/>
        </w:numPr>
        <w:rPr>
          <w:rFonts w:ascii="Arial" w:hAnsi="Arial" w:cs="Arial"/>
          <w:sz w:val="24"/>
          <w:szCs w:val="24"/>
        </w:rPr>
      </w:pPr>
      <w:r w:rsidRPr="002C4885">
        <w:rPr>
          <w:rFonts w:ascii="Arial" w:hAnsi="Arial" w:cs="Arial"/>
          <w:sz w:val="24"/>
          <w:szCs w:val="24"/>
        </w:rPr>
        <w:t>Front cover</w:t>
      </w:r>
    </w:p>
    <w:p w:rsidRPr="002C4885" w:rsidR="00525B5A" w:rsidP="00525B5A" w:rsidRDefault="00525B5A" w14:paraId="2AB186D4" w14:textId="77777777">
      <w:pPr>
        <w:pStyle w:val="ListParagraph"/>
        <w:numPr>
          <w:ilvl w:val="0"/>
          <w:numId w:val="21"/>
        </w:numPr>
        <w:rPr>
          <w:rFonts w:ascii="Arial" w:hAnsi="Arial" w:cs="Arial"/>
          <w:sz w:val="24"/>
          <w:szCs w:val="24"/>
        </w:rPr>
      </w:pPr>
      <w:r w:rsidRPr="002C4885">
        <w:rPr>
          <w:rFonts w:ascii="Arial" w:hAnsi="Arial" w:cs="Arial"/>
          <w:sz w:val="24"/>
          <w:szCs w:val="24"/>
        </w:rPr>
        <w:t>Table of Content</w:t>
      </w:r>
    </w:p>
    <w:p w:rsidRPr="002C4885" w:rsidR="00525B5A" w:rsidP="00525B5A" w:rsidRDefault="00525B5A" w14:paraId="778E2B0F" w14:textId="77777777">
      <w:pPr>
        <w:pStyle w:val="ListParagraph"/>
        <w:numPr>
          <w:ilvl w:val="0"/>
          <w:numId w:val="21"/>
        </w:numPr>
        <w:rPr>
          <w:rFonts w:ascii="Arial" w:hAnsi="Arial" w:cs="Arial"/>
          <w:sz w:val="24"/>
          <w:szCs w:val="24"/>
        </w:rPr>
      </w:pPr>
      <w:r w:rsidRPr="002C4885">
        <w:rPr>
          <w:rFonts w:ascii="Arial" w:hAnsi="Arial" w:cs="Arial"/>
          <w:sz w:val="24"/>
          <w:szCs w:val="24"/>
        </w:rPr>
        <w:t>Introduction</w:t>
      </w:r>
    </w:p>
    <w:p w:rsidRPr="002C4885" w:rsidR="00525B5A" w:rsidP="00525B5A" w:rsidRDefault="00525B5A" w14:paraId="2416D98F" w14:textId="77777777">
      <w:pPr>
        <w:pStyle w:val="ListParagraph"/>
        <w:numPr>
          <w:ilvl w:val="0"/>
          <w:numId w:val="21"/>
        </w:numPr>
        <w:rPr>
          <w:rFonts w:ascii="Arial" w:hAnsi="Arial" w:cs="Arial"/>
          <w:sz w:val="24"/>
          <w:szCs w:val="24"/>
        </w:rPr>
      </w:pPr>
      <w:r w:rsidRPr="002C4885">
        <w:rPr>
          <w:rFonts w:ascii="Arial" w:hAnsi="Arial" w:cs="Arial"/>
          <w:sz w:val="24"/>
          <w:szCs w:val="24"/>
        </w:rPr>
        <w:t>List of figures and tables.</w:t>
      </w:r>
    </w:p>
    <w:p w:rsidRPr="002C4885" w:rsidR="00525B5A" w:rsidP="00525B5A" w:rsidRDefault="00525B5A" w14:paraId="1BA50736" w14:textId="77777777">
      <w:pPr>
        <w:pStyle w:val="ListParagraph"/>
        <w:numPr>
          <w:ilvl w:val="0"/>
          <w:numId w:val="21"/>
        </w:numPr>
        <w:rPr>
          <w:rFonts w:ascii="Arial" w:hAnsi="Arial" w:cs="Arial"/>
          <w:sz w:val="24"/>
          <w:szCs w:val="24"/>
        </w:rPr>
      </w:pPr>
      <w:r w:rsidRPr="002C4885">
        <w:rPr>
          <w:rFonts w:ascii="Arial" w:hAnsi="Arial" w:cs="Arial"/>
          <w:sz w:val="24"/>
          <w:szCs w:val="24"/>
        </w:rPr>
        <w:t>List of Acronyms.</w:t>
      </w:r>
    </w:p>
    <w:p w:rsidRPr="002C4885" w:rsidR="00525B5A" w:rsidP="00525B5A" w:rsidRDefault="00525B5A" w14:paraId="2512684D" w14:textId="77777777">
      <w:pPr>
        <w:pStyle w:val="ListParagraph"/>
        <w:numPr>
          <w:ilvl w:val="0"/>
          <w:numId w:val="21"/>
        </w:numPr>
        <w:rPr>
          <w:rFonts w:ascii="Arial" w:hAnsi="Arial" w:cs="Arial"/>
          <w:sz w:val="24"/>
          <w:szCs w:val="24"/>
        </w:rPr>
      </w:pPr>
      <w:r w:rsidRPr="002C4885">
        <w:rPr>
          <w:rFonts w:ascii="Arial" w:hAnsi="Arial" w:cs="Arial"/>
          <w:sz w:val="24"/>
          <w:szCs w:val="24"/>
        </w:rPr>
        <w:t>Detailed contingency policy to be put in place before you begin Pentest.</w:t>
      </w:r>
    </w:p>
    <w:p w:rsidRPr="002C4885" w:rsidR="00525B5A" w:rsidP="00525B5A" w:rsidRDefault="00525B5A" w14:paraId="4E3828F7" w14:textId="77777777">
      <w:pPr>
        <w:pStyle w:val="ListParagraph"/>
        <w:numPr>
          <w:ilvl w:val="0"/>
          <w:numId w:val="21"/>
        </w:numPr>
        <w:rPr>
          <w:rFonts w:ascii="Arial" w:hAnsi="Arial" w:cs="Arial"/>
          <w:sz w:val="24"/>
          <w:szCs w:val="24"/>
        </w:rPr>
      </w:pPr>
      <w:r w:rsidRPr="002C4885">
        <w:rPr>
          <w:rFonts w:ascii="Arial" w:hAnsi="Arial" w:cs="Arial"/>
          <w:sz w:val="24"/>
          <w:szCs w:val="24"/>
        </w:rPr>
        <w:t>Choice of Penetration testing framework. Check for example of Pentest framework here: (</w:t>
      </w:r>
      <w:hyperlink w:history="1" r:id="rId9">
        <w:r w:rsidRPr="001E7470">
          <w:rPr>
            <w:rStyle w:val="Hyperlink"/>
            <w:rFonts w:ascii="Arial" w:hAnsi="Arial" w:cs="Arial"/>
            <w:sz w:val="24"/>
            <w:szCs w:val="24"/>
          </w:rPr>
          <w:t>http://www.vulnerabilityassessment.co.uk/Penetration%20Test.html</w:t>
        </w:r>
      </w:hyperlink>
      <w:r w:rsidRPr="002C4885">
        <w:rPr>
          <w:rFonts w:ascii="Arial" w:hAnsi="Arial" w:cs="Arial"/>
          <w:sz w:val="24"/>
          <w:szCs w:val="24"/>
        </w:rPr>
        <w:t xml:space="preserve">) </w:t>
      </w:r>
    </w:p>
    <w:p w:rsidRPr="002C4885" w:rsidR="00525B5A" w:rsidP="00525B5A" w:rsidRDefault="00525B5A" w14:paraId="5B886126" w14:textId="77777777">
      <w:pPr>
        <w:pStyle w:val="ListParagraph"/>
        <w:numPr>
          <w:ilvl w:val="0"/>
          <w:numId w:val="21"/>
        </w:numPr>
        <w:rPr>
          <w:rFonts w:ascii="Arial" w:hAnsi="Arial" w:cs="Arial"/>
          <w:sz w:val="24"/>
          <w:szCs w:val="24"/>
        </w:rPr>
      </w:pPr>
      <w:r w:rsidRPr="002C4885">
        <w:rPr>
          <w:rFonts w:ascii="Arial" w:hAnsi="Arial" w:cs="Arial"/>
          <w:sz w:val="24"/>
          <w:szCs w:val="24"/>
        </w:rPr>
        <w:t>Choice of Penetration testing tools. Check for examples of Pentest tools here: (</w:t>
      </w:r>
      <w:hyperlink w:history="1" r:id="rId10">
        <w:r w:rsidRPr="001E7470">
          <w:rPr>
            <w:rStyle w:val="Hyperlink"/>
            <w:rFonts w:ascii="Arial" w:hAnsi="Arial" w:cs="Arial"/>
            <w:sz w:val="24"/>
            <w:szCs w:val="24"/>
          </w:rPr>
          <w:t>http://www.softwaretestinghelp.com/penetration-testing-tools/</w:t>
        </w:r>
      </w:hyperlink>
      <w:r w:rsidRPr="002C4885">
        <w:rPr>
          <w:rFonts w:ascii="Arial" w:hAnsi="Arial" w:cs="Arial"/>
          <w:sz w:val="24"/>
          <w:szCs w:val="24"/>
        </w:rPr>
        <w:t>)</w:t>
      </w:r>
    </w:p>
    <w:p w:rsidRPr="002C4885" w:rsidR="00525B5A" w:rsidP="00525B5A" w:rsidRDefault="00525B5A" w14:paraId="1A03CB58" w14:textId="77777777">
      <w:pPr>
        <w:pStyle w:val="ListParagraph"/>
        <w:numPr>
          <w:ilvl w:val="0"/>
          <w:numId w:val="21"/>
        </w:numPr>
        <w:rPr>
          <w:rFonts w:ascii="Arial" w:hAnsi="Arial" w:cs="Arial"/>
          <w:sz w:val="24"/>
          <w:szCs w:val="24"/>
        </w:rPr>
      </w:pPr>
      <w:r w:rsidRPr="002C4885">
        <w:rPr>
          <w:rFonts w:ascii="Arial" w:hAnsi="Arial" w:cs="Arial"/>
          <w:sz w:val="24"/>
          <w:szCs w:val="24"/>
        </w:rPr>
        <w:t>Explain the types of attacks you simulated with diagrams. This should include the following:</w:t>
      </w:r>
    </w:p>
    <w:p w:rsidRPr="002C4885" w:rsidR="00525B5A" w:rsidP="00525B5A" w:rsidRDefault="00525B5A" w14:paraId="1E9CAEF6" w14:textId="77777777">
      <w:pPr>
        <w:pStyle w:val="ListParagraph"/>
        <w:numPr>
          <w:ilvl w:val="2"/>
          <w:numId w:val="22"/>
        </w:numPr>
        <w:rPr>
          <w:rFonts w:ascii="Arial" w:hAnsi="Arial" w:cs="Arial"/>
          <w:sz w:val="24"/>
          <w:szCs w:val="24"/>
        </w:rPr>
      </w:pPr>
      <w:r w:rsidRPr="002C4885">
        <w:rPr>
          <w:rFonts w:ascii="Arial" w:hAnsi="Arial" w:cs="Arial"/>
          <w:sz w:val="24"/>
          <w:szCs w:val="24"/>
        </w:rPr>
        <w:t>List of vulnerabilities that you targeted</w:t>
      </w:r>
    </w:p>
    <w:p w:rsidRPr="002C4885" w:rsidR="00525B5A" w:rsidP="00525B5A" w:rsidRDefault="00525B5A" w14:paraId="7BF0CB7C" w14:textId="77777777">
      <w:pPr>
        <w:pStyle w:val="ListParagraph"/>
        <w:numPr>
          <w:ilvl w:val="2"/>
          <w:numId w:val="22"/>
        </w:numPr>
        <w:rPr>
          <w:rFonts w:ascii="Arial" w:hAnsi="Arial" w:cs="Arial"/>
          <w:sz w:val="24"/>
          <w:szCs w:val="24"/>
        </w:rPr>
      </w:pPr>
      <w:r w:rsidRPr="002C4885">
        <w:rPr>
          <w:rFonts w:ascii="Arial" w:hAnsi="Arial" w:cs="Arial"/>
          <w:sz w:val="24"/>
          <w:szCs w:val="24"/>
        </w:rPr>
        <w:t>Attack tools used</w:t>
      </w:r>
    </w:p>
    <w:p w:rsidRPr="002C4885" w:rsidR="00525B5A" w:rsidP="00525B5A" w:rsidRDefault="00525B5A" w14:paraId="5FBB561F" w14:textId="77777777">
      <w:pPr>
        <w:pStyle w:val="ListParagraph"/>
        <w:numPr>
          <w:ilvl w:val="2"/>
          <w:numId w:val="22"/>
        </w:numPr>
        <w:rPr>
          <w:rFonts w:ascii="Arial" w:hAnsi="Arial" w:cs="Arial"/>
          <w:sz w:val="24"/>
          <w:szCs w:val="24"/>
        </w:rPr>
      </w:pPr>
      <w:r w:rsidRPr="002C4885">
        <w:rPr>
          <w:rFonts w:ascii="Arial" w:hAnsi="Arial" w:cs="Arial"/>
          <w:sz w:val="24"/>
          <w:szCs w:val="24"/>
        </w:rPr>
        <w:t>Protocols involved in the attack</w:t>
      </w:r>
    </w:p>
    <w:p w:rsidRPr="002C4885" w:rsidR="00525B5A" w:rsidP="00525B5A" w:rsidRDefault="00525B5A" w14:paraId="30E3C9B1" w14:textId="77777777">
      <w:pPr>
        <w:pStyle w:val="ListParagraph"/>
        <w:numPr>
          <w:ilvl w:val="2"/>
          <w:numId w:val="22"/>
        </w:numPr>
        <w:rPr>
          <w:rFonts w:ascii="Arial" w:hAnsi="Arial" w:cs="Arial"/>
          <w:sz w:val="24"/>
          <w:szCs w:val="24"/>
        </w:rPr>
      </w:pPr>
      <w:r w:rsidRPr="002C4885">
        <w:rPr>
          <w:rFonts w:ascii="Arial" w:hAnsi="Arial" w:cs="Arial"/>
          <w:sz w:val="24"/>
          <w:szCs w:val="24"/>
        </w:rPr>
        <w:t>How the attack was launched</w:t>
      </w:r>
    </w:p>
    <w:p w:rsidRPr="002C4885" w:rsidR="00525B5A" w:rsidP="00525B5A" w:rsidRDefault="00525B5A" w14:paraId="2DBD4A64" w14:textId="77777777">
      <w:pPr>
        <w:pStyle w:val="ListParagraph"/>
        <w:numPr>
          <w:ilvl w:val="2"/>
          <w:numId w:val="22"/>
        </w:numPr>
        <w:rPr>
          <w:rFonts w:ascii="Arial" w:hAnsi="Arial" w:cs="Arial"/>
          <w:sz w:val="24"/>
          <w:szCs w:val="24"/>
        </w:rPr>
      </w:pPr>
      <w:r w:rsidRPr="002C4885">
        <w:rPr>
          <w:rFonts w:ascii="Arial" w:hAnsi="Arial" w:cs="Arial"/>
          <w:sz w:val="24"/>
          <w:szCs w:val="24"/>
        </w:rPr>
        <w:t>Why you recorded success or failure</w:t>
      </w:r>
    </w:p>
    <w:p w:rsidRPr="002C4885" w:rsidR="00525B5A" w:rsidP="00525B5A" w:rsidRDefault="00525B5A" w14:paraId="51DBB5EB" w14:textId="77777777">
      <w:pPr>
        <w:pStyle w:val="ListParagraph"/>
        <w:numPr>
          <w:ilvl w:val="0"/>
          <w:numId w:val="21"/>
        </w:numPr>
        <w:rPr>
          <w:rFonts w:ascii="Arial" w:hAnsi="Arial" w:cs="Arial"/>
          <w:sz w:val="24"/>
          <w:szCs w:val="24"/>
        </w:rPr>
      </w:pPr>
      <w:r w:rsidRPr="002C4885">
        <w:rPr>
          <w:rFonts w:ascii="Arial" w:hAnsi="Arial" w:cs="Arial"/>
          <w:sz w:val="24"/>
          <w:szCs w:val="24"/>
        </w:rPr>
        <w:t>Recommended solutions for the threats you discovered on the environment. This should include:</w:t>
      </w:r>
    </w:p>
    <w:p w:rsidRPr="002C4885" w:rsidR="00525B5A" w:rsidP="00525B5A" w:rsidRDefault="00525B5A" w14:paraId="74DEDF2B" w14:textId="77777777">
      <w:pPr>
        <w:pStyle w:val="ListParagraph"/>
        <w:numPr>
          <w:ilvl w:val="2"/>
          <w:numId w:val="23"/>
        </w:numPr>
        <w:rPr>
          <w:rFonts w:ascii="Arial" w:hAnsi="Arial" w:cs="Arial"/>
          <w:sz w:val="24"/>
          <w:szCs w:val="24"/>
        </w:rPr>
      </w:pPr>
      <w:r w:rsidRPr="002C4885">
        <w:rPr>
          <w:rFonts w:ascii="Arial" w:hAnsi="Arial" w:cs="Arial"/>
          <w:sz w:val="24"/>
          <w:szCs w:val="24"/>
        </w:rPr>
        <w:t>The configuration changes that could be made to the systems</w:t>
      </w:r>
    </w:p>
    <w:p w:rsidRPr="002C4885" w:rsidR="00525B5A" w:rsidP="00525B5A" w:rsidRDefault="00525B5A" w14:paraId="25247CEB" w14:textId="77777777">
      <w:pPr>
        <w:pStyle w:val="ListParagraph"/>
        <w:numPr>
          <w:ilvl w:val="2"/>
          <w:numId w:val="23"/>
        </w:numPr>
        <w:rPr>
          <w:rFonts w:ascii="Arial" w:hAnsi="Arial" w:cs="Arial"/>
          <w:sz w:val="24"/>
          <w:szCs w:val="24"/>
        </w:rPr>
      </w:pPr>
      <w:r w:rsidRPr="002C4885">
        <w:rPr>
          <w:rFonts w:ascii="Arial" w:hAnsi="Arial" w:cs="Arial"/>
          <w:sz w:val="24"/>
          <w:szCs w:val="24"/>
        </w:rPr>
        <w:t>New software and hardware that might be bought</w:t>
      </w:r>
    </w:p>
    <w:p w:rsidRPr="002C4885" w:rsidR="00525B5A" w:rsidP="00525B5A" w:rsidRDefault="00525B5A" w14:paraId="03D90670" w14:textId="77777777">
      <w:pPr>
        <w:pStyle w:val="ListParagraph"/>
        <w:numPr>
          <w:ilvl w:val="2"/>
          <w:numId w:val="23"/>
        </w:numPr>
        <w:rPr>
          <w:rFonts w:ascii="Arial" w:hAnsi="Arial" w:cs="Arial"/>
          <w:sz w:val="24"/>
          <w:szCs w:val="24"/>
        </w:rPr>
      </w:pPr>
      <w:r w:rsidRPr="002C4885">
        <w:rPr>
          <w:rFonts w:ascii="Arial" w:hAnsi="Arial" w:cs="Arial"/>
          <w:sz w:val="24"/>
          <w:szCs w:val="24"/>
        </w:rPr>
        <w:t>Defence strategy to avoid this type of attack succeeding in the future</w:t>
      </w:r>
    </w:p>
    <w:p w:rsidRPr="002C4885" w:rsidR="00525B5A" w:rsidP="00525B5A" w:rsidRDefault="00525B5A" w14:paraId="37D8999B" w14:textId="77777777">
      <w:pPr>
        <w:pStyle w:val="ListParagraph"/>
        <w:numPr>
          <w:ilvl w:val="0"/>
          <w:numId w:val="21"/>
        </w:numPr>
        <w:rPr>
          <w:rFonts w:ascii="Arial" w:hAnsi="Arial" w:cs="Arial"/>
          <w:sz w:val="24"/>
          <w:szCs w:val="24"/>
        </w:rPr>
      </w:pPr>
      <w:r w:rsidRPr="002C4885">
        <w:rPr>
          <w:rFonts w:ascii="Arial" w:hAnsi="Arial" w:cs="Arial"/>
          <w:sz w:val="24"/>
          <w:szCs w:val="24"/>
        </w:rPr>
        <w:t>Cost of Solution. This should include the following:</w:t>
      </w:r>
    </w:p>
    <w:p w:rsidRPr="002C4885" w:rsidR="00525B5A" w:rsidP="00525B5A" w:rsidRDefault="00525B5A" w14:paraId="0B899B84" w14:textId="77777777">
      <w:pPr>
        <w:pStyle w:val="ListParagraph"/>
        <w:numPr>
          <w:ilvl w:val="2"/>
          <w:numId w:val="24"/>
        </w:numPr>
        <w:rPr>
          <w:rFonts w:ascii="Arial" w:hAnsi="Arial" w:cs="Arial"/>
          <w:sz w:val="24"/>
          <w:szCs w:val="24"/>
        </w:rPr>
      </w:pPr>
      <w:r w:rsidRPr="002C4885">
        <w:rPr>
          <w:rFonts w:ascii="Arial" w:hAnsi="Arial" w:cs="Arial"/>
          <w:sz w:val="24"/>
          <w:szCs w:val="24"/>
        </w:rPr>
        <w:t>Cost of replacing software or Hardware (if required)</w:t>
      </w:r>
    </w:p>
    <w:p w:rsidRPr="002C4885" w:rsidR="00525B5A" w:rsidP="00525B5A" w:rsidRDefault="00525B5A" w14:paraId="391FC004" w14:textId="77777777">
      <w:pPr>
        <w:pStyle w:val="ListParagraph"/>
        <w:numPr>
          <w:ilvl w:val="2"/>
          <w:numId w:val="24"/>
        </w:numPr>
        <w:rPr>
          <w:rFonts w:ascii="Arial" w:hAnsi="Arial" w:cs="Arial"/>
          <w:sz w:val="24"/>
          <w:szCs w:val="24"/>
        </w:rPr>
      </w:pPr>
      <w:r w:rsidRPr="002C4885">
        <w:rPr>
          <w:rFonts w:ascii="Arial" w:hAnsi="Arial" w:cs="Arial"/>
          <w:sz w:val="24"/>
          <w:szCs w:val="24"/>
        </w:rPr>
        <w:t>Cost of implementing the fix, including your hourly rate</w:t>
      </w:r>
    </w:p>
    <w:p w:rsidRPr="002C4885" w:rsidR="00525B5A" w:rsidP="00525B5A" w:rsidRDefault="00525B5A" w14:paraId="1216219D" w14:textId="77777777">
      <w:pPr>
        <w:pStyle w:val="ListParagraph"/>
        <w:numPr>
          <w:ilvl w:val="0"/>
          <w:numId w:val="21"/>
        </w:numPr>
        <w:jc w:val="both"/>
        <w:rPr>
          <w:rFonts w:ascii="Arial" w:hAnsi="Arial" w:cs="Arial"/>
          <w:sz w:val="24"/>
          <w:szCs w:val="24"/>
        </w:rPr>
      </w:pPr>
      <w:r w:rsidRPr="002C4885">
        <w:rPr>
          <w:rFonts w:ascii="Arial" w:hAnsi="Arial" w:cs="Arial"/>
          <w:sz w:val="24"/>
          <w:szCs w:val="24"/>
        </w:rPr>
        <w:t>Timetable for execution of solution</w:t>
      </w:r>
      <w:r>
        <w:rPr>
          <w:rFonts w:ascii="Arial" w:hAnsi="Arial" w:cs="Arial"/>
          <w:sz w:val="24"/>
          <w:szCs w:val="24"/>
        </w:rPr>
        <w:t xml:space="preserve"> and an invoice for your professional service.</w:t>
      </w: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F517C9" w14:paraId="46081B57" w14:textId="77777777">
        <w:trPr>
          <w:trHeight w:val="414"/>
        </w:trPr>
        <w:tc>
          <w:tcPr>
            <w:tcW w:w="10444"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00C01A3F" w:rsidP="00C01A3F" w:rsidRDefault="008042F0" w14:paraId="5FB3FF49" w14:textId="38272990">
      <w:pPr>
        <w:jc w:val="both"/>
        <w:rPr>
          <w:sz w:val="24"/>
          <w:szCs w:val="24"/>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41FE9" w:rsidR="00F517C9">
        <w:rPr>
          <w:sz w:val="24"/>
          <w:szCs w:val="24"/>
        </w:rPr>
        <w:t xml:space="preserve">Your work must focus on variety of scanning and defence technologies available for you to choose for the given scenario. Your work must include articles published by peer reviewed journals, conference proceedings, books, and related website (e.g. IEEE, ACM, Science direct). Information from website such as </w:t>
      </w:r>
      <w:proofErr w:type="spellStart"/>
      <w:r w:rsidRPr="00941FE9" w:rsidR="00F517C9">
        <w:rPr>
          <w:sz w:val="24"/>
          <w:szCs w:val="24"/>
        </w:rPr>
        <w:t>ehow</w:t>
      </w:r>
      <w:proofErr w:type="spellEnd"/>
      <w:r w:rsidRPr="00941FE9" w:rsidR="00F517C9">
        <w:rPr>
          <w:sz w:val="24"/>
          <w:szCs w:val="24"/>
        </w:rPr>
        <w:t xml:space="preserve">, wiki, forums, etc. will not be accepted.  </w:t>
      </w:r>
    </w:p>
    <w:p w:rsidR="00F517C9" w:rsidP="00C01A3F" w:rsidRDefault="00F517C9" w14:paraId="741C8A27" w14:textId="77777777">
      <w:pPr>
        <w:jc w:val="both"/>
        <w:rPr>
          <w:sz w:val="24"/>
          <w:szCs w:val="24"/>
        </w:rPr>
      </w:pPr>
    </w:p>
    <w:p w:rsidRPr="00941FE9" w:rsidR="00F517C9" w:rsidP="00F517C9" w:rsidRDefault="00F517C9" w14:paraId="4163723D" w14:textId="77777777">
      <w:pPr>
        <w:rPr>
          <w:sz w:val="24"/>
          <w:szCs w:val="24"/>
        </w:rPr>
      </w:pPr>
      <w:r w:rsidRPr="00941FE9">
        <w:rPr>
          <w:b/>
          <w:sz w:val="24"/>
          <w:szCs w:val="24"/>
        </w:rPr>
        <w:t>Marks will be awarded for:</w:t>
      </w:r>
    </w:p>
    <w:p w:rsidRPr="00941FE9" w:rsidR="00F517C9" w:rsidP="00F517C9" w:rsidRDefault="00F517C9" w14:paraId="1F226561" w14:textId="77777777">
      <w:pPr>
        <w:pStyle w:val="ListParagraph"/>
        <w:numPr>
          <w:ilvl w:val="0"/>
          <w:numId w:val="25"/>
        </w:numPr>
        <w:suppressAutoHyphens/>
        <w:rPr>
          <w:sz w:val="24"/>
          <w:szCs w:val="24"/>
        </w:rPr>
      </w:pPr>
      <w:r w:rsidRPr="00941FE9">
        <w:rPr>
          <w:sz w:val="24"/>
          <w:szCs w:val="24"/>
        </w:rPr>
        <w:t>Diversity of sources and materials used</w:t>
      </w:r>
    </w:p>
    <w:p w:rsidRPr="00941FE9" w:rsidR="00F517C9" w:rsidP="00F517C9" w:rsidRDefault="00F517C9" w14:paraId="0597FE34" w14:textId="77777777">
      <w:pPr>
        <w:pStyle w:val="ListParagraph"/>
        <w:numPr>
          <w:ilvl w:val="0"/>
          <w:numId w:val="25"/>
        </w:numPr>
        <w:suppressAutoHyphens/>
        <w:rPr>
          <w:sz w:val="24"/>
          <w:szCs w:val="24"/>
        </w:rPr>
      </w:pPr>
      <w:r w:rsidRPr="00941FE9">
        <w:rPr>
          <w:sz w:val="24"/>
          <w:szCs w:val="24"/>
        </w:rPr>
        <w:t xml:space="preserve">Key concepts discussed </w:t>
      </w:r>
    </w:p>
    <w:p w:rsidRPr="00941FE9" w:rsidR="00F517C9" w:rsidP="00F517C9" w:rsidRDefault="00F517C9" w14:paraId="32FFBAB4" w14:textId="77777777">
      <w:pPr>
        <w:pStyle w:val="ListParagraph"/>
        <w:numPr>
          <w:ilvl w:val="0"/>
          <w:numId w:val="25"/>
        </w:numPr>
        <w:suppressAutoHyphens/>
        <w:rPr>
          <w:sz w:val="24"/>
          <w:szCs w:val="24"/>
        </w:rPr>
      </w:pPr>
      <w:r w:rsidRPr="00941FE9">
        <w:rPr>
          <w:sz w:val="24"/>
          <w:szCs w:val="24"/>
        </w:rPr>
        <w:t>Appropriate summaries of articles and level of critical appraisal of literature</w:t>
      </w:r>
    </w:p>
    <w:p w:rsidRPr="00941FE9" w:rsidR="00F517C9" w:rsidP="00F517C9" w:rsidRDefault="00F517C9" w14:paraId="17AA4C82" w14:textId="77777777">
      <w:pPr>
        <w:pStyle w:val="ListParagraph"/>
        <w:numPr>
          <w:ilvl w:val="0"/>
          <w:numId w:val="25"/>
        </w:numPr>
        <w:suppressAutoHyphens/>
        <w:rPr>
          <w:sz w:val="24"/>
          <w:szCs w:val="24"/>
        </w:rPr>
      </w:pPr>
      <w:r w:rsidRPr="00941FE9">
        <w:rPr>
          <w:sz w:val="24"/>
          <w:szCs w:val="24"/>
        </w:rPr>
        <w:t>Application of appropriate referencing conventions</w:t>
      </w:r>
    </w:p>
    <w:p w:rsidRPr="00A406E5" w:rsidR="00F517C9" w:rsidP="00C01A3F" w:rsidRDefault="00F517C9" w14:paraId="7EA3C422" w14:textId="77777777">
      <w:pPr>
        <w:jc w:val="both"/>
        <w:rPr>
          <w:rFonts w:ascii="Arial" w:hAnsi="Arial" w:cs="Arial"/>
          <w:i/>
          <w:sz w:val="22"/>
          <w:szCs w:val="22"/>
        </w:rPr>
      </w:pP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941FE9" w:rsidR="00F517C9" w:rsidP="00F517C9" w:rsidRDefault="008042F0" w14:paraId="16848E82" w14:textId="77777777">
      <w:pPr>
        <w:jc w:val="both"/>
        <w:rPr>
          <w:sz w:val="24"/>
          <w:szCs w:val="24"/>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41FE9" w:rsidR="00F517C9">
        <w:rPr>
          <w:sz w:val="24"/>
          <w:szCs w:val="24"/>
        </w:rPr>
        <w:t xml:space="preserve">Your work must demonstrate understanding of concepts and underlying principles.  You should explain and analysis the chosen area in a meaningful way.   </w:t>
      </w:r>
    </w:p>
    <w:p w:rsidRPr="00941FE9" w:rsidR="00F517C9" w:rsidP="00F517C9" w:rsidRDefault="00F517C9" w14:paraId="765BDF4D" w14:textId="77777777">
      <w:pPr>
        <w:jc w:val="both"/>
        <w:rPr>
          <w:sz w:val="24"/>
          <w:szCs w:val="24"/>
        </w:rPr>
      </w:pPr>
    </w:p>
    <w:p w:rsidRPr="00941FE9" w:rsidR="00F517C9" w:rsidP="00F517C9" w:rsidRDefault="00F517C9" w14:paraId="3D927127" w14:textId="77777777">
      <w:pPr>
        <w:jc w:val="both"/>
        <w:rPr>
          <w:sz w:val="24"/>
          <w:szCs w:val="24"/>
        </w:rPr>
      </w:pPr>
      <w:r w:rsidRPr="00941FE9">
        <w:rPr>
          <w:b/>
          <w:sz w:val="24"/>
          <w:szCs w:val="24"/>
        </w:rPr>
        <w:t xml:space="preserve">This will be assessed by </w:t>
      </w:r>
    </w:p>
    <w:p w:rsidRPr="00941FE9" w:rsidR="00F517C9" w:rsidP="00F517C9" w:rsidRDefault="00F517C9" w14:paraId="360BB977" w14:textId="77777777">
      <w:pPr>
        <w:pStyle w:val="BodyText1"/>
        <w:numPr>
          <w:ilvl w:val="0"/>
          <w:numId w:val="26"/>
        </w:numPr>
        <w:tabs>
          <w:tab w:val="clear" w:pos="1440"/>
        </w:tabs>
        <w:suppressAutoHyphens/>
        <w:rPr>
          <w:rFonts w:ascii="Times New Roman" w:hAnsi="Times New Roman"/>
          <w:szCs w:val="24"/>
        </w:rPr>
      </w:pPr>
      <w:r w:rsidRPr="00941FE9">
        <w:rPr>
          <w:rFonts w:ascii="Times New Roman" w:hAnsi="Times New Roman"/>
          <w:szCs w:val="24"/>
        </w:rPr>
        <w:t>Depth of the research</w:t>
      </w:r>
    </w:p>
    <w:p w:rsidRPr="00941FE9" w:rsidR="00F517C9" w:rsidP="00F517C9" w:rsidRDefault="00F517C9" w14:paraId="7AD6CAF7" w14:textId="77777777">
      <w:pPr>
        <w:pStyle w:val="BodyText1"/>
        <w:numPr>
          <w:ilvl w:val="0"/>
          <w:numId w:val="26"/>
        </w:numPr>
        <w:tabs>
          <w:tab w:val="clear" w:pos="1440"/>
        </w:tabs>
        <w:suppressAutoHyphens/>
        <w:rPr>
          <w:rFonts w:ascii="Times New Roman" w:hAnsi="Times New Roman"/>
          <w:szCs w:val="24"/>
        </w:rPr>
      </w:pPr>
      <w:r w:rsidRPr="00941FE9">
        <w:rPr>
          <w:rFonts w:ascii="Times New Roman" w:hAnsi="Times New Roman"/>
          <w:szCs w:val="24"/>
        </w:rPr>
        <w:t>Strength of the statements</w:t>
      </w:r>
    </w:p>
    <w:p w:rsidRPr="00941FE9" w:rsidR="00F517C9" w:rsidP="00F517C9" w:rsidRDefault="00F517C9" w14:paraId="1D35638A" w14:textId="77777777">
      <w:pPr>
        <w:pStyle w:val="BodyText1"/>
        <w:numPr>
          <w:ilvl w:val="0"/>
          <w:numId w:val="26"/>
        </w:numPr>
        <w:tabs>
          <w:tab w:val="clear" w:pos="1440"/>
        </w:tabs>
        <w:suppressAutoHyphens/>
        <w:rPr>
          <w:rFonts w:ascii="Times New Roman" w:hAnsi="Times New Roman"/>
          <w:szCs w:val="24"/>
        </w:rPr>
      </w:pPr>
      <w:r w:rsidRPr="00941FE9">
        <w:rPr>
          <w:rFonts w:ascii="Times New Roman" w:hAnsi="Times New Roman"/>
          <w:szCs w:val="24"/>
        </w:rPr>
        <w:t>Structure of the paper</w:t>
      </w:r>
    </w:p>
    <w:p w:rsidRPr="00941FE9" w:rsidR="00F517C9" w:rsidP="00F517C9" w:rsidRDefault="00F517C9" w14:paraId="243857B6" w14:textId="77777777">
      <w:pPr>
        <w:numPr>
          <w:ilvl w:val="0"/>
          <w:numId w:val="26"/>
        </w:numPr>
        <w:suppressAutoHyphens/>
        <w:rPr>
          <w:sz w:val="24"/>
          <w:szCs w:val="24"/>
        </w:rPr>
      </w:pPr>
      <w:r w:rsidRPr="00941FE9">
        <w:rPr>
          <w:sz w:val="24"/>
          <w:szCs w:val="24"/>
        </w:rPr>
        <w:t>Quality of the report</w:t>
      </w:r>
    </w:p>
    <w:p w:rsidRPr="00A406E5" w:rsidR="00C01A3F" w:rsidP="00C01A3F" w:rsidRDefault="00C01A3F" w14:paraId="7D665CEC" w14:textId="2089ABE6">
      <w:pPr>
        <w:jc w:val="both"/>
        <w:rPr>
          <w:rFonts w:ascii="Arial" w:hAnsi="Arial" w:cs="Arial"/>
          <w:i/>
          <w:sz w:val="22"/>
          <w:szCs w:val="22"/>
        </w:rPr>
      </w:pP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00F517C9" w:rsidP="00F517C9" w:rsidRDefault="008042F0" w14:paraId="0B594AEC" w14:textId="77777777">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41FE9" w:rsidR="00F517C9">
        <w:rPr>
          <w:sz w:val="24"/>
          <w:szCs w:val="24"/>
        </w:rPr>
        <w:t xml:space="preserve">Your work must demonstrate critical analysis and evaluation of different type of attacks that could be mounted on the </w:t>
      </w:r>
      <w:r w:rsidR="00F517C9">
        <w:rPr>
          <w:sz w:val="24"/>
          <w:szCs w:val="24"/>
        </w:rPr>
        <w:t>website/design through the</w:t>
      </w:r>
      <w:r w:rsidRPr="00941FE9" w:rsidR="00F517C9">
        <w:rPr>
          <w:sz w:val="24"/>
          <w:szCs w:val="24"/>
        </w:rPr>
        <w:t xml:space="preserve"> Internet service.</w:t>
      </w:r>
      <w:r w:rsidR="00F517C9">
        <w:rPr>
          <w:sz w:val="24"/>
          <w:szCs w:val="24"/>
        </w:rPr>
        <w:t xml:space="preserve"> C</w:t>
      </w:r>
      <w:r w:rsidRPr="00BC622E" w:rsidR="00F517C9">
        <w:rPr>
          <w:sz w:val="24"/>
          <w:szCs w:val="24"/>
        </w:rPr>
        <w:t>ritical analysis and evaluation of the investigation and reporting documentation.</w:t>
      </w:r>
      <w:r w:rsidRPr="00941FE9" w:rsidR="00F517C9">
        <w:rPr>
          <w:sz w:val="24"/>
          <w:szCs w:val="24"/>
        </w:rPr>
        <w:t xml:space="preserve"> Your work must also justify your </w:t>
      </w:r>
      <w:r w:rsidR="00F517C9">
        <w:rPr>
          <w:sz w:val="24"/>
          <w:szCs w:val="24"/>
        </w:rPr>
        <w:t xml:space="preserve">research </w:t>
      </w:r>
      <w:r w:rsidRPr="00941FE9" w:rsidR="00F517C9">
        <w:rPr>
          <w:sz w:val="24"/>
          <w:szCs w:val="24"/>
        </w:rPr>
        <w:t xml:space="preserve">findings and provide </w:t>
      </w:r>
      <w:proofErr w:type="gramStart"/>
      <w:r w:rsidRPr="00941FE9" w:rsidR="00F517C9">
        <w:rPr>
          <w:sz w:val="24"/>
          <w:szCs w:val="24"/>
        </w:rPr>
        <w:t>evidences</w:t>
      </w:r>
      <w:proofErr w:type="gramEnd"/>
      <w:r w:rsidRPr="00941FE9" w:rsidR="00F517C9">
        <w:rPr>
          <w:sz w:val="24"/>
          <w:szCs w:val="24"/>
        </w:rPr>
        <w:t>.</w:t>
      </w:r>
    </w:p>
    <w:p w:rsidR="00F517C9" w:rsidP="00F517C9" w:rsidRDefault="00F517C9" w14:paraId="7B9BFBE6" w14:textId="77777777">
      <w:pPr>
        <w:jc w:val="both"/>
        <w:rPr>
          <w:sz w:val="24"/>
          <w:szCs w:val="24"/>
        </w:rPr>
      </w:pPr>
    </w:p>
    <w:p w:rsidRPr="00941FE9" w:rsidR="00F517C9" w:rsidP="00F517C9" w:rsidRDefault="00F517C9" w14:paraId="2A1BA14A" w14:textId="77777777">
      <w:pPr>
        <w:jc w:val="both"/>
        <w:rPr>
          <w:color w:val="000000"/>
          <w:sz w:val="24"/>
          <w:szCs w:val="24"/>
        </w:rPr>
      </w:pPr>
      <w:r w:rsidRPr="00941FE9">
        <w:rPr>
          <w:b/>
          <w:sz w:val="24"/>
          <w:szCs w:val="24"/>
        </w:rPr>
        <w:t>This will be assessed by the quality of your comments, conclusions and recommendation, throughout the report:</w:t>
      </w:r>
    </w:p>
    <w:p w:rsidRPr="00941FE9" w:rsidR="00F517C9" w:rsidP="00F517C9" w:rsidRDefault="00F517C9" w14:paraId="01075BBE" w14:textId="77777777">
      <w:pPr>
        <w:pStyle w:val="ListParagraph"/>
        <w:numPr>
          <w:ilvl w:val="0"/>
          <w:numId w:val="27"/>
        </w:numPr>
        <w:suppressAutoHyphens/>
        <w:rPr>
          <w:sz w:val="24"/>
          <w:szCs w:val="24"/>
        </w:rPr>
      </w:pPr>
      <w:r w:rsidRPr="00941FE9">
        <w:rPr>
          <w:color w:val="000000"/>
          <w:sz w:val="24"/>
          <w:szCs w:val="24"/>
        </w:rPr>
        <w:t xml:space="preserve">The configuration changes that could be made to the </w:t>
      </w:r>
      <w:r>
        <w:rPr>
          <w:color w:val="000000"/>
          <w:sz w:val="24"/>
          <w:szCs w:val="24"/>
        </w:rPr>
        <w:t>webserver(s) or site(s)</w:t>
      </w:r>
      <w:r w:rsidRPr="00941FE9">
        <w:rPr>
          <w:sz w:val="24"/>
          <w:szCs w:val="24"/>
        </w:rPr>
        <w:t xml:space="preserve"> </w:t>
      </w:r>
    </w:p>
    <w:p w:rsidRPr="00941FE9" w:rsidR="00F517C9" w:rsidP="00F517C9" w:rsidRDefault="00F517C9" w14:paraId="125742EC" w14:textId="77777777">
      <w:pPr>
        <w:pStyle w:val="ListParagraph"/>
        <w:numPr>
          <w:ilvl w:val="0"/>
          <w:numId w:val="27"/>
        </w:numPr>
        <w:suppressAutoHyphens/>
        <w:rPr>
          <w:color w:val="000000"/>
          <w:sz w:val="24"/>
          <w:szCs w:val="24"/>
        </w:rPr>
      </w:pPr>
      <w:r w:rsidRPr="00941FE9">
        <w:rPr>
          <w:color w:val="000000"/>
          <w:sz w:val="24"/>
          <w:szCs w:val="24"/>
        </w:rPr>
        <w:t>New software and hardware that might be pro</w:t>
      </w:r>
      <w:r>
        <w:rPr>
          <w:color w:val="000000"/>
          <w:sz w:val="24"/>
          <w:szCs w:val="24"/>
        </w:rPr>
        <w:t xml:space="preserve">cured (existing infrastructure or </w:t>
      </w:r>
      <w:r w:rsidRPr="00941FE9">
        <w:rPr>
          <w:color w:val="000000"/>
          <w:sz w:val="24"/>
          <w:szCs w:val="24"/>
        </w:rPr>
        <w:t>new implementation)</w:t>
      </w:r>
    </w:p>
    <w:p w:rsidRPr="00941FE9" w:rsidR="00F517C9" w:rsidP="00F517C9" w:rsidRDefault="00F517C9" w14:paraId="38AF025F" w14:textId="77777777">
      <w:pPr>
        <w:pStyle w:val="ListParagraph"/>
        <w:numPr>
          <w:ilvl w:val="0"/>
          <w:numId w:val="27"/>
        </w:numPr>
        <w:suppressAutoHyphens/>
        <w:rPr>
          <w:color w:val="000000"/>
          <w:sz w:val="24"/>
          <w:szCs w:val="24"/>
        </w:rPr>
      </w:pPr>
      <w:r w:rsidRPr="00941FE9">
        <w:rPr>
          <w:color w:val="000000"/>
          <w:sz w:val="24"/>
          <w:szCs w:val="24"/>
        </w:rPr>
        <w:t xml:space="preserve">Defence strategy to avoid </w:t>
      </w:r>
      <w:r>
        <w:rPr>
          <w:color w:val="000000"/>
          <w:sz w:val="24"/>
          <w:szCs w:val="24"/>
        </w:rPr>
        <w:t>attack in the future if your attack was successful.</w:t>
      </w:r>
    </w:p>
    <w:p w:rsidRPr="00941FE9" w:rsidR="00F517C9" w:rsidP="00F517C9" w:rsidRDefault="00F517C9" w14:paraId="2CFAC30D" w14:textId="77777777">
      <w:pPr>
        <w:pStyle w:val="ListParagraph"/>
        <w:numPr>
          <w:ilvl w:val="0"/>
          <w:numId w:val="27"/>
        </w:numPr>
        <w:suppressAutoHyphens/>
        <w:rPr>
          <w:sz w:val="24"/>
          <w:szCs w:val="24"/>
        </w:rPr>
      </w:pPr>
      <w:r w:rsidRPr="00941FE9">
        <w:rPr>
          <w:color w:val="000000"/>
          <w:sz w:val="24"/>
          <w:szCs w:val="24"/>
        </w:rPr>
        <w:t>Cost of solutions:</w:t>
      </w:r>
    </w:p>
    <w:p w:rsidRPr="00941FE9" w:rsidR="00F517C9" w:rsidP="00F517C9" w:rsidRDefault="00F517C9" w14:paraId="2B19A549" w14:textId="77777777">
      <w:pPr>
        <w:pStyle w:val="ListParagraph"/>
        <w:numPr>
          <w:ilvl w:val="1"/>
          <w:numId w:val="27"/>
        </w:numPr>
        <w:suppressAutoHyphens/>
        <w:rPr>
          <w:sz w:val="24"/>
          <w:szCs w:val="24"/>
        </w:rPr>
      </w:pPr>
      <w:r w:rsidRPr="00941FE9">
        <w:rPr>
          <w:sz w:val="24"/>
          <w:szCs w:val="24"/>
        </w:rPr>
        <w:t>Cost of replacing a software or Hardware</w:t>
      </w:r>
      <w:r>
        <w:rPr>
          <w:sz w:val="24"/>
          <w:szCs w:val="24"/>
        </w:rPr>
        <w:t xml:space="preserve"> if required to</w:t>
      </w:r>
    </w:p>
    <w:p w:rsidRPr="00941FE9" w:rsidR="00F517C9" w:rsidP="00F517C9" w:rsidRDefault="00F517C9" w14:paraId="11E6BA03" w14:textId="77777777">
      <w:pPr>
        <w:pStyle w:val="ListParagraph"/>
        <w:numPr>
          <w:ilvl w:val="1"/>
          <w:numId w:val="27"/>
        </w:numPr>
        <w:suppressAutoHyphens/>
        <w:rPr>
          <w:sz w:val="24"/>
          <w:szCs w:val="24"/>
        </w:rPr>
      </w:pPr>
      <w:r w:rsidRPr="00941FE9">
        <w:rPr>
          <w:sz w:val="24"/>
          <w:szCs w:val="24"/>
        </w:rPr>
        <w:t>Cost of implementing the fix based on your staff hourly rates</w:t>
      </w:r>
    </w:p>
    <w:p w:rsidRPr="00941FE9" w:rsidR="00F517C9" w:rsidP="00F517C9" w:rsidRDefault="00F517C9" w14:paraId="5B7ACC6C" w14:textId="77777777">
      <w:pPr>
        <w:pStyle w:val="ListParagraph"/>
        <w:numPr>
          <w:ilvl w:val="1"/>
          <w:numId w:val="27"/>
        </w:numPr>
        <w:suppressAutoHyphens/>
        <w:rPr>
          <w:color w:val="000000"/>
          <w:sz w:val="24"/>
          <w:szCs w:val="24"/>
        </w:rPr>
      </w:pPr>
      <w:r w:rsidRPr="00941FE9">
        <w:rPr>
          <w:sz w:val="24"/>
          <w:szCs w:val="24"/>
        </w:rPr>
        <w:t>Cost for consultancy of the security measure for the implement</w:t>
      </w:r>
      <w:r>
        <w:rPr>
          <w:sz w:val="24"/>
          <w:szCs w:val="24"/>
        </w:rPr>
        <w:t>ing</w:t>
      </w:r>
      <w:r w:rsidRPr="00941FE9">
        <w:rPr>
          <w:sz w:val="24"/>
          <w:szCs w:val="24"/>
        </w:rPr>
        <w:t xml:space="preserve"> </w:t>
      </w:r>
      <w:r>
        <w:rPr>
          <w:sz w:val="24"/>
          <w:szCs w:val="24"/>
        </w:rPr>
        <w:t>the fix</w:t>
      </w:r>
    </w:p>
    <w:p w:rsidR="00F517C9" w:rsidP="00F517C9" w:rsidRDefault="00F517C9" w14:paraId="11012214" w14:textId="77777777">
      <w:pPr>
        <w:pStyle w:val="ListParagraph"/>
        <w:numPr>
          <w:ilvl w:val="0"/>
          <w:numId w:val="27"/>
        </w:numPr>
        <w:suppressAutoHyphens/>
        <w:rPr>
          <w:color w:val="000000"/>
          <w:sz w:val="24"/>
          <w:szCs w:val="24"/>
        </w:rPr>
      </w:pPr>
      <w:r w:rsidRPr="00941FE9">
        <w:rPr>
          <w:color w:val="000000"/>
          <w:sz w:val="24"/>
          <w:szCs w:val="24"/>
        </w:rPr>
        <w:t>Timetable for the execution of solutions</w:t>
      </w:r>
    </w:p>
    <w:p w:rsidRPr="00BC622E" w:rsidR="00F517C9" w:rsidP="00F517C9" w:rsidRDefault="00F517C9" w14:paraId="738520BF" w14:textId="77777777">
      <w:pPr>
        <w:pStyle w:val="ListParagraph"/>
        <w:numPr>
          <w:ilvl w:val="0"/>
          <w:numId w:val="27"/>
        </w:numPr>
        <w:autoSpaceDE w:val="0"/>
        <w:autoSpaceDN w:val="0"/>
        <w:adjustRightInd w:val="0"/>
        <w:rPr>
          <w:color w:val="000000"/>
          <w:sz w:val="24"/>
          <w:szCs w:val="24"/>
          <w:lang w:eastAsia="en-US"/>
        </w:rPr>
      </w:pPr>
      <w:r w:rsidRPr="00BC622E">
        <w:rPr>
          <w:color w:val="000000"/>
          <w:sz w:val="24"/>
          <w:szCs w:val="24"/>
          <w:lang w:eastAsia="en-US"/>
        </w:rPr>
        <w:t xml:space="preserve">Specify fees paid for </w:t>
      </w:r>
      <w:r>
        <w:rPr>
          <w:color w:val="000000"/>
          <w:sz w:val="24"/>
          <w:szCs w:val="24"/>
          <w:lang w:eastAsia="en-US"/>
        </w:rPr>
        <w:t>professional</w:t>
      </w:r>
      <w:r w:rsidRPr="00BC622E">
        <w:rPr>
          <w:color w:val="000000"/>
          <w:sz w:val="24"/>
          <w:szCs w:val="24"/>
          <w:lang w:eastAsia="en-US"/>
        </w:rPr>
        <w:t xml:space="preserve"> service</w:t>
      </w:r>
      <w:r>
        <w:rPr>
          <w:color w:val="000000"/>
          <w:sz w:val="24"/>
          <w:szCs w:val="24"/>
          <w:lang w:eastAsia="en-US"/>
        </w:rPr>
        <w:t>s (invoice)</w:t>
      </w:r>
      <w:r w:rsidRPr="00BC622E">
        <w:rPr>
          <w:color w:val="000000"/>
          <w:sz w:val="24"/>
          <w:szCs w:val="24"/>
          <w:lang w:eastAsia="en-US"/>
        </w:rPr>
        <w:t xml:space="preserve"> </w:t>
      </w:r>
    </w:p>
    <w:p w:rsidRPr="00941FE9" w:rsidR="00F517C9" w:rsidP="00F517C9" w:rsidRDefault="00F517C9" w14:paraId="5546242A" w14:textId="77777777">
      <w:pPr>
        <w:pStyle w:val="ListParagraph"/>
        <w:numPr>
          <w:ilvl w:val="0"/>
          <w:numId w:val="27"/>
        </w:numPr>
        <w:suppressAutoHyphens/>
        <w:rPr>
          <w:b/>
          <w:sz w:val="24"/>
          <w:szCs w:val="24"/>
        </w:rPr>
      </w:pPr>
      <w:r w:rsidRPr="00941FE9">
        <w:rPr>
          <w:color w:val="000000"/>
          <w:sz w:val="24"/>
          <w:szCs w:val="24"/>
        </w:rPr>
        <w:t>Analysis of the findings</w:t>
      </w:r>
    </w:p>
    <w:p w:rsidRPr="00A406E5" w:rsidR="00C01A3F" w:rsidP="00D22D9C" w:rsidRDefault="00C01A3F" w14:paraId="26438BF6" w14:textId="7EE644EF">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941FE9" w:rsidR="00F517C9" w:rsidP="00F517C9" w:rsidRDefault="008042F0" w14:paraId="02B3C86A" w14:textId="77777777">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41FE9" w:rsidR="00F517C9">
        <w:rPr>
          <w:sz w:val="24"/>
          <w:szCs w:val="24"/>
        </w:rPr>
        <w:t>You will use</w:t>
      </w:r>
      <w:r w:rsidR="00F517C9">
        <w:rPr>
          <w:sz w:val="24"/>
          <w:szCs w:val="24"/>
        </w:rPr>
        <w:t xml:space="preserve"> cybersecurity/ethical hacking tools used in the lab exercises or any equivalent tools</w:t>
      </w:r>
      <w:r w:rsidRPr="00941FE9" w:rsidR="00F517C9">
        <w:rPr>
          <w:sz w:val="24"/>
          <w:szCs w:val="24"/>
        </w:rPr>
        <w:t xml:space="preserve"> to </w:t>
      </w:r>
      <w:r w:rsidR="00F517C9">
        <w:rPr>
          <w:sz w:val="24"/>
          <w:szCs w:val="24"/>
        </w:rPr>
        <w:t>conduct</w:t>
      </w:r>
      <w:r w:rsidRPr="00941FE9" w:rsidR="00F517C9">
        <w:rPr>
          <w:sz w:val="24"/>
          <w:szCs w:val="24"/>
        </w:rPr>
        <w:t xml:space="preserve"> analysis and investigate the best possible permutations of solutions. </w:t>
      </w:r>
    </w:p>
    <w:p w:rsidRPr="00941FE9" w:rsidR="00F517C9" w:rsidP="00F517C9" w:rsidRDefault="00F517C9" w14:paraId="461C384A" w14:textId="77777777">
      <w:pPr>
        <w:jc w:val="both"/>
        <w:rPr>
          <w:sz w:val="24"/>
          <w:szCs w:val="24"/>
        </w:rPr>
      </w:pPr>
    </w:p>
    <w:p w:rsidRPr="00941FE9" w:rsidR="00F517C9" w:rsidP="00F517C9" w:rsidRDefault="00F517C9" w14:paraId="43A8480D" w14:textId="77777777">
      <w:pPr>
        <w:jc w:val="both"/>
        <w:rPr>
          <w:sz w:val="24"/>
          <w:szCs w:val="24"/>
        </w:rPr>
      </w:pPr>
      <w:r w:rsidRPr="00941FE9">
        <w:rPr>
          <w:sz w:val="24"/>
          <w:szCs w:val="24"/>
        </w:rPr>
        <w:t>You may want to design a working diagram</w:t>
      </w:r>
      <w:r>
        <w:rPr>
          <w:sz w:val="24"/>
          <w:szCs w:val="24"/>
        </w:rPr>
        <w:t xml:space="preserve"> if </w:t>
      </w:r>
      <w:proofErr w:type="gramStart"/>
      <w:r>
        <w:rPr>
          <w:sz w:val="24"/>
          <w:szCs w:val="24"/>
        </w:rPr>
        <w:t>possible</w:t>
      </w:r>
      <w:proofErr w:type="gramEnd"/>
      <w:r w:rsidRPr="00941FE9">
        <w:rPr>
          <w:sz w:val="24"/>
          <w:szCs w:val="24"/>
        </w:rPr>
        <w:t xml:space="preserve"> in Packet Tracer, GNS3 and/or suitable simulation software and </w:t>
      </w:r>
      <w:r w:rsidRPr="00941FE9">
        <w:rPr>
          <w:b/>
          <w:sz w:val="24"/>
          <w:szCs w:val="24"/>
        </w:rPr>
        <w:t>uploaded to the Moodle link that will be created.</w:t>
      </w:r>
    </w:p>
    <w:p w:rsidRPr="00941FE9" w:rsidR="00F517C9" w:rsidP="00F517C9" w:rsidRDefault="00F517C9" w14:paraId="29E0EB0C" w14:textId="77777777">
      <w:pPr>
        <w:jc w:val="both"/>
        <w:rPr>
          <w:sz w:val="24"/>
          <w:szCs w:val="24"/>
        </w:rPr>
      </w:pPr>
    </w:p>
    <w:p w:rsidR="00F517C9" w:rsidP="00F517C9" w:rsidRDefault="00F517C9" w14:paraId="34A5FA69" w14:textId="77777777">
      <w:pPr>
        <w:jc w:val="both"/>
        <w:rPr>
          <w:sz w:val="24"/>
          <w:szCs w:val="24"/>
        </w:rPr>
      </w:pPr>
      <w:r w:rsidRPr="00941FE9">
        <w:rPr>
          <w:sz w:val="24"/>
          <w:szCs w:val="24"/>
        </w:rPr>
        <w:lastRenderedPageBreak/>
        <w:t xml:space="preserve">The best way forward is to carefully understand the problem. This means you </w:t>
      </w:r>
      <w:proofErr w:type="gramStart"/>
      <w:r w:rsidRPr="00941FE9">
        <w:rPr>
          <w:sz w:val="24"/>
          <w:szCs w:val="24"/>
        </w:rPr>
        <w:t>have to</w:t>
      </w:r>
      <w:proofErr w:type="gramEnd"/>
      <w:r w:rsidRPr="00941FE9">
        <w:rPr>
          <w:sz w:val="24"/>
          <w:szCs w:val="24"/>
        </w:rPr>
        <w:t xml:space="preserve"> do proper research on different type of </w:t>
      </w:r>
      <w:r>
        <w:rPr>
          <w:sz w:val="24"/>
          <w:szCs w:val="24"/>
        </w:rPr>
        <w:t>penetration testing</w:t>
      </w:r>
      <w:r w:rsidRPr="00941FE9">
        <w:rPr>
          <w:sz w:val="24"/>
          <w:szCs w:val="24"/>
        </w:rPr>
        <w:t xml:space="preserve"> that could </w:t>
      </w:r>
      <w:r>
        <w:rPr>
          <w:sz w:val="24"/>
          <w:szCs w:val="24"/>
        </w:rPr>
        <w:t>bring down your simulated website/design</w:t>
      </w:r>
      <w:r w:rsidRPr="00941FE9">
        <w:rPr>
          <w:sz w:val="24"/>
          <w:szCs w:val="24"/>
        </w:rPr>
        <w:t xml:space="preserve">. </w:t>
      </w:r>
      <w:r>
        <w:rPr>
          <w:sz w:val="24"/>
          <w:szCs w:val="24"/>
        </w:rPr>
        <w:t>Analyse the websites</w:t>
      </w:r>
      <w:r w:rsidRPr="00941FE9">
        <w:rPr>
          <w:sz w:val="24"/>
          <w:szCs w:val="24"/>
        </w:rPr>
        <w:t xml:space="preserve">, you will have to decide for yourself </w:t>
      </w:r>
      <w:r>
        <w:rPr>
          <w:sz w:val="24"/>
          <w:szCs w:val="24"/>
        </w:rPr>
        <w:t>which attack is appropriate to take down the servers/sites</w:t>
      </w:r>
      <w:r w:rsidRPr="00941FE9">
        <w:rPr>
          <w:sz w:val="24"/>
          <w:szCs w:val="24"/>
        </w:rPr>
        <w:t xml:space="preserve"> and justify your selection. For example, if there is </w:t>
      </w:r>
      <w:r>
        <w:rPr>
          <w:sz w:val="24"/>
          <w:szCs w:val="24"/>
        </w:rPr>
        <w:t>a faulty implementation or html code</w:t>
      </w:r>
      <w:r w:rsidRPr="00941FE9">
        <w:rPr>
          <w:sz w:val="24"/>
          <w:szCs w:val="24"/>
        </w:rPr>
        <w:t xml:space="preserve"> </w:t>
      </w:r>
      <w:r>
        <w:rPr>
          <w:sz w:val="24"/>
          <w:szCs w:val="24"/>
        </w:rPr>
        <w:t xml:space="preserve">that does </w:t>
      </w:r>
      <w:r w:rsidRPr="00941FE9">
        <w:rPr>
          <w:sz w:val="24"/>
          <w:szCs w:val="24"/>
        </w:rPr>
        <w:t xml:space="preserve">not properly </w:t>
      </w:r>
      <w:r>
        <w:rPr>
          <w:sz w:val="24"/>
          <w:szCs w:val="24"/>
        </w:rPr>
        <w:t xml:space="preserve">protect the severs/sites. Are these company protected by </w:t>
      </w:r>
      <w:r w:rsidRPr="00941FE9">
        <w:rPr>
          <w:sz w:val="24"/>
          <w:szCs w:val="24"/>
        </w:rPr>
        <w:t xml:space="preserve">Firewall or IDS. </w:t>
      </w:r>
      <w:proofErr w:type="gramStart"/>
      <w:r w:rsidRPr="00941FE9">
        <w:rPr>
          <w:sz w:val="24"/>
          <w:szCs w:val="24"/>
        </w:rPr>
        <w:t>Similarly</w:t>
      </w:r>
      <w:proofErr w:type="gramEnd"/>
      <w:r w:rsidRPr="00941FE9">
        <w:rPr>
          <w:sz w:val="24"/>
          <w:szCs w:val="24"/>
        </w:rPr>
        <w:t xml:space="preserve"> when you do your Black Box analysis, you may choose to start from the </w:t>
      </w:r>
      <w:r>
        <w:rPr>
          <w:sz w:val="24"/>
          <w:szCs w:val="24"/>
        </w:rPr>
        <w:t>html code and configuration</w:t>
      </w:r>
      <w:r w:rsidRPr="00941FE9">
        <w:rPr>
          <w:sz w:val="24"/>
          <w:szCs w:val="24"/>
        </w:rPr>
        <w:t>.</w:t>
      </w:r>
    </w:p>
    <w:p w:rsidR="00F517C9" w:rsidP="00F517C9" w:rsidRDefault="00F517C9" w14:paraId="5E8459D2" w14:textId="77777777">
      <w:pPr>
        <w:jc w:val="both"/>
        <w:rPr>
          <w:rFonts w:ascii="Arial" w:hAnsi="Arial" w:cs="Arial"/>
          <w:i/>
          <w:sz w:val="22"/>
          <w:szCs w:val="22"/>
        </w:rPr>
      </w:pPr>
    </w:p>
    <w:p w:rsidRPr="00941FE9" w:rsidR="00F517C9" w:rsidP="00F517C9" w:rsidRDefault="00F517C9" w14:paraId="1676B8AA" w14:textId="77777777">
      <w:pPr>
        <w:rPr>
          <w:sz w:val="24"/>
          <w:szCs w:val="24"/>
        </w:rPr>
      </w:pPr>
      <w:r w:rsidRPr="00941FE9">
        <w:rPr>
          <w:b/>
          <w:sz w:val="24"/>
          <w:szCs w:val="24"/>
        </w:rPr>
        <w:t xml:space="preserve">This will be assessed by finding of the nature of attack with diagrams.  This should include the following: </w:t>
      </w:r>
    </w:p>
    <w:p w:rsidR="00F517C9" w:rsidP="00F517C9" w:rsidRDefault="00F517C9" w14:paraId="63971065" w14:textId="77777777">
      <w:pPr>
        <w:numPr>
          <w:ilvl w:val="0"/>
          <w:numId w:val="28"/>
        </w:numPr>
        <w:suppressAutoHyphens/>
        <w:rPr>
          <w:sz w:val="24"/>
          <w:szCs w:val="24"/>
        </w:rPr>
      </w:pPr>
      <w:r w:rsidRPr="00941FE9">
        <w:rPr>
          <w:sz w:val="24"/>
          <w:szCs w:val="24"/>
        </w:rPr>
        <w:t xml:space="preserve">Nature of </w:t>
      </w:r>
      <w:r>
        <w:rPr>
          <w:sz w:val="24"/>
          <w:szCs w:val="24"/>
        </w:rPr>
        <w:t xml:space="preserve">penetration testing. </w:t>
      </w:r>
    </w:p>
    <w:p w:rsidRPr="00941FE9" w:rsidR="00F517C9" w:rsidP="00F517C9" w:rsidRDefault="00F517C9" w14:paraId="355CED33" w14:textId="77777777">
      <w:pPr>
        <w:numPr>
          <w:ilvl w:val="0"/>
          <w:numId w:val="25"/>
        </w:numPr>
        <w:suppressAutoHyphens/>
        <w:rPr>
          <w:sz w:val="24"/>
          <w:szCs w:val="24"/>
        </w:rPr>
      </w:pPr>
      <w:r w:rsidRPr="00941FE9">
        <w:rPr>
          <w:sz w:val="24"/>
          <w:szCs w:val="24"/>
        </w:rPr>
        <w:t>Application used</w:t>
      </w:r>
      <w:r>
        <w:rPr>
          <w:sz w:val="24"/>
          <w:szCs w:val="24"/>
        </w:rPr>
        <w:t xml:space="preserve"> and protocols involved</w:t>
      </w:r>
    </w:p>
    <w:p w:rsidRPr="00941FE9" w:rsidR="00F517C9" w:rsidP="00F517C9" w:rsidRDefault="00F517C9" w14:paraId="490496B1" w14:textId="77777777">
      <w:pPr>
        <w:numPr>
          <w:ilvl w:val="0"/>
          <w:numId w:val="25"/>
        </w:numPr>
        <w:suppressAutoHyphens/>
        <w:rPr>
          <w:sz w:val="24"/>
          <w:szCs w:val="24"/>
        </w:rPr>
      </w:pPr>
      <w:r>
        <w:rPr>
          <w:sz w:val="24"/>
          <w:szCs w:val="24"/>
        </w:rPr>
        <w:t>Tools used</w:t>
      </w:r>
    </w:p>
    <w:p w:rsidR="00F517C9" w:rsidP="00F517C9" w:rsidRDefault="00F517C9" w14:paraId="5015E3FC" w14:textId="77777777">
      <w:pPr>
        <w:numPr>
          <w:ilvl w:val="0"/>
          <w:numId w:val="25"/>
        </w:numPr>
        <w:suppressAutoHyphens/>
        <w:rPr>
          <w:sz w:val="24"/>
          <w:szCs w:val="24"/>
        </w:rPr>
      </w:pPr>
      <w:r w:rsidRPr="00941FE9">
        <w:rPr>
          <w:sz w:val="24"/>
          <w:szCs w:val="24"/>
        </w:rPr>
        <w:t>How the attack was launched</w:t>
      </w:r>
      <w:r>
        <w:rPr>
          <w:sz w:val="24"/>
          <w:szCs w:val="24"/>
        </w:rPr>
        <w:t xml:space="preserve">. </w:t>
      </w:r>
    </w:p>
    <w:p w:rsidRPr="00941FE9" w:rsidR="00F517C9" w:rsidP="00F517C9" w:rsidRDefault="00F517C9" w14:paraId="72D812A9" w14:textId="77777777">
      <w:pPr>
        <w:numPr>
          <w:ilvl w:val="0"/>
          <w:numId w:val="25"/>
        </w:numPr>
        <w:suppressAutoHyphens/>
        <w:rPr>
          <w:sz w:val="24"/>
          <w:szCs w:val="24"/>
        </w:rPr>
      </w:pPr>
      <w:r w:rsidRPr="00941FE9">
        <w:rPr>
          <w:sz w:val="24"/>
          <w:szCs w:val="24"/>
        </w:rPr>
        <w:t>Restricted access to the necessary site(s)</w:t>
      </w:r>
    </w:p>
    <w:p w:rsidRPr="00A406E5" w:rsidR="00C01A3F" w:rsidP="00C01A3F" w:rsidRDefault="00C01A3F" w14:paraId="790E00A6" w14:textId="6650CE9C">
      <w:pPr>
        <w:jc w:val="both"/>
        <w:rPr>
          <w:rFonts w:ascii="Arial" w:hAnsi="Arial" w:cs="Arial"/>
          <w:i/>
          <w:sz w:val="22"/>
          <w:szCs w:val="22"/>
        </w:rPr>
      </w:pP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941FE9" w:rsidR="00F517C9" w:rsidP="00F517C9" w:rsidRDefault="008042F0" w14:paraId="4D82B3D1" w14:textId="77777777">
      <w:pPr>
        <w:jc w:val="both"/>
        <w:rPr>
          <w:sz w:val="24"/>
          <w:szCs w:val="24"/>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941FE9" w:rsidR="00F517C9">
        <w:rPr>
          <w:sz w:val="24"/>
          <w:szCs w:val="24"/>
        </w:rPr>
        <w:t xml:space="preserve">You must submit a report which should be approximately </w:t>
      </w:r>
      <w:r w:rsidR="00F517C9">
        <w:rPr>
          <w:sz w:val="24"/>
          <w:szCs w:val="24"/>
        </w:rPr>
        <w:t>5</w:t>
      </w:r>
      <w:r w:rsidRPr="00941FE9" w:rsidR="00F517C9">
        <w:rPr>
          <w:sz w:val="24"/>
          <w:szCs w:val="24"/>
        </w:rPr>
        <w:t>,</w:t>
      </w:r>
      <w:r w:rsidR="00F517C9">
        <w:rPr>
          <w:sz w:val="24"/>
          <w:szCs w:val="24"/>
        </w:rPr>
        <w:t>0</w:t>
      </w:r>
      <w:r w:rsidRPr="00941FE9" w:rsidR="00F517C9">
        <w:rPr>
          <w:sz w:val="24"/>
          <w:szCs w:val="24"/>
        </w:rPr>
        <w:t xml:space="preserve">00 words in length. The report should be presented in an academic way and therefore must include an abstract, an introduction, a conclusion and a list of references. The report must be submitted via </w:t>
      </w:r>
      <w:proofErr w:type="gramStart"/>
      <w:r w:rsidRPr="00941FE9" w:rsidR="00F517C9">
        <w:rPr>
          <w:sz w:val="24"/>
          <w:szCs w:val="24"/>
        </w:rPr>
        <w:t>Turnitin</w:t>
      </w:r>
      <w:proofErr w:type="gramEnd"/>
      <w:r w:rsidRPr="00941FE9" w:rsidR="00F517C9">
        <w:rPr>
          <w:sz w:val="24"/>
          <w:szCs w:val="24"/>
        </w:rPr>
        <w:t xml:space="preserve"> </w:t>
      </w:r>
      <w:r w:rsidR="00F517C9">
        <w:rPr>
          <w:sz w:val="24"/>
          <w:szCs w:val="24"/>
        </w:rPr>
        <w:t>and practical implementation must be uploaded to the Moodle link that will be created</w:t>
      </w:r>
      <w:r w:rsidRPr="00941FE9" w:rsidR="00F517C9">
        <w:rPr>
          <w:sz w:val="24"/>
          <w:szCs w:val="24"/>
        </w:rPr>
        <w:t>.</w:t>
      </w:r>
    </w:p>
    <w:p w:rsidRPr="00941FE9" w:rsidR="00F517C9" w:rsidP="00F517C9" w:rsidRDefault="00F517C9" w14:paraId="2A39292D" w14:textId="77777777">
      <w:pPr>
        <w:rPr>
          <w:sz w:val="24"/>
          <w:szCs w:val="24"/>
        </w:rPr>
      </w:pPr>
    </w:p>
    <w:p w:rsidRPr="00941FE9" w:rsidR="00F517C9" w:rsidP="00F517C9" w:rsidRDefault="00F517C9" w14:paraId="6DED6B6D" w14:textId="77777777">
      <w:pPr>
        <w:jc w:val="both"/>
        <w:rPr>
          <w:sz w:val="24"/>
          <w:szCs w:val="24"/>
        </w:rPr>
      </w:pPr>
      <w:r w:rsidRPr="00941FE9">
        <w:rPr>
          <w:b/>
          <w:sz w:val="24"/>
          <w:szCs w:val="24"/>
        </w:rPr>
        <w:t>This will be assessed based on the written and presentational quality of your report:</w:t>
      </w:r>
    </w:p>
    <w:p w:rsidRPr="00941FE9" w:rsidR="00F517C9" w:rsidP="00F517C9" w:rsidRDefault="00F517C9" w14:paraId="483F2AC2" w14:textId="77777777">
      <w:pPr>
        <w:pStyle w:val="ListParagraph"/>
        <w:numPr>
          <w:ilvl w:val="0"/>
          <w:numId w:val="25"/>
        </w:numPr>
        <w:suppressAutoHyphens/>
        <w:rPr>
          <w:sz w:val="24"/>
          <w:szCs w:val="24"/>
        </w:rPr>
      </w:pPr>
      <w:r w:rsidRPr="00941FE9">
        <w:rPr>
          <w:sz w:val="24"/>
          <w:szCs w:val="24"/>
        </w:rPr>
        <w:t>Flow</w:t>
      </w:r>
    </w:p>
    <w:p w:rsidRPr="00941FE9" w:rsidR="00F517C9" w:rsidP="00F517C9" w:rsidRDefault="00F517C9" w14:paraId="3A583F8D" w14:textId="77777777">
      <w:pPr>
        <w:pStyle w:val="ListParagraph"/>
        <w:numPr>
          <w:ilvl w:val="0"/>
          <w:numId w:val="25"/>
        </w:numPr>
        <w:suppressAutoHyphens/>
        <w:rPr>
          <w:sz w:val="24"/>
          <w:szCs w:val="24"/>
        </w:rPr>
      </w:pPr>
      <w:r w:rsidRPr="00941FE9">
        <w:rPr>
          <w:sz w:val="24"/>
          <w:szCs w:val="24"/>
        </w:rPr>
        <w:t xml:space="preserve">Professionalism </w:t>
      </w:r>
    </w:p>
    <w:p w:rsidRPr="008607A0" w:rsidR="00F517C9" w:rsidP="00F517C9" w:rsidRDefault="00F517C9" w14:paraId="668ACD5A" w14:textId="77777777">
      <w:pPr>
        <w:pStyle w:val="ListParagraph"/>
        <w:numPr>
          <w:ilvl w:val="0"/>
          <w:numId w:val="25"/>
        </w:numPr>
        <w:suppressAutoHyphens/>
        <w:jc w:val="both"/>
        <w:rPr>
          <w:rFonts w:ascii="Arial" w:hAnsi="Arial" w:cs="Arial"/>
          <w:i/>
          <w:sz w:val="22"/>
          <w:szCs w:val="22"/>
        </w:rPr>
      </w:pPr>
      <w:r w:rsidRPr="008607A0">
        <w:rPr>
          <w:sz w:val="24"/>
          <w:szCs w:val="24"/>
        </w:rPr>
        <w:t xml:space="preserve">Comprehension (grammar and spelling) </w:t>
      </w:r>
    </w:p>
    <w:p w:rsidRPr="00F517C9" w:rsidR="00C01A3F" w:rsidP="00F517C9" w:rsidRDefault="00F517C9" w14:paraId="15588ACB" w14:textId="75F4DA52">
      <w:pPr>
        <w:pStyle w:val="ListParagraph"/>
        <w:numPr>
          <w:ilvl w:val="0"/>
          <w:numId w:val="25"/>
        </w:numPr>
        <w:jc w:val="both"/>
        <w:rPr>
          <w:rFonts w:ascii="Arial" w:hAnsi="Arial" w:cs="Arial"/>
          <w:i/>
          <w:sz w:val="22"/>
          <w:szCs w:val="22"/>
        </w:rPr>
      </w:pPr>
      <w:r w:rsidRPr="00F517C9">
        <w:rPr>
          <w:sz w:val="24"/>
          <w:szCs w:val="24"/>
        </w:rPr>
        <w:t>Completeness and presentation of report</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517C9" w14:paraId="28341388" w14:textId="282D0012">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517C9" w14:paraId="0F3859D4" w14:textId="009F50C8">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517C9" w14:paraId="34F28A9B" w14:textId="173818F2">
            <w:pPr>
              <w:jc w:val="center"/>
              <w:rPr>
                <w:rFonts w:ascii="Arial" w:hAnsi="Arial" w:cs="Arial"/>
                <w:sz w:val="32"/>
              </w:rPr>
            </w:pPr>
            <w:r>
              <w:rPr>
                <w:rFonts w:ascii="Arial" w:hAnsi="Arial" w:cs="Arial"/>
                <w:sz w:val="32"/>
              </w:rPr>
              <w:t>40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517C9" w14:paraId="2774443A" w14:textId="4F018D9A">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F517C9" w14:paraId="38EFDCD9" w14:textId="09A221FE">
            <w:pPr>
              <w:jc w:val="center"/>
              <w:rPr>
                <w:rFonts w:ascii="Arial" w:hAnsi="Arial" w:cs="Arial"/>
                <w:sz w:val="32"/>
              </w:rPr>
            </w:pPr>
            <w:r>
              <w:rPr>
                <w:rFonts w:ascii="Arial" w:hAnsi="Arial" w:cs="Arial"/>
                <w:sz w:val="32"/>
              </w:rPr>
              <w:t>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A3EB5" w:rsidRDefault="003A3EB5" w14:paraId="7073FD27" w14:textId="77777777">
      <w:r>
        <w:separator/>
      </w:r>
    </w:p>
  </w:endnote>
  <w:endnote w:type="continuationSeparator" w:id="0">
    <w:p w:rsidR="003A3EB5" w:rsidRDefault="003A3EB5" w14:paraId="6B73FB8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A3EB5" w:rsidRDefault="003A3EB5" w14:paraId="5E404B40" w14:textId="77777777">
      <w:r>
        <w:separator/>
      </w:r>
    </w:p>
  </w:footnote>
  <w:footnote w:type="continuationSeparator" w:id="0">
    <w:p w:rsidR="003A3EB5" w:rsidRDefault="003A3EB5" w14:paraId="3375786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hint="default" w:ascii="Symbol" w:hAnsi="Symbol" w:cs="Symbol"/>
      </w:rPr>
    </w:lvl>
  </w:abstractNum>
  <w:abstractNum w:abstractNumId="2" w15:restartNumberingAfterBreak="0">
    <w:nsid w:val="00000003"/>
    <w:multiLevelType w:val="singleLevel"/>
    <w:tmpl w:val="00000003"/>
    <w:lvl w:ilvl="0">
      <w:start w:val="1"/>
      <w:numFmt w:val="bullet"/>
      <w:lvlText w:val=""/>
      <w:lvlJc w:val="left"/>
      <w:pPr>
        <w:tabs>
          <w:tab w:val="num" w:pos="0"/>
        </w:tabs>
        <w:ind w:left="720" w:hanging="360"/>
      </w:pPr>
      <w:rPr>
        <w:rFonts w:hint="default" w:ascii="Symbol" w:hAnsi="Symbol" w:cs="Symbol"/>
        <w:sz w:val="22"/>
        <w:szCs w:val="22"/>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hint="default" w:ascii="Symbol" w:hAnsi="Symbol" w:cs="Symbol"/>
      </w:rPr>
    </w:lvl>
  </w:abstractNum>
  <w:abstractNum w:abstractNumId="4" w15:restartNumberingAfterBreak="0">
    <w:nsid w:val="00000008"/>
    <w:multiLevelType w:val="multilevel"/>
    <w:tmpl w:val="00000008"/>
    <w:name w:val="WW8Num8"/>
    <w:lvl w:ilvl="0">
      <w:start w:val="1"/>
      <w:numFmt w:val="bullet"/>
      <w:lvlText w:val=""/>
      <w:lvlJc w:val="left"/>
      <w:pPr>
        <w:tabs>
          <w:tab w:val="num" w:pos="0"/>
        </w:tabs>
        <w:ind w:left="720" w:hanging="360"/>
      </w:pPr>
      <w:rPr>
        <w:rFonts w:hint="default" w:ascii="Symbol" w:hAnsi="Symbol" w:cs="Symbol"/>
        <w:color w:val="000000"/>
        <w:sz w:val="22"/>
        <w:szCs w:val="22"/>
      </w:rPr>
    </w:lvl>
    <w:lvl w:ilvl="1">
      <w:start w:val="1"/>
      <w:numFmt w:val="bullet"/>
      <w:lvlText w:val="o"/>
      <w:lvlJc w:val="left"/>
      <w:pPr>
        <w:tabs>
          <w:tab w:val="num" w:pos="0"/>
        </w:tabs>
        <w:ind w:left="1440" w:hanging="360"/>
      </w:pPr>
      <w:rPr>
        <w:rFonts w:hint="default" w:ascii="Courier New" w:hAnsi="Courier New" w:cs="Courier New"/>
        <w:color w:val="000000"/>
        <w:sz w:val="22"/>
        <w:szCs w:val="22"/>
      </w:rPr>
    </w:lvl>
    <w:lvl w:ilvl="2">
      <w:start w:val="1"/>
      <w:numFmt w:val="bullet"/>
      <w:lvlText w:val=""/>
      <w:lvlJc w:val="left"/>
      <w:pPr>
        <w:tabs>
          <w:tab w:val="num" w:pos="0"/>
        </w:tabs>
        <w:ind w:left="2160" w:hanging="360"/>
      </w:pPr>
      <w:rPr>
        <w:rFonts w:hint="default" w:ascii="Wingdings" w:hAnsi="Wingdings" w:cs="Wingdings"/>
      </w:rPr>
    </w:lvl>
    <w:lvl w:ilvl="3">
      <w:start w:val="1"/>
      <w:numFmt w:val="bullet"/>
      <w:lvlText w:val=""/>
      <w:lvlJc w:val="left"/>
      <w:pPr>
        <w:tabs>
          <w:tab w:val="num" w:pos="0"/>
        </w:tabs>
        <w:ind w:left="2880" w:hanging="360"/>
      </w:pPr>
      <w:rPr>
        <w:rFonts w:hint="default" w:ascii="Symbol" w:hAnsi="Symbol" w:cs="Symbol"/>
        <w:color w:val="000000"/>
        <w:sz w:val="22"/>
        <w:szCs w:val="22"/>
      </w:rPr>
    </w:lvl>
    <w:lvl w:ilvl="4">
      <w:start w:val="1"/>
      <w:numFmt w:val="bullet"/>
      <w:lvlText w:val="o"/>
      <w:lvlJc w:val="left"/>
      <w:pPr>
        <w:tabs>
          <w:tab w:val="num" w:pos="0"/>
        </w:tabs>
        <w:ind w:left="3600" w:hanging="360"/>
      </w:pPr>
      <w:rPr>
        <w:rFonts w:hint="default" w:ascii="Courier New" w:hAnsi="Courier New" w:cs="Courier New"/>
        <w:color w:val="000000"/>
        <w:sz w:val="22"/>
        <w:szCs w:val="22"/>
      </w:rPr>
    </w:lvl>
    <w:lvl w:ilvl="5">
      <w:start w:val="1"/>
      <w:numFmt w:val="bullet"/>
      <w:lvlText w:val=""/>
      <w:lvlJc w:val="left"/>
      <w:pPr>
        <w:tabs>
          <w:tab w:val="num" w:pos="0"/>
        </w:tabs>
        <w:ind w:left="4320" w:hanging="360"/>
      </w:pPr>
      <w:rPr>
        <w:rFonts w:hint="default" w:ascii="Wingdings" w:hAnsi="Wingdings" w:cs="Wingdings"/>
      </w:rPr>
    </w:lvl>
    <w:lvl w:ilvl="6">
      <w:start w:val="1"/>
      <w:numFmt w:val="bullet"/>
      <w:lvlText w:val=""/>
      <w:lvlJc w:val="left"/>
      <w:pPr>
        <w:tabs>
          <w:tab w:val="num" w:pos="0"/>
        </w:tabs>
        <w:ind w:left="5040" w:hanging="360"/>
      </w:pPr>
      <w:rPr>
        <w:rFonts w:hint="default" w:ascii="Symbol" w:hAnsi="Symbol" w:cs="Symbol"/>
        <w:color w:val="000000"/>
        <w:sz w:val="22"/>
        <w:szCs w:val="22"/>
      </w:rPr>
    </w:lvl>
    <w:lvl w:ilvl="7">
      <w:start w:val="1"/>
      <w:numFmt w:val="bullet"/>
      <w:lvlText w:val="o"/>
      <w:lvlJc w:val="left"/>
      <w:pPr>
        <w:tabs>
          <w:tab w:val="num" w:pos="0"/>
        </w:tabs>
        <w:ind w:left="5760" w:hanging="360"/>
      </w:pPr>
      <w:rPr>
        <w:rFonts w:hint="default" w:ascii="Courier New" w:hAnsi="Courier New" w:cs="Courier New"/>
        <w:color w:val="000000"/>
        <w:sz w:val="22"/>
        <w:szCs w:val="22"/>
      </w:rPr>
    </w:lvl>
    <w:lvl w:ilvl="8">
      <w:start w:val="1"/>
      <w:numFmt w:val="bullet"/>
      <w:lvlText w:val=""/>
      <w:lvlJc w:val="left"/>
      <w:pPr>
        <w:tabs>
          <w:tab w:val="num" w:pos="0"/>
        </w:tabs>
        <w:ind w:left="6480" w:hanging="360"/>
      </w:pPr>
      <w:rPr>
        <w:rFonts w:hint="default" w:ascii="Wingdings" w:hAnsi="Wingdings" w:cs="Wingdings"/>
      </w:rPr>
    </w:lvl>
  </w:abstractNum>
  <w:abstractNum w:abstractNumId="5" w15:restartNumberingAfterBreak="0">
    <w:nsid w:val="052A4BCD"/>
    <w:multiLevelType w:val="hybridMultilevel"/>
    <w:tmpl w:val="586A36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695686"/>
    <w:multiLevelType w:val="hybridMultilevel"/>
    <w:tmpl w:val="7A1E6C72"/>
    <w:lvl w:ilvl="0" w:tplc="FFFFFFFF">
      <w:start w:val="1"/>
      <w:numFmt w:val="decimal"/>
      <w:lvlText w:val="%1."/>
      <w:lvlJc w:val="left"/>
      <w:pPr>
        <w:ind w:left="2160" w:hanging="720"/>
      </w:pPr>
      <w:rPr>
        <w:rFonts w:hint="default"/>
      </w:rPr>
    </w:lvl>
    <w:lvl w:ilvl="1" w:tplc="FFFFFFFF">
      <w:start w:val="1"/>
      <w:numFmt w:val="lowerLetter"/>
      <w:lvlText w:val="%2."/>
      <w:lvlJc w:val="left"/>
      <w:pPr>
        <w:ind w:left="2880" w:hanging="720"/>
      </w:pPr>
      <w:rPr>
        <w:rFonts w:hint="default"/>
      </w:rPr>
    </w:lvl>
    <w:lvl w:ilvl="2" w:tplc="08090019">
      <w:start w:val="1"/>
      <w:numFmt w:val="lowerLetter"/>
      <w:lvlText w:val="%3."/>
      <w:lvlJc w:val="left"/>
      <w:pPr>
        <w:ind w:left="3420" w:hanging="36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8A51AD"/>
    <w:multiLevelType w:val="hybridMultilevel"/>
    <w:tmpl w:val="842AAA12"/>
    <w:lvl w:ilvl="0" w:tplc="70E6AE5C">
      <w:start w:val="4"/>
      <w:numFmt w:val="bullet"/>
      <w:lvlText w:val="•"/>
      <w:lvlJc w:val="left"/>
      <w:pPr>
        <w:ind w:left="2880" w:hanging="720"/>
      </w:pPr>
      <w:rPr>
        <w:rFonts w:hint="default" w:ascii="Arial" w:hAnsi="Arial" w:eastAsia="Times New Roman" w:cs="Arial"/>
      </w:rPr>
    </w:lvl>
    <w:lvl w:ilvl="1" w:tplc="08090003" w:tentative="1">
      <w:start w:val="1"/>
      <w:numFmt w:val="bullet"/>
      <w:lvlText w:val="o"/>
      <w:lvlJc w:val="left"/>
      <w:pPr>
        <w:ind w:left="3240" w:hanging="360"/>
      </w:pPr>
      <w:rPr>
        <w:rFonts w:hint="default" w:ascii="Courier New" w:hAnsi="Courier New" w:cs="Courier New"/>
      </w:rPr>
    </w:lvl>
    <w:lvl w:ilvl="2" w:tplc="08090005" w:tentative="1">
      <w:start w:val="1"/>
      <w:numFmt w:val="bullet"/>
      <w:lvlText w:val=""/>
      <w:lvlJc w:val="left"/>
      <w:pPr>
        <w:ind w:left="3960" w:hanging="360"/>
      </w:pPr>
      <w:rPr>
        <w:rFonts w:hint="default" w:ascii="Wingdings" w:hAnsi="Wingdings"/>
      </w:rPr>
    </w:lvl>
    <w:lvl w:ilvl="3" w:tplc="08090001" w:tentative="1">
      <w:start w:val="1"/>
      <w:numFmt w:val="bullet"/>
      <w:lvlText w:val=""/>
      <w:lvlJc w:val="left"/>
      <w:pPr>
        <w:ind w:left="4680" w:hanging="360"/>
      </w:pPr>
      <w:rPr>
        <w:rFonts w:hint="default" w:ascii="Symbol" w:hAnsi="Symbol"/>
      </w:rPr>
    </w:lvl>
    <w:lvl w:ilvl="4" w:tplc="08090003" w:tentative="1">
      <w:start w:val="1"/>
      <w:numFmt w:val="bullet"/>
      <w:lvlText w:val="o"/>
      <w:lvlJc w:val="left"/>
      <w:pPr>
        <w:ind w:left="5400" w:hanging="360"/>
      </w:pPr>
      <w:rPr>
        <w:rFonts w:hint="default" w:ascii="Courier New" w:hAnsi="Courier New" w:cs="Courier New"/>
      </w:rPr>
    </w:lvl>
    <w:lvl w:ilvl="5" w:tplc="08090005" w:tentative="1">
      <w:start w:val="1"/>
      <w:numFmt w:val="bullet"/>
      <w:lvlText w:val=""/>
      <w:lvlJc w:val="left"/>
      <w:pPr>
        <w:ind w:left="6120" w:hanging="360"/>
      </w:pPr>
      <w:rPr>
        <w:rFonts w:hint="default" w:ascii="Wingdings" w:hAnsi="Wingdings"/>
      </w:rPr>
    </w:lvl>
    <w:lvl w:ilvl="6" w:tplc="08090001" w:tentative="1">
      <w:start w:val="1"/>
      <w:numFmt w:val="bullet"/>
      <w:lvlText w:val=""/>
      <w:lvlJc w:val="left"/>
      <w:pPr>
        <w:ind w:left="6840" w:hanging="360"/>
      </w:pPr>
      <w:rPr>
        <w:rFonts w:hint="default" w:ascii="Symbol" w:hAnsi="Symbol"/>
      </w:rPr>
    </w:lvl>
    <w:lvl w:ilvl="7" w:tplc="08090003" w:tentative="1">
      <w:start w:val="1"/>
      <w:numFmt w:val="bullet"/>
      <w:lvlText w:val="o"/>
      <w:lvlJc w:val="left"/>
      <w:pPr>
        <w:ind w:left="7560" w:hanging="360"/>
      </w:pPr>
      <w:rPr>
        <w:rFonts w:hint="default" w:ascii="Courier New" w:hAnsi="Courier New" w:cs="Courier New"/>
      </w:rPr>
    </w:lvl>
    <w:lvl w:ilvl="8" w:tplc="08090005" w:tentative="1">
      <w:start w:val="1"/>
      <w:numFmt w:val="bullet"/>
      <w:lvlText w:val=""/>
      <w:lvlJc w:val="left"/>
      <w:pPr>
        <w:ind w:left="8280" w:hanging="360"/>
      </w:pPr>
      <w:rPr>
        <w:rFonts w:hint="default" w:ascii="Wingdings" w:hAnsi="Wingdings"/>
      </w:rPr>
    </w:lvl>
  </w:abstractNum>
  <w:abstractNum w:abstractNumId="19" w15:restartNumberingAfterBreak="0">
    <w:nsid w:val="5289242C"/>
    <w:multiLevelType w:val="hybridMultilevel"/>
    <w:tmpl w:val="E3E08432"/>
    <w:lvl w:ilvl="0" w:tplc="E55C99F2">
      <w:start w:val="1"/>
      <w:numFmt w:val="decimal"/>
      <w:lvlText w:val="%1."/>
      <w:lvlJc w:val="left"/>
      <w:pPr>
        <w:ind w:left="2160" w:hanging="720"/>
      </w:pPr>
      <w:rPr>
        <w:rFonts w:hint="default"/>
      </w:rPr>
    </w:lvl>
    <w:lvl w:ilvl="1" w:tplc="D2D604CE">
      <w:start w:val="1"/>
      <w:numFmt w:val="lowerLetter"/>
      <w:lvlText w:val="%2."/>
      <w:lvlJc w:val="left"/>
      <w:pPr>
        <w:ind w:left="2880" w:hanging="720"/>
      </w:pPr>
      <w:rPr>
        <w:rFonts w:hint="default"/>
      </w:rPr>
    </w:lvl>
    <w:lvl w:ilvl="2" w:tplc="0809001B">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437D2A"/>
    <w:multiLevelType w:val="hybridMultilevel"/>
    <w:tmpl w:val="B95A2BEC"/>
    <w:lvl w:ilvl="0" w:tplc="FFFFFFFF">
      <w:start w:val="1"/>
      <w:numFmt w:val="decimal"/>
      <w:lvlText w:val="%1."/>
      <w:lvlJc w:val="left"/>
      <w:pPr>
        <w:ind w:left="2160" w:hanging="720"/>
      </w:pPr>
      <w:rPr>
        <w:rFonts w:hint="default"/>
      </w:rPr>
    </w:lvl>
    <w:lvl w:ilvl="1" w:tplc="FFFFFFFF">
      <w:start w:val="1"/>
      <w:numFmt w:val="lowerLetter"/>
      <w:lvlText w:val="%2."/>
      <w:lvlJc w:val="left"/>
      <w:pPr>
        <w:ind w:left="2880" w:hanging="720"/>
      </w:pPr>
      <w:rPr>
        <w:rFonts w:hint="default"/>
      </w:rPr>
    </w:lvl>
    <w:lvl w:ilvl="2" w:tplc="08090019">
      <w:start w:val="1"/>
      <w:numFmt w:val="lowerLetter"/>
      <w:lvlText w:val="%3."/>
      <w:lvlJc w:val="left"/>
      <w:pPr>
        <w:ind w:left="3420" w:hanging="36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4A6592"/>
    <w:multiLevelType w:val="hybridMultilevel"/>
    <w:tmpl w:val="D43EEB8C"/>
    <w:lvl w:ilvl="0" w:tplc="FFFFFFFF">
      <w:start w:val="1"/>
      <w:numFmt w:val="decimal"/>
      <w:lvlText w:val="%1."/>
      <w:lvlJc w:val="left"/>
      <w:pPr>
        <w:ind w:left="2160" w:hanging="720"/>
      </w:pPr>
      <w:rPr>
        <w:rFonts w:hint="default"/>
      </w:rPr>
    </w:lvl>
    <w:lvl w:ilvl="1" w:tplc="FFFFFFFF">
      <w:start w:val="1"/>
      <w:numFmt w:val="lowerLetter"/>
      <w:lvlText w:val="%2."/>
      <w:lvlJc w:val="left"/>
      <w:pPr>
        <w:ind w:left="2880" w:hanging="720"/>
      </w:pPr>
      <w:rPr>
        <w:rFonts w:hint="default"/>
      </w:rPr>
    </w:lvl>
    <w:lvl w:ilvl="2" w:tplc="08090019">
      <w:start w:val="1"/>
      <w:numFmt w:val="lowerLetter"/>
      <w:lvlText w:val="%3."/>
      <w:lvlJc w:val="left"/>
      <w:pPr>
        <w:ind w:left="3420" w:hanging="36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27" w15:restartNumberingAfterBreak="0">
    <w:nsid w:val="797A02B3"/>
    <w:multiLevelType w:val="hybridMultilevel"/>
    <w:tmpl w:val="CED4317A"/>
    <w:lvl w:ilvl="0" w:tplc="FE742C02">
      <w:start w:val="1"/>
      <w:numFmt w:val="decimal"/>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415669556">
    <w:abstractNumId w:val="6"/>
  </w:num>
  <w:num w:numId="2" w16cid:durableId="27149898">
    <w:abstractNumId w:val="15"/>
  </w:num>
  <w:num w:numId="3" w16cid:durableId="791706730">
    <w:abstractNumId w:val="25"/>
  </w:num>
  <w:num w:numId="4" w16cid:durableId="2018071670">
    <w:abstractNumId w:val="17"/>
  </w:num>
  <w:num w:numId="5" w16cid:durableId="1593582101">
    <w:abstractNumId w:val="13"/>
  </w:num>
  <w:num w:numId="6" w16cid:durableId="215244048">
    <w:abstractNumId w:val="24"/>
  </w:num>
  <w:num w:numId="7" w16cid:durableId="1876193365">
    <w:abstractNumId w:val="7"/>
  </w:num>
  <w:num w:numId="8" w16cid:durableId="828519691">
    <w:abstractNumId w:val="22"/>
  </w:num>
  <w:num w:numId="9" w16cid:durableId="1379861541">
    <w:abstractNumId w:val="16"/>
  </w:num>
  <w:num w:numId="10" w16cid:durableId="304510174">
    <w:abstractNumId w:val="9"/>
  </w:num>
  <w:num w:numId="11" w16cid:durableId="965157573">
    <w:abstractNumId w:val="10"/>
  </w:num>
  <w:num w:numId="12" w16cid:durableId="1628313588">
    <w:abstractNumId w:val="14"/>
  </w:num>
  <w:num w:numId="13" w16cid:durableId="904141585">
    <w:abstractNumId w:val="20"/>
  </w:num>
  <w:num w:numId="14" w16cid:durableId="959915979">
    <w:abstractNumId w:val="8"/>
  </w:num>
  <w:num w:numId="15" w16cid:durableId="2109346520">
    <w:abstractNumId w:val="0"/>
  </w:num>
  <w:num w:numId="16" w16cid:durableId="630670500">
    <w:abstractNumId w:val="12"/>
  </w:num>
  <w:num w:numId="17" w16cid:durableId="1801456916">
    <w:abstractNumId w:val="26"/>
  </w:num>
  <w:num w:numId="18" w16cid:durableId="670837255">
    <w:abstractNumId w:val="5"/>
  </w:num>
  <w:num w:numId="19" w16cid:durableId="482506916">
    <w:abstractNumId w:val="27"/>
  </w:num>
  <w:num w:numId="20" w16cid:durableId="903487174">
    <w:abstractNumId w:val="18"/>
  </w:num>
  <w:num w:numId="21" w16cid:durableId="642081727">
    <w:abstractNumId w:val="19"/>
  </w:num>
  <w:num w:numId="22" w16cid:durableId="1704866207">
    <w:abstractNumId w:val="23"/>
  </w:num>
  <w:num w:numId="23" w16cid:durableId="499783609">
    <w:abstractNumId w:val="11"/>
  </w:num>
  <w:num w:numId="24" w16cid:durableId="2001080045">
    <w:abstractNumId w:val="21"/>
  </w:num>
  <w:num w:numId="25" w16cid:durableId="1806309117">
    <w:abstractNumId w:val="2"/>
  </w:num>
  <w:num w:numId="26" w16cid:durableId="179978510">
    <w:abstractNumId w:val="1"/>
  </w:num>
  <w:num w:numId="27" w16cid:durableId="2130197934">
    <w:abstractNumId w:val="4"/>
  </w:num>
  <w:num w:numId="28" w16cid:durableId="17768273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3EB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25B5A"/>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15A0"/>
    <w:rsid w:val="00B72325"/>
    <w:rsid w:val="00B72EC6"/>
    <w:rsid w:val="00B81AD3"/>
    <w:rsid w:val="00B829D8"/>
    <w:rsid w:val="00B84B5B"/>
    <w:rsid w:val="00B86446"/>
    <w:rsid w:val="00BA1176"/>
    <w:rsid w:val="00BE0B01"/>
    <w:rsid w:val="00BE79C7"/>
    <w:rsid w:val="00BF2D1A"/>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17C9"/>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17682F2B"/>
    <w:rsid w:val="383F6DEF"/>
    <w:rsid w:val="4433ADB9"/>
    <w:rsid w:val="44ED4BB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525B5A"/>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525B5A"/>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932294">
      <w:bodyDiv w:val="1"/>
      <w:marLeft w:val="0"/>
      <w:marRight w:val="0"/>
      <w:marTop w:val="0"/>
      <w:marBottom w:val="0"/>
      <w:divBdr>
        <w:top w:val="none" w:sz="0" w:space="0" w:color="auto"/>
        <w:left w:val="none" w:sz="0" w:space="0" w:color="auto"/>
        <w:bottom w:val="none" w:sz="0" w:space="0" w:color="auto"/>
        <w:right w:val="none" w:sz="0" w:space="0" w:color="auto"/>
      </w:divBdr>
      <w:divsChild>
        <w:div w:id="1169951954">
          <w:marLeft w:val="0"/>
          <w:marRight w:val="0"/>
          <w:marTop w:val="0"/>
          <w:marBottom w:val="0"/>
          <w:divBdr>
            <w:top w:val="none" w:sz="0" w:space="0" w:color="auto"/>
            <w:left w:val="none" w:sz="0" w:space="0" w:color="auto"/>
            <w:bottom w:val="none" w:sz="0" w:space="0" w:color="auto"/>
            <w:right w:val="none" w:sz="0" w:space="0" w:color="auto"/>
          </w:divBdr>
          <w:divsChild>
            <w:div w:id="207107011">
              <w:marLeft w:val="60"/>
              <w:marRight w:val="0"/>
              <w:marTop w:val="0"/>
              <w:marBottom w:val="60"/>
              <w:divBdr>
                <w:top w:val="none" w:sz="0" w:space="0" w:color="auto"/>
                <w:left w:val="none" w:sz="0" w:space="0" w:color="auto"/>
                <w:bottom w:val="none" w:sz="0" w:space="0" w:color="auto"/>
                <w:right w:val="none" w:sz="0" w:space="0" w:color="auto"/>
              </w:divBdr>
              <w:divsChild>
                <w:div w:id="862090195">
                  <w:marLeft w:val="0"/>
                  <w:marRight w:val="0"/>
                  <w:marTop w:val="0"/>
                  <w:marBottom w:val="0"/>
                  <w:divBdr>
                    <w:top w:val="none" w:sz="0" w:space="0" w:color="auto"/>
                    <w:left w:val="none" w:sz="0" w:space="0" w:color="auto"/>
                    <w:bottom w:val="none" w:sz="0" w:space="0" w:color="auto"/>
                    <w:right w:val="none" w:sz="0" w:space="0" w:color="auto"/>
                  </w:divBdr>
                  <w:divsChild>
                    <w:div w:id="33557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237081">
          <w:marLeft w:val="0"/>
          <w:marRight w:val="0"/>
          <w:marTop w:val="0"/>
          <w:marBottom w:val="0"/>
          <w:divBdr>
            <w:top w:val="none" w:sz="0" w:space="0" w:color="auto"/>
            <w:left w:val="none" w:sz="0" w:space="0" w:color="auto"/>
            <w:bottom w:val="none" w:sz="0" w:space="0" w:color="auto"/>
            <w:right w:val="none" w:sz="0" w:space="0" w:color="auto"/>
          </w:divBdr>
          <w:divsChild>
            <w:div w:id="1637904313">
              <w:marLeft w:val="0"/>
              <w:marRight w:val="0"/>
              <w:marTop w:val="0"/>
              <w:marBottom w:val="0"/>
              <w:divBdr>
                <w:top w:val="none" w:sz="0" w:space="0" w:color="auto"/>
                <w:left w:val="none" w:sz="0" w:space="0" w:color="auto"/>
                <w:bottom w:val="none" w:sz="0" w:space="0" w:color="auto"/>
                <w:right w:val="none" w:sz="0" w:space="0" w:color="auto"/>
              </w:divBdr>
              <w:divsChild>
                <w:div w:id="1516185986">
                  <w:marLeft w:val="0"/>
                  <w:marRight w:val="0"/>
                  <w:marTop w:val="0"/>
                  <w:marBottom w:val="0"/>
                  <w:divBdr>
                    <w:top w:val="none" w:sz="0" w:space="0" w:color="auto"/>
                    <w:left w:val="none" w:sz="0" w:space="0" w:color="auto"/>
                    <w:bottom w:val="none" w:sz="0" w:space="0" w:color="auto"/>
                    <w:right w:val="none" w:sz="0" w:space="0" w:color="auto"/>
                  </w:divBdr>
                  <w:divsChild>
                    <w:div w:id="924800595">
                      <w:marLeft w:val="0"/>
                      <w:marRight w:val="0"/>
                      <w:marTop w:val="0"/>
                      <w:marBottom w:val="0"/>
                      <w:divBdr>
                        <w:top w:val="none" w:sz="0" w:space="0" w:color="auto"/>
                        <w:left w:val="none" w:sz="0" w:space="0" w:color="auto"/>
                        <w:bottom w:val="none" w:sz="0" w:space="0" w:color="auto"/>
                        <w:right w:val="none" w:sz="0" w:space="0" w:color="auto"/>
                      </w:divBdr>
                      <w:divsChild>
                        <w:div w:id="178279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507554">
                  <w:marLeft w:val="0"/>
                  <w:marRight w:val="0"/>
                  <w:marTop w:val="0"/>
                  <w:marBottom w:val="0"/>
                  <w:divBdr>
                    <w:top w:val="none" w:sz="0" w:space="0" w:color="auto"/>
                    <w:left w:val="none" w:sz="0" w:space="0" w:color="auto"/>
                    <w:bottom w:val="none" w:sz="0" w:space="0" w:color="auto"/>
                    <w:right w:val="none" w:sz="0" w:space="0" w:color="auto"/>
                  </w:divBdr>
                  <w:divsChild>
                    <w:div w:id="114569401">
                      <w:marLeft w:val="0"/>
                      <w:marRight w:val="0"/>
                      <w:marTop w:val="0"/>
                      <w:marBottom w:val="0"/>
                      <w:divBdr>
                        <w:top w:val="none" w:sz="0" w:space="0" w:color="auto"/>
                        <w:left w:val="none" w:sz="0" w:space="0" w:color="auto"/>
                        <w:bottom w:val="none" w:sz="0" w:space="0" w:color="auto"/>
                        <w:right w:val="none" w:sz="0" w:space="0" w:color="auto"/>
                      </w:divBdr>
                    </w:div>
                  </w:divsChild>
                </w:div>
                <w:div w:id="169032486">
                  <w:marLeft w:val="0"/>
                  <w:marRight w:val="0"/>
                  <w:marTop w:val="0"/>
                  <w:marBottom w:val="0"/>
                  <w:divBdr>
                    <w:top w:val="none" w:sz="0" w:space="0" w:color="auto"/>
                    <w:left w:val="none" w:sz="0" w:space="0" w:color="auto"/>
                    <w:bottom w:val="none" w:sz="0" w:space="0" w:color="auto"/>
                    <w:right w:val="none" w:sz="0" w:space="0" w:color="auto"/>
                  </w:divBdr>
                  <w:divsChild>
                    <w:div w:id="196281525">
                      <w:marLeft w:val="0"/>
                      <w:marRight w:val="0"/>
                      <w:marTop w:val="0"/>
                      <w:marBottom w:val="0"/>
                      <w:divBdr>
                        <w:top w:val="none" w:sz="0" w:space="0" w:color="auto"/>
                        <w:left w:val="none" w:sz="0" w:space="0" w:color="auto"/>
                        <w:bottom w:val="none" w:sz="0" w:space="0" w:color="auto"/>
                        <w:right w:val="none" w:sz="0" w:space="0" w:color="auto"/>
                      </w:divBdr>
                    </w:div>
                  </w:divsChild>
                </w:div>
                <w:div w:id="837428687">
                  <w:marLeft w:val="0"/>
                  <w:marRight w:val="0"/>
                  <w:marTop w:val="0"/>
                  <w:marBottom w:val="0"/>
                  <w:divBdr>
                    <w:top w:val="none" w:sz="0" w:space="0" w:color="auto"/>
                    <w:left w:val="none" w:sz="0" w:space="0" w:color="auto"/>
                    <w:bottom w:val="none" w:sz="0" w:space="0" w:color="auto"/>
                    <w:right w:val="none" w:sz="0" w:space="0" w:color="auto"/>
                  </w:divBdr>
                  <w:divsChild>
                    <w:div w:id="122834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975024">
      <w:bodyDiv w:val="1"/>
      <w:marLeft w:val="0"/>
      <w:marRight w:val="0"/>
      <w:marTop w:val="0"/>
      <w:marBottom w:val="0"/>
      <w:divBdr>
        <w:top w:val="none" w:sz="0" w:space="0" w:color="auto"/>
        <w:left w:val="none" w:sz="0" w:space="0" w:color="auto"/>
        <w:bottom w:val="none" w:sz="0" w:space="0" w:color="auto"/>
        <w:right w:val="none" w:sz="0" w:space="0" w:color="auto"/>
      </w:divBdr>
      <w:divsChild>
        <w:div w:id="1432551533">
          <w:marLeft w:val="0"/>
          <w:marRight w:val="0"/>
          <w:marTop w:val="0"/>
          <w:marBottom w:val="0"/>
          <w:divBdr>
            <w:top w:val="none" w:sz="0" w:space="0" w:color="auto"/>
            <w:left w:val="none" w:sz="0" w:space="0" w:color="auto"/>
            <w:bottom w:val="none" w:sz="0" w:space="0" w:color="auto"/>
            <w:right w:val="none" w:sz="0" w:space="0" w:color="auto"/>
          </w:divBdr>
          <w:divsChild>
            <w:div w:id="1954052153">
              <w:marLeft w:val="60"/>
              <w:marRight w:val="0"/>
              <w:marTop w:val="0"/>
              <w:marBottom w:val="60"/>
              <w:divBdr>
                <w:top w:val="none" w:sz="0" w:space="0" w:color="auto"/>
                <w:left w:val="none" w:sz="0" w:space="0" w:color="auto"/>
                <w:bottom w:val="none" w:sz="0" w:space="0" w:color="auto"/>
                <w:right w:val="none" w:sz="0" w:space="0" w:color="auto"/>
              </w:divBdr>
              <w:divsChild>
                <w:div w:id="1429691141">
                  <w:marLeft w:val="0"/>
                  <w:marRight w:val="0"/>
                  <w:marTop w:val="0"/>
                  <w:marBottom w:val="0"/>
                  <w:divBdr>
                    <w:top w:val="none" w:sz="0" w:space="0" w:color="auto"/>
                    <w:left w:val="none" w:sz="0" w:space="0" w:color="auto"/>
                    <w:bottom w:val="none" w:sz="0" w:space="0" w:color="auto"/>
                    <w:right w:val="none" w:sz="0" w:space="0" w:color="auto"/>
                  </w:divBdr>
                  <w:divsChild>
                    <w:div w:id="162492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239413">
          <w:marLeft w:val="0"/>
          <w:marRight w:val="0"/>
          <w:marTop w:val="0"/>
          <w:marBottom w:val="0"/>
          <w:divBdr>
            <w:top w:val="none" w:sz="0" w:space="0" w:color="auto"/>
            <w:left w:val="none" w:sz="0" w:space="0" w:color="auto"/>
            <w:bottom w:val="none" w:sz="0" w:space="0" w:color="auto"/>
            <w:right w:val="none" w:sz="0" w:space="0" w:color="auto"/>
          </w:divBdr>
          <w:divsChild>
            <w:div w:id="265964792">
              <w:marLeft w:val="0"/>
              <w:marRight w:val="0"/>
              <w:marTop w:val="0"/>
              <w:marBottom w:val="0"/>
              <w:divBdr>
                <w:top w:val="none" w:sz="0" w:space="0" w:color="auto"/>
                <w:left w:val="none" w:sz="0" w:space="0" w:color="auto"/>
                <w:bottom w:val="none" w:sz="0" w:space="0" w:color="auto"/>
                <w:right w:val="none" w:sz="0" w:space="0" w:color="auto"/>
              </w:divBdr>
              <w:divsChild>
                <w:div w:id="1399670629">
                  <w:marLeft w:val="0"/>
                  <w:marRight w:val="0"/>
                  <w:marTop w:val="0"/>
                  <w:marBottom w:val="0"/>
                  <w:divBdr>
                    <w:top w:val="none" w:sz="0" w:space="0" w:color="auto"/>
                    <w:left w:val="none" w:sz="0" w:space="0" w:color="auto"/>
                    <w:bottom w:val="none" w:sz="0" w:space="0" w:color="auto"/>
                    <w:right w:val="none" w:sz="0" w:space="0" w:color="auto"/>
                  </w:divBdr>
                  <w:divsChild>
                    <w:div w:id="516890865">
                      <w:marLeft w:val="0"/>
                      <w:marRight w:val="0"/>
                      <w:marTop w:val="0"/>
                      <w:marBottom w:val="0"/>
                      <w:divBdr>
                        <w:top w:val="none" w:sz="0" w:space="0" w:color="auto"/>
                        <w:left w:val="none" w:sz="0" w:space="0" w:color="auto"/>
                        <w:bottom w:val="none" w:sz="0" w:space="0" w:color="auto"/>
                        <w:right w:val="none" w:sz="0" w:space="0" w:color="auto"/>
                      </w:divBdr>
                      <w:divsChild>
                        <w:div w:id="17157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853955">
                  <w:marLeft w:val="0"/>
                  <w:marRight w:val="0"/>
                  <w:marTop w:val="0"/>
                  <w:marBottom w:val="0"/>
                  <w:divBdr>
                    <w:top w:val="none" w:sz="0" w:space="0" w:color="auto"/>
                    <w:left w:val="none" w:sz="0" w:space="0" w:color="auto"/>
                    <w:bottom w:val="none" w:sz="0" w:space="0" w:color="auto"/>
                    <w:right w:val="none" w:sz="0" w:space="0" w:color="auto"/>
                  </w:divBdr>
                  <w:divsChild>
                    <w:div w:id="2074348816">
                      <w:marLeft w:val="0"/>
                      <w:marRight w:val="0"/>
                      <w:marTop w:val="0"/>
                      <w:marBottom w:val="0"/>
                      <w:divBdr>
                        <w:top w:val="none" w:sz="0" w:space="0" w:color="auto"/>
                        <w:left w:val="none" w:sz="0" w:space="0" w:color="auto"/>
                        <w:bottom w:val="none" w:sz="0" w:space="0" w:color="auto"/>
                        <w:right w:val="none" w:sz="0" w:space="0" w:color="auto"/>
                      </w:divBdr>
                    </w:div>
                  </w:divsChild>
                </w:div>
                <w:div w:id="232085099">
                  <w:marLeft w:val="0"/>
                  <w:marRight w:val="0"/>
                  <w:marTop w:val="0"/>
                  <w:marBottom w:val="0"/>
                  <w:divBdr>
                    <w:top w:val="none" w:sz="0" w:space="0" w:color="auto"/>
                    <w:left w:val="none" w:sz="0" w:space="0" w:color="auto"/>
                    <w:bottom w:val="none" w:sz="0" w:space="0" w:color="auto"/>
                    <w:right w:val="none" w:sz="0" w:space="0" w:color="auto"/>
                  </w:divBdr>
                  <w:divsChild>
                    <w:div w:id="875237601">
                      <w:marLeft w:val="0"/>
                      <w:marRight w:val="0"/>
                      <w:marTop w:val="0"/>
                      <w:marBottom w:val="0"/>
                      <w:divBdr>
                        <w:top w:val="none" w:sz="0" w:space="0" w:color="auto"/>
                        <w:left w:val="none" w:sz="0" w:space="0" w:color="auto"/>
                        <w:bottom w:val="none" w:sz="0" w:space="0" w:color="auto"/>
                        <w:right w:val="none" w:sz="0" w:space="0" w:color="auto"/>
                      </w:divBdr>
                    </w:div>
                  </w:divsChild>
                </w:div>
                <w:div w:id="84083126">
                  <w:marLeft w:val="0"/>
                  <w:marRight w:val="0"/>
                  <w:marTop w:val="0"/>
                  <w:marBottom w:val="0"/>
                  <w:divBdr>
                    <w:top w:val="none" w:sz="0" w:space="0" w:color="auto"/>
                    <w:left w:val="none" w:sz="0" w:space="0" w:color="auto"/>
                    <w:bottom w:val="none" w:sz="0" w:space="0" w:color="auto"/>
                    <w:right w:val="none" w:sz="0" w:space="0" w:color="auto"/>
                  </w:divBdr>
                  <w:divsChild>
                    <w:div w:id="19925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www.softwaretestinghelp.com/penetration-testing-tools/" TargetMode="External" Id="rId10" /><Relationship Type="http://schemas.openxmlformats.org/officeDocument/2006/relationships/webSettings" Target="webSettings.xml" Id="rId4" /><Relationship Type="http://schemas.openxmlformats.org/officeDocument/2006/relationships/hyperlink" Target="http://www.vulnerabilityassessment.co.uk/Penetration%20Test.html" TargetMode="Externa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Carlene Campbell</lastModifiedBy>
  <revision>4</revision>
  <lastPrinted>2014-10-10T07:42:00.0000000Z</lastPrinted>
  <dcterms:created xsi:type="dcterms:W3CDTF">2024-08-29T00:52:00.0000000Z</dcterms:created>
  <dcterms:modified xsi:type="dcterms:W3CDTF">2025-02-20T13:36:02.2281046Z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