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871276" w14:textId="5CCF3A83" w:rsidR="008C7491" w:rsidRPr="0040386B" w:rsidRDefault="001D44CE" w:rsidP="001D44CE">
      <w:pPr>
        <w:tabs>
          <w:tab w:val="left" w:pos="8080"/>
        </w:tabs>
        <w:jc w:val="center"/>
        <w:rPr>
          <w:rFonts w:ascii="Arial" w:hAnsi="Arial" w:cs="Arial"/>
          <w:b/>
          <w:u w:val="single"/>
        </w:rPr>
      </w:pPr>
      <w:r w:rsidRPr="0040386B">
        <w:rPr>
          <w:rFonts w:ascii="Arial" w:hAnsi="Arial" w:cs="Arial"/>
          <w:b/>
          <w:u w:val="single"/>
        </w:rPr>
        <w:t>Comparative analysis</w:t>
      </w:r>
      <w:r>
        <w:rPr>
          <w:rFonts w:ascii="Arial" w:hAnsi="Arial" w:cs="Arial"/>
          <w:b/>
          <w:u w:val="single"/>
        </w:rPr>
        <w:t xml:space="preserve"> of 3</w:t>
      </w:r>
      <w:r w:rsidRPr="0040386B">
        <w:rPr>
          <w:rFonts w:ascii="Arial" w:hAnsi="Arial" w:cs="Arial"/>
          <w:b/>
          <w:u w:val="single"/>
        </w:rPr>
        <w:t xml:space="preserve"> commercial music genres and the creative </w:t>
      </w:r>
      <w:r w:rsidRPr="00D46786">
        <w:rPr>
          <w:rFonts w:ascii="Arial" w:hAnsi="Arial" w:cs="Arial"/>
          <w:b/>
          <w:noProof/>
          <w:u w:val="single"/>
        </w:rPr>
        <w:t>production</w:t>
      </w:r>
      <w:r w:rsidRPr="0040386B">
        <w:rPr>
          <w:rFonts w:ascii="Arial" w:hAnsi="Arial" w:cs="Arial"/>
          <w:b/>
          <w:u w:val="single"/>
        </w:rPr>
        <w:t xml:space="preserve"> of music tracks in each genre</w:t>
      </w:r>
    </w:p>
    <w:p w14:paraId="3C0E4E26" w14:textId="09CEDA6F" w:rsidR="00305424" w:rsidRPr="0040386B" w:rsidRDefault="00305424" w:rsidP="008C7491">
      <w:pPr>
        <w:rPr>
          <w:rFonts w:ascii="Arial" w:hAnsi="Arial" w:cs="Arial"/>
          <w:b/>
        </w:rPr>
      </w:pPr>
    </w:p>
    <w:p w14:paraId="22DC139C" w14:textId="77777777" w:rsidR="008C7491" w:rsidRPr="0040386B" w:rsidRDefault="008C7491" w:rsidP="008C7491">
      <w:pPr>
        <w:rPr>
          <w:rFonts w:ascii="Arial" w:hAnsi="Arial" w:cs="Arial"/>
        </w:rPr>
      </w:pPr>
    </w:p>
    <w:p w14:paraId="6FE8F9DF" w14:textId="01D9C3A6" w:rsidR="008C7491" w:rsidRPr="0040386B" w:rsidRDefault="008C7491" w:rsidP="008C7491">
      <w:pPr>
        <w:rPr>
          <w:rFonts w:ascii="Arial" w:hAnsi="Arial" w:cs="Arial"/>
          <w:b/>
        </w:rPr>
      </w:pPr>
      <w:r w:rsidRPr="0040386B">
        <w:rPr>
          <w:rFonts w:ascii="Arial" w:hAnsi="Arial" w:cs="Arial"/>
          <w:b/>
        </w:rPr>
        <w:t>Introduction</w:t>
      </w:r>
    </w:p>
    <w:p w14:paraId="1ED254FC" w14:textId="77777777" w:rsidR="008C7491" w:rsidRPr="0040386B" w:rsidRDefault="008C7491" w:rsidP="00D46786">
      <w:pPr>
        <w:rPr>
          <w:rFonts w:ascii="Arial" w:hAnsi="Arial" w:cs="Arial"/>
        </w:rPr>
      </w:pPr>
    </w:p>
    <w:p w14:paraId="70438FD9" w14:textId="67D9C344" w:rsidR="00500F01" w:rsidRPr="0040386B" w:rsidRDefault="005934FB" w:rsidP="00D46786">
      <w:pPr>
        <w:rPr>
          <w:rFonts w:ascii="Arial" w:hAnsi="Arial" w:cs="Arial"/>
        </w:rPr>
      </w:pPr>
      <w:r>
        <w:rPr>
          <w:rFonts w:ascii="Arial" w:hAnsi="Arial" w:cs="Arial"/>
        </w:rPr>
        <w:t>The classification of m</w:t>
      </w:r>
      <w:r w:rsidR="008C7491" w:rsidRPr="0040386B">
        <w:rPr>
          <w:rFonts w:ascii="Arial" w:hAnsi="Arial" w:cs="Arial"/>
        </w:rPr>
        <w:t>usic into different genres could be</w:t>
      </w:r>
      <w:r>
        <w:rPr>
          <w:rFonts w:ascii="Arial" w:hAnsi="Arial" w:cs="Arial"/>
        </w:rPr>
        <w:t xml:space="preserve"> based on many factors such as musical content and c</w:t>
      </w:r>
      <w:r w:rsidR="008C7491" w:rsidRPr="0040386B">
        <w:rPr>
          <w:rFonts w:ascii="Arial" w:hAnsi="Arial" w:cs="Arial"/>
        </w:rPr>
        <w:t xml:space="preserve">omponents e.g. </w:t>
      </w:r>
      <w:r>
        <w:rPr>
          <w:rFonts w:ascii="Arial" w:hAnsi="Arial" w:cs="Arial"/>
        </w:rPr>
        <w:t>harmony, melody, r</w:t>
      </w:r>
      <w:r w:rsidR="008C7491" w:rsidRPr="0040386B">
        <w:rPr>
          <w:rFonts w:ascii="Arial" w:hAnsi="Arial" w:cs="Arial"/>
        </w:rPr>
        <w:t>hyth</w:t>
      </w:r>
      <w:r w:rsidR="00500F01" w:rsidRPr="0040386B">
        <w:rPr>
          <w:rFonts w:ascii="Arial" w:hAnsi="Arial" w:cs="Arial"/>
        </w:rPr>
        <w:t xml:space="preserve">m and their interplay in a song. Nontechnical factors </w:t>
      </w:r>
      <w:r w:rsidR="008C7491" w:rsidRPr="0040386B">
        <w:rPr>
          <w:rFonts w:ascii="Arial" w:hAnsi="Arial" w:cs="Arial"/>
        </w:rPr>
        <w:t>abstract concepts like emo</w:t>
      </w:r>
      <w:r w:rsidR="00D46786">
        <w:rPr>
          <w:rFonts w:ascii="Arial" w:hAnsi="Arial" w:cs="Arial"/>
        </w:rPr>
        <w:t xml:space="preserve">tions and political viewpoints, </w:t>
      </w:r>
      <w:r w:rsidR="00D46786" w:rsidRPr="0040386B">
        <w:rPr>
          <w:rFonts w:ascii="Arial" w:hAnsi="Arial" w:cs="Arial"/>
        </w:rPr>
        <w:t>social</w:t>
      </w:r>
      <w:r w:rsidR="00500F01" w:rsidRPr="0040386B">
        <w:rPr>
          <w:rFonts w:ascii="Arial" w:hAnsi="Arial" w:cs="Arial"/>
        </w:rPr>
        <w:t xml:space="preserve"> and ideological </w:t>
      </w:r>
      <w:r w:rsidR="00D46786">
        <w:rPr>
          <w:rFonts w:ascii="Arial" w:hAnsi="Arial" w:cs="Arial"/>
        </w:rPr>
        <w:t>factors</w:t>
      </w:r>
      <w:r w:rsidR="00500F01" w:rsidRPr="00D46786">
        <w:rPr>
          <w:rFonts w:ascii="Arial" w:hAnsi="Arial" w:cs="Arial"/>
          <w:noProof/>
        </w:rPr>
        <w:t>,</w:t>
      </w:r>
      <w:r w:rsidR="00500F01" w:rsidRPr="0040386B">
        <w:rPr>
          <w:rFonts w:ascii="Arial" w:hAnsi="Arial" w:cs="Arial"/>
        </w:rPr>
        <w:t xml:space="preserve"> </w:t>
      </w:r>
      <w:r>
        <w:rPr>
          <w:rFonts w:ascii="Arial" w:hAnsi="Arial" w:cs="Arial"/>
        </w:rPr>
        <w:t>laws and economic s</w:t>
      </w:r>
      <w:r w:rsidR="008C7491" w:rsidRPr="0040386B">
        <w:rPr>
          <w:rFonts w:ascii="Arial" w:hAnsi="Arial" w:cs="Arial"/>
        </w:rPr>
        <w:t xml:space="preserve">ystems also </w:t>
      </w:r>
      <w:proofErr w:type="gramStart"/>
      <w:r w:rsidR="008C7491" w:rsidRPr="0040386B">
        <w:rPr>
          <w:rFonts w:ascii="Arial" w:hAnsi="Arial" w:cs="Arial"/>
        </w:rPr>
        <w:t>plays</w:t>
      </w:r>
      <w:proofErr w:type="gramEnd"/>
      <w:r w:rsidR="008C7491" w:rsidRPr="0040386B">
        <w:rPr>
          <w:rFonts w:ascii="Arial" w:hAnsi="Arial" w:cs="Arial"/>
        </w:rPr>
        <w:t xml:space="preserve"> a prominent </w:t>
      </w:r>
      <w:r w:rsidR="00500F01" w:rsidRPr="0040386B">
        <w:rPr>
          <w:rFonts w:ascii="Arial" w:hAnsi="Arial" w:cs="Arial"/>
        </w:rPr>
        <w:t xml:space="preserve">role as </w:t>
      </w:r>
      <w:r w:rsidR="00D46786">
        <w:rPr>
          <w:rFonts w:ascii="Arial" w:hAnsi="Arial" w:cs="Arial"/>
        </w:rPr>
        <w:t xml:space="preserve">the </w:t>
      </w:r>
      <w:r w:rsidR="00500F01" w:rsidRPr="00D46786">
        <w:rPr>
          <w:rFonts w:ascii="Arial" w:hAnsi="Arial" w:cs="Arial"/>
          <w:noProof/>
        </w:rPr>
        <w:t>basis</w:t>
      </w:r>
      <w:r w:rsidR="00500F01" w:rsidRPr="0040386B">
        <w:rPr>
          <w:rFonts w:ascii="Arial" w:hAnsi="Arial" w:cs="Arial"/>
        </w:rPr>
        <w:t xml:space="preserve"> for classification</w:t>
      </w:r>
      <w:r w:rsidR="00D46786">
        <w:rPr>
          <w:rFonts w:ascii="Arial" w:hAnsi="Arial" w:cs="Arial"/>
        </w:rPr>
        <w:t>.</w:t>
      </w:r>
    </w:p>
    <w:p w14:paraId="3D1887A6" w14:textId="77777777" w:rsidR="00147A7F" w:rsidRPr="0040386B" w:rsidRDefault="00147A7F" w:rsidP="00D46786">
      <w:pPr>
        <w:rPr>
          <w:rFonts w:ascii="Arial" w:hAnsi="Arial" w:cs="Arial"/>
        </w:rPr>
      </w:pPr>
    </w:p>
    <w:p w14:paraId="1A335FC5" w14:textId="3941B868" w:rsidR="008C7491" w:rsidRPr="0040386B" w:rsidRDefault="008C7491" w:rsidP="00D46786">
      <w:pPr>
        <w:rPr>
          <w:rFonts w:ascii="Arial" w:hAnsi="Arial" w:cs="Arial"/>
        </w:rPr>
      </w:pPr>
      <w:r w:rsidRPr="0040386B">
        <w:rPr>
          <w:rFonts w:ascii="Arial" w:hAnsi="Arial" w:cs="Arial"/>
        </w:rPr>
        <w:t>Thi</w:t>
      </w:r>
      <w:r w:rsidR="005934FB">
        <w:rPr>
          <w:rFonts w:ascii="Arial" w:hAnsi="Arial" w:cs="Arial"/>
        </w:rPr>
        <w:t>s essay will seek to analyse 3 commercial m</w:t>
      </w:r>
      <w:r w:rsidRPr="0040386B">
        <w:rPr>
          <w:rFonts w:ascii="Arial" w:hAnsi="Arial" w:cs="Arial"/>
        </w:rPr>
        <w:t xml:space="preserve">usic genres namely R&amp;B, </w:t>
      </w:r>
      <w:proofErr w:type="spellStart"/>
      <w:r w:rsidRPr="0040386B">
        <w:rPr>
          <w:rFonts w:ascii="Arial" w:hAnsi="Arial" w:cs="Arial"/>
        </w:rPr>
        <w:t>Afrobeats</w:t>
      </w:r>
      <w:proofErr w:type="spellEnd"/>
      <w:r w:rsidRPr="0040386B">
        <w:rPr>
          <w:rFonts w:ascii="Arial" w:hAnsi="Arial" w:cs="Arial"/>
        </w:rPr>
        <w:t xml:space="preserve"> and Sl</w:t>
      </w:r>
      <w:r w:rsidR="00500F01" w:rsidRPr="0040386B">
        <w:rPr>
          <w:rFonts w:ascii="Arial" w:hAnsi="Arial" w:cs="Arial"/>
        </w:rPr>
        <w:t xml:space="preserve">ow Pop Ballad by identifying unique characteristics that </w:t>
      </w:r>
      <w:r w:rsidR="00500F01" w:rsidRPr="00D46786">
        <w:rPr>
          <w:rFonts w:ascii="Arial" w:hAnsi="Arial" w:cs="Arial"/>
          <w:noProof/>
        </w:rPr>
        <w:t>typif</w:t>
      </w:r>
      <w:r w:rsidR="00D46786">
        <w:rPr>
          <w:rFonts w:ascii="Arial" w:hAnsi="Arial" w:cs="Arial"/>
          <w:noProof/>
        </w:rPr>
        <w:t>y</w:t>
      </w:r>
      <w:r w:rsidR="00500F01" w:rsidRPr="0040386B">
        <w:rPr>
          <w:rFonts w:ascii="Arial" w:hAnsi="Arial" w:cs="Arial"/>
        </w:rPr>
        <w:t xml:space="preserve"> each of the genre and the application of these in the creative produ</w:t>
      </w:r>
      <w:r w:rsidR="00D46786">
        <w:rPr>
          <w:rFonts w:ascii="Arial" w:hAnsi="Arial" w:cs="Arial"/>
        </w:rPr>
        <w:t>ction of m</w:t>
      </w:r>
      <w:r w:rsidR="00500F01" w:rsidRPr="0040386B">
        <w:rPr>
          <w:rFonts w:ascii="Arial" w:hAnsi="Arial" w:cs="Arial"/>
        </w:rPr>
        <w:t>usic tracks that are true to each of the genre bo</w:t>
      </w:r>
      <w:r w:rsidR="00147A7F" w:rsidRPr="0040386B">
        <w:rPr>
          <w:rFonts w:ascii="Arial" w:hAnsi="Arial" w:cs="Arial"/>
        </w:rPr>
        <w:t>th technically and commercially</w:t>
      </w:r>
      <w:r w:rsidR="005934FB">
        <w:rPr>
          <w:rFonts w:ascii="Arial" w:hAnsi="Arial" w:cs="Arial"/>
        </w:rPr>
        <w:t>.</w:t>
      </w:r>
    </w:p>
    <w:p w14:paraId="25418293" w14:textId="77777777" w:rsidR="00147A7F" w:rsidRPr="0040386B" w:rsidRDefault="00147A7F" w:rsidP="00D46786">
      <w:pPr>
        <w:rPr>
          <w:rFonts w:ascii="Arial" w:hAnsi="Arial" w:cs="Arial"/>
        </w:rPr>
      </w:pPr>
    </w:p>
    <w:p w14:paraId="188C2338" w14:textId="7C397A73" w:rsidR="00500F01" w:rsidRPr="0040386B" w:rsidRDefault="00500F01" w:rsidP="00D46786">
      <w:pPr>
        <w:rPr>
          <w:rFonts w:ascii="Arial" w:hAnsi="Arial" w:cs="Arial"/>
          <w:b/>
        </w:rPr>
      </w:pPr>
      <w:r w:rsidRPr="0040386B">
        <w:rPr>
          <w:rFonts w:ascii="Arial" w:hAnsi="Arial" w:cs="Arial"/>
          <w:b/>
        </w:rPr>
        <w:t xml:space="preserve">R&amp;B </w:t>
      </w:r>
    </w:p>
    <w:p w14:paraId="2841B7EB" w14:textId="77777777" w:rsidR="00500F01" w:rsidRPr="0040386B" w:rsidRDefault="00500F01" w:rsidP="00D46786">
      <w:pPr>
        <w:rPr>
          <w:rFonts w:ascii="Arial" w:hAnsi="Arial" w:cs="Arial"/>
        </w:rPr>
      </w:pPr>
    </w:p>
    <w:p w14:paraId="13BEBE4B" w14:textId="408FF13E" w:rsidR="00B357B4" w:rsidRPr="0040386B" w:rsidRDefault="00500F01" w:rsidP="00D46786">
      <w:pPr>
        <w:pStyle w:val="ListParagraph"/>
        <w:numPr>
          <w:ilvl w:val="0"/>
          <w:numId w:val="30"/>
        </w:numPr>
        <w:rPr>
          <w:rFonts w:ascii="Arial" w:hAnsi="Arial" w:cs="Arial"/>
          <w:b/>
        </w:rPr>
      </w:pPr>
      <w:r w:rsidRPr="0040386B">
        <w:rPr>
          <w:rFonts w:ascii="Arial" w:hAnsi="Arial" w:cs="Arial"/>
          <w:b/>
        </w:rPr>
        <w:t>History and evolution</w:t>
      </w:r>
    </w:p>
    <w:p w14:paraId="1796F441" w14:textId="77777777" w:rsidR="00B357B4" w:rsidRPr="0040386B" w:rsidRDefault="00B357B4" w:rsidP="00D46786">
      <w:pPr>
        <w:rPr>
          <w:rFonts w:ascii="Arial" w:eastAsia="Times New Roman" w:hAnsi="Arial" w:cs="Arial"/>
          <w:color w:val="000000"/>
          <w:shd w:val="clear" w:color="auto" w:fill="F6F6F6"/>
        </w:rPr>
      </w:pPr>
    </w:p>
    <w:p w14:paraId="20E3F9C0" w14:textId="6B1A4158" w:rsidR="00D37D5F" w:rsidRDefault="00D37D5F" w:rsidP="00D46786">
      <w:pPr>
        <w:rPr>
          <w:rFonts w:ascii="Arial" w:eastAsia="Times New Roman" w:hAnsi="Arial" w:cs="Arial"/>
          <w:color w:val="000000"/>
          <w:shd w:val="clear" w:color="auto" w:fill="F6F6F6"/>
        </w:rPr>
      </w:pPr>
      <w:r w:rsidRPr="0040386B">
        <w:rPr>
          <w:rFonts w:ascii="Arial" w:eastAsia="Times New Roman" w:hAnsi="Arial" w:cs="Arial"/>
          <w:color w:val="000000"/>
          <w:shd w:val="clear" w:color="auto" w:fill="F6F6F6"/>
        </w:rPr>
        <w:t xml:space="preserve">Rhythm and Blues now popularly called R&amp;B was previously classified as “Race Music” which was a term used for all Black Music, </w:t>
      </w:r>
    </w:p>
    <w:p w14:paraId="6178A3B1" w14:textId="73870C07" w:rsidR="0049161E" w:rsidRPr="00F939F5" w:rsidRDefault="00B86350" w:rsidP="00F939F5">
      <w:pPr>
        <w:shd w:val="clear" w:color="auto" w:fill="FFFFFF"/>
        <w:spacing w:before="100" w:beforeAutospacing="1" w:after="100" w:afterAutospacing="1"/>
        <w:ind w:left="720"/>
        <w:rPr>
          <w:rFonts w:ascii="Arial" w:eastAsia="Times New Roman" w:hAnsi="Arial" w:cs="Arial"/>
          <w:i/>
          <w:color w:val="282828"/>
          <w:sz w:val="20"/>
        </w:rPr>
      </w:pPr>
      <w:r>
        <w:rPr>
          <w:rFonts w:ascii="Arial" w:eastAsia="Times New Roman" w:hAnsi="Arial" w:cs="Arial"/>
          <w:i/>
          <w:noProof/>
          <w:color w:val="333333"/>
          <w:sz w:val="20"/>
        </w:rPr>
        <w:t>(</w:t>
      </w:r>
      <w:r w:rsidR="0049161E" w:rsidRPr="00F939F5">
        <w:rPr>
          <w:rFonts w:ascii="Arial" w:eastAsia="Times New Roman" w:hAnsi="Arial" w:cs="Arial"/>
          <w:i/>
          <w:noProof/>
          <w:color w:val="333333"/>
          <w:sz w:val="20"/>
        </w:rPr>
        <w:t>Goosman</w:t>
      </w:r>
      <w:r w:rsidR="0049161E" w:rsidRPr="00F939F5">
        <w:rPr>
          <w:rFonts w:ascii="Arial" w:eastAsia="Times New Roman" w:hAnsi="Arial" w:cs="Arial"/>
          <w:i/>
          <w:color w:val="333333"/>
          <w:sz w:val="20"/>
        </w:rPr>
        <w:t xml:space="preserve"> SL. 2005. </w:t>
      </w:r>
      <w:r w:rsidR="0049161E" w:rsidRPr="00F939F5">
        <w:rPr>
          <w:rFonts w:ascii="Arial" w:eastAsia="Times New Roman" w:hAnsi="Arial" w:cs="Arial"/>
          <w:i/>
          <w:iCs/>
          <w:color w:val="333333"/>
          <w:sz w:val="20"/>
        </w:rPr>
        <w:t>Group Harmony: The Black Urban Roots of Rhythm and Blues</w:t>
      </w:r>
      <w:r w:rsidR="0049161E" w:rsidRPr="00F939F5">
        <w:rPr>
          <w:rFonts w:ascii="Arial" w:eastAsia="Times New Roman" w:hAnsi="Arial" w:cs="Arial"/>
          <w:i/>
          <w:color w:val="333333"/>
          <w:sz w:val="20"/>
        </w:rPr>
        <w:t>. Philadelphia: University of Pennsylvania Press.</w:t>
      </w:r>
      <w:r>
        <w:rPr>
          <w:rFonts w:ascii="Arial" w:eastAsia="Times New Roman" w:hAnsi="Arial" w:cs="Arial"/>
          <w:i/>
          <w:color w:val="333333"/>
          <w:sz w:val="20"/>
        </w:rPr>
        <w:t>)</w:t>
      </w:r>
    </w:p>
    <w:p w14:paraId="6949BCD6" w14:textId="77777777" w:rsidR="00D37D5F" w:rsidRPr="0040386B" w:rsidRDefault="00D37D5F" w:rsidP="00D46786">
      <w:pPr>
        <w:rPr>
          <w:rFonts w:ascii="Arial" w:eastAsia="Times New Roman" w:hAnsi="Arial" w:cs="Arial"/>
          <w:color w:val="000000"/>
          <w:shd w:val="clear" w:color="auto" w:fill="F6F6F6"/>
        </w:rPr>
      </w:pPr>
    </w:p>
    <w:p w14:paraId="151E90D2" w14:textId="7B87BBF5" w:rsidR="00D37D5F" w:rsidRPr="0040386B" w:rsidRDefault="00D37D5F" w:rsidP="00D46786">
      <w:pPr>
        <w:rPr>
          <w:rFonts w:ascii="Arial" w:eastAsia="Times New Roman" w:hAnsi="Arial" w:cs="Arial"/>
          <w:color w:val="000000"/>
          <w:shd w:val="clear" w:color="auto" w:fill="F6F6F6"/>
        </w:rPr>
      </w:pPr>
      <w:r w:rsidRPr="0040386B">
        <w:rPr>
          <w:rFonts w:ascii="Arial" w:eastAsia="Times New Roman" w:hAnsi="Arial" w:cs="Arial"/>
          <w:color w:val="000000"/>
          <w:shd w:val="clear" w:color="auto" w:fill="F6F6F6"/>
        </w:rPr>
        <w:t xml:space="preserve">R&amp;B has undergone various re-invention and evolution starting from the </w:t>
      </w:r>
      <w:r w:rsidR="00D46786">
        <w:rPr>
          <w:rFonts w:ascii="Arial" w:eastAsia="Times New Roman" w:hAnsi="Arial" w:cs="Arial"/>
          <w:noProof/>
          <w:color w:val="000000"/>
          <w:shd w:val="clear" w:color="auto" w:fill="F6F6F6"/>
        </w:rPr>
        <w:t>’40</w:t>
      </w:r>
      <w:r w:rsidRPr="00D46786">
        <w:rPr>
          <w:rFonts w:ascii="Arial" w:eastAsia="Times New Roman" w:hAnsi="Arial" w:cs="Arial"/>
          <w:noProof/>
          <w:color w:val="000000"/>
          <w:shd w:val="clear" w:color="auto" w:fill="F6F6F6"/>
        </w:rPr>
        <w:t>s</w:t>
      </w:r>
      <w:r w:rsidRPr="0040386B">
        <w:rPr>
          <w:rFonts w:ascii="Arial" w:eastAsia="Times New Roman" w:hAnsi="Arial" w:cs="Arial"/>
          <w:color w:val="000000"/>
          <w:shd w:val="clear" w:color="auto" w:fill="F6F6F6"/>
        </w:rPr>
        <w:t xml:space="preserve"> until the present day.</w:t>
      </w:r>
    </w:p>
    <w:p w14:paraId="00F66D63" w14:textId="53EFF64F" w:rsidR="00D37D5F" w:rsidRPr="0040386B" w:rsidRDefault="00D37D5F" w:rsidP="00D46786">
      <w:pPr>
        <w:rPr>
          <w:rFonts w:ascii="Arial" w:eastAsia="Times New Roman" w:hAnsi="Arial" w:cs="Arial"/>
          <w:color w:val="000000"/>
          <w:shd w:val="clear" w:color="auto" w:fill="F6F6F6"/>
        </w:rPr>
      </w:pPr>
      <w:r w:rsidRPr="0040386B">
        <w:rPr>
          <w:rFonts w:ascii="Arial" w:eastAsia="Times New Roman" w:hAnsi="Arial" w:cs="Arial"/>
          <w:color w:val="000000"/>
          <w:shd w:val="clear" w:color="auto" w:fill="F6F6F6"/>
        </w:rPr>
        <w:t xml:space="preserve">In the </w:t>
      </w:r>
      <w:r w:rsidR="00D46786">
        <w:rPr>
          <w:rFonts w:ascii="Arial" w:eastAsia="Times New Roman" w:hAnsi="Arial" w:cs="Arial"/>
          <w:noProof/>
          <w:color w:val="000000"/>
          <w:shd w:val="clear" w:color="auto" w:fill="F6F6F6"/>
        </w:rPr>
        <w:t>’50</w:t>
      </w:r>
      <w:r w:rsidRPr="00D46786">
        <w:rPr>
          <w:rFonts w:ascii="Arial" w:eastAsia="Times New Roman" w:hAnsi="Arial" w:cs="Arial"/>
          <w:noProof/>
          <w:color w:val="000000"/>
          <w:shd w:val="clear" w:color="auto" w:fill="F6F6F6"/>
        </w:rPr>
        <w:t>s</w:t>
      </w:r>
      <w:r w:rsidRPr="0040386B">
        <w:rPr>
          <w:rFonts w:ascii="Arial" w:eastAsia="Times New Roman" w:hAnsi="Arial" w:cs="Arial"/>
          <w:color w:val="000000"/>
          <w:shd w:val="clear" w:color="auto" w:fill="F6F6F6"/>
        </w:rPr>
        <w:t xml:space="preserve"> </w:t>
      </w:r>
      <w:r w:rsidRPr="00D46786">
        <w:rPr>
          <w:rFonts w:ascii="Arial" w:eastAsia="Times New Roman" w:hAnsi="Arial" w:cs="Arial"/>
          <w:noProof/>
          <w:color w:val="000000"/>
          <w:shd w:val="clear" w:color="auto" w:fill="F6F6F6"/>
        </w:rPr>
        <w:t>artists</w:t>
      </w:r>
      <w:r w:rsidRPr="0040386B">
        <w:rPr>
          <w:rFonts w:ascii="Arial" w:eastAsia="Times New Roman" w:hAnsi="Arial" w:cs="Arial"/>
          <w:color w:val="000000"/>
          <w:shd w:val="clear" w:color="auto" w:fill="F6F6F6"/>
        </w:rPr>
        <w:t xml:space="preserve"> like Ray Charles and Ruth Brown were very prominent R&amp;B artists.</w:t>
      </w:r>
      <w:r w:rsidR="005934FB">
        <w:rPr>
          <w:rFonts w:ascii="Arial" w:eastAsia="Times New Roman" w:hAnsi="Arial" w:cs="Arial"/>
          <w:color w:val="000000"/>
          <w:shd w:val="clear" w:color="auto" w:fill="F6F6F6"/>
        </w:rPr>
        <w:t xml:space="preserve"> </w:t>
      </w:r>
      <w:r w:rsidRPr="0040386B">
        <w:rPr>
          <w:rFonts w:ascii="Arial" w:eastAsia="Times New Roman" w:hAnsi="Arial" w:cs="Arial"/>
          <w:color w:val="000000"/>
          <w:shd w:val="clear" w:color="auto" w:fill="F6F6F6"/>
        </w:rPr>
        <w:t xml:space="preserve">Soul Music evolved out of R&amp;B in the </w:t>
      </w:r>
      <w:r w:rsidR="00D46786">
        <w:rPr>
          <w:rFonts w:ascii="Arial" w:eastAsia="Times New Roman" w:hAnsi="Arial" w:cs="Arial"/>
          <w:noProof/>
          <w:color w:val="000000"/>
          <w:shd w:val="clear" w:color="auto" w:fill="F6F6F6"/>
        </w:rPr>
        <w:t>’60</w:t>
      </w:r>
      <w:r w:rsidRPr="00D46786">
        <w:rPr>
          <w:rFonts w:ascii="Arial" w:eastAsia="Times New Roman" w:hAnsi="Arial" w:cs="Arial"/>
          <w:noProof/>
          <w:color w:val="000000"/>
          <w:shd w:val="clear" w:color="auto" w:fill="F6F6F6"/>
        </w:rPr>
        <w:t>s</w:t>
      </w:r>
      <w:r w:rsidR="00D46786">
        <w:rPr>
          <w:rFonts w:ascii="Arial" w:eastAsia="Times New Roman" w:hAnsi="Arial" w:cs="Arial"/>
          <w:color w:val="000000"/>
          <w:shd w:val="clear" w:color="auto" w:fill="F6F6F6"/>
        </w:rPr>
        <w:t xml:space="preserve"> </w:t>
      </w:r>
      <w:r w:rsidR="00D46786">
        <w:rPr>
          <w:rFonts w:ascii="Arial" w:eastAsia="Times New Roman" w:hAnsi="Arial" w:cs="Arial"/>
          <w:noProof/>
          <w:color w:val="000000"/>
          <w:shd w:val="clear" w:color="auto" w:fill="F6F6F6"/>
        </w:rPr>
        <w:t>by</w:t>
      </w:r>
      <w:r w:rsidR="00D46786">
        <w:rPr>
          <w:rFonts w:ascii="Arial" w:eastAsia="Times New Roman" w:hAnsi="Arial" w:cs="Arial"/>
          <w:color w:val="000000"/>
          <w:shd w:val="clear" w:color="auto" w:fill="F6F6F6"/>
        </w:rPr>
        <w:t xml:space="preserve"> pushing it towards a </w:t>
      </w:r>
      <w:r w:rsidR="00F939F5">
        <w:rPr>
          <w:rFonts w:ascii="Arial" w:eastAsia="Times New Roman" w:hAnsi="Arial" w:cs="Arial"/>
          <w:color w:val="000000"/>
          <w:shd w:val="clear" w:color="auto" w:fill="F6F6F6"/>
        </w:rPr>
        <w:t>funkier</w:t>
      </w:r>
      <w:r w:rsidRPr="0040386B">
        <w:rPr>
          <w:rFonts w:ascii="Arial" w:eastAsia="Times New Roman" w:hAnsi="Arial" w:cs="Arial"/>
          <w:color w:val="000000"/>
          <w:shd w:val="clear" w:color="auto" w:fill="F6F6F6"/>
        </w:rPr>
        <w:t xml:space="preserve"> and freer stylistic interpretation</w:t>
      </w:r>
      <w:r w:rsidR="005934FB">
        <w:rPr>
          <w:rFonts w:ascii="Arial" w:eastAsia="Times New Roman" w:hAnsi="Arial" w:cs="Arial"/>
          <w:color w:val="000000"/>
          <w:shd w:val="clear" w:color="auto" w:fill="F6F6F6"/>
        </w:rPr>
        <w:t xml:space="preserve">. </w:t>
      </w:r>
      <w:r w:rsidR="00623863" w:rsidRPr="0040386B">
        <w:rPr>
          <w:rFonts w:ascii="Arial" w:eastAsia="Times New Roman" w:hAnsi="Arial" w:cs="Arial"/>
          <w:color w:val="000000"/>
          <w:shd w:val="clear" w:color="auto" w:fill="F6F6F6"/>
        </w:rPr>
        <w:t xml:space="preserve">In the </w:t>
      </w:r>
      <w:r w:rsidR="00D46786">
        <w:rPr>
          <w:rFonts w:ascii="Arial" w:eastAsia="Times New Roman" w:hAnsi="Arial" w:cs="Arial"/>
          <w:noProof/>
          <w:color w:val="000000"/>
          <w:shd w:val="clear" w:color="auto" w:fill="F6F6F6"/>
        </w:rPr>
        <w:t>’60</w:t>
      </w:r>
      <w:r w:rsidR="00623863" w:rsidRPr="00D46786">
        <w:rPr>
          <w:rFonts w:ascii="Arial" w:eastAsia="Times New Roman" w:hAnsi="Arial" w:cs="Arial"/>
          <w:noProof/>
          <w:color w:val="000000"/>
          <w:shd w:val="clear" w:color="auto" w:fill="F6F6F6"/>
        </w:rPr>
        <w:t>s</w:t>
      </w:r>
      <w:r w:rsidR="00623863" w:rsidRPr="0040386B">
        <w:rPr>
          <w:rFonts w:ascii="Arial" w:eastAsia="Times New Roman" w:hAnsi="Arial" w:cs="Arial"/>
          <w:color w:val="000000"/>
          <w:shd w:val="clear" w:color="auto" w:fill="F6F6F6"/>
        </w:rPr>
        <w:t xml:space="preserve"> </w:t>
      </w:r>
      <w:proofErr w:type="spellStart"/>
      <w:r w:rsidR="00623863" w:rsidRPr="0040386B">
        <w:rPr>
          <w:rFonts w:ascii="Arial" w:eastAsia="Times New Roman" w:hAnsi="Arial" w:cs="Arial"/>
          <w:color w:val="000000"/>
          <w:shd w:val="clear" w:color="auto" w:fill="F6F6F6"/>
        </w:rPr>
        <w:t>Motown</w:t>
      </w:r>
      <w:proofErr w:type="spellEnd"/>
      <w:r w:rsidR="00623863" w:rsidRPr="0040386B">
        <w:rPr>
          <w:rFonts w:ascii="Arial" w:eastAsia="Times New Roman" w:hAnsi="Arial" w:cs="Arial"/>
          <w:color w:val="000000"/>
          <w:shd w:val="clear" w:color="auto" w:fill="F6F6F6"/>
        </w:rPr>
        <w:t xml:space="preserve"> played a prominent role in incorporating elements of popular music into R&amp;B and by so doing expanded its reach.</w:t>
      </w:r>
    </w:p>
    <w:p w14:paraId="0CB7D23C" w14:textId="23A70B3B" w:rsidR="00623863" w:rsidRPr="0040386B" w:rsidRDefault="00623863" w:rsidP="00D46786">
      <w:pPr>
        <w:rPr>
          <w:rFonts w:ascii="Arial" w:eastAsia="Times New Roman" w:hAnsi="Arial" w:cs="Arial"/>
          <w:color w:val="000000"/>
          <w:shd w:val="clear" w:color="auto" w:fill="F6F6F6"/>
        </w:rPr>
      </w:pPr>
      <w:r w:rsidRPr="0040386B">
        <w:rPr>
          <w:rFonts w:ascii="Arial" w:eastAsia="Times New Roman" w:hAnsi="Arial" w:cs="Arial"/>
          <w:color w:val="000000"/>
          <w:shd w:val="clear" w:color="auto" w:fill="F6F6F6"/>
        </w:rPr>
        <w:t xml:space="preserve">In the </w:t>
      </w:r>
      <w:r w:rsidR="00D46786">
        <w:rPr>
          <w:rFonts w:ascii="Arial" w:eastAsia="Times New Roman" w:hAnsi="Arial" w:cs="Arial"/>
          <w:noProof/>
          <w:color w:val="000000"/>
          <w:shd w:val="clear" w:color="auto" w:fill="F6F6F6"/>
        </w:rPr>
        <w:t>’60</w:t>
      </w:r>
      <w:r w:rsidRPr="00D46786">
        <w:rPr>
          <w:rFonts w:ascii="Arial" w:eastAsia="Times New Roman" w:hAnsi="Arial" w:cs="Arial"/>
          <w:noProof/>
          <w:color w:val="000000"/>
          <w:shd w:val="clear" w:color="auto" w:fill="F6F6F6"/>
        </w:rPr>
        <w:t>s</w:t>
      </w:r>
      <w:r w:rsidRPr="0040386B">
        <w:rPr>
          <w:rFonts w:ascii="Arial" w:eastAsia="Times New Roman" w:hAnsi="Arial" w:cs="Arial"/>
          <w:color w:val="000000"/>
          <w:shd w:val="clear" w:color="auto" w:fill="F6F6F6"/>
        </w:rPr>
        <w:t xml:space="preserve"> and </w:t>
      </w:r>
      <w:r w:rsidR="00D46786">
        <w:rPr>
          <w:rFonts w:ascii="Arial" w:eastAsia="Times New Roman" w:hAnsi="Arial" w:cs="Arial"/>
          <w:noProof/>
          <w:color w:val="000000"/>
          <w:shd w:val="clear" w:color="auto" w:fill="F6F6F6"/>
        </w:rPr>
        <w:t>’70</w:t>
      </w:r>
      <w:r w:rsidRPr="00D46786">
        <w:rPr>
          <w:rFonts w:ascii="Arial" w:eastAsia="Times New Roman" w:hAnsi="Arial" w:cs="Arial"/>
          <w:noProof/>
          <w:color w:val="000000"/>
          <w:shd w:val="clear" w:color="auto" w:fill="F6F6F6"/>
        </w:rPr>
        <w:t>s</w:t>
      </w:r>
      <w:r w:rsidRPr="0040386B">
        <w:rPr>
          <w:rFonts w:ascii="Arial" w:eastAsia="Times New Roman" w:hAnsi="Arial" w:cs="Arial"/>
          <w:color w:val="000000"/>
          <w:shd w:val="clear" w:color="auto" w:fill="F6F6F6"/>
        </w:rPr>
        <w:t xml:space="preserve"> arti</w:t>
      </w:r>
      <w:r w:rsidR="005934FB">
        <w:rPr>
          <w:rFonts w:ascii="Arial" w:eastAsia="Times New Roman" w:hAnsi="Arial" w:cs="Arial"/>
          <w:color w:val="000000"/>
          <w:shd w:val="clear" w:color="auto" w:fill="F6F6F6"/>
        </w:rPr>
        <w:t>sts like James Brown developed funk from soul music and i</w:t>
      </w:r>
      <w:r w:rsidRPr="0040386B">
        <w:rPr>
          <w:rFonts w:ascii="Arial" w:eastAsia="Times New Roman" w:hAnsi="Arial" w:cs="Arial"/>
          <w:color w:val="000000"/>
          <w:shd w:val="clear" w:color="auto" w:fill="F6F6F6"/>
        </w:rPr>
        <w:t xml:space="preserve">n the 80s and </w:t>
      </w:r>
      <w:r w:rsidRPr="00D46786">
        <w:rPr>
          <w:rFonts w:ascii="Arial" w:eastAsia="Times New Roman" w:hAnsi="Arial" w:cs="Arial"/>
          <w:noProof/>
          <w:color w:val="000000"/>
          <w:shd w:val="clear" w:color="auto" w:fill="F6F6F6"/>
        </w:rPr>
        <w:t>90s</w:t>
      </w:r>
      <w:r w:rsidR="00D46786">
        <w:rPr>
          <w:rFonts w:ascii="Arial" w:eastAsia="Times New Roman" w:hAnsi="Arial" w:cs="Arial"/>
          <w:noProof/>
          <w:color w:val="000000"/>
          <w:shd w:val="clear" w:color="auto" w:fill="F6F6F6"/>
        </w:rPr>
        <w:t>,</w:t>
      </w:r>
      <w:r w:rsidRPr="0040386B">
        <w:rPr>
          <w:rFonts w:ascii="Arial" w:eastAsia="Times New Roman" w:hAnsi="Arial" w:cs="Arial"/>
          <w:color w:val="000000"/>
          <w:shd w:val="clear" w:color="auto" w:fill="F6F6F6"/>
        </w:rPr>
        <w:t xml:space="preserve"> R&amp;B </w:t>
      </w:r>
      <w:r w:rsidR="005934FB">
        <w:rPr>
          <w:rFonts w:ascii="Arial" w:eastAsia="Times New Roman" w:hAnsi="Arial" w:cs="Arial"/>
          <w:color w:val="000000"/>
          <w:shd w:val="clear" w:color="auto" w:fill="F6F6F6"/>
        </w:rPr>
        <w:t>became more danceable with the disco p</w:t>
      </w:r>
      <w:r w:rsidRPr="0040386B">
        <w:rPr>
          <w:rFonts w:ascii="Arial" w:eastAsia="Times New Roman" w:hAnsi="Arial" w:cs="Arial"/>
          <w:color w:val="000000"/>
          <w:shd w:val="clear" w:color="auto" w:fill="F6F6F6"/>
        </w:rPr>
        <w:t>henomenon.</w:t>
      </w:r>
    </w:p>
    <w:p w14:paraId="798B096C" w14:textId="77777777" w:rsidR="00623863" w:rsidRPr="0040386B" w:rsidRDefault="00623863" w:rsidP="00D46786">
      <w:pPr>
        <w:rPr>
          <w:rFonts w:ascii="Arial" w:eastAsia="Times New Roman" w:hAnsi="Arial" w:cs="Arial"/>
          <w:color w:val="000000"/>
          <w:shd w:val="clear" w:color="auto" w:fill="F6F6F6"/>
        </w:rPr>
      </w:pPr>
    </w:p>
    <w:p w14:paraId="64F51754" w14:textId="0C0F7952" w:rsidR="00623863" w:rsidRPr="00735EFD" w:rsidRDefault="00623863" w:rsidP="00D46786">
      <w:pPr>
        <w:rPr>
          <w:rFonts w:ascii="Arial" w:eastAsia="Times New Roman" w:hAnsi="Arial" w:cs="Arial"/>
          <w:i/>
          <w:color w:val="000000"/>
          <w:sz w:val="20"/>
          <w:szCs w:val="20"/>
          <w:shd w:val="clear" w:color="auto" w:fill="F6F6F6"/>
        </w:rPr>
      </w:pPr>
      <w:r w:rsidRPr="0040386B">
        <w:rPr>
          <w:rFonts w:ascii="Arial" w:eastAsia="Times New Roman" w:hAnsi="Arial" w:cs="Arial"/>
          <w:color w:val="000000"/>
          <w:shd w:val="clear" w:color="auto" w:fill="F6F6F6"/>
        </w:rPr>
        <w:t xml:space="preserve">R&amp;B started incorporating elements of </w:t>
      </w:r>
      <w:r w:rsidRPr="00D46786">
        <w:rPr>
          <w:rFonts w:ascii="Arial" w:eastAsia="Times New Roman" w:hAnsi="Arial" w:cs="Arial"/>
          <w:noProof/>
          <w:color w:val="000000"/>
          <w:shd w:val="clear" w:color="auto" w:fill="F6F6F6"/>
        </w:rPr>
        <w:t>Hip</w:t>
      </w:r>
      <w:r w:rsidR="00D46786">
        <w:rPr>
          <w:rFonts w:ascii="Arial" w:eastAsia="Times New Roman" w:hAnsi="Arial" w:cs="Arial"/>
          <w:noProof/>
          <w:color w:val="000000"/>
          <w:shd w:val="clear" w:color="auto" w:fill="F6F6F6"/>
        </w:rPr>
        <w:t>-</w:t>
      </w:r>
      <w:r w:rsidRPr="00D46786">
        <w:rPr>
          <w:rFonts w:ascii="Arial" w:eastAsia="Times New Roman" w:hAnsi="Arial" w:cs="Arial"/>
          <w:noProof/>
          <w:color w:val="000000"/>
          <w:shd w:val="clear" w:color="auto" w:fill="F6F6F6"/>
        </w:rPr>
        <w:t>hop</w:t>
      </w:r>
      <w:r w:rsidRPr="0040386B">
        <w:rPr>
          <w:rFonts w:ascii="Arial" w:eastAsia="Times New Roman" w:hAnsi="Arial" w:cs="Arial"/>
          <w:color w:val="000000"/>
          <w:shd w:val="clear" w:color="auto" w:fill="F6F6F6"/>
        </w:rPr>
        <w:t xml:space="preserve"> in the </w:t>
      </w:r>
      <w:r w:rsidR="00D46786">
        <w:rPr>
          <w:rFonts w:ascii="Arial" w:eastAsia="Times New Roman" w:hAnsi="Arial" w:cs="Arial"/>
          <w:noProof/>
          <w:color w:val="000000"/>
          <w:shd w:val="clear" w:color="auto" w:fill="F6F6F6"/>
        </w:rPr>
        <w:t>’90</w:t>
      </w:r>
      <w:r w:rsidRPr="00D46786">
        <w:rPr>
          <w:rFonts w:ascii="Arial" w:eastAsia="Times New Roman" w:hAnsi="Arial" w:cs="Arial"/>
          <w:noProof/>
          <w:color w:val="000000"/>
          <w:shd w:val="clear" w:color="auto" w:fill="F6F6F6"/>
        </w:rPr>
        <w:t>s</w:t>
      </w:r>
      <w:r w:rsidRPr="0040386B">
        <w:rPr>
          <w:rFonts w:ascii="Arial" w:eastAsia="Times New Roman" w:hAnsi="Arial" w:cs="Arial"/>
          <w:color w:val="000000"/>
          <w:shd w:val="clear" w:color="auto" w:fill="F6F6F6"/>
        </w:rPr>
        <w:t xml:space="preserve"> and by the 2010s lots of electronic influences came in to produce Modern R&amp;B or R&amp;B/</w:t>
      </w:r>
      <w:r w:rsidRPr="00D46786">
        <w:rPr>
          <w:rFonts w:ascii="Arial" w:eastAsia="Times New Roman" w:hAnsi="Arial" w:cs="Arial"/>
          <w:noProof/>
          <w:color w:val="000000"/>
          <w:shd w:val="clear" w:color="auto" w:fill="F6F6F6"/>
        </w:rPr>
        <w:t>Hip</w:t>
      </w:r>
      <w:r w:rsidR="00D46786">
        <w:rPr>
          <w:rFonts w:ascii="Arial" w:eastAsia="Times New Roman" w:hAnsi="Arial" w:cs="Arial"/>
          <w:noProof/>
          <w:color w:val="000000"/>
          <w:shd w:val="clear" w:color="auto" w:fill="F6F6F6"/>
        </w:rPr>
        <w:t>-</w:t>
      </w:r>
      <w:r w:rsidRPr="00D46786">
        <w:rPr>
          <w:rFonts w:ascii="Arial" w:eastAsia="Times New Roman" w:hAnsi="Arial" w:cs="Arial"/>
          <w:noProof/>
          <w:color w:val="000000"/>
          <w:shd w:val="clear" w:color="auto" w:fill="F6F6F6"/>
        </w:rPr>
        <w:t>Hop</w:t>
      </w:r>
      <w:r w:rsidRPr="0040386B">
        <w:rPr>
          <w:rFonts w:ascii="Arial" w:eastAsia="Times New Roman" w:hAnsi="Arial" w:cs="Arial"/>
          <w:color w:val="000000"/>
          <w:shd w:val="clear" w:color="auto" w:fill="F6F6F6"/>
        </w:rPr>
        <w:t xml:space="preserve"> </w:t>
      </w:r>
      <w:proofErr w:type="gramStart"/>
      <w:r w:rsidRPr="0040386B">
        <w:rPr>
          <w:rFonts w:ascii="Arial" w:eastAsia="Times New Roman" w:hAnsi="Arial" w:cs="Arial"/>
          <w:color w:val="000000"/>
          <w:shd w:val="clear" w:color="auto" w:fill="F6F6F6"/>
        </w:rPr>
        <w:t>genre which</w:t>
      </w:r>
      <w:proofErr w:type="gramEnd"/>
      <w:r w:rsidRPr="0040386B">
        <w:rPr>
          <w:rFonts w:ascii="Arial" w:eastAsia="Times New Roman" w:hAnsi="Arial" w:cs="Arial"/>
          <w:color w:val="000000"/>
          <w:shd w:val="clear" w:color="auto" w:fill="F6F6F6"/>
        </w:rPr>
        <w:t xml:space="preserve"> now has </w:t>
      </w:r>
      <w:r w:rsidR="00D46786">
        <w:rPr>
          <w:rFonts w:ascii="Arial" w:eastAsia="Times New Roman" w:hAnsi="Arial" w:cs="Arial"/>
          <w:color w:val="000000"/>
          <w:shd w:val="clear" w:color="auto" w:fill="F6F6F6"/>
        </w:rPr>
        <w:t xml:space="preserve">a </w:t>
      </w:r>
      <w:r w:rsidRPr="00D46786">
        <w:rPr>
          <w:rFonts w:ascii="Arial" w:eastAsia="Times New Roman" w:hAnsi="Arial" w:cs="Arial"/>
          <w:noProof/>
          <w:color w:val="000000"/>
          <w:shd w:val="clear" w:color="auto" w:fill="F6F6F6"/>
        </w:rPr>
        <w:t>distinct</w:t>
      </w:r>
      <w:r w:rsidRPr="0040386B">
        <w:rPr>
          <w:rFonts w:ascii="Arial" w:eastAsia="Times New Roman" w:hAnsi="Arial" w:cs="Arial"/>
          <w:color w:val="000000"/>
          <w:shd w:val="clear" w:color="auto" w:fill="F6F6F6"/>
        </w:rPr>
        <w:t xml:space="preserve"> feel that is different from the classic R&amp;B </w:t>
      </w:r>
      <w:r w:rsidR="00DA4D18" w:rsidRPr="0040386B">
        <w:rPr>
          <w:rFonts w:ascii="Arial" w:eastAsia="Times New Roman" w:hAnsi="Arial" w:cs="Arial"/>
          <w:color w:val="000000"/>
          <w:shd w:val="clear" w:color="auto" w:fill="F6F6F6"/>
        </w:rPr>
        <w:t>which are more harmonically complex.</w:t>
      </w:r>
      <w:r w:rsidR="0049161E">
        <w:rPr>
          <w:rFonts w:ascii="Arial" w:eastAsia="Times New Roman" w:hAnsi="Arial" w:cs="Arial"/>
          <w:color w:val="000000"/>
          <w:shd w:val="clear" w:color="auto" w:fill="F6F6F6"/>
        </w:rPr>
        <w:t xml:space="preserve">  </w:t>
      </w:r>
      <w:r w:rsidR="00F939F5" w:rsidRPr="00735EFD">
        <w:rPr>
          <w:rFonts w:ascii="Arial" w:eastAsia="Times New Roman" w:hAnsi="Arial" w:cs="Arial"/>
          <w:i/>
          <w:color w:val="000000"/>
          <w:sz w:val="20"/>
          <w:szCs w:val="20"/>
          <w:shd w:val="clear" w:color="auto" w:fill="F6F6F6"/>
        </w:rPr>
        <w:t>(</w:t>
      </w:r>
      <w:r w:rsidR="0049161E" w:rsidRPr="00735EFD">
        <w:rPr>
          <w:rFonts w:ascii="Arial" w:eastAsia="Times New Roman" w:hAnsi="Arial" w:cs="Arial"/>
          <w:i/>
          <w:color w:val="333333"/>
          <w:sz w:val="20"/>
          <w:szCs w:val="20"/>
        </w:rPr>
        <w:t>Neal MA. 2013. </w:t>
      </w:r>
      <w:r w:rsidR="00F939F5" w:rsidRPr="00735EFD">
        <w:rPr>
          <w:rFonts w:ascii="Arial" w:eastAsia="Times New Roman" w:hAnsi="Arial" w:cs="Arial"/>
          <w:i/>
          <w:iCs/>
          <w:color w:val="333333"/>
          <w:sz w:val="20"/>
          <w:szCs w:val="20"/>
        </w:rPr>
        <w:t>Songs in the Key of Black Life)</w:t>
      </w:r>
    </w:p>
    <w:p w14:paraId="50A4015A" w14:textId="77777777" w:rsidR="00DA4D18" w:rsidRPr="0049161E" w:rsidRDefault="00DA4D18" w:rsidP="00D46786">
      <w:pPr>
        <w:rPr>
          <w:rFonts w:ascii="Arial" w:eastAsia="Times New Roman" w:hAnsi="Arial" w:cs="Arial"/>
          <w:color w:val="000000"/>
          <w:shd w:val="clear" w:color="auto" w:fill="F6F6F6"/>
        </w:rPr>
      </w:pPr>
    </w:p>
    <w:p w14:paraId="325127F9" w14:textId="5FB234A1" w:rsidR="00594B56" w:rsidRPr="00F939F5" w:rsidRDefault="008F3637" w:rsidP="00F939F5">
      <w:pPr>
        <w:rPr>
          <w:rFonts w:ascii="Arial" w:eastAsia="Times New Roman" w:hAnsi="Arial" w:cs="Arial"/>
        </w:rPr>
      </w:pPr>
      <w:r w:rsidRPr="00F939F5">
        <w:rPr>
          <w:rFonts w:ascii="Arial" w:eastAsia="Times New Roman" w:hAnsi="Arial" w:cs="Arial"/>
          <w:color w:val="000000"/>
          <w:bdr w:val="none" w:sz="0" w:space="0" w:color="auto" w:frame="1"/>
        </w:rPr>
        <w:t>R&amp;B has had an extensive history of reinventing itself at the point of commercial crisis</w:t>
      </w:r>
      <w:r w:rsidR="00F939F5">
        <w:rPr>
          <w:rFonts w:ascii="Arial" w:eastAsia="Times New Roman" w:hAnsi="Arial" w:cs="Arial"/>
          <w:color w:val="000000"/>
          <w:bdr w:val="none" w:sz="0" w:space="0" w:color="auto" w:frame="1"/>
        </w:rPr>
        <w:t xml:space="preserve">. </w:t>
      </w:r>
      <w:r w:rsidR="00F939F5" w:rsidRPr="00F939F5">
        <w:rPr>
          <w:rFonts w:ascii="Arial" w:eastAsia="Times New Roman" w:hAnsi="Arial" w:cs="Arial"/>
          <w:i/>
          <w:color w:val="000000"/>
          <w:sz w:val="20"/>
          <w:bdr w:val="none" w:sz="0" w:space="0" w:color="auto" w:frame="1"/>
        </w:rPr>
        <w:t>(</w:t>
      </w:r>
      <w:r w:rsidR="00F939F5" w:rsidRPr="00F939F5">
        <w:rPr>
          <w:rFonts w:ascii="Arial" w:eastAsia="Times New Roman" w:hAnsi="Arial" w:cs="Arial"/>
          <w:i/>
          <w:sz w:val="20"/>
        </w:rPr>
        <w:t xml:space="preserve">Producing and Mixing </w:t>
      </w:r>
      <w:r w:rsidR="00F939F5" w:rsidRPr="00F939F5">
        <w:rPr>
          <w:rFonts w:ascii="Arial" w:eastAsia="Times New Roman" w:hAnsi="Arial" w:cs="Arial"/>
          <w:i/>
          <w:noProof/>
          <w:sz w:val="20"/>
        </w:rPr>
        <w:t>Hip-Hop</w:t>
      </w:r>
      <w:r w:rsidR="00F939F5" w:rsidRPr="00F939F5">
        <w:rPr>
          <w:rFonts w:ascii="Arial" w:eastAsia="Times New Roman" w:hAnsi="Arial" w:cs="Arial"/>
          <w:i/>
          <w:sz w:val="20"/>
        </w:rPr>
        <w:t xml:space="preserve">/R&amp;B Mike Hamilton </w:t>
      </w:r>
      <w:proofErr w:type="spellStart"/>
      <w:r w:rsidR="00F939F5" w:rsidRPr="00F939F5">
        <w:rPr>
          <w:rFonts w:ascii="Arial" w:eastAsia="Times New Roman" w:hAnsi="Arial" w:cs="Arial"/>
          <w:i/>
          <w:sz w:val="20"/>
        </w:rPr>
        <w:t>Berklee</w:t>
      </w:r>
      <w:proofErr w:type="spellEnd"/>
      <w:r w:rsidR="00F939F5" w:rsidRPr="00F939F5">
        <w:rPr>
          <w:rFonts w:ascii="Arial" w:eastAsia="Times New Roman" w:hAnsi="Arial" w:cs="Arial"/>
          <w:i/>
          <w:sz w:val="20"/>
        </w:rPr>
        <w:t xml:space="preserve"> Press Pg11, </w:t>
      </w:r>
      <w:proofErr w:type="spellStart"/>
      <w:proofErr w:type="gramStart"/>
      <w:r w:rsidR="00F939F5" w:rsidRPr="00F939F5">
        <w:rPr>
          <w:rFonts w:ascii="Arial" w:eastAsia="Times New Roman" w:hAnsi="Arial" w:cs="Arial"/>
          <w:i/>
          <w:sz w:val="20"/>
        </w:rPr>
        <w:t>pg</w:t>
      </w:r>
      <w:proofErr w:type="spellEnd"/>
      <w:proofErr w:type="gramEnd"/>
      <w:r w:rsidR="00F939F5" w:rsidRPr="00F939F5">
        <w:rPr>
          <w:rFonts w:ascii="Arial" w:eastAsia="Times New Roman" w:hAnsi="Arial" w:cs="Arial"/>
          <w:i/>
          <w:sz w:val="20"/>
        </w:rPr>
        <w:t xml:space="preserve"> 35)</w:t>
      </w:r>
    </w:p>
    <w:p w14:paraId="2C8B658B" w14:textId="77777777" w:rsidR="0040386B" w:rsidRPr="0040386B" w:rsidRDefault="0040386B" w:rsidP="00D46786">
      <w:pPr>
        <w:rPr>
          <w:rFonts w:ascii="Arial" w:eastAsia="Times New Roman" w:hAnsi="Arial" w:cs="Arial"/>
          <w:color w:val="000000"/>
          <w:shd w:val="clear" w:color="auto" w:fill="F6F6F6"/>
        </w:rPr>
      </w:pPr>
    </w:p>
    <w:p w14:paraId="15AE90C8" w14:textId="77777777" w:rsidR="00623863" w:rsidRPr="0040386B" w:rsidRDefault="00623863" w:rsidP="00D46786">
      <w:pPr>
        <w:rPr>
          <w:rFonts w:ascii="Arial" w:eastAsia="Times New Roman" w:hAnsi="Arial" w:cs="Arial"/>
          <w:color w:val="000000"/>
          <w:shd w:val="clear" w:color="auto" w:fill="F6F6F6"/>
        </w:rPr>
      </w:pPr>
    </w:p>
    <w:p w14:paraId="58AE6BBC" w14:textId="7AC356F1" w:rsidR="00594B56" w:rsidRDefault="00594B56" w:rsidP="00D46786">
      <w:pPr>
        <w:rPr>
          <w:rFonts w:ascii="Arial" w:eastAsia="Times New Roman" w:hAnsi="Arial" w:cs="Arial"/>
          <w:b/>
          <w:color w:val="000000"/>
          <w:shd w:val="clear" w:color="auto" w:fill="F6F6F6"/>
        </w:rPr>
      </w:pPr>
      <w:r w:rsidRPr="0040386B">
        <w:rPr>
          <w:rFonts w:ascii="Arial" w:eastAsia="Times New Roman" w:hAnsi="Arial" w:cs="Arial"/>
          <w:b/>
          <w:color w:val="000000"/>
          <w:shd w:val="clear" w:color="auto" w:fill="F6F6F6"/>
        </w:rPr>
        <w:lastRenderedPageBreak/>
        <w:t>R&amp;B Characteristics</w:t>
      </w:r>
    </w:p>
    <w:p w14:paraId="32EB4666" w14:textId="77777777" w:rsidR="0040386B" w:rsidRPr="0040386B" w:rsidRDefault="0040386B" w:rsidP="00D46786">
      <w:pPr>
        <w:rPr>
          <w:rFonts w:ascii="Arial" w:eastAsia="Times New Roman" w:hAnsi="Arial" w:cs="Arial"/>
          <w:b/>
          <w:color w:val="000000"/>
          <w:shd w:val="clear" w:color="auto" w:fill="F6F6F6"/>
        </w:rPr>
      </w:pPr>
    </w:p>
    <w:p w14:paraId="08FDF151" w14:textId="162DC85F" w:rsidR="0040386B" w:rsidRDefault="00594B56" w:rsidP="00D46786">
      <w:pPr>
        <w:pStyle w:val="ListParagraph"/>
        <w:numPr>
          <w:ilvl w:val="0"/>
          <w:numId w:val="34"/>
        </w:numPr>
        <w:rPr>
          <w:rFonts w:ascii="Arial" w:eastAsia="Times New Roman" w:hAnsi="Arial" w:cs="Arial"/>
          <w:color w:val="000000"/>
          <w:shd w:val="clear" w:color="auto" w:fill="F6F6F6"/>
        </w:rPr>
      </w:pPr>
      <w:r w:rsidRPr="0040386B">
        <w:rPr>
          <w:rFonts w:ascii="Arial" w:eastAsia="Times New Roman" w:hAnsi="Arial" w:cs="Arial"/>
          <w:color w:val="000000"/>
          <w:shd w:val="clear" w:color="auto" w:fill="F6F6F6"/>
        </w:rPr>
        <w:t>Instrumentation</w:t>
      </w:r>
    </w:p>
    <w:p w14:paraId="756CA8FE" w14:textId="77777777" w:rsidR="0049161E" w:rsidRPr="0049161E" w:rsidRDefault="0049161E" w:rsidP="00D46786">
      <w:pPr>
        <w:ind w:left="360"/>
        <w:rPr>
          <w:rFonts w:ascii="Arial" w:eastAsia="Times New Roman" w:hAnsi="Arial" w:cs="Arial"/>
          <w:color w:val="000000"/>
          <w:shd w:val="clear" w:color="auto" w:fill="F6F6F6"/>
        </w:rPr>
      </w:pPr>
    </w:p>
    <w:p w14:paraId="0F25BCBD" w14:textId="3B899CBE" w:rsidR="00D37D5F" w:rsidRPr="0040386B" w:rsidRDefault="00594B56" w:rsidP="00D46786">
      <w:pPr>
        <w:rPr>
          <w:rFonts w:ascii="Arial" w:hAnsi="Arial" w:cs="Arial"/>
          <w:color w:val="000000"/>
        </w:rPr>
      </w:pPr>
      <w:proofErr w:type="gramStart"/>
      <w:r w:rsidRPr="0040386B">
        <w:rPr>
          <w:rFonts w:ascii="Arial" w:hAnsi="Arial" w:cs="Arial"/>
          <w:color w:val="000000"/>
        </w:rPr>
        <w:t>Drums</w:t>
      </w:r>
      <w:r w:rsidR="00DF5668" w:rsidRPr="0040386B">
        <w:rPr>
          <w:rFonts w:ascii="Arial" w:hAnsi="Arial" w:cs="Arial"/>
          <w:color w:val="000000"/>
        </w:rPr>
        <w:t xml:space="preserve">, bass </w:t>
      </w:r>
      <w:r w:rsidRPr="0040386B">
        <w:rPr>
          <w:rFonts w:ascii="Arial" w:hAnsi="Arial" w:cs="Arial"/>
          <w:color w:val="000000"/>
        </w:rPr>
        <w:t>guitar</w:t>
      </w:r>
      <w:r w:rsidR="00DF5668" w:rsidRPr="0040386B">
        <w:rPr>
          <w:rFonts w:ascii="Arial" w:hAnsi="Arial" w:cs="Arial"/>
          <w:color w:val="000000"/>
        </w:rPr>
        <w:t xml:space="preserve">, horns, keyboards, electric </w:t>
      </w:r>
      <w:r w:rsidR="00471310" w:rsidRPr="0040386B">
        <w:rPr>
          <w:rFonts w:ascii="Arial" w:hAnsi="Arial" w:cs="Arial"/>
          <w:color w:val="000000"/>
        </w:rPr>
        <w:t>guitar, Lots</w:t>
      </w:r>
      <w:r w:rsidR="00DF5668" w:rsidRPr="0040386B">
        <w:rPr>
          <w:rFonts w:ascii="Arial" w:hAnsi="Arial" w:cs="Arial"/>
          <w:color w:val="000000"/>
        </w:rPr>
        <w:t xml:space="preserve"> of Synths, Modulated</w:t>
      </w:r>
      <w:r w:rsidR="00471310" w:rsidRPr="0040386B">
        <w:rPr>
          <w:rFonts w:ascii="Arial" w:hAnsi="Arial" w:cs="Arial"/>
          <w:color w:val="000000"/>
        </w:rPr>
        <w:t xml:space="preserve"> and Synthesised Sounds.</w:t>
      </w:r>
      <w:proofErr w:type="gramEnd"/>
    </w:p>
    <w:p w14:paraId="1E244B6F" w14:textId="77777777" w:rsidR="00DF5668" w:rsidRPr="0040386B" w:rsidRDefault="00DF5668" w:rsidP="00D46786">
      <w:pPr>
        <w:rPr>
          <w:rFonts w:ascii="Arial" w:hAnsi="Arial" w:cs="Arial"/>
          <w:color w:val="000000"/>
        </w:rPr>
      </w:pPr>
    </w:p>
    <w:p w14:paraId="433ECD53" w14:textId="77777777" w:rsidR="00DF5668" w:rsidRPr="0040386B" w:rsidRDefault="00DF5668" w:rsidP="00D46786">
      <w:pPr>
        <w:rPr>
          <w:rFonts w:ascii="Arial" w:hAnsi="Arial" w:cs="Arial"/>
          <w:color w:val="000000"/>
        </w:rPr>
      </w:pPr>
    </w:p>
    <w:p w14:paraId="291EB614" w14:textId="0E1E43D7" w:rsidR="00DF5668" w:rsidRPr="0040386B" w:rsidRDefault="00DF5668" w:rsidP="00D46786">
      <w:pPr>
        <w:rPr>
          <w:rFonts w:ascii="Arial" w:hAnsi="Arial" w:cs="Arial"/>
          <w:color w:val="000000"/>
        </w:rPr>
      </w:pPr>
      <w:r w:rsidRPr="0040386B">
        <w:rPr>
          <w:rFonts w:ascii="Arial" w:hAnsi="Arial" w:cs="Arial"/>
          <w:color w:val="000000"/>
        </w:rPr>
        <w:t>2. Balance and Mix</w:t>
      </w:r>
    </w:p>
    <w:p w14:paraId="1A3BE8DF" w14:textId="77777777" w:rsidR="00DF5668" w:rsidRPr="0040386B" w:rsidRDefault="00DF5668" w:rsidP="00D46786">
      <w:pPr>
        <w:rPr>
          <w:rFonts w:ascii="Arial" w:hAnsi="Arial" w:cs="Arial"/>
          <w:color w:val="000000"/>
        </w:rPr>
      </w:pPr>
    </w:p>
    <w:p w14:paraId="403AE8D9" w14:textId="4420289B" w:rsidR="00DF5668" w:rsidRPr="0040386B" w:rsidRDefault="00DF5668" w:rsidP="00D46786">
      <w:pPr>
        <w:rPr>
          <w:rFonts w:ascii="Arial" w:hAnsi="Arial" w:cs="Arial"/>
          <w:color w:val="000000"/>
        </w:rPr>
      </w:pPr>
      <w:r w:rsidRPr="0040386B">
        <w:rPr>
          <w:rFonts w:ascii="Arial" w:hAnsi="Arial" w:cs="Arial"/>
          <w:color w:val="000000"/>
        </w:rPr>
        <w:t>Well-defined and Strong Bass in the Mix</w:t>
      </w:r>
    </w:p>
    <w:p w14:paraId="20C28FC9" w14:textId="77777777" w:rsidR="00DF5668" w:rsidRPr="0040386B" w:rsidRDefault="00DF5668" w:rsidP="00D46786">
      <w:pPr>
        <w:rPr>
          <w:rFonts w:ascii="Arial" w:hAnsi="Arial" w:cs="Arial"/>
          <w:color w:val="000000"/>
        </w:rPr>
      </w:pPr>
    </w:p>
    <w:p w14:paraId="6B47E01E" w14:textId="2D7D2205" w:rsidR="00DF5668" w:rsidRPr="0040386B" w:rsidRDefault="00DF5668" w:rsidP="00D46786">
      <w:pPr>
        <w:shd w:val="clear" w:color="auto" w:fill="FFFFFF"/>
        <w:spacing w:after="120"/>
        <w:textAlignment w:val="baseline"/>
        <w:rPr>
          <w:rFonts w:ascii="Arial" w:eastAsia="Times New Roman" w:hAnsi="Arial" w:cs="Arial"/>
          <w:color w:val="242729"/>
        </w:rPr>
      </w:pPr>
      <w:proofErr w:type="gramStart"/>
      <w:r w:rsidRPr="0040386B">
        <w:rPr>
          <w:rFonts w:ascii="Arial" w:eastAsia="Times New Roman" w:hAnsi="Arial" w:cs="Arial"/>
          <w:color w:val="242729"/>
        </w:rPr>
        <w:t>Very little in the midrange like guitars or middle-keys synth, leaving loads of room in the sound spectrum for vocals</w:t>
      </w:r>
      <w:r w:rsidR="005934FB">
        <w:rPr>
          <w:rFonts w:ascii="Arial" w:eastAsia="Times New Roman" w:hAnsi="Arial" w:cs="Arial"/>
          <w:color w:val="242729"/>
        </w:rPr>
        <w:t>.</w:t>
      </w:r>
      <w:proofErr w:type="gramEnd"/>
    </w:p>
    <w:p w14:paraId="7470E1A3" w14:textId="603E113D" w:rsidR="00DF5668" w:rsidRPr="0040386B" w:rsidRDefault="005934FB" w:rsidP="005934FB">
      <w:pPr>
        <w:shd w:val="clear" w:color="auto" w:fill="FFFFFF"/>
        <w:spacing w:after="120"/>
        <w:textAlignment w:val="baseline"/>
        <w:rPr>
          <w:rFonts w:ascii="Arial" w:hAnsi="Arial" w:cs="Arial"/>
        </w:rPr>
      </w:pPr>
      <w:r>
        <w:rPr>
          <w:rFonts w:ascii="Arial" w:eastAsia="Times New Roman" w:hAnsi="Arial" w:cs="Arial"/>
          <w:color w:val="242729"/>
        </w:rPr>
        <w:t>Texture dense texture but with very prominent lead v</w:t>
      </w:r>
      <w:r w:rsidR="00DF5668" w:rsidRPr="0040386B">
        <w:rPr>
          <w:rFonts w:ascii="Arial" w:eastAsia="Times New Roman" w:hAnsi="Arial" w:cs="Arial"/>
          <w:color w:val="242729"/>
        </w:rPr>
        <w:t>ocal with subdued background voices</w:t>
      </w:r>
      <w:r>
        <w:rPr>
          <w:rFonts w:ascii="Arial" w:eastAsia="Times New Roman" w:hAnsi="Arial" w:cs="Arial"/>
          <w:color w:val="242729"/>
        </w:rPr>
        <w:t>, v</w:t>
      </w:r>
      <w:r w:rsidR="00471310" w:rsidRPr="0040386B">
        <w:rPr>
          <w:rFonts w:ascii="Arial" w:hAnsi="Arial" w:cs="Arial"/>
        </w:rPr>
        <w:t xml:space="preserve">ery pronounced </w:t>
      </w:r>
      <w:r w:rsidR="00C15162" w:rsidRPr="0040386B">
        <w:rPr>
          <w:rFonts w:ascii="Arial" w:hAnsi="Arial" w:cs="Arial"/>
        </w:rPr>
        <w:t>low-end</w:t>
      </w:r>
      <w:r w:rsidR="00471310" w:rsidRPr="0040386B">
        <w:rPr>
          <w:rFonts w:ascii="Arial" w:hAnsi="Arial" w:cs="Arial"/>
        </w:rPr>
        <w:t xml:space="preserve"> power and </w:t>
      </w:r>
      <w:r w:rsidR="00471310" w:rsidRPr="00D46786">
        <w:rPr>
          <w:rFonts w:ascii="Arial" w:hAnsi="Arial" w:cs="Arial"/>
          <w:noProof/>
        </w:rPr>
        <w:t>sub</w:t>
      </w:r>
      <w:r w:rsidR="00D46786">
        <w:rPr>
          <w:rFonts w:ascii="Arial" w:hAnsi="Arial" w:cs="Arial"/>
          <w:noProof/>
        </w:rPr>
        <w:t>-</w:t>
      </w:r>
      <w:r w:rsidR="00471310" w:rsidRPr="00D46786">
        <w:rPr>
          <w:rFonts w:ascii="Arial" w:hAnsi="Arial" w:cs="Arial"/>
          <w:noProof/>
        </w:rPr>
        <w:t>bass</w:t>
      </w:r>
      <w:r w:rsidR="00471310" w:rsidRPr="0040386B">
        <w:rPr>
          <w:rFonts w:ascii="Arial" w:hAnsi="Arial" w:cs="Arial"/>
        </w:rPr>
        <w:t xml:space="preserve"> frequencies with use of EQ to separate it from the Kick</w:t>
      </w:r>
      <w:r>
        <w:rPr>
          <w:rFonts w:ascii="Arial" w:hAnsi="Arial" w:cs="Arial"/>
        </w:rPr>
        <w:t>.</w:t>
      </w:r>
    </w:p>
    <w:p w14:paraId="0ED12C98" w14:textId="77777777" w:rsidR="00471310" w:rsidRPr="0040386B" w:rsidRDefault="00471310" w:rsidP="00D46786">
      <w:pPr>
        <w:shd w:val="clear" w:color="auto" w:fill="FFFFFF"/>
        <w:spacing w:after="120"/>
        <w:textAlignment w:val="baseline"/>
        <w:rPr>
          <w:rFonts w:ascii="Arial" w:eastAsia="Times New Roman" w:hAnsi="Arial" w:cs="Arial"/>
          <w:color w:val="242729"/>
        </w:rPr>
      </w:pPr>
    </w:p>
    <w:p w14:paraId="5B310B3E" w14:textId="294EF81F" w:rsidR="00DF5668" w:rsidRPr="0040386B" w:rsidRDefault="00DF5668" w:rsidP="00D46786">
      <w:pPr>
        <w:shd w:val="clear" w:color="auto" w:fill="FFFFFF"/>
        <w:spacing w:after="120"/>
        <w:textAlignment w:val="baseline"/>
        <w:rPr>
          <w:rFonts w:ascii="Arial" w:eastAsia="Times New Roman" w:hAnsi="Arial" w:cs="Arial"/>
          <w:color w:val="242729"/>
        </w:rPr>
      </w:pPr>
      <w:r w:rsidRPr="0040386B">
        <w:rPr>
          <w:rFonts w:ascii="Arial" w:eastAsia="Times New Roman" w:hAnsi="Arial" w:cs="Arial"/>
          <w:color w:val="242729"/>
        </w:rPr>
        <w:t>3.  Tempo</w:t>
      </w:r>
    </w:p>
    <w:p w14:paraId="0D422A69" w14:textId="25370C42" w:rsidR="00DF5668" w:rsidRPr="0040386B" w:rsidRDefault="00DF5668" w:rsidP="00D46786">
      <w:pPr>
        <w:shd w:val="clear" w:color="auto" w:fill="FFFFFF"/>
        <w:spacing w:after="120"/>
        <w:textAlignment w:val="baseline"/>
        <w:rPr>
          <w:rFonts w:ascii="Arial" w:eastAsia="Times New Roman" w:hAnsi="Arial" w:cs="Arial"/>
          <w:color w:val="242729"/>
        </w:rPr>
      </w:pPr>
      <w:r w:rsidRPr="0040386B">
        <w:rPr>
          <w:rFonts w:ascii="Arial" w:eastAsia="Times New Roman" w:hAnsi="Arial" w:cs="Arial"/>
          <w:color w:val="242729"/>
        </w:rPr>
        <w:t>Classic R&amp;B tempo is within 60-80bpm while Hip-hop could be within 85-115bpm. Modern day R&amp;B/</w:t>
      </w:r>
      <w:r w:rsidRPr="00D46786">
        <w:rPr>
          <w:rFonts w:ascii="Arial" w:eastAsia="Times New Roman" w:hAnsi="Arial" w:cs="Arial"/>
          <w:noProof/>
          <w:color w:val="242729"/>
        </w:rPr>
        <w:t>Hip</w:t>
      </w:r>
      <w:r w:rsidR="00D46786">
        <w:rPr>
          <w:rFonts w:ascii="Arial" w:eastAsia="Times New Roman" w:hAnsi="Arial" w:cs="Arial"/>
          <w:noProof/>
          <w:color w:val="242729"/>
        </w:rPr>
        <w:t>-</w:t>
      </w:r>
      <w:r w:rsidRPr="00D46786">
        <w:rPr>
          <w:rFonts w:ascii="Arial" w:eastAsia="Times New Roman" w:hAnsi="Arial" w:cs="Arial"/>
          <w:noProof/>
          <w:color w:val="242729"/>
        </w:rPr>
        <w:t>hop</w:t>
      </w:r>
      <w:r w:rsidRPr="0040386B">
        <w:rPr>
          <w:rFonts w:ascii="Arial" w:eastAsia="Times New Roman" w:hAnsi="Arial" w:cs="Arial"/>
          <w:color w:val="242729"/>
        </w:rPr>
        <w:t xml:space="preserve"> covers a wider range of </w:t>
      </w:r>
      <w:r w:rsidR="008C45A4" w:rsidRPr="0040386B">
        <w:rPr>
          <w:rFonts w:ascii="Arial" w:eastAsia="Times New Roman" w:hAnsi="Arial" w:cs="Arial"/>
          <w:color w:val="242729"/>
        </w:rPr>
        <w:t>70bpm to 115bpm.</w:t>
      </w:r>
    </w:p>
    <w:p w14:paraId="595D7F33" w14:textId="77777777" w:rsidR="008C45A4" w:rsidRPr="0040386B" w:rsidRDefault="008C45A4" w:rsidP="00D46786">
      <w:pPr>
        <w:shd w:val="clear" w:color="auto" w:fill="FFFFFF"/>
        <w:spacing w:after="120"/>
        <w:textAlignment w:val="baseline"/>
        <w:rPr>
          <w:rFonts w:ascii="Arial" w:eastAsia="Times New Roman" w:hAnsi="Arial" w:cs="Arial"/>
          <w:color w:val="242729"/>
        </w:rPr>
      </w:pPr>
    </w:p>
    <w:p w14:paraId="4BB82620" w14:textId="77777777" w:rsidR="005934FB" w:rsidRDefault="00471310" w:rsidP="00D46786">
      <w:pPr>
        <w:shd w:val="clear" w:color="auto" w:fill="FFFFFF"/>
        <w:spacing w:after="120"/>
        <w:textAlignment w:val="baseline"/>
        <w:rPr>
          <w:rFonts w:ascii="Arial" w:eastAsia="Times New Roman" w:hAnsi="Arial" w:cs="Arial"/>
          <w:color w:val="242729"/>
        </w:rPr>
      </w:pPr>
      <w:r w:rsidRPr="0040386B">
        <w:rPr>
          <w:rFonts w:ascii="Arial" w:eastAsia="Times New Roman" w:hAnsi="Arial" w:cs="Arial"/>
          <w:color w:val="242729"/>
        </w:rPr>
        <w:t>4. Chord Progressions</w:t>
      </w:r>
    </w:p>
    <w:p w14:paraId="586865DA" w14:textId="729B65E6" w:rsidR="00471310" w:rsidRPr="0040386B" w:rsidRDefault="00471310" w:rsidP="00D46786">
      <w:pPr>
        <w:shd w:val="clear" w:color="auto" w:fill="FFFFFF"/>
        <w:spacing w:after="120"/>
        <w:textAlignment w:val="baseline"/>
        <w:rPr>
          <w:rFonts w:ascii="Arial" w:eastAsia="Times New Roman" w:hAnsi="Arial" w:cs="Arial"/>
          <w:color w:val="242729"/>
        </w:rPr>
      </w:pPr>
      <w:r w:rsidRPr="0040386B">
        <w:rPr>
          <w:rFonts w:ascii="Arial" w:eastAsia="Times New Roman" w:hAnsi="Arial" w:cs="Arial"/>
          <w:color w:val="242729"/>
        </w:rPr>
        <w:t>Modern day R&amp;B Chords are generally harmonically less complex using few numbers of chords, which are used repeatedly throughout an entire with slight variations.</w:t>
      </w:r>
    </w:p>
    <w:p w14:paraId="4A73B585" w14:textId="77777777" w:rsidR="00471310" w:rsidRPr="0040386B" w:rsidRDefault="00471310" w:rsidP="00D46786">
      <w:pPr>
        <w:shd w:val="clear" w:color="auto" w:fill="FFFFFF"/>
        <w:spacing w:after="120"/>
        <w:textAlignment w:val="baseline"/>
        <w:rPr>
          <w:rFonts w:ascii="Arial" w:eastAsia="Times New Roman" w:hAnsi="Arial" w:cs="Arial"/>
          <w:color w:val="242729"/>
        </w:rPr>
      </w:pPr>
    </w:p>
    <w:p w14:paraId="54078509" w14:textId="3F877C51" w:rsidR="00471310" w:rsidRPr="0040386B" w:rsidRDefault="00471310" w:rsidP="00D46786">
      <w:pPr>
        <w:shd w:val="clear" w:color="auto" w:fill="FFFFFF"/>
        <w:spacing w:after="120"/>
        <w:textAlignment w:val="baseline"/>
        <w:rPr>
          <w:rFonts w:ascii="Arial" w:eastAsia="Times New Roman" w:hAnsi="Arial" w:cs="Arial"/>
          <w:color w:val="242729"/>
        </w:rPr>
      </w:pPr>
      <w:r w:rsidRPr="0040386B">
        <w:rPr>
          <w:rFonts w:ascii="Arial" w:eastAsia="Times New Roman" w:hAnsi="Arial" w:cs="Arial"/>
          <w:color w:val="242729"/>
        </w:rPr>
        <w:t>5. Multiple Layers of Drums</w:t>
      </w:r>
    </w:p>
    <w:p w14:paraId="3052A4A8" w14:textId="77777777" w:rsidR="00471310" w:rsidRPr="0040386B" w:rsidRDefault="00471310" w:rsidP="00D46786">
      <w:pPr>
        <w:shd w:val="clear" w:color="auto" w:fill="FFFFFF"/>
        <w:spacing w:after="120"/>
        <w:textAlignment w:val="baseline"/>
        <w:rPr>
          <w:rFonts w:ascii="Arial" w:eastAsia="Times New Roman" w:hAnsi="Arial" w:cs="Arial"/>
          <w:color w:val="242729"/>
        </w:rPr>
      </w:pPr>
    </w:p>
    <w:p w14:paraId="6D6635AF" w14:textId="479C0411" w:rsidR="00471310" w:rsidRDefault="00471310" w:rsidP="00D46786">
      <w:pPr>
        <w:shd w:val="clear" w:color="auto" w:fill="FFFFFF"/>
        <w:spacing w:after="120"/>
        <w:textAlignment w:val="baseline"/>
        <w:rPr>
          <w:rFonts w:ascii="Arial" w:eastAsia="Times New Roman" w:hAnsi="Arial" w:cs="Arial"/>
          <w:color w:val="242729"/>
        </w:rPr>
      </w:pPr>
      <w:r w:rsidRPr="0040386B">
        <w:rPr>
          <w:rFonts w:ascii="Arial" w:eastAsia="Times New Roman" w:hAnsi="Arial" w:cs="Arial"/>
          <w:color w:val="242729"/>
        </w:rPr>
        <w:t xml:space="preserve">6. </w:t>
      </w:r>
      <w:r w:rsidRPr="005934FB">
        <w:rPr>
          <w:rFonts w:ascii="Arial" w:eastAsia="Times New Roman" w:hAnsi="Arial" w:cs="Arial"/>
          <w:noProof/>
          <w:color w:val="242729"/>
        </w:rPr>
        <w:t>Sidechaining</w:t>
      </w:r>
      <w:r w:rsidR="005934FB">
        <w:rPr>
          <w:rFonts w:ascii="Arial" w:eastAsia="Times New Roman" w:hAnsi="Arial" w:cs="Arial"/>
          <w:color w:val="242729"/>
        </w:rPr>
        <w:t xml:space="preserve"> of k</w:t>
      </w:r>
      <w:r w:rsidRPr="0040386B">
        <w:rPr>
          <w:rFonts w:ascii="Arial" w:eastAsia="Times New Roman" w:hAnsi="Arial" w:cs="Arial"/>
          <w:color w:val="242729"/>
        </w:rPr>
        <w:t xml:space="preserve">ick to </w:t>
      </w:r>
      <w:r w:rsidR="005934FB">
        <w:rPr>
          <w:rFonts w:ascii="Arial" w:eastAsia="Times New Roman" w:hAnsi="Arial" w:cs="Arial"/>
          <w:color w:val="242729"/>
        </w:rPr>
        <w:t xml:space="preserve">a </w:t>
      </w:r>
      <w:r w:rsidR="005934FB">
        <w:rPr>
          <w:rFonts w:ascii="Arial" w:eastAsia="Times New Roman" w:hAnsi="Arial" w:cs="Arial"/>
          <w:noProof/>
          <w:color w:val="242729"/>
        </w:rPr>
        <w:t>m</w:t>
      </w:r>
      <w:r w:rsidRPr="005934FB">
        <w:rPr>
          <w:rFonts w:ascii="Arial" w:eastAsia="Times New Roman" w:hAnsi="Arial" w:cs="Arial"/>
          <w:noProof/>
          <w:color w:val="242729"/>
        </w:rPr>
        <w:t>usic</w:t>
      </w:r>
      <w:r w:rsidRPr="0040386B">
        <w:rPr>
          <w:rFonts w:ascii="Arial" w:eastAsia="Times New Roman" w:hAnsi="Arial" w:cs="Arial"/>
          <w:color w:val="242729"/>
        </w:rPr>
        <w:t xml:space="preserve"> track</w:t>
      </w:r>
    </w:p>
    <w:p w14:paraId="76FD56CC" w14:textId="77777777" w:rsidR="0049161E" w:rsidRDefault="0049161E" w:rsidP="00D46786">
      <w:pPr>
        <w:shd w:val="clear" w:color="auto" w:fill="FFFFFF"/>
        <w:spacing w:after="120"/>
        <w:textAlignment w:val="baseline"/>
        <w:rPr>
          <w:rFonts w:ascii="Arial" w:eastAsia="Times New Roman" w:hAnsi="Arial" w:cs="Arial"/>
          <w:color w:val="242729"/>
        </w:rPr>
      </w:pPr>
    </w:p>
    <w:p w14:paraId="6FF7C00D" w14:textId="77777777" w:rsidR="0049161E" w:rsidRPr="0040386B" w:rsidRDefault="0049161E" w:rsidP="00D46786">
      <w:pPr>
        <w:shd w:val="clear" w:color="auto" w:fill="FFFFFF"/>
        <w:spacing w:after="120"/>
        <w:textAlignment w:val="baseline"/>
        <w:rPr>
          <w:rFonts w:ascii="Arial" w:eastAsia="Times New Roman" w:hAnsi="Arial" w:cs="Arial"/>
          <w:color w:val="242729"/>
        </w:rPr>
      </w:pPr>
    </w:p>
    <w:p w14:paraId="23A10E1F" w14:textId="7BD70F97" w:rsidR="00471310" w:rsidRPr="002E1701" w:rsidRDefault="00471310" w:rsidP="00D46786">
      <w:pPr>
        <w:shd w:val="clear" w:color="auto" w:fill="FFFFFF"/>
        <w:spacing w:before="100" w:beforeAutospacing="1" w:after="100" w:afterAutospacing="1"/>
        <w:rPr>
          <w:rFonts w:ascii="Arial" w:eastAsia="Times New Roman" w:hAnsi="Arial" w:cs="Arial"/>
          <w:b/>
          <w:color w:val="282828"/>
        </w:rPr>
      </w:pPr>
      <w:r w:rsidRPr="002E1701">
        <w:rPr>
          <w:rFonts w:ascii="Arial" w:eastAsia="Times New Roman" w:hAnsi="Arial" w:cs="Arial"/>
          <w:b/>
          <w:color w:val="282828"/>
        </w:rPr>
        <w:t>R&amp;</w:t>
      </w:r>
      <w:proofErr w:type="gramStart"/>
      <w:r w:rsidRPr="002E1701">
        <w:rPr>
          <w:rFonts w:ascii="Arial" w:eastAsia="Times New Roman" w:hAnsi="Arial" w:cs="Arial"/>
          <w:b/>
          <w:color w:val="282828"/>
        </w:rPr>
        <w:t>B  Reference</w:t>
      </w:r>
      <w:proofErr w:type="gramEnd"/>
      <w:r w:rsidRPr="002E1701">
        <w:rPr>
          <w:rFonts w:ascii="Arial" w:eastAsia="Times New Roman" w:hAnsi="Arial" w:cs="Arial"/>
          <w:b/>
          <w:color w:val="282828"/>
        </w:rPr>
        <w:t xml:space="preserve"> Track  Another Step by Victoria </w:t>
      </w:r>
      <w:proofErr w:type="spellStart"/>
      <w:r w:rsidRPr="002E1701">
        <w:rPr>
          <w:rFonts w:ascii="Arial" w:eastAsia="Times New Roman" w:hAnsi="Arial" w:cs="Arial"/>
          <w:b/>
          <w:color w:val="282828"/>
        </w:rPr>
        <w:t>Avril</w:t>
      </w:r>
      <w:proofErr w:type="spellEnd"/>
    </w:p>
    <w:p w14:paraId="74A78C55" w14:textId="60BCC26A" w:rsidR="00471310" w:rsidRPr="0040386B" w:rsidRDefault="00471310" w:rsidP="00D46786">
      <w:pPr>
        <w:pStyle w:val="ListParagraph"/>
        <w:numPr>
          <w:ilvl w:val="0"/>
          <w:numId w:val="14"/>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Instrumentation:</w:t>
      </w:r>
    </w:p>
    <w:p w14:paraId="4B6D2201" w14:textId="67EF61F6" w:rsidR="00471310" w:rsidRPr="0040386B" w:rsidRDefault="00E802B4" w:rsidP="00D46786">
      <w:pPr>
        <w:shd w:val="clear" w:color="auto" w:fill="FFFFFF"/>
        <w:spacing w:before="100" w:beforeAutospacing="1" w:after="100" w:afterAutospacing="1"/>
        <w:ind w:left="720"/>
        <w:rPr>
          <w:rFonts w:ascii="Arial" w:eastAsia="Times New Roman" w:hAnsi="Arial" w:cs="Arial"/>
          <w:color w:val="282828"/>
        </w:rPr>
      </w:pPr>
      <w:r w:rsidRPr="0040386B">
        <w:rPr>
          <w:rFonts w:ascii="Arial" w:eastAsia="Times New Roman" w:hAnsi="Arial" w:cs="Arial"/>
          <w:color w:val="282828"/>
        </w:rPr>
        <w:t xml:space="preserve">Multiple Layered Kick, Snare and </w:t>
      </w:r>
      <w:proofErr w:type="spellStart"/>
      <w:r w:rsidR="00754F02" w:rsidRPr="0040386B">
        <w:rPr>
          <w:rFonts w:ascii="Arial" w:eastAsia="Times New Roman" w:hAnsi="Arial" w:cs="Arial"/>
          <w:color w:val="282828"/>
        </w:rPr>
        <w:t>Hihat</w:t>
      </w:r>
      <w:proofErr w:type="spellEnd"/>
      <w:r w:rsidR="00754F02" w:rsidRPr="0040386B">
        <w:rPr>
          <w:rFonts w:ascii="Arial" w:eastAsia="Times New Roman" w:hAnsi="Arial" w:cs="Arial"/>
          <w:color w:val="282828"/>
        </w:rPr>
        <w:t xml:space="preserve"> drums were</w:t>
      </w:r>
      <w:r w:rsidRPr="0040386B">
        <w:rPr>
          <w:rFonts w:ascii="Arial" w:eastAsia="Times New Roman" w:hAnsi="Arial" w:cs="Arial"/>
          <w:color w:val="282828"/>
        </w:rPr>
        <w:t xml:space="preserve"> </w:t>
      </w:r>
      <w:r w:rsidR="00754F02" w:rsidRPr="0040386B">
        <w:rPr>
          <w:rFonts w:ascii="Arial" w:eastAsia="Times New Roman" w:hAnsi="Arial" w:cs="Arial"/>
          <w:color w:val="282828"/>
        </w:rPr>
        <w:t xml:space="preserve">used. </w:t>
      </w:r>
      <w:r w:rsidRPr="0040386B">
        <w:rPr>
          <w:rFonts w:ascii="Arial" w:eastAsia="Times New Roman" w:hAnsi="Arial" w:cs="Arial"/>
          <w:color w:val="282828"/>
        </w:rPr>
        <w:t>Chimes, Electric Piano, Rhodes and strings and Bongo Drums could be heard</w:t>
      </w:r>
      <w:r w:rsidR="00754F02" w:rsidRPr="0040386B">
        <w:rPr>
          <w:rFonts w:ascii="Arial" w:eastAsia="Times New Roman" w:hAnsi="Arial" w:cs="Arial"/>
          <w:color w:val="282828"/>
        </w:rPr>
        <w:t xml:space="preserve"> clearly</w:t>
      </w:r>
      <w:r w:rsidR="00147A7F" w:rsidRPr="0040386B">
        <w:rPr>
          <w:rFonts w:ascii="Arial" w:eastAsia="Times New Roman" w:hAnsi="Arial" w:cs="Arial"/>
          <w:color w:val="282828"/>
        </w:rPr>
        <w:t xml:space="preserve"> in the music</w:t>
      </w:r>
    </w:p>
    <w:p w14:paraId="34BE6871" w14:textId="47E411CA" w:rsidR="00471310" w:rsidRPr="0040386B" w:rsidRDefault="00471310" w:rsidP="00D46786">
      <w:pPr>
        <w:pStyle w:val="ListParagraph"/>
        <w:numPr>
          <w:ilvl w:val="0"/>
          <w:numId w:val="21"/>
        </w:numPr>
        <w:rPr>
          <w:rFonts w:ascii="Arial" w:hAnsi="Arial" w:cs="Arial"/>
        </w:rPr>
      </w:pPr>
      <w:r w:rsidRPr="0040386B">
        <w:rPr>
          <w:rFonts w:ascii="Arial" w:hAnsi="Arial" w:cs="Arial"/>
        </w:rPr>
        <w:t>Song Arrangement</w:t>
      </w:r>
      <w:r w:rsidR="00B321B5" w:rsidRPr="0040386B">
        <w:rPr>
          <w:rFonts w:ascii="Arial" w:hAnsi="Arial" w:cs="Arial"/>
        </w:rPr>
        <w:t xml:space="preserve"> </w:t>
      </w:r>
    </w:p>
    <w:p w14:paraId="0C51A800" w14:textId="77777777" w:rsidR="00B321B5" w:rsidRPr="0040386B" w:rsidRDefault="00B321B5" w:rsidP="00D46786">
      <w:pPr>
        <w:pStyle w:val="ListParagraph"/>
        <w:rPr>
          <w:rFonts w:ascii="Arial" w:hAnsi="Arial" w:cs="Arial"/>
        </w:rPr>
      </w:pPr>
    </w:p>
    <w:p w14:paraId="33A6B256" w14:textId="547AD048" w:rsidR="00B321B5" w:rsidRPr="0040386B" w:rsidRDefault="00B321B5" w:rsidP="00D46786">
      <w:pPr>
        <w:pStyle w:val="ListParagraph"/>
        <w:rPr>
          <w:rFonts w:ascii="Arial" w:hAnsi="Arial" w:cs="Arial"/>
        </w:rPr>
      </w:pPr>
      <w:r w:rsidRPr="0040386B">
        <w:rPr>
          <w:rFonts w:ascii="Arial" w:hAnsi="Arial" w:cs="Arial"/>
        </w:rPr>
        <w:lastRenderedPageBreak/>
        <w:t xml:space="preserve">The song follows a basic Intro, Verse, Chorus, </w:t>
      </w:r>
      <w:proofErr w:type="gramStart"/>
      <w:r w:rsidRPr="0040386B">
        <w:rPr>
          <w:rFonts w:ascii="Arial" w:hAnsi="Arial" w:cs="Arial"/>
        </w:rPr>
        <w:t>Bridge</w:t>
      </w:r>
      <w:proofErr w:type="gramEnd"/>
      <w:r w:rsidRPr="0040386B">
        <w:rPr>
          <w:rFonts w:ascii="Arial" w:hAnsi="Arial" w:cs="Arial"/>
        </w:rPr>
        <w:t xml:space="preserve"> Structure of 8 bars sections.</w:t>
      </w:r>
    </w:p>
    <w:p w14:paraId="4615FC3F" w14:textId="77777777" w:rsidR="00B321B5" w:rsidRPr="0040386B" w:rsidRDefault="00B321B5" w:rsidP="00D46786">
      <w:pPr>
        <w:pStyle w:val="ListParagraph"/>
        <w:rPr>
          <w:rFonts w:ascii="Arial" w:hAnsi="Arial" w:cs="Arial"/>
        </w:rPr>
      </w:pPr>
    </w:p>
    <w:p w14:paraId="6596A32E" w14:textId="0BFFCBCC" w:rsidR="00B321B5" w:rsidRPr="0040386B" w:rsidRDefault="00B321B5" w:rsidP="00D46786">
      <w:pPr>
        <w:pStyle w:val="ListParagraph"/>
        <w:numPr>
          <w:ilvl w:val="0"/>
          <w:numId w:val="21"/>
        </w:numPr>
        <w:rPr>
          <w:rFonts w:ascii="Arial" w:hAnsi="Arial" w:cs="Arial"/>
        </w:rPr>
      </w:pPr>
      <w:r w:rsidRPr="0040386B">
        <w:rPr>
          <w:rFonts w:ascii="Arial" w:hAnsi="Arial" w:cs="Arial"/>
        </w:rPr>
        <w:t>Harmony and Chord Progression</w:t>
      </w:r>
    </w:p>
    <w:p w14:paraId="3676F979" w14:textId="4FCBF0F9" w:rsidR="00B321B5" w:rsidRPr="0040386B" w:rsidRDefault="00B321B5" w:rsidP="00D46786">
      <w:pPr>
        <w:ind w:left="720"/>
        <w:rPr>
          <w:rFonts w:ascii="Arial" w:hAnsi="Arial" w:cs="Arial"/>
        </w:rPr>
      </w:pPr>
      <w:r w:rsidRPr="0040386B">
        <w:rPr>
          <w:rFonts w:ascii="Arial" w:hAnsi="Arial" w:cs="Arial"/>
        </w:rPr>
        <w:t xml:space="preserve">            </w:t>
      </w:r>
    </w:p>
    <w:p w14:paraId="494CF495" w14:textId="1721322D" w:rsidR="00B321B5" w:rsidRPr="0040386B" w:rsidRDefault="00B321B5" w:rsidP="005934FB">
      <w:pPr>
        <w:ind w:left="720"/>
        <w:rPr>
          <w:rFonts w:ascii="Arial" w:hAnsi="Arial" w:cs="Arial"/>
        </w:rPr>
      </w:pPr>
      <w:r w:rsidRPr="0040386B">
        <w:rPr>
          <w:rFonts w:ascii="Arial" w:hAnsi="Arial" w:cs="Arial"/>
        </w:rPr>
        <w:t>It uses a simple repeating Harmonic Rhythm and the progression is based on the diatonic scale in the Key of E Major.</w:t>
      </w:r>
      <w:r w:rsidR="005934FB">
        <w:rPr>
          <w:rFonts w:ascii="Arial" w:hAnsi="Arial" w:cs="Arial"/>
        </w:rPr>
        <w:t xml:space="preserve"> </w:t>
      </w:r>
      <w:r w:rsidRPr="0040386B">
        <w:rPr>
          <w:rFonts w:ascii="Arial" w:hAnsi="Arial" w:cs="Arial"/>
        </w:rPr>
        <w:t>Sparse use of Chords and repeated progression throughout the entire music</w:t>
      </w:r>
    </w:p>
    <w:p w14:paraId="0C9E7A5B" w14:textId="77777777" w:rsidR="00B321B5" w:rsidRPr="0040386B" w:rsidRDefault="00B321B5" w:rsidP="00D46786">
      <w:pPr>
        <w:rPr>
          <w:rFonts w:ascii="Arial" w:hAnsi="Arial" w:cs="Arial"/>
        </w:rPr>
      </w:pPr>
    </w:p>
    <w:p w14:paraId="73046610" w14:textId="78083364" w:rsidR="005934FB" w:rsidRPr="0040386B" w:rsidRDefault="00B321B5" w:rsidP="005934FB">
      <w:pPr>
        <w:ind w:left="720"/>
        <w:rPr>
          <w:rFonts w:ascii="Arial" w:hAnsi="Arial" w:cs="Arial"/>
        </w:rPr>
      </w:pPr>
      <w:r w:rsidRPr="0040386B">
        <w:rPr>
          <w:rFonts w:ascii="Arial" w:hAnsi="Arial" w:cs="Arial"/>
        </w:rPr>
        <w:t xml:space="preserve">Chord Progression is </w:t>
      </w:r>
      <w:proofErr w:type="spellStart"/>
      <w:r w:rsidRPr="0040386B">
        <w:rPr>
          <w:rFonts w:ascii="Arial" w:hAnsi="Arial" w:cs="Arial"/>
        </w:rPr>
        <w:t>C#m</w:t>
      </w:r>
      <w:proofErr w:type="spellEnd"/>
      <w:r w:rsidRPr="0040386B">
        <w:rPr>
          <w:rFonts w:ascii="Arial" w:hAnsi="Arial" w:cs="Arial"/>
        </w:rPr>
        <w:t>---B----E/</w:t>
      </w:r>
      <w:proofErr w:type="spellStart"/>
      <w:r w:rsidRPr="0040386B">
        <w:rPr>
          <w:rFonts w:ascii="Arial" w:hAnsi="Arial" w:cs="Arial"/>
        </w:rPr>
        <w:t>G#m</w:t>
      </w:r>
      <w:proofErr w:type="spellEnd"/>
      <w:r w:rsidRPr="0040386B">
        <w:rPr>
          <w:rFonts w:ascii="Arial" w:hAnsi="Arial" w:cs="Arial"/>
        </w:rPr>
        <w:t>---A</w:t>
      </w:r>
      <w:r w:rsidR="005934FB" w:rsidRPr="0040386B">
        <w:rPr>
          <w:rFonts w:ascii="Arial" w:hAnsi="Arial" w:cs="Arial"/>
        </w:rPr>
        <w:t xml:space="preserve"> </w:t>
      </w:r>
    </w:p>
    <w:p w14:paraId="0ACC56B9" w14:textId="77777777" w:rsidR="005934FB" w:rsidRPr="0040386B" w:rsidRDefault="005934FB" w:rsidP="005934FB">
      <w:pPr>
        <w:rPr>
          <w:rFonts w:ascii="Arial" w:hAnsi="Arial" w:cs="Arial"/>
        </w:rPr>
      </w:pPr>
    </w:p>
    <w:p w14:paraId="6149B828" w14:textId="5D1BEEFD" w:rsidR="00471310" w:rsidRDefault="005934FB" w:rsidP="00D46786">
      <w:pPr>
        <w:pStyle w:val="ListParagraph"/>
        <w:numPr>
          <w:ilvl w:val="0"/>
          <w:numId w:val="21"/>
        </w:numPr>
        <w:rPr>
          <w:rFonts w:ascii="Arial" w:hAnsi="Arial" w:cs="Arial"/>
        </w:rPr>
      </w:pPr>
      <w:r>
        <w:rPr>
          <w:rFonts w:ascii="Arial" w:hAnsi="Arial" w:cs="Arial"/>
        </w:rPr>
        <w:t>Mix (EQ and level balance)</w:t>
      </w:r>
    </w:p>
    <w:p w14:paraId="6DA87178" w14:textId="77777777" w:rsidR="005934FB" w:rsidRDefault="005934FB" w:rsidP="005934FB">
      <w:pPr>
        <w:pStyle w:val="ListParagraph"/>
        <w:rPr>
          <w:rFonts w:ascii="Arial" w:hAnsi="Arial" w:cs="Arial"/>
        </w:rPr>
      </w:pPr>
    </w:p>
    <w:p w14:paraId="58C4BB30" w14:textId="204A92F8" w:rsidR="005934FB" w:rsidRPr="0040386B" w:rsidRDefault="005934FB" w:rsidP="005934FB">
      <w:pPr>
        <w:pStyle w:val="ListParagraph"/>
        <w:rPr>
          <w:rFonts w:ascii="Arial" w:hAnsi="Arial" w:cs="Arial"/>
        </w:rPr>
      </w:pPr>
      <w:r w:rsidRPr="0040386B">
        <w:rPr>
          <w:rFonts w:ascii="Arial" w:hAnsi="Arial" w:cs="Arial"/>
        </w:rPr>
        <w:t>The Lead vocal was given prominence in the mix and background voices were pushed back in the mix. Drums and Bass were well pronounced</w:t>
      </w:r>
      <w:r>
        <w:rPr>
          <w:rFonts w:ascii="Arial" w:hAnsi="Arial" w:cs="Arial"/>
        </w:rPr>
        <w:t>.</w:t>
      </w:r>
    </w:p>
    <w:p w14:paraId="474C3711" w14:textId="77777777" w:rsidR="00B321B5" w:rsidRPr="0040386B" w:rsidRDefault="00B321B5" w:rsidP="00D46786">
      <w:pPr>
        <w:rPr>
          <w:rFonts w:ascii="Arial" w:hAnsi="Arial" w:cs="Arial"/>
        </w:rPr>
      </w:pPr>
    </w:p>
    <w:p w14:paraId="642AD336" w14:textId="77777777" w:rsidR="00471310" w:rsidRPr="0040386B" w:rsidRDefault="00471310" w:rsidP="00D46786">
      <w:pPr>
        <w:rPr>
          <w:rFonts w:ascii="Arial" w:hAnsi="Arial" w:cs="Arial"/>
        </w:rPr>
      </w:pPr>
    </w:p>
    <w:p w14:paraId="59F5A20C" w14:textId="77777777" w:rsidR="00471310" w:rsidRPr="0040386B" w:rsidRDefault="00471310" w:rsidP="00D46786">
      <w:pPr>
        <w:pStyle w:val="ListParagraph"/>
        <w:numPr>
          <w:ilvl w:val="0"/>
          <w:numId w:val="21"/>
        </w:numPr>
        <w:rPr>
          <w:rFonts w:ascii="Arial" w:hAnsi="Arial" w:cs="Arial"/>
        </w:rPr>
      </w:pPr>
      <w:r w:rsidRPr="0040386B">
        <w:rPr>
          <w:rFonts w:ascii="Arial" w:hAnsi="Arial" w:cs="Arial"/>
        </w:rPr>
        <w:t>Use of Effects</w:t>
      </w:r>
    </w:p>
    <w:p w14:paraId="3DA060BF" w14:textId="77777777" w:rsidR="0084554A" w:rsidRPr="0040386B" w:rsidRDefault="0084554A" w:rsidP="00D46786">
      <w:pPr>
        <w:pStyle w:val="ListParagraph"/>
        <w:rPr>
          <w:rFonts w:ascii="Arial" w:hAnsi="Arial" w:cs="Arial"/>
        </w:rPr>
      </w:pPr>
    </w:p>
    <w:p w14:paraId="18232B3D" w14:textId="67F5064A" w:rsidR="0084554A" w:rsidRPr="0040386B" w:rsidRDefault="0084554A" w:rsidP="005934FB">
      <w:pPr>
        <w:ind w:left="720"/>
        <w:rPr>
          <w:rFonts w:ascii="Arial" w:hAnsi="Arial" w:cs="Arial"/>
        </w:rPr>
      </w:pPr>
      <w:r w:rsidRPr="0040386B">
        <w:rPr>
          <w:rFonts w:ascii="Arial" w:hAnsi="Arial" w:cs="Arial"/>
        </w:rPr>
        <w:t xml:space="preserve">Lots </w:t>
      </w:r>
      <w:r w:rsidR="00784543" w:rsidRPr="0040386B">
        <w:rPr>
          <w:rFonts w:ascii="Arial" w:hAnsi="Arial" w:cs="Arial"/>
        </w:rPr>
        <w:t xml:space="preserve">of delay and reverb effects </w:t>
      </w:r>
      <w:r w:rsidR="00784543" w:rsidRPr="00D46786">
        <w:rPr>
          <w:rFonts w:ascii="Arial" w:hAnsi="Arial" w:cs="Arial"/>
          <w:noProof/>
        </w:rPr>
        <w:t>were use</w:t>
      </w:r>
      <w:r w:rsidR="00D46786">
        <w:rPr>
          <w:rFonts w:ascii="Arial" w:hAnsi="Arial" w:cs="Arial"/>
          <w:noProof/>
        </w:rPr>
        <w:t>d</w:t>
      </w:r>
      <w:r w:rsidR="00784543" w:rsidRPr="0040386B">
        <w:rPr>
          <w:rFonts w:ascii="Arial" w:hAnsi="Arial" w:cs="Arial"/>
        </w:rPr>
        <w:t xml:space="preserve"> on the </w:t>
      </w:r>
      <w:r w:rsidR="00784543" w:rsidRPr="00D46786">
        <w:rPr>
          <w:rFonts w:ascii="Arial" w:hAnsi="Arial" w:cs="Arial"/>
          <w:noProof/>
        </w:rPr>
        <w:t>vocals</w:t>
      </w:r>
      <w:r w:rsidR="00E802B4" w:rsidRPr="00D46786">
        <w:rPr>
          <w:rFonts w:ascii="Arial" w:hAnsi="Arial" w:cs="Arial"/>
          <w:noProof/>
        </w:rPr>
        <w:t>,</w:t>
      </w:r>
      <w:r w:rsidR="00E802B4" w:rsidRPr="0040386B">
        <w:rPr>
          <w:rFonts w:ascii="Arial" w:hAnsi="Arial" w:cs="Arial"/>
        </w:rPr>
        <w:t xml:space="preserve"> the </w:t>
      </w:r>
      <w:r w:rsidR="00D46786">
        <w:rPr>
          <w:rFonts w:ascii="Arial" w:hAnsi="Arial" w:cs="Arial"/>
        </w:rPr>
        <w:t>k</w:t>
      </w:r>
      <w:r w:rsidR="00E802B4" w:rsidRPr="00D46786">
        <w:rPr>
          <w:rFonts w:ascii="Arial" w:hAnsi="Arial" w:cs="Arial"/>
          <w:noProof/>
        </w:rPr>
        <w:t>icks</w:t>
      </w:r>
      <w:r w:rsidR="00E802B4" w:rsidRPr="0040386B">
        <w:rPr>
          <w:rFonts w:ascii="Arial" w:hAnsi="Arial" w:cs="Arial"/>
        </w:rPr>
        <w:t xml:space="preserve"> were heavily compressed</w:t>
      </w:r>
      <w:r w:rsidR="00784543" w:rsidRPr="0040386B">
        <w:rPr>
          <w:rFonts w:ascii="Arial" w:hAnsi="Arial" w:cs="Arial"/>
        </w:rPr>
        <w:t xml:space="preserve"> </w:t>
      </w:r>
      <w:r w:rsidR="00E802B4" w:rsidRPr="0040386B">
        <w:rPr>
          <w:rFonts w:ascii="Arial" w:hAnsi="Arial" w:cs="Arial"/>
        </w:rPr>
        <w:t>and with about EQ 6dB boost which gives it low mid tone</w:t>
      </w:r>
      <w:r w:rsidR="00C15162" w:rsidRPr="0040386B">
        <w:rPr>
          <w:rFonts w:ascii="Arial" w:hAnsi="Arial" w:cs="Arial"/>
        </w:rPr>
        <w:t>. The tail of the reverb was adjusted to fit the speed of the music.</w:t>
      </w:r>
    </w:p>
    <w:p w14:paraId="74B793BD" w14:textId="19963C2F" w:rsidR="00471310" w:rsidRPr="0040386B" w:rsidRDefault="00471310" w:rsidP="00D46786">
      <w:pPr>
        <w:rPr>
          <w:rFonts w:ascii="Arial" w:hAnsi="Arial" w:cs="Arial"/>
        </w:rPr>
      </w:pPr>
    </w:p>
    <w:p w14:paraId="41ABB7D7" w14:textId="008C5EB8" w:rsidR="00471310" w:rsidRPr="0040386B" w:rsidRDefault="00471310" w:rsidP="00D46786">
      <w:pPr>
        <w:pStyle w:val="ListParagraph"/>
        <w:numPr>
          <w:ilvl w:val="0"/>
          <w:numId w:val="21"/>
        </w:numPr>
        <w:rPr>
          <w:rFonts w:ascii="Arial" w:hAnsi="Arial" w:cs="Arial"/>
        </w:rPr>
      </w:pPr>
      <w:r w:rsidRPr="0040386B">
        <w:rPr>
          <w:rFonts w:ascii="Arial" w:hAnsi="Arial" w:cs="Arial"/>
        </w:rPr>
        <w:t>Tempo</w:t>
      </w:r>
      <w:r w:rsidR="00784543" w:rsidRPr="0040386B">
        <w:rPr>
          <w:rFonts w:ascii="Arial" w:hAnsi="Arial" w:cs="Arial"/>
        </w:rPr>
        <w:t xml:space="preserve"> </w:t>
      </w:r>
      <w:r w:rsidR="009F1C5A" w:rsidRPr="0040386B">
        <w:rPr>
          <w:rFonts w:ascii="Arial" w:hAnsi="Arial" w:cs="Arial"/>
        </w:rPr>
        <w:t xml:space="preserve">is </w:t>
      </w:r>
      <w:r w:rsidR="00784543" w:rsidRPr="0040386B">
        <w:rPr>
          <w:rFonts w:ascii="Arial" w:hAnsi="Arial" w:cs="Arial"/>
        </w:rPr>
        <w:t>100bpm</w:t>
      </w:r>
    </w:p>
    <w:p w14:paraId="73B88872" w14:textId="77777777" w:rsidR="00471310" w:rsidRPr="0040386B" w:rsidRDefault="00471310" w:rsidP="00D46786">
      <w:pPr>
        <w:pStyle w:val="ListParagraph"/>
        <w:rPr>
          <w:rFonts w:ascii="Arial" w:hAnsi="Arial" w:cs="Arial"/>
        </w:rPr>
      </w:pPr>
    </w:p>
    <w:p w14:paraId="09577959" w14:textId="42C19D2E" w:rsidR="00471310" w:rsidRPr="0040386B" w:rsidRDefault="00471310" w:rsidP="00D46786">
      <w:pPr>
        <w:pStyle w:val="ListParagraph"/>
        <w:numPr>
          <w:ilvl w:val="0"/>
          <w:numId w:val="21"/>
        </w:numPr>
        <w:rPr>
          <w:rFonts w:ascii="Arial" w:hAnsi="Arial" w:cs="Arial"/>
        </w:rPr>
      </w:pPr>
      <w:r w:rsidRPr="00D46786">
        <w:rPr>
          <w:rFonts w:ascii="Arial" w:hAnsi="Arial" w:cs="Arial"/>
          <w:noProof/>
        </w:rPr>
        <w:t>T</w:t>
      </w:r>
      <w:r w:rsidR="00D46786">
        <w:rPr>
          <w:rFonts w:ascii="Arial" w:hAnsi="Arial" w:cs="Arial"/>
          <w:noProof/>
        </w:rPr>
        <w:t>he t</w:t>
      </w:r>
      <w:r w:rsidRPr="00D46786">
        <w:rPr>
          <w:rFonts w:ascii="Arial" w:hAnsi="Arial" w:cs="Arial"/>
          <w:noProof/>
        </w:rPr>
        <w:t>ime</w:t>
      </w:r>
      <w:r w:rsidRPr="0040386B">
        <w:rPr>
          <w:rFonts w:ascii="Arial" w:hAnsi="Arial" w:cs="Arial"/>
        </w:rPr>
        <w:t xml:space="preserve"> signature</w:t>
      </w:r>
      <w:r w:rsidR="00784543" w:rsidRPr="0040386B">
        <w:rPr>
          <w:rFonts w:ascii="Arial" w:hAnsi="Arial" w:cs="Arial"/>
        </w:rPr>
        <w:t xml:space="preserve"> is 4/4</w:t>
      </w:r>
      <w:r w:rsidR="00B321B5" w:rsidRPr="0040386B">
        <w:rPr>
          <w:rFonts w:ascii="Arial" w:hAnsi="Arial" w:cs="Arial"/>
        </w:rPr>
        <w:t xml:space="preserve"> with a “2” feel </w:t>
      </w:r>
    </w:p>
    <w:p w14:paraId="01EAAE07" w14:textId="77777777" w:rsidR="0040386B" w:rsidRPr="0040386B" w:rsidRDefault="0040386B" w:rsidP="00D46786">
      <w:pPr>
        <w:shd w:val="clear" w:color="auto" w:fill="FFFFFF"/>
        <w:spacing w:after="120"/>
        <w:textAlignment w:val="baseline"/>
        <w:rPr>
          <w:rFonts w:ascii="Arial" w:eastAsia="Times New Roman" w:hAnsi="Arial" w:cs="Arial"/>
          <w:color w:val="242729"/>
        </w:rPr>
      </w:pPr>
    </w:p>
    <w:p w14:paraId="489305CE" w14:textId="6141276A" w:rsidR="00DF5668" w:rsidRPr="0040386B" w:rsidRDefault="00754F02" w:rsidP="00D46786">
      <w:pPr>
        <w:shd w:val="clear" w:color="auto" w:fill="FFFFFF"/>
        <w:spacing w:after="120"/>
        <w:textAlignment w:val="baseline"/>
        <w:rPr>
          <w:rFonts w:ascii="Arial" w:eastAsia="Times New Roman" w:hAnsi="Arial" w:cs="Arial"/>
          <w:color w:val="242729"/>
          <w:lang w:val="en-US"/>
        </w:rPr>
      </w:pPr>
      <w:r w:rsidRPr="0040386B">
        <w:rPr>
          <w:rFonts w:ascii="Arial" w:eastAsia="Times New Roman" w:hAnsi="Arial" w:cs="Arial"/>
          <w:color w:val="242729"/>
        </w:rPr>
        <w:t>In reproducing the track emphasis was on using similar instruments to capture the sound. The following Instruments were t</w:t>
      </w:r>
      <w:r w:rsidR="005934FB">
        <w:rPr>
          <w:rFonts w:ascii="Arial" w:eastAsia="Times New Roman" w:hAnsi="Arial" w:cs="Arial"/>
          <w:color w:val="242729"/>
        </w:rPr>
        <w:t>herefore used in producing the t</w:t>
      </w:r>
      <w:r w:rsidRPr="0040386B">
        <w:rPr>
          <w:rFonts w:ascii="Arial" w:eastAsia="Times New Roman" w:hAnsi="Arial" w:cs="Arial"/>
          <w:color w:val="242729"/>
        </w:rPr>
        <w:t>rack “</w:t>
      </w:r>
      <w:r w:rsidR="005934FB">
        <w:rPr>
          <w:rFonts w:ascii="Arial" w:eastAsia="Times New Roman" w:hAnsi="Arial" w:cs="Arial"/>
          <w:noProof/>
          <w:color w:val="242729"/>
        </w:rPr>
        <w:t>l</w:t>
      </w:r>
      <w:r w:rsidRPr="00D46786">
        <w:rPr>
          <w:rFonts w:ascii="Arial" w:eastAsia="Times New Roman" w:hAnsi="Arial" w:cs="Arial"/>
          <w:noProof/>
          <w:color w:val="242729"/>
        </w:rPr>
        <w:t>et</w:t>
      </w:r>
      <w:r w:rsidR="00D46786">
        <w:rPr>
          <w:rFonts w:ascii="Arial" w:eastAsia="Times New Roman" w:hAnsi="Arial" w:cs="Arial"/>
          <w:noProof/>
          <w:color w:val="242729"/>
        </w:rPr>
        <w:t>'</w:t>
      </w:r>
      <w:r w:rsidRPr="00D46786">
        <w:rPr>
          <w:rFonts w:ascii="Arial" w:eastAsia="Times New Roman" w:hAnsi="Arial" w:cs="Arial"/>
          <w:noProof/>
          <w:color w:val="242729"/>
        </w:rPr>
        <w:t>s</w:t>
      </w:r>
      <w:r w:rsidRPr="0040386B">
        <w:rPr>
          <w:rFonts w:ascii="Arial" w:eastAsia="Times New Roman" w:hAnsi="Arial" w:cs="Arial"/>
          <w:color w:val="242729"/>
        </w:rPr>
        <w:t xml:space="preserve"> </w:t>
      </w:r>
      <w:r w:rsidR="005934FB" w:rsidRPr="0040386B">
        <w:rPr>
          <w:rFonts w:ascii="Arial" w:eastAsia="Times New Roman" w:hAnsi="Arial" w:cs="Arial"/>
          <w:color w:val="242729"/>
        </w:rPr>
        <w:t>make</w:t>
      </w:r>
      <w:r w:rsidRPr="0040386B">
        <w:rPr>
          <w:rFonts w:ascii="Arial" w:eastAsia="Times New Roman" w:hAnsi="Arial" w:cs="Arial"/>
          <w:color w:val="242729"/>
        </w:rPr>
        <w:t xml:space="preserve"> it </w:t>
      </w:r>
      <w:r w:rsidR="005934FB" w:rsidRPr="0040386B">
        <w:rPr>
          <w:rFonts w:ascii="Arial" w:eastAsia="Times New Roman" w:hAnsi="Arial" w:cs="Arial"/>
          <w:color w:val="242729"/>
        </w:rPr>
        <w:t>tonight</w:t>
      </w:r>
      <w:r w:rsidRPr="0040386B">
        <w:rPr>
          <w:rFonts w:ascii="Arial" w:eastAsia="Times New Roman" w:hAnsi="Arial" w:cs="Arial"/>
          <w:color w:val="242729"/>
        </w:rPr>
        <w:t>”</w:t>
      </w:r>
      <w:r w:rsidRPr="0040386B">
        <w:rPr>
          <w:rFonts w:ascii="Arial" w:eastAsia="Times New Roman" w:hAnsi="Arial" w:cs="Arial"/>
          <w:color w:val="242729"/>
          <w:lang w:val="en-US"/>
        </w:rPr>
        <w:t>.</w:t>
      </w:r>
    </w:p>
    <w:p w14:paraId="40FF4E6F" w14:textId="77777777" w:rsidR="00754F02" w:rsidRPr="0040386B" w:rsidRDefault="00754F02" w:rsidP="00D46786">
      <w:pPr>
        <w:pStyle w:val="ListParagraph"/>
        <w:numPr>
          <w:ilvl w:val="0"/>
          <w:numId w:val="31"/>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Layered Kick Drums</w:t>
      </w:r>
    </w:p>
    <w:p w14:paraId="1D70CCFF" w14:textId="5C101469" w:rsidR="00754F02" w:rsidRPr="0040386B" w:rsidRDefault="00754F02" w:rsidP="00D46786">
      <w:pPr>
        <w:pStyle w:val="ListParagraph"/>
        <w:numPr>
          <w:ilvl w:val="0"/>
          <w:numId w:val="31"/>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 xml:space="preserve">Layered </w:t>
      </w:r>
      <w:r w:rsidRPr="00D46786">
        <w:rPr>
          <w:rFonts w:ascii="Arial" w:eastAsia="Times New Roman" w:hAnsi="Arial" w:cs="Arial"/>
          <w:noProof/>
          <w:color w:val="282828"/>
        </w:rPr>
        <w:t>Hi</w:t>
      </w:r>
      <w:r w:rsidR="00D46786">
        <w:rPr>
          <w:rFonts w:ascii="Arial" w:eastAsia="Times New Roman" w:hAnsi="Arial" w:cs="Arial"/>
          <w:noProof/>
          <w:color w:val="282828"/>
        </w:rPr>
        <w:t>-</w:t>
      </w:r>
      <w:r w:rsidRPr="00D46786">
        <w:rPr>
          <w:rFonts w:ascii="Arial" w:eastAsia="Times New Roman" w:hAnsi="Arial" w:cs="Arial"/>
          <w:noProof/>
          <w:color w:val="282828"/>
        </w:rPr>
        <w:t>hat</w:t>
      </w:r>
    </w:p>
    <w:p w14:paraId="0B750FDB" w14:textId="77777777" w:rsidR="00754F02" w:rsidRPr="0040386B" w:rsidRDefault="00754F02" w:rsidP="00D46786">
      <w:pPr>
        <w:pStyle w:val="ListParagraph"/>
        <w:numPr>
          <w:ilvl w:val="0"/>
          <w:numId w:val="31"/>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Layered Snares, Big Snares</w:t>
      </w:r>
    </w:p>
    <w:p w14:paraId="24EE0766" w14:textId="68A46AD4" w:rsidR="00754F02" w:rsidRPr="0040386B" w:rsidRDefault="00754F02" w:rsidP="00D46786">
      <w:pPr>
        <w:pStyle w:val="ListParagraph"/>
        <w:numPr>
          <w:ilvl w:val="0"/>
          <w:numId w:val="31"/>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 xml:space="preserve">Open </w:t>
      </w:r>
      <w:r w:rsidRPr="00D46786">
        <w:rPr>
          <w:rFonts w:ascii="Arial" w:eastAsia="Times New Roman" w:hAnsi="Arial" w:cs="Arial"/>
          <w:noProof/>
          <w:color w:val="282828"/>
        </w:rPr>
        <w:t>Hi</w:t>
      </w:r>
      <w:r w:rsidR="00D46786">
        <w:rPr>
          <w:rFonts w:ascii="Arial" w:eastAsia="Times New Roman" w:hAnsi="Arial" w:cs="Arial"/>
          <w:noProof/>
          <w:color w:val="282828"/>
        </w:rPr>
        <w:t>-</w:t>
      </w:r>
      <w:r w:rsidRPr="00D46786">
        <w:rPr>
          <w:rFonts w:ascii="Arial" w:eastAsia="Times New Roman" w:hAnsi="Arial" w:cs="Arial"/>
          <w:noProof/>
          <w:color w:val="282828"/>
        </w:rPr>
        <w:t>hat</w:t>
      </w:r>
    </w:p>
    <w:p w14:paraId="5A9E886E" w14:textId="77777777" w:rsidR="00754F02" w:rsidRPr="0040386B" w:rsidRDefault="00754F02" w:rsidP="00D46786">
      <w:pPr>
        <w:pStyle w:val="ListParagraph"/>
        <w:numPr>
          <w:ilvl w:val="0"/>
          <w:numId w:val="31"/>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Ride</w:t>
      </w:r>
    </w:p>
    <w:p w14:paraId="0EE4BC88" w14:textId="77777777" w:rsidR="00754F02" w:rsidRPr="0040386B" w:rsidRDefault="00754F02" w:rsidP="00D46786">
      <w:pPr>
        <w:pStyle w:val="ListParagraph"/>
        <w:numPr>
          <w:ilvl w:val="0"/>
          <w:numId w:val="31"/>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Cymbals</w:t>
      </w:r>
    </w:p>
    <w:p w14:paraId="78215557" w14:textId="77777777" w:rsidR="00754F02" w:rsidRPr="0040386B" w:rsidRDefault="00754F02" w:rsidP="00D46786">
      <w:pPr>
        <w:pStyle w:val="ListParagraph"/>
        <w:numPr>
          <w:ilvl w:val="0"/>
          <w:numId w:val="31"/>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Bongo Drums</w:t>
      </w:r>
    </w:p>
    <w:p w14:paraId="31D3E3B1" w14:textId="77777777" w:rsidR="00754F02" w:rsidRPr="0040386B" w:rsidRDefault="00754F02" w:rsidP="00D46786">
      <w:pPr>
        <w:pStyle w:val="ListParagraph"/>
        <w:numPr>
          <w:ilvl w:val="0"/>
          <w:numId w:val="31"/>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Crash</w:t>
      </w:r>
    </w:p>
    <w:p w14:paraId="28D2C529" w14:textId="77777777" w:rsidR="00754F02" w:rsidRPr="0040386B" w:rsidRDefault="00754F02" w:rsidP="00D46786">
      <w:pPr>
        <w:pStyle w:val="ListParagraph"/>
        <w:numPr>
          <w:ilvl w:val="0"/>
          <w:numId w:val="31"/>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 xml:space="preserve">Electric </w:t>
      </w:r>
    </w:p>
    <w:p w14:paraId="38E270CA" w14:textId="77777777" w:rsidR="00754F02" w:rsidRPr="0040386B" w:rsidRDefault="00754F02" w:rsidP="00D46786">
      <w:pPr>
        <w:pStyle w:val="ListParagraph"/>
        <w:numPr>
          <w:ilvl w:val="0"/>
          <w:numId w:val="31"/>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Rhodes</w:t>
      </w:r>
    </w:p>
    <w:p w14:paraId="620DC661" w14:textId="77777777" w:rsidR="00754F02" w:rsidRPr="0040386B" w:rsidRDefault="00754F02" w:rsidP="00D46786">
      <w:pPr>
        <w:pStyle w:val="ListParagraph"/>
        <w:numPr>
          <w:ilvl w:val="0"/>
          <w:numId w:val="31"/>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 xml:space="preserve"> Layered Pads</w:t>
      </w:r>
    </w:p>
    <w:p w14:paraId="45805EA4" w14:textId="77777777" w:rsidR="00754F02" w:rsidRPr="0040386B" w:rsidRDefault="00754F02" w:rsidP="00D46786">
      <w:pPr>
        <w:pStyle w:val="ListParagraph"/>
        <w:numPr>
          <w:ilvl w:val="0"/>
          <w:numId w:val="31"/>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 xml:space="preserve"> Reverse Cymbals</w:t>
      </w:r>
    </w:p>
    <w:p w14:paraId="68BB8687" w14:textId="1E57A074" w:rsidR="00754F02" w:rsidRPr="0040386B" w:rsidRDefault="00754F02" w:rsidP="00D46786">
      <w:pPr>
        <w:pStyle w:val="ListParagraph"/>
        <w:numPr>
          <w:ilvl w:val="0"/>
          <w:numId w:val="31"/>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 xml:space="preserve"> Strings </w:t>
      </w:r>
      <w:r w:rsidRPr="00D46786">
        <w:rPr>
          <w:rFonts w:ascii="Arial" w:eastAsia="Times New Roman" w:hAnsi="Arial" w:cs="Arial"/>
          <w:noProof/>
          <w:color w:val="282828"/>
        </w:rPr>
        <w:t>Spi</w:t>
      </w:r>
      <w:r w:rsidR="00D46786">
        <w:rPr>
          <w:rFonts w:ascii="Arial" w:eastAsia="Times New Roman" w:hAnsi="Arial" w:cs="Arial"/>
          <w:noProof/>
          <w:color w:val="282828"/>
        </w:rPr>
        <w:t>c</w:t>
      </w:r>
      <w:r w:rsidRPr="00D46786">
        <w:rPr>
          <w:rFonts w:ascii="Arial" w:eastAsia="Times New Roman" w:hAnsi="Arial" w:cs="Arial"/>
          <w:noProof/>
          <w:color w:val="282828"/>
        </w:rPr>
        <w:t>cato</w:t>
      </w:r>
    </w:p>
    <w:p w14:paraId="7D24D7C9" w14:textId="77777777" w:rsidR="00754F02" w:rsidRPr="0040386B" w:rsidRDefault="00754F02" w:rsidP="00D46786">
      <w:pPr>
        <w:pStyle w:val="ListParagraph"/>
        <w:numPr>
          <w:ilvl w:val="0"/>
          <w:numId w:val="31"/>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 xml:space="preserve"> Strings</w:t>
      </w:r>
    </w:p>
    <w:p w14:paraId="097725B2" w14:textId="77777777" w:rsidR="00754F02" w:rsidRPr="0040386B" w:rsidRDefault="00754F02" w:rsidP="00D46786">
      <w:pPr>
        <w:pStyle w:val="ListParagraph"/>
        <w:numPr>
          <w:ilvl w:val="0"/>
          <w:numId w:val="31"/>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 xml:space="preserve"> Synth</w:t>
      </w:r>
    </w:p>
    <w:p w14:paraId="3AEDD1E4" w14:textId="77777777" w:rsidR="00754F02" w:rsidRPr="0040386B" w:rsidRDefault="00754F02" w:rsidP="00D46786">
      <w:pPr>
        <w:pStyle w:val="ListParagraph"/>
        <w:numPr>
          <w:ilvl w:val="0"/>
          <w:numId w:val="31"/>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 xml:space="preserve"> Chimes</w:t>
      </w:r>
    </w:p>
    <w:p w14:paraId="5099E275" w14:textId="77777777" w:rsidR="00754F02" w:rsidRPr="0040386B" w:rsidRDefault="00754F02" w:rsidP="00D46786">
      <w:pPr>
        <w:pStyle w:val="ListParagraph"/>
        <w:numPr>
          <w:ilvl w:val="0"/>
          <w:numId w:val="31"/>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 xml:space="preserve"> Piano</w:t>
      </w:r>
    </w:p>
    <w:p w14:paraId="3A91790C" w14:textId="77777777" w:rsidR="00754F02" w:rsidRPr="0040386B" w:rsidRDefault="00754F02" w:rsidP="00D46786">
      <w:pPr>
        <w:pStyle w:val="ListParagraph"/>
        <w:numPr>
          <w:ilvl w:val="0"/>
          <w:numId w:val="31"/>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lastRenderedPageBreak/>
        <w:t>Bass Guitar</w:t>
      </w:r>
    </w:p>
    <w:p w14:paraId="79DD9354" w14:textId="77777777" w:rsidR="00754F02" w:rsidRPr="0040386B" w:rsidRDefault="00754F02" w:rsidP="00D46786">
      <w:pPr>
        <w:pStyle w:val="ListParagraph"/>
        <w:numPr>
          <w:ilvl w:val="0"/>
          <w:numId w:val="31"/>
        </w:num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Vocal adlibs and Riffs</w:t>
      </w:r>
    </w:p>
    <w:p w14:paraId="131E8339" w14:textId="55EEC348" w:rsidR="00754F02" w:rsidRPr="0040386B" w:rsidRDefault="00D46786" w:rsidP="00D46786">
      <w:pPr>
        <w:shd w:val="clear" w:color="auto" w:fill="FFFFFF"/>
        <w:spacing w:after="120"/>
        <w:textAlignment w:val="baseline"/>
        <w:rPr>
          <w:rFonts w:ascii="Arial" w:eastAsia="Times New Roman" w:hAnsi="Arial" w:cs="Arial"/>
          <w:color w:val="242729"/>
          <w:lang w:val="en-US"/>
        </w:rPr>
      </w:pPr>
      <w:r>
        <w:rPr>
          <w:rFonts w:ascii="Arial" w:eastAsia="Times New Roman" w:hAnsi="Arial" w:cs="Arial"/>
          <w:color w:val="242729"/>
          <w:lang w:val="en-US"/>
        </w:rPr>
        <w:t>The harmonic rhythm and c</w:t>
      </w:r>
      <w:r w:rsidR="00754F02" w:rsidRPr="0040386B">
        <w:rPr>
          <w:rFonts w:ascii="Arial" w:eastAsia="Times New Roman" w:hAnsi="Arial" w:cs="Arial"/>
          <w:color w:val="242729"/>
          <w:lang w:val="en-US"/>
        </w:rPr>
        <w:t xml:space="preserve">hord frequency </w:t>
      </w:r>
      <w:r>
        <w:rPr>
          <w:rFonts w:ascii="Arial" w:eastAsia="Times New Roman" w:hAnsi="Arial" w:cs="Arial"/>
          <w:noProof/>
          <w:color w:val="242729"/>
          <w:lang w:val="en-US"/>
        </w:rPr>
        <w:t>are</w:t>
      </w:r>
      <w:r w:rsidR="00754F02" w:rsidRPr="0040386B">
        <w:rPr>
          <w:rFonts w:ascii="Arial" w:eastAsia="Times New Roman" w:hAnsi="Arial" w:cs="Arial"/>
          <w:color w:val="242729"/>
          <w:lang w:val="en-US"/>
        </w:rPr>
        <w:t xml:space="preserve"> similar to the reference </w:t>
      </w:r>
      <w:r w:rsidR="000A0ED8" w:rsidRPr="0040386B">
        <w:rPr>
          <w:rFonts w:ascii="Arial" w:eastAsia="Times New Roman" w:hAnsi="Arial" w:cs="Arial"/>
          <w:color w:val="242729"/>
          <w:lang w:val="en-US"/>
        </w:rPr>
        <w:t xml:space="preserve">track </w:t>
      </w:r>
      <w:r w:rsidR="00754F02" w:rsidRPr="0040386B">
        <w:rPr>
          <w:rFonts w:ascii="Arial" w:eastAsia="Times New Roman" w:hAnsi="Arial" w:cs="Arial"/>
          <w:color w:val="242729"/>
          <w:lang w:val="en-US"/>
        </w:rPr>
        <w:t xml:space="preserve">but slight changes </w:t>
      </w:r>
      <w:r>
        <w:rPr>
          <w:rFonts w:ascii="Arial" w:eastAsia="Times New Roman" w:hAnsi="Arial" w:cs="Arial"/>
          <w:color w:val="242729"/>
          <w:lang w:val="en-US"/>
        </w:rPr>
        <w:t>were made to the chords at the c</w:t>
      </w:r>
      <w:r w:rsidR="00754F02" w:rsidRPr="0040386B">
        <w:rPr>
          <w:rFonts w:ascii="Arial" w:eastAsia="Times New Roman" w:hAnsi="Arial" w:cs="Arial"/>
          <w:color w:val="242729"/>
          <w:lang w:val="en-US"/>
        </w:rPr>
        <w:t>horus to create more interest as the energy climaxes.</w:t>
      </w:r>
    </w:p>
    <w:p w14:paraId="278C598E" w14:textId="77777777" w:rsidR="00FC2FD3" w:rsidRDefault="000A0ED8" w:rsidP="00FC2FD3">
      <w:pPr>
        <w:rPr>
          <w:rFonts w:ascii="Arial" w:eastAsia="Times New Roman" w:hAnsi="Arial" w:cs="Arial"/>
          <w:color w:val="242729"/>
          <w:lang w:val="en-US"/>
        </w:rPr>
      </w:pPr>
      <w:r w:rsidRPr="0040386B">
        <w:rPr>
          <w:rFonts w:ascii="Arial" w:eastAsia="Times New Roman" w:hAnsi="Arial" w:cs="Arial"/>
          <w:color w:val="242729"/>
          <w:lang w:val="en-US"/>
        </w:rPr>
        <w:t xml:space="preserve">The song structure follows has a </w:t>
      </w:r>
      <w:r w:rsidR="00D46786">
        <w:rPr>
          <w:rFonts w:ascii="Arial" w:eastAsia="Times New Roman" w:hAnsi="Arial" w:cs="Arial"/>
          <w:noProof/>
          <w:color w:val="242729"/>
          <w:lang w:val="en-US"/>
        </w:rPr>
        <w:t>p</w:t>
      </w:r>
      <w:r w:rsidRPr="00D46786">
        <w:rPr>
          <w:rFonts w:ascii="Arial" w:eastAsia="Times New Roman" w:hAnsi="Arial" w:cs="Arial"/>
          <w:noProof/>
          <w:color w:val="242729"/>
          <w:lang w:val="en-US"/>
        </w:rPr>
        <w:t>re</w:t>
      </w:r>
      <w:r w:rsidR="00D46786">
        <w:rPr>
          <w:rFonts w:ascii="Arial" w:eastAsia="Times New Roman" w:hAnsi="Arial" w:cs="Arial"/>
          <w:noProof/>
          <w:color w:val="242729"/>
          <w:lang w:val="en-US"/>
        </w:rPr>
        <w:t>-</w:t>
      </w:r>
      <w:r w:rsidRPr="00D46786">
        <w:rPr>
          <w:rFonts w:ascii="Arial" w:eastAsia="Times New Roman" w:hAnsi="Arial" w:cs="Arial"/>
          <w:noProof/>
          <w:color w:val="242729"/>
          <w:lang w:val="en-US"/>
        </w:rPr>
        <w:t>chorus</w:t>
      </w:r>
      <w:r w:rsidRPr="0040386B">
        <w:rPr>
          <w:rFonts w:ascii="Arial" w:eastAsia="Times New Roman" w:hAnsi="Arial" w:cs="Arial"/>
          <w:color w:val="242729"/>
          <w:lang w:val="en-US"/>
        </w:rPr>
        <w:t xml:space="preserve"> and lots </w:t>
      </w:r>
      <w:r w:rsidRPr="00D46786">
        <w:rPr>
          <w:rFonts w:ascii="Arial" w:eastAsia="Times New Roman" w:hAnsi="Arial" w:cs="Arial"/>
          <w:noProof/>
          <w:color w:val="242729"/>
          <w:lang w:val="en-US"/>
        </w:rPr>
        <w:t>of</w:t>
      </w:r>
      <w:r w:rsidR="00D46786">
        <w:rPr>
          <w:rFonts w:ascii="Arial" w:eastAsia="Times New Roman" w:hAnsi="Arial" w:cs="Arial"/>
          <w:color w:val="242729"/>
          <w:lang w:val="en-US"/>
        </w:rPr>
        <w:t xml:space="preserve"> delay and r</w:t>
      </w:r>
      <w:r w:rsidRPr="0040386B">
        <w:rPr>
          <w:rFonts w:ascii="Arial" w:eastAsia="Times New Roman" w:hAnsi="Arial" w:cs="Arial"/>
          <w:color w:val="242729"/>
          <w:lang w:val="en-US"/>
        </w:rPr>
        <w:t xml:space="preserve">everb effects were used </w:t>
      </w:r>
      <w:r w:rsidR="00D46786">
        <w:rPr>
          <w:rFonts w:ascii="Arial" w:eastAsia="Times New Roman" w:hAnsi="Arial" w:cs="Arial"/>
          <w:noProof/>
          <w:color w:val="242729"/>
          <w:lang w:val="en-US"/>
        </w:rPr>
        <w:t>as</w:t>
      </w:r>
      <w:r w:rsidRPr="0040386B">
        <w:rPr>
          <w:rFonts w:ascii="Arial" w:eastAsia="Times New Roman" w:hAnsi="Arial" w:cs="Arial"/>
          <w:color w:val="242729"/>
          <w:lang w:val="en-US"/>
        </w:rPr>
        <w:t xml:space="preserve"> the reference track.</w:t>
      </w:r>
      <w:r w:rsidR="00D46786">
        <w:rPr>
          <w:rFonts w:ascii="Arial" w:eastAsia="Times New Roman" w:hAnsi="Arial" w:cs="Arial"/>
          <w:color w:val="242729"/>
          <w:lang w:val="en-US"/>
        </w:rPr>
        <w:t xml:space="preserve"> The d</w:t>
      </w:r>
      <w:r w:rsidRPr="0040386B">
        <w:rPr>
          <w:rFonts w:ascii="Arial" w:eastAsia="Times New Roman" w:hAnsi="Arial" w:cs="Arial"/>
          <w:color w:val="242729"/>
          <w:lang w:val="en-US"/>
        </w:rPr>
        <w:t>rums were well compressed to make them punchier</w:t>
      </w:r>
      <w:r w:rsidR="0040386B">
        <w:rPr>
          <w:rFonts w:ascii="Arial" w:eastAsia="Times New Roman" w:hAnsi="Arial" w:cs="Arial"/>
          <w:color w:val="242729"/>
          <w:lang w:val="en-US"/>
        </w:rPr>
        <w:t xml:space="preserve"> and cut through the mix.</w:t>
      </w:r>
      <w:r w:rsidR="00D46786">
        <w:rPr>
          <w:rFonts w:ascii="Arial" w:eastAsia="Times New Roman" w:hAnsi="Arial" w:cs="Arial"/>
          <w:color w:val="242729"/>
          <w:lang w:val="en-US"/>
        </w:rPr>
        <w:t xml:space="preserve"> </w:t>
      </w:r>
      <w:r w:rsidR="005934FB">
        <w:rPr>
          <w:rFonts w:ascii="Arial" w:eastAsia="Times New Roman" w:hAnsi="Arial" w:cs="Arial"/>
          <w:color w:val="242729"/>
          <w:lang w:val="en-US"/>
        </w:rPr>
        <w:t>L</w:t>
      </w:r>
      <w:r w:rsidR="00147A7F" w:rsidRPr="0040386B">
        <w:rPr>
          <w:rFonts w:ascii="Arial" w:eastAsia="Times New Roman" w:hAnsi="Arial" w:cs="Arial"/>
          <w:color w:val="242729"/>
          <w:lang w:val="en-US"/>
        </w:rPr>
        <w:t xml:space="preserve">ead </w:t>
      </w:r>
      <w:r w:rsidR="005934FB">
        <w:rPr>
          <w:rFonts w:ascii="Arial" w:eastAsia="Times New Roman" w:hAnsi="Arial" w:cs="Arial"/>
          <w:color w:val="242729"/>
          <w:lang w:val="en-US"/>
        </w:rPr>
        <w:t>v</w:t>
      </w:r>
      <w:r w:rsidRPr="0040386B">
        <w:rPr>
          <w:rFonts w:ascii="Arial" w:eastAsia="Times New Roman" w:hAnsi="Arial" w:cs="Arial"/>
          <w:color w:val="242729"/>
          <w:lang w:val="en-US"/>
        </w:rPr>
        <w:t xml:space="preserve">ocal compression </w:t>
      </w:r>
      <w:r w:rsidR="00147A7F" w:rsidRPr="0040386B">
        <w:rPr>
          <w:rFonts w:ascii="Arial" w:eastAsia="Times New Roman" w:hAnsi="Arial" w:cs="Arial"/>
          <w:color w:val="242729"/>
          <w:lang w:val="en-US"/>
        </w:rPr>
        <w:t xml:space="preserve">was at a fairly high threshold and with about 3db </w:t>
      </w:r>
      <w:proofErr w:type="gramStart"/>
      <w:r w:rsidR="00147A7F" w:rsidRPr="0040386B">
        <w:rPr>
          <w:rFonts w:ascii="Arial" w:eastAsia="Times New Roman" w:hAnsi="Arial" w:cs="Arial"/>
          <w:color w:val="242729"/>
          <w:lang w:val="en-US"/>
        </w:rPr>
        <w:t>gain</w:t>
      </w:r>
      <w:proofErr w:type="gramEnd"/>
      <w:r w:rsidR="00147A7F" w:rsidRPr="0040386B">
        <w:rPr>
          <w:rFonts w:ascii="Arial" w:eastAsia="Times New Roman" w:hAnsi="Arial" w:cs="Arial"/>
          <w:color w:val="242729"/>
          <w:lang w:val="en-US"/>
        </w:rPr>
        <w:t xml:space="preserve"> reduction.</w:t>
      </w:r>
      <w:r w:rsidR="00FC2FD3">
        <w:rPr>
          <w:rFonts w:ascii="Arial" w:eastAsia="Times New Roman" w:hAnsi="Arial" w:cs="Arial"/>
          <w:color w:val="242729"/>
          <w:lang w:val="en-US"/>
        </w:rPr>
        <w:t xml:space="preserve"> </w:t>
      </w:r>
    </w:p>
    <w:p w14:paraId="16D1E1FC" w14:textId="77777777" w:rsidR="00FC2FD3" w:rsidRDefault="00FC2FD3" w:rsidP="00FC2FD3">
      <w:pPr>
        <w:rPr>
          <w:rFonts w:ascii="Arial" w:eastAsia="Times New Roman" w:hAnsi="Arial" w:cs="Arial"/>
          <w:color w:val="242729"/>
          <w:lang w:val="en-US"/>
        </w:rPr>
      </w:pPr>
    </w:p>
    <w:p w14:paraId="736FEAB7" w14:textId="66922B32" w:rsidR="00FC2FD3" w:rsidRPr="005F48F7" w:rsidRDefault="00FC2FD3" w:rsidP="00FC2FD3">
      <w:pPr>
        <w:rPr>
          <w:rFonts w:ascii="Arial" w:hAnsi="Arial" w:cs="Arial"/>
          <w:i/>
          <w:sz w:val="20"/>
        </w:rPr>
      </w:pPr>
      <w:r w:rsidRPr="005F48F7">
        <w:rPr>
          <w:rFonts w:ascii="Times New Roman" w:eastAsia="Times New Roman" w:hAnsi="Times New Roman" w:cs="Times New Roman"/>
          <w:i/>
          <w:sz w:val="20"/>
        </w:rPr>
        <w:t xml:space="preserve">Musical genre identification and differentiation of rock, R&amp;B/hip-hop, and Christian songs through harmonic analysis by Nolan Andrew </w:t>
      </w:r>
      <w:proofErr w:type="spellStart"/>
      <w:r w:rsidRPr="005F48F7">
        <w:rPr>
          <w:rFonts w:ascii="Times New Roman" w:eastAsia="Times New Roman" w:hAnsi="Times New Roman" w:cs="Times New Roman"/>
          <w:i/>
          <w:sz w:val="20"/>
        </w:rPr>
        <w:t>Foxworth</w:t>
      </w:r>
      <w:proofErr w:type="spellEnd"/>
      <w:r w:rsidR="00F939F5">
        <w:rPr>
          <w:rFonts w:ascii="Times New Roman" w:eastAsia="Times New Roman" w:hAnsi="Times New Roman" w:cs="Times New Roman"/>
          <w:i/>
          <w:sz w:val="20"/>
        </w:rPr>
        <w:t>, p 3</w:t>
      </w:r>
      <w:r>
        <w:rPr>
          <w:rFonts w:ascii="Times New Roman" w:eastAsia="Times New Roman" w:hAnsi="Times New Roman" w:cs="Times New Roman"/>
          <w:i/>
          <w:sz w:val="20"/>
        </w:rPr>
        <w:t>0</w:t>
      </w:r>
    </w:p>
    <w:p w14:paraId="0F91D441" w14:textId="21CA92D6" w:rsidR="000A0ED8" w:rsidRPr="0040386B" w:rsidRDefault="000A0ED8" w:rsidP="00D46786">
      <w:pPr>
        <w:shd w:val="clear" w:color="auto" w:fill="FFFFFF"/>
        <w:spacing w:after="120"/>
        <w:textAlignment w:val="baseline"/>
        <w:rPr>
          <w:rFonts w:ascii="Arial" w:eastAsia="Times New Roman" w:hAnsi="Arial" w:cs="Arial"/>
          <w:color w:val="242729"/>
          <w:lang w:val="en-US"/>
        </w:rPr>
      </w:pPr>
    </w:p>
    <w:p w14:paraId="47E4559E" w14:textId="77777777" w:rsidR="00147A7F" w:rsidRPr="0040386B" w:rsidRDefault="00147A7F" w:rsidP="00D46786">
      <w:pPr>
        <w:shd w:val="clear" w:color="auto" w:fill="FFFFFF"/>
        <w:spacing w:after="120"/>
        <w:textAlignment w:val="baseline"/>
        <w:rPr>
          <w:rFonts w:ascii="Arial" w:eastAsia="Times New Roman" w:hAnsi="Arial" w:cs="Arial"/>
          <w:b/>
          <w:color w:val="242729"/>
          <w:lang w:val="en-US"/>
        </w:rPr>
      </w:pPr>
    </w:p>
    <w:p w14:paraId="3E0B3B5D" w14:textId="1251D4A4" w:rsidR="00147A7F" w:rsidRPr="005934FB" w:rsidRDefault="00147A7F" w:rsidP="00D46786">
      <w:pPr>
        <w:shd w:val="clear" w:color="auto" w:fill="FFFFFF"/>
        <w:spacing w:after="120"/>
        <w:textAlignment w:val="baseline"/>
        <w:rPr>
          <w:rFonts w:ascii="Arial" w:eastAsia="Times New Roman" w:hAnsi="Arial" w:cs="Arial"/>
          <w:b/>
          <w:color w:val="242729"/>
          <w:lang w:val="en-US"/>
        </w:rPr>
      </w:pPr>
      <w:proofErr w:type="spellStart"/>
      <w:r w:rsidRPr="0040386B">
        <w:rPr>
          <w:rFonts w:ascii="Arial" w:eastAsia="Times New Roman" w:hAnsi="Arial" w:cs="Arial"/>
          <w:b/>
          <w:color w:val="242729"/>
          <w:lang w:val="en-US"/>
        </w:rPr>
        <w:t>Afrobeats</w:t>
      </w:r>
      <w:proofErr w:type="spellEnd"/>
    </w:p>
    <w:p w14:paraId="751E97E5" w14:textId="51FA07AF" w:rsidR="00147A7F" w:rsidRPr="0040386B" w:rsidRDefault="00147A7F" w:rsidP="00D46786">
      <w:pPr>
        <w:shd w:val="clear" w:color="auto" w:fill="FFFFFF"/>
        <w:spacing w:after="120"/>
        <w:textAlignment w:val="baseline"/>
        <w:rPr>
          <w:rFonts w:ascii="Arial" w:eastAsia="Times New Roman" w:hAnsi="Arial" w:cs="Arial"/>
          <w:color w:val="242729"/>
          <w:lang w:val="en-US"/>
        </w:rPr>
      </w:pPr>
      <w:proofErr w:type="spellStart"/>
      <w:proofErr w:type="gramStart"/>
      <w:r w:rsidRPr="0040386B">
        <w:rPr>
          <w:rFonts w:ascii="Arial" w:eastAsia="Times New Roman" w:hAnsi="Arial" w:cs="Arial"/>
          <w:color w:val="242729"/>
          <w:lang w:val="en-US"/>
        </w:rPr>
        <w:t>Afrobeats</w:t>
      </w:r>
      <w:proofErr w:type="spellEnd"/>
      <w:r w:rsidRPr="0040386B">
        <w:rPr>
          <w:rFonts w:ascii="Arial" w:eastAsia="Times New Roman" w:hAnsi="Arial" w:cs="Arial"/>
          <w:color w:val="242729"/>
          <w:lang w:val="en-US"/>
        </w:rPr>
        <w:t xml:space="preserve"> origin and evolution it traceable to the </w:t>
      </w:r>
      <w:proofErr w:type="spellStart"/>
      <w:r w:rsidRPr="0040386B">
        <w:rPr>
          <w:rFonts w:ascii="Arial" w:eastAsia="Times New Roman" w:hAnsi="Arial" w:cs="Arial"/>
          <w:color w:val="242729"/>
          <w:lang w:val="en-US"/>
        </w:rPr>
        <w:t>Afrobeat</w:t>
      </w:r>
      <w:proofErr w:type="spellEnd"/>
      <w:r w:rsidRPr="0040386B">
        <w:rPr>
          <w:rFonts w:ascii="Arial" w:eastAsia="Times New Roman" w:hAnsi="Arial" w:cs="Arial"/>
          <w:color w:val="242729"/>
          <w:lang w:val="en-US"/>
        </w:rPr>
        <w:t xml:space="preserve"> of the </w:t>
      </w:r>
      <w:r w:rsidR="00F65E83" w:rsidRPr="00F65E83">
        <w:rPr>
          <w:rFonts w:ascii="Arial" w:eastAsia="Times New Roman" w:hAnsi="Arial" w:cs="Arial"/>
          <w:noProof/>
          <w:color w:val="242729"/>
          <w:lang w:val="en-US"/>
        </w:rPr>
        <w:t>70</w:t>
      </w:r>
      <w:r w:rsidRPr="00F65E83">
        <w:rPr>
          <w:rFonts w:ascii="Arial" w:eastAsia="Times New Roman" w:hAnsi="Arial" w:cs="Arial"/>
          <w:noProof/>
          <w:color w:val="242729"/>
          <w:lang w:val="en-US"/>
        </w:rPr>
        <w:t>s</w:t>
      </w:r>
      <w:r w:rsidRPr="0040386B">
        <w:rPr>
          <w:rFonts w:ascii="Arial" w:eastAsia="Times New Roman" w:hAnsi="Arial" w:cs="Arial"/>
          <w:color w:val="242729"/>
          <w:lang w:val="en-US"/>
        </w:rPr>
        <w:t xml:space="preserve"> which was made popular by </w:t>
      </w:r>
      <w:proofErr w:type="spellStart"/>
      <w:r w:rsidRPr="0040386B">
        <w:rPr>
          <w:rFonts w:ascii="Arial" w:eastAsia="Times New Roman" w:hAnsi="Arial" w:cs="Arial"/>
          <w:color w:val="242729"/>
          <w:lang w:val="en-US"/>
        </w:rPr>
        <w:t>Fela</w:t>
      </w:r>
      <w:proofErr w:type="spellEnd"/>
      <w:r w:rsidRPr="0040386B">
        <w:rPr>
          <w:rFonts w:ascii="Arial" w:eastAsia="Times New Roman" w:hAnsi="Arial" w:cs="Arial"/>
          <w:color w:val="242729"/>
          <w:lang w:val="en-US"/>
        </w:rPr>
        <w:t xml:space="preserve"> </w:t>
      </w:r>
      <w:proofErr w:type="spellStart"/>
      <w:r w:rsidRPr="0040386B">
        <w:rPr>
          <w:rFonts w:ascii="Arial" w:eastAsia="Times New Roman" w:hAnsi="Arial" w:cs="Arial"/>
          <w:color w:val="242729"/>
          <w:lang w:val="en-US"/>
        </w:rPr>
        <w:t>Anikulapo</w:t>
      </w:r>
      <w:proofErr w:type="spellEnd"/>
      <w:r w:rsidRPr="0040386B">
        <w:rPr>
          <w:rFonts w:ascii="Arial" w:eastAsia="Times New Roman" w:hAnsi="Arial" w:cs="Arial"/>
          <w:color w:val="242729"/>
          <w:lang w:val="en-US"/>
        </w:rPr>
        <w:t xml:space="preserve"> </w:t>
      </w:r>
      <w:proofErr w:type="spellStart"/>
      <w:r w:rsidRPr="0040386B">
        <w:rPr>
          <w:rFonts w:ascii="Arial" w:eastAsia="Times New Roman" w:hAnsi="Arial" w:cs="Arial"/>
          <w:color w:val="242729"/>
          <w:lang w:val="en-US"/>
        </w:rPr>
        <w:t>Kuti</w:t>
      </w:r>
      <w:proofErr w:type="spellEnd"/>
      <w:r w:rsidRPr="0040386B">
        <w:rPr>
          <w:rFonts w:ascii="Arial" w:eastAsia="Times New Roman" w:hAnsi="Arial" w:cs="Arial"/>
          <w:color w:val="242729"/>
          <w:lang w:val="en-US"/>
        </w:rPr>
        <w:t>.</w:t>
      </w:r>
      <w:proofErr w:type="gramEnd"/>
      <w:r w:rsidRPr="0040386B">
        <w:rPr>
          <w:rFonts w:ascii="Arial" w:eastAsia="Times New Roman" w:hAnsi="Arial" w:cs="Arial"/>
          <w:color w:val="242729"/>
          <w:lang w:val="en-US"/>
        </w:rPr>
        <w:t xml:space="preserve"> The </w:t>
      </w:r>
      <w:proofErr w:type="spellStart"/>
      <w:r w:rsidRPr="0040386B">
        <w:rPr>
          <w:rFonts w:ascii="Arial" w:eastAsia="Times New Roman" w:hAnsi="Arial" w:cs="Arial"/>
          <w:color w:val="242729"/>
          <w:lang w:val="en-US"/>
        </w:rPr>
        <w:t>afrobeat</w:t>
      </w:r>
      <w:proofErr w:type="spellEnd"/>
      <w:r w:rsidRPr="0040386B">
        <w:rPr>
          <w:rFonts w:ascii="Arial" w:eastAsia="Times New Roman" w:hAnsi="Arial" w:cs="Arial"/>
          <w:color w:val="242729"/>
          <w:lang w:val="en-US"/>
        </w:rPr>
        <w:t xml:space="preserve"> itself a</w:t>
      </w:r>
      <w:r w:rsidR="003E2427" w:rsidRPr="0040386B">
        <w:rPr>
          <w:rFonts w:ascii="Arial" w:eastAsia="Times New Roman" w:hAnsi="Arial" w:cs="Arial"/>
          <w:color w:val="242729"/>
          <w:lang w:val="en-US"/>
        </w:rPr>
        <w:t xml:space="preserve"> hybrid of West</w:t>
      </w:r>
      <w:r w:rsidRPr="0040386B">
        <w:rPr>
          <w:rFonts w:ascii="Arial" w:eastAsia="Times New Roman" w:hAnsi="Arial" w:cs="Arial"/>
          <w:color w:val="242729"/>
          <w:lang w:val="en-US"/>
        </w:rPr>
        <w:t xml:space="preserve"> Africa Yoruba music, Jazz and </w:t>
      </w:r>
      <w:r w:rsidR="003E2427" w:rsidRPr="0040386B">
        <w:rPr>
          <w:rFonts w:ascii="Arial" w:eastAsia="Times New Roman" w:hAnsi="Arial" w:cs="Arial"/>
          <w:color w:val="242729"/>
          <w:lang w:val="en-US"/>
        </w:rPr>
        <w:t>Funk.</w:t>
      </w:r>
    </w:p>
    <w:p w14:paraId="66F08ECC" w14:textId="3335B8EF" w:rsidR="00950341" w:rsidRPr="00D65B36" w:rsidRDefault="00950341" w:rsidP="00D46786">
      <w:pPr>
        <w:shd w:val="clear" w:color="auto" w:fill="FFFFFF"/>
        <w:spacing w:after="120"/>
        <w:textAlignment w:val="baseline"/>
        <w:rPr>
          <w:rFonts w:ascii="Arial" w:eastAsia="Times New Roman" w:hAnsi="Arial" w:cs="Arial"/>
          <w:i/>
          <w:color w:val="242729"/>
          <w:sz w:val="20"/>
          <w:lang w:val="en-US"/>
        </w:rPr>
      </w:pPr>
      <w:proofErr w:type="spellStart"/>
      <w:r w:rsidRPr="0040386B">
        <w:rPr>
          <w:rFonts w:ascii="Arial" w:eastAsia="Times New Roman" w:hAnsi="Arial" w:cs="Arial"/>
          <w:color w:val="242729"/>
          <w:lang w:val="en-US"/>
        </w:rPr>
        <w:t>Afrobeats</w:t>
      </w:r>
      <w:proofErr w:type="spellEnd"/>
      <w:r w:rsidRPr="0040386B">
        <w:rPr>
          <w:rFonts w:ascii="Arial" w:eastAsia="Times New Roman" w:hAnsi="Arial" w:cs="Arial"/>
          <w:color w:val="242729"/>
          <w:lang w:val="en-US"/>
        </w:rPr>
        <w:t xml:space="preserve"> is a fusion of African Music and Hip-hop music relying on the Traditional African Bell and Clave rhythms to keep the groove on a timeline.</w:t>
      </w:r>
      <w:r w:rsidR="005934FB">
        <w:rPr>
          <w:rFonts w:ascii="Arial" w:eastAsia="Times New Roman" w:hAnsi="Arial" w:cs="Arial"/>
          <w:color w:val="242729"/>
          <w:lang w:val="en-US"/>
        </w:rPr>
        <w:t xml:space="preserve"> </w:t>
      </w:r>
      <w:r w:rsidRPr="0040386B">
        <w:rPr>
          <w:rFonts w:ascii="Arial" w:eastAsia="Times New Roman" w:hAnsi="Arial" w:cs="Arial"/>
          <w:color w:val="242729"/>
          <w:lang w:val="en-US"/>
        </w:rPr>
        <w:t>It is mainly an interactio</w:t>
      </w:r>
      <w:r w:rsidR="00D65B36">
        <w:rPr>
          <w:rFonts w:ascii="Arial" w:eastAsia="Times New Roman" w:hAnsi="Arial" w:cs="Arial"/>
          <w:color w:val="242729"/>
          <w:lang w:val="en-US"/>
        </w:rPr>
        <w:t xml:space="preserve">n of short fragments of rhythms. </w:t>
      </w:r>
      <w:r w:rsidR="00D65B36" w:rsidRPr="00D65B36">
        <w:rPr>
          <w:rFonts w:ascii="Arial" w:eastAsia="Times New Roman" w:hAnsi="Arial" w:cs="Arial"/>
          <w:i/>
          <w:color w:val="242729"/>
          <w:sz w:val="20"/>
          <w:lang w:val="en-US"/>
        </w:rPr>
        <w:t>(</w:t>
      </w:r>
      <w:r w:rsidR="00D65B36" w:rsidRPr="00D65B36">
        <w:rPr>
          <w:rFonts w:ascii="Arial" w:hAnsi="Arial" w:cs="Arial"/>
          <w:bCs/>
          <w:i/>
          <w:color w:val="000000"/>
          <w:sz w:val="20"/>
          <w:lang w:val="en-US"/>
        </w:rPr>
        <w:t xml:space="preserve">An Analysis of Common Songwriting and Production Practices in 2014-2015 Billboard Hot 100 Songs </w:t>
      </w:r>
      <w:r w:rsidR="00D65B36" w:rsidRPr="00D65B36">
        <w:rPr>
          <w:rFonts w:ascii="Arial" w:hAnsi="Arial" w:cs="Arial"/>
          <w:i/>
          <w:color w:val="000000"/>
          <w:sz w:val="20"/>
          <w:lang w:val="en-US"/>
        </w:rPr>
        <w:t xml:space="preserve">David T. Tough </w:t>
      </w:r>
      <w:r w:rsidR="00D65B36" w:rsidRPr="00D65B36">
        <w:rPr>
          <w:rFonts w:ascii="Arial" w:hAnsi="Arial" w:cs="Arial"/>
          <w:i/>
          <w:iCs/>
          <w:color w:val="000000"/>
          <w:sz w:val="20"/>
          <w:lang w:val="en-US"/>
        </w:rPr>
        <w:t>Belmont University)</w:t>
      </w:r>
    </w:p>
    <w:p w14:paraId="65832221" w14:textId="77777777" w:rsidR="00950341" w:rsidRPr="0040386B" w:rsidRDefault="00950341" w:rsidP="00D46786">
      <w:pPr>
        <w:shd w:val="clear" w:color="auto" w:fill="FFFFFF"/>
        <w:spacing w:after="120"/>
        <w:textAlignment w:val="baseline"/>
        <w:rPr>
          <w:rFonts w:ascii="Arial" w:eastAsia="Times New Roman" w:hAnsi="Arial" w:cs="Arial"/>
          <w:color w:val="242729"/>
          <w:lang w:val="en-US"/>
        </w:rPr>
      </w:pPr>
    </w:p>
    <w:p w14:paraId="07758CF8" w14:textId="5B2AA171" w:rsidR="00950341" w:rsidRPr="002E1701" w:rsidRDefault="00950341" w:rsidP="00D46786">
      <w:pPr>
        <w:shd w:val="clear" w:color="auto" w:fill="FFFFFF"/>
        <w:spacing w:after="120"/>
        <w:textAlignment w:val="baseline"/>
        <w:rPr>
          <w:rFonts w:ascii="Arial" w:eastAsia="Times New Roman" w:hAnsi="Arial" w:cs="Arial"/>
          <w:b/>
          <w:color w:val="242729"/>
          <w:lang w:val="en-US"/>
        </w:rPr>
      </w:pPr>
      <w:proofErr w:type="spellStart"/>
      <w:r w:rsidRPr="002E1701">
        <w:rPr>
          <w:rFonts w:ascii="Arial" w:eastAsia="Times New Roman" w:hAnsi="Arial" w:cs="Arial"/>
          <w:b/>
          <w:color w:val="242729"/>
          <w:lang w:val="en-US"/>
        </w:rPr>
        <w:t>Afrobeats</w:t>
      </w:r>
      <w:proofErr w:type="spellEnd"/>
      <w:r w:rsidRPr="002E1701">
        <w:rPr>
          <w:rFonts w:ascii="Arial" w:eastAsia="Times New Roman" w:hAnsi="Arial" w:cs="Arial"/>
          <w:b/>
          <w:color w:val="242729"/>
          <w:lang w:val="en-US"/>
        </w:rPr>
        <w:t xml:space="preserve"> Reference Track Assurance by </w:t>
      </w:r>
      <w:proofErr w:type="spellStart"/>
      <w:r w:rsidRPr="002E1701">
        <w:rPr>
          <w:rFonts w:ascii="Arial" w:eastAsia="Times New Roman" w:hAnsi="Arial" w:cs="Arial"/>
          <w:b/>
          <w:color w:val="242729"/>
          <w:lang w:val="en-US"/>
        </w:rPr>
        <w:t>Davido</w:t>
      </w:r>
      <w:proofErr w:type="spellEnd"/>
    </w:p>
    <w:p w14:paraId="36701A8C" w14:textId="29252D91" w:rsidR="00CF325F" w:rsidRDefault="00950341" w:rsidP="005934FB">
      <w:pPr>
        <w:shd w:val="clear" w:color="auto" w:fill="FFFFFF"/>
        <w:spacing w:after="120"/>
        <w:textAlignment w:val="baseline"/>
        <w:rPr>
          <w:rFonts w:ascii="Arial" w:eastAsia="Times New Roman" w:hAnsi="Arial" w:cs="Arial"/>
          <w:color w:val="242729"/>
          <w:lang w:val="en-US"/>
        </w:rPr>
      </w:pPr>
      <w:r w:rsidRPr="0040386B">
        <w:rPr>
          <w:rFonts w:ascii="Arial" w:eastAsia="Times New Roman" w:hAnsi="Arial" w:cs="Arial"/>
          <w:color w:val="242729"/>
          <w:lang w:val="en-US"/>
        </w:rPr>
        <w:t xml:space="preserve">The instrumentation consists of </w:t>
      </w:r>
      <w:r w:rsidR="00A64C0C" w:rsidRPr="0040386B">
        <w:rPr>
          <w:rFonts w:ascii="Arial" w:eastAsia="Times New Roman" w:hAnsi="Arial" w:cs="Arial"/>
          <w:color w:val="242729"/>
          <w:lang w:val="en-US"/>
        </w:rPr>
        <w:t xml:space="preserve">808 Drums, Synths Bass, Multiple </w:t>
      </w:r>
      <w:r w:rsidR="00A64C0C" w:rsidRPr="00F65E83">
        <w:rPr>
          <w:rFonts w:ascii="Arial" w:eastAsia="Times New Roman" w:hAnsi="Arial" w:cs="Arial"/>
          <w:noProof/>
          <w:color w:val="242729"/>
          <w:lang w:val="en-US"/>
        </w:rPr>
        <w:t>layer</w:t>
      </w:r>
      <w:r w:rsidR="00F65E83" w:rsidRPr="00F65E83">
        <w:rPr>
          <w:rFonts w:ascii="Arial" w:eastAsia="Times New Roman" w:hAnsi="Arial" w:cs="Arial"/>
          <w:noProof/>
          <w:color w:val="242729"/>
          <w:lang w:val="en-US"/>
        </w:rPr>
        <w:t>s</w:t>
      </w:r>
      <w:r w:rsidR="00A64C0C" w:rsidRPr="0040386B">
        <w:rPr>
          <w:rFonts w:ascii="Arial" w:eastAsia="Times New Roman" w:hAnsi="Arial" w:cs="Arial"/>
          <w:color w:val="242729"/>
          <w:lang w:val="en-US"/>
        </w:rPr>
        <w:t xml:space="preserve"> of Clap and Snares, Synth Lead, Vocal samples, Cymbals</w:t>
      </w:r>
      <w:r w:rsidR="005934FB">
        <w:rPr>
          <w:rFonts w:ascii="Arial" w:eastAsia="Times New Roman" w:hAnsi="Arial" w:cs="Arial"/>
          <w:color w:val="242729"/>
          <w:lang w:val="en-US"/>
        </w:rPr>
        <w:t>.</w:t>
      </w:r>
    </w:p>
    <w:p w14:paraId="5F62DDC3" w14:textId="77777777" w:rsidR="00CF325F" w:rsidRPr="0040386B" w:rsidRDefault="00CF325F" w:rsidP="00D46786">
      <w:pPr>
        <w:rPr>
          <w:rFonts w:ascii="Arial" w:eastAsia="Times New Roman" w:hAnsi="Arial" w:cs="Arial"/>
          <w:color w:val="242729"/>
          <w:lang w:val="en-US"/>
        </w:rPr>
      </w:pPr>
    </w:p>
    <w:p w14:paraId="22AE90BB" w14:textId="77777777" w:rsidR="00A64C0C" w:rsidRPr="0040386B" w:rsidRDefault="00A64C0C" w:rsidP="00D46786">
      <w:pPr>
        <w:rPr>
          <w:rFonts w:ascii="Arial" w:hAnsi="Arial" w:cs="Arial"/>
        </w:rPr>
      </w:pPr>
    </w:p>
    <w:p w14:paraId="3CFDA5F6" w14:textId="774B66AA" w:rsidR="00A64C0C" w:rsidRPr="0040386B" w:rsidRDefault="00A64C0C" w:rsidP="00D46786">
      <w:pPr>
        <w:rPr>
          <w:rFonts w:ascii="Arial" w:hAnsi="Arial" w:cs="Arial"/>
          <w:b/>
        </w:rPr>
      </w:pPr>
      <w:r w:rsidRPr="0040386B">
        <w:rPr>
          <w:rFonts w:ascii="Arial" w:hAnsi="Arial" w:cs="Arial"/>
          <w:b/>
        </w:rPr>
        <w:t>Song Arrangement</w:t>
      </w:r>
    </w:p>
    <w:p w14:paraId="7729E913" w14:textId="77777777" w:rsidR="00A64C0C" w:rsidRPr="0040386B" w:rsidRDefault="00A64C0C" w:rsidP="00D46786">
      <w:pPr>
        <w:shd w:val="clear" w:color="auto" w:fill="FFFFFF"/>
        <w:spacing w:after="120"/>
        <w:textAlignment w:val="baseline"/>
        <w:rPr>
          <w:rFonts w:ascii="Arial" w:eastAsia="Times New Roman" w:hAnsi="Arial" w:cs="Arial"/>
          <w:color w:val="242729"/>
          <w:lang w:val="en-US"/>
        </w:rPr>
      </w:pPr>
    </w:p>
    <w:p w14:paraId="44C22B65" w14:textId="1534E440" w:rsidR="00A64C0C" w:rsidRPr="0040386B" w:rsidRDefault="00A64C0C" w:rsidP="00D46786">
      <w:pPr>
        <w:shd w:val="clear" w:color="auto" w:fill="FFFFFF"/>
        <w:spacing w:after="120"/>
        <w:textAlignment w:val="baseline"/>
        <w:rPr>
          <w:rFonts w:ascii="Arial" w:eastAsia="Times New Roman" w:hAnsi="Arial" w:cs="Arial"/>
          <w:color w:val="242729"/>
          <w:lang w:val="en-US"/>
        </w:rPr>
      </w:pPr>
      <w:r w:rsidRPr="0040386B">
        <w:rPr>
          <w:rFonts w:ascii="Arial" w:eastAsia="Times New Roman" w:hAnsi="Arial" w:cs="Arial"/>
          <w:color w:val="242729"/>
          <w:lang w:val="en-US"/>
        </w:rPr>
        <w:t xml:space="preserve">The song arrangement follows </w:t>
      </w:r>
      <w:r w:rsidRPr="00F65E83">
        <w:rPr>
          <w:rFonts w:ascii="Arial" w:eastAsia="Times New Roman" w:hAnsi="Arial" w:cs="Arial"/>
          <w:noProof/>
          <w:color w:val="242729"/>
          <w:lang w:val="en-US"/>
        </w:rPr>
        <w:t>a</w:t>
      </w:r>
      <w:r w:rsidR="00F65E83" w:rsidRPr="00F65E83">
        <w:rPr>
          <w:rFonts w:ascii="Arial" w:eastAsia="Times New Roman" w:hAnsi="Arial" w:cs="Arial"/>
          <w:noProof/>
          <w:color w:val="242729"/>
          <w:lang w:val="en-US"/>
        </w:rPr>
        <w:t>n i</w:t>
      </w:r>
      <w:r w:rsidR="00751CBD" w:rsidRPr="00F65E83">
        <w:rPr>
          <w:rFonts w:ascii="Arial" w:eastAsia="Times New Roman" w:hAnsi="Arial" w:cs="Arial"/>
          <w:noProof/>
          <w:color w:val="242729"/>
          <w:lang w:val="en-US"/>
        </w:rPr>
        <w:t>ntro</w:t>
      </w:r>
      <w:r w:rsidR="00751CBD" w:rsidRPr="0040386B">
        <w:rPr>
          <w:rFonts w:ascii="Arial" w:eastAsia="Times New Roman" w:hAnsi="Arial" w:cs="Arial"/>
          <w:color w:val="242729"/>
          <w:lang w:val="en-US"/>
        </w:rPr>
        <w:t xml:space="preserve"> Verse Chorus</w:t>
      </w:r>
      <w:r w:rsidR="009F3D5F" w:rsidRPr="0040386B">
        <w:rPr>
          <w:rFonts w:ascii="Arial" w:eastAsia="Times New Roman" w:hAnsi="Arial" w:cs="Arial"/>
          <w:color w:val="242729"/>
          <w:lang w:val="en-US"/>
        </w:rPr>
        <w:t>, Post</w:t>
      </w:r>
      <w:r w:rsidRPr="0040386B">
        <w:rPr>
          <w:rFonts w:ascii="Arial" w:eastAsia="Times New Roman" w:hAnsi="Arial" w:cs="Arial"/>
          <w:color w:val="242729"/>
          <w:lang w:val="en-US"/>
        </w:rPr>
        <w:t xml:space="preserve"> Chorus and Bridge but also ends with a slight variation of the intro. Short fragments of rhythmic riffs were employed and assigned to various instruments including vocals to create a fairly complex rhythmic interplay.</w:t>
      </w:r>
    </w:p>
    <w:p w14:paraId="02A892F9" w14:textId="77777777" w:rsidR="0040386B" w:rsidRPr="0040386B" w:rsidRDefault="0040386B" w:rsidP="00D46786">
      <w:pPr>
        <w:shd w:val="clear" w:color="auto" w:fill="FFFFFF"/>
        <w:spacing w:after="120"/>
        <w:textAlignment w:val="baseline"/>
        <w:rPr>
          <w:rFonts w:ascii="Arial" w:eastAsia="Times New Roman" w:hAnsi="Arial" w:cs="Arial"/>
          <w:b/>
          <w:color w:val="242729"/>
          <w:lang w:val="en-US"/>
        </w:rPr>
      </w:pPr>
    </w:p>
    <w:p w14:paraId="0919FB16" w14:textId="408ECDFE" w:rsidR="00A64C0C" w:rsidRPr="0040386B" w:rsidRDefault="00A64C0C" w:rsidP="00D46786">
      <w:pPr>
        <w:shd w:val="clear" w:color="auto" w:fill="FFFFFF"/>
        <w:spacing w:after="120"/>
        <w:textAlignment w:val="baseline"/>
        <w:rPr>
          <w:rFonts w:ascii="Arial" w:eastAsia="Times New Roman" w:hAnsi="Arial" w:cs="Arial"/>
          <w:b/>
          <w:color w:val="242729"/>
          <w:lang w:val="en-US"/>
        </w:rPr>
      </w:pPr>
      <w:r w:rsidRPr="0040386B">
        <w:rPr>
          <w:rFonts w:ascii="Arial" w:hAnsi="Arial" w:cs="Arial"/>
          <w:b/>
        </w:rPr>
        <w:t>Mix (EQ and level balance)</w:t>
      </w:r>
    </w:p>
    <w:p w14:paraId="18DE2424" w14:textId="2A005FD6" w:rsidR="00950341" w:rsidRPr="0040386B" w:rsidRDefault="00751CBD" w:rsidP="00D46786">
      <w:pPr>
        <w:shd w:val="clear" w:color="auto" w:fill="FFFFFF"/>
        <w:spacing w:after="120"/>
        <w:textAlignment w:val="baseline"/>
        <w:rPr>
          <w:rFonts w:ascii="Arial" w:eastAsia="Times New Roman" w:hAnsi="Arial" w:cs="Arial"/>
          <w:color w:val="242729"/>
          <w:lang w:val="en-US"/>
        </w:rPr>
      </w:pPr>
      <w:r w:rsidRPr="0040386B">
        <w:rPr>
          <w:rFonts w:ascii="Arial" w:eastAsia="Times New Roman" w:hAnsi="Arial" w:cs="Arial"/>
          <w:color w:val="242729"/>
          <w:lang w:val="en-US"/>
        </w:rPr>
        <w:t>The Vocal is prominent but not a</w:t>
      </w:r>
      <w:r w:rsidR="005934FB">
        <w:rPr>
          <w:rFonts w:ascii="Arial" w:eastAsia="Times New Roman" w:hAnsi="Arial" w:cs="Arial"/>
          <w:color w:val="242729"/>
          <w:lang w:val="en-US"/>
        </w:rPr>
        <w:t>s distant as the R&amp;B reference t</w:t>
      </w:r>
      <w:r w:rsidRPr="0040386B">
        <w:rPr>
          <w:rFonts w:ascii="Arial" w:eastAsia="Times New Roman" w:hAnsi="Arial" w:cs="Arial"/>
          <w:color w:val="242729"/>
          <w:lang w:val="en-US"/>
        </w:rPr>
        <w:t>rack.  The Bass is equally not</w:t>
      </w:r>
      <w:r w:rsidR="004329A6" w:rsidRPr="0040386B">
        <w:rPr>
          <w:rFonts w:ascii="Arial" w:eastAsia="Times New Roman" w:hAnsi="Arial" w:cs="Arial"/>
          <w:color w:val="242729"/>
          <w:lang w:val="en-US"/>
        </w:rPr>
        <w:t xml:space="preserve"> as</w:t>
      </w:r>
      <w:r w:rsidRPr="0040386B">
        <w:rPr>
          <w:rFonts w:ascii="Arial" w:eastAsia="Times New Roman" w:hAnsi="Arial" w:cs="Arial"/>
          <w:color w:val="242729"/>
          <w:lang w:val="en-US"/>
        </w:rPr>
        <w:t xml:space="preserve"> pronounced.</w:t>
      </w:r>
      <w:r w:rsidR="004329A6" w:rsidRPr="0040386B">
        <w:rPr>
          <w:rFonts w:ascii="Arial" w:eastAsia="Times New Roman" w:hAnsi="Arial" w:cs="Arial"/>
          <w:color w:val="242729"/>
          <w:lang w:val="en-US"/>
        </w:rPr>
        <w:t xml:space="preserve">  The Drums plays a supporting role not overpowering but has enough presence.</w:t>
      </w:r>
    </w:p>
    <w:p w14:paraId="1D1D456F" w14:textId="77777777" w:rsidR="00950341" w:rsidRPr="0040386B" w:rsidRDefault="00950341" w:rsidP="00D46786">
      <w:pPr>
        <w:rPr>
          <w:rFonts w:ascii="Arial" w:hAnsi="Arial" w:cs="Arial"/>
        </w:rPr>
      </w:pPr>
    </w:p>
    <w:p w14:paraId="4E8E3AD6" w14:textId="53CFF203" w:rsidR="00751CBD" w:rsidRPr="005934FB" w:rsidRDefault="00950341" w:rsidP="005934FB">
      <w:pPr>
        <w:pStyle w:val="ListParagraph"/>
        <w:numPr>
          <w:ilvl w:val="0"/>
          <w:numId w:val="32"/>
        </w:numPr>
        <w:rPr>
          <w:rFonts w:ascii="Arial" w:hAnsi="Arial" w:cs="Arial"/>
        </w:rPr>
      </w:pPr>
      <w:r w:rsidRPr="0040386B">
        <w:rPr>
          <w:rFonts w:ascii="Arial" w:hAnsi="Arial" w:cs="Arial"/>
        </w:rPr>
        <w:t>Use of Effects</w:t>
      </w:r>
      <w:r w:rsidR="005934FB">
        <w:rPr>
          <w:rFonts w:ascii="Arial" w:hAnsi="Arial" w:cs="Arial"/>
        </w:rPr>
        <w:t xml:space="preserve"> - s</w:t>
      </w:r>
      <w:r w:rsidR="00751CBD" w:rsidRPr="005934FB">
        <w:rPr>
          <w:rFonts w:ascii="Arial" w:hAnsi="Arial" w:cs="Arial"/>
        </w:rPr>
        <w:t xml:space="preserve">tereo </w:t>
      </w:r>
      <w:r w:rsidR="00751CBD" w:rsidRPr="005934FB">
        <w:rPr>
          <w:rFonts w:ascii="Arial" w:hAnsi="Arial" w:cs="Arial"/>
          <w:noProof/>
        </w:rPr>
        <w:t>delay,</w:t>
      </w:r>
      <w:r w:rsidR="005934FB">
        <w:rPr>
          <w:rFonts w:ascii="Arial" w:hAnsi="Arial" w:cs="Arial"/>
        </w:rPr>
        <w:t xml:space="preserve"> reverbs and c</w:t>
      </w:r>
      <w:r w:rsidR="00751CBD" w:rsidRPr="005934FB">
        <w:rPr>
          <w:rFonts w:ascii="Arial" w:hAnsi="Arial" w:cs="Arial"/>
        </w:rPr>
        <w:t>ompr</w:t>
      </w:r>
      <w:r w:rsidR="005934FB">
        <w:rPr>
          <w:rFonts w:ascii="Arial" w:hAnsi="Arial" w:cs="Arial"/>
        </w:rPr>
        <w:t>essions used on both drums and v</w:t>
      </w:r>
      <w:r w:rsidR="00751CBD" w:rsidRPr="005934FB">
        <w:rPr>
          <w:rFonts w:ascii="Arial" w:hAnsi="Arial" w:cs="Arial"/>
        </w:rPr>
        <w:t xml:space="preserve">ocals, and </w:t>
      </w:r>
      <w:r w:rsidR="00751CBD" w:rsidRPr="005934FB">
        <w:rPr>
          <w:rFonts w:ascii="Arial" w:hAnsi="Arial" w:cs="Arial"/>
          <w:noProof/>
        </w:rPr>
        <w:t>auto</w:t>
      </w:r>
      <w:r w:rsidR="00F65E83" w:rsidRPr="005934FB">
        <w:rPr>
          <w:rFonts w:ascii="Arial" w:hAnsi="Arial" w:cs="Arial"/>
          <w:noProof/>
        </w:rPr>
        <w:t>-</w:t>
      </w:r>
      <w:r w:rsidR="00751CBD" w:rsidRPr="005934FB">
        <w:rPr>
          <w:rFonts w:ascii="Arial" w:hAnsi="Arial" w:cs="Arial"/>
          <w:noProof/>
        </w:rPr>
        <w:t>tune</w:t>
      </w:r>
      <w:r w:rsidR="00751CBD" w:rsidRPr="005934FB">
        <w:rPr>
          <w:rFonts w:ascii="Arial" w:hAnsi="Arial" w:cs="Arial"/>
        </w:rPr>
        <w:t xml:space="preserve"> pitch shifting correction also used on the vocals.</w:t>
      </w:r>
    </w:p>
    <w:p w14:paraId="13347D8F" w14:textId="77777777" w:rsidR="00751CBD" w:rsidRPr="0040386B" w:rsidRDefault="00751CBD" w:rsidP="00D46786">
      <w:pPr>
        <w:pStyle w:val="ListParagraph"/>
        <w:rPr>
          <w:rFonts w:ascii="Arial" w:hAnsi="Arial" w:cs="Arial"/>
        </w:rPr>
      </w:pPr>
    </w:p>
    <w:p w14:paraId="5A900DB1" w14:textId="77777777" w:rsidR="00950341" w:rsidRPr="0040386B" w:rsidRDefault="00950341" w:rsidP="00D46786">
      <w:pPr>
        <w:rPr>
          <w:rFonts w:ascii="Arial" w:hAnsi="Arial" w:cs="Arial"/>
        </w:rPr>
      </w:pPr>
    </w:p>
    <w:p w14:paraId="1FCFB51E" w14:textId="78FCD7C2" w:rsidR="00751CBD" w:rsidRPr="0040386B" w:rsidRDefault="00950341" w:rsidP="00D46786">
      <w:pPr>
        <w:pStyle w:val="ListParagraph"/>
        <w:numPr>
          <w:ilvl w:val="0"/>
          <w:numId w:val="32"/>
        </w:numPr>
        <w:rPr>
          <w:rFonts w:ascii="Arial" w:hAnsi="Arial" w:cs="Arial"/>
        </w:rPr>
      </w:pPr>
      <w:r w:rsidRPr="005934FB">
        <w:rPr>
          <w:rFonts w:ascii="Arial" w:hAnsi="Arial" w:cs="Arial"/>
          <w:noProof/>
        </w:rPr>
        <w:t>T</w:t>
      </w:r>
      <w:r w:rsidR="005934FB">
        <w:rPr>
          <w:rFonts w:ascii="Arial" w:hAnsi="Arial" w:cs="Arial"/>
          <w:noProof/>
        </w:rPr>
        <w:t>he t</w:t>
      </w:r>
      <w:r w:rsidRPr="005934FB">
        <w:rPr>
          <w:rFonts w:ascii="Arial" w:hAnsi="Arial" w:cs="Arial"/>
          <w:noProof/>
        </w:rPr>
        <w:t>empo</w:t>
      </w:r>
      <w:r w:rsidR="00751CBD" w:rsidRPr="0040386B">
        <w:rPr>
          <w:rFonts w:ascii="Arial" w:hAnsi="Arial" w:cs="Arial"/>
        </w:rPr>
        <w:t xml:space="preserve"> of the </w:t>
      </w:r>
      <w:proofErr w:type="spellStart"/>
      <w:r w:rsidR="00751CBD" w:rsidRPr="0040386B">
        <w:rPr>
          <w:rFonts w:ascii="Arial" w:hAnsi="Arial" w:cs="Arial"/>
        </w:rPr>
        <w:t>Afrobeat</w:t>
      </w:r>
      <w:proofErr w:type="spellEnd"/>
      <w:r w:rsidR="00751CBD" w:rsidRPr="0040386B">
        <w:rPr>
          <w:rFonts w:ascii="Arial" w:hAnsi="Arial" w:cs="Arial"/>
        </w:rPr>
        <w:t xml:space="preserve"> reference track is 105bpm</w:t>
      </w:r>
    </w:p>
    <w:p w14:paraId="79394167" w14:textId="77777777" w:rsidR="00950341" w:rsidRPr="0040386B" w:rsidRDefault="00950341" w:rsidP="00D46786">
      <w:pPr>
        <w:pStyle w:val="ListParagraph"/>
        <w:rPr>
          <w:rFonts w:ascii="Arial" w:hAnsi="Arial" w:cs="Arial"/>
        </w:rPr>
      </w:pPr>
    </w:p>
    <w:p w14:paraId="248EF565" w14:textId="4C90154E" w:rsidR="00950341" w:rsidRPr="0040386B" w:rsidRDefault="00751CBD" w:rsidP="00D46786">
      <w:pPr>
        <w:pStyle w:val="ListParagraph"/>
        <w:numPr>
          <w:ilvl w:val="0"/>
          <w:numId w:val="32"/>
        </w:numPr>
        <w:rPr>
          <w:rFonts w:ascii="Arial" w:hAnsi="Arial" w:cs="Arial"/>
        </w:rPr>
      </w:pPr>
      <w:r w:rsidRPr="0040386B">
        <w:rPr>
          <w:rFonts w:ascii="Arial" w:hAnsi="Arial" w:cs="Arial"/>
        </w:rPr>
        <w:t>The time signature is 4/4</w:t>
      </w:r>
    </w:p>
    <w:p w14:paraId="1B68E99A" w14:textId="77777777" w:rsidR="00950341" w:rsidRPr="0040386B" w:rsidRDefault="00950341" w:rsidP="00D46786">
      <w:pPr>
        <w:rPr>
          <w:rFonts w:ascii="Arial" w:hAnsi="Arial" w:cs="Arial"/>
        </w:rPr>
      </w:pPr>
    </w:p>
    <w:p w14:paraId="22D67E7B" w14:textId="77777777" w:rsidR="00950341" w:rsidRPr="0040386B" w:rsidRDefault="00950341" w:rsidP="00D46786">
      <w:pPr>
        <w:rPr>
          <w:rFonts w:ascii="Arial" w:hAnsi="Arial" w:cs="Arial"/>
          <w:b/>
        </w:rPr>
      </w:pPr>
    </w:p>
    <w:p w14:paraId="29ECB14F" w14:textId="7AAD29D0" w:rsidR="004329A6" w:rsidRPr="0040386B" w:rsidRDefault="005934FB" w:rsidP="00D46786">
      <w:pPr>
        <w:rPr>
          <w:rFonts w:ascii="Arial" w:hAnsi="Arial" w:cs="Arial"/>
          <w:b/>
        </w:rPr>
      </w:pPr>
      <w:r>
        <w:rPr>
          <w:rFonts w:ascii="Arial" w:hAnsi="Arial" w:cs="Arial"/>
          <w:b/>
        </w:rPr>
        <w:t xml:space="preserve">Production of </w:t>
      </w:r>
      <w:proofErr w:type="spellStart"/>
      <w:r>
        <w:rPr>
          <w:rFonts w:ascii="Arial" w:hAnsi="Arial" w:cs="Arial"/>
          <w:b/>
        </w:rPr>
        <w:t>Afrobeat</w:t>
      </w:r>
      <w:proofErr w:type="spellEnd"/>
      <w:r>
        <w:rPr>
          <w:rFonts w:ascii="Arial" w:hAnsi="Arial" w:cs="Arial"/>
          <w:b/>
        </w:rPr>
        <w:t xml:space="preserve"> Track</w:t>
      </w:r>
      <w:r w:rsidR="00BD3589" w:rsidRPr="0040386B">
        <w:rPr>
          <w:rFonts w:ascii="Arial" w:hAnsi="Arial" w:cs="Arial"/>
          <w:b/>
        </w:rPr>
        <w:t xml:space="preserve"> </w:t>
      </w:r>
      <w:proofErr w:type="spellStart"/>
      <w:r w:rsidR="00BD3589" w:rsidRPr="0040386B">
        <w:rPr>
          <w:rFonts w:ascii="Arial" w:hAnsi="Arial" w:cs="Arial"/>
          <w:b/>
        </w:rPr>
        <w:t>Ariana</w:t>
      </w:r>
      <w:proofErr w:type="spellEnd"/>
    </w:p>
    <w:p w14:paraId="2C4104B1" w14:textId="77777777" w:rsidR="0040386B" w:rsidRDefault="004329A6" w:rsidP="00D46786">
      <w:p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 xml:space="preserve">1. </w:t>
      </w:r>
      <w:r w:rsidRPr="002E1701">
        <w:rPr>
          <w:rFonts w:ascii="Arial" w:eastAsia="Times New Roman" w:hAnsi="Arial" w:cs="Arial"/>
          <w:b/>
          <w:color w:val="282828"/>
        </w:rPr>
        <w:t>Instrumentation:</w:t>
      </w:r>
    </w:p>
    <w:p w14:paraId="546E80A4" w14:textId="162835AA" w:rsidR="0049161E" w:rsidRPr="0049161E" w:rsidRDefault="004329A6" w:rsidP="00D46786">
      <w:p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 xml:space="preserve"> Synths Bass</w:t>
      </w:r>
      <w:r w:rsidR="002E1701">
        <w:rPr>
          <w:rFonts w:ascii="Arial" w:eastAsia="Times New Roman" w:hAnsi="Arial" w:cs="Arial"/>
          <w:color w:val="282828"/>
        </w:rPr>
        <w:t>.</w:t>
      </w:r>
      <w:r w:rsidRPr="0040386B">
        <w:rPr>
          <w:rFonts w:ascii="Arial" w:eastAsia="Times New Roman" w:hAnsi="Arial" w:cs="Arial"/>
          <w:color w:val="282828"/>
        </w:rPr>
        <w:t xml:space="preserve"> Electric Bass</w:t>
      </w:r>
      <w:r w:rsidR="002E1701">
        <w:rPr>
          <w:rFonts w:ascii="Arial" w:eastAsia="Times New Roman" w:hAnsi="Arial" w:cs="Arial"/>
          <w:color w:val="282828"/>
        </w:rPr>
        <w:t xml:space="preserve">. </w:t>
      </w:r>
      <w:r w:rsidRPr="0040386B">
        <w:rPr>
          <w:rFonts w:ascii="Arial" w:eastAsia="Times New Roman" w:hAnsi="Arial" w:cs="Arial"/>
          <w:color w:val="282828"/>
        </w:rPr>
        <w:t>Synth Bass</w:t>
      </w:r>
      <w:proofErr w:type="gramStart"/>
      <w:r w:rsidR="002E1701">
        <w:rPr>
          <w:rFonts w:ascii="Arial" w:eastAsia="Times New Roman" w:hAnsi="Arial" w:cs="Arial"/>
          <w:color w:val="282828"/>
        </w:rPr>
        <w:t>,  808</w:t>
      </w:r>
      <w:proofErr w:type="gramEnd"/>
      <w:r w:rsidR="002E1701">
        <w:rPr>
          <w:rFonts w:ascii="Arial" w:eastAsia="Times New Roman" w:hAnsi="Arial" w:cs="Arial"/>
          <w:color w:val="282828"/>
        </w:rPr>
        <w:t xml:space="preserve"> Drums Kick, Claps,</w:t>
      </w:r>
      <w:r w:rsidRPr="002E1701">
        <w:rPr>
          <w:rFonts w:ascii="Arial" w:eastAsia="Times New Roman" w:hAnsi="Arial" w:cs="Arial"/>
          <w:color w:val="282828"/>
        </w:rPr>
        <w:t xml:space="preserve"> Percussion</w:t>
      </w:r>
      <w:r w:rsidR="002E1701">
        <w:rPr>
          <w:rFonts w:ascii="Arial" w:eastAsia="Times New Roman" w:hAnsi="Arial" w:cs="Arial"/>
          <w:color w:val="282828"/>
        </w:rPr>
        <w:t>,</w:t>
      </w:r>
      <w:r w:rsidRPr="002E1701">
        <w:rPr>
          <w:rFonts w:ascii="Arial" w:eastAsia="Times New Roman" w:hAnsi="Arial" w:cs="Arial"/>
          <w:color w:val="282828"/>
        </w:rPr>
        <w:t xml:space="preserve"> Cymbals</w:t>
      </w:r>
      <w:r w:rsidR="002E1701">
        <w:rPr>
          <w:rFonts w:ascii="Arial" w:eastAsia="Times New Roman" w:hAnsi="Arial" w:cs="Arial"/>
          <w:color w:val="282828"/>
        </w:rPr>
        <w:t xml:space="preserve">. </w:t>
      </w:r>
      <w:r w:rsidRPr="002E1701">
        <w:rPr>
          <w:rFonts w:ascii="Arial" w:eastAsia="Times New Roman" w:hAnsi="Arial" w:cs="Arial"/>
          <w:color w:val="282828"/>
        </w:rPr>
        <w:t>Clave</w:t>
      </w:r>
      <w:r w:rsidR="002E1701">
        <w:rPr>
          <w:rFonts w:ascii="Arial" w:eastAsia="Times New Roman" w:hAnsi="Arial" w:cs="Arial"/>
          <w:color w:val="282828"/>
        </w:rPr>
        <w:t xml:space="preserve">. </w:t>
      </w:r>
      <w:r w:rsidRPr="002E1701">
        <w:rPr>
          <w:rFonts w:ascii="Arial" w:eastAsia="Times New Roman" w:hAnsi="Arial" w:cs="Arial"/>
          <w:color w:val="282828"/>
        </w:rPr>
        <w:t>Jazz Guitar</w:t>
      </w:r>
      <w:r w:rsidR="002E1701">
        <w:rPr>
          <w:rFonts w:ascii="Arial" w:eastAsia="Times New Roman" w:hAnsi="Arial" w:cs="Arial"/>
          <w:color w:val="282828"/>
        </w:rPr>
        <w:t>. Synth Lead.</w:t>
      </w:r>
      <w:r w:rsidRPr="002E1701">
        <w:rPr>
          <w:rFonts w:ascii="Arial" w:eastAsia="Times New Roman" w:hAnsi="Arial" w:cs="Arial"/>
          <w:color w:val="282828"/>
        </w:rPr>
        <w:t xml:space="preserve"> Orchestra </w:t>
      </w:r>
      <w:r w:rsidRPr="005934FB">
        <w:rPr>
          <w:rFonts w:ascii="Arial" w:eastAsia="Times New Roman" w:hAnsi="Arial" w:cs="Arial"/>
          <w:noProof/>
          <w:color w:val="282828"/>
        </w:rPr>
        <w:t>Hit</w:t>
      </w:r>
      <w:r w:rsidR="005934FB">
        <w:rPr>
          <w:rFonts w:ascii="Arial" w:eastAsia="Times New Roman" w:hAnsi="Arial" w:cs="Arial"/>
          <w:noProof/>
          <w:color w:val="282828"/>
        </w:rPr>
        <w:t>-dry</w:t>
      </w:r>
      <w:r w:rsidR="0049161E" w:rsidRPr="0049161E">
        <w:rPr>
          <w:rFonts w:ascii="Times New Roman" w:hAnsi="Times New Roman" w:cs="Times New Roman"/>
          <w:b/>
        </w:rPr>
        <w:t xml:space="preserve"> </w:t>
      </w:r>
      <w:r w:rsidR="0049161E" w:rsidRPr="005934FB">
        <w:rPr>
          <w:rFonts w:ascii="Arial" w:hAnsi="Arial" w:cs="Arial"/>
        </w:rPr>
        <w:t xml:space="preserve">Snare and Claps </w:t>
      </w:r>
      <w:r w:rsidR="005934FB" w:rsidRPr="005934FB">
        <w:rPr>
          <w:rFonts w:ascii="Arial" w:hAnsi="Arial" w:cs="Arial"/>
        </w:rPr>
        <w:t>Afro vibes</w:t>
      </w:r>
      <w:r w:rsidR="0049161E" w:rsidRPr="005934FB">
        <w:rPr>
          <w:rFonts w:ascii="Arial" w:hAnsi="Arial" w:cs="Arial"/>
        </w:rPr>
        <w:t xml:space="preserve"> 2 rhythmic </w:t>
      </w:r>
      <w:r w:rsidR="0049161E" w:rsidRPr="00FC2FD3">
        <w:rPr>
          <w:rFonts w:ascii="Arial" w:hAnsi="Arial" w:cs="Arial"/>
          <w:noProof/>
        </w:rPr>
        <w:t>archetype</w:t>
      </w:r>
      <w:r w:rsidR="00FC2FD3">
        <w:rPr>
          <w:rFonts w:ascii="Arial" w:hAnsi="Arial" w:cs="Arial"/>
          <w:noProof/>
        </w:rPr>
        <w:t>s</w:t>
      </w:r>
      <w:r w:rsidR="0049161E" w:rsidRPr="005934FB">
        <w:rPr>
          <w:rFonts w:ascii="Arial" w:eastAsia="Times New Roman" w:hAnsi="Arial" w:cs="Arial"/>
          <w:color w:val="282828"/>
        </w:rPr>
        <w:t xml:space="preserve">, </w:t>
      </w:r>
      <w:r w:rsidR="0049161E" w:rsidRPr="005934FB">
        <w:rPr>
          <w:rFonts w:ascii="Arial" w:hAnsi="Arial" w:cs="Arial"/>
        </w:rPr>
        <w:t>808 Kick</w:t>
      </w:r>
      <w:r w:rsidR="0049161E" w:rsidRPr="005934FB">
        <w:rPr>
          <w:rFonts w:ascii="Arial" w:eastAsia="Times New Roman" w:hAnsi="Arial" w:cs="Arial"/>
          <w:color w:val="282828"/>
        </w:rPr>
        <w:t xml:space="preserve">, </w:t>
      </w:r>
      <w:r w:rsidR="0049161E" w:rsidRPr="005934FB">
        <w:rPr>
          <w:rFonts w:ascii="Arial" w:hAnsi="Arial" w:cs="Arial"/>
        </w:rPr>
        <w:t>Light panning of instruments</w:t>
      </w:r>
    </w:p>
    <w:p w14:paraId="261A53FA" w14:textId="77777777" w:rsidR="00DF781C" w:rsidRPr="005934FB" w:rsidRDefault="00DF781C" w:rsidP="005934FB">
      <w:pPr>
        <w:shd w:val="clear" w:color="auto" w:fill="FFFFFF"/>
        <w:spacing w:before="100" w:beforeAutospacing="1" w:after="100" w:afterAutospacing="1"/>
        <w:rPr>
          <w:rFonts w:ascii="Arial" w:eastAsia="Times New Roman" w:hAnsi="Arial" w:cs="Arial"/>
          <w:color w:val="282828"/>
        </w:rPr>
      </w:pPr>
    </w:p>
    <w:p w14:paraId="0D6A4F04" w14:textId="36F0FF9A" w:rsidR="00DF781C" w:rsidRPr="002E1701" w:rsidRDefault="002E1701" w:rsidP="00D46786">
      <w:pPr>
        <w:shd w:val="clear" w:color="auto" w:fill="FFFFFF"/>
        <w:spacing w:before="100" w:beforeAutospacing="1" w:after="100" w:afterAutospacing="1"/>
        <w:rPr>
          <w:rFonts w:ascii="Arial" w:eastAsia="Times New Roman" w:hAnsi="Arial" w:cs="Arial"/>
          <w:color w:val="282828"/>
        </w:rPr>
      </w:pPr>
      <w:r>
        <w:rPr>
          <w:rFonts w:ascii="Arial" w:eastAsia="Times New Roman" w:hAnsi="Arial" w:cs="Arial"/>
          <w:color w:val="282828"/>
        </w:rPr>
        <w:t>2.</w:t>
      </w:r>
      <w:r w:rsidRPr="002E1701">
        <w:rPr>
          <w:rFonts w:ascii="Arial" w:eastAsia="Times New Roman" w:hAnsi="Arial" w:cs="Arial"/>
          <w:b/>
          <w:color w:val="282828"/>
        </w:rPr>
        <w:t xml:space="preserve"> </w:t>
      </w:r>
      <w:r w:rsidR="00DF781C" w:rsidRPr="002E1701">
        <w:rPr>
          <w:rFonts w:ascii="Arial" w:eastAsia="Times New Roman" w:hAnsi="Arial" w:cs="Arial"/>
          <w:b/>
          <w:color w:val="282828"/>
        </w:rPr>
        <w:t>Arrangement</w:t>
      </w:r>
    </w:p>
    <w:p w14:paraId="27E96A1C" w14:textId="75402252" w:rsidR="00DF781C" w:rsidRPr="0040386B" w:rsidRDefault="00DF781C" w:rsidP="00D46786">
      <w:pPr>
        <w:shd w:val="clear" w:color="auto" w:fill="FFFFFF"/>
        <w:spacing w:before="100" w:beforeAutospacing="1" w:after="100" w:afterAutospacing="1"/>
        <w:ind w:left="360"/>
        <w:rPr>
          <w:rFonts w:ascii="Arial" w:eastAsia="Times New Roman" w:hAnsi="Arial" w:cs="Arial"/>
          <w:color w:val="282828"/>
        </w:rPr>
      </w:pPr>
      <w:r w:rsidRPr="0040386B">
        <w:rPr>
          <w:rFonts w:ascii="Arial" w:eastAsia="Times New Roman" w:hAnsi="Arial" w:cs="Arial"/>
          <w:color w:val="282828"/>
        </w:rPr>
        <w:t xml:space="preserve">The song arrangement follows </w:t>
      </w:r>
      <w:r w:rsidRPr="005934FB">
        <w:rPr>
          <w:rFonts w:ascii="Arial" w:eastAsia="Times New Roman" w:hAnsi="Arial" w:cs="Arial"/>
          <w:noProof/>
          <w:color w:val="282828"/>
        </w:rPr>
        <w:t>a</w:t>
      </w:r>
      <w:r w:rsidR="005934FB">
        <w:rPr>
          <w:rFonts w:ascii="Arial" w:eastAsia="Times New Roman" w:hAnsi="Arial" w:cs="Arial"/>
          <w:noProof/>
          <w:color w:val="282828"/>
        </w:rPr>
        <w:t>n</w:t>
      </w:r>
      <w:r w:rsidRPr="005934FB">
        <w:rPr>
          <w:rFonts w:ascii="Arial" w:eastAsia="Times New Roman" w:hAnsi="Arial" w:cs="Arial"/>
          <w:noProof/>
          <w:color w:val="282828"/>
        </w:rPr>
        <w:t xml:space="preserve"> intro</w:t>
      </w:r>
      <w:r w:rsidR="005934FB">
        <w:rPr>
          <w:rFonts w:ascii="Arial" w:eastAsia="Times New Roman" w:hAnsi="Arial" w:cs="Arial"/>
          <w:color w:val="282828"/>
        </w:rPr>
        <w:t>, verse, p</w:t>
      </w:r>
      <w:r w:rsidRPr="0040386B">
        <w:rPr>
          <w:rFonts w:ascii="Arial" w:eastAsia="Times New Roman" w:hAnsi="Arial" w:cs="Arial"/>
          <w:color w:val="282828"/>
        </w:rPr>
        <w:t>re</w:t>
      </w:r>
      <w:r w:rsidR="005934FB">
        <w:rPr>
          <w:rFonts w:ascii="Arial" w:eastAsia="Times New Roman" w:hAnsi="Arial" w:cs="Arial"/>
          <w:color w:val="282828"/>
        </w:rPr>
        <w:t xml:space="preserve">-chorus, chorus, </w:t>
      </w:r>
      <w:proofErr w:type="gramStart"/>
      <w:r w:rsidR="005934FB">
        <w:rPr>
          <w:rFonts w:ascii="Arial" w:eastAsia="Times New Roman" w:hAnsi="Arial" w:cs="Arial"/>
          <w:color w:val="282828"/>
        </w:rPr>
        <w:t>drop</w:t>
      </w:r>
      <w:proofErr w:type="gramEnd"/>
      <w:r w:rsidR="005934FB">
        <w:rPr>
          <w:rFonts w:ascii="Arial" w:eastAsia="Times New Roman" w:hAnsi="Arial" w:cs="Arial"/>
          <w:color w:val="282828"/>
        </w:rPr>
        <w:t>, ending s</w:t>
      </w:r>
      <w:r w:rsidRPr="0040386B">
        <w:rPr>
          <w:rFonts w:ascii="Arial" w:eastAsia="Times New Roman" w:hAnsi="Arial" w:cs="Arial"/>
          <w:color w:val="282828"/>
        </w:rPr>
        <w:t>ections of 8 bars each</w:t>
      </w:r>
      <w:r w:rsidR="005934FB">
        <w:rPr>
          <w:rFonts w:ascii="Arial" w:eastAsia="Times New Roman" w:hAnsi="Arial" w:cs="Arial"/>
          <w:color w:val="282828"/>
        </w:rPr>
        <w:t>.</w:t>
      </w:r>
    </w:p>
    <w:p w14:paraId="0E575F9A" w14:textId="2A3F39F6" w:rsidR="00D37E7D" w:rsidRPr="0040386B" w:rsidRDefault="00D37E7D" w:rsidP="005934FB">
      <w:pPr>
        <w:pStyle w:val="ListParagraph"/>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Mix EQ/Level balance</w:t>
      </w:r>
    </w:p>
    <w:p w14:paraId="65C23AFB" w14:textId="77777777" w:rsidR="005934FB" w:rsidRDefault="00D37E7D" w:rsidP="005934FB">
      <w:pPr>
        <w:shd w:val="clear" w:color="auto" w:fill="FFFFFF"/>
        <w:spacing w:before="100" w:beforeAutospacing="1" w:after="100" w:afterAutospacing="1"/>
        <w:ind w:left="720"/>
        <w:rPr>
          <w:rFonts w:ascii="Arial" w:eastAsia="Times New Roman" w:hAnsi="Arial" w:cs="Arial"/>
          <w:color w:val="282828"/>
        </w:rPr>
      </w:pPr>
      <w:r w:rsidRPr="0040386B">
        <w:rPr>
          <w:rFonts w:ascii="Arial" w:eastAsia="Times New Roman" w:hAnsi="Arial" w:cs="Arial"/>
          <w:color w:val="282828"/>
        </w:rPr>
        <w:t xml:space="preserve">The Vocals were given more prominence and </w:t>
      </w:r>
      <w:r w:rsidRPr="005934FB">
        <w:rPr>
          <w:rFonts w:ascii="Arial" w:eastAsia="Times New Roman" w:hAnsi="Arial" w:cs="Arial"/>
          <w:noProof/>
          <w:color w:val="282828"/>
        </w:rPr>
        <w:t>boosted,</w:t>
      </w:r>
      <w:r w:rsidRPr="0040386B">
        <w:rPr>
          <w:rFonts w:ascii="Arial" w:eastAsia="Times New Roman" w:hAnsi="Arial" w:cs="Arial"/>
          <w:color w:val="282828"/>
        </w:rPr>
        <w:t xml:space="preserve"> High pass filter used to remove unwanted noise was and a</w:t>
      </w:r>
      <w:r w:rsidR="008373E8" w:rsidRPr="0040386B">
        <w:rPr>
          <w:rFonts w:ascii="Arial" w:eastAsia="Times New Roman" w:hAnsi="Arial" w:cs="Arial"/>
          <w:color w:val="282828"/>
        </w:rPr>
        <w:t xml:space="preserve"> 4dB cut in the 325-250Hz </w:t>
      </w:r>
      <w:proofErr w:type="gramStart"/>
      <w:r w:rsidR="008373E8" w:rsidRPr="0040386B">
        <w:rPr>
          <w:rFonts w:ascii="Arial" w:eastAsia="Times New Roman" w:hAnsi="Arial" w:cs="Arial"/>
          <w:color w:val="282828"/>
        </w:rPr>
        <w:t>range</w:t>
      </w:r>
      <w:proofErr w:type="gramEnd"/>
      <w:r w:rsidR="008373E8" w:rsidRPr="0040386B">
        <w:rPr>
          <w:rFonts w:ascii="Arial" w:eastAsia="Times New Roman" w:hAnsi="Arial" w:cs="Arial"/>
          <w:color w:val="282828"/>
        </w:rPr>
        <w:t xml:space="preserve"> and a boost in the 8-10 KHz range. Volume automation used to heighten the energy level at the chorus at which point the texture becomes denser.</w:t>
      </w:r>
    </w:p>
    <w:p w14:paraId="4EE87EB3" w14:textId="77777777" w:rsidR="005934FB" w:rsidRDefault="005934FB" w:rsidP="005934FB">
      <w:pPr>
        <w:shd w:val="clear" w:color="auto" w:fill="FFFFFF"/>
        <w:spacing w:before="100" w:beforeAutospacing="1" w:after="100" w:afterAutospacing="1"/>
        <w:rPr>
          <w:rFonts w:ascii="Arial" w:eastAsia="Times New Roman" w:hAnsi="Arial" w:cs="Arial"/>
          <w:b/>
          <w:color w:val="282828"/>
        </w:rPr>
      </w:pPr>
    </w:p>
    <w:p w14:paraId="0EFC7AB0" w14:textId="4C1330B2" w:rsidR="008373E8" w:rsidRPr="005934FB" w:rsidRDefault="008373E8" w:rsidP="005934FB">
      <w:pPr>
        <w:pStyle w:val="ListParagraph"/>
        <w:numPr>
          <w:ilvl w:val="0"/>
          <w:numId w:val="43"/>
        </w:numPr>
        <w:shd w:val="clear" w:color="auto" w:fill="FFFFFF"/>
        <w:spacing w:before="100" w:beforeAutospacing="1" w:after="100" w:afterAutospacing="1"/>
        <w:rPr>
          <w:rFonts w:ascii="Arial" w:eastAsia="Times New Roman" w:hAnsi="Arial" w:cs="Arial"/>
          <w:color w:val="282828"/>
        </w:rPr>
      </w:pPr>
      <w:r w:rsidRPr="005934FB">
        <w:rPr>
          <w:rFonts w:ascii="Arial" w:eastAsia="Times New Roman" w:hAnsi="Arial" w:cs="Arial"/>
          <w:b/>
          <w:color w:val="282828"/>
        </w:rPr>
        <w:t>Effects</w:t>
      </w:r>
    </w:p>
    <w:p w14:paraId="007EE16F" w14:textId="3898762B" w:rsidR="008373E8" w:rsidRPr="0040386B" w:rsidRDefault="008373E8" w:rsidP="005934FB">
      <w:pPr>
        <w:shd w:val="clear" w:color="auto" w:fill="FFFFFF"/>
        <w:spacing w:before="100" w:beforeAutospacing="1" w:after="100" w:afterAutospacing="1"/>
        <w:ind w:left="360"/>
        <w:rPr>
          <w:rFonts w:ascii="Arial" w:eastAsia="Times New Roman" w:hAnsi="Arial" w:cs="Arial"/>
          <w:color w:val="282828"/>
        </w:rPr>
      </w:pPr>
      <w:r w:rsidRPr="0040386B">
        <w:rPr>
          <w:rFonts w:ascii="Arial" w:eastAsia="Times New Roman" w:hAnsi="Arial" w:cs="Arial"/>
          <w:color w:val="282828"/>
        </w:rPr>
        <w:t xml:space="preserve">Reverb and delay effects used on Vocals, Lead vocals were </w:t>
      </w:r>
      <w:r w:rsidRPr="005934FB">
        <w:rPr>
          <w:rFonts w:ascii="Arial" w:eastAsia="Times New Roman" w:hAnsi="Arial" w:cs="Arial"/>
          <w:noProof/>
          <w:color w:val="282828"/>
        </w:rPr>
        <w:t>double</w:t>
      </w:r>
      <w:r w:rsidR="005934FB">
        <w:rPr>
          <w:rFonts w:ascii="Arial" w:eastAsia="Times New Roman" w:hAnsi="Arial" w:cs="Arial"/>
          <w:noProof/>
          <w:color w:val="282828"/>
        </w:rPr>
        <w:t>-</w:t>
      </w:r>
      <w:r w:rsidRPr="005934FB">
        <w:rPr>
          <w:rFonts w:ascii="Arial" w:eastAsia="Times New Roman" w:hAnsi="Arial" w:cs="Arial"/>
          <w:noProof/>
          <w:color w:val="282828"/>
        </w:rPr>
        <w:t>tracked</w:t>
      </w:r>
      <w:r w:rsidRPr="0040386B">
        <w:rPr>
          <w:rFonts w:ascii="Arial" w:eastAsia="Times New Roman" w:hAnsi="Arial" w:cs="Arial"/>
          <w:color w:val="282828"/>
        </w:rPr>
        <w:t xml:space="preserve"> with little compression and </w:t>
      </w:r>
      <w:r w:rsidR="00C15162" w:rsidRPr="0040386B">
        <w:rPr>
          <w:rFonts w:ascii="Arial" w:eastAsia="Times New Roman" w:hAnsi="Arial" w:cs="Arial"/>
          <w:color w:val="282828"/>
        </w:rPr>
        <w:t xml:space="preserve">pitch corrected with </w:t>
      </w:r>
      <w:proofErr w:type="spellStart"/>
      <w:r w:rsidR="00C15162" w:rsidRPr="0040386B">
        <w:rPr>
          <w:rFonts w:ascii="Arial" w:eastAsia="Times New Roman" w:hAnsi="Arial" w:cs="Arial"/>
          <w:color w:val="282828"/>
        </w:rPr>
        <w:t>Melodyne</w:t>
      </w:r>
      <w:proofErr w:type="spellEnd"/>
      <w:r w:rsidR="00C15162" w:rsidRPr="0040386B">
        <w:rPr>
          <w:rFonts w:ascii="Arial" w:eastAsia="Times New Roman" w:hAnsi="Arial" w:cs="Arial"/>
          <w:color w:val="282828"/>
        </w:rPr>
        <w:t xml:space="preserve"> and </w:t>
      </w:r>
      <w:proofErr w:type="spellStart"/>
      <w:r w:rsidR="00C15162" w:rsidRPr="0040386B">
        <w:rPr>
          <w:rFonts w:ascii="Arial" w:eastAsia="Times New Roman" w:hAnsi="Arial" w:cs="Arial"/>
          <w:color w:val="282828"/>
        </w:rPr>
        <w:t>Autotune</w:t>
      </w:r>
      <w:proofErr w:type="spellEnd"/>
      <w:r w:rsidR="00C15162" w:rsidRPr="0040386B">
        <w:rPr>
          <w:rFonts w:ascii="Arial" w:eastAsia="Times New Roman" w:hAnsi="Arial" w:cs="Arial"/>
          <w:color w:val="282828"/>
        </w:rPr>
        <w:t>.</w:t>
      </w:r>
      <w:r w:rsidRPr="0040386B">
        <w:rPr>
          <w:rFonts w:ascii="Arial" w:eastAsia="Times New Roman" w:hAnsi="Arial" w:cs="Arial"/>
          <w:color w:val="282828"/>
        </w:rPr>
        <w:t xml:space="preserve"> Snares and toms were compressed with a high ratio and a little reverb was added on the bass drum before it was compressed</w:t>
      </w:r>
      <w:r w:rsidR="005934FB">
        <w:rPr>
          <w:rFonts w:ascii="Arial" w:eastAsia="Times New Roman" w:hAnsi="Arial" w:cs="Arial"/>
          <w:color w:val="282828"/>
        </w:rPr>
        <w:t>.</w:t>
      </w:r>
    </w:p>
    <w:p w14:paraId="3F0D4A0F" w14:textId="77777777" w:rsidR="008373E8" w:rsidRDefault="008373E8" w:rsidP="00D46786">
      <w:pPr>
        <w:shd w:val="clear" w:color="auto" w:fill="FFFFFF"/>
        <w:spacing w:before="100" w:beforeAutospacing="1" w:after="100" w:afterAutospacing="1"/>
        <w:ind w:left="720"/>
        <w:rPr>
          <w:rFonts w:ascii="Arial" w:eastAsia="Times New Roman" w:hAnsi="Arial" w:cs="Arial"/>
          <w:color w:val="282828"/>
        </w:rPr>
      </w:pPr>
    </w:p>
    <w:p w14:paraId="4BFA0FAF" w14:textId="77777777" w:rsidR="005934FB" w:rsidRDefault="005934FB" w:rsidP="00D46786">
      <w:pPr>
        <w:shd w:val="clear" w:color="auto" w:fill="FFFFFF"/>
        <w:spacing w:before="100" w:beforeAutospacing="1" w:after="100" w:afterAutospacing="1"/>
        <w:ind w:left="720"/>
        <w:rPr>
          <w:rFonts w:ascii="Arial" w:eastAsia="Times New Roman" w:hAnsi="Arial" w:cs="Arial"/>
          <w:color w:val="282828"/>
        </w:rPr>
      </w:pPr>
    </w:p>
    <w:p w14:paraId="53389207" w14:textId="77777777" w:rsidR="005934FB" w:rsidRDefault="005934FB" w:rsidP="00D46786">
      <w:pPr>
        <w:shd w:val="clear" w:color="auto" w:fill="FFFFFF"/>
        <w:spacing w:before="100" w:beforeAutospacing="1" w:after="100" w:afterAutospacing="1"/>
        <w:ind w:left="720"/>
        <w:rPr>
          <w:rFonts w:ascii="Arial" w:eastAsia="Times New Roman" w:hAnsi="Arial" w:cs="Arial"/>
          <w:color w:val="282828"/>
        </w:rPr>
      </w:pPr>
    </w:p>
    <w:p w14:paraId="3C46EE22" w14:textId="77777777" w:rsidR="005934FB" w:rsidRDefault="005934FB" w:rsidP="00D46786">
      <w:pPr>
        <w:shd w:val="clear" w:color="auto" w:fill="FFFFFF"/>
        <w:spacing w:before="100" w:beforeAutospacing="1" w:after="100" w:afterAutospacing="1"/>
        <w:ind w:left="720"/>
        <w:rPr>
          <w:rFonts w:ascii="Arial" w:eastAsia="Times New Roman" w:hAnsi="Arial" w:cs="Arial"/>
          <w:color w:val="282828"/>
        </w:rPr>
      </w:pPr>
    </w:p>
    <w:p w14:paraId="4531176E" w14:textId="77777777" w:rsidR="005934FB" w:rsidRDefault="005934FB" w:rsidP="00D46786">
      <w:pPr>
        <w:shd w:val="clear" w:color="auto" w:fill="FFFFFF"/>
        <w:spacing w:before="100" w:beforeAutospacing="1" w:after="100" w:afterAutospacing="1"/>
        <w:ind w:left="720"/>
        <w:rPr>
          <w:rFonts w:ascii="Arial" w:eastAsia="Times New Roman" w:hAnsi="Arial" w:cs="Arial"/>
          <w:color w:val="282828"/>
        </w:rPr>
      </w:pPr>
    </w:p>
    <w:p w14:paraId="568A8E16" w14:textId="77777777" w:rsidR="002E1701" w:rsidRPr="0040386B" w:rsidRDefault="002E1701" w:rsidP="00D46786">
      <w:pPr>
        <w:shd w:val="clear" w:color="auto" w:fill="FFFFFF"/>
        <w:spacing w:before="100" w:beforeAutospacing="1" w:after="100" w:afterAutospacing="1"/>
        <w:ind w:left="720"/>
        <w:rPr>
          <w:rFonts w:ascii="Arial" w:eastAsia="Times New Roman" w:hAnsi="Arial" w:cs="Arial"/>
          <w:color w:val="282828"/>
        </w:rPr>
      </w:pPr>
    </w:p>
    <w:p w14:paraId="74EBDEED" w14:textId="6ED39EB8" w:rsidR="009D58D0" w:rsidRPr="002E1701" w:rsidRDefault="002E1701" w:rsidP="00D46786">
      <w:pPr>
        <w:shd w:val="clear" w:color="auto" w:fill="FFFFFF"/>
        <w:spacing w:before="100" w:beforeAutospacing="1" w:after="100" w:afterAutospacing="1"/>
        <w:ind w:left="720"/>
        <w:rPr>
          <w:rFonts w:ascii="Arial" w:eastAsia="Times New Roman" w:hAnsi="Arial" w:cs="Arial"/>
          <w:b/>
          <w:color w:val="282828"/>
        </w:rPr>
      </w:pPr>
      <w:r>
        <w:rPr>
          <w:rFonts w:ascii="Arial" w:eastAsia="Times New Roman" w:hAnsi="Arial" w:cs="Arial"/>
          <w:b/>
          <w:color w:val="282828"/>
        </w:rPr>
        <w:lastRenderedPageBreak/>
        <w:t xml:space="preserve">                      </w:t>
      </w:r>
      <w:r w:rsidR="00E3387E" w:rsidRPr="002E1701">
        <w:rPr>
          <w:rFonts w:ascii="Arial" w:eastAsia="Times New Roman" w:hAnsi="Arial" w:cs="Arial"/>
          <w:b/>
          <w:color w:val="282828"/>
        </w:rPr>
        <w:t>Slow Pop Ballad</w:t>
      </w:r>
    </w:p>
    <w:p w14:paraId="38CC2CD7" w14:textId="477CFB12" w:rsidR="00A80F06" w:rsidRDefault="002E1701" w:rsidP="00D46786">
      <w:pPr>
        <w:shd w:val="clear" w:color="auto" w:fill="FFFFFF"/>
        <w:spacing w:before="100" w:beforeAutospacing="1" w:after="100" w:afterAutospacing="1"/>
        <w:ind w:left="720"/>
        <w:rPr>
          <w:rFonts w:ascii="Arial" w:eastAsia="Times New Roman" w:hAnsi="Arial" w:cs="Arial"/>
          <w:color w:val="282828"/>
        </w:rPr>
      </w:pPr>
      <w:r>
        <w:rPr>
          <w:rFonts w:ascii="Arial" w:eastAsia="Times New Roman" w:hAnsi="Arial" w:cs="Arial"/>
          <w:color w:val="282828"/>
        </w:rPr>
        <w:t xml:space="preserve">             </w:t>
      </w:r>
      <w:r w:rsidR="00E3387E" w:rsidRPr="0040386B">
        <w:rPr>
          <w:rFonts w:ascii="Arial" w:eastAsia="Times New Roman" w:hAnsi="Arial" w:cs="Arial"/>
          <w:color w:val="282828"/>
        </w:rPr>
        <w:t>Reference Track</w:t>
      </w:r>
      <w:r>
        <w:rPr>
          <w:rFonts w:ascii="Arial" w:eastAsia="Times New Roman" w:hAnsi="Arial" w:cs="Arial"/>
          <w:color w:val="282828"/>
        </w:rPr>
        <w:t xml:space="preserve"> Hello Adele</w:t>
      </w:r>
    </w:p>
    <w:p w14:paraId="6EB71882" w14:textId="77777777" w:rsidR="002E1701" w:rsidRPr="0040386B" w:rsidRDefault="002E1701" w:rsidP="00D46786">
      <w:pPr>
        <w:shd w:val="clear" w:color="auto" w:fill="FFFFFF"/>
        <w:spacing w:before="100" w:beforeAutospacing="1" w:after="100" w:afterAutospacing="1"/>
        <w:ind w:left="720"/>
        <w:rPr>
          <w:rFonts w:ascii="Arial" w:eastAsia="Times New Roman" w:hAnsi="Arial" w:cs="Arial"/>
          <w:color w:val="282828"/>
        </w:rPr>
      </w:pPr>
    </w:p>
    <w:p w14:paraId="17D42090" w14:textId="594C9C41" w:rsidR="009D58D0" w:rsidRPr="005934FB" w:rsidRDefault="009D58D0" w:rsidP="005934FB">
      <w:pPr>
        <w:pStyle w:val="ListParagraph"/>
        <w:numPr>
          <w:ilvl w:val="0"/>
          <w:numId w:val="45"/>
        </w:numPr>
        <w:shd w:val="clear" w:color="auto" w:fill="FFFFFF"/>
        <w:spacing w:before="100" w:beforeAutospacing="1" w:after="100" w:afterAutospacing="1"/>
        <w:rPr>
          <w:rFonts w:ascii="Arial" w:eastAsia="Times New Roman" w:hAnsi="Arial" w:cs="Arial"/>
          <w:b/>
          <w:color w:val="282828"/>
        </w:rPr>
      </w:pPr>
      <w:r w:rsidRPr="005934FB">
        <w:rPr>
          <w:rFonts w:ascii="Arial" w:eastAsia="Times New Roman" w:hAnsi="Arial" w:cs="Arial"/>
          <w:b/>
          <w:color w:val="282828"/>
        </w:rPr>
        <w:t>Instrumentation</w:t>
      </w:r>
    </w:p>
    <w:p w14:paraId="66229F78" w14:textId="6B134566" w:rsidR="009D58D0" w:rsidRPr="0040386B" w:rsidRDefault="009D58D0" w:rsidP="00D46786">
      <w:pPr>
        <w:shd w:val="clear" w:color="auto" w:fill="FFFFFF"/>
        <w:spacing w:before="100" w:beforeAutospacing="1" w:after="100" w:afterAutospacing="1"/>
        <w:ind w:left="720"/>
        <w:rPr>
          <w:rFonts w:ascii="Arial" w:eastAsia="Times New Roman" w:hAnsi="Arial" w:cs="Arial"/>
          <w:color w:val="282828"/>
        </w:rPr>
      </w:pPr>
      <w:r w:rsidRPr="0040386B">
        <w:rPr>
          <w:rFonts w:ascii="Arial" w:eastAsia="Times New Roman" w:hAnsi="Arial" w:cs="Arial"/>
          <w:color w:val="282828"/>
        </w:rPr>
        <w:t>Instrumentation is mainly Piano and strings with Drums Support.</w:t>
      </w:r>
    </w:p>
    <w:p w14:paraId="5D5A4773" w14:textId="589C5223" w:rsidR="009D58D0" w:rsidRPr="005934FB" w:rsidRDefault="009D58D0" w:rsidP="005934FB">
      <w:pPr>
        <w:pStyle w:val="ListParagraph"/>
        <w:numPr>
          <w:ilvl w:val="0"/>
          <w:numId w:val="45"/>
        </w:numPr>
        <w:shd w:val="clear" w:color="auto" w:fill="FFFFFF"/>
        <w:spacing w:before="100" w:beforeAutospacing="1" w:after="100" w:afterAutospacing="1"/>
        <w:rPr>
          <w:rFonts w:ascii="Arial" w:eastAsia="Times New Roman" w:hAnsi="Arial" w:cs="Arial"/>
          <w:b/>
          <w:color w:val="282828"/>
        </w:rPr>
      </w:pPr>
      <w:r w:rsidRPr="005934FB">
        <w:rPr>
          <w:rFonts w:ascii="Arial" w:eastAsia="Times New Roman" w:hAnsi="Arial" w:cs="Arial"/>
          <w:b/>
          <w:color w:val="282828"/>
        </w:rPr>
        <w:t>Arrangement</w:t>
      </w:r>
    </w:p>
    <w:p w14:paraId="6B73E81B" w14:textId="31EB516C" w:rsidR="009D58D0" w:rsidRPr="0040386B" w:rsidRDefault="009D58D0" w:rsidP="00D46786">
      <w:pPr>
        <w:shd w:val="clear" w:color="auto" w:fill="FFFFFF"/>
        <w:spacing w:before="100" w:beforeAutospacing="1" w:after="100" w:afterAutospacing="1"/>
        <w:ind w:left="720"/>
        <w:rPr>
          <w:rFonts w:ascii="Arial" w:eastAsia="Times New Roman" w:hAnsi="Arial" w:cs="Arial"/>
          <w:color w:val="282828"/>
        </w:rPr>
      </w:pPr>
      <w:r w:rsidRPr="0040386B">
        <w:rPr>
          <w:rFonts w:ascii="Arial" w:eastAsia="Times New Roman" w:hAnsi="Arial" w:cs="Arial"/>
          <w:color w:val="282828"/>
        </w:rPr>
        <w:t xml:space="preserve">The arrangement follows the strophic </w:t>
      </w:r>
      <w:r w:rsidR="00A80F06" w:rsidRPr="0040386B">
        <w:rPr>
          <w:rFonts w:ascii="Arial" w:eastAsia="Times New Roman" w:hAnsi="Arial" w:cs="Arial"/>
          <w:color w:val="282828"/>
        </w:rPr>
        <w:t>Verse, Chorus</w:t>
      </w:r>
      <w:r w:rsidR="00D46786">
        <w:rPr>
          <w:rFonts w:ascii="Arial" w:eastAsia="Times New Roman" w:hAnsi="Arial" w:cs="Arial"/>
          <w:color w:val="282828"/>
        </w:rPr>
        <w:t xml:space="preserve"> </w:t>
      </w:r>
      <w:r w:rsidRPr="0040386B">
        <w:rPr>
          <w:rFonts w:ascii="Arial" w:eastAsia="Times New Roman" w:hAnsi="Arial" w:cs="Arial"/>
          <w:color w:val="282828"/>
        </w:rPr>
        <w:t>format with a bridge section.</w:t>
      </w:r>
    </w:p>
    <w:p w14:paraId="283BBBC8" w14:textId="0FC7C4D0" w:rsidR="00E3387E" w:rsidRPr="005934FB" w:rsidRDefault="00E3387E" w:rsidP="005934FB">
      <w:pPr>
        <w:pStyle w:val="ListParagraph"/>
        <w:numPr>
          <w:ilvl w:val="0"/>
          <w:numId w:val="45"/>
        </w:numPr>
        <w:shd w:val="clear" w:color="auto" w:fill="FFFFFF"/>
        <w:spacing w:before="100" w:beforeAutospacing="1" w:after="100" w:afterAutospacing="1"/>
        <w:rPr>
          <w:rFonts w:ascii="Arial" w:eastAsia="Times New Roman" w:hAnsi="Arial" w:cs="Arial"/>
          <w:b/>
          <w:color w:val="282828"/>
        </w:rPr>
      </w:pPr>
      <w:r w:rsidRPr="005934FB">
        <w:rPr>
          <w:rFonts w:ascii="Arial" w:eastAsia="Times New Roman" w:hAnsi="Arial" w:cs="Arial"/>
          <w:b/>
          <w:color w:val="282828"/>
        </w:rPr>
        <w:t>Mix/EQ</w:t>
      </w:r>
    </w:p>
    <w:p w14:paraId="5996BEFC" w14:textId="041200D6" w:rsidR="009D58D0" w:rsidRPr="0040386B" w:rsidRDefault="009D58D0" w:rsidP="00D46786">
      <w:pPr>
        <w:shd w:val="clear" w:color="auto" w:fill="FFFFFF"/>
        <w:spacing w:before="100" w:beforeAutospacing="1" w:after="100" w:afterAutospacing="1"/>
        <w:ind w:left="720"/>
        <w:rPr>
          <w:rFonts w:ascii="Arial" w:eastAsia="Times New Roman" w:hAnsi="Arial" w:cs="Arial"/>
          <w:color w:val="282828"/>
        </w:rPr>
      </w:pPr>
      <w:r w:rsidRPr="0040386B">
        <w:rPr>
          <w:rFonts w:ascii="Arial" w:eastAsia="Times New Roman" w:hAnsi="Arial" w:cs="Arial"/>
          <w:color w:val="282828"/>
        </w:rPr>
        <w:t xml:space="preserve">Soft timbre of instruments used to provide support for the vocal and strings </w:t>
      </w:r>
      <w:r w:rsidRPr="005934FB">
        <w:rPr>
          <w:rFonts w:ascii="Arial" w:eastAsia="Times New Roman" w:hAnsi="Arial" w:cs="Arial"/>
          <w:noProof/>
          <w:color w:val="282828"/>
        </w:rPr>
        <w:t>w</w:t>
      </w:r>
      <w:r w:rsidR="005934FB" w:rsidRPr="005934FB">
        <w:rPr>
          <w:rFonts w:ascii="Arial" w:eastAsia="Times New Roman" w:hAnsi="Arial" w:cs="Arial"/>
          <w:noProof/>
          <w:color w:val="282828"/>
        </w:rPr>
        <w:t>ere</w:t>
      </w:r>
      <w:r w:rsidRPr="0040386B">
        <w:rPr>
          <w:rFonts w:ascii="Arial" w:eastAsia="Times New Roman" w:hAnsi="Arial" w:cs="Arial"/>
          <w:color w:val="282828"/>
        </w:rPr>
        <w:t xml:space="preserve"> used for emotional effect. The song generally builds as it progresses with increasing intensity</w:t>
      </w:r>
    </w:p>
    <w:p w14:paraId="7DD62B9C" w14:textId="5FA58E03" w:rsidR="00E3387E" w:rsidRPr="005934FB" w:rsidRDefault="00E3387E" w:rsidP="005934FB">
      <w:pPr>
        <w:pStyle w:val="ListParagraph"/>
        <w:numPr>
          <w:ilvl w:val="0"/>
          <w:numId w:val="45"/>
        </w:numPr>
        <w:shd w:val="clear" w:color="auto" w:fill="FFFFFF"/>
        <w:spacing w:before="100" w:beforeAutospacing="1" w:after="100" w:afterAutospacing="1"/>
        <w:rPr>
          <w:rFonts w:ascii="Arial" w:eastAsia="Times New Roman" w:hAnsi="Arial" w:cs="Arial"/>
          <w:b/>
          <w:color w:val="282828"/>
        </w:rPr>
      </w:pPr>
      <w:r w:rsidRPr="005934FB">
        <w:rPr>
          <w:rFonts w:ascii="Arial" w:eastAsia="Times New Roman" w:hAnsi="Arial" w:cs="Arial"/>
          <w:b/>
          <w:color w:val="282828"/>
        </w:rPr>
        <w:t>Effects</w:t>
      </w:r>
    </w:p>
    <w:p w14:paraId="7DEFA24E" w14:textId="7B5DEC10" w:rsidR="009D58D0" w:rsidRPr="0040386B" w:rsidRDefault="009D58D0" w:rsidP="00D46786">
      <w:pPr>
        <w:shd w:val="clear" w:color="auto" w:fill="FFFFFF"/>
        <w:spacing w:before="100" w:beforeAutospacing="1" w:after="100" w:afterAutospacing="1"/>
        <w:ind w:left="720"/>
        <w:rPr>
          <w:rFonts w:ascii="Arial" w:eastAsia="Times New Roman" w:hAnsi="Arial" w:cs="Arial"/>
          <w:color w:val="282828"/>
        </w:rPr>
      </w:pPr>
      <w:r w:rsidRPr="0040386B">
        <w:rPr>
          <w:rFonts w:ascii="Arial" w:eastAsia="Times New Roman" w:hAnsi="Arial" w:cs="Arial"/>
          <w:color w:val="282828"/>
        </w:rPr>
        <w:t>Delay and Re</w:t>
      </w:r>
      <w:r w:rsidR="00A80F06" w:rsidRPr="0040386B">
        <w:rPr>
          <w:rFonts w:ascii="Arial" w:eastAsia="Times New Roman" w:hAnsi="Arial" w:cs="Arial"/>
          <w:color w:val="282828"/>
        </w:rPr>
        <w:t>verb effects used on the Vocals, which is very compact, Lead vocal compressed with a fairly high ratio.</w:t>
      </w:r>
    </w:p>
    <w:p w14:paraId="2EA3A4AD" w14:textId="659C6C53" w:rsidR="00E3387E" w:rsidRPr="002E1701" w:rsidRDefault="00E3387E" w:rsidP="00D46786">
      <w:pPr>
        <w:shd w:val="clear" w:color="auto" w:fill="FFFFFF"/>
        <w:spacing w:before="100" w:beforeAutospacing="1" w:after="100" w:afterAutospacing="1"/>
        <w:ind w:left="720"/>
        <w:rPr>
          <w:rFonts w:ascii="Arial" w:eastAsia="Times New Roman" w:hAnsi="Arial" w:cs="Arial"/>
          <w:b/>
          <w:color w:val="282828"/>
        </w:rPr>
      </w:pPr>
      <w:r w:rsidRPr="002E1701">
        <w:rPr>
          <w:rFonts w:ascii="Arial" w:eastAsia="Times New Roman" w:hAnsi="Arial" w:cs="Arial"/>
          <w:b/>
          <w:color w:val="282828"/>
        </w:rPr>
        <w:t>Tempo</w:t>
      </w:r>
      <w:r w:rsidR="00A80F06" w:rsidRPr="002E1701">
        <w:rPr>
          <w:rFonts w:ascii="Arial" w:eastAsia="Times New Roman" w:hAnsi="Arial" w:cs="Arial"/>
          <w:b/>
          <w:color w:val="282828"/>
        </w:rPr>
        <w:t xml:space="preserve"> is 70bpm</w:t>
      </w:r>
    </w:p>
    <w:p w14:paraId="068851B6" w14:textId="0D0A77A3" w:rsidR="00E3387E" w:rsidRPr="002E1701" w:rsidRDefault="00E3387E" w:rsidP="00D46786">
      <w:pPr>
        <w:shd w:val="clear" w:color="auto" w:fill="FFFFFF"/>
        <w:spacing w:before="100" w:beforeAutospacing="1" w:after="100" w:afterAutospacing="1"/>
        <w:ind w:left="720"/>
        <w:rPr>
          <w:rFonts w:ascii="Arial" w:eastAsia="Times New Roman" w:hAnsi="Arial" w:cs="Arial"/>
          <w:b/>
          <w:color w:val="282828"/>
        </w:rPr>
      </w:pPr>
      <w:r w:rsidRPr="002E1701">
        <w:rPr>
          <w:rFonts w:ascii="Arial" w:eastAsia="Times New Roman" w:hAnsi="Arial" w:cs="Arial"/>
          <w:b/>
          <w:color w:val="282828"/>
        </w:rPr>
        <w:t>Time Signature</w:t>
      </w:r>
      <w:r w:rsidR="00A80F06" w:rsidRPr="002E1701">
        <w:rPr>
          <w:rFonts w:ascii="Arial" w:eastAsia="Times New Roman" w:hAnsi="Arial" w:cs="Arial"/>
          <w:b/>
          <w:color w:val="282828"/>
        </w:rPr>
        <w:t xml:space="preserve"> is Common time 4/4</w:t>
      </w:r>
    </w:p>
    <w:p w14:paraId="1C3FC935" w14:textId="419C3886" w:rsidR="00E3387E" w:rsidRPr="002E1701" w:rsidRDefault="00E3387E" w:rsidP="00D46786">
      <w:pPr>
        <w:shd w:val="clear" w:color="auto" w:fill="FFFFFF"/>
        <w:spacing w:before="100" w:beforeAutospacing="1" w:after="100" w:afterAutospacing="1"/>
        <w:ind w:left="720"/>
        <w:rPr>
          <w:rFonts w:ascii="Arial" w:eastAsia="Times New Roman" w:hAnsi="Arial" w:cs="Arial"/>
          <w:b/>
          <w:color w:val="282828"/>
        </w:rPr>
      </w:pPr>
      <w:r w:rsidRPr="002E1701">
        <w:rPr>
          <w:rFonts w:ascii="Arial" w:eastAsia="Times New Roman" w:hAnsi="Arial" w:cs="Arial"/>
          <w:b/>
          <w:color w:val="282828"/>
        </w:rPr>
        <w:t>Harmony Chords</w:t>
      </w:r>
    </w:p>
    <w:p w14:paraId="029C3DD9" w14:textId="0E2247B0" w:rsidR="00E3387E" w:rsidRPr="0040386B" w:rsidRDefault="00A80F06" w:rsidP="00D46786">
      <w:pPr>
        <w:shd w:val="clear" w:color="auto" w:fill="FFFFFF"/>
        <w:spacing w:before="100" w:beforeAutospacing="1" w:after="100" w:afterAutospacing="1"/>
        <w:ind w:left="720"/>
        <w:rPr>
          <w:rFonts w:ascii="Arial" w:eastAsia="Times New Roman" w:hAnsi="Arial" w:cs="Arial"/>
          <w:color w:val="282828"/>
        </w:rPr>
      </w:pPr>
      <w:r w:rsidRPr="0040386B">
        <w:rPr>
          <w:rFonts w:ascii="Arial" w:eastAsia="Times New Roman" w:hAnsi="Arial" w:cs="Arial"/>
          <w:color w:val="282828"/>
        </w:rPr>
        <w:t>The Chord progression is simple with sustained Chord</w:t>
      </w:r>
      <w:r w:rsidR="00C24ED9" w:rsidRPr="0040386B">
        <w:rPr>
          <w:rFonts w:ascii="Arial" w:eastAsia="Times New Roman" w:hAnsi="Arial" w:cs="Arial"/>
          <w:color w:val="282828"/>
        </w:rPr>
        <w:t xml:space="preserve">s and very slow </w:t>
      </w:r>
    </w:p>
    <w:p w14:paraId="1615BC25" w14:textId="77777777" w:rsidR="00E3387E" w:rsidRPr="002E1701" w:rsidRDefault="00E3387E" w:rsidP="00D46786">
      <w:pPr>
        <w:shd w:val="clear" w:color="auto" w:fill="FFFFFF"/>
        <w:spacing w:before="100" w:beforeAutospacing="1" w:after="100" w:afterAutospacing="1"/>
        <w:ind w:left="720"/>
        <w:rPr>
          <w:rFonts w:ascii="Arial" w:eastAsia="Times New Roman" w:hAnsi="Arial" w:cs="Arial"/>
          <w:b/>
          <w:color w:val="282828"/>
        </w:rPr>
      </w:pPr>
    </w:p>
    <w:p w14:paraId="4DC440D3" w14:textId="5D49D550" w:rsidR="00E3387E" w:rsidRPr="002E1701" w:rsidRDefault="00E3387E" w:rsidP="00D46786">
      <w:pPr>
        <w:shd w:val="clear" w:color="auto" w:fill="FFFFFF"/>
        <w:spacing w:before="100" w:beforeAutospacing="1" w:after="100" w:afterAutospacing="1"/>
        <w:ind w:left="720"/>
        <w:rPr>
          <w:rFonts w:ascii="Arial" w:eastAsia="Times New Roman" w:hAnsi="Arial" w:cs="Arial"/>
          <w:b/>
          <w:color w:val="282828"/>
        </w:rPr>
      </w:pPr>
      <w:r w:rsidRPr="002E1701">
        <w:rPr>
          <w:rFonts w:ascii="Arial" w:eastAsia="Times New Roman" w:hAnsi="Arial" w:cs="Arial"/>
          <w:b/>
          <w:color w:val="282828"/>
        </w:rPr>
        <w:t>Production of Slow Pop Ballad Track Girl Next Door</w:t>
      </w:r>
    </w:p>
    <w:p w14:paraId="7A850CD2" w14:textId="5240D855" w:rsidR="00E3387E" w:rsidRPr="00F66DF1" w:rsidRDefault="002E1701" w:rsidP="005934FB">
      <w:pPr>
        <w:shd w:val="clear" w:color="auto" w:fill="FFFFFF"/>
        <w:spacing w:before="100" w:beforeAutospacing="1" w:after="100" w:afterAutospacing="1"/>
        <w:rPr>
          <w:rFonts w:ascii="Arial" w:eastAsia="Times New Roman" w:hAnsi="Arial" w:cs="Arial"/>
          <w:i/>
          <w:color w:val="282828"/>
          <w:sz w:val="20"/>
        </w:rPr>
      </w:pPr>
      <w:r>
        <w:rPr>
          <w:rFonts w:ascii="Arial" w:eastAsia="Times New Roman" w:hAnsi="Arial" w:cs="Arial"/>
          <w:color w:val="282828"/>
        </w:rPr>
        <w:t>The Pop Ballad focuses more on lov</w:t>
      </w:r>
      <w:r w:rsidR="005934FB">
        <w:rPr>
          <w:rFonts w:ascii="Arial" w:eastAsia="Times New Roman" w:hAnsi="Arial" w:cs="Arial"/>
          <w:color w:val="282828"/>
        </w:rPr>
        <w:t>e, relationship and heartbreaks</w:t>
      </w:r>
      <w:r>
        <w:rPr>
          <w:rFonts w:ascii="Arial" w:eastAsia="Times New Roman" w:hAnsi="Arial" w:cs="Arial"/>
          <w:color w:val="282828"/>
        </w:rPr>
        <w:t xml:space="preserve"> and i</w:t>
      </w:r>
      <w:r w:rsidRPr="0040386B">
        <w:rPr>
          <w:rFonts w:ascii="Arial" w:eastAsia="Times New Roman" w:hAnsi="Arial" w:cs="Arial"/>
          <w:color w:val="282828"/>
        </w:rPr>
        <w:t>s</w:t>
      </w:r>
      <w:r>
        <w:rPr>
          <w:rFonts w:ascii="Arial" w:eastAsia="Times New Roman" w:hAnsi="Arial" w:cs="Arial"/>
          <w:color w:val="282828"/>
        </w:rPr>
        <w:t xml:space="preserve"> very emotional. The track was produced </w:t>
      </w:r>
      <w:r w:rsidR="00E3387E" w:rsidRPr="0040386B">
        <w:rPr>
          <w:rFonts w:ascii="Arial" w:eastAsia="Times New Roman" w:hAnsi="Arial" w:cs="Arial"/>
          <w:color w:val="282828"/>
        </w:rPr>
        <w:t>using lush strings to support the Vocals and with predic</w:t>
      </w:r>
      <w:r>
        <w:rPr>
          <w:rFonts w:ascii="Arial" w:eastAsia="Times New Roman" w:hAnsi="Arial" w:cs="Arial"/>
          <w:color w:val="282828"/>
        </w:rPr>
        <w:t xml:space="preserve">table harmonic rhythms and single </w:t>
      </w:r>
      <w:r w:rsidR="00E3387E" w:rsidRPr="0040386B">
        <w:rPr>
          <w:rFonts w:ascii="Arial" w:eastAsia="Times New Roman" w:hAnsi="Arial" w:cs="Arial"/>
          <w:color w:val="282828"/>
        </w:rPr>
        <w:t>Chord by Bar with connecting passing notes. The piano plays in a</w:t>
      </w:r>
      <w:r>
        <w:rPr>
          <w:rFonts w:ascii="Arial" w:eastAsia="Times New Roman" w:hAnsi="Arial" w:cs="Arial"/>
          <w:color w:val="282828"/>
        </w:rPr>
        <w:t xml:space="preserve"> </w:t>
      </w:r>
      <w:r w:rsidR="00E3387E" w:rsidRPr="0040386B">
        <w:rPr>
          <w:rFonts w:ascii="Arial" w:eastAsia="Times New Roman" w:hAnsi="Arial" w:cs="Arial"/>
          <w:color w:val="282828"/>
        </w:rPr>
        <w:t>typical piano style format and less use of block chords.</w:t>
      </w:r>
      <w:r w:rsidR="00F66DF1">
        <w:rPr>
          <w:rFonts w:ascii="Arial" w:eastAsia="Times New Roman" w:hAnsi="Arial" w:cs="Arial"/>
          <w:color w:val="282828"/>
        </w:rPr>
        <w:t xml:space="preserve"> </w:t>
      </w:r>
      <w:r w:rsidR="00F66DF1" w:rsidRPr="00F66DF1">
        <w:rPr>
          <w:rFonts w:ascii="Arial" w:eastAsia="Times New Roman" w:hAnsi="Arial" w:cs="Arial"/>
          <w:i/>
          <w:color w:val="282828"/>
          <w:sz w:val="20"/>
        </w:rPr>
        <w:t>(</w:t>
      </w:r>
      <w:r w:rsidR="00F66DF1" w:rsidRPr="00F66DF1">
        <w:rPr>
          <w:rFonts w:ascii="Arial" w:hAnsi="Arial" w:cs="Arial"/>
          <w:bCs/>
          <w:i/>
          <w:color w:val="000000"/>
          <w:sz w:val="20"/>
          <w:lang w:val="en-US"/>
        </w:rPr>
        <w:t xml:space="preserve">An Analysis of Common Songwriting and Production Practices in 2014-2015 Billboard Hot 100 Songs </w:t>
      </w:r>
      <w:r w:rsidR="00F66DF1" w:rsidRPr="00F66DF1">
        <w:rPr>
          <w:rFonts w:ascii="Arial" w:hAnsi="Arial" w:cs="Arial"/>
          <w:i/>
          <w:color w:val="000000"/>
          <w:sz w:val="20"/>
          <w:lang w:val="en-US"/>
        </w:rPr>
        <w:t xml:space="preserve">David T. Tough </w:t>
      </w:r>
      <w:r w:rsidR="00F66DF1" w:rsidRPr="00F66DF1">
        <w:rPr>
          <w:rFonts w:ascii="Arial" w:hAnsi="Arial" w:cs="Arial"/>
          <w:i/>
          <w:iCs/>
          <w:color w:val="000000"/>
          <w:sz w:val="20"/>
          <w:lang w:val="en-US"/>
        </w:rPr>
        <w:t>Belmont University)</w:t>
      </w:r>
    </w:p>
    <w:p w14:paraId="1649E63D" w14:textId="77777777" w:rsidR="00A12431" w:rsidRDefault="00A12431" w:rsidP="00D46786">
      <w:pPr>
        <w:shd w:val="clear" w:color="auto" w:fill="FFFFFF"/>
        <w:spacing w:before="100" w:beforeAutospacing="1" w:after="100" w:afterAutospacing="1"/>
        <w:ind w:left="720"/>
        <w:rPr>
          <w:rFonts w:ascii="Arial" w:eastAsia="Times New Roman" w:hAnsi="Arial" w:cs="Arial"/>
          <w:color w:val="282828"/>
        </w:rPr>
      </w:pPr>
    </w:p>
    <w:p w14:paraId="15855E93" w14:textId="77777777" w:rsidR="002E1701" w:rsidRDefault="002E1701" w:rsidP="00D46786">
      <w:pPr>
        <w:shd w:val="clear" w:color="auto" w:fill="FFFFFF"/>
        <w:spacing w:before="100" w:beforeAutospacing="1" w:after="100" w:afterAutospacing="1"/>
        <w:ind w:left="720"/>
        <w:rPr>
          <w:rFonts w:ascii="Arial" w:eastAsia="Times New Roman" w:hAnsi="Arial" w:cs="Arial"/>
          <w:color w:val="282828"/>
        </w:rPr>
      </w:pPr>
    </w:p>
    <w:p w14:paraId="1AB51572" w14:textId="77777777" w:rsidR="005934FB" w:rsidRDefault="005934FB" w:rsidP="00D46786">
      <w:pPr>
        <w:shd w:val="clear" w:color="auto" w:fill="FFFFFF"/>
        <w:spacing w:before="100" w:beforeAutospacing="1" w:after="100" w:afterAutospacing="1"/>
        <w:rPr>
          <w:rFonts w:ascii="Arial" w:eastAsia="Times New Roman" w:hAnsi="Arial" w:cs="Arial"/>
          <w:color w:val="282828"/>
        </w:rPr>
      </w:pPr>
    </w:p>
    <w:p w14:paraId="1A67FAB5" w14:textId="298627E4" w:rsidR="00E3387E" w:rsidRPr="005934FB" w:rsidRDefault="00C24ED9" w:rsidP="005934FB">
      <w:pPr>
        <w:pStyle w:val="ListParagraph"/>
        <w:numPr>
          <w:ilvl w:val="0"/>
          <w:numId w:val="46"/>
        </w:numPr>
        <w:shd w:val="clear" w:color="auto" w:fill="FFFFFF"/>
        <w:spacing w:before="100" w:beforeAutospacing="1" w:after="100" w:afterAutospacing="1"/>
        <w:rPr>
          <w:rFonts w:ascii="Arial" w:eastAsia="Times New Roman" w:hAnsi="Arial" w:cs="Arial"/>
          <w:b/>
          <w:color w:val="282828"/>
        </w:rPr>
      </w:pPr>
      <w:r w:rsidRPr="005934FB">
        <w:rPr>
          <w:rFonts w:ascii="Arial" w:eastAsia="Times New Roman" w:hAnsi="Arial" w:cs="Arial"/>
          <w:b/>
          <w:color w:val="282828"/>
        </w:rPr>
        <w:lastRenderedPageBreak/>
        <w:t>Effects</w:t>
      </w:r>
    </w:p>
    <w:p w14:paraId="50996FC8" w14:textId="2C0D4491" w:rsidR="005934FB" w:rsidRDefault="002E1701" w:rsidP="005934FB">
      <w:pPr>
        <w:rPr>
          <w:rFonts w:ascii="Arial" w:eastAsia="Times New Roman" w:hAnsi="Arial" w:cs="Arial"/>
          <w:color w:val="000000"/>
          <w:shd w:val="clear" w:color="auto" w:fill="FFFFFF"/>
        </w:rPr>
      </w:pPr>
      <w:r>
        <w:rPr>
          <w:rFonts w:ascii="Arial" w:eastAsia="Times New Roman" w:hAnsi="Arial" w:cs="Arial"/>
          <w:color w:val="282828"/>
        </w:rPr>
        <w:t xml:space="preserve"> </w:t>
      </w:r>
      <w:r w:rsidR="00A80F06" w:rsidRPr="0040386B">
        <w:rPr>
          <w:rFonts w:ascii="Arial" w:eastAsia="Times New Roman" w:hAnsi="Arial" w:cs="Arial"/>
          <w:color w:val="282828"/>
        </w:rPr>
        <w:t>The</w:t>
      </w:r>
      <w:r w:rsidR="005934FB">
        <w:rPr>
          <w:rFonts w:ascii="Arial" w:eastAsia="Times New Roman" w:hAnsi="Arial" w:cs="Arial"/>
          <w:color w:val="282828"/>
        </w:rPr>
        <w:t xml:space="preserve"> v</w:t>
      </w:r>
      <w:r w:rsidR="00C24ED9" w:rsidRPr="0040386B">
        <w:rPr>
          <w:rFonts w:ascii="Arial" w:eastAsia="Times New Roman" w:hAnsi="Arial" w:cs="Arial"/>
          <w:color w:val="282828"/>
        </w:rPr>
        <w:t xml:space="preserve">ocals were </w:t>
      </w:r>
      <w:r w:rsidR="00C24ED9" w:rsidRPr="005934FB">
        <w:rPr>
          <w:rFonts w:ascii="Arial" w:eastAsia="Times New Roman" w:hAnsi="Arial" w:cs="Arial"/>
          <w:noProof/>
          <w:color w:val="282828"/>
        </w:rPr>
        <w:t>double</w:t>
      </w:r>
      <w:r w:rsidR="005934FB">
        <w:rPr>
          <w:rFonts w:ascii="Arial" w:eastAsia="Times New Roman" w:hAnsi="Arial" w:cs="Arial"/>
          <w:noProof/>
          <w:color w:val="282828"/>
        </w:rPr>
        <w:t>-</w:t>
      </w:r>
      <w:r w:rsidR="00C24ED9" w:rsidRPr="005934FB">
        <w:rPr>
          <w:rFonts w:ascii="Arial" w:eastAsia="Times New Roman" w:hAnsi="Arial" w:cs="Arial"/>
          <w:noProof/>
          <w:color w:val="282828"/>
        </w:rPr>
        <w:t>tracked</w:t>
      </w:r>
      <w:r w:rsidR="00C24ED9" w:rsidRPr="0040386B">
        <w:rPr>
          <w:rFonts w:ascii="Arial" w:eastAsia="Times New Roman" w:hAnsi="Arial" w:cs="Arial"/>
          <w:color w:val="282828"/>
        </w:rPr>
        <w:t xml:space="preserve"> </w:t>
      </w:r>
      <w:r w:rsidR="00A80F06" w:rsidRPr="0040386B">
        <w:rPr>
          <w:rFonts w:ascii="Arial" w:eastAsia="Times New Roman" w:hAnsi="Arial" w:cs="Arial"/>
          <w:color w:val="282828"/>
        </w:rPr>
        <w:t xml:space="preserve">with </w:t>
      </w:r>
      <w:r w:rsidR="00C24ED9" w:rsidRPr="0040386B">
        <w:rPr>
          <w:rFonts w:ascii="Arial" w:eastAsia="Times New Roman" w:hAnsi="Arial" w:cs="Arial"/>
          <w:color w:val="282828"/>
        </w:rPr>
        <w:t xml:space="preserve">Long reverb splash was used </w:t>
      </w:r>
      <w:r w:rsidR="00C24ED9" w:rsidRPr="005934FB">
        <w:rPr>
          <w:rFonts w:ascii="Arial" w:eastAsia="Times New Roman" w:hAnsi="Arial" w:cs="Arial"/>
          <w:noProof/>
          <w:color w:val="282828"/>
        </w:rPr>
        <w:t xml:space="preserve">on </w:t>
      </w:r>
      <w:r w:rsidR="005934FB">
        <w:rPr>
          <w:rFonts w:ascii="Arial" w:eastAsia="Times New Roman" w:hAnsi="Arial" w:cs="Arial"/>
          <w:noProof/>
          <w:color w:val="282828"/>
        </w:rPr>
        <w:t>sibilant</w:t>
      </w:r>
      <w:r w:rsidR="005934FB">
        <w:rPr>
          <w:rFonts w:ascii="Arial" w:eastAsia="Times New Roman" w:hAnsi="Arial" w:cs="Arial"/>
          <w:color w:val="000000"/>
          <w:shd w:val="clear" w:color="auto" w:fill="FFFFFF"/>
        </w:rPr>
        <w:t xml:space="preserve"> l</w:t>
      </w:r>
      <w:r w:rsidR="00C24ED9" w:rsidRPr="0040386B">
        <w:rPr>
          <w:rFonts w:ascii="Arial" w:eastAsia="Times New Roman" w:hAnsi="Arial" w:cs="Arial"/>
          <w:color w:val="000000"/>
          <w:shd w:val="clear" w:color="auto" w:fill="FFFFFF"/>
        </w:rPr>
        <w:t>ayers of room and birth plate reverbs were used by adjusting the reflection tails to suit the music.</w:t>
      </w:r>
      <w:r w:rsidR="005934FB">
        <w:rPr>
          <w:rFonts w:ascii="Arial" w:eastAsia="Times New Roman" w:hAnsi="Arial" w:cs="Arial"/>
          <w:color w:val="000000"/>
          <w:shd w:val="clear" w:color="auto" w:fill="FFFFFF"/>
        </w:rPr>
        <w:t xml:space="preserve"> </w:t>
      </w:r>
      <w:r w:rsidR="00C24ED9" w:rsidRPr="0040386B">
        <w:rPr>
          <w:rFonts w:ascii="Arial" w:eastAsia="Times New Roman" w:hAnsi="Arial" w:cs="Arial"/>
          <w:color w:val="000000"/>
          <w:shd w:val="clear" w:color="auto" w:fill="FFFFFF"/>
        </w:rPr>
        <w:t>The vocals were com</w:t>
      </w:r>
      <w:r w:rsidR="005934FB">
        <w:rPr>
          <w:rFonts w:ascii="Arial" w:eastAsia="Times New Roman" w:hAnsi="Arial" w:cs="Arial"/>
          <w:color w:val="000000"/>
          <w:shd w:val="clear" w:color="auto" w:fill="FFFFFF"/>
        </w:rPr>
        <w:t>pressed with a low ratio of 2:1.</w:t>
      </w:r>
    </w:p>
    <w:p w14:paraId="38C062B8" w14:textId="77777777" w:rsidR="005934FB" w:rsidRDefault="005934FB" w:rsidP="005934FB">
      <w:pPr>
        <w:rPr>
          <w:rFonts w:ascii="Arial" w:eastAsia="Times New Roman" w:hAnsi="Arial" w:cs="Arial"/>
          <w:color w:val="000000"/>
          <w:shd w:val="clear" w:color="auto" w:fill="FFFFFF"/>
        </w:rPr>
      </w:pPr>
    </w:p>
    <w:p w14:paraId="7489562B" w14:textId="48A0EFCB" w:rsidR="00E3387E" w:rsidRPr="005934FB" w:rsidRDefault="00E3387E" w:rsidP="005934FB">
      <w:pPr>
        <w:pStyle w:val="ListParagraph"/>
        <w:numPr>
          <w:ilvl w:val="0"/>
          <w:numId w:val="46"/>
        </w:numPr>
        <w:rPr>
          <w:rFonts w:ascii="Arial" w:eastAsia="Times New Roman" w:hAnsi="Arial" w:cs="Arial"/>
          <w:color w:val="000000"/>
          <w:shd w:val="clear" w:color="auto" w:fill="FFFFFF"/>
        </w:rPr>
      </w:pPr>
      <w:r w:rsidRPr="005934FB">
        <w:rPr>
          <w:rFonts w:ascii="Arial" w:eastAsia="Times New Roman" w:hAnsi="Arial" w:cs="Arial"/>
          <w:b/>
          <w:color w:val="282828"/>
        </w:rPr>
        <w:t>Instrumentation</w:t>
      </w:r>
    </w:p>
    <w:p w14:paraId="53BBB657" w14:textId="3BAD5E4C" w:rsidR="00E3387E" w:rsidRPr="0040386B" w:rsidRDefault="009D3408" w:rsidP="00D46786">
      <w:p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Piano, Strings, Cello, Percussion, Drums and Bass Guitar, Vocals</w:t>
      </w:r>
    </w:p>
    <w:p w14:paraId="7F926C74" w14:textId="20089A7B" w:rsidR="00E3387E" w:rsidRPr="005934FB" w:rsidRDefault="00E3387E" w:rsidP="005934FB">
      <w:pPr>
        <w:pStyle w:val="ListParagraph"/>
        <w:numPr>
          <w:ilvl w:val="0"/>
          <w:numId w:val="46"/>
        </w:numPr>
        <w:shd w:val="clear" w:color="auto" w:fill="FFFFFF"/>
        <w:spacing w:before="100" w:beforeAutospacing="1" w:after="100" w:afterAutospacing="1"/>
        <w:rPr>
          <w:rFonts w:ascii="Arial" w:eastAsia="Times New Roman" w:hAnsi="Arial" w:cs="Arial"/>
          <w:color w:val="282828"/>
        </w:rPr>
      </w:pPr>
      <w:r w:rsidRPr="005934FB">
        <w:rPr>
          <w:rFonts w:ascii="Arial" w:eastAsia="Times New Roman" w:hAnsi="Arial" w:cs="Arial"/>
          <w:b/>
          <w:color w:val="282828"/>
        </w:rPr>
        <w:t>Arrangemen</w:t>
      </w:r>
      <w:r w:rsidRPr="005934FB">
        <w:rPr>
          <w:rFonts w:ascii="Arial" w:eastAsia="Times New Roman" w:hAnsi="Arial" w:cs="Arial"/>
          <w:color w:val="282828"/>
        </w:rPr>
        <w:t>t</w:t>
      </w:r>
    </w:p>
    <w:p w14:paraId="7C28A46F" w14:textId="3ECC5852" w:rsidR="009D3408" w:rsidRPr="0040386B" w:rsidRDefault="002E1701" w:rsidP="00D46786">
      <w:pPr>
        <w:shd w:val="clear" w:color="auto" w:fill="FFFFFF"/>
        <w:spacing w:before="100" w:beforeAutospacing="1" w:after="100" w:afterAutospacing="1"/>
        <w:rPr>
          <w:rFonts w:ascii="Arial" w:eastAsia="Times New Roman" w:hAnsi="Arial" w:cs="Arial"/>
          <w:color w:val="282828"/>
        </w:rPr>
      </w:pPr>
      <w:r>
        <w:rPr>
          <w:rFonts w:ascii="Arial" w:eastAsia="Times New Roman" w:hAnsi="Arial" w:cs="Arial"/>
          <w:color w:val="282828"/>
        </w:rPr>
        <w:t>T</w:t>
      </w:r>
      <w:r w:rsidR="009D3408" w:rsidRPr="0040386B">
        <w:rPr>
          <w:rFonts w:ascii="Arial" w:eastAsia="Times New Roman" w:hAnsi="Arial" w:cs="Arial"/>
          <w:color w:val="282828"/>
        </w:rPr>
        <w:t xml:space="preserve">he structure follows a Verse, Pre Chorus, Chorus, and Structure. </w:t>
      </w:r>
    </w:p>
    <w:p w14:paraId="6C611CC5" w14:textId="0029F4F4" w:rsidR="00E3387E" w:rsidRPr="005934FB" w:rsidRDefault="002E1701" w:rsidP="005934FB">
      <w:pPr>
        <w:pStyle w:val="ListParagraph"/>
        <w:numPr>
          <w:ilvl w:val="0"/>
          <w:numId w:val="46"/>
        </w:numPr>
        <w:shd w:val="clear" w:color="auto" w:fill="FFFFFF"/>
        <w:spacing w:before="100" w:beforeAutospacing="1" w:after="100" w:afterAutospacing="1"/>
        <w:rPr>
          <w:rFonts w:ascii="Arial" w:eastAsia="Times New Roman" w:hAnsi="Arial" w:cs="Arial"/>
          <w:b/>
          <w:color w:val="282828"/>
        </w:rPr>
      </w:pPr>
      <w:r w:rsidRPr="005934FB">
        <w:rPr>
          <w:rFonts w:ascii="Arial" w:eastAsia="Times New Roman" w:hAnsi="Arial" w:cs="Arial"/>
          <w:b/>
          <w:color w:val="282828"/>
        </w:rPr>
        <w:t>Mix/EQ</w:t>
      </w:r>
    </w:p>
    <w:p w14:paraId="7E7F829F" w14:textId="55985581" w:rsidR="00A12431" w:rsidRDefault="00A12431" w:rsidP="00D46786">
      <w:p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282828"/>
        </w:rPr>
        <w:t xml:space="preserve">High pass filter was used to roll off 60Hz and a cut was made in the 2.5KHz to </w:t>
      </w:r>
      <w:r w:rsidR="005934FB">
        <w:rPr>
          <w:rFonts w:ascii="Arial" w:eastAsia="Times New Roman" w:hAnsi="Arial" w:cs="Arial"/>
          <w:color w:val="282828"/>
        </w:rPr>
        <w:t xml:space="preserve">the </w:t>
      </w:r>
      <w:r w:rsidRPr="005934FB">
        <w:rPr>
          <w:rFonts w:ascii="Arial" w:eastAsia="Times New Roman" w:hAnsi="Arial" w:cs="Arial"/>
          <w:noProof/>
          <w:color w:val="282828"/>
        </w:rPr>
        <w:t>4KHz</w:t>
      </w:r>
      <w:r w:rsidRPr="0040386B">
        <w:rPr>
          <w:rFonts w:ascii="Arial" w:eastAsia="Times New Roman" w:hAnsi="Arial" w:cs="Arial"/>
          <w:color w:val="282828"/>
        </w:rPr>
        <w:t xml:space="preserve"> range. The Lead vocal was placed right in the front of the mix.</w:t>
      </w:r>
      <w:r w:rsidR="009D58D0" w:rsidRPr="0040386B">
        <w:rPr>
          <w:rFonts w:ascii="Arial" w:eastAsia="Times New Roman" w:hAnsi="Arial" w:cs="Arial"/>
          <w:color w:val="282828"/>
        </w:rPr>
        <w:t xml:space="preserve"> Panning was done also to create room for the lead vocal in the mix. Volume automation used to keep the emotional contour of the song</w:t>
      </w:r>
    </w:p>
    <w:p w14:paraId="49E9EBA7" w14:textId="77777777" w:rsidR="00894EC5" w:rsidRPr="0040386B" w:rsidRDefault="00894EC5" w:rsidP="00D46786">
      <w:pPr>
        <w:shd w:val="clear" w:color="auto" w:fill="FFFFFF"/>
        <w:spacing w:before="100" w:beforeAutospacing="1" w:after="100" w:afterAutospacing="1"/>
        <w:rPr>
          <w:rFonts w:ascii="Arial" w:eastAsia="Times New Roman" w:hAnsi="Arial" w:cs="Arial"/>
          <w:color w:val="282828"/>
        </w:rPr>
      </w:pPr>
    </w:p>
    <w:p w14:paraId="232ACF98" w14:textId="788481D3" w:rsidR="0049161E" w:rsidRPr="00894EC5" w:rsidRDefault="00894EC5" w:rsidP="00894EC5">
      <w:pPr>
        <w:shd w:val="clear" w:color="auto" w:fill="FFFFFF"/>
        <w:spacing w:before="100" w:beforeAutospacing="1" w:after="100" w:afterAutospacing="1"/>
        <w:rPr>
          <w:rFonts w:ascii="Arial" w:eastAsia="Times New Roman" w:hAnsi="Arial" w:cs="Arial"/>
          <w:b/>
          <w:color w:val="282828"/>
        </w:rPr>
      </w:pPr>
      <w:r w:rsidRPr="00894EC5">
        <w:rPr>
          <w:rFonts w:ascii="Arial" w:eastAsia="Times New Roman" w:hAnsi="Arial" w:cs="Arial"/>
          <w:b/>
          <w:color w:val="282828"/>
        </w:rPr>
        <w:t>Conclusion</w:t>
      </w:r>
    </w:p>
    <w:p w14:paraId="78A54CE9" w14:textId="54D9A8F3" w:rsidR="00894EC5" w:rsidRDefault="00894EC5" w:rsidP="00894EC5">
      <w:pPr>
        <w:shd w:val="clear" w:color="auto" w:fill="FFFFFF"/>
        <w:spacing w:before="100" w:beforeAutospacing="1" w:after="100" w:afterAutospacing="1"/>
        <w:rPr>
          <w:rFonts w:ascii="Arial" w:eastAsia="Times New Roman" w:hAnsi="Arial" w:cs="Arial"/>
          <w:color w:val="282828"/>
        </w:rPr>
      </w:pPr>
      <w:r>
        <w:rPr>
          <w:rFonts w:ascii="Arial" w:eastAsia="Times New Roman" w:hAnsi="Arial" w:cs="Arial"/>
          <w:color w:val="282828"/>
        </w:rPr>
        <w:t xml:space="preserve">The classification of music into genres can be based on many factors but the interplay of the various music components and production techniques helps in establishing unique characteristics that distinguishes each genre. Socio-cultural factors and economic influences as determined by the target market also </w:t>
      </w:r>
      <w:proofErr w:type="gramStart"/>
      <w:r>
        <w:rPr>
          <w:rFonts w:ascii="Arial" w:eastAsia="Times New Roman" w:hAnsi="Arial" w:cs="Arial"/>
          <w:color w:val="282828"/>
        </w:rPr>
        <w:t>has</w:t>
      </w:r>
      <w:proofErr w:type="gramEnd"/>
      <w:r>
        <w:rPr>
          <w:rFonts w:ascii="Arial" w:eastAsia="Times New Roman" w:hAnsi="Arial" w:cs="Arial"/>
          <w:color w:val="282828"/>
        </w:rPr>
        <w:t xml:space="preserve"> a great influence in shaping production dem</w:t>
      </w:r>
      <w:r w:rsidR="00F3679B">
        <w:rPr>
          <w:rFonts w:ascii="Arial" w:eastAsia="Times New Roman" w:hAnsi="Arial" w:cs="Arial"/>
          <w:color w:val="282828"/>
        </w:rPr>
        <w:t xml:space="preserve">ands. The 3 tracks </w:t>
      </w:r>
      <w:bookmarkStart w:id="0" w:name="_GoBack"/>
      <w:bookmarkEnd w:id="0"/>
      <w:r>
        <w:rPr>
          <w:rFonts w:ascii="Arial" w:eastAsia="Times New Roman" w:hAnsi="Arial" w:cs="Arial"/>
          <w:color w:val="282828"/>
        </w:rPr>
        <w:t xml:space="preserve">produced were representative of each of the 3 </w:t>
      </w:r>
      <w:proofErr w:type="gramStart"/>
      <w:r>
        <w:rPr>
          <w:rFonts w:ascii="Arial" w:eastAsia="Times New Roman" w:hAnsi="Arial" w:cs="Arial"/>
          <w:color w:val="282828"/>
        </w:rPr>
        <w:t>genre</w:t>
      </w:r>
      <w:proofErr w:type="gramEnd"/>
      <w:r>
        <w:rPr>
          <w:rFonts w:ascii="Arial" w:eastAsia="Times New Roman" w:hAnsi="Arial" w:cs="Arial"/>
          <w:color w:val="282828"/>
        </w:rPr>
        <w:t xml:space="preserve"> under analysis.</w:t>
      </w:r>
    </w:p>
    <w:p w14:paraId="0E756D2C" w14:textId="77777777" w:rsidR="00894EC5" w:rsidRDefault="00894EC5" w:rsidP="00894EC5">
      <w:pPr>
        <w:shd w:val="clear" w:color="auto" w:fill="FFFFFF"/>
        <w:spacing w:before="100" w:beforeAutospacing="1" w:after="100" w:afterAutospacing="1"/>
        <w:rPr>
          <w:rFonts w:ascii="Arial" w:eastAsia="Times New Roman" w:hAnsi="Arial" w:cs="Arial"/>
          <w:b/>
          <w:color w:val="282828"/>
        </w:rPr>
      </w:pPr>
    </w:p>
    <w:p w14:paraId="3C6AAF7E" w14:textId="6A8BCEDD" w:rsidR="0049161E" w:rsidRPr="0049161E" w:rsidRDefault="0049161E" w:rsidP="00D46786">
      <w:pPr>
        <w:shd w:val="clear" w:color="auto" w:fill="FFFFFF"/>
        <w:spacing w:before="100" w:beforeAutospacing="1" w:after="100" w:afterAutospacing="1"/>
        <w:ind w:left="720"/>
        <w:rPr>
          <w:rFonts w:ascii="Arial" w:eastAsia="Times New Roman" w:hAnsi="Arial" w:cs="Arial"/>
          <w:b/>
          <w:color w:val="282828"/>
        </w:rPr>
      </w:pPr>
    </w:p>
    <w:p w14:paraId="48870A56" w14:textId="5BB16D43" w:rsidR="002E1701" w:rsidRPr="0040386B" w:rsidRDefault="002E1701" w:rsidP="00D46786">
      <w:pPr>
        <w:shd w:val="clear" w:color="auto" w:fill="FFFFFF"/>
        <w:spacing w:before="100" w:beforeAutospacing="1" w:after="100" w:afterAutospacing="1"/>
        <w:ind w:left="720"/>
        <w:rPr>
          <w:rFonts w:ascii="Arial" w:eastAsia="Times New Roman" w:hAnsi="Arial" w:cs="Arial"/>
          <w:color w:val="282828"/>
        </w:rPr>
      </w:pPr>
    </w:p>
    <w:p w14:paraId="64999824" w14:textId="77777777" w:rsidR="00E3387E" w:rsidRDefault="00E3387E" w:rsidP="00D46786">
      <w:pPr>
        <w:shd w:val="clear" w:color="auto" w:fill="FFFFFF"/>
        <w:spacing w:before="100" w:beforeAutospacing="1" w:after="100" w:afterAutospacing="1"/>
        <w:ind w:left="720"/>
        <w:rPr>
          <w:rFonts w:ascii="Arial" w:eastAsia="Times New Roman" w:hAnsi="Arial" w:cs="Arial"/>
          <w:color w:val="282828"/>
        </w:rPr>
      </w:pPr>
    </w:p>
    <w:p w14:paraId="54E279AC" w14:textId="77777777" w:rsidR="00427FE2" w:rsidRDefault="00427FE2" w:rsidP="00D46786">
      <w:pPr>
        <w:shd w:val="clear" w:color="auto" w:fill="FFFFFF"/>
        <w:spacing w:before="100" w:beforeAutospacing="1" w:after="100" w:afterAutospacing="1"/>
        <w:ind w:left="720"/>
        <w:rPr>
          <w:rFonts w:ascii="Arial" w:eastAsia="Times New Roman" w:hAnsi="Arial" w:cs="Arial"/>
          <w:color w:val="282828"/>
        </w:rPr>
      </w:pPr>
    </w:p>
    <w:p w14:paraId="3CD0D33D" w14:textId="77777777" w:rsidR="00894EC5" w:rsidRDefault="00894EC5" w:rsidP="00D46786">
      <w:pPr>
        <w:shd w:val="clear" w:color="auto" w:fill="FFFFFF"/>
        <w:spacing w:before="100" w:beforeAutospacing="1" w:after="100" w:afterAutospacing="1"/>
        <w:ind w:left="720"/>
        <w:rPr>
          <w:rFonts w:ascii="Arial" w:eastAsia="Times New Roman" w:hAnsi="Arial" w:cs="Arial"/>
          <w:color w:val="282828"/>
        </w:rPr>
      </w:pPr>
    </w:p>
    <w:p w14:paraId="3244A813" w14:textId="77777777" w:rsidR="00894EC5" w:rsidRDefault="00894EC5" w:rsidP="00D46786">
      <w:pPr>
        <w:shd w:val="clear" w:color="auto" w:fill="FFFFFF"/>
        <w:spacing w:before="100" w:beforeAutospacing="1" w:after="100" w:afterAutospacing="1"/>
        <w:ind w:left="720"/>
        <w:rPr>
          <w:rFonts w:ascii="Arial" w:eastAsia="Times New Roman" w:hAnsi="Arial" w:cs="Arial"/>
          <w:color w:val="282828"/>
        </w:rPr>
      </w:pPr>
    </w:p>
    <w:p w14:paraId="0EF09D5F" w14:textId="77777777" w:rsidR="00894EC5" w:rsidRDefault="00894EC5" w:rsidP="00D46786">
      <w:pPr>
        <w:shd w:val="clear" w:color="auto" w:fill="FFFFFF"/>
        <w:spacing w:before="100" w:beforeAutospacing="1" w:after="100" w:afterAutospacing="1"/>
        <w:ind w:left="720"/>
        <w:rPr>
          <w:rFonts w:ascii="Arial" w:eastAsia="Times New Roman" w:hAnsi="Arial" w:cs="Arial"/>
          <w:color w:val="282828"/>
        </w:rPr>
      </w:pPr>
    </w:p>
    <w:p w14:paraId="3FD20F64" w14:textId="77777777" w:rsidR="00894EC5" w:rsidRDefault="00894EC5" w:rsidP="00D46786">
      <w:pPr>
        <w:shd w:val="clear" w:color="auto" w:fill="FFFFFF"/>
        <w:spacing w:before="100" w:beforeAutospacing="1" w:after="100" w:afterAutospacing="1"/>
        <w:ind w:left="720"/>
        <w:rPr>
          <w:rFonts w:ascii="Arial" w:eastAsia="Times New Roman" w:hAnsi="Arial" w:cs="Arial"/>
          <w:color w:val="282828"/>
        </w:rPr>
      </w:pPr>
    </w:p>
    <w:p w14:paraId="0F62A9B5" w14:textId="77777777" w:rsidR="00427FE2" w:rsidRDefault="00427FE2" w:rsidP="00D46786">
      <w:pPr>
        <w:shd w:val="clear" w:color="auto" w:fill="FFFFFF"/>
        <w:spacing w:before="100" w:beforeAutospacing="1" w:after="100" w:afterAutospacing="1"/>
        <w:ind w:left="720"/>
        <w:rPr>
          <w:rFonts w:ascii="Arial" w:eastAsia="Times New Roman" w:hAnsi="Arial" w:cs="Arial"/>
          <w:color w:val="282828"/>
        </w:rPr>
      </w:pPr>
    </w:p>
    <w:p w14:paraId="57153FA5" w14:textId="77777777" w:rsidR="00427FE2" w:rsidRDefault="00427FE2" w:rsidP="00D46786">
      <w:pPr>
        <w:shd w:val="clear" w:color="auto" w:fill="FFFFFF"/>
        <w:spacing w:before="100" w:beforeAutospacing="1" w:after="100" w:afterAutospacing="1"/>
        <w:ind w:left="720"/>
        <w:rPr>
          <w:rFonts w:ascii="Arial" w:eastAsia="Times New Roman" w:hAnsi="Arial" w:cs="Arial"/>
          <w:color w:val="282828"/>
        </w:rPr>
      </w:pPr>
    </w:p>
    <w:p w14:paraId="6537944D" w14:textId="77777777" w:rsidR="00427FE2" w:rsidRDefault="00427FE2" w:rsidP="00D46786">
      <w:pPr>
        <w:shd w:val="clear" w:color="auto" w:fill="FFFFFF"/>
        <w:spacing w:before="100" w:beforeAutospacing="1" w:after="100" w:afterAutospacing="1"/>
        <w:ind w:left="720"/>
        <w:rPr>
          <w:rFonts w:ascii="Arial" w:eastAsia="Times New Roman" w:hAnsi="Arial" w:cs="Arial"/>
          <w:color w:val="282828"/>
        </w:rPr>
      </w:pPr>
    </w:p>
    <w:p w14:paraId="20413560" w14:textId="77777777" w:rsidR="00427FE2" w:rsidRDefault="00427FE2" w:rsidP="00D46786">
      <w:pPr>
        <w:shd w:val="clear" w:color="auto" w:fill="FFFFFF"/>
        <w:spacing w:before="100" w:beforeAutospacing="1" w:after="100" w:afterAutospacing="1"/>
        <w:ind w:left="720"/>
        <w:rPr>
          <w:rFonts w:ascii="Arial" w:eastAsia="Times New Roman" w:hAnsi="Arial" w:cs="Arial"/>
          <w:color w:val="282828"/>
        </w:rPr>
      </w:pPr>
    </w:p>
    <w:p w14:paraId="00A970D5" w14:textId="77777777" w:rsidR="00427FE2" w:rsidRDefault="00427FE2" w:rsidP="00D46786">
      <w:pPr>
        <w:shd w:val="clear" w:color="auto" w:fill="FFFFFF"/>
        <w:spacing w:before="100" w:beforeAutospacing="1" w:after="100" w:afterAutospacing="1"/>
        <w:ind w:left="720"/>
        <w:rPr>
          <w:rFonts w:ascii="Arial" w:eastAsia="Times New Roman" w:hAnsi="Arial" w:cs="Arial"/>
          <w:color w:val="282828"/>
        </w:rPr>
      </w:pPr>
    </w:p>
    <w:p w14:paraId="7F5A3D65" w14:textId="77777777" w:rsidR="00427FE2" w:rsidRDefault="00427FE2" w:rsidP="00D46786">
      <w:pPr>
        <w:shd w:val="clear" w:color="auto" w:fill="FFFFFF"/>
        <w:spacing w:before="100" w:beforeAutospacing="1" w:after="100" w:afterAutospacing="1"/>
        <w:ind w:left="720"/>
        <w:rPr>
          <w:rFonts w:ascii="Arial" w:eastAsia="Times New Roman" w:hAnsi="Arial" w:cs="Arial"/>
          <w:color w:val="282828"/>
        </w:rPr>
      </w:pPr>
    </w:p>
    <w:p w14:paraId="43F2375D" w14:textId="77777777" w:rsidR="00427FE2" w:rsidRDefault="00427FE2" w:rsidP="00D46786">
      <w:pPr>
        <w:shd w:val="clear" w:color="auto" w:fill="FFFFFF"/>
        <w:spacing w:before="100" w:beforeAutospacing="1" w:after="100" w:afterAutospacing="1"/>
        <w:ind w:left="720"/>
        <w:rPr>
          <w:rFonts w:ascii="Arial" w:eastAsia="Times New Roman" w:hAnsi="Arial" w:cs="Arial"/>
          <w:color w:val="282828"/>
        </w:rPr>
      </w:pPr>
    </w:p>
    <w:p w14:paraId="24556A97" w14:textId="77777777" w:rsidR="00427FE2" w:rsidRPr="00894EC5" w:rsidRDefault="00427FE2" w:rsidP="00D46786">
      <w:pPr>
        <w:shd w:val="clear" w:color="auto" w:fill="FFFFFF"/>
        <w:spacing w:before="100" w:beforeAutospacing="1" w:after="100" w:afterAutospacing="1"/>
        <w:ind w:left="720"/>
        <w:rPr>
          <w:rFonts w:ascii="Arial" w:eastAsia="Times New Roman" w:hAnsi="Arial" w:cs="Arial"/>
          <w:b/>
          <w:color w:val="282828"/>
        </w:rPr>
      </w:pPr>
    </w:p>
    <w:p w14:paraId="24464696" w14:textId="01422194" w:rsidR="00A12431" w:rsidRPr="00894EC5" w:rsidRDefault="00CF325F" w:rsidP="00D46786">
      <w:pPr>
        <w:rPr>
          <w:rFonts w:ascii="Arial" w:eastAsia="Times New Roman" w:hAnsi="Arial" w:cs="Arial"/>
          <w:b/>
          <w:color w:val="000000"/>
          <w:shd w:val="clear" w:color="auto" w:fill="FFFFFF"/>
        </w:rPr>
      </w:pPr>
      <w:r w:rsidRPr="00894EC5">
        <w:rPr>
          <w:rFonts w:ascii="Arial" w:eastAsia="Times New Roman" w:hAnsi="Arial" w:cs="Arial"/>
          <w:b/>
          <w:color w:val="000000"/>
          <w:shd w:val="clear" w:color="auto" w:fill="FFFFFF"/>
        </w:rPr>
        <w:t>Bibliography</w:t>
      </w:r>
    </w:p>
    <w:p w14:paraId="6EE278D3" w14:textId="77777777" w:rsidR="00CF325F" w:rsidRPr="00993C0D" w:rsidRDefault="00CF325F" w:rsidP="00D46786">
      <w:pPr>
        <w:rPr>
          <w:rFonts w:ascii="Arial" w:eastAsia="Times New Roman" w:hAnsi="Arial" w:cs="Arial"/>
          <w:color w:val="000000"/>
          <w:shd w:val="clear" w:color="auto" w:fill="FFFFFF"/>
        </w:rPr>
      </w:pPr>
    </w:p>
    <w:p w14:paraId="351093F0" w14:textId="77777777" w:rsidR="00745585" w:rsidRPr="005F48F7" w:rsidRDefault="00745585" w:rsidP="00745585">
      <w:pPr>
        <w:numPr>
          <w:ilvl w:val="0"/>
          <w:numId w:val="38"/>
        </w:numPr>
        <w:shd w:val="clear" w:color="auto" w:fill="FFFFFF"/>
        <w:rPr>
          <w:rFonts w:ascii="Arial" w:eastAsia="Times New Roman" w:hAnsi="Arial" w:cs="Arial"/>
          <w:color w:val="282828"/>
        </w:rPr>
      </w:pPr>
      <w:proofErr w:type="spellStart"/>
      <w:r w:rsidRPr="005F48F7">
        <w:rPr>
          <w:rFonts w:ascii="Arial" w:eastAsia="Times New Roman" w:hAnsi="Arial" w:cs="Arial"/>
          <w:color w:val="333333"/>
        </w:rPr>
        <w:t>Goosman</w:t>
      </w:r>
      <w:proofErr w:type="spellEnd"/>
      <w:r w:rsidRPr="005F48F7">
        <w:rPr>
          <w:rFonts w:ascii="Arial" w:eastAsia="Times New Roman" w:hAnsi="Arial" w:cs="Arial"/>
          <w:color w:val="333333"/>
        </w:rPr>
        <w:t xml:space="preserve"> SL. 2005. </w:t>
      </w:r>
      <w:r w:rsidRPr="005F48F7">
        <w:rPr>
          <w:rFonts w:ascii="Arial" w:eastAsia="Times New Roman" w:hAnsi="Arial" w:cs="Arial"/>
          <w:iCs/>
          <w:color w:val="333333"/>
        </w:rPr>
        <w:t>Group Harmony: The Black Urban Roots of Rhythm and Blues</w:t>
      </w:r>
      <w:r w:rsidRPr="005F48F7">
        <w:rPr>
          <w:rFonts w:ascii="Arial" w:eastAsia="Times New Roman" w:hAnsi="Arial" w:cs="Arial"/>
          <w:color w:val="333333"/>
        </w:rPr>
        <w:t>. Philadelphia: University of Pennsylvania Press.</w:t>
      </w:r>
    </w:p>
    <w:p w14:paraId="58083ED8" w14:textId="77777777" w:rsidR="00745585" w:rsidRDefault="00745585" w:rsidP="00745585">
      <w:pPr>
        <w:shd w:val="clear" w:color="auto" w:fill="FFFFFF"/>
        <w:ind w:left="720"/>
        <w:rPr>
          <w:rFonts w:ascii="Arial" w:eastAsia="Times New Roman" w:hAnsi="Arial" w:cs="Arial"/>
          <w:color w:val="282828"/>
        </w:rPr>
      </w:pPr>
    </w:p>
    <w:p w14:paraId="4F5FCA72" w14:textId="77777777" w:rsidR="00745585" w:rsidRPr="00F939F5" w:rsidRDefault="00745585" w:rsidP="00745585">
      <w:pPr>
        <w:pStyle w:val="ListParagraph"/>
        <w:numPr>
          <w:ilvl w:val="0"/>
          <w:numId w:val="38"/>
        </w:numPr>
        <w:rPr>
          <w:rFonts w:ascii="Arial" w:eastAsia="Times New Roman" w:hAnsi="Arial" w:cs="Arial"/>
          <w:color w:val="000000"/>
          <w:shd w:val="clear" w:color="auto" w:fill="F6F6F6"/>
        </w:rPr>
      </w:pPr>
      <w:r w:rsidRPr="00F939F5">
        <w:rPr>
          <w:rFonts w:ascii="Arial" w:eastAsia="Times New Roman" w:hAnsi="Arial" w:cs="Arial"/>
          <w:color w:val="333333"/>
          <w:sz w:val="26"/>
          <w:szCs w:val="26"/>
        </w:rPr>
        <w:t>Neal MA. 2013. </w:t>
      </w:r>
      <w:r w:rsidRPr="00F939F5">
        <w:rPr>
          <w:rFonts w:ascii="Arial" w:eastAsia="Times New Roman" w:hAnsi="Arial" w:cs="Arial"/>
          <w:iCs/>
          <w:color w:val="333333"/>
          <w:sz w:val="26"/>
          <w:szCs w:val="26"/>
        </w:rPr>
        <w:t>Songs in the Key of Black Life:</w:t>
      </w:r>
    </w:p>
    <w:p w14:paraId="28E6596C" w14:textId="77777777" w:rsidR="00745585" w:rsidRPr="005F48F7" w:rsidRDefault="00745585" w:rsidP="00745585">
      <w:pPr>
        <w:shd w:val="clear" w:color="auto" w:fill="FFFFFF"/>
        <w:ind w:left="720"/>
        <w:rPr>
          <w:rFonts w:ascii="Arial" w:eastAsia="Times New Roman" w:hAnsi="Arial" w:cs="Arial"/>
          <w:color w:val="282828"/>
        </w:rPr>
      </w:pPr>
    </w:p>
    <w:p w14:paraId="28014E31" w14:textId="77777777" w:rsidR="00745585" w:rsidRPr="00F939F5" w:rsidRDefault="00745585" w:rsidP="00745585">
      <w:pPr>
        <w:pStyle w:val="ListParagraph"/>
        <w:numPr>
          <w:ilvl w:val="0"/>
          <w:numId w:val="38"/>
        </w:numPr>
        <w:rPr>
          <w:rFonts w:ascii="Arial" w:eastAsia="Times New Roman" w:hAnsi="Arial" w:cs="Arial"/>
        </w:rPr>
      </w:pPr>
      <w:r w:rsidRPr="00F939F5">
        <w:rPr>
          <w:rFonts w:ascii="Arial" w:eastAsia="Times New Roman" w:hAnsi="Arial" w:cs="Arial"/>
        </w:rPr>
        <w:t xml:space="preserve">Producing and Mixing </w:t>
      </w:r>
      <w:r w:rsidRPr="00F939F5">
        <w:rPr>
          <w:rFonts w:ascii="Arial" w:eastAsia="Times New Roman" w:hAnsi="Arial" w:cs="Arial"/>
          <w:noProof/>
        </w:rPr>
        <w:t>Hip-Hop</w:t>
      </w:r>
      <w:r w:rsidRPr="00F939F5">
        <w:rPr>
          <w:rFonts w:ascii="Arial" w:eastAsia="Times New Roman" w:hAnsi="Arial" w:cs="Arial"/>
        </w:rPr>
        <w:t xml:space="preserve">/R&amp;B Mike Hamilton </w:t>
      </w:r>
      <w:proofErr w:type="spellStart"/>
      <w:r w:rsidRPr="00F939F5">
        <w:rPr>
          <w:rFonts w:ascii="Arial" w:eastAsia="Times New Roman" w:hAnsi="Arial" w:cs="Arial"/>
        </w:rPr>
        <w:t>Berklee</w:t>
      </w:r>
      <w:proofErr w:type="spellEnd"/>
      <w:r w:rsidRPr="00F939F5">
        <w:rPr>
          <w:rFonts w:ascii="Arial" w:eastAsia="Times New Roman" w:hAnsi="Arial" w:cs="Arial"/>
        </w:rPr>
        <w:t xml:space="preserve"> Press Pg11, </w:t>
      </w:r>
      <w:proofErr w:type="spellStart"/>
      <w:r w:rsidRPr="00F939F5">
        <w:rPr>
          <w:rFonts w:ascii="Arial" w:eastAsia="Times New Roman" w:hAnsi="Arial" w:cs="Arial"/>
        </w:rPr>
        <w:t>pg</w:t>
      </w:r>
      <w:proofErr w:type="spellEnd"/>
      <w:r w:rsidRPr="00F939F5">
        <w:rPr>
          <w:rFonts w:ascii="Arial" w:eastAsia="Times New Roman" w:hAnsi="Arial" w:cs="Arial"/>
        </w:rPr>
        <w:t xml:space="preserve"> 35</w:t>
      </w:r>
    </w:p>
    <w:p w14:paraId="55216BFE" w14:textId="77777777" w:rsidR="00745585" w:rsidRDefault="00745585" w:rsidP="00745585">
      <w:pPr>
        <w:rPr>
          <w:rFonts w:ascii="Times New Roman" w:eastAsia="Times New Roman" w:hAnsi="Times New Roman" w:cs="Times New Roman"/>
        </w:rPr>
      </w:pPr>
    </w:p>
    <w:p w14:paraId="7E38BFF8" w14:textId="77777777" w:rsidR="00745585" w:rsidRDefault="00745585" w:rsidP="00745585">
      <w:pPr>
        <w:pStyle w:val="ListParagraph"/>
        <w:numPr>
          <w:ilvl w:val="0"/>
          <w:numId w:val="38"/>
        </w:numPr>
        <w:rPr>
          <w:rFonts w:ascii="Arial" w:eastAsia="Times New Roman" w:hAnsi="Arial" w:cs="Arial"/>
        </w:rPr>
      </w:pPr>
      <w:r w:rsidRPr="00F939F5">
        <w:rPr>
          <w:rFonts w:ascii="Arial" w:eastAsia="Times New Roman" w:hAnsi="Arial" w:cs="Arial"/>
        </w:rPr>
        <w:t xml:space="preserve">Musical genre identification and differentiation of rock, R&amp;B/hip-hop, and Christian songs through harmonic analysis by Nolan Andrew </w:t>
      </w:r>
      <w:proofErr w:type="spellStart"/>
      <w:r w:rsidRPr="00F939F5">
        <w:rPr>
          <w:rFonts w:ascii="Arial" w:eastAsia="Times New Roman" w:hAnsi="Arial" w:cs="Arial"/>
        </w:rPr>
        <w:t>Foxworth</w:t>
      </w:r>
      <w:proofErr w:type="spellEnd"/>
      <w:r w:rsidRPr="00F939F5">
        <w:rPr>
          <w:rFonts w:ascii="Arial" w:eastAsia="Times New Roman" w:hAnsi="Arial" w:cs="Arial"/>
        </w:rPr>
        <w:t xml:space="preserve"> Submitted to the </w:t>
      </w:r>
      <w:proofErr w:type="spellStart"/>
      <w:r w:rsidRPr="00F939F5">
        <w:rPr>
          <w:rFonts w:ascii="Arial" w:eastAsia="Times New Roman" w:hAnsi="Arial" w:cs="Arial"/>
        </w:rPr>
        <w:t>Honors</w:t>
      </w:r>
      <w:proofErr w:type="spellEnd"/>
      <w:r w:rsidRPr="00F939F5">
        <w:rPr>
          <w:rFonts w:ascii="Arial" w:eastAsia="Times New Roman" w:hAnsi="Arial" w:cs="Arial"/>
        </w:rPr>
        <w:t xml:space="preserve"> Program Committee in partial </w:t>
      </w:r>
      <w:r w:rsidRPr="00F939F5">
        <w:rPr>
          <w:rFonts w:ascii="Arial" w:eastAsia="Times New Roman" w:hAnsi="Arial" w:cs="Arial"/>
          <w:noProof/>
        </w:rPr>
        <w:t>fulfilment</w:t>
      </w:r>
      <w:r w:rsidRPr="00F939F5">
        <w:rPr>
          <w:rFonts w:ascii="Arial" w:eastAsia="Times New Roman" w:hAnsi="Arial" w:cs="Arial"/>
        </w:rPr>
        <w:t xml:space="preserve"> of the requirements for University </w:t>
      </w:r>
      <w:proofErr w:type="spellStart"/>
      <w:r w:rsidRPr="00F939F5">
        <w:rPr>
          <w:rFonts w:ascii="Arial" w:eastAsia="Times New Roman" w:hAnsi="Arial" w:cs="Arial"/>
        </w:rPr>
        <w:t>Ho</w:t>
      </w:r>
      <w:proofErr w:type="spellEnd"/>
      <w:r w:rsidRPr="00F939F5">
        <w:rPr>
          <w:rFonts w:ascii="Arial" w:eastAsia="Times New Roman" w:hAnsi="Arial" w:cs="Arial"/>
        </w:rPr>
        <w:t xml:space="preserve"> Scholars </w:t>
      </w:r>
      <w:proofErr w:type="spellStart"/>
      <w:r w:rsidRPr="00F939F5">
        <w:rPr>
          <w:rFonts w:ascii="Arial" w:eastAsia="Times New Roman" w:hAnsi="Arial" w:cs="Arial"/>
        </w:rPr>
        <w:t>Southeastern</w:t>
      </w:r>
      <w:proofErr w:type="spellEnd"/>
      <w:r w:rsidRPr="00F939F5">
        <w:rPr>
          <w:rFonts w:ascii="Arial" w:eastAsia="Times New Roman" w:hAnsi="Arial" w:cs="Arial"/>
        </w:rPr>
        <w:t xml:space="preserve"> University 2017 </w:t>
      </w:r>
      <w:proofErr w:type="spellStart"/>
      <w:r w:rsidRPr="00F939F5">
        <w:rPr>
          <w:rFonts w:ascii="Arial" w:eastAsia="Times New Roman" w:hAnsi="Arial" w:cs="Arial"/>
        </w:rPr>
        <w:t>pg</w:t>
      </w:r>
      <w:proofErr w:type="spellEnd"/>
      <w:r w:rsidRPr="00F939F5">
        <w:rPr>
          <w:rFonts w:ascii="Arial" w:eastAsia="Times New Roman" w:hAnsi="Arial" w:cs="Arial"/>
        </w:rPr>
        <w:t xml:space="preserve"> 30</w:t>
      </w:r>
      <w:r>
        <w:rPr>
          <w:rFonts w:ascii="Arial" w:eastAsia="Times New Roman" w:hAnsi="Arial" w:cs="Arial"/>
        </w:rPr>
        <w:t>.</w:t>
      </w:r>
    </w:p>
    <w:p w14:paraId="62297EFC" w14:textId="77777777" w:rsidR="00745585" w:rsidRPr="005F48F7" w:rsidRDefault="00745585" w:rsidP="00745585">
      <w:pPr>
        <w:rPr>
          <w:rFonts w:ascii="Arial" w:eastAsia="Times New Roman" w:hAnsi="Arial" w:cs="Arial"/>
        </w:rPr>
      </w:pPr>
    </w:p>
    <w:p w14:paraId="6CF966FB" w14:textId="77777777" w:rsidR="00745585" w:rsidRPr="00993C0D" w:rsidRDefault="00745585" w:rsidP="00745585">
      <w:pPr>
        <w:pStyle w:val="ListParagraph"/>
        <w:numPr>
          <w:ilvl w:val="0"/>
          <w:numId w:val="38"/>
        </w:numPr>
        <w:rPr>
          <w:rFonts w:ascii="Arial" w:eastAsia="Times New Roman" w:hAnsi="Arial" w:cs="Arial"/>
        </w:rPr>
      </w:pPr>
      <w:r>
        <w:rPr>
          <w:rFonts w:ascii="Arial" w:eastAsia="Times New Roman" w:hAnsi="Arial" w:cs="Arial"/>
          <w:color w:val="282828"/>
        </w:rPr>
        <w:t xml:space="preserve"> </w:t>
      </w:r>
      <w:r w:rsidRPr="00993C0D">
        <w:rPr>
          <w:rFonts w:ascii="Arial" w:hAnsi="Arial" w:cs="Arial"/>
          <w:bCs/>
          <w:color w:val="000000"/>
          <w:lang w:val="en-US"/>
        </w:rPr>
        <w:t xml:space="preserve">An Analysis of Common Songwriting and Production Practices in 2014-2015 Billboard Hot 100 Songs </w:t>
      </w:r>
      <w:r w:rsidRPr="00993C0D">
        <w:rPr>
          <w:rFonts w:ascii="Arial" w:hAnsi="Arial" w:cs="Arial"/>
          <w:color w:val="000000"/>
          <w:lang w:val="en-US"/>
        </w:rPr>
        <w:t xml:space="preserve">David T. Tough </w:t>
      </w:r>
      <w:r w:rsidRPr="00993C0D">
        <w:rPr>
          <w:rFonts w:ascii="Arial" w:hAnsi="Arial" w:cs="Arial"/>
          <w:iCs/>
          <w:color w:val="000000"/>
          <w:lang w:val="en-US"/>
        </w:rPr>
        <w:t>Belmont University.</w:t>
      </w:r>
    </w:p>
    <w:p w14:paraId="08F04865" w14:textId="77777777" w:rsidR="00993C0D" w:rsidRPr="00F939F5" w:rsidRDefault="00993C0D" w:rsidP="00D65B36">
      <w:pPr>
        <w:pStyle w:val="ListParagraph"/>
        <w:rPr>
          <w:rFonts w:ascii="Arial" w:eastAsia="Times New Roman" w:hAnsi="Arial" w:cs="Arial"/>
        </w:rPr>
      </w:pPr>
    </w:p>
    <w:p w14:paraId="1EA7D1F4" w14:textId="77777777" w:rsidR="000E139B" w:rsidRPr="00F939F5" w:rsidRDefault="000E139B" w:rsidP="00D46786">
      <w:pPr>
        <w:pStyle w:val="ListParagraph"/>
        <w:rPr>
          <w:rFonts w:ascii="Arial" w:eastAsia="Times New Roman" w:hAnsi="Arial" w:cs="Arial"/>
        </w:rPr>
      </w:pPr>
    </w:p>
    <w:p w14:paraId="1B5DAD03" w14:textId="77777777" w:rsidR="000E139B" w:rsidRPr="00F939F5" w:rsidRDefault="000E139B" w:rsidP="00D46786">
      <w:pPr>
        <w:ind w:left="360"/>
        <w:rPr>
          <w:rFonts w:ascii="Arial" w:eastAsia="Times New Roman" w:hAnsi="Arial" w:cs="Arial"/>
        </w:rPr>
      </w:pPr>
    </w:p>
    <w:p w14:paraId="2B86B36B" w14:textId="77777777" w:rsidR="000E139B" w:rsidRPr="00F939F5" w:rsidRDefault="000E139B" w:rsidP="00D46786">
      <w:pPr>
        <w:pStyle w:val="ListParagraph"/>
        <w:widowControl w:val="0"/>
        <w:autoSpaceDE w:val="0"/>
        <w:autoSpaceDN w:val="0"/>
        <w:adjustRightInd w:val="0"/>
        <w:spacing w:after="240"/>
        <w:rPr>
          <w:rFonts w:ascii="Arial" w:hAnsi="Arial" w:cs="Arial"/>
          <w:iCs/>
          <w:color w:val="000000"/>
          <w:lang w:val="en-US"/>
        </w:rPr>
      </w:pPr>
    </w:p>
    <w:p w14:paraId="56308774" w14:textId="77777777" w:rsidR="000E139B" w:rsidRPr="00F939F5" w:rsidRDefault="000E139B" w:rsidP="00D46786">
      <w:pPr>
        <w:pStyle w:val="ListParagraph"/>
        <w:widowControl w:val="0"/>
        <w:autoSpaceDE w:val="0"/>
        <w:autoSpaceDN w:val="0"/>
        <w:adjustRightInd w:val="0"/>
        <w:spacing w:after="240"/>
        <w:rPr>
          <w:rFonts w:ascii="Arial" w:hAnsi="Arial" w:cs="Arial"/>
          <w:i/>
          <w:iCs/>
          <w:color w:val="000000"/>
          <w:lang w:val="en-US"/>
        </w:rPr>
      </w:pPr>
    </w:p>
    <w:p w14:paraId="63D3FA27" w14:textId="77777777" w:rsidR="000E139B" w:rsidRPr="000E139B" w:rsidRDefault="000E139B" w:rsidP="00D46786">
      <w:pPr>
        <w:pStyle w:val="ListParagraph"/>
        <w:widowControl w:val="0"/>
        <w:autoSpaceDE w:val="0"/>
        <w:autoSpaceDN w:val="0"/>
        <w:adjustRightInd w:val="0"/>
        <w:spacing w:after="240"/>
        <w:rPr>
          <w:rFonts w:ascii="Arial" w:hAnsi="Arial" w:cs="Arial"/>
          <w:i/>
          <w:iCs/>
          <w:color w:val="000000"/>
          <w:lang w:val="en-US"/>
        </w:rPr>
      </w:pPr>
    </w:p>
    <w:p w14:paraId="41E199DB" w14:textId="77777777" w:rsidR="000E139B" w:rsidRPr="000E139B" w:rsidRDefault="000E139B" w:rsidP="00D46786">
      <w:pPr>
        <w:pStyle w:val="ListParagraph"/>
        <w:widowControl w:val="0"/>
        <w:autoSpaceDE w:val="0"/>
        <w:autoSpaceDN w:val="0"/>
        <w:adjustRightInd w:val="0"/>
        <w:spacing w:after="240"/>
        <w:rPr>
          <w:rFonts w:ascii="Arial" w:hAnsi="Arial" w:cs="Arial"/>
          <w:color w:val="000000"/>
          <w:lang w:val="en-US"/>
        </w:rPr>
      </w:pPr>
    </w:p>
    <w:p w14:paraId="5349BF61" w14:textId="77777777" w:rsidR="000E139B" w:rsidRPr="000E139B" w:rsidRDefault="000E139B" w:rsidP="00D46786">
      <w:pPr>
        <w:pStyle w:val="ListParagraph"/>
        <w:rPr>
          <w:rFonts w:ascii="Arial" w:eastAsia="Times New Roman" w:hAnsi="Arial" w:cs="Arial"/>
        </w:rPr>
      </w:pPr>
    </w:p>
    <w:p w14:paraId="459E182F" w14:textId="77777777" w:rsidR="000E139B" w:rsidRPr="000E139B" w:rsidRDefault="000E139B" w:rsidP="00D46786">
      <w:pPr>
        <w:pStyle w:val="ListParagraph"/>
        <w:rPr>
          <w:rFonts w:ascii="Times New Roman" w:eastAsia="Times New Roman" w:hAnsi="Times New Roman" w:cs="Times New Roman"/>
        </w:rPr>
      </w:pPr>
    </w:p>
    <w:p w14:paraId="46EA641D" w14:textId="77777777" w:rsidR="000E139B" w:rsidRPr="000E139B" w:rsidRDefault="000E139B" w:rsidP="00D46786">
      <w:pPr>
        <w:rPr>
          <w:rFonts w:ascii="Times New Roman" w:eastAsia="Times New Roman" w:hAnsi="Times New Roman" w:cs="Times New Roman"/>
        </w:rPr>
      </w:pPr>
    </w:p>
    <w:p w14:paraId="4809392D" w14:textId="77777777" w:rsidR="00A12431" w:rsidRPr="000E139B" w:rsidRDefault="00A12431" w:rsidP="00D46786">
      <w:pPr>
        <w:rPr>
          <w:rFonts w:ascii="Arial" w:eastAsia="Times New Roman" w:hAnsi="Arial" w:cs="Arial"/>
        </w:rPr>
      </w:pPr>
    </w:p>
    <w:p w14:paraId="5AC78951" w14:textId="77777777" w:rsidR="00A12431" w:rsidRPr="000E139B" w:rsidRDefault="00A12431" w:rsidP="00D46786">
      <w:pPr>
        <w:shd w:val="clear" w:color="auto" w:fill="FFFFFF"/>
        <w:spacing w:before="100" w:beforeAutospacing="1" w:after="100" w:afterAutospacing="1"/>
        <w:ind w:left="720"/>
        <w:rPr>
          <w:rFonts w:ascii="Arial" w:eastAsia="Times New Roman" w:hAnsi="Arial" w:cs="Arial"/>
          <w:color w:val="282828"/>
        </w:rPr>
      </w:pPr>
    </w:p>
    <w:p w14:paraId="27C1E0FF" w14:textId="77777777" w:rsidR="00E3387E" w:rsidRPr="000E139B" w:rsidRDefault="00E3387E" w:rsidP="00D46786">
      <w:pPr>
        <w:shd w:val="clear" w:color="auto" w:fill="FFFFFF"/>
        <w:spacing w:before="100" w:beforeAutospacing="1" w:after="100" w:afterAutospacing="1"/>
        <w:ind w:left="720"/>
        <w:rPr>
          <w:rFonts w:ascii="Arial" w:eastAsia="Times New Roman" w:hAnsi="Arial" w:cs="Arial"/>
          <w:color w:val="282828"/>
        </w:rPr>
      </w:pPr>
    </w:p>
    <w:p w14:paraId="051E89A0" w14:textId="77777777" w:rsidR="00E3387E" w:rsidRPr="000E139B" w:rsidRDefault="00E3387E" w:rsidP="00D46786">
      <w:pPr>
        <w:shd w:val="clear" w:color="auto" w:fill="FFFFFF"/>
        <w:spacing w:before="100" w:beforeAutospacing="1" w:after="100" w:afterAutospacing="1"/>
        <w:ind w:left="720"/>
        <w:rPr>
          <w:rFonts w:ascii="Arial" w:eastAsia="Times New Roman" w:hAnsi="Arial" w:cs="Arial"/>
          <w:color w:val="282828"/>
        </w:rPr>
      </w:pPr>
    </w:p>
    <w:p w14:paraId="7CF7CBBF" w14:textId="77777777" w:rsidR="00E3387E" w:rsidRPr="0040386B" w:rsidRDefault="00E3387E" w:rsidP="00D46786">
      <w:pPr>
        <w:shd w:val="clear" w:color="auto" w:fill="FFFFFF"/>
        <w:spacing w:before="100" w:beforeAutospacing="1" w:after="100" w:afterAutospacing="1"/>
        <w:ind w:left="720"/>
        <w:rPr>
          <w:rFonts w:ascii="Arial" w:eastAsia="Times New Roman" w:hAnsi="Arial" w:cs="Arial"/>
          <w:color w:val="282828"/>
        </w:rPr>
      </w:pPr>
    </w:p>
    <w:p w14:paraId="49504A35" w14:textId="77777777" w:rsidR="00E3387E" w:rsidRPr="0040386B" w:rsidRDefault="00E3387E" w:rsidP="00D46786">
      <w:pPr>
        <w:shd w:val="clear" w:color="auto" w:fill="FFFFFF"/>
        <w:spacing w:before="100" w:beforeAutospacing="1" w:after="100" w:afterAutospacing="1"/>
        <w:ind w:left="720"/>
        <w:rPr>
          <w:rFonts w:ascii="Arial" w:eastAsia="Times New Roman" w:hAnsi="Arial" w:cs="Arial"/>
          <w:color w:val="282828"/>
        </w:rPr>
      </w:pPr>
    </w:p>
    <w:p w14:paraId="3EFD66A1" w14:textId="77777777" w:rsidR="00E3387E" w:rsidRPr="0040386B" w:rsidRDefault="00E3387E" w:rsidP="00D46786">
      <w:pPr>
        <w:shd w:val="clear" w:color="auto" w:fill="FFFFFF"/>
        <w:spacing w:before="100" w:beforeAutospacing="1" w:after="100" w:afterAutospacing="1"/>
        <w:ind w:left="720"/>
        <w:rPr>
          <w:rFonts w:ascii="Arial" w:eastAsia="Times New Roman" w:hAnsi="Arial" w:cs="Arial"/>
          <w:color w:val="282828"/>
        </w:rPr>
      </w:pPr>
    </w:p>
    <w:p w14:paraId="1A56FC32" w14:textId="77777777" w:rsidR="00E3387E" w:rsidRPr="0040386B" w:rsidRDefault="00E3387E" w:rsidP="00D46786">
      <w:pPr>
        <w:shd w:val="clear" w:color="auto" w:fill="FFFFFF"/>
        <w:spacing w:before="100" w:beforeAutospacing="1" w:after="100" w:afterAutospacing="1"/>
        <w:ind w:left="720"/>
        <w:rPr>
          <w:rFonts w:ascii="Arial" w:eastAsia="Times New Roman" w:hAnsi="Arial" w:cs="Arial"/>
          <w:color w:val="282828"/>
        </w:rPr>
      </w:pPr>
    </w:p>
    <w:p w14:paraId="2282CCEE" w14:textId="77777777" w:rsidR="008373E8" w:rsidRPr="0040386B" w:rsidRDefault="008373E8" w:rsidP="00D46786">
      <w:pPr>
        <w:shd w:val="clear" w:color="auto" w:fill="FFFFFF"/>
        <w:spacing w:before="100" w:beforeAutospacing="1" w:after="100" w:afterAutospacing="1"/>
        <w:ind w:left="720"/>
        <w:rPr>
          <w:rFonts w:ascii="Arial" w:eastAsia="Times New Roman" w:hAnsi="Arial" w:cs="Arial"/>
          <w:color w:val="282828"/>
        </w:rPr>
      </w:pPr>
    </w:p>
    <w:p w14:paraId="1AB8296F" w14:textId="77777777" w:rsidR="00DF781C" w:rsidRPr="0040386B" w:rsidRDefault="00DF781C" w:rsidP="00D46786">
      <w:pPr>
        <w:pStyle w:val="ListParagraph"/>
        <w:shd w:val="clear" w:color="auto" w:fill="FFFFFF"/>
        <w:spacing w:before="100" w:beforeAutospacing="1" w:after="100" w:afterAutospacing="1"/>
        <w:rPr>
          <w:rFonts w:ascii="Arial" w:eastAsia="Times New Roman" w:hAnsi="Arial" w:cs="Arial"/>
          <w:color w:val="282828"/>
        </w:rPr>
      </w:pPr>
    </w:p>
    <w:p w14:paraId="332CA29F" w14:textId="77777777" w:rsidR="003E2427" w:rsidRPr="0040386B" w:rsidRDefault="003E2427" w:rsidP="00D46786">
      <w:pPr>
        <w:shd w:val="clear" w:color="auto" w:fill="FFFFFF"/>
        <w:spacing w:after="120"/>
        <w:textAlignment w:val="baseline"/>
        <w:rPr>
          <w:rFonts w:ascii="Arial" w:eastAsia="Times New Roman" w:hAnsi="Arial" w:cs="Arial"/>
          <w:color w:val="242729"/>
          <w:lang w:val="en-US"/>
        </w:rPr>
      </w:pPr>
    </w:p>
    <w:p w14:paraId="65AAD491" w14:textId="77777777" w:rsidR="003E2427" w:rsidRPr="0040386B" w:rsidRDefault="003E2427" w:rsidP="00D46786">
      <w:pPr>
        <w:shd w:val="clear" w:color="auto" w:fill="FFFFFF"/>
        <w:spacing w:after="120"/>
        <w:textAlignment w:val="baseline"/>
        <w:rPr>
          <w:rFonts w:ascii="Arial" w:eastAsia="Times New Roman" w:hAnsi="Arial" w:cs="Arial"/>
          <w:color w:val="242729"/>
          <w:lang w:val="en-US"/>
        </w:rPr>
      </w:pPr>
    </w:p>
    <w:p w14:paraId="5EB35833" w14:textId="77777777" w:rsidR="004329A6" w:rsidRPr="0040386B" w:rsidRDefault="004329A6" w:rsidP="00D46786">
      <w:pPr>
        <w:shd w:val="clear" w:color="auto" w:fill="FFFFFF"/>
        <w:spacing w:after="120"/>
        <w:textAlignment w:val="baseline"/>
        <w:rPr>
          <w:rFonts w:ascii="Arial" w:eastAsia="Times New Roman" w:hAnsi="Arial" w:cs="Arial"/>
          <w:color w:val="242729"/>
          <w:lang w:val="en-US"/>
        </w:rPr>
      </w:pPr>
    </w:p>
    <w:p w14:paraId="4FF13F84" w14:textId="77777777" w:rsidR="00147A7F" w:rsidRPr="0040386B" w:rsidRDefault="00147A7F" w:rsidP="00D46786">
      <w:pPr>
        <w:shd w:val="clear" w:color="auto" w:fill="FFFFFF"/>
        <w:spacing w:after="120"/>
        <w:textAlignment w:val="baseline"/>
        <w:rPr>
          <w:rFonts w:ascii="Arial" w:eastAsia="Times New Roman" w:hAnsi="Arial" w:cs="Arial"/>
          <w:color w:val="242729"/>
          <w:lang w:val="en-US"/>
        </w:rPr>
      </w:pPr>
    </w:p>
    <w:p w14:paraId="658E12C6" w14:textId="77777777" w:rsidR="00147A7F" w:rsidRPr="0040386B" w:rsidRDefault="00147A7F" w:rsidP="00D46786">
      <w:pPr>
        <w:shd w:val="clear" w:color="auto" w:fill="FFFFFF"/>
        <w:spacing w:after="120"/>
        <w:textAlignment w:val="baseline"/>
        <w:rPr>
          <w:rFonts w:ascii="Arial" w:eastAsia="Times New Roman" w:hAnsi="Arial" w:cs="Arial"/>
          <w:color w:val="242729"/>
          <w:lang w:val="en-US"/>
        </w:rPr>
      </w:pPr>
    </w:p>
    <w:p w14:paraId="5C582EE0" w14:textId="77777777" w:rsidR="00147A7F" w:rsidRPr="0040386B" w:rsidRDefault="00147A7F" w:rsidP="00D46786">
      <w:pPr>
        <w:shd w:val="clear" w:color="auto" w:fill="FFFFFF"/>
        <w:spacing w:after="120"/>
        <w:textAlignment w:val="baseline"/>
        <w:rPr>
          <w:rFonts w:ascii="Arial" w:eastAsia="Times New Roman" w:hAnsi="Arial" w:cs="Arial"/>
          <w:color w:val="242729"/>
          <w:lang w:val="en-US"/>
        </w:rPr>
      </w:pPr>
    </w:p>
    <w:p w14:paraId="411DF383" w14:textId="77777777" w:rsidR="00147A7F" w:rsidRPr="0040386B" w:rsidRDefault="00147A7F" w:rsidP="00D46786">
      <w:pPr>
        <w:shd w:val="clear" w:color="auto" w:fill="FFFFFF"/>
        <w:spacing w:after="120"/>
        <w:textAlignment w:val="baseline"/>
        <w:rPr>
          <w:rFonts w:ascii="Arial" w:eastAsia="Times New Roman" w:hAnsi="Arial" w:cs="Arial"/>
          <w:color w:val="242729"/>
          <w:lang w:val="en-US"/>
        </w:rPr>
      </w:pPr>
    </w:p>
    <w:p w14:paraId="296AAF5A" w14:textId="77777777" w:rsidR="000A0ED8" w:rsidRPr="0040386B" w:rsidRDefault="000A0ED8" w:rsidP="00D46786">
      <w:pPr>
        <w:shd w:val="clear" w:color="auto" w:fill="FFFFFF"/>
        <w:spacing w:after="120"/>
        <w:textAlignment w:val="baseline"/>
        <w:rPr>
          <w:rFonts w:ascii="Arial" w:eastAsia="Times New Roman" w:hAnsi="Arial" w:cs="Arial"/>
          <w:color w:val="242729"/>
          <w:lang w:val="en-US"/>
        </w:rPr>
      </w:pPr>
    </w:p>
    <w:p w14:paraId="353940C5" w14:textId="77777777" w:rsidR="000A0ED8" w:rsidRPr="0040386B" w:rsidRDefault="000A0ED8" w:rsidP="00D46786">
      <w:pPr>
        <w:shd w:val="clear" w:color="auto" w:fill="FFFFFF"/>
        <w:spacing w:after="120"/>
        <w:textAlignment w:val="baseline"/>
        <w:rPr>
          <w:rFonts w:ascii="Arial" w:eastAsia="Times New Roman" w:hAnsi="Arial" w:cs="Arial"/>
          <w:color w:val="242729"/>
          <w:lang w:val="en-US"/>
        </w:rPr>
      </w:pPr>
    </w:p>
    <w:p w14:paraId="45D333A8" w14:textId="77777777" w:rsidR="00754F02" w:rsidRPr="0040386B" w:rsidRDefault="00754F02" w:rsidP="00D46786">
      <w:pPr>
        <w:shd w:val="clear" w:color="auto" w:fill="FFFFFF"/>
        <w:spacing w:after="120"/>
        <w:textAlignment w:val="baseline"/>
        <w:rPr>
          <w:rFonts w:ascii="Arial" w:eastAsia="Times New Roman" w:hAnsi="Arial" w:cs="Arial"/>
          <w:color w:val="242729"/>
          <w:lang w:val="en-US"/>
        </w:rPr>
      </w:pPr>
    </w:p>
    <w:p w14:paraId="52719FC7" w14:textId="77777777" w:rsidR="00754F02" w:rsidRPr="0040386B" w:rsidRDefault="00754F02" w:rsidP="00D46786">
      <w:pPr>
        <w:shd w:val="clear" w:color="auto" w:fill="FFFFFF"/>
        <w:spacing w:after="120"/>
        <w:textAlignment w:val="baseline"/>
        <w:rPr>
          <w:rFonts w:ascii="Arial" w:eastAsia="Times New Roman" w:hAnsi="Arial" w:cs="Arial"/>
          <w:color w:val="242729"/>
          <w:lang w:val="en-US"/>
        </w:rPr>
      </w:pPr>
    </w:p>
    <w:p w14:paraId="5FD672CF" w14:textId="77777777" w:rsidR="00754F02" w:rsidRPr="0040386B" w:rsidRDefault="00754F02" w:rsidP="00D46786">
      <w:pPr>
        <w:shd w:val="clear" w:color="auto" w:fill="FFFFFF"/>
        <w:spacing w:after="120"/>
        <w:textAlignment w:val="baseline"/>
        <w:rPr>
          <w:rFonts w:ascii="Arial" w:eastAsia="Times New Roman" w:hAnsi="Arial" w:cs="Arial"/>
          <w:color w:val="242729"/>
          <w:lang w:val="en-US"/>
        </w:rPr>
      </w:pPr>
    </w:p>
    <w:p w14:paraId="6312E4D0" w14:textId="77777777" w:rsidR="00DF5668" w:rsidRPr="0040386B" w:rsidRDefault="00DF5668" w:rsidP="00D46786">
      <w:pPr>
        <w:rPr>
          <w:rFonts w:ascii="Arial" w:hAnsi="Arial" w:cs="Arial"/>
          <w:color w:val="000000"/>
        </w:rPr>
      </w:pPr>
    </w:p>
    <w:p w14:paraId="79C15F34" w14:textId="77777777" w:rsidR="00DF5668" w:rsidRPr="0040386B" w:rsidRDefault="00DF5668" w:rsidP="00D46786">
      <w:pPr>
        <w:rPr>
          <w:rFonts w:ascii="Arial" w:hAnsi="Arial" w:cs="Arial"/>
          <w:color w:val="000000"/>
        </w:rPr>
      </w:pPr>
    </w:p>
    <w:p w14:paraId="1A9033C4" w14:textId="77777777" w:rsidR="00DF5668" w:rsidRPr="0040386B" w:rsidRDefault="00DF5668" w:rsidP="00D46786">
      <w:pPr>
        <w:rPr>
          <w:rFonts w:ascii="Arial" w:eastAsia="Times New Roman" w:hAnsi="Arial" w:cs="Arial"/>
          <w:color w:val="000000"/>
          <w:shd w:val="clear" w:color="auto" w:fill="F6F6F6"/>
        </w:rPr>
      </w:pPr>
    </w:p>
    <w:p w14:paraId="497632BC" w14:textId="491291DA" w:rsidR="00B357B4" w:rsidRPr="0040386B" w:rsidRDefault="00D37D5F" w:rsidP="00D46786">
      <w:pPr>
        <w:rPr>
          <w:rFonts w:ascii="Arial" w:eastAsia="Times New Roman" w:hAnsi="Arial" w:cs="Arial"/>
          <w:color w:val="000000"/>
          <w:shd w:val="clear" w:color="auto" w:fill="F6F6F6"/>
        </w:rPr>
      </w:pPr>
      <w:r w:rsidRPr="0040386B">
        <w:rPr>
          <w:rFonts w:ascii="Arial" w:eastAsia="Times New Roman" w:hAnsi="Arial" w:cs="Arial"/>
          <w:color w:val="000000"/>
          <w:shd w:val="clear" w:color="auto" w:fill="F6F6F6"/>
        </w:rPr>
        <w:t xml:space="preserve"> </w:t>
      </w:r>
    </w:p>
    <w:p w14:paraId="11114E79" w14:textId="77777777" w:rsidR="00DF5668" w:rsidRPr="0040386B" w:rsidRDefault="00DF5668" w:rsidP="00D46786">
      <w:pPr>
        <w:rPr>
          <w:rFonts w:ascii="Arial" w:eastAsia="Times New Roman" w:hAnsi="Arial" w:cs="Arial"/>
          <w:color w:val="000000"/>
          <w:shd w:val="clear" w:color="auto" w:fill="F6F6F6"/>
        </w:rPr>
      </w:pPr>
    </w:p>
    <w:p w14:paraId="5FFC4236" w14:textId="77777777" w:rsidR="00DF5668" w:rsidRPr="0040386B" w:rsidRDefault="00DF5668" w:rsidP="00D46786">
      <w:pPr>
        <w:rPr>
          <w:rFonts w:ascii="Arial" w:eastAsia="Times New Roman" w:hAnsi="Arial" w:cs="Arial"/>
          <w:color w:val="000000"/>
          <w:shd w:val="clear" w:color="auto" w:fill="F6F6F6"/>
        </w:rPr>
      </w:pPr>
    </w:p>
    <w:p w14:paraId="6B84EBAE" w14:textId="77777777" w:rsidR="00DF5668" w:rsidRPr="0040386B" w:rsidRDefault="00DF5668" w:rsidP="00D46786">
      <w:pPr>
        <w:rPr>
          <w:rFonts w:ascii="Arial" w:eastAsia="Times New Roman" w:hAnsi="Arial" w:cs="Arial"/>
          <w:color w:val="000000"/>
          <w:shd w:val="clear" w:color="auto" w:fill="F6F6F6"/>
        </w:rPr>
      </w:pPr>
    </w:p>
    <w:p w14:paraId="655258C9" w14:textId="77777777" w:rsidR="00DF5668" w:rsidRPr="0040386B" w:rsidRDefault="00DF5668" w:rsidP="00D46786">
      <w:pPr>
        <w:rPr>
          <w:rFonts w:ascii="Arial" w:eastAsia="Times New Roman" w:hAnsi="Arial" w:cs="Arial"/>
          <w:color w:val="000000"/>
          <w:shd w:val="clear" w:color="auto" w:fill="F6F6F6"/>
        </w:rPr>
      </w:pPr>
    </w:p>
    <w:p w14:paraId="23250A7C" w14:textId="77777777" w:rsidR="00DF5668" w:rsidRPr="0040386B" w:rsidRDefault="00DF5668" w:rsidP="00D46786">
      <w:pPr>
        <w:rPr>
          <w:rFonts w:ascii="Arial" w:eastAsia="Times New Roman" w:hAnsi="Arial" w:cs="Arial"/>
          <w:color w:val="000000"/>
          <w:shd w:val="clear" w:color="auto" w:fill="F6F6F6"/>
        </w:rPr>
      </w:pPr>
    </w:p>
    <w:p w14:paraId="5F100D5D" w14:textId="77777777" w:rsidR="00DF5668" w:rsidRPr="0040386B" w:rsidRDefault="00DF5668" w:rsidP="00D46786">
      <w:pPr>
        <w:rPr>
          <w:rFonts w:ascii="Arial" w:eastAsia="Times New Roman" w:hAnsi="Arial" w:cs="Arial"/>
          <w:color w:val="000000"/>
          <w:shd w:val="clear" w:color="auto" w:fill="F6F6F6"/>
        </w:rPr>
      </w:pPr>
    </w:p>
    <w:p w14:paraId="05DD8C38" w14:textId="77777777" w:rsidR="00DF5668" w:rsidRPr="0040386B" w:rsidRDefault="00DF5668" w:rsidP="00D46786">
      <w:pPr>
        <w:rPr>
          <w:rFonts w:ascii="Arial" w:eastAsia="Times New Roman" w:hAnsi="Arial" w:cs="Arial"/>
          <w:color w:val="000000"/>
          <w:shd w:val="clear" w:color="auto" w:fill="F6F6F6"/>
        </w:rPr>
      </w:pPr>
    </w:p>
    <w:p w14:paraId="1F58F53F" w14:textId="77777777" w:rsidR="00DF5668" w:rsidRPr="0040386B" w:rsidRDefault="00DF5668" w:rsidP="00D46786">
      <w:pPr>
        <w:rPr>
          <w:rFonts w:ascii="Arial" w:eastAsia="Times New Roman" w:hAnsi="Arial" w:cs="Arial"/>
          <w:color w:val="000000"/>
          <w:shd w:val="clear" w:color="auto" w:fill="F6F6F6"/>
        </w:rPr>
      </w:pPr>
    </w:p>
    <w:p w14:paraId="32C52E81" w14:textId="77777777" w:rsidR="00DF5668" w:rsidRPr="0040386B" w:rsidRDefault="00DF5668" w:rsidP="00D46786">
      <w:pPr>
        <w:rPr>
          <w:rFonts w:ascii="Arial" w:eastAsia="Times New Roman" w:hAnsi="Arial" w:cs="Arial"/>
          <w:color w:val="000000"/>
          <w:shd w:val="clear" w:color="auto" w:fill="F6F6F6"/>
        </w:rPr>
      </w:pPr>
    </w:p>
    <w:p w14:paraId="5195E2AE" w14:textId="77777777" w:rsidR="00DF5668" w:rsidRPr="0040386B" w:rsidRDefault="00DF5668" w:rsidP="00D46786">
      <w:pPr>
        <w:rPr>
          <w:rFonts w:ascii="Arial" w:eastAsia="Times New Roman" w:hAnsi="Arial" w:cs="Arial"/>
          <w:color w:val="000000"/>
          <w:shd w:val="clear" w:color="auto" w:fill="F6F6F6"/>
        </w:rPr>
      </w:pPr>
    </w:p>
    <w:p w14:paraId="7E26028D" w14:textId="77777777" w:rsidR="00DF5668" w:rsidRPr="0040386B" w:rsidRDefault="00DF5668" w:rsidP="00D46786">
      <w:pPr>
        <w:rPr>
          <w:rFonts w:ascii="Arial" w:eastAsia="Times New Roman" w:hAnsi="Arial" w:cs="Arial"/>
          <w:color w:val="000000"/>
          <w:shd w:val="clear" w:color="auto" w:fill="F6F6F6"/>
        </w:rPr>
      </w:pPr>
    </w:p>
    <w:p w14:paraId="133CD728" w14:textId="77777777" w:rsidR="00DF5668" w:rsidRPr="0040386B" w:rsidRDefault="00DF5668" w:rsidP="00D46786">
      <w:pPr>
        <w:rPr>
          <w:rFonts w:ascii="Arial" w:eastAsia="Times New Roman" w:hAnsi="Arial" w:cs="Arial"/>
          <w:color w:val="000000"/>
          <w:shd w:val="clear" w:color="auto" w:fill="F6F6F6"/>
        </w:rPr>
      </w:pPr>
    </w:p>
    <w:p w14:paraId="2016DDCB" w14:textId="77777777" w:rsidR="00DF5668" w:rsidRPr="0040386B" w:rsidRDefault="00DF5668" w:rsidP="00D46786">
      <w:pPr>
        <w:rPr>
          <w:rFonts w:ascii="Arial" w:eastAsia="Times New Roman" w:hAnsi="Arial" w:cs="Arial"/>
          <w:color w:val="000000"/>
          <w:shd w:val="clear" w:color="auto" w:fill="F6F6F6"/>
        </w:rPr>
      </w:pPr>
    </w:p>
    <w:p w14:paraId="28477A6E" w14:textId="77777777" w:rsidR="00DF5668" w:rsidRPr="0040386B" w:rsidRDefault="00DF5668" w:rsidP="00D46786">
      <w:pPr>
        <w:rPr>
          <w:rFonts w:ascii="Arial" w:eastAsia="Times New Roman" w:hAnsi="Arial" w:cs="Arial"/>
          <w:color w:val="000000"/>
          <w:shd w:val="clear" w:color="auto" w:fill="F6F6F6"/>
        </w:rPr>
      </w:pPr>
    </w:p>
    <w:p w14:paraId="5930A4F4" w14:textId="77777777" w:rsidR="00DF5668" w:rsidRPr="0040386B" w:rsidRDefault="00DF5668" w:rsidP="00D46786">
      <w:pPr>
        <w:rPr>
          <w:rFonts w:ascii="Arial" w:eastAsia="Times New Roman" w:hAnsi="Arial" w:cs="Arial"/>
          <w:color w:val="000000"/>
          <w:shd w:val="clear" w:color="auto" w:fill="F6F6F6"/>
        </w:rPr>
      </w:pPr>
    </w:p>
    <w:p w14:paraId="3A34FA0F" w14:textId="77777777" w:rsidR="00DF5668" w:rsidRPr="0040386B" w:rsidRDefault="00DF5668" w:rsidP="00500F01">
      <w:pPr>
        <w:rPr>
          <w:rFonts w:ascii="Arial" w:eastAsia="Times New Roman" w:hAnsi="Arial" w:cs="Arial"/>
          <w:color w:val="000000"/>
          <w:shd w:val="clear" w:color="auto" w:fill="F6F6F6"/>
        </w:rPr>
      </w:pPr>
    </w:p>
    <w:p w14:paraId="1D69EDFD" w14:textId="77777777" w:rsidR="00DF5668" w:rsidRPr="0040386B" w:rsidRDefault="00DF5668" w:rsidP="00500F01">
      <w:pPr>
        <w:rPr>
          <w:rFonts w:ascii="Arial" w:eastAsia="Times New Roman" w:hAnsi="Arial" w:cs="Arial"/>
          <w:color w:val="000000"/>
          <w:shd w:val="clear" w:color="auto" w:fill="F6F6F6"/>
        </w:rPr>
      </w:pPr>
    </w:p>
    <w:p w14:paraId="03DBC2E7" w14:textId="77777777" w:rsidR="00DF5668" w:rsidRPr="0040386B" w:rsidRDefault="00DF5668" w:rsidP="00500F01">
      <w:pPr>
        <w:rPr>
          <w:rFonts w:ascii="Arial" w:eastAsia="Times New Roman" w:hAnsi="Arial" w:cs="Arial"/>
          <w:color w:val="000000"/>
          <w:shd w:val="clear" w:color="auto" w:fill="F6F6F6"/>
        </w:rPr>
      </w:pPr>
    </w:p>
    <w:p w14:paraId="20D0D00B" w14:textId="77777777" w:rsidR="00DF5668" w:rsidRPr="0040386B" w:rsidRDefault="00DF5668" w:rsidP="00500F01">
      <w:pPr>
        <w:rPr>
          <w:rFonts w:ascii="Arial" w:eastAsia="Times New Roman" w:hAnsi="Arial" w:cs="Arial"/>
          <w:color w:val="000000"/>
          <w:shd w:val="clear" w:color="auto" w:fill="F6F6F6"/>
        </w:rPr>
      </w:pPr>
    </w:p>
    <w:p w14:paraId="05C9EB59" w14:textId="77777777" w:rsidR="00DF5668" w:rsidRPr="0040386B" w:rsidRDefault="00DF5668" w:rsidP="00500F01">
      <w:pPr>
        <w:rPr>
          <w:rFonts w:ascii="Arial" w:eastAsia="Times New Roman" w:hAnsi="Arial" w:cs="Arial"/>
          <w:color w:val="000000"/>
          <w:shd w:val="clear" w:color="auto" w:fill="F6F6F6"/>
        </w:rPr>
      </w:pPr>
    </w:p>
    <w:p w14:paraId="2E567566" w14:textId="77777777" w:rsidR="00DF5668" w:rsidRPr="0040386B" w:rsidRDefault="00DF5668" w:rsidP="00500F01">
      <w:pPr>
        <w:rPr>
          <w:rFonts w:ascii="Arial" w:eastAsia="Times New Roman" w:hAnsi="Arial" w:cs="Arial"/>
          <w:color w:val="000000"/>
          <w:shd w:val="clear" w:color="auto" w:fill="F6F6F6"/>
        </w:rPr>
      </w:pPr>
    </w:p>
    <w:p w14:paraId="45E28925" w14:textId="77777777" w:rsidR="00DF5668" w:rsidRPr="0040386B" w:rsidRDefault="00DF5668" w:rsidP="00500F01">
      <w:pPr>
        <w:rPr>
          <w:rFonts w:ascii="Arial" w:eastAsia="Times New Roman" w:hAnsi="Arial" w:cs="Arial"/>
          <w:color w:val="000000"/>
          <w:shd w:val="clear" w:color="auto" w:fill="F6F6F6"/>
        </w:rPr>
      </w:pPr>
    </w:p>
    <w:p w14:paraId="1EB42809" w14:textId="77777777" w:rsidR="00DF5668" w:rsidRPr="0040386B" w:rsidRDefault="00DF5668" w:rsidP="00500F01">
      <w:pPr>
        <w:rPr>
          <w:rFonts w:ascii="Arial" w:eastAsia="Times New Roman" w:hAnsi="Arial" w:cs="Arial"/>
          <w:color w:val="000000"/>
          <w:shd w:val="clear" w:color="auto" w:fill="F6F6F6"/>
        </w:rPr>
      </w:pPr>
    </w:p>
    <w:p w14:paraId="0070A1B6" w14:textId="77777777" w:rsidR="00DF5668" w:rsidRPr="0040386B" w:rsidRDefault="00DF5668" w:rsidP="00500F01">
      <w:pPr>
        <w:rPr>
          <w:rFonts w:ascii="Arial" w:eastAsia="Times New Roman" w:hAnsi="Arial" w:cs="Arial"/>
          <w:color w:val="000000"/>
          <w:shd w:val="clear" w:color="auto" w:fill="F6F6F6"/>
        </w:rPr>
      </w:pPr>
    </w:p>
    <w:p w14:paraId="7BF87EAF" w14:textId="77777777" w:rsidR="00DF5668" w:rsidRPr="0040386B" w:rsidRDefault="00DF5668" w:rsidP="00500F01">
      <w:pPr>
        <w:rPr>
          <w:rFonts w:ascii="Arial" w:eastAsia="Times New Roman" w:hAnsi="Arial" w:cs="Arial"/>
          <w:color w:val="000000"/>
          <w:shd w:val="clear" w:color="auto" w:fill="F6F6F6"/>
        </w:rPr>
      </w:pPr>
    </w:p>
    <w:p w14:paraId="0720E8EE" w14:textId="77777777" w:rsidR="00DF5668" w:rsidRPr="0040386B" w:rsidRDefault="00DF5668" w:rsidP="00500F01">
      <w:pPr>
        <w:rPr>
          <w:rFonts w:ascii="Arial" w:eastAsia="Times New Roman" w:hAnsi="Arial" w:cs="Arial"/>
          <w:color w:val="000000"/>
          <w:shd w:val="clear" w:color="auto" w:fill="F6F6F6"/>
        </w:rPr>
      </w:pPr>
    </w:p>
    <w:p w14:paraId="149499F3" w14:textId="77777777" w:rsidR="00DF5668" w:rsidRPr="0040386B" w:rsidRDefault="00DF5668" w:rsidP="00500F01">
      <w:pPr>
        <w:rPr>
          <w:rFonts w:ascii="Arial" w:eastAsia="Times New Roman" w:hAnsi="Arial" w:cs="Arial"/>
          <w:color w:val="000000"/>
          <w:shd w:val="clear" w:color="auto" w:fill="F6F6F6"/>
        </w:rPr>
      </w:pPr>
    </w:p>
    <w:p w14:paraId="23E2CE8E" w14:textId="77777777" w:rsidR="00DF5668" w:rsidRPr="0040386B" w:rsidRDefault="00DF5668" w:rsidP="00500F01">
      <w:pPr>
        <w:rPr>
          <w:rFonts w:ascii="Arial" w:eastAsia="Times New Roman" w:hAnsi="Arial" w:cs="Arial"/>
          <w:color w:val="000000"/>
          <w:shd w:val="clear" w:color="auto" w:fill="F6F6F6"/>
        </w:rPr>
      </w:pPr>
    </w:p>
    <w:p w14:paraId="4F1AD7CE" w14:textId="77777777" w:rsidR="00DF5668" w:rsidRPr="0040386B" w:rsidRDefault="00DF5668" w:rsidP="00500F01">
      <w:pPr>
        <w:rPr>
          <w:rFonts w:ascii="Arial" w:eastAsia="Times New Roman" w:hAnsi="Arial" w:cs="Arial"/>
          <w:color w:val="000000"/>
          <w:shd w:val="clear" w:color="auto" w:fill="F6F6F6"/>
        </w:rPr>
      </w:pPr>
    </w:p>
    <w:p w14:paraId="53D5D8D8" w14:textId="77777777" w:rsidR="00DF5668" w:rsidRPr="0040386B" w:rsidRDefault="00DF5668" w:rsidP="00500F01">
      <w:pPr>
        <w:rPr>
          <w:rFonts w:ascii="Arial" w:eastAsia="Times New Roman" w:hAnsi="Arial" w:cs="Arial"/>
          <w:color w:val="000000"/>
          <w:shd w:val="clear" w:color="auto" w:fill="F6F6F6"/>
        </w:rPr>
      </w:pPr>
    </w:p>
    <w:p w14:paraId="4DECBC98" w14:textId="77777777" w:rsidR="00DF5668" w:rsidRPr="0040386B" w:rsidRDefault="00DF5668" w:rsidP="00500F01">
      <w:pPr>
        <w:rPr>
          <w:rFonts w:ascii="Arial" w:eastAsia="Times New Roman" w:hAnsi="Arial" w:cs="Arial"/>
          <w:color w:val="000000"/>
          <w:shd w:val="clear" w:color="auto" w:fill="F6F6F6"/>
        </w:rPr>
      </w:pPr>
    </w:p>
    <w:p w14:paraId="0E0C032A" w14:textId="77777777" w:rsidR="00DF5668" w:rsidRPr="0040386B" w:rsidRDefault="00DF5668" w:rsidP="00500F01">
      <w:pPr>
        <w:rPr>
          <w:rFonts w:ascii="Arial" w:eastAsia="Times New Roman" w:hAnsi="Arial" w:cs="Arial"/>
          <w:color w:val="000000"/>
          <w:shd w:val="clear" w:color="auto" w:fill="F6F6F6"/>
        </w:rPr>
      </w:pPr>
    </w:p>
    <w:p w14:paraId="7DE223F7" w14:textId="77777777" w:rsidR="00DF5668" w:rsidRPr="0040386B" w:rsidRDefault="00DF5668" w:rsidP="00500F01">
      <w:pPr>
        <w:rPr>
          <w:rFonts w:ascii="Arial" w:eastAsia="Times New Roman" w:hAnsi="Arial" w:cs="Arial"/>
          <w:color w:val="000000"/>
          <w:shd w:val="clear" w:color="auto" w:fill="F6F6F6"/>
        </w:rPr>
      </w:pPr>
    </w:p>
    <w:p w14:paraId="678AC665" w14:textId="77777777" w:rsidR="00DF5668" w:rsidRPr="0040386B" w:rsidRDefault="00DF5668" w:rsidP="00500F01">
      <w:pPr>
        <w:rPr>
          <w:rFonts w:ascii="Arial" w:eastAsia="Times New Roman" w:hAnsi="Arial" w:cs="Arial"/>
          <w:color w:val="000000"/>
          <w:shd w:val="clear" w:color="auto" w:fill="F6F6F6"/>
        </w:rPr>
      </w:pPr>
    </w:p>
    <w:p w14:paraId="51EA00B5" w14:textId="77777777" w:rsidR="00DF5668" w:rsidRPr="0040386B" w:rsidRDefault="00DF5668" w:rsidP="00500F01">
      <w:pPr>
        <w:rPr>
          <w:rFonts w:ascii="Arial" w:eastAsia="Times New Roman" w:hAnsi="Arial" w:cs="Arial"/>
          <w:color w:val="000000"/>
          <w:shd w:val="clear" w:color="auto" w:fill="F6F6F6"/>
        </w:rPr>
      </w:pPr>
    </w:p>
    <w:p w14:paraId="192A0ECD" w14:textId="77777777" w:rsidR="00DF5668" w:rsidRPr="0040386B" w:rsidRDefault="00DF5668" w:rsidP="00500F01">
      <w:pPr>
        <w:rPr>
          <w:rFonts w:ascii="Arial" w:eastAsia="Times New Roman" w:hAnsi="Arial" w:cs="Arial"/>
          <w:color w:val="000000"/>
          <w:shd w:val="clear" w:color="auto" w:fill="F6F6F6"/>
        </w:rPr>
      </w:pPr>
    </w:p>
    <w:p w14:paraId="7D86894A" w14:textId="77777777" w:rsidR="00DF5668" w:rsidRPr="0040386B" w:rsidRDefault="00DF5668" w:rsidP="00500F01">
      <w:pPr>
        <w:rPr>
          <w:rFonts w:ascii="Arial" w:eastAsia="Times New Roman" w:hAnsi="Arial" w:cs="Arial"/>
          <w:color w:val="000000"/>
          <w:shd w:val="clear" w:color="auto" w:fill="F6F6F6"/>
        </w:rPr>
      </w:pPr>
    </w:p>
    <w:p w14:paraId="2D4DCC47" w14:textId="77777777" w:rsidR="00DF5668" w:rsidRPr="0040386B" w:rsidRDefault="00DF5668" w:rsidP="00500F01">
      <w:pPr>
        <w:rPr>
          <w:rFonts w:ascii="Arial" w:eastAsia="Times New Roman" w:hAnsi="Arial" w:cs="Arial"/>
          <w:color w:val="000000"/>
          <w:shd w:val="clear" w:color="auto" w:fill="F6F6F6"/>
        </w:rPr>
      </w:pPr>
    </w:p>
    <w:p w14:paraId="1CA284F4" w14:textId="77777777" w:rsidR="00DF5668" w:rsidRPr="0040386B" w:rsidRDefault="00DF5668" w:rsidP="00500F01">
      <w:pPr>
        <w:rPr>
          <w:rFonts w:ascii="Arial" w:eastAsia="Times New Roman" w:hAnsi="Arial" w:cs="Arial"/>
          <w:color w:val="000000"/>
          <w:shd w:val="clear" w:color="auto" w:fill="F6F6F6"/>
        </w:rPr>
      </w:pPr>
    </w:p>
    <w:p w14:paraId="21D35138" w14:textId="77777777" w:rsidR="00DF5668" w:rsidRPr="0040386B" w:rsidRDefault="00DF5668" w:rsidP="00500F01">
      <w:pPr>
        <w:rPr>
          <w:rFonts w:ascii="Arial" w:eastAsia="Times New Roman" w:hAnsi="Arial" w:cs="Arial"/>
          <w:color w:val="000000"/>
          <w:shd w:val="clear" w:color="auto" w:fill="F6F6F6"/>
        </w:rPr>
      </w:pPr>
    </w:p>
    <w:p w14:paraId="42DF9D3F" w14:textId="77777777" w:rsidR="00DF5668" w:rsidRPr="0040386B" w:rsidRDefault="00DF5668" w:rsidP="00500F01">
      <w:pPr>
        <w:rPr>
          <w:rFonts w:ascii="Arial" w:eastAsia="Times New Roman" w:hAnsi="Arial" w:cs="Arial"/>
          <w:color w:val="000000"/>
          <w:shd w:val="clear" w:color="auto" w:fill="F6F6F6"/>
        </w:rPr>
      </w:pPr>
    </w:p>
    <w:p w14:paraId="17A053CE" w14:textId="77777777" w:rsidR="00DF5668" w:rsidRPr="0040386B" w:rsidRDefault="00DF5668" w:rsidP="00500F01">
      <w:pPr>
        <w:rPr>
          <w:rFonts w:ascii="Arial" w:eastAsia="Times New Roman" w:hAnsi="Arial" w:cs="Arial"/>
          <w:color w:val="000000"/>
          <w:shd w:val="clear" w:color="auto" w:fill="F6F6F6"/>
        </w:rPr>
      </w:pPr>
    </w:p>
    <w:p w14:paraId="7CBBB81C" w14:textId="77777777" w:rsidR="00DF5668" w:rsidRPr="0040386B" w:rsidRDefault="00DF5668" w:rsidP="00500F01">
      <w:pPr>
        <w:rPr>
          <w:rFonts w:ascii="Arial" w:eastAsia="Times New Roman" w:hAnsi="Arial" w:cs="Arial"/>
          <w:color w:val="000000"/>
          <w:shd w:val="clear" w:color="auto" w:fill="F6F6F6"/>
        </w:rPr>
      </w:pPr>
    </w:p>
    <w:p w14:paraId="2E0088EE" w14:textId="77777777" w:rsidR="00B357B4" w:rsidRPr="0040386B" w:rsidRDefault="00B357B4" w:rsidP="00B357B4">
      <w:pPr>
        <w:shd w:val="clear" w:color="auto" w:fill="FFFFFF"/>
        <w:spacing w:before="100" w:beforeAutospacing="1" w:after="100" w:afterAutospacing="1"/>
        <w:rPr>
          <w:rFonts w:ascii="Arial" w:hAnsi="Arial" w:cs="Arial"/>
          <w:color w:val="282828"/>
        </w:rPr>
      </w:pPr>
      <w:r w:rsidRPr="0040386B">
        <w:rPr>
          <w:rFonts w:ascii="Arial" w:hAnsi="Arial" w:cs="Arial"/>
          <w:color w:val="282828"/>
        </w:rPr>
        <w:t xml:space="preserve">In classic R&amp;B, there is a straight up stacking of vocal harmonies, which writer-musician Stuart </w:t>
      </w:r>
      <w:proofErr w:type="spellStart"/>
      <w:r w:rsidRPr="0040386B">
        <w:rPr>
          <w:rFonts w:ascii="Arial" w:hAnsi="Arial" w:cs="Arial"/>
          <w:color w:val="282828"/>
        </w:rPr>
        <w:t>Goosman</w:t>
      </w:r>
      <w:proofErr w:type="spellEnd"/>
      <w:r w:rsidRPr="0040386B">
        <w:rPr>
          <w:rFonts w:ascii="Arial" w:hAnsi="Arial" w:cs="Arial"/>
          <w:color w:val="282828"/>
        </w:rPr>
        <w:t xml:space="preserve"> says reminds him of the urban environments of Baltimore and Washington DC where the music got its start.</w:t>
      </w:r>
    </w:p>
    <w:p w14:paraId="0EC9381D" w14:textId="77777777" w:rsidR="00B357B4" w:rsidRPr="0040386B" w:rsidRDefault="00B357B4" w:rsidP="00B357B4">
      <w:pPr>
        <w:numPr>
          <w:ilvl w:val="0"/>
          <w:numId w:val="6"/>
        </w:numPr>
        <w:shd w:val="clear" w:color="auto" w:fill="FFFFFF"/>
        <w:spacing w:before="100" w:beforeAutospacing="1" w:after="100" w:afterAutospacing="1"/>
        <w:rPr>
          <w:rFonts w:ascii="Arial" w:eastAsia="Times New Roman" w:hAnsi="Arial" w:cs="Arial"/>
          <w:color w:val="282828"/>
        </w:rPr>
      </w:pPr>
      <w:r w:rsidRPr="005934FB">
        <w:rPr>
          <w:rFonts w:ascii="Arial" w:eastAsia="Times New Roman" w:hAnsi="Arial" w:cs="Arial"/>
          <w:noProof/>
          <w:color w:val="333333"/>
        </w:rPr>
        <w:t>Goosman</w:t>
      </w:r>
      <w:r w:rsidRPr="0040386B">
        <w:rPr>
          <w:rFonts w:ascii="Arial" w:eastAsia="Times New Roman" w:hAnsi="Arial" w:cs="Arial"/>
          <w:color w:val="333333"/>
        </w:rPr>
        <w:t xml:space="preserve"> SL. 2005. </w:t>
      </w:r>
      <w:r w:rsidRPr="0040386B">
        <w:rPr>
          <w:rFonts w:ascii="Arial" w:eastAsia="Times New Roman" w:hAnsi="Arial" w:cs="Arial"/>
          <w:i/>
          <w:iCs/>
          <w:color w:val="333333"/>
        </w:rPr>
        <w:t>Group Harmony: The Black Urban Roots of Rhythm and Blues</w:t>
      </w:r>
      <w:r w:rsidRPr="0040386B">
        <w:rPr>
          <w:rFonts w:ascii="Arial" w:eastAsia="Times New Roman" w:hAnsi="Arial" w:cs="Arial"/>
          <w:color w:val="333333"/>
        </w:rPr>
        <w:t>. Philadelphia: University of Pennsylvania Press.</w:t>
      </w:r>
    </w:p>
    <w:p w14:paraId="587A57B9" w14:textId="31E47429" w:rsidR="00B357B4" w:rsidRPr="0040386B" w:rsidRDefault="00B357B4" w:rsidP="00B357B4">
      <w:pPr>
        <w:shd w:val="clear" w:color="auto" w:fill="FFFFFF"/>
        <w:spacing w:before="100" w:beforeAutospacing="1" w:after="100" w:afterAutospacing="1"/>
        <w:rPr>
          <w:rFonts w:ascii="Arial" w:eastAsia="Times New Roman" w:hAnsi="Arial" w:cs="Arial"/>
          <w:color w:val="282828"/>
        </w:rPr>
      </w:pPr>
      <w:r w:rsidRPr="0040386B">
        <w:rPr>
          <w:rFonts w:ascii="Arial" w:eastAsia="Times New Roman" w:hAnsi="Arial" w:cs="Arial"/>
          <w:color w:val="333333"/>
        </w:rPr>
        <w:t>Neal MA. 2013. </w:t>
      </w:r>
      <w:r w:rsidRPr="0040386B">
        <w:rPr>
          <w:rFonts w:ascii="Arial" w:eastAsia="Times New Roman" w:hAnsi="Arial" w:cs="Arial"/>
          <w:i/>
          <w:iCs/>
          <w:color w:val="333333"/>
        </w:rPr>
        <w:t xml:space="preserve">Songs in the Key of Black Life: A Rhythm and </w:t>
      </w:r>
      <w:r w:rsidRPr="0040386B">
        <w:rPr>
          <w:rFonts w:ascii="Arial" w:eastAsia="Times New Roman" w:hAnsi="Arial" w:cs="Arial"/>
          <w:color w:val="281E1E"/>
          <w:shd w:val="clear" w:color="auto" w:fill="FFFFFF"/>
        </w:rPr>
        <w:t xml:space="preserve">a sound that breaks with traditional R&amp;B by including influences from electronic, ambient and alternative indie music, as well as </w:t>
      </w:r>
      <w:proofErr w:type="spellStart"/>
      <w:r w:rsidRPr="0040386B">
        <w:rPr>
          <w:rFonts w:ascii="Arial" w:eastAsia="Times New Roman" w:hAnsi="Arial" w:cs="Arial"/>
          <w:color w:val="281E1E"/>
          <w:shd w:val="clear" w:color="auto" w:fill="FFFFFF"/>
        </w:rPr>
        <w:t>dubstep</w:t>
      </w:r>
      <w:proofErr w:type="spellEnd"/>
      <w:r w:rsidRPr="0040386B">
        <w:rPr>
          <w:rFonts w:ascii="Arial" w:eastAsia="Times New Roman" w:hAnsi="Arial" w:cs="Arial"/>
          <w:color w:val="281E1E"/>
          <w:shd w:val="clear" w:color="auto" w:fill="FFFFFF"/>
        </w:rPr>
        <w:t xml:space="preserve"> and some hip-hop</w:t>
      </w:r>
    </w:p>
    <w:p w14:paraId="6591D153" w14:textId="2508F0E7" w:rsidR="00B357B4" w:rsidRPr="0040386B" w:rsidRDefault="00B357B4" w:rsidP="00B357B4">
      <w:pPr>
        <w:shd w:val="clear" w:color="auto" w:fill="FFFFFF"/>
        <w:spacing w:before="100" w:beforeAutospacing="1" w:after="100" w:afterAutospacing="1"/>
        <w:rPr>
          <w:rFonts w:ascii="Arial" w:eastAsia="Times New Roman" w:hAnsi="Arial" w:cs="Arial"/>
          <w:color w:val="281E1E"/>
          <w:shd w:val="clear" w:color="auto" w:fill="FFFFFF"/>
        </w:rPr>
      </w:pPr>
      <w:r w:rsidRPr="0040386B">
        <w:rPr>
          <w:rFonts w:ascii="Arial" w:eastAsia="Times New Roman" w:hAnsi="Arial" w:cs="Arial"/>
          <w:color w:val="281E1E"/>
          <w:shd w:val="clear" w:color="auto" w:fill="FFFFFF"/>
        </w:rPr>
        <w:t xml:space="preserve">This new development music is spurred both by fans’ demand for </w:t>
      </w:r>
      <w:r w:rsidRPr="005934FB">
        <w:rPr>
          <w:rFonts w:ascii="Arial" w:eastAsia="Times New Roman" w:hAnsi="Arial" w:cs="Arial"/>
          <w:noProof/>
          <w:color w:val="281E1E"/>
          <w:shd w:val="clear" w:color="auto" w:fill="FFFFFF"/>
        </w:rPr>
        <w:t>change</w:t>
      </w:r>
      <w:r w:rsidRPr="0040386B">
        <w:rPr>
          <w:rFonts w:ascii="Arial" w:eastAsia="Times New Roman" w:hAnsi="Arial" w:cs="Arial"/>
          <w:color w:val="281E1E"/>
          <w:shd w:val="clear" w:color="auto" w:fill="FFFFFF"/>
        </w:rPr>
        <w:t xml:space="preserve"> and by the artists themselves.</w:t>
      </w:r>
    </w:p>
    <w:p w14:paraId="383C236B" w14:textId="77777777" w:rsidR="00B357B4" w:rsidRPr="0040386B" w:rsidRDefault="00B357B4" w:rsidP="00B357B4">
      <w:pPr>
        <w:rPr>
          <w:rFonts w:ascii="Arial" w:eastAsia="Times New Roman" w:hAnsi="Arial" w:cs="Arial"/>
          <w:color w:val="222222"/>
          <w:shd w:val="clear" w:color="auto" w:fill="FFFFFF"/>
        </w:rPr>
      </w:pPr>
      <w:r w:rsidRPr="0040386B">
        <w:rPr>
          <w:rFonts w:ascii="Arial" w:eastAsia="Times New Roman" w:hAnsi="Arial" w:cs="Arial"/>
          <w:color w:val="222222"/>
          <w:shd w:val="clear" w:color="auto" w:fill="FFFFFF"/>
        </w:rPr>
        <w:t>Early 2010s artists such as Kelly Rowland, Ne-</w:t>
      </w:r>
      <w:proofErr w:type="spellStart"/>
      <w:r w:rsidRPr="0040386B">
        <w:rPr>
          <w:rFonts w:ascii="Arial" w:eastAsia="Times New Roman" w:hAnsi="Arial" w:cs="Arial"/>
          <w:color w:val="222222"/>
          <w:shd w:val="clear" w:color="auto" w:fill="FFFFFF"/>
        </w:rPr>
        <w:t>Yo</w:t>
      </w:r>
      <w:proofErr w:type="spellEnd"/>
      <w:r w:rsidRPr="0040386B">
        <w:rPr>
          <w:rFonts w:ascii="Arial" w:eastAsia="Times New Roman" w:hAnsi="Arial" w:cs="Arial"/>
          <w:color w:val="222222"/>
          <w:shd w:val="clear" w:color="auto" w:fill="FFFFFF"/>
        </w:rPr>
        <w:t>, Usher, and Chris Brown began embracing new electronic influences while still keeping R&amp;B's original feel.</w:t>
      </w:r>
    </w:p>
    <w:p w14:paraId="7627A060" w14:textId="77777777" w:rsidR="00B357B4" w:rsidRPr="0040386B" w:rsidRDefault="00B357B4" w:rsidP="00B357B4">
      <w:pPr>
        <w:rPr>
          <w:rFonts w:ascii="Arial" w:eastAsia="Times New Roman" w:hAnsi="Arial" w:cs="Arial"/>
          <w:color w:val="222222"/>
          <w:shd w:val="clear" w:color="auto" w:fill="FFFFFF"/>
        </w:rPr>
      </w:pPr>
    </w:p>
    <w:p w14:paraId="69408147" w14:textId="77777777" w:rsidR="00B357B4" w:rsidRPr="0040386B" w:rsidRDefault="00B357B4" w:rsidP="00B357B4">
      <w:pPr>
        <w:pStyle w:val="NormalWeb"/>
        <w:shd w:val="clear" w:color="auto" w:fill="FFFFFF"/>
        <w:spacing w:before="0" w:beforeAutospacing="0" w:after="360" w:afterAutospacing="0"/>
        <w:textAlignment w:val="baseline"/>
        <w:rPr>
          <w:rFonts w:ascii="Arial" w:hAnsi="Arial" w:cs="Arial"/>
          <w:color w:val="000000"/>
          <w:sz w:val="24"/>
          <w:szCs w:val="24"/>
        </w:rPr>
      </w:pPr>
      <w:r w:rsidRPr="0040386B">
        <w:rPr>
          <w:rFonts w:ascii="Arial" w:hAnsi="Arial" w:cs="Arial"/>
          <w:color w:val="000000"/>
          <w:sz w:val="24"/>
          <w:szCs w:val="24"/>
        </w:rPr>
        <w:t xml:space="preserve">Typical instruments that used in R&amp;B are drums, bass, guitar, horns, keyboards, </w:t>
      </w:r>
      <w:proofErr w:type="gramStart"/>
      <w:r w:rsidRPr="0040386B">
        <w:rPr>
          <w:rFonts w:ascii="Arial" w:hAnsi="Arial" w:cs="Arial"/>
          <w:color w:val="000000"/>
          <w:sz w:val="24"/>
          <w:szCs w:val="24"/>
        </w:rPr>
        <w:t>electric</w:t>
      </w:r>
      <w:proofErr w:type="gramEnd"/>
      <w:r w:rsidRPr="0040386B">
        <w:rPr>
          <w:rFonts w:ascii="Arial" w:hAnsi="Arial" w:cs="Arial"/>
          <w:color w:val="000000"/>
          <w:sz w:val="24"/>
          <w:szCs w:val="24"/>
        </w:rPr>
        <w:t xml:space="preserve"> guitar.  All R&amp;B songs are melodic with a steady, semi-</w:t>
      </w:r>
      <w:r w:rsidRPr="0040386B">
        <w:rPr>
          <w:rFonts w:ascii="Arial" w:hAnsi="Arial" w:cs="Arial"/>
          <w:color w:val="000000"/>
          <w:sz w:val="24"/>
          <w:szCs w:val="24"/>
        </w:rPr>
        <w:lastRenderedPageBreak/>
        <w:t>predictable beat that uses a bass track that stands out from the other instruments.</w:t>
      </w:r>
    </w:p>
    <w:p w14:paraId="6AAC6B1D" w14:textId="2CBD374F" w:rsidR="00B357B4" w:rsidRPr="0040386B" w:rsidRDefault="00B357B4" w:rsidP="00B357B4">
      <w:pPr>
        <w:pStyle w:val="NormalWeb"/>
        <w:shd w:val="clear" w:color="auto" w:fill="FFFFFF"/>
        <w:spacing w:before="0" w:beforeAutospacing="0" w:after="360" w:afterAutospacing="0"/>
        <w:textAlignment w:val="baseline"/>
        <w:rPr>
          <w:rFonts w:ascii="Arial" w:hAnsi="Arial" w:cs="Arial"/>
          <w:color w:val="000000"/>
          <w:sz w:val="24"/>
          <w:szCs w:val="24"/>
        </w:rPr>
      </w:pPr>
      <w:r w:rsidRPr="0040386B">
        <w:rPr>
          <w:rFonts w:ascii="Arial" w:hAnsi="Arial" w:cs="Arial"/>
          <w:color w:val="000000"/>
          <w:sz w:val="24"/>
          <w:szCs w:val="24"/>
        </w:rPr>
        <w:t xml:space="preserve">Some upbeat R&amp;B songs must have a melody that is catchy and danceable. Some slower R&amp;B songs have a melody with a groove that </w:t>
      </w:r>
      <w:r w:rsidRPr="005934FB">
        <w:rPr>
          <w:rFonts w:ascii="Arial" w:hAnsi="Arial" w:cs="Arial"/>
          <w:noProof/>
          <w:color w:val="000000"/>
          <w:sz w:val="24"/>
          <w:szCs w:val="24"/>
        </w:rPr>
        <w:t>make</w:t>
      </w:r>
      <w:r w:rsidR="005934FB">
        <w:rPr>
          <w:rFonts w:ascii="Arial" w:hAnsi="Arial" w:cs="Arial"/>
          <w:noProof/>
          <w:color w:val="000000"/>
          <w:sz w:val="24"/>
          <w:szCs w:val="24"/>
        </w:rPr>
        <w:t>s</w:t>
      </w:r>
      <w:r w:rsidRPr="0040386B">
        <w:rPr>
          <w:rFonts w:ascii="Arial" w:hAnsi="Arial" w:cs="Arial"/>
          <w:color w:val="000000"/>
          <w:sz w:val="24"/>
          <w:szCs w:val="24"/>
        </w:rPr>
        <w:t xml:space="preserve"> </w:t>
      </w:r>
      <w:r w:rsidR="005934FB">
        <w:rPr>
          <w:rFonts w:ascii="Arial" w:hAnsi="Arial" w:cs="Arial"/>
          <w:color w:val="000000"/>
          <w:sz w:val="24"/>
          <w:szCs w:val="24"/>
        </w:rPr>
        <w:t xml:space="preserve">it possible </w:t>
      </w:r>
      <w:r w:rsidR="005934FB" w:rsidRPr="005934FB">
        <w:rPr>
          <w:rFonts w:ascii="Arial" w:hAnsi="Arial" w:cs="Arial"/>
          <w:noProof/>
          <w:color w:val="000000"/>
          <w:sz w:val="24"/>
          <w:szCs w:val="24"/>
        </w:rPr>
        <w:t>f</w:t>
      </w:r>
      <w:r w:rsidR="005934FB">
        <w:rPr>
          <w:rFonts w:ascii="Arial" w:hAnsi="Arial" w:cs="Arial"/>
          <w:noProof/>
          <w:color w:val="000000"/>
          <w:sz w:val="24"/>
          <w:szCs w:val="24"/>
        </w:rPr>
        <w:t xml:space="preserve">or </w:t>
      </w:r>
      <w:r w:rsidRPr="005934FB">
        <w:rPr>
          <w:rFonts w:ascii="Arial" w:hAnsi="Arial" w:cs="Arial"/>
          <w:noProof/>
          <w:color w:val="000000"/>
          <w:sz w:val="24"/>
          <w:szCs w:val="24"/>
        </w:rPr>
        <w:t>two</w:t>
      </w:r>
      <w:r w:rsidR="005934FB">
        <w:rPr>
          <w:rFonts w:ascii="Arial" w:hAnsi="Arial" w:cs="Arial"/>
          <w:noProof/>
          <w:color w:val="000000"/>
          <w:sz w:val="24"/>
          <w:szCs w:val="24"/>
        </w:rPr>
        <w:t xml:space="preserve"> people to</w:t>
      </w:r>
      <w:r w:rsidR="005934FB">
        <w:rPr>
          <w:rFonts w:ascii="Arial" w:hAnsi="Arial" w:cs="Arial"/>
          <w:color w:val="000000"/>
          <w:sz w:val="24"/>
          <w:szCs w:val="24"/>
        </w:rPr>
        <w:t xml:space="preserve"> dance</w:t>
      </w:r>
      <w:r w:rsidRPr="0040386B">
        <w:rPr>
          <w:rFonts w:ascii="Arial" w:hAnsi="Arial" w:cs="Arial"/>
          <w:color w:val="000000"/>
          <w:sz w:val="24"/>
          <w:szCs w:val="24"/>
        </w:rPr>
        <w:t xml:space="preserve"> slowly. Most R&amp;B songs are about with love, sex and relationships lyrically.</w:t>
      </w:r>
    </w:p>
    <w:p w14:paraId="73962E12" w14:textId="74849331" w:rsidR="00B357B4" w:rsidRPr="0040386B" w:rsidRDefault="00B357B4" w:rsidP="00B357B4">
      <w:pPr>
        <w:rPr>
          <w:rFonts w:ascii="Arial" w:eastAsia="Times New Roman" w:hAnsi="Arial" w:cs="Arial"/>
          <w:color w:val="000000"/>
          <w:shd w:val="clear" w:color="auto" w:fill="FFFFFF"/>
        </w:rPr>
      </w:pPr>
      <w:r w:rsidRPr="0040386B">
        <w:rPr>
          <w:rFonts w:ascii="Arial" w:eastAsia="Times New Roman" w:hAnsi="Arial" w:cs="Arial"/>
          <w:color w:val="000000"/>
          <w:shd w:val="clear" w:color="auto" w:fill="FFFFFF"/>
        </w:rPr>
        <w:t xml:space="preserve">The R&amp;B music genre is very big, has a lot of different elements, but the contemporary R&amp;B music is simpler than the old style R&amp;B. The modern R&amp;B songs </w:t>
      </w:r>
      <w:r w:rsidRPr="005934FB">
        <w:rPr>
          <w:rFonts w:ascii="Arial" w:eastAsia="Times New Roman" w:hAnsi="Arial" w:cs="Arial"/>
          <w:noProof/>
          <w:color w:val="000000"/>
          <w:shd w:val="clear" w:color="auto" w:fill="FFFFFF"/>
        </w:rPr>
        <w:t>mainly focus</w:t>
      </w:r>
      <w:r w:rsidRPr="0040386B">
        <w:rPr>
          <w:rFonts w:ascii="Arial" w:eastAsia="Times New Roman" w:hAnsi="Arial" w:cs="Arial"/>
          <w:color w:val="000000"/>
          <w:shd w:val="clear" w:color="auto" w:fill="FFFFFF"/>
        </w:rPr>
        <w:t xml:space="preserve"> on the </w:t>
      </w:r>
      <w:r w:rsidRPr="005934FB">
        <w:rPr>
          <w:rFonts w:ascii="Arial" w:eastAsia="Times New Roman" w:hAnsi="Arial" w:cs="Arial"/>
          <w:noProof/>
          <w:color w:val="000000"/>
          <w:shd w:val="clear" w:color="auto" w:fill="FFFFFF"/>
        </w:rPr>
        <w:t>vocal</w:t>
      </w:r>
      <w:r w:rsidRPr="0040386B">
        <w:rPr>
          <w:rFonts w:ascii="Arial" w:eastAsia="Times New Roman" w:hAnsi="Arial" w:cs="Arial"/>
          <w:color w:val="000000"/>
          <w:shd w:val="clear" w:color="auto" w:fill="FFFFFF"/>
        </w:rPr>
        <w:t xml:space="preserve"> and add some simple, basic elements at the background. </w:t>
      </w:r>
    </w:p>
    <w:p w14:paraId="63725003" w14:textId="77777777" w:rsidR="00B357B4" w:rsidRPr="0040386B" w:rsidRDefault="00B357B4" w:rsidP="00B357B4">
      <w:pPr>
        <w:rPr>
          <w:rFonts w:ascii="Arial" w:eastAsia="Times New Roman" w:hAnsi="Arial" w:cs="Arial"/>
        </w:rPr>
      </w:pPr>
    </w:p>
    <w:p w14:paraId="33747D73" w14:textId="77777777" w:rsidR="00B357B4" w:rsidRPr="0040386B" w:rsidRDefault="00B357B4" w:rsidP="00B357B4">
      <w:pPr>
        <w:rPr>
          <w:rFonts w:ascii="Arial" w:eastAsia="Times New Roman" w:hAnsi="Arial" w:cs="Arial"/>
          <w:color w:val="000000"/>
          <w:shd w:val="clear" w:color="auto" w:fill="FFFFFF"/>
        </w:rPr>
      </w:pPr>
      <w:proofErr w:type="gramStart"/>
      <w:r w:rsidRPr="0040386B">
        <w:rPr>
          <w:rFonts w:ascii="Arial" w:eastAsia="Times New Roman" w:hAnsi="Arial" w:cs="Arial"/>
          <w:color w:val="000000"/>
          <w:shd w:val="clear" w:color="auto" w:fill="FFFFFF"/>
        </w:rPr>
        <w:t>drum</w:t>
      </w:r>
      <w:proofErr w:type="gramEnd"/>
      <w:r w:rsidRPr="0040386B">
        <w:rPr>
          <w:rFonts w:ascii="Arial" w:eastAsia="Times New Roman" w:hAnsi="Arial" w:cs="Arial"/>
          <w:color w:val="000000"/>
          <w:shd w:val="clear" w:color="auto" w:fill="FFFFFF"/>
        </w:rPr>
        <w:t xml:space="preserve"> machine-backed rhythms </w:t>
      </w:r>
    </w:p>
    <w:p w14:paraId="16FD7002" w14:textId="77777777" w:rsidR="00B357B4" w:rsidRPr="0040386B" w:rsidRDefault="00B357B4" w:rsidP="00B357B4">
      <w:pPr>
        <w:rPr>
          <w:rFonts w:ascii="Arial" w:eastAsia="Times New Roman" w:hAnsi="Arial" w:cs="Arial"/>
          <w:color w:val="000000"/>
          <w:shd w:val="clear" w:color="auto" w:fill="FFFFFF"/>
        </w:rPr>
      </w:pPr>
    </w:p>
    <w:p w14:paraId="414D2335" w14:textId="77777777" w:rsidR="00B357B4" w:rsidRPr="0040386B" w:rsidRDefault="00B357B4" w:rsidP="00B357B4">
      <w:pPr>
        <w:shd w:val="clear" w:color="auto" w:fill="FFFFFF"/>
        <w:spacing w:before="100" w:beforeAutospacing="1" w:after="100" w:afterAutospacing="1"/>
        <w:rPr>
          <w:rFonts w:ascii="Arial" w:eastAsia="Times New Roman" w:hAnsi="Arial" w:cs="Arial"/>
          <w:color w:val="281E1E"/>
          <w:shd w:val="clear" w:color="auto" w:fill="FFFFFF"/>
        </w:rPr>
      </w:pPr>
    </w:p>
    <w:p w14:paraId="474C8743" w14:textId="77777777" w:rsidR="00B357B4" w:rsidRPr="0040386B" w:rsidRDefault="00B357B4" w:rsidP="00B357B4">
      <w:pPr>
        <w:shd w:val="clear" w:color="auto" w:fill="FFFFFF"/>
        <w:spacing w:before="100" w:beforeAutospacing="1" w:after="100" w:afterAutospacing="1"/>
        <w:rPr>
          <w:rFonts w:ascii="Arial" w:hAnsi="Arial" w:cs="Arial"/>
          <w:color w:val="282828"/>
        </w:rPr>
      </w:pPr>
    </w:p>
    <w:p w14:paraId="26184634" w14:textId="77777777" w:rsidR="00B357B4" w:rsidRPr="0040386B" w:rsidRDefault="00B357B4" w:rsidP="00B357B4">
      <w:pPr>
        <w:shd w:val="clear" w:color="auto" w:fill="FFFFFF"/>
        <w:spacing w:before="100" w:beforeAutospacing="1" w:after="100" w:afterAutospacing="1"/>
        <w:rPr>
          <w:rFonts w:ascii="Arial" w:hAnsi="Arial" w:cs="Arial"/>
          <w:color w:val="282828"/>
        </w:rPr>
      </w:pPr>
    </w:p>
    <w:p w14:paraId="2335261D" w14:textId="77777777" w:rsidR="00500F01" w:rsidRPr="0040386B" w:rsidRDefault="00500F01" w:rsidP="00500F01">
      <w:pPr>
        <w:rPr>
          <w:rFonts w:ascii="Arial" w:eastAsia="Times New Roman" w:hAnsi="Arial" w:cs="Arial"/>
          <w:color w:val="000000"/>
          <w:shd w:val="clear" w:color="auto" w:fill="F6F6F6"/>
        </w:rPr>
      </w:pPr>
    </w:p>
    <w:p w14:paraId="6C545833" w14:textId="77777777" w:rsidR="00500F01" w:rsidRPr="0040386B" w:rsidRDefault="00500F01" w:rsidP="00500F01">
      <w:pPr>
        <w:rPr>
          <w:rFonts w:ascii="Arial" w:eastAsia="Times New Roman" w:hAnsi="Arial" w:cs="Arial"/>
          <w:color w:val="000000"/>
          <w:shd w:val="clear" w:color="auto" w:fill="F6F6F6"/>
        </w:rPr>
      </w:pPr>
    </w:p>
    <w:p w14:paraId="7DAFFDFD" w14:textId="77777777" w:rsidR="00500F01" w:rsidRPr="0040386B" w:rsidRDefault="00500F01" w:rsidP="00500F01">
      <w:pPr>
        <w:rPr>
          <w:rFonts w:ascii="Arial" w:eastAsia="Times New Roman" w:hAnsi="Arial" w:cs="Arial"/>
          <w:color w:val="000000"/>
          <w:shd w:val="clear" w:color="auto" w:fill="F6F6F6"/>
        </w:rPr>
      </w:pPr>
    </w:p>
    <w:p w14:paraId="6A1F9C7E" w14:textId="77777777" w:rsidR="00500F01" w:rsidRPr="0040386B" w:rsidRDefault="00500F01" w:rsidP="00500F01">
      <w:pPr>
        <w:rPr>
          <w:rFonts w:ascii="Arial" w:eastAsia="Times New Roman" w:hAnsi="Arial" w:cs="Arial"/>
          <w:color w:val="000000"/>
          <w:shd w:val="clear" w:color="auto" w:fill="F6F6F6"/>
        </w:rPr>
      </w:pPr>
    </w:p>
    <w:p w14:paraId="4ACB2A9B" w14:textId="77777777" w:rsidR="00500F01" w:rsidRPr="0040386B" w:rsidRDefault="00500F01" w:rsidP="008C7491">
      <w:pPr>
        <w:rPr>
          <w:rFonts w:ascii="Arial" w:hAnsi="Arial" w:cs="Arial"/>
        </w:rPr>
      </w:pPr>
    </w:p>
    <w:sectPr w:rsidR="00500F01" w:rsidRPr="0040386B" w:rsidSect="00ED63B6">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9514B1" w14:textId="77777777" w:rsidR="00AA696C" w:rsidRDefault="00AA696C" w:rsidP="007E1F88">
      <w:r>
        <w:separator/>
      </w:r>
    </w:p>
  </w:endnote>
  <w:endnote w:type="continuationSeparator" w:id="0">
    <w:p w14:paraId="4498B1FF" w14:textId="77777777" w:rsidR="00AA696C" w:rsidRDefault="00AA696C" w:rsidP="007E1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4434E7" w14:textId="77777777" w:rsidR="00AA696C" w:rsidRDefault="00AA696C" w:rsidP="007E1F88">
      <w:r>
        <w:separator/>
      </w:r>
    </w:p>
  </w:footnote>
  <w:footnote w:type="continuationSeparator" w:id="0">
    <w:p w14:paraId="345F9D0D" w14:textId="77777777" w:rsidR="00AA696C" w:rsidRDefault="00AA696C" w:rsidP="007E1F8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B006B9"/>
    <w:multiLevelType w:val="multilevel"/>
    <w:tmpl w:val="2806B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1566A4F"/>
    <w:multiLevelType w:val="hybridMultilevel"/>
    <w:tmpl w:val="4546F6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4F44027"/>
    <w:multiLevelType w:val="hybridMultilevel"/>
    <w:tmpl w:val="0BD67E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6D361B"/>
    <w:multiLevelType w:val="multilevel"/>
    <w:tmpl w:val="B692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D842105"/>
    <w:multiLevelType w:val="multilevel"/>
    <w:tmpl w:val="D1A68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F6010F5"/>
    <w:multiLevelType w:val="multilevel"/>
    <w:tmpl w:val="0BD67EB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2A91441"/>
    <w:multiLevelType w:val="hybridMultilevel"/>
    <w:tmpl w:val="3192F452"/>
    <w:lvl w:ilvl="0" w:tplc="DEE6B8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B8A22C7"/>
    <w:multiLevelType w:val="hybridMultilevel"/>
    <w:tmpl w:val="473AD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3C022E"/>
    <w:multiLevelType w:val="hybridMultilevel"/>
    <w:tmpl w:val="D09A5D9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F856CCD"/>
    <w:multiLevelType w:val="multilevel"/>
    <w:tmpl w:val="AC445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0EE03D6"/>
    <w:multiLevelType w:val="hybridMultilevel"/>
    <w:tmpl w:val="9DB83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9A4DEB"/>
    <w:multiLevelType w:val="hybridMultilevel"/>
    <w:tmpl w:val="4D32C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F844F8"/>
    <w:multiLevelType w:val="hybridMultilevel"/>
    <w:tmpl w:val="6730F210"/>
    <w:lvl w:ilvl="0" w:tplc="B1A2089A">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nsid w:val="31025C92"/>
    <w:multiLevelType w:val="multilevel"/>
    <w:tmpl w:val="D1A68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31020E4"/>
    <w:multiLevelType w:val="hybridMultilevel"/>
    <w:tmpl w:val="2AEE3B12"/>
    <w:lvl w:ilvl="0" w:tplc="698EEA3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nsid w:val="34002087"/>
    <w:multiLevelType w:val="multilevel"/>
    <w:tmpl w:val="17B85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EF21D2"/>
    <w:multiLevelType w:val="multilevel"/>
    <w:tmpl w:val="5EBCC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82350A6"/>
    <w:multiLevelType w:val="hybridMultilevel"/>
    <w:tmpl w:val="257E9608"/>
    <w:lvl w:ilvl="0" w:tplc="71DC96E4">
      <w:start w:val="1"/>
      <w:numFmt w:val="decimal"/>
      <w:lvlText w:val="%1."/>
      <w:lvlJc w:val="left"/>
      <w:pPr>
        <w:ind w:left="720" w:hanging="360"/>
      </w:pPr>
      <w:rPr>
        <w:rFonts w:ascii="Arial" w:hAnsi="Arial" w:cs="Arial" w:hint="default"/>
        <w:color w:val="222222"/>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A55323"/>
    <w:multiLevelType w:val="multilevel"/>
    <w:tmpl w:val="D1A68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9761C93"/>
    <w:multiLevelType w:val="hybridMultilevel"/>
    <w:tmpl w:val="937A4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D3E2720"/>
    <w:multiLevelType w:val="hybridMultilevel"/>
    <w:tmpl w:val="6332EDD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420A49"/>
    <w:multiLevelType w:val="hybridMultilevel"/>
    <w:tmpl w:val="6F6C08CC"/>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01F2669"/>
    <w:multiLevelType w:val="hybridMultilevel"/>
    <w:tmpl w:val="0EB81860"/>
    <w:lvl w:ilvl="0" w:tplc="CE9A975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1B909DD"/>
    <w:multiLevelType w:val="hybridMultilevel"/>
    <w:tmpl w:val="C7AEF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4692F93"/>
    <w:multiLevelType w:val="hybridMultilevel"/>
    <w:tmpl w:val="0BD67E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7D5438"/>
    <w:multiLevelType w:val="multilevel"/>
    <w:tmpl w:val="81309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91A2671"/>
    <w:multiLevelType w:val="hybridMultilevel"/>
    <w:tmpl w:val="F37A597A"/>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C0A6837"/>
    <w:multiLevelType w:val="hybridMultilevel"/>
    <w:tmpl w:val="BE5C57B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D3F300E"/>
    <w:multiLevelType w:val="hybridMultilevel"/>
    <w:tmpl w:val="13447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33135ED"/>
    <w:multiLevelType w:val="multilevel"/>
    <w:tmpl w:val="1B8E8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5CD6E9C"/>
    <w:multiLevelType w:val="multilevel"/>
    <w:tmpl w:val="D1A68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8B866A3"/>
    <w:multiLevelType w:val="hybridMultilevel"/>
    <w:tmpl w:val="0EB81860"/>
    <w:lvl w:ilvl="0" w:tplc="CE9A975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8CD6F05"/>
    <w:multiLevelType w:val="multilevel"/>
    <w:tmpl w:val="D3B2F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9485AE7"/>
    <w:multiLevelType w:val="multilevel"/>
    <w:tmpl w:val="30907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CEF776E"/>
    <w:multiLevelType w:val="multilevel"/>
    <w:tmpl w:val="0BD67EB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668E1DA1"/>
    <w:multiLevelType w:val="multilevel"/>
    <w:tmpl w:val="B39A9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7A337AF"/>
    <w:multiLevelType w:val="hybridMultilevel"/>
    <w:tmpl w:val="60086B30"/>
    <w:lvl w:ilvl="0" w:tplc="DEE6B8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80C5D03"/>
    <w:multiLevelType w:val="hybridMultilevel"/>
    <w:tmpl w:val="D042F3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E807C85"/>
    <w:multiLevelType w:val="hybridMultilevel"/>
    <w:tmpl w:val="BE429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1C123B"/>
    <w:multiLevelType w:val="hybridMultilevel"/>
    <w:tmpl w:val="90128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4160B2"/>
    <w:multiLevelType w:val="multilevel"/>
    <w:tmpl w:val="B30A0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A8C2A38"/>
    <w:multiLevelType w:val="hybridMultilevel"/>
    <w:tmpl w:val="67189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DFE431F"/>
    <w:multiLevelType w:val="multilevel"/>
    <w:tmpl w:val="5B74E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 w:numId="4">
    <w:abstractNumId w:val="7"/>
  </w:num>
  <w:num w:numId="5">
    <w:abstractNumId w:val="43"/>
  </w:num>
  <w:num w:numId="6">
    <w:abstractNumId w:val="36"/>
  </w:num>
  <w:num w:numId="7">
    <w:abstractNumId w:val="38"/>
  </w:num>
  <w:num w:numId="8">
    <w:abstractNumId w:val="28"/>
  </w:num>
  <w:num w:numId="9">
    <w:abstractNumId w:val="18"/>
  </w:num>
  <w:num w:numId="10">
    <w:abstractNumId w:val="19"/>
  </w:num>
  <w:num w:numId="11">
    <w:abstractNumId w:val="35"/>
  </w:num>
  <w:num w:numId="12">
    <w:abstractNumId w:val="45"/>
  </w:num>
  <w:num w:numId="13">
    <w:abstractNumId w:val="32"/>
  </w:num>
  <w:num w:numId="14">
    <w:abstractNumId w:val="5"/>
  </w:num>
  <w:num w:numId="15">
    <w:abstractNumId w:val="20"/>
  </w:num>
  <w:num w:numId="16">
    <w:abstractNumId w:val="12"/>
  </w:num>
  <w:num w:numId="17">
    <w:abstractNumId w:val="3"/>
  </w:num>
  <w:num w:numId="18">
    <w:abstractNumId w:val="41"/>
  </w:num>
  <w:num w:numId="19">
    <w:abstractNumId w:val="40"/>
  </w:num>
  <w:num w:numId="20">
    <w:abstractNumId w:val="42"/>
  </w:num>
  <w:num w:numId="21">
    <w:abstractNumId w:val="23"/>
  </w:num>
  <w:num w:numId="22">
    <w:abstractNumId w:val="31"/>
  </w:num>
  <w:num w:numId="23">
    <w:abstractNumId w:val="17"/>
  </w:num>
  <w:num w:numId="24">
    <w:abstractNumId w:val="15"/>
  </w:num>
  <w:num w:numId="25">
    <w:abstractNumId w:val="26"/>
  </w:num>
  <w:num w:numId="26">
    <w:abstractNumId w:val="21"/>
  </w:num>
  <w:num w:numId="27">
    <w:abstractNumId w:val="33"/>
  </w:num>
  <w:num w:numId="28">
    <w:abstractNumId w:val="6"/>
  </w:num>
  <w:num w:numId="29">
    <w:abstractNumId w:val="10"/>
  </w:num>
  <w:num w:numId="30">
    <w:abstractNumId w:val="13"/>
  </w:num>
  <w:num w:numId="31">
    <w:abstractNumId w:val="27"/>
  </w:num>
  <w:num w:numId="32">
    <w:abstractNumId w:val="11"/>
  </w:num>
  <w:num w:numId="33">
    <w:abstractNumId w:val="16"/>
  </w:num>
  <w:num w:numId="34">
    <w:abstractNumId w:val="44"/>
  </w:num>
  <w:num w:numId="35">
    <w:abstractNumId w:val="37"/>
  </w:num>
  <w:num w:numId="36">
    <w:abstractNumId w:val="8"/>
  </w:num>
  <w:num w:numId="37">
    <w:abstractNumId w:val="22"/>
  </w:num>
  <w:num w:numId="38">
    <w:abstractNumId w:val="14"/>
  </w:num>
  <w:num w:numId="39">
    <w:abstractNumId w:val="29"/>
  </w:num>
  <w:num w:numId="40">
    <w:abstractNumId w:val="24"/>
  </w:num>
  <w:num w:numId="41">
    <w:abstractNumId w:val="30"/>
  </w:num>
  <w:num w:numId="42">
    <w:abstractNumId w:val="4"/>
  </w:num>
  <w:num w:numId="43">
    <w:abstractNumId w:val="25"/>
  </w:num>
  <w:num w:numId="44">
    <w:abstractNumId w:val="34"/>
  </w:num>
  <w:num w:numId="45">
    <w:abstractNumId w:val="39"/>
  </w:num>
  <w:num w:numId="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sDSytDQwMDUxtbAwMTNQ0lEKTi0uzszPAykwrgUAPEGT2SwAAAA="/>
  </w:docVars>
  <w:rsids>
    <w:rsidRoot w:val="007E1F88"/>
    <w:rsid w:val="000139D7"/>
    <w:rsid w:val="00064B4E"/>
    <w:rsid w:val="000A0ED8"/>
    <w:rsid w:val="000B0392"/>
    <w:rsid w:val="000C26C2"/>
    <w:rsid w:val="000C6554"/>
    <w:rsid w:val="000D1FF8"/>
    <w:rsid w:val="000E139B"/>
    <w:rsid w:val="000E2034"/>
    <w:rsid w:val="000E6578"/>
    <w:rsid w:val="000F2380"/>
    <w:rsid w:val="00101A6A"/>
    <w:rsid w:val="0012591A"/>
    <w:rsid w:val="00147A7F"/>
    <w:rsid w:val="001567EA"/>
    <w:rsid w:val="001661B8"/>
    <w:rsid w:val="00191F2D"/>
    <w:rsid w:val="001A215C"/>
    <w:rsid w:val="001D44CE"/>
    <w:rsid w:val="002328E2"/>
    <w:rsid w:val="00241CFC"/>
    <w:rsid w:val="002452A2"/>
    <w:rsid w:val="00263F40"/>
    <w:rsid w:val="00266841"/>
    <w:rsid w:val="0028535D"/>
    <w:rsid w:val="002C57BE"/>
    <w:rsid w:val="002E1701"/>
    <w:rsid w:val="002F3BE9"/>
    <w:rsid w:val="00302E87"/>
    <w:rsid w:val="00305424"/>
    <w:rsid w:val="00310A6B"/>
    <w:rsid w:val="00313C4A"/>
    <w:rsid w:val="00321CE1"/>
    <w:rsid w:val="00330085"/>
    <w:rsid w:val="00333E6D"/>
    <w:rsid w:val="0036541E"/>
    <w:rsid w:val="0037033D"/>
    <w:rsid w:val="003712EF"/>
    <w:rsid w:val="003760B4"/>
    <w:rsid w:val="003C33C9"/>
    <w:rsid w:val="003E2427"/>
    <w:rsid w:val="003E337A"/>
    <w:rsid w:val="0040386B"/>
    <w:rsid w:val="00413AF0"/>
    <w:rsid w:val="00427FE2"/>
    <w:rsid w:val="004329A6"/>
    <w:rsid w:val="00433961"/>
    <w:rsid w:val="00441CA4"/>
    <w:rsid w:val="004452E2"/>
    <w:rsid w:val="00471310"/>
    <w:rsid w:val="004831C2"/>
    <w:rsid w:val="0049161E"/>
    <w:rsid w:val="004A681D"/>
    <w:rsid w:val="00500F01"/>
    <w:rsid w:val="00513387"/>
    <w:rsid w:val="00534BB3"/>
    <w:rsid w:val="00551819"/>
    <w:rsid w:val="0055619C"/>
    <w:rsid w:val="005926A5"/>
    <w:rsid w:val="005934FB"/>
    <w:rsid w:val="00594B56"/>
    <w:rsid w:val="005A1380"/>
    <w:rsid w:val="005A6CCB"/>
    <w:rsid w:val="005D64F9"/>
    <w:rsid w:val="005E48C0"/>
    <w:rsid w:val="005F41F1"/>
    <w:rsid w:val="0060181D"/>
    <w:rsid w:val="00606F0D"/>
    <w:rsid w:val="00623863"/>
    <w:rsid w:val="00646285"/>
    <w:rsid w:val="006527C5"/>
    <w:rsid w:val="006A52D3"/>
    <w:rsid w:val="006A5868"/>
    <w:rsid w:val="00735EFD"/>
    <w:rsid w:val="00745585"/>
    <w:rsid w:val="00747A1D"/>
    <w:rsid w:val="00751CBD"/>
    <w:rsid w:val="00754F02"/>
    <w:rsid w:val="00784543"/>
    <w:rsid w:val="007B3316"/>
    <w:rsid w:val="007C0C31"/>
    <w:rsid w:val="007E1F88"/>
    <w:rsid w:val="007F5866"/>
    <w:rsid w:val="00814004"/>
    <w:rsid w:val="00816DCC"/>
    <w:rsid w:val="00822F7D"/>
    <w:rsid w:val="008313F5"/>
    <w:rsid w:val="00835CF6"/>
    <w:rsid w:val="00837220"/>
    <w:rsid w:val="008373E8"/>
    <w:rsid w:val="0084554A"/>
    <w:rsid w:val="00862A10"/>
    <w:rsid w:val="0088049D"/>
    <w:rsid w:val="008868B8"/>
    <w:rsid w:val="00894EC5"/>
    <w:rsid w:val="008A262F"/>
    <w:rsid w:val="008C45A4"/>
    <w:rsid w:val="008C7491"/>
    <w:rsid w:val="008D481C"/>
    <w:rsid w:val="008F3637"/>
    <w:rsid w:val="00902DB0"/>
    <w:rsid w:val="009269C7"/>
    <w:rsid w:val="00950341"/>
    <w:rsid w:val="0098425C"/>
    <w:rsid w:val="00993C0D"/>
    <w:rsid w:val="009A0884"/>
    <w:rsid w:val="009D3408"/>
    <w:rsid w:val="009D58D0"/>
    <w:rsid w:val="009D71D6"/>
    <w:rsid w:val="009D734C"/>
    <w:rsid w:val="009E6065"/>
    <w:rsid w:val="009E6F7F"/>
    <w:rsid w:val="009F1C5A"/>
    <w:rsid w:val="009F3D5F"/>
    <w:rsid w:val="00A03682"/>
    <w:rsid w:val="00A12431"/>
    <w:rsid w:val="00A25EA5"/>
    <w:rsid w:val="00A3662B"/>
    <w:rsid w:val="00A64C0C"/>
    <w:rsid w:val="00A80F06"/>
    <w:rsid w:val="00A86E07"/>
    <w:rsid w:val="00AA696C"/>
    <w:rsid w:val="00AA6EB4"/>
    <w:rsid w:val="00AD0C6A"/>
    <w:rsid w:val="00AD7B1A"/>
    <w:rsid w:val="00B24285"/>
    <w:rsid w:val="00B273F4"/>
    <w:rsid w:val="00B321B5"/>
    <w:rsid w:val="00B357B4"/>
    <w:rsid w:val="00B46E0F"/>
    <w:rsid w:val="00B5120E"/>
    <w:rsid w:val="00B86350"/>
    <w:rsid w:val="00BA6DD4"/>
    <w:rsid w:val="00BD3589"/>
    <w:rsid w:val="00BD4823"/>
    <w:rsid w:val="00BF498C"/>
    <w:rsid w:val="00C15162"/>
    <w:rsid w:val="00C24ED9"/>
    <w:rsid w:val="00C335D9"/>
    <w:rsid w:val="00C96FC4"/>
    <w:rsid w:val="00CA22C9"/>
    <w:rsid w:val="00CB258C"/>
    <w:rsid w:val="00CC03D5"/>
    <w:rsid w:val="00CD2551"/>
    <w:rsid w:val="00CD7964"/>
    <w:rsid w:val="00CF0A99"/>
    <w:rsid w:val="00CF2B98"/>
    <w:rsid w:val="00CF325F"/>
    <w:rsid w:val="00D00D9C"/>
    <w:rsid w:val="00D240CA"/>
    <w:rsid w:val="00D27CBE"/>
    <w:rsid w:val="00D33CAB"/>
    <w:rsid w:val="00D34C98"/>
    <w:rsid w:val="00D37D5F"/>
    <w:rsid w:val="00D37E7D"/>
    <w:rsid w:val="00D46786"/>
    <w:rsid w:val="00D63F9A"/>
    <w:rsid w:val="00D65B36"/>
    <w:rsid w:val="00D819BC"/>
    <w:rsid w:val="00DA3498"/>
    <w:rsid w:val="00DA4D18"/>
    <w:rsid w:val="00DC6E86"/>
    <w:rsid w:val="00DF0DFC"/>
    <w:rsid w:val="00DF5668"/>
    <w:rsid w:val="00DF781C"/>
    <w:rsid w:val="00E3387E"/>
    <w:rsid w:val="00E405C4"/>
    <w:rsid w:val="00E56641"/>
    <w:rsid w:val="00E802B4"/>
    <w:rsid w:val="00EA7345"/>
    <w:rsid w:val="00EB5FFA"/>
    <w:rsid w:val="00EC08A8"/>
    <w:rsid w:val="00ED63B6"/>
    <w:rsid w:val="00EE39F9"/>
    <w:rsid w:val="00EE5D62"/>
    <w:rsid w:val="00F3065F"/>
    <w:rsid w:val="00F3679B"/>
    <w:rsid w:val="00F65E83"/>
    <w:rsid w:val="00F66DF1"/>
    <w:rsid w:val="00F939F5"/>
    <w:rsid w:val="00FC2FD3"/>
    <w:rsid w:val="00FF28A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00ED4F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491"/>
  </w:style>
  <w:style w:type="paragraph" w:styleId="Heading1">
    <w:name w:val="heading 1"/>
    <w:basedOn w:val="Normal"/>
    <w:link w:val="Heading1Char"/>
    <w:uiPriority w:val="9"/>
    <w:qFormat/>
    <w:rsid w:val="006A5868"/>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link w:val="Heading2Char"/>
    <w:uiPriority w:val="9"/>
    <w:qFormat/>
    <w:rsid w:val="006A5868"/>
    <w:pPr>
      <w:spacing w:before="100" w:beforeAutospacing="1" w:after="100" w:afterAutospacing="1"/>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747A1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A138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1F88"/>
    <w:pPr>
      <w:tabs>
        <w:tab w:val="center" w:pos="4320"/>
        <w:tab w:val="right" w:pos="8640"/>
      </w:tabs>
    </w:pPr>
  </w:style>
  <w:style w:type="character" w:customStyle="1" w:styleId="HeaderChar">
    <w:name w:val="Header Char"/>
    <w:basedOn w:val="DefaultParagraphFont"/>
    <w:link w:val="Header"/>
    <w:uiPriority w:val="99"/>
    <w:rsid w:val="007E1F88"/>
  </w:style>
  <w:style w:type="paragraph" w:styleId="Footer">
    <w:name w:val="footer"/>
    <w:basedOn w:val="Normal"/>
    <w:link w:val="FooterChar"/>
    <w:uiPriority w:val="99"/>
    <w:unhideWhenUsed/>
    <w:rsid w:val="007E1F88"/>
    <w:pPr>
      <w:tabs>
        <w:tab w:val="center" w:pos="4320"/>
        <w:tab w:val="right" w:pos="8640"/>
      </w:tabs>
    </w:pPr>
  </w:style>
  <w:style w:type="character" w:customStyle="1" w:styleId="FooterChar">
    <w:name w:val="Footer Char"/>
    <w:basedOn w:val="DefaultParagraphFont"/>
    <w:link w:val="Footer"/>
    <w:uiPriority w:val="99"/>
    <w:rsid w:val="007E1F88"/>
  </w:style>
  <w:style w:type="paragraph" w:styleId="ListParagraph">
    <w:name w:val="List Paragraph"/>
    <w:basedOn w:val="Normal"/>
    <w:uiPriority w:val="34"/>
    <w:qFormat/>
    <w:rsid w:val="00837220"/>
    <w:pPr>
      <w:ind w:left="720"/>
      <w:contextualSpacing/>
    </w:pPr>
  </w:style>
  <w:style w:type="paragraph" w:styleId="BalloonText">
    <w:name w:val="Balloon Text"/>
    <w:basedOn w:val="Normal"/>
    <w:link w:val="BalloonTextChar"/>
    <w:uiPriority w:val="99"/>
    <w:semiHidden/>
    <w:unhideWhenUsed/>
    <w:rsid w:val="000D1FF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1FF8"/>
    <w:rPr>
      <w:rFonts w:ascii="Lucida Grande" w:hAnsi="Lucida Grande" w:cs="Lucida Grande"/>
      <w:sz w:val="18"/>
      <w:szCs w:val="18"/>
    </w:rPr>
  </w:style>
  <w:style w:type="character" w:customStyle="1" w:styleId="Heading1Char">
    <w:name w:val="Heading 1 Char"/>
    <w:basedOn w:val="DefaultParagraphFont"/>
    <w:link w:val="Heading1"/>
    <w:uiPriority w:val="9"/>
    <w:rsid w:val="006A5868"/>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A5868"/>
    <w:rPr>
      <w:rFonts w:ascii="Times New Roman" w:hAnsi="Times New Roman" w:cs="Times New Roman"/>
      <w:b/>
      <w:bCs/>
      <w:sz w:val="36"/>
      <w:szCs w:val="36"/>
    </w:rPr>
  </w:style>
  <w:style w:type="paragraph" w:styleId="NormalWeb">
    <w:name w:val="Normal (Web)"/>
    <w:basedOn w:val="Normal"/>
    <w:uiPriority w:val="99"/>
    <w:semiHidden/>
    <w:unhideWhenUsed/>
    <w:rsid w:val="006A5868"/>
    <w:pPr>
      <w:spacing w:before="100" w:beforeAutospacing="1" w:after="100" w:afterAutospacing="1"/>
    </w:pPr>
    <w:rPr>
      <w:rFonts w:ascii="Times New Roman" w:hAnsi="Times New Roman" w:cs="Times New Roman"/>
      <w:sz w:val="20"/>
      <w:szCs w:val="20"/>
    </w:rPr>
  </w:style>
  <w:style w:type="character" w:styleId="Hyperlink">
    <w:name w:val="Hyperlink"/>
    <w:basedOn w:val="DefaultParagraphFont"/>
    <w:uiPriority w:val="99"/>
    <w:unhideWhenUsed/>
    <w:rsid w:val="006A5868"/>
    <w:rPr>
      <w:color w:val="0000FF"/>
      <w:u w:val="single"/>
    </w:rPr>
  </w:style>
  <w:style w:type="character" w:customStyle="1" w:styleId="Heading3Char">
    <w:name w:val="Heading 3 Char"/>
    <w:basedOn w:val="DefaultParagraphFont"/>
    <w:link w:val="Heading3"/>
    <w:uiPriority w:val="9"/>
    <w:semiHidden/>
    <w:rsid w:val="00747A1D"/>
    <w:rPr>
      <w:rFonts w:asciiTheme="majorHAnsi" w:eastAsiaTheme="majorEastAsia" w:hAnsiTheme="majorHAnsi" w:cstheme="majorBidi"/>
      <w:b/>
      <w:bCs/>
      <w:color w:val="4F81BD" w:themeColor="accent1"/>
    </w:rPr>
  </w:style>
  <w:style w:type="paragraph" w:customStyle="1" w:styleId="video-transcripts">
    <w:name w:val="video-transcripts"/>
    <w:basedOn w:val="Normal"/>
    <w:rsid w:val="00747A1D"/>
    <w:pPr>
      <w:spacing w:before="100" w:beforeAutospacing="1" w:after="100" w:afterAutospacing="1"/>
    </w:pPr>
    <w:rPr>
      <w:rFonts w:ascii="Times New Roman" w:hAnsi="Times New Roman" w:cs="Times New Roman"/>
      <w:sz w:val="20"/>
      <w:szCs w:val="20"/>
    </w:rPr>
  </w:style>
  <w:style w:type="character" w:customStyle="1" w:styleId="transcript">
    <w:name w:val="transcript"/>
    <w:basedOn w:val="DefaultParagraphFont"/>
    <w:rsid w:val="00747A1D"/>
  </w:style>
  <w:style w:type="paragraph" w:styleId="z-TopofForm">
    <w:name w:val="HTML Top of Form"/>
    <w:basedOn w:val="Normal"/>
    <w:next w:val="Normal"/>
    <w:link w:val="z-TopofFormChar"/>
    <w:hidden/>
    <w:uiPriority w:val="99"/>
    <w:semiHidden/>
    <w:unhideWhenUsed/>
    <w:rsid w:val="00305424"/>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05424"/>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305424"/>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05424"/>
    <w:rPr>
      <w:rFonts w:ascii="Arial" w:hAnsi="Arial" w:cs="Arial"/>
      <w:vanish/>
      <w:sz w:val="16"/>
      <w:szCs w:val="16"/>
    </w:rPr>
  </w:style>
  <w:style w:type="character" w:styleId="Emphasis">
    <w:name w:val="Emphasis"/>
    <w:basedOn w:val="DefaultParagraphFont"/>
    <w:uiPriority w:val="20"/>
    <w:qFormat/>
    <w:rsid w:val="00305424"/>
    <w:rPr>
      <w:i/>
      <w:iCs/>
    </w:rPr>
  </w:style>
  <w:style w:type="character" w:styleId="HTMLCite">
    <w:name w:val="HTML Cite"/>
    <w:basedOn w:val="DefaultParagraphFont"/>
    <w:uiPriority w:val="99"/>
    <w:semiHidden/>
    <w:unhideWhenUsed/>
    <w:rsid w:val="00305424"/>
    <w:rPr>
      <w:i/>
      <w:iCs/>
    </w:rPr>
  </w:style>
  <w:style w:type="character" w:customStyle="1" w:styleId="author-twitter">
    <w:name w:val="author-twitter"/>
    <w:basedOn w:val="DefaultParagraphFont"/>
    <w:rsid w:val="00D819BC"/>
  </w:style>
  <w:style w:type="character" w:styleId="Strong">
    <w:name w:val="Strong"/>
    <w:basedOn w:val="DefaultParagraphFont"/>
    <w:uiPriority w:val="22"/>
    <w:qFormat/>
    <w:rsid w:val="0028535D"/>
    <w:rPr>
      <w:b/>
      <w:bCs/>
    </w:rPr>
  </w:style>
  <w:style w:type="character" w:styleId="FollowedHyperlink">
    <w:name w:val="FollowedHyperlink"/>
    <w:basedOn w:val="DefaultParagraphFont"/>
    <w:uiPriority w:val="99"/>
    <w:semiHidden/>
    <w:unhideWhenUsed/>
    <w:rsid w:val="00A03682"/>
    <w:rPr>
      <w:color w:val="800080" w:themeColor="followedHyperlink"/>
      <w:u w:val="single"/>
    </w:rPr>
  </w:style>
  <w:style w:type="character" w:customStyle="1" w:styleId="music-symbol">
    <w:name w:val="music-symbol"/>
    <w:basedOn w:val="DefaultParagraphFont"/>
    <w:rsid w:val="00CD2551"/>
  </w:style>
  <w:style w:type="character" w:customStyle="1" w:styleId="author-cardauthor-type">
    <w:name w:val="author-card__author-type"/>
    <w:basedOn w:val="DefaultParagraphFont"/>
    <w:rsid w:val="002C57BE"/>
  </w:style>
  <w:style w:type="character" w:customStyle="1" w:styleId="timestampdate--published">
    <w:name w:val="timestamp__date--published"/>
    <w:basedOn w:val="DefaultParagraphFont"/>
    <w:rsid w:val="002C57BE"/>
  </w:style>
  <w:style w:type="character" w:customStyle="1" w:styleId="timestampdate--modified">
    <w:name w:val="timestamp__date--modified"/>
    <w:basedOn w:val="DefaultParagraphFont"/>
    <w:rsid w:val="002C57BE"/>
  </w:style>
  <w:style w:type="character" w:customStyle="1" w:styleId="story-standfirstauthor">
    <w:name w:val="story-standfirst__author"/>
    <w:basedOn w:val="DefaultParagraphFont"/>
    <w:rsid w:val="00A25EA5"/>
  </w:style>
  <w:style w:type="paragraph" w:styleId="NoSpacing">
    <w:name w:val="No Spacing"/>
    <w:uiPriority w:val="1"/>
    <w:qFormat/>
    <w:rsid w:val="00646285"/>
  </w:style>
  <w:style w:type="character" w:customStyle="1" w:styleId="a">
    <w:name w:val="a"/>
    <w:basedOn w:val="DefaultParagraphFont"/>
    <w:rsid w:val="00816DCC"/>
  </w:style>
  <w:style w:type="character" w:customStyle="1" w:styleId="l6">
    <w:name w:val="l6"/>
    <w:basedOn w:val="DefaultParagraphFont"/>
    <w:rsid w:val="00816DCC"/>
  </w:style>
  <w:style w:type="character" w:customStyle="1" w:styleId="Heading4Char">
    <w:name w:val="Heading 4 Char"/>
    <w:basedOn w:val="DefaultParagraphFont"/>
    <w:link w:val="Heading4"/>
    <w:uiPriority w:val="9"/>
    <w:semiHidden/>
    <w:rsid w:val="005A1380"/>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491"/>
  </w:style>
  <w:style w:type="paragraph" w:styleId="Heading1">
    <w:name w:val="heading 1"/>
    <w:basedOn w:val="Normal"/>
    <w:link w:val="Heading1Char"/>
    <w:uiPriority w:val="9"/>
    <w:qFormat/>
    <w:rsid w:val="006A5868"/>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link w:val="Heading2Char"/>
    <w:uiPriority w:val="9"/>
    <w:qFormat/>
    <w:rsid w:val="006A5868"/>
    <w:pPr>
      <w:spacing w:before="100" w:beforeAutospacing="1" w:after="100" w:afterAutospacing="1"/>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747A1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A138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1F88"/>
    <w:pPr>
      <w:tabs>
        <w:tab w:val="center" w:pos="4320"/>
        <w:tab w:val="right" w:pos="8640"/>
      </w:tabs>
    </w:pPr>
  </w:style>
  <w:style w:type="character" w:customStyle="1" w:styleId="HeaderChar">
    <w:name w:val="Header Char"/>
    <w:basedOn w:val="DefaultParagraphFont"/>
    <w:link w:val="Header"/>
    <w:uiPriority w:val="99"/>
    <w:rsid w:val="007E1F88"/>
  </w:style>
  <w:style w:type="paragraph" w:styleId="Footer">
    <w:name w:val="footer"/>
    <w:basedOn w:val="Normal"/>
    <w:link w:val="FooterChar"/>
    <w:uiPriority w:val="99"/>
    <w:unhideWhenUsed/>
    <w:rsid w:val="007E1F88"/>
    <w:pPr>
      <w:tabs>
        <w:tab w:val="center" w:pos="4320"/>
        <w:tab w:val="right" w:pos="8640"/>
      </w:tabs>
    </w:pPr>
  </w:style>
  <w:style w:type="character" w:customStyle="1" w:styleId="FooterChar">
    <w:name w:val="Footer Char"/>
    <w:basedOn w:val="DefaultParagraphFont"/>
    <w:link w:val="Footer"/>
    <w:uiPriority w:val="99"/>
    <w:rsid w:val="007E1F88"/>
  </w:style>
  <w:style w:type="paragraph" w:styleId="ListParagraph">
    <w:name w:val="List Paragraph"/>
    <w:basedOn w:val="Normal"/>
    <w:uiPriority w:val="34"/>
    <w:qFormat/>
    <w:rsid w:val="00837220"/>
    <w:pPr>
      <w:ind w:left="720"/>
      <w:contextualSpacing/>
    </w:pPr>
  </w:style>
  <w:style w:type="paragraph" w:styleId="BalloonText">
    <w:name w:val="Balloon Text"/>
    <w:basedOn w:val="Normal"/>
    <w:link w:val="BalloonTextChar"/>
    <w:uiPriority w:val="99"/>
    <w:semiHidden/>
    <w:unhideWhenUsed/>
    <w:rsid w:val="000D1FF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1FF8"/>
    <w:rPr>
      <w:rFonts w:ascii="Lucida Grande" w:hAnsi="Lucida Grande" w:cs="Lucida Grande"/>
      <w:sz w:val="18"/>
      <w:szCs w:val="18"/>
    </w:rPr>
  </w:style>
  <w:style w:type="character" w:customStyle="1" w:styleId="Heading1Char">
    <w:name w:val="Heading 1 Char"/>
    <w:basedOn w:val="DefaultParagraphFont"/>
    <w:link w:val="Heading1"/>
    <w:uiPriority w:val="9"/>
    <w:rsid w:val="006A5868"/>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A5868"/>
    <w:rPr>
      <w:rFonts w:ascii="Times New Roman" w:hAnsi="Times New Roman" w:cs="Times New Roman"/>
      <w:b/>
      <w:bCs/>
      <w:sz w:val="36"/>
      <w:szCs w:val="36"/>
    </w:rPr>
  </w:style>
  <w:style w:type="paragraph" w:styleId="NormalWeb">
    <w:name w:val="Normal (Web)"/>
    <w:basedOn w:val="Normal"/>
    <w:uiPriority w:val="99"/>
    <w:semiHidden/>
    <w:unhideWhenUsed/>
    <w:rsid w:val="006A5868"/>
    <w:pPr>
      <w:spacing w:before="100" w:beforeAutospacing="1" w:after="100" w:afterAutospacing="1"/>
    </w:pPr>
    <w:rPr>
      <w:rFonts w:ascii="Times New Roman" w:hAnsi="Times New Roman" w:cs="Times New Roman"/>
      <w:sz w:val="20"/>
      <w:szCs w:val="20"/>
    </w:rPr>
  </w:style>
  <w:style w:type="character" w:styleId="Hyperlink">
    <w:name w:val="Hyperlink"/>
    <w:basedOn w:val="DefaultParagraphFont"/>
    <w:uiPriority w:val="99"/>
    <w:unhideWhenUsed/>
    <w:rsid w:val="006A5868"/>
    <w:rPr>
      <w:color w:val="0000FF"/>
      <w:u w:val="single"/>
    </w:rPr>
  </w:style>
  <w:style w:type="character" w:customStyle="1" w:styleId="Heading3Char">
    <w:name w:val="Heading 3 Char"/>
    <w:basedOn w:val="DefaultParagraphFont"/>
    <w:link w:val="Heading3"/>
    <w:uiPriority w:val="9"/>
    <w:semiHidden/>
    <w:rsid w:val="00747A1D"/>
    <w:rPr>
      <w:rFonts w:asciiTheme="majorHAnsi" w:eastAsiaTheme="majorEastAsia" w:hAnsiTheme="majorHAnsi" w:cstheme="majorBidi"/>
      <w:b/>
      <w:bCs/>
      <w:color w:val="4F81BD" w:themeColor="accent1"/>
    </w:rPr>
  </w:style>
  <w:style w:type="paragraph" w:customStyle="1" w:styleId="video-transcripts">
    <w:name w:val="video-transcripts"/>
    <w:basedOn w:val="Normal"/>
    <w:rsid w:val="00747A1D"/>
    <w:pPr>
      <w:spacing w:before="100" w:beforeAutospacing="1" w:after="100" w:afterAutospacing="1"/>
    </w:pPr>
    <w:rPr>
      <w:rFonts w:ascii="Times New Roman" w:hAnsi="Times New Roman" w:cs="Times New Roman"/>
      <w:sz w:val="20"/>
      <w:szCs w:val="20"/>
    </w:rPr>
  </w:style>
  <w:style w:type="character" w:customStyle="1" w:styleId="transcript">
    <w:name w:val="transcript"/>
    <w:basedOn w:val="DefaultParagraphFont"/>
    <w:rsid w:val="00747A1D"/>
  </w:style>
  <w:style w:type="paragraph" w:styleId="z-TopofForm">
    <w:name w:val="HTML Top of Form"/>
    <w:basedOn w:val="Normal"/>
    <w:next w:val="Normal"/>
    <w:link w:val="z-TopofFormChar"/>
    <w:hidden/>
    <w:uiPriority w:val="99"/>
    <w:semiHidden/>
    <w:unhideWhenUsed/>
    <w:rsid w:val="00305424"/>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05424"/>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305424"/>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05424"/>
    <w:rPr>
      <w:rFonts w:ascii="Arial" w:hAnsi="Arial" w:cs="Arial"/>
      <w:vanish/>
      <w:sz w:val="16"/>
      <w:szCs w:val="16"/>
    </w:rPr>
  </w:style>
  <w:style w:type="character" w:styleId="Emphasis">
    <w:name w:val="Emphasis"/>
    <w:basedOn w:val="DefaultParagraphFont"/>
    <w:uiPriority w:val="20"/>
    <w:qFormat/>
    <w:rsid w:val="00305424"/>
    <w:rPr>
      <w:i/>
      <w:iCs/>
    </w:rPr>
  </w:style>
  <w:style w:type="character" w:styleId="HTMLCite">
    <w:name w:val="HTML Cite"/>
    <w:basedOn w:val="DefaultParagraphFont"/>
    <w:uiPriority w:val="99"/>
    <w:semiHidden/>
    <w:unhideWhenUsed/>
    <w:rsid w:val="00305424"/>
    <w:rPr>
      <w:i/>
      <w:iCs/>
    </w:rPr>
  </w:style>
  <w:style w:type="character" w:customStyle="1" w:styleId="author-twitter">
    <w:name w:val="author-twitter"/>
    <w:basedOn w:val="DefaultParagraphFont"/>
    <w:rsid w:val="00D819BC"/>
  </w:style>
  <w:style w:type="character" w:styleId="Strong">
    <w:name w:val="Strong"/>
    <w:basedOn w:val="DefaultParagraphFont"/>
    <w:uiPriority w:val="22"/>
    <w:qFormat/>
    <w:rsid w:val="0028535D"/>
    <w:rPr>
      <w:b/>
      <w:bCs/>
    </w:rPr>
  </w:style>
  <w:style w:type="character" w:styleId="FollowedHyperlink">
    <w:name w:val="FollowedHyperlink"/>
    <w:basedOn w:val="DefaultParagraphFont"/>
    <w:uiPriority w:val="99"/>
    <w:semiHidden/>
    <w:unhideWhenUsed/>
    <w:rsid w:val="00A03682"/>
    <w:rPr>
      <w:color w:val="800080" w:themeColor="followedHyperlink"/>
      <w:u w:val="single"/>
    </w:rPr>
  </w:style>
  <w:style w:type="character" w:customStyle="1" w:styleId="music-symbol">
    <w:name w:val="music-symbol"/>
    <w:basedOn w:val="DefaultParagraphFont"/>
    <w:rsid w:val="00CD2551"/>
  </w:style>
  <w:style w:type="character" w:customStyle="1" w:styleId="author-cardauthor-type">
    <w:name w:val="author-card__author-type"/>
    <w:basedOn w:val="DefaultParagraphFont"/>
    <w:rsid w:val="002C57BE"/>
  </w:style>
  <w:style w:type="character" w:customStyle="1" w:styleId="timestampdate--published">
    <w:name w:val="timestamp__date--published"/>
    <w:basedOn w:val="DefaultParagraphFont"/>
    <w:rsid w:val="002C57BE"/>
  </w:style>
  <w:style w:type="character" w:customStyle="1" w:styleId="timestampdate--modified">
    <w:name w:val="timestamp__date--modified"/>
    <w:basedOn w:val="DefaultParagraphFont"/>
    <w:rsid w:val="002C57BE"/>
  </w:style>
  <w:style w:type="character" w:customStyle="1" w:styleId="story-standfirstauthor">
    <w:name w:val="story-standfirst__author"/>
    <w:basedOn w:val="DefaultParagraphFont"/>
    <w:rsid w:val="00A25EA5"/>
  </w:style>
  <w:style w:type="paragraph" w:styleId="NoSpacing">
    <w:name w:val="No Spacing"/>
    <w:uiPriority w:val="1"/>
    <w:qFormat/>
    <w:rsid w:val="00646285"/>
  </w:style>
  <w:style w:type="character" w:customStyle="1" w:styleId="a">
    <w:name w:val="a"/>
    <w:basedOn w:val="DefaultParagraphFont"/>
    <w:rsid w:val="00816DCC"/>
  </w:style>
  <w:style w:type="character" w:customStyle="1" w:styleId="l6">
    <w:name w:val="l6"/>
    <w:basedOn w:val="DefaultParagraphFont"/>
    <w:rsid w:val="00816DCC"/>
  </w:style>
  <w:style w:type="character" w:customStyle="1" w:styleId="Heading4Char">
    <w:name w:val="Heading 4 Char"/>
    <w:basedOn w:val="DefaultParagraphFont"/>
    <w:link w:val="Heading4"/>
    <w:uiPriority w:val="9"/>
    <w:semiHidden/>
    <w:rsid w:val="005A1380"/>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9046">
      <w:bodyDiv w:val="1"/>
      <w:marLeft w:val="0"/>
      <w:marRight w:val="0"/>
      <w:marTop w:val="0"/>
      <w:marBottom w:val="0"/>
      <w:divBdr>
        <w:top w:val="none" w:sz="0" w:space="0" w:color="auto"/>
        <w:left w:val="none" w:sz="0" w:space="0" w:color="auto"/>
        <w:bottom w:val="none" w:sz="0" w:space="0" w:color="auto"/>
        <w:right w:val="none" w:sz="0" w:space="0" w:color="auto"/>
      </w:divBdr>
    </w:div>
    <w:div w:id="30957712">
      <w:bodyDiv w:val="1"/>
      <w:marLeft w:val="0"/>
      <w:marRight w:val="0"/>
      <w:marTop w:val="0"/>
      <w:marBottom w:val="0"/>
      <w:divBdr>
        <w:top w:val="none" w:sz="0" w:space="0" w:color="auto"/>
        <w:left w:val="none" w:sz="0" w:space="0" w:color="auto"/>
        <w:bottom w:val="none" w:sz="0" w:space="0" w:color="auto"/>
        <w:right w:val="none" w:sz="0" w:space="0" w:color="auto"/>
      </w:divBdr>
    </w:div>
    <w:div w:id="52580604">
      <w:bodyDiv w:val="1"/>
      <w:marLeft w:val="0"/>
      <w:marRight w:val="0"/>
      <w:marTop w:val="0"/>
      <w:marBottom w:val="0"/>
      <w:divBdr>
        <w:top w:val="none" w:sz="0" w:space="0" w:color="auto"/>
        <w:left w:val="none" w:sz="0" w:space="0" w:color="auto"/>
        <w:bottom w:val="none" w:sz="0" w:space="0" w:color="auto"/>
        <w:right w:val="none" w:sz="0" w:space="0" w:color="auto"/>
      </w:divBdr>
    </w:div>
    <w:div w:id="56713243">
      <w:bodyDiv w:val="1"/>
      <w:marLeft w:val="0"/>
      <w:marRight w:val="0"/>
      <w:marTop w:val="0"/>
      <w:marBottom w:val="0"/>
      <w:divBdr>
        <w:top w:val="none" w:sz="0" w:space="0" w:color="auto"/>
        <w:left w:val="none" w:sz="0" w:space="0" w:color="auto"/>
        <w:bottom w:val="none" w:sz="0" w:space="0" w:color="auto"/>
        <w:right w:val="none" w:sz="0" w:space="0" w:color="auto"/>
      </w:divBdr>
    </w:div>
    <w:div w:id="63648941">
      <w:bodyDiv w:val="1"/>
      <w:marLeft w:val="0"/>
      <w:marRight w:val="0"/>
      <w:marTop w:val="0"/>
      <w:marBottom w:val="0"/>
      <w:divBdr>
        <w:top w:val="none" w:sz="0" w:space="0" w:color="auto"/>
        <w:left w:val="none" w:sz="0" w:space="0" w:color="auto"/>
        <w:bottom w:val="none" w:sz="0" w:space="0" w:color="auto"/>
        <w:right w:val="none" w:sz="0" w:space="0" w:color="auto"/>
      </w:divBdr>
    </w:div>
    <w:div w:id="73363461">
      <w:bodyDiv w:val="1"/>
      <w:marLeft w:val="0"/>
      <w:marRight w:val="0"/>
      <w:marTop w:val="0"/>
      <w:marBottom w:val="0"/>
      <w:divBdr>
        <w:top w:val="none" w:sz="0" w:space="0" w:color="auto"/>
        <w:left w:val="none" w:sz="0" w:space="0" w:color="auto"/>
        <w:bottom w:val="none" w:sz="0" w:space="0" w:color="auto"/>
        <w:right w:val="none" w:sz="0" w:space="0" w:color="auto"/>
      </w:divBdr>
    </w:div>
    <w:div w:id="92867855">
      <w:bodyDiv w:val="1"/>
      <w:marLeft w:val="0"/>
      <w:marRight w:val="0"/>
      <w:marTop w:val="0"/>
      <w:marBottom w:val="0"/>
      <w:divBdr>
        <w:top w:val="none" w:sz="0" w:space="0" w:color="auto"/>
        <w:left w:val="none" w:sz="0" w:space="0" w:color="auto"/>
        <w:bottom w:val="none" w:sz="0" w:space="0" w:color="auto"/>
        <w:right w:val="none" w:sz="0" w:space="0" w:color="auto"/>
      </w:divBdr>
    </w:div>
    <w:div w:id="121651464">
      <w:bodyDiv w:val="1"/>
      <w:marLeft w:val="0"/>
      <w:marRight w:val="0"/>
      <w:marTop w:val="0"/>
      <w:marBottom w:val="0"/>
      <w:divBdr>
        <w:top w:val="none" w:sz="0" w:space="0" w:color="auto"/>
        <w:left w:val="none" w:sz="0" w:space="0" w:color="auto"/>
        <w:bottom w:val="none" w:sz="0" w:space="0" w:color="auto"/>
        <w:right w:val="none" w:sz="0" w:space="0" w:color="auto"/>
      </w:divBdr>
    </w:div>
    <w:div w:id="127668613">
      <w:bodyDiv w:val="1"/>
      <w:marLeft w:val="0"/>
      <w:marRight w:val="0"/>
      <w:marTop w:val="0"/>
      <w:marBottom w:val="0"/>
      <w:divBdr>
        <w:top w:val="none" w:sz="0" w:space="0" w:color="auto"/>
        <w:left w:val="none" w:sz="0" w:space="0" w:color="auto"/>
        <w:bottom w:val="none" w:sz="0" w:space="0" w:color="auto"/>
        <w:right w:val="none" w:sz="0" w:space="0" w:color="auto"/>
      </w:divBdr>
    </w:div>
    <w:div w:id="147602340">
      <w:bodyDiv w:val="1"/>
      <w:marLeft w:val="0"/>
      <w:marRight w:val="0"/>
      <w:marTop w:val="0"/>
      <w:marBottom w:val="0"/>
      <w:divBdr>
        <w:top w:val="none" w:sz="0" w:space="0" w:color="auto"/>
        <w:left w:val="none" w:sz="0" w:space="0" w:color="auto"/>
        <w:bottom w:val="none" w:sz="0" w:space="0" w:color="auto"/>
        <w:right w:val="none" w:sz="0" w:space="0" w:color="auto"/>
      </w:divBdr>
      <w:divsChild>
        <w:div w:id="701052108">
          <w:marLeft w:val="0"/>
          <w:marRight w:val="0"/>
          <w:marTop w:val="0"/>
          <w:marBottom w:val="0"/>
          <w:divBdr>
            <w:top w:val="none" w:sz="0" w:space="0" w:color="auto"/>
            <w:left w:val="none" w:sz="0" w:space="0" w:color="auto"/>
            <w:bottom w:val="none" w:sz="0" w:space="0" w:color="auto"/>
            <w:right w:val="none" w:sz="0" w:space="0" w:color="auto"/>
          </w:divBdr>
        </w:div>
      </w:divsChild>
    </w:div>
    <w:div w:id="169880309">
      <w:bodyDiv w:val="1"/>
      <w:marLeft w:val="0"/>
      <w:marRight w:val="0"/>
      <w:marTop w:val="0"/>
      <w:marBottom w:val="0"/>
      <w:divBdr>
        <w:top w:val="none" w:sz="0" w:space="0" w:color="auto"/>
        <w:left w:val="none" w:sz="0" w:space="0" w:color="auto"/>
        <w:bottom w:val="none" w:sz="0" w:space="0" w:color="auto"/>
        <w:right w:val="none" w:sz="0" w:space="0" w:color="auto"/>
      </w:divBdr>
    </w:div>
    <w:div w:id="187838968">
      <w:bodyDiv w:val="1"/>
      <w:marLeft w:val="0"/>
      <w:marRight w:val="0"/>
      <w:marTop w:val="0"/>
      <w:marBottom w:val="0"/>
      <w:divBdr>
        <w:top w:val="none" w:sz="0" w:space="0" w:color="auto"/>
        <w:left w:val="none" w:sz="0" w:space="0" w:color="auto"/>
        <w:bottom w:val="none" w:sz="0" w:space="0" w:color="auto"/>
        <w:right w:val="none" w:sz="0" w:space="0" w:color="auto"/>
      </w:divBdr>
    </w:div>
    <w:div w:id="198666930">
      <w:bodyDiv w:val="1"/>
      <w:marLeft w:val="0"/>
      <w:marRight w:val="0"/>
      <w:marTop w:val="0"/>
      <w:marBottom w:val="0"/>
      <w:divBdr>
        <w:top w:val="none" w:sz="0" w:space="0" w:color="auto"/>
        <w:left w:val="none" w:sz="0" w:space="0" w:color="auto"/>
        <w:bottom w:val="none" w:sz="0" w:space="0" w:color="auto"/>
        <w:right w:val="none" w:sz="0" w:space="0" w:color="auto"/>
      </w:divBdr>
    </w:div>
    <w:div w:id="264847435">
      <w:bodyDiv w:val="1"/>
      <w:marLeft w:val="0"/>
      <w:marRight w:val="0"/>
      <w:marTop w:val="0"/>
      <w:marBottom w:val="0"/>
      <w:divBdr>
        <w:top w:val="none" w:sz="0" w:space="0" w:color="auto"/>
        <w:left w:val="none" w:sz="0" w:space="0" w:color="auto"/>
        <w:bottom w:val="none" w:sz="0" w:space="0" w:color="auto"/>
        <w:right w:val="none" w:sz="0" w:space="0" w:color="auto"/>
      </w:divBdr>
      <w:divsChild>
        <w:div w:id="835997861">
          <w:blockQuote w:val="1"/>
          <w:marLeft w:val="720"/>
          <w:marRight w:val="720"/>
          <w:marTop w:val="100"/>
          <w:marBottom w:val="100"/>
          <w:divBdr>
            <w:top w:val="none" w:sz="0" w:space="0" w:color="auto"/>
            <w:left w:val="none" w:sz="0" w:space="0" w:color="auto"/>
            <w:bottom w:val="none" w:sz="0" w:space="0" w:color="auto"/>
            <w:right w:val="none" w:sz="0" w:space="0" w:color="auto"/>
          </w:divBdr>
        </w:div>
        <w:div w:id="18715252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2983577">
      <w:bodyDiv w:val="1"/>
      <w:marLeft w:val="0"/>
      <w:marRight w:val="0"/>
      <w:marTop w:val="0"/>
      <w:marBottom w:val="0"/>
      <w:divBdr>
        <w:top w:val="none" w:sz="0" w:space="0" w:color="auto"/>
        <w:left w:val="none" w:sz="0" w:space="0" w:color="auto"/>
        <w:bottom w:val="none" w:sz="0" w:space="0" w:color="auto"/>
        <w:right w:val="none" w:sz="0" w:space="0" w:color="auto"/>
      </w:divBdr>
    </w:div>
    <w:div w:id="280768260">
      <w:bodyDiv w:val="1"/>
      <w:marLeft w:val="0"/>
      <w:marRight w:val="0"/>
      <w:marTop w:val="0"/>
      <w:marBottom w:val="0"/>
      <w:divBdr>
        <w:top w:val="none" w:sz="0" w:space="0" w:color="auto"/>
        <w:left w:val="none" w:sz="0" w:space="0" w:color="auto"/>
        <w:bottom w:val="none" w:sz="0" w:space="0" w:color="auto"/>
        <w:right w:val="none" w:sz="0" w:space="0" w:color="auto"/>
      </w:divBdr>
      <w:divsChild>
        <w:div w:id="1321079206">
          <w:marLeft w:val="0"/>
          <w:marRight w:val="0"/>
          <w:marTop w:val="0"/>
          <w:marBottom w:val="0"/>
          <w:divBdr>
            <w:top w:val="none" w:sz="0" w:space="0" w:color="auto"/>
            <w:left w:val="none" w:sz="0" w:space="0" w:color="auto"/>
            <w:bottom w:val="none" w:sz="0" w:space="0" w:color="auto"/>
            <w:right w:val="none" w:sz="0" w:space="0" w:color="auto"/>
          </w:divBdr>
          <w:divsChild>
            <w:div w:id="409735124">
              <w:marLeft w:val="0"/>
              <w:marRight w:val="0"/>
              <w:marTop w:val="0"/>
              <w:marBottom w:val="0"/>
              <w:divBdr>
                <w:top w:val="none" w:sz="0" w:space="0" w:color="auto"/>
                <w:left w:val="none" w:sz="0" w:space="0" w:color="auto"/>
                <w:bottom w:val="none" w:sz="0" w:space="0" w:color="auto"/>
                <w:right w:val="none" w:sz="0" w:space="0" w:color="auto"/>
              </w:divBdr>
            </w:div>
          </w:divsChild>
        </w:div>
        <w:div w:id="1653875558">
          <w:marLeft w:val="225"/>
          <w:marRight w:val="0"/>
          <w:marTop w:val="0"/>
          <w:marBottom w:val="0"/>
          <w:divBdr>
            <w:top w:val="none" w:sz="0" w:space="0" w:color="auto"/>
            <w:left w:val="single" w:sz="12" w:space="10" w:color="D8D8D8"/>
            <w:bottom w:val="none" w:sz="0" w:space="0" w:color="auto"/>
            <w:right w:val="none" w:sz="0" w:space="0" w:color="auto"/>
          </w:divBdr>
        </w:div>
      </w:divsChild>
    </w:div>
    <w:div w:id="346178644">
      <w:bodyDiv w:val="1"/>
      <w:marLeft w:val="0"/>
      <w:marRight w:val="0"/>
      <w:marTop w:val="0"/>
      <w:marBottom w:val="0"/>
      <w:divBdr>
        <w:top w:val="none" w:sz="0" w:space="0" w:color="auto"/>
        <w:left w:val="none" w:sz="0" w:space="0" w:color="auto"/>
        <w:bottom w:val="none" w:sz="0" w:space="0" w:color="auto"/>
        <w:right w:val="none" w:sz="0" w:space="0" w:color="auto"/>
      </w:divBdr>
    </w:div>
    <w:div w:id="360789592">
      <w:bodyDiv w:val="1"/>
      <w:marLeft w:val="0"/>
      <w:marRight w:val="0"/>
      <w:marTop w:val="0"/>
      <w:marBottom w:val="0"/>
      <w:divBdr>
        <w:top w:val="none" w:sz="0" w:space="0" w:color="auto"/>
        <w:left w:val="none" w:sz="0" w:space="0" w:color="auto"/>
        <w:bottom w:val="none" w:sz="0" w:space="0" w:color="auto"/>
        <w:right w:val="none" w:sz="0" w:space="0" w:color="auto"/>
      </w:divBdr>
      <w:divsChild>
        <w:div w:id="1938057252">
          <w:marLeft w:val="0"/>
          <w:marRight w:val="0"/>
          <w:marTop w:val="0"/>
          <w:marBottom w:val="0"/>
          <w:divBdr>
            <w:top w:val="none" w:sz="0" w:space="0" w:color="auto"/>
            <w:left w:val="none" w:sz="0" w:space="0" w:color="auto"/>
            <w:bottom w:val="none" w:sz="0" w:space="0" w:color="auto"/>
            <w:right w:val="none" w:sz="0" w:space="0" w:color="auto"/>
          </w:divBdr>
        </w:div>
        <w:div w:id="1397508665">
          <w:marLeft w:val="0"/>
          <w:marRight w:val="0"/>
          <w:marTop w:val="0"/>
          <w:marBottom w:val="0"/>
          <w:divBdr>
            <w:top w:val="none" w:sz="0" w:space="0" w:color="auto"/>
            <w:left w:val="none" w:sz="0" w:space="0" w:color="auto"/>
            <w:bottom w:val="none" w:sz="0" w:space="0" w:color="auto"/>
            <w:right w:val="none" w:sz="0" w:space="0" w:color="auto"/>
          </w:divBdr>
        </w:div>
        <w:div w:id="192768202">
          <w:marLeft w:val="0"/>
          <w:marRight w:val="0"/>
          <w:marTop w:val="0"/>
          <w:marBottom w:val="0"/>
          <w:divBdr>
            <w:top w:val="none" w:sz="0" w:space="0" w:color="auto"/>
            <w:left w:val="none" w:sz="0" w:space="0" w:color="auto"/>
            <w:bottom w:val="none" w:sz="0" w:space="0" w:color="auto"/>
            <w:right w:val="none" w:sz="0" w:space="0" w:color="auto"/>
          </w:divBdr>
        </w:div>
        <w:div w:id="625428728">
          <w:marLeft w:val="0"/>
          <w:marRight w:val="0"/>
          <w:marTop w:val="0"/>
          <w:marBottom w:val="0"/>
          <w:divBdr>
            <w:top w:val="none" w:sz="0" w:space="0" w:color="auto"/>
            <w:left w:val="none" w:sz="0" w:space="0" w:color="auto"/>
            <w:bottom w:val="none" w:sz="0" w:space="0" w:color="auto"/>
            <w:right w:val="none" w:sz="0" w:space="0" w:color="auto"/>
          </w:divBdr>
        </w:div>
        <w:div w:id="2047752243">
          <w:marLeft w:val="0"/>
          <w:marRight w:val="0"/>
          <w:marTop w:val="0"/>
          <w:marBottom w:val="0"/>
          <w:divBdr>
            <w:top w:val="none" w:sz="0" w:space="0" w:color="auto"/>
            <w:left w:val="none" w:sz="0" w:space="0" w:color="auto"/>
            <w:bottom w:val="none" w:sz="0" w:space="0" w:color="auto"/>
            <w:right w:val="none" w:sz="0" w:space="0" w:color="auto"/>
          </w:divBdr>
        </w:div>
      </w:divsChild>
    </w:div>
    <w:div w:id="376246093">
      <w:bodyDiv w:val="1"/>
      <w:marLeft w:val="0"/>
      <w:marRight w:val="0"/>
      <w:marTop w:val="0"/>
      <w:marBottom w:val="0"/>
      <w:divBdr>
        <w:top w:val="none" w:sz="0" w:space="0" w:color="auto"/>
        <w:left w:val="none" w:sz="0" w:space="0" w:color="auto"/>
        <w:bottom w:val="none" w:sz="0" w:space="0" w:color="auto"/>
        <w:right w:val="none" w:sz="0" w:space="0" w:color="auto"/>
      </w:divBdr>
      <w:divsChild>
        <w:div w:id="266544583">
          <w:marLeft w:val="0"/>
          <w:marRight w:val="0"/>
          <w:marTop w:val="0"/>
          <w:marBottom w:val="0"/>
          <w:divBdr>
            <w:top w:val="none" w:sz="0" w:space="0" w:color="auto"/>
            <w:left w:val="none" w:sz="0" w:space="0" w:color="auto"/>
            <w:bottom w:val="none" w:sz="0" w:space="0" w:color="auto"/>
            <w:right w:val="none" w:sz="0" w:space="0" w:color="auto"/>
          </w:divBdr>
        </w:div>
        <w:div w:id="1141461033">
          <w:marLeft w:val="0"/>
          <w:marRight w:val="0"/>
          <w:marTop w:val="0"/>
          <w:marBottom w:val="0"/>
          <w:divBdr>
            <w:top w:val="none" w:sz="0" w:space="0" w:color="auto"/>
            <w:left w:val="none" w:sz="0" w:space="0" w:color="auto"/>
            <w:bottom w:val="none" w:sz="0" w:space="0" w:color="auto"/>
            <w:right w:val="none" w:sz="0" w:space="0" w:color="auto"/>
          </w:divBdr>
        </w:div>
        <w:div w:id="1115322106">
          <w:marLeft w:val="0"/>
          <w:marRight w:val="0"/>
          <w:marTop w:val="0"/>
          <w:marBottom w:val="0"/>
          <w:divBdr>
            <w:top w:val="none" w:sz="0" w:space="0" w:color="auto"/>
            <w:left w:val="none" w:sz="0" w:space="0" w:color="auto"/>
            <w:bottom w:val="none" w:sz="0" w:space="0" w:color="auto"/>
            <w:right w:val="none" w:sz="0" w:space="0" w:color="auto"/>
          </w:divBdr>
        </w:div>
        <w:div w:id="175190424">
          <w:marLeft w:val="0"/>
          <w:marRight w:val="0"/>
          <w:marTop w:val="0"/>
          <w:marBottom w:val="0"/>
          <w:divBdr>
            <w:top w:val="none" w:sz="0" w:space="0" w:color="auto"/>
            <w:left w:val="none" w:sz="0" w:space="0" w:color="auto"/>
            <w:bottom w:val="none" w:sz="0" w:space="0" w:color="auto"/>
            <w:right w:val="none" w:sz="0" w:space="0" w:color="auto"/>
          </w:divBdr>
        </w:div>
        <w:div w:id="726034710">
          <w:marLeft w:val="0"/>
          <w:marRight w:val="0"/>
          <w:marTop w:val="0"/>
          <w:marBottom w:val="0"/>
          <w:divBdr>
            <w:top w:val="none" w:sz="0" w:space="0" w:color="auto"/>
            <w:left w:val="none" w:sz="0" w:space="0" w:color="auto"/>
            <w:bottom w:val="none" w:sz="0" w:space="0" w:color="auto"/>
            <w:right w:val="none" w:sz="0" w:space="0" w:color="auto"/>
          </w:divBdr>
        </w:div>
        <w:div w:id="169412378">
          <w:marLeft w:val="0"/>
          <w:marRight w:val="0"/>
          <w:marTop w:val="0"/>
          <w:marBottom w:val="0"/>
          <w:divBdr>
            <w:top w:val="none" w:sz="0" w:space="0" w:color="auto"/>
            <w:left w:val="none" w:sz="0" w:space="0" w:color="auto"/>
            <w:bottom w:val="none" w:sz="0" w:space="0" w:color="auto"/>
            <w:right w:val="none" w:sz="0" w:space="0" w:color="auto"/>
          </w:divBdr>
        </w:div>
        <w:div w:id="1883470717">
          <w:marLeft w:val="0"/>
          <w:marRight w:val="0"/>
          <w:marTop w:val="0"/>
          <w:marBottom w:val="0"/>
          <w:divBdr>
            <w:top w:val="none" w:sz="0" w:space="0" w:color="auto"/>
            <w:left w:val="none" w:sz="0" w:space="0" w:color="auto"/>
            <w:bottom w:val="none" w:sz="0" w:space="0" w:color="auto"/>
            <w:right w:val="none" w:sz="0" w:space="0" w:color="auto"/>
          </w:divBdr>
        </w:div>
        <w:div w:id="679238353">
          <w:marLeft w:val="0"/>
          <w:marRight w:val="0"/>
          <w:marTop w:val="0"/>
          <w:marBottom w:val="0"/>
          <w:divBdr>
            <w:top w:val="none" w:sz="0" w:space="0" w:color="auto"/>
            <w:left w:val="none" w:sz="0" w:space="0" w:color="auto"/>
            <w:bottom w:val="none" w:sz="0" w:space="0" w:color="auto"/>
            <w:right w:val="none" w:sz="0" w:space="0" w:color="auto"/>
          </w:divBdr>
        </w:div>
      </w:divsChild>
    </w:div>
    <w:div w:id="398401191">
      <w:bodyDiv w:val="1"/>
      <w:marLeft w:val="0"/>
      <w:marRight w:val="0"/>
      <w:marTop w:val="0"/>
      <w:marBottom w:val="0"/>
      <w:divBdr>
        <w:top w:val="none" w:sz="0" w:space="0" w:color="auto"/>
        <w:left w:val="none" w:sz="0" w:space="0" w:color="auto"/>
        <w:bottom w:val="none" w:sz="0" w:space="0" w:color="auto"/>
        <w:right w:val="none" w:sz="0" w:space="0" w:color="auto"/>
      </w:divBdr>
    </w:div>
    <w:div w:id="407768911">
      <w:bodyDiv w:val="1"/>
      <w:marLeft w:val="0"/>
      <w:marRight w:val="0"/>
      <w:marTop w:val="0"/>
      <w:marBottom w:val="0"/>
      <w:divBdr>
        <w:top w:val="none" w:sz="0" w:space="0" w:color="auto"/>
        <w:left w:val="none" w:sz="0" w:space="0" w:color="auto"/>
        <w:bottom w:val="none" w:sz="0" w:space="0" w:color="auto"/>
        <w:right w:val="none" w:sz="0" w:space="0" w:color="auto"/>
      </w:divBdr>
    </w:div>
    <w:div w:id="436290192">
      <w:bodyDiv w:val="1"/>
      <w:marLeft w:val="0"/>
      <w:marRight w:val="0"/>
      <w:marTop w:val="0"/>
      <w:marBottom w:val="0"/>
      <w:divBdr>
        <w:top w:val="none" w:sz="0" w:space="0" w:color="auto"/>
        <w:left w:val="none" w:sz="0" w:space="0" w:color="auto"/>
        <w:bottom w:val="none" w:sz="0" w:space="0" w:color="auto"/>
        <w:right w:val="none" w:sz="0" w:space="0" w:color="auto"/>
      </w:divBdr>
    </w:div>
    <w:div w:id="444694459">
      <w:bodyDiv w:val="1"/>
      <w:marLeft w:val="0"/>
      <w:marRight w:val="0"/>
      <w:marTop w:val="0"/>
      <w:marBottom w:val="0"/>
      <w:divBdr>
        <w:top w:val="none" w:sz="0" w:space="0" w:color="auto"/>
        <w:left w:val="none" w:sz="0" w:space="0" w:color="auto"/>
        <w:bottom w:val="none" w:sz="0" w:space="0" w:color="auto"/>
        <w:right w:val="none" w:sz="0" w:space="0" w:color="auto"/>
      </w:divBdr>
      <w:divsChild>
        <w:div w:id="407966944">
          <w:marLeft w:val="0"/>
          <w:marRight w:val="0"/>
          <w:marTop w:val="0"/>
          <w:marBottom w:val="0"/>
          <w:divBdr>
            <w:top w:val="none" w:sz="0" w:space="0" w:color="auto"/>
            <w:left w:val="none" w:sz="0" w:space="0" w:color="auto"/>
            <w:bottom w:val="none" w:sz="0" w:space="0" w:color="auto"/>
            <w:right w:val="none" w:sz="0" w:space="0" w:color="auto"/>
          </w:divBdr>
        </w:div>
        <w:div w:id="1762871729">
          <w:marLeft w:val="0"/>
          <w:marRight w:val="0"/>
          <w:marTop w:val="0"/>
          <w:marBottom w:val="0"/>
          <w:divBdr>
            <w:top w:val="none" w:sz="0" w:space="0" w:color="auto"/>
            <w:left w:val="none" w:sz="0" w:space="0" w:color="auto"/>
            <w:bottom w:val="none" w:sz="0" w:space="0" w:color="auto"/>
            <w:right w:val="none" w:sz="0" w:space="0" w:color="auto"/>
          </w:divBdr>
        </w:div>
        <w:div w:id="1820225551">
          <w:marLeft w:val="0"/>
          <w:marRight w:val="0"/>
          <w:marTop w:val="0"/>
          <w:marBottom w:val="0"/>
          <w:divBdr>
            <w:top w:val="none" w:sz="0" w:space="0" w:color="auto"/>
            <w:left w:val="none" w:sz="0" w:space="0" w:color="auto"/>
            <w:bottom w:val="none" w:sz="0" w:space="0" w:color="auto"/>
            <w:right w:val="none" w:sz="0" w:space="0" w:color="auto"/>
          </w:divBdr>
        </w:div>
        <w:div w:id="1821843895">
          <w:marLeft w:val="0"/>
          <w:marRight w:val="0"/>
          <w:marTop w:val="0"/>
          <w:marBottom w:val="0"/>
          <w:divBdr>
            <w:top w:val="none" w:sz="0" w:space="0" w:color="auto"/>
            <w:left w:val="none" w:sz="0" w:space="0" w:color="auto"/>
            <w:bottom w:val="none" w:sz="0" w:space="0" w:color="auto"/>
            <w:right w:val="none" w:sz="0" w:space="0" w:color="auto"/>
          </w:divBdr>
        </w:div>
      </w:divsChild>
    </w:div>
    <w:div w:id="473528455">
      <w:bodyDiv w:val="1"/>
      <w:marLeft w:val="0"/>
      <w:marRight w:val="0"/>
      <w:marTop w:val="0"/>
      <w:marBottom w:val="0"/>
      <w:divBdr>
        <w:top w:val="none" w:sz="0" w:space="0" w:color="auto"/>
        <w:left w:val="none" w:sz="0" w:space="0" w:color="auto"/>
        <w:bottom w:val="none" w:sz="0" w:space="0" w:color="auto"/>
        <w:right w:val="none" w:sz="0" w:space="0" w:color="auto"/>
      </w:divBdr>
    </w:div>
    <w:div w:id="523523892">
      <w:bodyDiv w:val="1"/>
      <w:marLeft w:val="0"/>
      <w:marRight w:val="0"/>
      <w:marTop w:val="0"/>
      <w:marBottom w:val="0"/>
      <w:divBdr>
        <w:top w:val="none" w:sz="0" w:space="0" w:color="auto"/>
        <w:left w:val="none" w:sz="0" w:space="0" w:color="auto"/>
        <w:bottom w:val="none" w:sz="0" w:space="0" w:color="auto"/>
        <w:right w:val="none" w:sz="0" w:space="0" w:color="auto"/>
      </w:divBdr>
    </w:div>
    <w:div w:id="539169502">
      <w:bodyDiv w:val="1"/>
      <w:marLeft w:val="0"/>
      <w:marRight w:val="0"/>
      <w:marTop w:val="0"/>
      <w:marBottom w:val="0"/>
      <w:divBdr>
        <w:top w:val="none" w:sz="0" w:space="0" w:color="auto"/>
        <w:left w:val="none" w:sz="0" w:space="0" w:color="auto"/>
        <w:bottom w:val="none" w:sz="0" w:space="0" w:color="auto"/>
        <w:right w:val="none" w:sz="0" w:space="0" w:color="auto"/>
      </w:divBdr>
      <w:divsChild>
        <w:div w:id="1064644251">
          <w:marLeft w:val="0"/>
          <w:marRight w:val="0"/>
          <w:marTop w:val="0"/>
          <w:marBottom w:val="0"/>
          <w:divBdr>
            <w:top w:val="none" w:sz="0" w:space="0" w:color="auto"/>
            <w:left w:val="none" w:sz="0" w:space="0" w:color="auto"/>
            <w:bottom w:val="none" w:sz="0" w:space="0" w:color="auto"/>
            <w:right w:val="none" w:sz="0" w:space="0" w:color="auto"/>
          </w:divBdr>
        </w:div>
        <w:div w:id="2023817624">
          <w:marLeft w:val="0"/>
          <w:marRight w:val="0"/>
          <w:marTop w:val="0"/>
          <w:marBottom w:val="0"/>
          <w:divBdr>
            <w:top w:val="none" w:sz="0" w:space="0" w:color="auto"/>
            <w:left w:val="none" w:sz="0" w:space="0" w:color="auto"/>
            <w:bottom w:val="none" w:sz="0" w:space="0" w:color="auto"/>
            <w:right w:val="none" w:sz="0" w:space="0" w:color="auto"/>
          </w:divBdr>
        </w:div>
      </w:divsChild>
    </w:div>
    <w:div w:id="565797669">
      <w:bodyDiv w:val="1"/>
      <w:marLeft w:val="0"/>
      <w:marRight w:val="0"/>
      <w:marTop w:val="0"/>
      <w:marBottom w:val="0"/>
      <w:divBdr>
        <w:top w:val="none" w:sz="0" w:space="0" w:color="auto"/>
        <w:left w:val="none" w:sz="0" w:space="0" w:color="auto"/>
        <w:bottom w:val="none" w:sz="0" w:space="0" w:color="auto"/>
        <w:right w:val="none" w:sz="0" w:space="0" w:color="auto"/>
      </w:divBdr>
    </w:div>
    <w:div w:id="582883738">
      <w:bodyDiv w:val="1"/>
      <w:marLeft w:val="0"/>
      <w:marRight w:val="0"/>
      <w:marTop w:val="0"/>
      <w:marBottom w:val="0"/>
      <w:divBdr>
        <w:top w:val="none" w:sz="0" w:space="0" w:color="auto"/>
        <w:left w:val="none" w:sz="0" w:space="0" w:color="auto"/>
        <w:bottom w:val="none" w:sz="0" w:space="0" w:color="auto"/>
        <w:right w:val="none" w:sz="0" w:space="0" w:color="auto"/>
      </w:divBdr>
    </w:div>
    <w:div w:id="592711089">
      <w:bodyDiv w:val="1"/>
      <w:marLeft w:val="0"/>
      <w:marRight w:val="0"/>
      <w:marTop w:val="0"/>
      <w:marBottom w:val="0"/>
      <w:divBdr>
        <w:top w:val="none" w:sz="0" w:space="0" w:color="auto"/>
        <w:left w:val="none" w:sz="0" w:space="0" w:color="auto"/>
        <w:bottom w:val="none" w:sz="0" w:space="0" w:color="auto"/>
        <w:right w:val="none" w:sz="0" w:space="0" w:color="auto"/>
      </w:divBdr>
    </w:div>
    <w:div w:id="628439854">
      <w:bodyDiv w:val="1"/>
      <w:marLeft w:val="0"/>
      <w:marRight w:val="0"/>
      <w:marTop w:val="0"/>
      <w:marBottom w:val="0"/>
      <w:divBdr>
        <w:top w:val="none" w:sz="0" w:space="0" w:color="auto"/>
        <w:left w:val="none" w:sz="0" w:space="0" w:color="auto"/>
        <w:bottom w:val="none" w:sz="0" w:space="0" w:color="auto"/>
        <w:right w:val="none" w:sz="0" w:space="0" w:color="auto"/>
      </w:divBdr>
    </w:div>
    <w:div w:id="630094812">
      <w:bodyDiv w:val="1"/>
      <w:marLeft w:val="0"/>
      <w:marRight w:val="0"/>
      <w:marTop w:val="0"/>
      <w:marBottom w:val="0"/>
      <w:divBdr>
        <w:top w:val="none" w:sz="0" w:space="0" w:color="auto"/>
        <w:left w:val="none" w:sz="0" w:space="0" w:color="auto"/>
        <w:bottom w:val="none" w:sz="0" w:space="0" w:color="auto"/>
        <w:right w:val="none" w:sz="0" w:space="0" w:color="auto"/>
      </w:divBdr>
    </w:div>
    <w:div w:id="633872045">
      <w:bodyDiv w:val="1"/>
      <w:marLeft w:val="0"/>
      <w:marRight w:val="0"/>
      <w:marTop w:val="0"/>
      <w:marBottom w:val="0"/>
      <w:divBdr>
        <w:top w:val="none" w:sz="0" w:space="0" w:color="auto"/>
        <w:left w:val="none" w:sz="0" w:space="0" w:color="auto"/>
        <w:bottom w:val="none" w:sz="0" w:space="0" w:color="auto"/>
        <w:right w:val="none" w:sz="0" w:space="0" w:color="auto"/>
      </w:divBdr>
    </w:div>
    <w:div w:id="639923071">
      <w:bodyDiv w:val="1"/>
      <w:marLeft w:val="0"/>
      <w:marRight w:val="0"/>
      <w:marTop w:val="0"/>
      <w:marBottom w:val="0"/>
      <w:divBdr>
        <w:top w:val="none" w:sz="0" w:space="0" w:color="auto"/>
        <w:left w:val="none" w:sz="0" w:space="0" w:color="auto"/>
        <w:bottom w:val="none" w:sz="0" w:space="0" w:color="auto"/>
        <w:right w:val="none" w:sz="0" w:space="0" w:color="auto"/>
      </w:divBdr>
      <w:divsChild>
        <w:div w:id="751240936">
          <w:marLeft w:val="0"/>
          <w:marRight w:val="0"/>
          <w:marTop w:val="0"/>
          <w:marBottom w:val="0"/>
          <w:divBdr>
            <w:top w:val="none" w:sz="0" w:space="0" w:color="auto"/>
            <w:left w:val="none" w:sz="0" w:space="0" w:color="auto"/>
            <w:bottom w:val="none" w:sz="0" w:space="0" w:color="auto"/>
            <w:right w:val="none" w:sz="0" w:space="0" w:color="auto"/>
          </w:divBdr>
        </w:div>
        <w:div w:id="1886216724">
          <w:marLeft w:val="0"/>
          <w:marRight w:val="0"/>
          <w:marTop w:val="0"/>
          <w:marBottom w:val="0"/>
          <w:divBdr>
            <w:top w:val="none" w:sz="0" w:space="0" w:color="auto"/>
            <w:left w:val="none" w:sz="0" w:space="0" w:color="auto"/>
            <w:bottom w:val="none" w:sz="0" w:space="0" w:color="auto"/>
            <w:right w:val="none" w:sz="0" w:space="0" w:color="auto"/>
          </w:divBdr>
        </w:div>
        <w:div w:id="1060783410">
          <w:marLeft w:val="0"/>
          <w:marRight w:val="0"/>
          <w:marTop w:val="0"/>
          <w:marBottom w:val="0"/>
          <w:divBdr>
            <w:top w:val="none" w:sz="0" w:space="0" w:color="auto"/>
            <w:left w:val="none" w:sz="0" w:space="0" w:color="auto"/>
            <w:bottom w:val="none" w:sz="0" w:space="0" w:color="auto"/>
            <w:right w:val="none" w:sz="0" w:space="0" w:color="auto"/>
          </w:divBdr>
        </w:div>
        <w:div w:id="653413144">
          <w:marLeft w:val="0"/>
          <w:marRight w:val="0"/>
          <w:marTop w:val="0"/>
          <w:marBottom w:val="0"/>
          <w:divBdr>
            <w:top w:val="none" w:sz="0" w:space="0" w:color="auto"/>
            <w:left w:val="none" w:sz="0" w:space="0" w:color="auto"/>
            <w:bottom w:val="none" w:sz="0" w:space="0" w:color="auto"/>
            <w:right w:val="none" w:sz="0" w:space="0" w:color="auto"/>
          </w:divBdr>
        </w:div>
        <w:div w:id="1710178773">
          <w:marLeft w:val="0"/>
          <w:marRight w:val="0"/>
          <w:marTop w:val="0"/>
          <w:marBottom w:val="0"/>
          <w:divBdr>
            <w:top w:val="none" w:sz="0" w:space="0" w:color="auto"/>
            <w:left w:val="none" w:sz="0" w:space="0" w:color="auto"/>
            <w:bottom w:val="none" w:sz="0" w:space="0" w:color="auto"/>
            <w:right w:val="none" w:sz="0" w:space="0" w:color="auto"/>
          </w:divBdr>
        </w:div>
      </w:divsChild>
    </w:div>
    <w:div w:id="663826529">
      <w:bodyDiv w:val="1"/>
      <w:marLeft w:val="0"/>
      <w:marRight w:val="0"/>
      <w:marTop w:val="0"/>
      <w:marBottom w:val="0"/>
      <w:divBdr>
        <w:top w:val="none" w:sz="0" w:space="0" w:color="auto"/>
        <w:left w:val="none" w:sz="0" w:space="0" w:color="auto"/>
        <w:bottom w:val="none" w:sz="0" w:space="0" w:color="auto"/>
        <w:right w:val="none" w:sz="0" w:space="0" w:color="auto"/>
      </w:divBdr>
    </w:div>
    <w:div w:id="772700883">
      <w:bodyDiv w:val="1"/>
      <w:marLeft w:val="0"/>
      <w:marRight w:val="0"/>
      <w:marTop w:val="0"/>
      <w:marBottom w:val="0"/>
      <w:divBdr>
        <w:top w:val="none" w:sz="0" w:space="0" w:color="auto"/>
        <w:left w:val="none" w:sz="0" w:space="0" w:color="auto"/>
        <w:bottom w:val="none" w:sz="0" w:space="0" w:color="auto"/>
        <w:right w:val="none" w:sz="0" w:space="0" w:color="auto"/>
      </w:divBdr>
    </w:div>
    <w:div w:id="788553940">
      <w:bodyDiv w:val="1"/>
      <w:marLeft w:val="0"/>
      <w:marRight w:val="0"/>
      <w:marTop w:val="0"/>
      <w:marBottom w:val="0"/>
      <w:divBdr>
        <w:top w:val="none" w:sz="0" w:space="0" w:color="auto"/>
        <w:left w:val="none" w:sz="0" w:space="0" w:color="auto"/>
        <w:bottom w:val="none" w:sz="0" w:space="0" w:color="auto"/>
        <w:right w:val="none" w:sz="0" w:space="0" w:color="auto"/>
      </w:divBdr>
    </w:div>
    <w:div w:id="810486518">
      <w:bodyDiv w:val="1"/>
      <w:marLeft w:val="0"/>
      <w:marRight w:val="0"/>
      <w:marTop w:val="0"/>
      <w:marBottom w:val="0"/>
      <w:divBdr>
        <w:top w:val="none" w:sz="0" w:space="0" w:color="auto"/>
        <w:left w:val="none" w:sz="0" w:space="0" w:color="auto"/>
        <w:bottom w:val="none" w:sz="0" w:space="0" w:color="auto"/>
        <w:right w:val="none" w:sz="0" w:space="0" w:color="auto"/>
      </w:divBdr>
    </w:div>
    <w:div w:id="864178093">
      <w:bodyDiv w:val="1"/>
      <w:marLeft w:val="0"/>
      <w:marRight w:val="0"/>
      <w:marTop w:val="0"/>
      <w:marBottom w:val="0"/>
      <w:divBdr>
        <w:top w:val="none" w:sz="0" w:space="0" w:color="auto"/>
        <w:left w:val="none" w:sz="0" w:space="0" w:color="auto"/>
        <w:bottom w:val="none" w:sz="0" w:space="0" w:color="auto"/>
        <w:right w:val="none" w:sz="0" w:space="0" w:color="auto"/>
      </w:divBdr>
      <w:divsChild>
        <w:div w:id="705982867">
          <w:marLeft w:val="0"/>
          <w:marRight w:val="0"/>
          <w:marTop w:val="0"/>
          <w:marBottom w:val="0"/>
          <w:divBdr>
            <w:top w:val="none" w:sz="0" w:space="0" w:color="auto"/>
            <w:left w:val="none" w:sz="0" w:space="0" w:color="auto"/>
            <w:bottom w:val="none" w:sz="0" w:space="0" w:color="auto"/>
            <w:right w:val="none" w:sz="0" w:space="0" w:color="auto"/>
          </w:divBdr>
        </w:div>
      </w:divsChild>
    </w:div>
    <w:div w:id="990905963">
      <w:bodyDiv w:val="1"/>
      <w:marLeft w:val="0"/>
      <w:marRight w:val="0"/>
      <w:marTop w:val="0"/>
      <w:marBottom w:val="0"/>
      <w:divBdr>
        <w:top w:val="none" w:sz="0" w:space="0" w:color="auto"/>
        <w:left w:val="none" w:sz="0" w:space="0" w:color="auto"/>
        <w:bottom w:val="none" w:sz="0" w:space="0" w:color="auto"/>
        <w:right w:val="none" w:sz="0" w:space="0" w:color="auto"/>
      </w:divBdr>
    </w:div>
    <w:div w:id="1020813309">
      <w:bodyDiv w:val="1"/>
      <w:marLeft w:val="0"/>
      <w:marRight w:val="0"/>
      <w:marTop w:val="0"/>
      <w:marBottom w:val="0"/>
      <w:divBdr>
        <w:top w:val="none" w:sz="0" w:space="0" w:color="auto"/>
        <w:left w:val="none" w:sz="0" w:space="0" w:color="auto"/>
        <w:bottom w:val="none" w:sz="0" w:space="0" w:color="auto"/>
        <w:right w:val="none" w:sz="0" w:space="0" w:color="auto"/>
      </w:divBdr>
    </w:div>
    <w:div w:id="1103765754">
      <w:bodyDiv w:val="1"/>
      <w:marLeft w:val="0"/>
      <w:marRight w:val="0"/>
      <w:marTop w:val="0"/>
      <w:marBottom w:val="0"/>
      <w:divBdr>
        <w:top w:val="none" w:sz="0" w:space="0" w:color="auto"/>
        <w:left w:val="none" w:sz="0" w:space="0" w:color="auto"/>
        <w:bottom w:val="none" w:sz="0" w:space="0" w:color="auto"/>
        <w:right w:val="none" w:sz="0" w:space="0" w:color="auto"/>
      </w:divBdr>
    </w:div>
    <w:div w:id="1158425428">
      <w:bodyDiv w:val="1"/>
      <w:marLeft w:val="0"/>
      <w:marRight w:val="0"/>
      <w:marTop w:val="0"/>
      <w:marBottom w:val="0"/>
      <w:divBdr>
        <w:top w:val="none" w:sz="0" w:space="0" w:color="auto"/>
        <w:left w:val="none" w:sz="0" w:space="0" w:color="auto"/>
        <w:bottom w:val="none" w:sz="0" w:space="0" w:color="auto"/>
        <w:right w:val="none" w:sz="0" w:space="0" w:color="auto"/>
      </w:divBdr>
    </w:div>
    <w:div w:id="1221209455">
      <w:bodyDiv w:val="1"/>
      <w:marLeft w:val="0"/>
      <w:marRight w:val="0"/>
      <w:marTop w:val="0"/>
      <w:marBottom w:val="0"/>
      <w:divBdr>
        <w:top w:val="none" w:sz="0" w:space="0" w:color="auto"/>
        <w:left w:val="none" w:sz="0" w:space="0" w:color="auto"/>
        <w:bottom w:val="none" w:sz="0" w:space="0" w:color="auto"/>
        <w:right w:val="none" w:sz="0" w:space="0" w:color="auto"/>
      </w:divBdr>
    </w:div>
    <w:div w:id="1241259340">
      <w:bodyDiv w:val="1"/>
      <w:marLeft w:val="0"/>
      <w:marRight w:val="0"/>
      <w:marTop w:val="0"/>
      <w:marBottom w:val="0"/>
      <w:divBdr>
        <w:top w:val="none" w:sz="0" w:space="0" w:color="auto"/>
        <w:left w:val="none" w:sz="0" w:space="0" w:color="auto"/>
        <w:bottom w:val="none" w:sz="0" w:space="0" w:color="auto"/>
        <w:right w:val="none" w:sz="0" w:space="0" w:color="auto"/>
      </w:divBdr>
    </w:div>
    <w:div w:id="1253200889">
      <w:bodyDiv w:val="1"/>
      <w:marLeft w:val="0"/>
      <w:marRight w:val="0"/>
      <w:marTop w:val="0"/>
      <w:marBottom w:val="0"/>
      <w:divBdr>
        <w:top w:val="none" w:sz="0" w:space="0" w:color="auto"/>
        <w:left w:val="none" w:sz="0" w:space="0" w:color="auto"/>
        <w:bottom w:val="none" w:sz="0" w:space="0" w:color="auto"/>
        <w:right w:val="none" w:sz="0" w:space="0" w:color="auto"/>
      </w:divBdr>
    </w:div>
    <w:div w:id="1262181164">
      <w:bodyDiv w:val="1"/>
      <w:marLeft w:val="0"/>
      <w:marRight w:val="0"/>
      <w:marTop w:val="0"/>
      <w:marBottom w:val="0"/>
      <w:divBdr>
        <w:top w:val="none" w:sz="0" w:space="0" w:color="auto"/>
        <w:left w:val="none" w:sz="0" w:space="0" w:color="auto"/>
        <w:bottom w:val="none" w:sz="0" w:space="0" w:color="auto"/>
        <w:right w:val="none" w:sz="0" w:space="0" w:color="auto"/>
      </w:divBdr>
    </w:div>
    <w:div w:id="1271401115">
      <w:bodyDiv w:val="1"/>
      <w:marLeft w:val="0"/>
      <w:marRight w:val="0"/>
      <w:marTop w:val="0"/>
      <w:marBottom w:val="0"/>
      <w:divBdr>
        <w:top w:val="none" w:sz="0" w:space="0" w:color="auto"/>
        <w:left w:val="none" w:sz="0" w:space="0" w:color="auto"/>
        <w:bottom w:val="none" w:sz="0" w:space="0" w:color="auto"/>
        <w:right w:val="none" w:sz="0" w:space="0" w:color="auto"/>
      </w:divBdr>
    </w:div>
    <w:div w:id="1305353085">
      <w:bodyDiv w:val="1"/>
      <w:marLeft w:val="0"/>
      <w:marRight w:val="0"/>
      <w:marTop w:val="0"/>
      <w:marBottom w:val="0"/>
      <w:divBdr>
        <w:top w:val="none" w:sz="0" w:space="0" w:color="auto"/>
        <w:left w:val="none" w:sz="0" w:space="0" w:color="auto"/>
        <w:bottom w:val="none" w:sz="0" w:space="0" w:color="auto"/>
        <w:right w:val="none" w:sz="0" w:space="0" w:color="auto"/>
      </w:divBdr>
    </w:div>
    <w:div w:id="1380401750">
      <w:bodyDiv w:val="1"/>
      <w:marLeft w:val="0"/>
      <w:marRight w:val="0"/>
      <w:marTop w:val="0"/>
      <w:marBottom w:val="0"/>
      <w:divBdr>
        <w:top w:val="none" w:sz="0" w:space="0" w:color="auto"/>
        <w:left w:val="none" w:sz="0" w:space="0" w:color="auto"/>
        <w:bottom w:val="none" w:sz="0" w:space="0" w:color="auto"/>
        <w:right w:val="none" w:sz="0" w:space="0" w:color="auto"/>
      </w:divBdr>
    </w:div>
    <w:div w:id="1381442733">
      <w:bodyDiv w:val="1"/>
      <w:marLeft w:val="0"/>
      <w:marRight w:val="0"/>
      <w:marTop w:val="0"/>
      <w:marBottom w:val="0"/>
      <w:divBdr>
        <w:top w:val="none" w:sz="0" w:space="0" w:color="auto"/>
        <w:left w:val="none" w:sz="0" w:space="0" w:color="auto"/>
        <w:bottom w:val="none" w:sz="0" w:space="0" w:color="auto"/>
        <w:right w:val="none" w:sz="0" w:space="0" w:color="auto"/>
      </w:divBdr>
    </w:div>
    <w:div w:id="1421756259">
      <w:bodyDiv w:val="1"/>
      <w:marLeft w:val="0"/>
      <w:marRight w:val="0"/>
      <w:marTop w:val="0"/>
      <w:marBottom w:val="0"/>
      <w:divBdr>
        <w:top w:val="none" w:sz="0" w:space="0" w:color="auto"/>
        <w:left w:val="none" w:sz="0" w:space="0" w:color="auto"/>
        <w:bottom w:val="none" w:sz="0" w:space="0" w:color="auto"/>
        <w:right w:val="none" w:sz="0" w:space="0" w:color="auto"/>
      </w:divBdr>
    </w:div>
    <w:div w:id="1434394930">
      <w:bodyDiv w:val="1"/>
      <w:marLeft w:val="0"/>
      <w:marRight w:val="0"/>
      <w:marTop w:val="0"/>
      <w:marBottom w:val="0"/>
      <w:divBdr>
        <w:top w:val="none" w:sz="0" w:space="0" w:color="auto"/>
        <w:left w:val="none" w:sz="0" w:space="0" w:color="auto"/>
        <w:bottom w:val="none" w:sz="0" w:space="0" w:color="auto"/>
        <w:right w:val="none" w:sz="0" w:space="0" w:color="auto"/>
      </w:divBdr>
      <w:divsChild>
        <w:div w:id="2058047392">
          <w:marLeft w:val="0"/>
          <w:marRight w:val="0"/>
          <w:marTop w:val="0"/>
          <w:marBottom w:val="0"/>
          <w:divBdr>
            <w:top w:val="none" w:sz="0" w:space="0" w:color="auto"/>
            <w:left w:val="none" w:sz="0" w:space="0" w:color="auto"/>
            <w:bottom w:val="none" w:sz="0" w:space="0" w:color="auto"/>
            <w:right w:val="none" w:sz="0" w:space="0" w:color="auto"/>
          </w:divBdr>
          <w:divsChild>
            <w:div w:id="214030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3497">
      <w:bodyDiv w:val="1"/>
      <w:marLeft w:val="0"/>
      <w:marRight w:val="0"/>
      <w:marTop w:val="0"/>
      <w:marBottom w:val="0"/>
      <w:divBdr>
        <w:top w:val="none" w:sz="0" w:space="0" w:color="auto"/>
        <w:left w:val="none" w:sz="0" w:space="0" w:color="auto"/>
        <w:bottom w:val="none" w:sz="0" w:space="0" w:color="auto"/>
        <w:right w:val="none" w:sz="0" w:space="0" w:color="auto"/>
      </w:divBdr>
    </w:div>
    <w:div w:id="1441679345">
      <w:bodyDiv w:val="1"/>
      <w:marLeft w:val="0"/>
      <w:marRight w:val="0"/>
      <w:marTop w:val="0"/>
      <w:marBottom w:val="0"/>
      <w:divBdr>
        <w:top w:val="none" w:sz="0" w:space="0" w:color="auto"/>
        <w:left w:val="none" w:sz="0" w:space="0" w:color="auto"/>
        <w:bottom w:val="none" w:sz="0" w:space="0" w:color="auto"/>
        <w:right w:val="none" w:sz="0" w:space="0" w:color="auto"/>
      </w:divBdr>
    </w:div>
    <w:div w:id="1496605356">
      <w:bodyDiv w:val="1"/>
      <w:marLeft w:val="0"/>
      <w:marRight w:val="0"/>
      <w:marTop w:val="0"/>
      <w:marBottom w:val="0"/>
      <w:divBdr>
        <w:top w:val="none" w:sz="0" w:space="0" w:color="auto"/>
        <w:left w:val="none" w:sz="0" w:space="0" w:color="auto"/>
        <w:bottom w:val="none" w:sz="0" w:space="0" w:color="auto"/>
        <w:right w:val="none" w:sz="0" w:space="0" w:color="auto"/>
      </w:divBdr>
    </w:div>
    <w:div w:id="1516654331">
      <w:bodyDiv w:val="1"/>
      <w:marLeft w:val="0"/>
      <w:marRight w:val="0"/>
      <w:marTop w:val="0"/>
      <w:marBottom w:val="0"/>
      <w:divBdr>
        <w:top w:val="none" w:sz="0" w:space="0" w:color="auto"/>
        <w:left w:val="none" w:sz="0" w:space="0" w:color="auto"/>
        <w:bottom w:val="none" w:sz="0" w:space="0" w:color="auto"/>
        <w:right w:val="none" w:sz="0" w:space="0" w:color="auto"/>
      </w:divBdr>
    </w:div>
    <w:div w:id="1558738543">
      <w:bodyDiv w:val="1"/>
      <w:marLeft w:val="0"/>
      <w:marRight w:val="0"/>
      <w:marTop w:val="0"/>
      <w:marBottom w:val="0"/>
      <w:divBdr>
        <w:top w:val="none" w:sz="0" w:space="0" w:color="auto"/>
        <w:left w:val="none" w:sz="0" w:space="0" w:color="auto"/>
        <w:bottom w:val="none" w:sz="0" w:space="0" w:color="auto"/>
        <w:right w:val="none" w:sz="0" w:space="0" w:color="auto"/>
      </w:divBdr>
      <w:divsChild>
        <w:div w:id="167716506">
          <w:marLeft w:val="0"/>
          <w:marRight w:val="0"/>
          <w:marTop w:val="180"/>
          <w:marBottom w:val="180"/>
          <w:divBdr>
            <w:top w:val="none" w:sz="0" w:space="0" w:color="auto"/>
            <w:left w:val="none" w:sz="0" w:space="0" w:color="auto"/>
            <w:bottom w:val="none" w:sz="0" w:space="0" w:color="auto"/>
            <w:right w:val="none" w:sz="0" w:space="0" w:color="auto"/>
          </w:divBdr>
          <w:divsChild>
            <w:div w:id="1684623352">
              <w:marLeft w:val="0"/>
              <w:marRight w:val="0"/>
              <w:marTop w:val="0"/>
              <w:marBottom w:val="0"/>
              <w:divBdr>
                <w:top w:val="none" w:sz="0" w:space="0" w:color="auto"/>
                <w:left w:val="none" w:sz="0" w:space="0" w:color="auto"/>
                <w:bottom w:val="none" w:sz="0" w:space="0" w:color="auto"/>
                <w:right w:val="none" w:sz="0" w:space="0" w:color="auto"/>
              </w:divBdr>
              <w:divsChild>
                <w:div w:id="82264181">
                  <w:marLeft w:val="0"/>
                  <w:marRight w:val="0"/>
                  <w:marTop w:val="0"/>
                  <w:marBottom w:val="0"/>
                  <w:divBdr>
                    <w:top w:val="none" w:sz="0" w:space="0" w:color="auto"/>
                    <w:left w:val="none" w:sz="0" w:space="0" w:color="auto"/>
                    <w:bottom w:val="none" w:sz="0" w:space="0" w:color="auto"/>
                    <w:right w:val="none" w:sz="0" w:space="0" w:color="auto"/>
                  </w:divBdr>
                  <w:divsChild>
                    <w:div w:id="1401708798">
                      <w:marLeft w:val="0"/>
                      <w:marRight w:val="0"/>
                      <w:marTop w:val="0"/>
                      <w:marBottom w:val="0"/>
                      <w:divBdr>
                        <w:top w:val="none" w:sz="0" w:space="0" w:color="auto"/>
                        <w:left w:val="none" w:sz="0" w:space="0" w:color="auto"/>
                        <w:bottom w:val="none" w:sz="0" w:space="0" w:color="auto"/>
                        <w:right w:val="none" w:sz="0" w:space="0" w:color="auto"/>
                      </w:divBdr>
                      <w:divsChild>
                        <w:div w:id="831067174">
                          <w:marLeft w:val="0"/>
                          <w:marRight w:val="0"/>
                          <w:marTop w:val="0"/>
                          <w:marBottom w:val="0"/>
                          <w:divBdr>
                            <w:top w:val="none" w:sz="0" w:space="0" w:color="auto"/>
                            <w:left w:val="none" w:sz="0" w:space="0" w:color="auto"/>
                            <w:bottom w:val="none" w:sz="0" w:space="0" w:color="auto"/>
                            <w:right w:val="none" w:sz="0" w:space="0" w:color="auto"/>
                          </w:divBdr>
                        </w:div>
                        <w:div w:id="11444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683585">
          <w:marLeft w:val="0"/>
          <w:marRight w:val="0"/>
          <w:marTop w:val="120"/>
          <w:marBottom w:val="0"/>
          <w:divBdr>
            <w:top w:val="none" w:sz="0" w:space="0" w:color="auto"/>
            <w:left w:val="none" w:sz="0" w:space="0" w:color="auto"/>
            <w:bottom w:val="none" w:sz="0" w:space="0" w:color="auto"/>
            <w:right w:val="none" w:sz="0" w:space="0" w:color="auto"/>
          </w:divBdr>
        </w:div>
        <w:div w:id="1591894335">
          <w:marLeft w:val="0"/>
          <w:marRight w:val="0"/>
          <w:marTop w:val="75"/>
          <w:marBottom w:val="105"/>
          <w:divBdr>
            <w:top w:val="none" w:sz="0" w:space="0" w:color="auto"/>
            <w:left w:val="none" w:sz="0" w:space="0" w:color="auto"/>
            <w:bottom w:val="none" w:sz="0" w:space="0" w:color="auto"/>
            <w:right w:val="none" w:sz="0" w:space="0" w:color="auto"/>
          </w:divBdr>
        </w:div>
      </w:divsChild>
    </w:div>
    <w:div w:id="1647468592">
      <w:bodyDiv w:val="1"/>
      <w:marLeft w:val="0"/>
      <w:marRight w:val="0"/>
      <w:marTop w:val="0"/>
      <w:marBottom w:val="0"/>
      <w:divBdr>
        <w:top w:val="none" w:sz="0" w:space="0" w:color="auto"/>
        <w:left w:val="none" w:sz="0" w:space="0" w:color="auto"/>
        <w:bottom w:val="none" w:sz="0" w:space="0" w:color="auto"/>
        <w:right w:val="none" w:sz="0" w:space="0" w:color="auto"/>
      </w:divBdr>
    </w:div>
    <w:div w:id="1655570989">
      <w:bodyDiv w:val="1"/>
      <w:marLeft w:val="0"/>
      <w:marRight w:val="0"/>
      <w:marTop w:val="0"/>
      <w:marBottom w:val="0"/>
      <w:divBdr>
        <w:top w:val="none" w:sz="0" w:space="0" w:color="auto"/>
        <w:left w:val="none" w:sz="0" w:space="0" w:color="auto"/>
        <w:bottom w:val="none" w:sz="0" w:space="0" w:color="auto"/>
        <w:right w:val="none" w:sz="0" w:space="0" w:color="auto"/>
      </w:divBdr>
    </w:div>
    <w:div w:id="1655992810">
      <w:bodyDiv w:val="1"/>
      <w:marLeft w:val="0"/>
      <w:marRight w:val="0"/>
      <w:marTop w:val="0"/>
      <w:marBottom w:val="0"/>
      <w:divBdr>
        <w:top w:val="none" w:sz="0" w:space="0" w:color="auto"/>
        <w:left w:val="none" w:sz="0" w:space="0" w:color="auto"/>
        <w:bottom w:val="none" w:sz="0" w:space="0" w:color="auto"/>
        <w:right w:val="none" w:sz="0" w:space="0" w:color="auto"/>
      </w:divBdr>
      <w:divsChild>
        <w:div w:id="810294016">
          <w:marLeft w:val="0"/>
          <w:marRight w:val="0"/>
          <w:marTop w:val="0"/>
          <w:marBottom w:val="0"/>
          <w:divBdr>
            <w:top w:val="none" w:sz="0" w:space="0" w:color="auto"/>
            <w:left w:val="none" w:sz="0" w:space="0" w:color="auto"/>
            <w:bottom w:val="none" w:sz="0" w:space="0" w:color="auto"/>
            <w:right w:val="none" w:sz="0" w:space="0" w:color="auto"/>
          </w:divBdr>
        </w:div>
        <w:div w:id="1497988137">
          <w:marLeft w:val="0"/>
          <w:marRight w:val="0"/>
          <w:marTop w:val="0"/>
          <w:marBottom w:val="0"/>
          <w:divBdr>
            <w:top w:val="none" w:sz="0" w:space="0" w:color="auto"/>
            <w:left w:val="none" w:sz="0" w:space="0" w:color="auto"/>
            <w:bottom w:val="none" w:sz="0" w:space="0" w:color="auto"/>
            <w:right w:val="none" w:sz="0" w:space="0" w:color="auto"/>
          </w:divBdr>
        </w:div>
      </w:divsChild>
    </w:div>
    <w:div w:id="1666126392">
      <w:bodyDiv w:val="1"/>
      <w:marLeft w:val="0"/>
      <w:marRight w:val="0"/>
      <w:marTop w:val="0"/>
      <w:marBottom w:val="0"/>
      <w:divBdr>
        <w:top w:val="none" w:sz="0" w:space="0" w:color="auto"/>
        <w:left w:val="none" w:sz="0" w:space="0" w:color="auto"/>
        <w:bottom w:val="none" w:sz="0" w:space="0" w:color="auto"/>
        <w:right w:val="none" w:sz="0" w:space="0" w:color="auto"/>
      </w:divBdr>
    </w:div>
    <w:div w:id="1692605939">
      <w:bodyDiv w:val="1"/>
      <w:marLeft w:val="0"/>
      <w:marRight w:val="0"/>
      <w:marTop w:val="0"/>
      <w:marBottom w:val="0"/>
      <w:divBdr>
        <w:top w:val="none" w:sz="0" w:space="0" w:color="auto"/>
        <w:left w:val="none" w:sz="0" w:space="0" w:color="auto"/>
        <w:bottom w:val="none" w:sz="0" w:space="0" w:color="auto"/>
        <w:right w:val="none" w:sz="0" w:space="0" w:color="auto"/>
      </w:divBdr>
    </w:div>
    <w:div w:id="1696617470">
      <w:bodyDiv w:val="1"/>
      <w:marLeft w:val="0"/>
      <w:marRight w:val="0"/>
      <w:marTop w:val="0"/>
      <w:marBottom w:val="0"/>
      <w:divBdr>
        <w:top w:val="none" w:sz="0" w:space="0" w:color="auto"/>
        <w:left w:val="none" w:sz="0" w:space="0" w:color="auto"/>
        <w:bottom w:val="none" w:sz="0" w:space="0" w:color="auto"/>
        <w:right w:val="none" w:sz="0" w:space="0" w:color="auto"/>
      </w:divBdr>
    </w:div>
    <w:div w:id="1700743920">
      <w:bodyDiv w:val="1"/>
      <w:marLeft w:val="0"/>
      <w:marRight w:val="0"/>
      <w:marTop w:val="0"/>
      <w:marBottom w:val="0"/>
      <w:divBdr>
        <w:top w:val="none" w:sz="0" w:space="0" w:color="auto"/>
        <w:left w:val="none" w:sz="0" w:space="0" w:color="auto"/>
        <w:bottom w:val="none" w:sz="0" w:space="0" w:color="auto"/>
        <w:right w:val="none" w:sz="0" w:space="0" w:color="auto"/>
      </w:divBdr>
      <w:divsChild>
        <w:div w:id="2086031455">
          <w:marLeft w:val="0"/>
          <w:marRight w:val="0"/>
          <w:marTop w:val="90"/>
          <w:marBottom w:val="0"/>
          <w:divBdr>
            <w:top w:val="none" w:sz="0" w:space="0" w:color="auto"/>
            <w:left w:val="none" w:sz="0" w:space="0" w:color="auto"/>
            <w:bottom w:val="none" w:sz="0" w:space="0" w:color="auto"/>
            <w:right w:val="none" w:sz="0" w:space="0" w:color="auto"/>
          </w:divBdr>
        </w:div>
      </w:divsChild>
    </w:div>
    <w:div w:id="1711417327">
      <w:bodyDiv w:val="1"/>
      <w:marLeft w:val="0"/>
      <w:marRight w:val="0"/>
      <w:marTop w:val="0"/>
      <w:marBottom w:val="0"/>
      <w:divBdr>
        <w:top w:val="none" w:sz="0" w:space="0" w:color="auto"/>
        <w:left w:val="none" w:sz="0" w:space="0" w:color="auto"/>
        <w:bottom w:val="none" w:sz="0" w:space="0" w:color="auto"/>
        <w:right w:val="none" w:sz="0" w:space="0" w:color="auto"/>
      </w:divBdr>
    </w:div>
    <w:div w:id="1778216242">
      <w:bodyDiv w:val="1"/>
      <w:marLeft w:val="0"/>
      <w:marRight w:val="0"/>
      <w:marTop w:val="0"/>
      <w:marBottom w:val="0"/>
      <w:divBdr>
        <w:top w:val="none" w:sz="0" w:space="0" w:color="auto"/>
        <w:left w:val="none" w:sz="0" w:space="0" w:color="auto"/>
        <w:bottom w:val="none" w:sz="0" w:space="0" w:color="auto"/>
        <w:right w:val="none" w:sz="0" w:space="0" w:color="auto"/>
      </w:divBdr>
    </w:div>
    <w:div w:id="1803772046">
      <w:bodyDiv w:val="1"/>
      <w:marLeft w:val="0"/>
      <w:marRight w:val="0"/>
      <w:marTop w:val="0"/>
      <w:marBottom w:val="0"/>
      <w:divBdr>
        <w:top w:val="none" w:sz="0" w:space="0" w:color="auto"/>
        <w:left w:val="none" w:sz="0" w:space="0" w:color="auto"/>
        <w:bottom w:val="none" w:sz="0" w:space="0" w:color="auto"/>
        <w:right w:val="none" w:sz="0" w:space="0" w:color="auto"/>
      </w:divBdr>
    </w:div>
    <w:div w:id="1875801358">
      <w:bodyDiv w:val="1"/>
      <w:marLeft w:val="0"/>
      <w:marRight w:val="0"/>
      <w:marTop w:val="0"/>
      <w:marBottom w:val="0"/>
      <w:divBdr>
        <w:top w:val="none" w:sz="0" w:space="0" w:color="auto"/>
        <w:left w:val="none" w:sz="0" w:space="0" w:color="auto"/>
        <w:bottom w:val="none" w:sz="0" w:space="0" w:color="auto"/>
        <w:right w:val="none" w:sz="0" w:space="0" w:color="auto"/>
      </w:divBdr>
    </w:div>
    <w:div w:id="1900432230">
      <w:bodyDiv w:val="1"/>
      <w:marLeft w:val="0"/>
      <w:marRight w:val="0"/>
      <w:marTop w:val="0"/>
      <w:marBottom w:val="0"/>
      <w:divBdr>
        <w:top w:val="none" w:sz="0" w:space="0" w:color="auto"/>
        <w:left w:val="none" w:sz="0" w:space="0" w:color="auto"/>
        <w:bottom w:val="none" w:sz="0" w:space="0" w:color="auto"/>
        <w:right w:val="none" w:sz="0" w:space="0" w:color="auto"/>
      </w:divBdr>
    </w:div>
    <w:div w:id="1950504284">
      <w:bodyDiv w:val="1"/>
      <w:marLeft w:val="0"/>
      <w:marRight w:val="0"/>
      <w:marTop w:val="0"/>
      <w:marBottom w:val="0"/>
      <w:divBdr>
        <w:top w:val="none" w:sz="0" w:space="0" w:color="auto"/>
        <w:left w:val="none" w:sz="0" w:space="0" w:color="auto"/>
        <w:bottom w:val="none" w:sz="0" w:space="0" w:color="auto"/>
        <w:right w:val="none" w:sz="0" w:space="0" w:color="auto"/>
      </w:divBdr>
    </w:div>
    <w:div w:id="1972051928">
      <w:bodyDiv w:val="1"/>
      <w:marLeft w:val="0"/>
      <w:marRight w:val="0"/>
      <w:marTop w:val="0"/>
      <w:marBottom w:val="0"/>
      <w:divBdr>
        <w:top w:val="none" w:sz="0" w:space="0" w:color="auto"/>
        <w:left w:val="none" w:sz="0" w:space="0" w:color="auto"/>
        <w:bottom w:val="none" w:sz="0" w:space="0" w:color="auto"/>
        <w:right w:val="none" w:sz="0" w:space="0" w:color="auto"/>
      </w:divBdr>
      <w:divsChild>
        <w:div w:id="1213074658">
          <w:marLeft w:val="0"/>
          <w:marRight w:val="0"/>
          <w:marTop w:val="0"/>
          <w:marBottom w:val="0"/>
          <w:divBdr>
            <w:top w:val="none" w:sz="0" w:space="0" w:color="auto"/>
            <w:left w:val="none" w:sz="0" w:space="0" w:color="auto"/>
            <w:bottom w:val="none" w:sz="0" w:space="0" w:color="auto"/>
            <w:right w:val="none" w:sz="0" w:space="0" w:color="auto"/>
          </w:divBdr>
        </w:div>
        <w:div w:id="877812923">
          <w:marLeft w:val="0"/>
          <w:marRight w:val="0"/>
          <w:marTop w:val="0"/>
          <w:marBottom w:val="0"/>
          <w:divBdr>
            <w:top w:val="none" w:sz="0" w:space="0" w:color="auto"/>
            <w:left w:val="none" w:sz="0" w:space="0" w:color="auto"/>
            <w:bottom w:val="none" w:sz="0" w:space="0" w:color="auto"/>
            <w:right w:val="none" w:sz="0" w:space="0" w:color="auto"/>
          </w:divBdr>
        </w:div>
        <w:div w:id="432482672">
          <w:marLeft w:val="0"/>
          <w:marRight w:val="0"/>
          <w:marTop w:val="0"/>
          <w:marBottom w:val="0"/>
          <w:divBdr>
            <w:top w:val="none" w:sz="0" w:space="0" w:color="auto"/>
            <w:left w:val="none" w:sz="0" w:space="0" w:color="auto"/>
            <w:bottom w:val="none" w:sz="0" w:space="0" w:color="auto"/>
            <w:right w:val="none" w:sz="0" w:space="0" w:color="auto"/>
          </w:divBdr>
        </w:div>
        <w:div w:id="959264447">
          <w:marLeft w:val="0"/>
          <w:marRight w:val="0"/>
          <w:marTop w:val="0"/>
          <w:marBottom w:val="0"/>
          <w:divBdr>
            <w:top w:val="none" w:sz="0" w:space="0" w:color="auto"/>
            <w:left w:val="none" w:sz="0" w:space="0" w:color="auto"/>
            <w:bottom w:val="none" w:sz="0" w:space="0" w:color="auto"/>
            <w:right w:val="none" w:sz="0" w:space="0" w:color="auto"/>
          </w:divBdr>
        </w:div>
        <w:div w:id="1668945467">
          <w:marLeft w:val="0"/>
          <w:marRight w:val="0"/>
          <w:marTop w:val="0"/>
          <w:marBottom w:val="0"/>
          <w:divBdr>
            <w:top w:val="none" w:sz="0" w:space="0" w:color="auto"/>
            <w:left w:val="none" w:sz="0" w:space="0" w:color="auto"/>
            <w:bottom w:val="none" w:sz="0" w:space="0" w:color="auto"/>
            <w:right w:val="none" w:sz="0" w:space="0" w:color="auto"/>
          </w:divBdr>
        </w:div>
      </w:divsChild>
    </w:div>
    <w:div w:id="1983652085">
      <w:bodyDiv w:val="1"/>
      <w:marLeft w:val="0"/>
      <w:marRight w:val="0"/>
      <w:marTop w:val="0"/>
      <w:marBottom w:val="0"/>
      <w:divBdr>
        <w:top w:val="none" w:sz="0" w:space="0" w:color="auto"/>
        <w:left w:val="none" w:sz="0" w:space="0" w:color="auto"/>
        <w:bottom w:val="none" w:sz="0" w:space="0" w:color="auto"/>
        <w:right w:val="none" w:sz="0" w:space="0" w:color="auto"/>
      </w:divBdr>
    </w:div>
    <w:div w:id="2091656115">
      <w:bodyDiv w:val="1"/>
      <w:marLeft w:val="0"/>
      <w:marRight w:val="0"/>
      <w:marTop w:val="0"/>
      <w:marBottom w:val="0"/>
      <w:divBdr>
        <w:top w:val="none" w:sz="0" w:space="0" w:color="auto"/>
        <w:left w:val="none" w:sz="0" w:space="0" w:color="auto"/>
        <w:bottom w:val="none" w:sz="0" w:space="0" w:color="auto"/>
        <w:right w:val="none" w:sz="0" w:space="0" w:color="auto"/>
      </w:divBdr>
    </w:div>
    <w:div w:id="212325625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1837</Words>
  <Characters>10477</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Bola Ologunde</dc:creator>
  <cp:keywords/>
  <dc:description/>
  <cp:lastModifiedBy>Bola Ologunde</cp:lastModifiedBy>
  <cp:revision>2</cp:revision>
  <dcterms:created xsi:type="dcterms:W3CDTF">2018-12-14T23:46:00Z</dcterms:created>
  <dcterms:modified xsi:type="dcterms:W3CDTF">2018-12-14T23:46:00Z</dcterms:modified>
</cp:coreProperties>
</file>