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678F62" w14:textId="77777777" w:rsidR="00BA3629" w:rsidRDefault="000A03B7">
      <w:pPr>
        <w:ind w:left="380"/>
        <w:rPr>
          <w:sz w:val="16"/>
          <w:szCs w:val="16"/>
        </w:rPr>
      </w:pPr>
      <w:bookmarkStart w:id="0" w:name="_GoBack"/>
      <w:bookmarkEnd w:id="0"/>
      <w:r>
        <w:pict w14:anchorId="08F89C82"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position:absolute;left:0;text-align:left;margin-left:524pt;margin-top:132.85pt;width:14pt;height:91.55pt;z-index:-251660800;mso-position-horizontal-relative:page;mso-position-vertical-relative:page" filled="f" stroked="f">
            <v:textbox style="layout-flow:vertical;mso-layout-flow-alt:bottom-to-top" inset="0,0,0,0">
              <w:txbxContent>
                <w:p w14:paraId="20308BBA" w14:textId="77777777" w:rsidR="00BA3629" w:rsidRDefault="00B76ED9">
                  <w:pPr>
                    <w:spacing w:line="260" w:lineRule="exact"/>
                    <w:ind w:left="20" w:right="-36"/>
                    <w:rPr>
                      <w:sz w:val="24"/>
                      <w:szCs w:val="24"/>
                    </w:rPr>
                  </w:pP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APPLI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C</w:t>
                  </w:r>
                  <w:r>
                    <w:rPr>
                      <w:b/>
                      <w:color w:val="007F88"/>
                      <w:spacing w:val="-41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color w:val="007F88"/>
                      <w:spacing w:val="6"/>
                      <w:w w:val="96"/>
                      <w:sz w:val="24"/>
                      <w:szCs w:val="24"/>
                    </w:rPr>
                    <w:t>A</w:t>
                  </w: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TIO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N</w:t>
                  </w:r>
                  <w:r>
                    <w:rPr>
                      <w:b/>
                      <w:color w:val="007F88"/>
                      <w:spacing w:val="-39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pict w14:anchorId="4498DE99">
          <v:group id="_x0000_s1051" style="position:absolute;left:0;text-align:left;margin-left:519pt;margin-top:89pt;width:48pt;height:150.6pt;z-index:-251661824;mso-position-horizontal-relative:page;mso-position-vertical-relative:page" coordorigin="10380,1780" coordsize="960,3012">
            <v:shape id="_x0000_s1054" style="position:absolute;left:10400;top:1800;width:920;height:580" coordorigin="10400,1800" coordsize="920,580" path="m10400,2380r920,l11320,1800r-920,l10400,2380xe" fillcolor="#007f88" stroked="f">
              <v:path arrowok="t"/>
            </v:shape>
            <v:shape id="_x0000_s1053" style="position:absolute;left:10400;top:1800;width:920;height:580" coordorigin="10400,1800" coordsize="920,580" path="m10400,2380r920,l11320,1800r-920,l10400,2380xe" filled="f" strokecolor="#007f88" strokeweight="2pt">
              <v:path arrowok="t"/>
            </v:shape>
            <v:shape id="_x0000_s1052" style="position:absolute;left:10400;top:2400;width:920;height:2372" coordorigin="10400,2400" coordsize="920,2372" path="m11320,2400r-920,l10400,4772r920,l11320,2400xe" filled="f" strokecolor="#007f88" strokeweight="2pt">
              <v:path arrowok="t"/>
            </v:shape>
            <w10:wrap anchorx="page" anchory="page"/>
          </v:group>
        </w:pict>
      </w:r>
      <w:r w:rsidR="00B76ED9">
        <w:rPr>
          <w:color w:val="007F88"/>
          <w:w w:val="111"/>
          <w:sz w:val="16"/>
          <w:szCs w:val="16"/>
        </w:rPr>
        <w:t>Chapter</w:t>
      </w:r>
      <w:r w:rsidR="00B76ED9">
        <w:rPr>
          <w:color w:val="007F88"/>
          <w:spacing w:val="-3"/>
          <w:w w:val="111"/>
          <w:sz w:val="16"/>
          <w:szCs w:val="16"/>
        </w:rPr>
        <w:t xml:space="preserve"> </w:t>
      </w:r>
      <w:r w:rsidR="00B76ED9">
        <w:rPr>
          <w:color w:val="007F88"/>
          <w:w w:val="67"/>
          <w:sz w:val="16"/>
          <w:szCs w:val="16"/>
        </w:rPr>
        <w:t xml:space="preserve">1    </w:t>
      </w:r>
      <w:r w:rsidR="00B76ED9">
        <w:rPr>
          <w:color w:val="007F88"/>
          <w:spacing w:val="26"/>
          <w:w w:val="67"/>
          <w:sz w:val="16"/>
          <w:szCs w:val="16"/>
        </w:rPr>
        <w:t xml:space="preserve"> </w:t>
      </w:r>
      <w:r w:rsidR="00B76ED9">
        <w:rPr>
          <w:color w:val="007F88"/>
          <w:w w:val="110"/>
          <w:sz w:val="16"/>
          <w:szCs w:val="16"/>
        </w:rPr>
        <w:t>Understanding</w:t>
      </w:r>
      <w:r w:rsidR="00B76ED9">
        <w:rPr>
          <w:color w:val="007F88"/>
          <w:spacing w:val="-3"/>
          <w:w w:val="110"/>
          <w:sz w:val="16"/>
          <w:szCs w:val="16"/>
        </w:rPr>
        <w:t xml:space="preserve"> </w:t>
      </w:r>
      <w:r w:rsidR="00B76ED9">
        <w:rPr>
          <w:color w:val="007F88"/>
          <w:spacing w:val="-3"/>
          <w:w w:val="80"/>
          <w:sz w:val="16"/>
          <w:szCs w:val="16"/>
        </w:rPr>
        <w:t>L</w:t>
      </w:r>
      <w:r w:rsidR="00B76ED9">
        <w:rPr>
          <w:color w:val="007F88"/>
          <w:w w:val="114"/>
          <w:sz w:val="16"/>
          <w:szCs w:val="16"/>
        </w:rPr>
        <w:t>eadership</w:t>
      </w:r>
      <w:r w:rsidR="00B76ED9">
        <w:rPr>
          <w:color w:val="007F88"/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B76ED9">
        <w:rPr>
          <w:color w:val="007F88"/>
          <w:spacing w:val="9"/>
          <w:sz w:val="16"/>
          <w:szCs w:val="16"/>
        </w:rPr>
        <w:t xml:space="preserve"> </w:t>
      </w:r>
      <w:r w:rsidR="00B76ED9">
        <w:rPr>
          <w:color w:val="363435"/>
          <w:sz w:val="16"/>
          <w:szCs w:val="16"/>
        </w:rPr>
        <w:t>15</w:t>
      </w:r>
    </w:p>
    <w:tbl>
      <w:tblPr>
        <w:tblW w:w="0" w:type="auto"/>
        <w:tblInd w:w="3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32"/>
        <w:gridCol w:w="1051"/>
      </w:tblGrid>
      <w:tr w:rsidR="00BA3629" w14:paraId="695F4CD8" w14:textId="77777777">
        <w:trPr>
          <w:trHeight w:hRule="exact" w:val="267"/>
        </w:trPr>
        <w:tc>
          <w:tcPr>
            <w:tcW w:w="7232" w:type="dxa"/>
            <w:tcBorders>
              <w:top w:val="nil"/>
              <w:left w:val="nil"/>
              <w:bottom w:val="nil"/>
              <w:right w:val="nil"/>
            </w:tcBorders>
          </w:tcPr>
          <w:p w14:paraId="52F47DA3" w14:textId="77777777" w:rsidR="00BA3629" w:rsidRDefault="00BA3629"/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14:paraId="0884CAA8" w14:textId="77777777" w:rsidR="00BA3629" w:rsidRDefault="00BA3629"/>
        </w:tc>
      </w:tr>
      <w:tr w:rsidR="00BA3629" w14:paraId="4ED001C1" w14:textId="77777777">
        <w:trPr>
          <w:trHeight w:hRule="exact" w:val="662"/>
        </w:trPr>
        <w:tc>
          <w:tcPr>
            <w:tcW w:w="7232" w:type="dxa"/>
            <w:tcBorders>
              <w:top w:val="nil"/>
              <w:left w:val="nil"/>
              <w:bottom w:val="nil"/>
              <w:right w:val="nil"/>
            </w:tcBorders>
          </w:tcPr>
          <w:p w14:paraId="0813F50E" w14:textId="77777777" w:rsidR="00BA3629" w:rsidRDefault="00BA3629">
            <w:pPr>
              <w:spacing w:before="12" w:line="220" w:lineRule="exact"/>
              <w:rPr>
                <w:sz w:val="22"/>
                <w:szCs w:val="22"/>
              </w:rPr>
            </w:pPr>
          </w:p>
          <w:p w14:paraId="00ACD3DC" w14:textId="77777777" w:rsidR="00BA3629" w:rsidRDefault="00B76ED9">
            <w:pPr>
              <w:ind w:left="40"/>
              <w:rPr>
                <w:sz w:val="28"/>
                <w:szCs w:val="28"/>
              </w:rPr>
            </w:pPr>
            <w:r>
              <w:rPr>
                <w:b/>
                <w:color w:val="007F88"/>
                <w:sz w:val="28"/>
                <w:szCs w:val="28"/>
              </w:rPr>
              <w:t>1.2</w:t>
            </w:r>
            <w:r>
              <w:rPr>
                <w:b/>
                <w:color w:val="007F88"/>
                <w:spacing w:val="5"/>
                <w:sz w:val="28"/>
                <w:szCs w:val="28"/>
              </w:rPr>
              <w:t xml:space="preserve"> </w:t>
            </w:r>
            <w:r>
              <w:rPr>
                <w:b/>
                <w:color w:val="007F88"/>
                <w:w w:val="117"/>
                <w:sz w:val="28"/>
                <w:szCs w:val="28"/>
              </w:rPr>
              <w:t>Concept</w:t>
            </w:r>
            <w:r>
              <w:rPr>
                <w:b/>
                <w:color w:val="007F88"/>
                <w:spacing w:val="-3"/>
                <w:w w:val="117"/>
                <w:sz w:val="28"/>
                <w:szCs w:val="28"/>
              </w:rPr>
              <w:t>u</w:t>
            </w:r>
            <w:r>
              <w:rPr>
                <w:b/>
                <w:color w:val="007F88"/>
                <w:w w:val="117"/>
                <w:sz w:val="28"/>
                <w:szCs w:val="28"/>
              </w:rPr>
              <w:t>alizing</w:t>
            </w:r>
            <w:r>
              <w:rPr>
                <w:b/>
                <w:color w:val="007F88"/>
                <w:spacing w:val="-5"/>
                <w:w w:val="117"/>
                <w:sz w:val="28"/>
                <w:szCs w:val="28"/>
              </w:rPr>
              <w:t xml:space="preserve"> </w:t>
            </w:r>
            <w:r>
              <w:rPr>
                <w:b/>
                <w:color w:val="007F88"/>
                <w:w w:val="110"/>
                <w:sz w:val="28"/>
                <w:szCs w:val="28"/>
              </w:rPr>
              <w:t>Leadership</w:t>
            </w:r>
            <w:r>
              <w:rPr>
                <w:b/>
                <w:color w:val="007F88"/>
                <w:spacing w:val="-5"/>
                <w:w w:val="110"/>
                <w:sz w:val="28"/>
                <w:szCs w:val="28"/>
              </w:rPr>
              <w:t xml:space="preserve"> </w:t>
            </w:r>
            <w:r>
              <w:rPr>
                <w:b/>
                <w:color w:val="007F88"/>
                <w:w w:val="117"/>
                <w:sz w:val="28"/>
                <w:szCs w:val="28"/>
              </w:rPr>
              <w:t>Questionnaire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14:paraId="01485420" w14:textId="77777777" w:rsidR="00BA3629" w:rsidRDefault="00BA3629"/>
        </w:tc>
      </w:tr>
      <w:tr w:rsidR="00BA3629" w14:paraId="105D68D0" w14:textId="77777777">
        <w:trPr>
          <w:trHeight w:hRule="exact" w:val="1067"/>
        </w:trPr>
        <w:tc>
          <w:tcPr>
            <w:tcW w:w="7232" w:type="dxa"/>
            <w:tcBorders>
              <w:top w:val="nil"/>
              <w:left w:val="nil"/>
              <w:bottom w:val="nil"/>
              <w:right w:val="nil"/>
            </w:tcBorders>
          </w:tcPr>
          <w:p w14:paraId="1CE01BF2" w14:textId="77777777" w:rsidR="00BA3629" w:rsidRDefault="00B76ED9">
            <w:pPr>
              <w:spacing w:before="83"/>
              <w:ind w:left="66"/>
              <w:rPr>
                <w:sz w:val="18"/>
                <w:szCs w:val="18"/>
              </w:rPr>
            </w:pPr>
            <w:r>
              <w:rPr>
                <w:b/>
                <w:color w:val="007F88"/>
                <w:spacing w:val="-2"/>
                <w:w w:val="108"/>
                <w:sz w:val="18"/>
                <w:szCs w:val="18"/>
              </w:rPr>
              <w:t>Purpose</w:t>
            </w:r>
          </w:p>
          <w:p w14:paraId="5C9CE170" w14:textId="77777777" w:rsidR="00BA3629" w:rsidRDefault="00BA3629">
            <w:pPr>
              <w:spacing w:before="2" w:line="140" w:lineRule="exact"/>
              <w:rPr>
                <w:sz w:val="14"/>
                <w:szCs w:val="14"/>
              </w:rPr>
            </w:pPr>
          </w:p>
          <w:p w14:paraId="09816D51" w14:textId="77777777" w:rsidR="00BA3629" w:rsidRDefault="00B76ED9">
            <w:pPr>
              <w:ind w:left="54"/>
              <w:rPr>
                <w:sz w:val="17"/>
                <w:szCs w:val="17"/>
              </w:rPr>
            </w:pPr>
            <w:r>
              <w:rPr>
                <w:color w:val="007F88"/>
                <w:spacing w:val="-1"/>
                <w:w w:val="75"/>
                <w:sz w:val="17"/>
                <w:szCs w:val="17"/>
              </w:rPr>
              <w:t>1</w:t>
            </w:r>
            <w:r>
              <w:rPr>
                <w:color w:val="007F88"/>
                <w:w w:val="75"/>
                <w:sz w:val="17"/>
                <w:szCs w:val="17"/>
              </w:rPr>
              <w:t xml:space="preserve">.    </w:t>
            </w:r>
            <w:r>
              <w:rPr>
                <w:color w:val="007F88"/>
                <w:spacing w:val="26"/>
                <w:w w:val="75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2"/>
                <w:sz w:val="17"/>
                <w:szCs w:val="17"/>
              </w:rPr>
              <w:t>T</w:t>
            </w:r>
            <w:r>
              <w:rPr>
                <w:color w:val="363435"/>
                <w:sz w:val="17"/>
                <w:szCs w:val="17"/>
              </w:rPr>
              <w:t>o</w:t>
            </w:r>
            <w:r>
              <w:rPr>
                <w:color w:val="363435"/>
                <w:spacing w:val="-9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identif</w:t>
            </w:r>
            <w:r>
              <w:rPr>
                <w:color w:val="363435"/>
                <w:sz w:val="17"/>
                <w:szCs w:val="17"/>
              </w:rPr>
              <w:t>y</w:t>
            </w:r>
            <w:r>
              <w:rPr>
                <w:color w:val="363435"/>
                <w:spacing w:val="2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ho</w:t>
            </w:r>
            <w:r>
              <w:rPr>
                <w:color w:val="363435"/>
                <w:sz w:val="17"/>
                <w:szCs w:val="17"/>
              </w:rPr>
              <w:t>w</w:t>
            </w:r>
            <w:r>
              <w:rPr>
                <w:color w:val="363435"/>
                <w:spacing w:val="7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yo</w:t>
            </w:r>
            <w:r>
              <w:rPr>
                <w:color w:val="363435"/>
                <w:sz w:val="17"/>
                <w:szCs w:val="17"/>
              </w:rPr>
              <w:t>u</w:t>
            </w:r>
            <w:r>
              <w:rPr>
                <w:color w:val="363435"/>
                <w:spacing w:val="4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vie</w:t>
            </w:r>
            <w:r>
              <w:rPr>
                <w:color w:val="363435"/>
                <w:sz w:val="17"/>
                <w:szCs w:val="17"/>
              </w:rPr>
              <w:t>w</w:t>
            </w:r>
            <w:r>
              <w:rPr>
                <w:color w:val="363435"/>
                <w:spacing w:val="-4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7"/>
                <w:szCs w:val="17"/>
              </w:rPr>
              <w:t>leadership</w:t>
            </w:r>
          </w:p>
          <w:p w14:paraId="454B77EB" w14:textId="77777777" w:rsidR="00BA3629" w:rsidRDefault="00BA3629">
            <w:pPr>
              <w:spacing w:before="5" w:line="140" w:lineRule="exact"/>
              <w:rPr>
                <w:sz w:val="14"/>
                <w:szCs w:val="14"/>
              </w:rPr>
            </w:pPr>
          </w:p>
          <w:p w14:paraId="7B4454C0" w14:textId="77777777" w:rsidR="00BA3629" w:rsidRDefault="00B76ED9">
            <w:pPr>
              <w:ind w:left="54"/>
              <w:rPr>
                <w:sz w:val="17"/>
                <w:szCs w:val="17"/>
              </w:rPr>
            </w:pPr>
            <w:r>
              <w:rPr>
                <w:color w:val="007F88"/>
                <w:spacing w:val="-2"/>
                <w:sz w:val="17"/>
                <w:szCs w:val="17"/>
              </w:rPr>
              <w:t>2</w:t>
            </w:r>
            <w:r>
              <w:rPr>
                <w:color w:val="007F88"/>
                <w:sz w:val="17"/>
                <w:szCs w:val="17"/>
              </w:rPr>
              <w:t xml:space="preserve">.  </w:t>
            </w:r>
            <w:r>
              <w:rPr>
                <w:color w:val="007F88"/>
                <w:spacing w:val="25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2"/>
                <w:sz w:val="17"/>
                <w:szCs w:val="17"/>
              </w:rPr>
              <w:t>T</w:t>
            </w:r>
            <w:r>
              <w:rPr>
                <w:color w:val="363435"/>
                <w:sz w:val="17"/>
                <w:szCs w:val="17"/>
              </w:rPr>
              <w:t>o</w:t>
            </w:r>
            <w:r>
              <w:rPr>
                <w:color w:val="363435"/>
                <w:spacing w:val="-9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explor</w:t>
            </w:r>
            <w:r>
              <w:rPr>
                <w:color w:val="363435"/>
                <w:sz w:val="17"/>
                <w:szCs w:val="17"/>
              </w:rPr>
              <w:t>e</w:t>
            </w:r>
            <w:r>
              <w:rPr>
                <w:color w:val="363435"/>
                <w:spacing w:val="37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you</w:t>
            </w:r>
            <w:r>
              <w:rPr>
                <w:color w:val="363435"/>
                <w:sz w:val="17"/>
                <w:szCs w:val="17"/>
              </w:rPr>
              <w:t>r</w:t>
            </w:r>
            <w:r>
              <w:rPr>
                <w:color w:val="363435"/>
                <w:spacing w:val="5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7"/>
                <w:szCs w:val="17"/>
              </w:rPr>
              <w:t>perception</w:t>
            </w:r>
            <w:r>
              <w:rPr>
                <w:color w:val="363435"/>
                <w:w w:val="113"/>
                <w:sz w:val="17"/>
                <w:szCs w:val="17"/>
              </w:rPr>
              <w:t>s</w:t>
            </w:r>
            <w:r>
              <w:rPr>
                <w:color w:val="363435"/>
                <w:spacing w:val="-17"/>
                <w:w w:val="113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o</w:t>
            </w:r>
            <w:r>
              <w:rPr>
                <w:color w:val="363435"/>
                <w:sz w:val="17"/>
                <w:szCs w:val="17"/>
              </w:rPr>
              <w:t>f</w:t>
            </w:r>
            <w:r>
              <w:rPr>
                <w:color w:val="363435"/>
                <w:spacing w:val="-11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differen</w:t>
            </w:r>
            <w:r>
              <w:rPr>
                <w:color w:val="363435"/>
                <w:sz w:val="17"/>
                <w:szCs w:val="17"/>
              </w:rPr>
              <w:t>t</w:t>
            </w:r>
            <w:r>
              <w:rPr>
                <w:color w:val="363435"/>
                <w:spacing w:val="21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w w:val="117"/>
                <w:sz w:val="17"/>
                <w:szCs w:val="17"/>
              </w:rPr>
              <w:t>aspect</w:t>
            </w:r>
            <w:r>
              <w:rPr>
                <w:color w:val="363435"/>
                <w:w w:val="117"/>
                <w:sz w:val="17"/>
                <w:szCs w:val="17"/>
              </w:rPr>
              <w:t>s</w:t>
            </w:r>
            <w:r>
              <w:rPr>
                <w:color w:val="363435"/>
                <w:spacing w:val="-19"/>
                <w:w w:val="117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sz w:val="17"/>
                <w:szCs w:val="17"/>
              </w:rPr>
              <w:t>o</w:t>
            </w:r>
            <w:r>
              <w:rPr>
                <w:color w:val="363435"/>
                <w:sz w:val="17"/>
                <w:szCs w:val="17"/>
              </w:rPr>
              <w:t>f</w:t>
            </w:r>
            <w:r>
              <w:rPr>
                <w:color w:val="363435"/>
                <w:spacing w:val="-11"/>
                <w:sz w:val="17"/>
                <w:szCs w:val="17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7"/>
                <w:szCs w:val="17"/>
              </w:rPr>
              <w:t>leadership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14:paraId="0774368D" w14:textId="77777777" w:rsidR="00BA3629" w:rsidRDefault="00BA3629"/>
        </w:tc>
      </w:tr>
    </w:tbl>
    <w:p w14:paraId="6A8A9FC5" w14:textId="77777777" w:rsidR="00BA3629" w:rsidRDefault="00BA3629">
      <w:pPr>
        <w:spacing w:before="6" w:line="100" w:lineRule="exact"/>
        <w:rPr>
          <w:sz w:val="11"/>
          <w:szCs w:val="11"/>
        </w:rPr>
      </w:pPr>
    </w:p>
    <w:p w14:paraId="632028D9" w14:textId="77777777" w:rsidR="00BA3629" w:rsidRDefault="00B76ED9">
      <w:pPr>
        <w:ind w:left="393"/>
        <w:rPr>
          <w:sz w:val="18"/>
          <w:szCs w:val="18"/>
        </w:rPr>
      </w:pPr>
      <w:r>
        <w:rPr>
          <w:b/>
          <w:color w:val="007F88"/>
          <w:spacing w:val="-2"/>
          <w:w w:val="107"/>
          <w:sz w:val="18"/>
          <w:szCs w:val="18"/>
        </w:rPr>
        <w:t>Directions</w:t>
      </w:r>
    </w:p>
    <w:p w14:paraId="63CBF654" w14:textId="77777777" w:rsidR="00BA3629" w:rsidRDefault="00BA3629">
      <w:pPr>
        <w:spacing w:before="2" w:line="140" w:lineRule="exact"/>
        <w:rPr>
          <w:sz w:val="14"/>
          <w:szCs w:val="14"/>
        </w:rPr>
      </w:pPr>
    </w:p>
    <w:p w14:paraId="22B5EB21" w14:textId="5F916592" w:rsidR="00BA3629" w:rsidRDefault="00B76ED9">
      <w:pPr>
        <w:spacing w:line="270" w:lineRule="auto"/>
        <w:ind w:left="671" w:right="130" w:hanging="290"/>
        <w:rPr>
          <w:sz w:val="17"/>
          <w:szCs w:val="17"/>
        </w:rPr>
      </w:pPr>
      <w:r>
        <w:rPr>
          <w:color w:val="007F88"/>
          <w:spacing w:val="-1"/>
          <w:w w:val="75"/>
          <w:sz w:val="17"/>
          <w:szCs w:val="17"/>
        </w:rPr>
        <w:t>1</w:t>
      </w:r>
      <w:r>
        <w:rPr>
          <w:color w:val="007F88"/>
          <w:w w:val="75"/>
          <w:sz w:val="17"/>
          <w:szCs w:val="17"/>
        </w:rPr>
        <w:t xml:space="preserve">.    </w:t>
      </w:r>
      <w:r>
        <w:rPr>
          <w:color w:val="007F88"/>
          <w:spacing w:val="26"/>
          <w:w w:val="75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Conside</w:t>
      </w:r>
      <w:r>
        <w:rPr>
          <w:color w:val="363435"/>
          <w:w w:val="109"/>
          <w:sz w:val="17"/>
          <w:szCs w:val="17"/>
        </w:rPr>
        <w:t>r</w:t>
      </w:r>
      <w:r>
        <w:rPr>
          <w:color w:val="363435"/>
          <w:spacing w:val="-8"/>
          <w:w w:val="10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fo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a</w:t>
      </w:r>
      <w:r>
        <w:rPr>
          <w:color w:val="363435"/>
          <w:spacing w:val="9"/>
          <w:sz w:val="17"/>
          <w:szCs w:val="17"/>
        </w:rPr>
        <w:t xml:space="preserve"> </w:t>
      </w:r>
      <w:r w:rsidR="003D43C8">
        <w:rPr>
          <w:color w:val="363435"/>
          <w:spacing w:val="-2"/>
          <w:sz w:val="17"/>
          <w:szCs w:val="17"/>
        </w:rPr>
        <w:t>momen</w:t>
      </w:r>
      <w:r w:rsidR="003D43C8">
        <w:rPr>
          <w:color w:val="363435"/>
          <w:sz w:val="17"/>
          <w:szCs w:val="17"/>
        </w:rPr>
        <w:t xml:space="preserve">t </w:t>
      </w:r>
      <w:r w:rsidR="003D43C8">
        <w:rPr>
          <w:color w:val="363435"/>
          <w:spacing w:val="3"/>
          <w:sz w:val="17"/>
          <w:szCs w:val="17"/>
        </w:rPr>
        <w:t>your</w:t>
      </w:r>
      <w:r>
        <w:rPr>
          <w:color w:val="363435"/>
          <w:spacing w:val="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ow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impression</w:t>
      </w:r>
      <w:r>
        <w:rPr>
          <w:color w:val="363435"/>
          <w:w w:val="109"/>
          <w:sz w:val="17"/>
          <w:szCs w:val="17"/>
        </w:rPr>
        <w:t>s</w:t>
      </w:r>
      <w:r>
        <w:rPr>
          <w:color w:val="363435"/>
          <w:spacing w:val="-7"/>
          <w:w w:val="10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f</w:t>
      </w:r>
      <w:r>
        <w:rPr>
          <w:color w:val="363435"/>
          <w:spacing w:val="-2"/>
          <w:sz w:val="17"/>
          <w:szCs w:val="17"/>
        </w:rPr>
        <w:t xml:space="preserve"> 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wor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19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leadershi</w:t>
      </w:r>
      <w:r>
        <w:rPr>
          <w:color w:val="363435"/>
          <w:spacing w:val="-3"/>
          <w:w w:val="113"/>
          <w:sz w:val="17"/>
          <w:szCs w:val="17"/>
        </w:rPr>
        <w:t>p</w:t>
      </w:r>
      <w:r>
        <w:rPr>
          <w:color w:val="363435"/>
          <w:w w:val="92"/>
          <w:sz w:val="17"/>
          <w:szCs w:val="17"/>
        </w:rPr>
        <w:t>.</w:t>
      </w:r>
      <w:r>
        <w:rPr>
          <w:color w:val="363435"/>
          <w:spacing w:val="-5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Base</w:t>
      </w:r>
      <w:r>
        <w:rPr>
          <w:color w:val="363435"/>
          <w:w w:val="113"/>
          <w:sz w:val="17"/>
          <w:szCs w:val="17"/>
        </w:rPr>
        <w:t>d</w:t>
      </w:r>
      <w:r>
        <w:rPr>
          <w:color w:val="363435"/>
          <w:spacing w:val="-9"/>
          <w:w w:val="1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14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experience</w:t>
      </w:r>
      <w:r>
        <w:rPr>
          <w:color w:val="363435"/>
          <w:w w:val="114"/>
          <w:sz w:val="17"/>
          <w:szCs w:val="17"/>
        </w:rPr>
        <w:t>s</w:t>
      </w:r>
      <w:r>
        <w:rPr>
          <w:color w:val="363435"/>
          <w:spacing w:val="-8"/>
          <w:w w:val="1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wit</w:t>
      </w:r>
      <w:r>
        <w:rPr>
          <w:color w:val="363435"/>
          <w:sz w:val="17"/>
          <w:szCs w:val="17"/>
        </w:rPr>
        <w:t>h</w:t>
      </w:r>
      <w:r>
        <w:rPr>
          <w:color w:val="363435"/>
          <w:spacing w:val="-2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 xml:space="preserve">leaders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lifetim</w:t>
      </w:r>
      <w:r>
        <w:rPr>
          <w:color w:val="363435"/>
          <w:spacing w:val="-3"/>
          <w:sz w:val="17"/>
          <w:szCs w:val="17"/>
        </w:rPr>
        <w:t>e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wha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-11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spacing w:val="-10"/>
          <w:w w:val="112"/>
          <w:sz w:val="17"/>
          <w:szCs w:val="17"/>
        </w:rPr>
        <w:t>p</w:t>
      </w:r>
      <w:r>
        <w:rPr>
          <w:color w:val="363435"/>
          <w:w w:val="104"/>
          <w:sz w:val="17"/>
          <w:szCs w:val="17"/>
        </w:rPr>
        <w:t>?</w:t>
      </w:r>
    </w:p>
    <w:p w14:paraId="380A1912" w14:textId="77777777" w:rsidR="00BA3629" w:rsidRDefault="00BA3629">
      <w:pPr>
        <w:spacing w:before="1" w:line="120" w:lineRule="exact"/>
        <w:rPr>
          <w:sz w:val="12"/>
          <w:szCs w:val="12"/>
        </w:rPr>
      </w:pPr>
    </w:p>
    <w:p w14:paraId="76709756" w14:textId="292BAC10" w:rsidR="00BA3629" w:rsidRDefault="00B76ED9">
      <w:pPr>
        <w:spacing w:line="270" w:lineRule="auto"/>
        <w:ind w:left="673" w:right="130" w:hanging="292"/>
        <w:rPr>
          <w:sz w:val="17"/>
          <w:szCs w:val="17"/>
        </w:rPr>
      </w:pPr>
      <w:r>
        <w:rPr>
          <w:color w:val="007F88"/>
          <w:spacing w:val="-2"/>
          <w:sz w:val="17"/>
          <w:szCs w:val="17"/>
        </w:rPr>
        <w:t>2</w:t>
      </w:r>
      <w:r>
        <w:rPr>
          <w:color w:val="007F88"/>
          <w:sz w:val="17"/>
          <w:szCs w:val="17"/>
        </w:rPr>
        <w:t xml:space="preserve">.  </w:t>
      </w:r>
      <w:r>
        <w:rPr>
          <w:color w:val="007F88"/>
          <w:spacing w:val="2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Usin</w:t>
      </w:r>
      <w:r>
        <w:rPr>
          <w:color w:val="363435"/>
          <w:sz w:val="17"/>
          <w:szCs w:val="17"/>
        </w:rPr>
        <w:t>g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8"/>
          <w:sz w:val="17"/>
          <w:szCs w:val="17"/>
        </w:rPr>
        <w:t xml:space="preserve"> </w:t>
      </w:r>
      <w:r w:rsidR="003D43C8">
        <w:rPr>
          <w:color w:val="363435"/>
          <w:spacing w:val="-2"/>
          <w:sz w:val="17"/>
          <w:szCs w:val="17"/>
        </w:rPr>
        <w:t>scal</w:t>
      </w:r>
      <w:r w:rsidR="003D43C8">
        <w:rPr>
          <w:color w:val="363435"/>
          <w:sz w:val="17"/>
          <w:szCs w:val="17"/>
        </w:rPr>
        <w:t xml:space="preserve">e </w:t>
      </w:r>
      <w:r w:rsidR="003D43C8">
        <w:rPr>
          <w:color w:val="363435"/>
          <w:spacing w:val="2"/>
          <w:sz w:val="17"/>
          <w:szCs w:val="17"/>
        </w:rPr>
        <w:t>below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3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indicat</w:t>
      </w:r>
      <w:r>
        <w:rPr>
          <w:color w:val="363435"/>
          <w:sz w:val="17"/>
          <w:szCs w:val="17"/>
        </w:rPr>
        <w:t xml:space="preserve">e </w:t>
      </w:r>
      <w:r>
        <w:rPr>
          <w:color w:val="363435"/>
          <w:spacing w:val="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exten</w:t>
      </w:r>
      <w:r>
        <w:rPr>
          <w:color w:val="363435"/>
          <w:sz w:val="17"/>
          <w:szCs w:val="17"/>
        </w:rPr>
        <w:t xml:space="preserve">t 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</w:t>
      </w:r>
      <w:r>
        <w:rPr>
          <w:color w:val="363435"/>
          <w:sz w:val="17"/>
          <w:szCs w:val="17"/>
        </w:rPr>
        <w:t>o</w:t>
      </w:r>
      <w:r>
        <w:rPr>
          <w:color w:val="363435"/>
          <w:spacing w:val="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whic</w:t>
      </w:r>
      <w:r>
        <w:rPr>
          <w:color w:val="363435"/>
          <w:sz w:val="17"/>
          <w:szCs w:val="17"/>
        </w:rPr>
        <w:t>h</w:t>
      </w:r>
      <w:r>
        <w:rPr>
          <w:color w:val="363435"/>
          <w:spacing w:val="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w w:val="118"/>
          <w:sz w:val="17"/>
          <w:szCs w:val="17"/>
        </w:rPr>
        <w:t>agre</w:t>
      </w:r>
      <w:r>
        <w:rPr>
          <w:color w:val="363435"/>
          <w:w w:val="118"/>
          <w:sz w:val="17"/>
          <w:szCs w:val="17"/>
        </w:rPr>
        <w:t>e</w:t>
      </w:r>
      <w:r>
        <w:rPr>
          <w:color w:val="363435"/>
          <w:spacing w:val="-9"/>
          <w:w w:val="11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8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disagre</w:t>
      </w:r>
      <w:r>
        <w:rPr>
          <w:color w:val="363435"/>
          <w:w w:val="114"/>
          <w:sz w:val="17"/>
          <w:szCs w:val="17"/>
        </w:rPr>
        <w:t>e</w:t>
      </w:r>
      <w:r>
        <w:rPr>
          <w:color w:val="363435"/>
          <w:spacing w:val="-7"/>
          <w:w w:val="1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wit</w:t>
      </w:r>
      <w:r>
        <w:rPr>
          <w:color w:val="363435"/>
          <w:sz w:val="17"/>
          <w:szCs w:val="17"/>
        </w:rPr>
        <w:t xml:space="preserve">h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followin</w:t>
      </w:r>
      <w:r>
        <w:rPr>
          <w:color w:val="363435"/>
          <w:sz w:val="17"/>
          <w:szCs w:val="17"/>
        </w:rPr>
        <w:t>g</w:t>
      </w:r>
      <w:r>
        <w:rPr>
          <w:color w:val="363435"/>
          <w:spacing w:val="10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statement</w:t>
      </w:r>
      <w:r>
        <w:rPr>
          <w:color w:val="363435"/>
          <w:w w:val="114"/>
          <w:sz w:val="17"/>
          <w:szCs w:val="17"/>
        </w:rPr>
        <w:t>s</w:t>
      </w:r>
      <w:r>
        <w:rPr>
          <w:color w:val="363435"/>
          <w:spacing w:val="-6"/>
          <w:w w:val="114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 xml:space="preserve">about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spacing w:val="-3"/>
          <w:w w:val="112"/>
          <w:sz w:val="17"/>
          <w:szCs w:val="17"/>
        </w:rPr>
        <w:t>p</w:t>
      </w:r>
      <w:r>
        <w:rPr>
          <w:color w:val="363435"/>
          <w:w w:val="92"/>
          <w:sz w:val="17"/>
          <w:szCs w:val="17"/>
        </w:rPr>
        <w:t>.</w:t>
      </w:r>
    </w:p>
    <w:p w14:paraId="586AA93D" w14:textId="77777777" w:rsidR="00BA3629" w:rsidRDefault="00BA3629">
      <w:pPr>
        <w:spacing w:before="20" w:line="240" w:lineRule="exact"/>
        <w:rPr>
          <w:sz w:val="24"/>
          <w:szCs w:val="24"/>
        </w:rPr>
      </w:pPr>
    </w:p>
    <w:tbl>
      <w:tblPr>
        <w:tblW w:w="0" w:type="auto"/>
        <w:tblInd w:w="3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"/>
        <w:gridCol w:w="3746"/>
        <w:gridCol w:w="850"/>
        <w:gridCol w:w="876"/>
        <w:gridCol w:w="760"/>
        <w:gridCol w:w="680"/>
        <w:gridCol w:w="889"/>
      </w:tblGrid>
      <w:tr w:rsidR="00BA3629" w14:paraId="07288F56" w14:textId="77777777">
        <w:trPr>
          <w:trHeight w:hRule="exact" w:val="566"/>
        </w:trPr>
        <w:tc>
          <w:tcPr>
            <w:tcW w:w="4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0EEB71B0" w14:textId="77777777" w:rsidR="00BA3629" w:rsidRDefault="00BA3629">
            <w:pPr>
              <w:spacing w:before="17" w:line="280" w:lineRule="exact"/>
              <w:rPr>
                <w:sz w:val="28"/>
                <w:szCs w:val="28"/>
              </w:rPr>
            </w:pPr>
          </w:p>
          <w:p w14:paraId="79752F52" w14:textId="77777777" w:rsidR="00BA3629" w:rsidRDefault="00B76ED9">
            <w:pPr>
              <w:ind w:left="90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8"/>
                <w:sz w:val="16"/>
                <w:szCs w:val="16"/>
              </w:rPr>
              <w:t>tatement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1FA55A72" w14:textId="77777777" w:rsidR="00BA3629" w:rsidRDefault="00B76ED9">
            <w:pPr>
              <w:spacing w:before="97" w:line="260" w:lineRule="auto"/>
              <w:ind w:left="118" w:right="95" w:firstLine="13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3"/>
                <w:sz w:val="16"/>
                <w:szCs w:val="16"/>
              </w:rPr>
              <w:t xml:space="preserve">trongly </w:t>
            </w:r>
            <w:r>
              <w:rPr>
                <w:b/>
                <w:color w:val="FDFDFD"/>
                <w:spacing w:val="-2"/>
                <w:w w:val="110"/>
                <w:sz w:val="16"/>
                <w:szCs w:val="16"/>
              </w:rPr>
              <w:t>disagree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258B926B" w14:textId="77777777" w:rsidR="00BA3629" w:rsidRDefault="00BA3629">
            <w:pPr>
              <w:spacing w:before="17" w:line="280" w:lineRule="exact"/>
              <w:rPr>
                <w:sz w:val="28"/>
                <w:szCs w:val="28"/>
              </w:rPr>
            </w:pPr>
          </w:p>
          <w:p w14:paraId="767CE5E3" w14:textId="77777777" w:rsidR="00BA3629" w:rsidRDefault="00B76ED9">
            <w:pPr>
              <w:ind w:left="123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8"/>
                <w:sz w:val="16"/>
                <w:szCs w:val="16"/>
              </w:rPr>
              <w:t>Disagree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308C3F8F" w14:textId="77777777" w:rsidR="00BA3629" w:rsidRDefault="00BA3629">
            <w:pPr>
              <w:spacing w:before="17" w:line="280" w:lineRule="exact"/>
              <w:rPr>
                <w:sz w:val="28"/>
                <w:szCs w:val="28"/>
              </w:rPr>
            </w:pPr>
          </w:p>
          <w:p w14:paraId="0F6F21CD" w14:textId="77777777" w:rsidR="00BA3629" w:rsidRDefault="00B76ED9">
            <w:pPr>
              <w:ind w:left="123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2"/>
                <w:sz w:val="16"/>
                <w:szCs w:val="16"/>
              </w:rPr>
              <w:t>Neutral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35706893" w14:textId="77777777" w:rsidR="00BA3629" w:rsidRDefault="00BA3629">
            <w:pPr>
              <w:spacing w:before="17" w:line="280" w:lineRule="exact"/>
              <w:rPr>
                <w:sz w:val="28"/>
                <w:szCs w:val="28"/>
              </w:rPr>
            </w:pPr>
          </w:p>
          <w:p w14:paraId="3468A499" w14:textId="77777777" w:rsidR="00BA3629" w:rsidRDefault="00B76ED9">
            <w:pPr>
              <w:ind w:left="114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7"/>
                <w:sz w:val="16"/>
                <w:szCs w:val="16"/>
              </w:rPr>
              <w:t>Agree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2D7F4937" w14:textId="77777777" w:rsidR="00BA3629" w:rsidRDefault="00B76ED9">
            <w:pPr>
              <w:spacing w:before="97" w:line="260" w:lineRule="auto"/>
              <w:ind w:left="229" w:right="134" w:hanging="91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3"/>
                <w:sz w:val="16"/>
                <w:szCs w:val="16"/>
              </w:rPr>
              <w:t xml:space="preserve">trongly </w:t>
            </w:r>
            <w:r>
              <w:rPr>
                <w:b/>
                <w:color w:val="FDFDFD"/>
                <w:spacing w:val="-2"/>
                <w:w w:val="111"/>
                <w:sz w:val="16"/>
                <w:szCs w:val="16"/>
              </w:rPr>
              <w:t>agree</w:t>
            </w:r>
          </w:p>
        </w:tc>
      </w:tr>
      <w:tr w:rsidR="00BA3629" w14:paraId="03CB9051" w14:textId="77777777">
        <w:trPr>
          <w:trHeight w:hRule="exact" w:val="5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A0F8D3E" w14:textId="77777777" w:rsidR="00BA3629" w:rsidRDefault="00B76ED9">
            <w:pPr>
              <w:spacing w:before="97"/>
              <w:ind w:left="213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76"/>
                <w:sz w:val="16"/>
                <w:szCs w:val="16"/>
              </w:rPr>
              <w:t>1.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1AA4371" w14:textId="77777777" w:rsidR="00BA3629" w:rsidRDefault="00B76ED9">
            <w:pPr>
              <w:spacing w:before="97" w:line="260" w:lineRule="auto"/>
              <w:ind w:left="73" w:right="372" w:hanging="5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Whe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10"/>
                <w:sz w:val="16"/>
                <w:szCs w:val="16"/>
              </w:rPr>
              <w:t xml:space="preserve"> </w:t>
            </w:r>
            <w:r>
              <w:rPr>
                <w:color w:val="363435"/>
                <w:w w:val="71"/>
                <w:sz w:val="16"/>
                <w:szCs w:val="16"/>
              </w:rPr>
              <w:t>I</w:t>
            </w:r>
            <w:r>
              <w:rPr>
                <w:color w:val="363435"/>
                <w:spacing w:val="-1"/>
                <w:w w:val="7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thin</w:t>
            </w:r>
            <w:r>
              <w:rPr>
                <w:color w:val="363435"/>
                <w:sz w:val="16"/>
                <w:szCs w:val="16"/>
              </w:rPr>
              <w:t xml:space="preserve">k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leadershi</w:t>
            </w:r>
            <w:r>
              <w:rPr>
                <w:color w:val="363435"/>
                <w:spacing w:val="-3"/>
                <w:w w:val="112"/>
                <w:sz w:val="16"/>
                <w:szCs w:val="16"/>
              </w:rPr>
              <w:t>p</w:t>
            </w:r>
            <w:r>
              <w:rPr>
                <w:color w:val="363435"/>
                <w:w w:val="92"/>
                <w:sz w:val="16"/>
                <w:szCs w:val="16"/>
              </w:rPr>
              <w:t>,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w w:val="71"/>
                <w:sz w:val="16"/>
                <w:szCs w:val="16"/>
              </w:rPr>
              <w:t>I</w:t>
            </w:r>
            <w:r>
              <w:rPr>
                <w:color w:val="363435"/>
                <w:spacing w:val="-1"/>
                <w:w w:val="7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thin</w:t>
            </w:r>
            <w:r>
              <w:rPr>
                <w:color w:val="363435"/>
                <w:sz w:val="16"/>
                <w:szCs w:val="16"/>
              </w:rPr>
              <w:t xml:space="preserve">k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perso</w:t>
            </w:r>
            <w:r>
              <w:rPr>
                <w:color w:val="363435"/>
                <w:w w:val="114"/>
                <w:sz w:val="16"/>
                <w:szCs w:val="16"/>
              </w:rPr>
              <w:t>n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1"/>
                <w:sz w:val="16"/>
                <w:szCs w:val="16"/>
              </w:rPr>
              <w:t xml:space="preserve">with </w:t>
            </w:r>
            <w:r>
              <w:rPr>
                <w:color w:val="363435"/>
                <w:spacing w:val="-2"/>
                <w:sz w:val="16"/>
                <w:szCs w:val="16"/>
              </w:rPr>
              <w:t>specia</w:t>
            </w:r>
            <w:r>
              <w:rPr>
                <w:color w:val="363435"/>
                <w:sz w:val="16"/>
                <w:szCs w:val="16"/>
              </w:rPr>
              <w:t>l</w:t>
            </w:r>
            <w:r>
              <w:rPr>
                <w:color w:val="363435"/>
                <w:spacing w:val="3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>personalit</w:t>
            </w:r>
            <w:r>
              <w:rPr>
                <w:color w:val="363435"/>
                <w:w w:val="108"/>
                <w:sz w:val="16"/>
                <w:szCs w:val="16"/>
              </w:rPr>
              <w:t>y</w:t>
            </w:r>
            <w:r>
              <w:rPr>
                <w:color w:val="363435"/>
                <w:spacing w:val="-15"/>
                <w:w w:val="10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5"/>
                <w:sz w:val="16"/>
                <w:szCs w:val="16"/>
              </w:rPr>
              <w:t>traits.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BE9F733" w14:textId="77777777" w:rsidR="00BA3629" w:rsidRDefault="00B76ED9">
            <w:pPr>
              <w:spacing w:before="97"/>
              <w:ind w:left="363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59BD65B9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51F45BDF" w14:textId="77777777" w:rsidR="00BA3629" w:rsidRDefault="00B76ED9">
            <w:pPr>
              <w:spacing w:before="97"/>
              <w:ind w:left="307" w:right="30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67568E8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1465F88" w14:textId="77777777" w:rsidR="00BA3629" w:rsidRDefault="00B76ED9">
            <w:pPr>
              <w:spacing w:before="97"/>
              <w:ind w:left="355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59BD1B38" w14:textId="77777777">
        <w:trPr>
          <w:trHeight w:hRule="exact" w:val="5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36C37D6" w14:textId="77777777" w:rsidR="00BA3629" w:rsidRDefault="00B76ED9">
            <w:pPr>
              <w:spacing w:before="97"/>
              <w:ind w:left="173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9"/>
                <w:sz w:val="16"/>
                <w:szCs w:val="16"/>
              </w:rPr>
              <w:t>2.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9A6EBDC" w14:textId="77777777" w:rsidR="00BA3629" w:rsidRDefault="00B76ED9">
            <w:pPr>
              <w:spacing w:before="97" w:line="260" w:lineRule="auto"/>
              <w:ind w:left="80" w:right="192" w:hanging="12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Muc</w:t>
            </w:r>
            <w:r>
              <w:rPr>
                <w:color w:val="363435"/>
                <w:sz w:val="16"/>
                <w:szCs w:val="16"/>
              </w:rPr>
              <w:t>h</w:t>
            </w:r>
            <w:r>
              <w:rPr>
                <w:color w:val="363435"/>
                <w:spacing w:val="-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91"/>
                <w:sz w:val="16"/>
                <w:szCs w:val="16"/>
              </w:rPr>
              <w:t>li</w:t>
            </w:r>
            <w:r>
              <w:rPr>
                <w:color w:val="363435"/>
                <w:spacing w:val="-3"/>
                <w:w w:val="91"/>
                <w:sz w:val="16"/>
                <w:szCs w:val="16"/>
              </w:rPr>
              <w:t>k</w:t>
            </w:r>
            <w:r>
              <w:rPr>
                <w:color w:val="363435"/>
                <w:w w:val="127"/>
                <w:sz w:val="16"/>
                <w:szCs w:val="16"/>
              </w:rPr>
              <w:t>e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playin</w:t>
            </w:r>
            <w:r>
              <w:rPr>
                <w:color w:val="363435"/>
                <w:sz w:val="16"/>
                <w:szCs w:val="16"/>
              </w:rPr>
              <w:t>g</w:t>
            </w:r>
            <w:r>
              <w:rPr>
                <w:color w:val="363435"/>
                <w:spacing w:val="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pian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2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-2"/>
                <w:sz w:val="16"/>
                <w:szCs w:val="16"/>
              </w:rPr>
              <w:t xml:space="preserve"> tennis</w:t>
            </w:r>
            <w:r>
              <w:rPr>
                <w:color w:val="363435"/>
                <w:sz w:val="16"/>
                <w:szCs w:val="16"/>
              </w:rPr>
              <w:t>,</w:t>
            </w:r>
            <w:r>
              <w:rPr>
                <w:color w:val="363435"/>
                <w:spacing w:val="2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leadershi</w:t>
            </w:r>
            <w:r>
              <w:rPr>
                <w:color w:val="363435"/>
                <w:w w:val="112"/>
                <w:sz w:val="16"/>
                <w:szCs w:val="16"/>
              </w:rPr>
              <w:t>p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w w:val="119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learne</w:t>
            </w:r>
            <w:r>
              <w:rPr>
                <w:color w:val="363435"/>
                <w:w w:val="113"/>
                <w:sz w:val="16"/>
                <w:szCs w:val="16"/>
              </w:rPr>
              <w:t>d</w:t>
            </w:r>
            <w:r>
              <w:rPr>
                <w:color w:val="363435"/>
                <w:spacing w:val="-17"/>
                <w:w w:val="1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abilit</w:t>
            </w:r>
            <w:r>
              <w:rPr>
                <w:color w:val="363435"/>
                <w:spacing w:val="-11"/>
                <w:sz w:val="16"/>
                <w:szCs w:val="16"/>
              </w:rPr>
              <w:t>y</w:t>
            </w:r>
            <w:r>
              <w:rPr>
                <w:color w:val="363435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73B32CAD" w14:textId="77777777" w:rsidR="00BA3629" w:rsidRDefault="00B76ED9">
            <w:pPr>
              <w:spacing w:before="97"/>
              <w:ind w:left="364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BC5D199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F06B206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EE8690C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512B52C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3EFBC08D" w14:textId="77777777">
        <w:trPr>
          <w:trHeight w:hRule="exact" w:val="3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46CA2310" w14:textId="77777777" w:rsidR="00BA3629" w:rsidRDefault="00B76ED9">
            <w:pPr>
              <w:spacing w:before="97"/>
              <w:ind w:left="17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5"/>
                <w:sz w:val="16"/>
                <w:szCs w:val="16"/>
              </w:rPr>
              <w:t>3.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53AFEFFB" w14:textId="77777777" w:rsidR="00BA3629" w:rsidRDefault="00B76ED9">
            <w:pPr>
              <w:spacing w:before="97"/>
              <w:ind w:left="69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eadershi</w:t>
            </w:r>
            <w:r>
              <w:rPr>
                <w:color w:val="36343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require</w:t>
            </w:r>
            <w:r>
              <w:rPr>
                <w:color w:val="363435"/>
                <w:w w:val="111"/>
                <w:sz w:val="16"/>
                <w:szCs w:val="16"/>
              </w:rPr>
              <w:t>s</w:t>
            </w:r>
            <w:r>
              <w:rPr>
                <w:color w:val="363435"/>
                <w:spacing w:val="-16"/>
                <w:w w:val="1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knowledg</w:t>
            </w:r>
            <w:r>
              <w:rPr>
                <w:color w:val="363435"/>
                <w:w w:val="111"/>
                <w:sz w:val="16"/>
                <w:szCs w:val="16"/>
              </w:rPr>
              <w:t>e</w:t>
            </w:r>
            <w:r>
              <w:rPr>
                <w:color w:val="363435"/>
                <w:spacing w:val="-16"/>
                <w:w w:val="1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an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5"/>
                <w:sz w:val="16"/>
                <w:szCs w:val="16"/>
              </w:rPr>
              <w:t>know-ho</w:t>
            </w:r>
            <w:r>
              <w:rPr>
                <w:color w:val="363435"/>
                <w:spacing w:val="-9"/>
                <w:w w:val="105"/>
                <w:sz w:val="16"/>
                <w:szCs w:val="16"/>
              </w:rPr>
              <w:t>w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1F9661DA" w14:textId="77777777" w:rsidR="00BA3629" w:rsidRDefault="00B76ED9">
            <w:pPr>
              <w:spacing w:before="97"/>
              <w:ind w:left="364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734B0B9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B6CA2D0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41AEFE33" w14:textId="77777777" w:rsidR="00BA3629" w:rsidRDefault="00B76ED9">
            <w:pPr>
              <w:spacing w:before="97"/>
              <w:ind w:left="252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15AAF16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6095357C" w14:textId="77777777">
        <w:trPr>
          <w:trHeight w:hRule="exact" w:val="5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B16A7E1" w14:textId="77777777" w:rsidR="00BA3629" w:rsidRDefault="00B76ED9">
            <w:pPr>
              <w:spacing w:before="97"/>
              <w:ind w:left="178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5"/>
                <w:sz w:val="16"/>
                <w:szCs w:val="16"/>
              </w:rPr>
              <w:t>4.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0F334798" w14:textId="77777777" w:rsidR="00BA3629" w:rsidRDefault="00B76ED9">
            <w:pPr>
              <w:spacing w:before="97" w:line="260" w:lineRule="auto"/>
              <w:ind w:left="80" w:right="184" w:hanging="11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eadershi</w:t>
            </w:r>
            <w:r>
              <w:rPr>
                <w:color w:val="36343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abou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3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wha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peopl</w:t>
            </w:r>
            <w:r>
              <w:rPr>
                <w:color w:val="363435"/>
                <w:w w:val="115"/>
                <w:sz w:val="16"/>
                <w:szCs w:val="16"/>
              </w:rPr>
              <w:t>e</w:t>
            </w:r>
            <w:r>
              <w:rPr>
                <w:color w:val="363435"/>
                <w:spacing w:val="-17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d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rathe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2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tha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7"/>
                <w:sz w:val="16"/>
                <w:szCs w:val="16"/>
              </w:rPr>
              <w:t xml:space="preserve">who </w:t>
            </w:r>
            <w:r>
              <w:rPr>
                <w:color w:val="363435"/>
                <w:spacing w:val="-2"/>
                <w:sz w:val="16"/>
                <w:szCs w:val="16"/>
              </w:rPr>
              <w:t>the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6"/>
                <w:sz w:val="16"/>
                <w:szCs w:val="16"/>
              </w:rPr>
              <w:t>ar</w:t>
            </w:r>
            <w:r>
              <w:rPr>
                <w:color w:val="363435"/>
                <w:spacing w:val="-3"/>
                <w:w w:val="116"/>
                <w:sz w:val="16"/>
                <w:szCs w:val="16"/>
              </w:rPr>
              <w:t>e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D4E586D" w14:textId="77777777" w:rsidR="00BA3629" w:rsidRDefault="00B76ED9">
            <w:pPr>
              <w:spacing w:before="97"/>
              <w:ind w:left="364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01A32F02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C4F184C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163FAC5" w14:textId="77777777" w:rsidR="00BA3629" w:rsidRDefault="00B76ED9">
            <w:pPr>
              <w:spacing w:before="97"/>
              <w:ind w:left="252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39830CE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635DD0A7" w14:textId="77777777">
        <w:trPr>
          <w:trHeight w:hRule="exact" w:val="5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5731D067" w14:textId="77777777" w:rsidR="00BA3629" w:rsidRDefault="00B76ED9">
            <w:pPr>
              <w:spacing w:before="97"/>
              <w:ind w:left="173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9"/>
                <w:sz w:val="16"/>
                <w:szCs w:val="16"/>
              </w:rPr>
              <w:t>5.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D14F103" w14:textId="77777777" w:rsidR="00BA3629" w:rsidRDefault="00B76ED9">
            <w:pPr>
              <w:spacing w:before="97" w:line="260" w:lineRule="auto"/>
              <w:ind w:left="75" w:right="320" w:hanging="7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Follower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2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ca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influenc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leadershi</w:t>
            </w:r>
            <w:r>
              <w:rPr>
                <w:color w:val="363435"/>
                <w:w w:val="112"/>
                <w:sz w:val="16"/>
                <w:szCs w:val="16"/>
              </w:rPr>
              <w:t>p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proces</w:t>
            </w:r>
            <w:r>
              <w:rPr>
                <w:color w:val="363435"/>
                <w:w w:val="112"/>
                <w:sz w:val="16"/>
                <w:szCs w:val="16"/>
              </w:rPr>
              <w:t>s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9"/>
                <w:sz w:val="16"/>
                <w:szCs w:val="16"/>
              </w:rPr>
              <w:t xml:space="preserve">as </w:t>
            </w:r>
            <w:r>
              <w:rPr>
                <w:color w:val="363435"/>
                <w:spacing w:val="-2"/>
                <w:sz w:val="16"/>
                <w:szCs w:val="16"/>
              </w:rPr>
              <w:t>muc</w:t>
            </w:r>
            <w:r>
              <w:rPr>
                <w:color w:val="363435"/>
                <w:sz w:val="16"/>
                <w:szCs w:val="16"/>
              </w:rPr>
              <w:t>h</w:t>
            </w:r>
            <w:r>
              <w:rPr>
                <w:color w:val="363435"/>
                <w:spacing w:val="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leaders.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176EC1A8" w14:textId="77777777" w:rsidR="00BA3629" w:rsidRDefault="00B76ED9">
            <w:pPr>
              <w:spacing w:before="97"/>
              <w:ind w:left="364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F07FB0A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40365A2B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02DEB8E" w14:textId="77777777" w:rsidR="00BA3629" w:rsidRDefault="00B76ED9">
            <w:pPr>
              <w:spacing w:before="97"/>
              <w:ind w:left="252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CB26872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21F8DB01" w14:textId="77777777">
        <w:trPr>
          <w:trHeight w:hRule="exact" w:val="3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11A8CD5" w14:textId="77777777" w:rsidR="00BA3629" w:rsidRDefault="00B76ED9">
            <w:pPr>
              <w:spacing w:before="97"/>
              <w:ind w:left="173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9"/>
                <w:sz w:val="16"/>
                <w:szCs w:val="16"/>
              </w:rPr>
              <w:t>6.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2998C04" w14:textId="77777777" w:rsidR="00BA3629" w:rsidRDefault="00B76ED9">
            <w:pPr>
              <w:spacing w:before="97"/>
              <w:ind w:left="69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eadershi</w:t>
            </w:r>
            <w:r>
              <w:rPr>
                <w:color w:val="36343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abou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3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proces</w:t>
            </w:r>
            <w:r>
              <w:rPr>
                <w:color w:val="363435"/>
                <w:w w:val="115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influencin</w:t>
            </w:r>
            <w:r>
              <w:rPr>
                <w:color w:val="363435"/>
                <w:sz w:val="16"/>
                <w:szCs w:val="16"/>
              </w:rPr>
              <w:t>g</w:t>
            </w:r>
            <w:r>
              <w:rPr>
                <w:color w:val="363435"/>
                <w:spacing w:val="2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others.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79D379E" w14:textId="77777777" w:rsidR="00BA3629" w:rsidRDefault="00B76ED9">
            <w:pPr>
              <w:spacing w:before="97"/>
              <w:ind w:left="364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56B6AC9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4EC7850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ED05FFD" w14:textId="77777777" w:rsidR="00BA3629" w:rsidRDefault="00B76ED9">
            <w:pPr>
              <w:spacing w:before="97"/>
              <w:ind w:left="252" w:right="274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AFF5F54" w14:textId="77777777" w:rsidR="00BA3629" w:rsidRDefault="00B76ED9">
            <w:pPr>
              <w:spacing w:before="97"/>
              <w:ind w:left="356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0AA3DC70" w14:textId="77777777">
        <w:trPr>
          <w:trHeight w:hRule="exact" w:val="3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2F685C2" w14:textId="77777777" w:rsidR="00BA3629" w:rsidRDefault="00B76ED9">
            <w:pPr>
              <w:spacing w:before="97"/>
              <w:ind w:left="201"/>
              <w:rPr>
                <w:sz w:val="16"/>
                <w:szCs w:val="16"/>
              </w:rPr>
            </w:pPr>
            <w:r>
              <w:rPr>
                <w:color w:val="363435"/>
                <w:spacing w:val="-18"/>
                <w:sz w:val="16"/>
                <w:szCs w:val="16"/>
              </w:rPr>
              <w:t>7</w:t>
            </w:r>
            <w:r>
              <w:rPr>
                <w:color w:val="363435"/>
                <w:sz w:val="16"/>
                <w:szCs w:val="16"/>
              </w:rPr>
              <w:t>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6765FDC" w14:textId="77777777" w:rsidR="00BA3629" w:rsidRDefault="00B76ED9">
            <w:pPr>
              <w:spacing w:before="97"/>
              <w:ind w:left="69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Som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peopl</w:t>
            </w:r>
            <w:r>
              <w:rPr>
                <w:color w:val="363435"/>
                <w:w w:val="115"/>
                <w:sz w:val="16"/>
                <w:szCs w:val="16"/>
              </w:rPr>
              <w:t>e</w:t>
            </w:r>
            <w:r>
              <w:rPr>
                <w:color w:val="363435"/>
                <w:spacing w:val="-17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ar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bor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leaders.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648427B" w14:textId="77777777" w:rsidR="00BA3629" w:rsidRDefault="00B76ED9">
            <w:pPr>
              <w:spacing w:before="97"/>
              <w:ind w:left="364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D2B2E11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C9323A8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3CBC9EE" w14:textId="77777777" w:rsidR="00BA3629" w:rsidRDefault="00B76ED9">
            <w:pPr>
              <w:spacing w:before="97"/>
              <w:ind w:left="252" w:right="274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C0EB0DC" w14:textId="77777777" w:rsidR="00BA3629" w:rsidRDefault="00B76ED9">
            <w:pPr>
              <w:spacing w:before="97"/>
              <w:ind w:left="356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708E6502" w14:textId="77777777">
        <w:trPr>
          <w:trHeight w:hRule="exact" w:val="3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B4C798C" w14:textId="77777777" w:rsidR="00BA3629" w:rsidRDefault="00B76ED9">
            <w:pPr>
              <w:spacing w:before="97"/>
              <w:ind w:left="175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08"/>
                <w:sz w:val="16"/>
                <w:szCs w:val="16"/>
              </w:rPr>
              <w:t>8.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FDFC6ED" w14:textId="77777777" w:rsidR="00BA3629" w:rsidRDefault="00B76ED9">
            <w:pPr>
              <w:spacing w:before="97"/>
              <w:ind w:left="69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Som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peopl</w:t>
            </w:r>
            <w:r>
              <w:rPr>
                <w:color w:val="363435"/>
                <w:w w:val="115"/>
                <w:sz w:val="16"/>
                <w:szCs w:val="16"/>
              </w:rPr>
              <w:t>e</w:t>
            </w:r>
            <w:r>
              <w:rPr>
                <w:color w:val="363435"/>
                <w:spacing w:val="-17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hav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natura</w:t>
            </w:r>
            <w:r>
              <w:rPr>
                <w:color w:val="363435"/>
                <w:sz w:val="16"/>
                <w:szCs w:val="16"/>
              </w:rPr>
              <w:t>l</w:t>
            </w:r>
            <w:r>
              <w:rPr>
                <w:color w:val="363435"/>
                <w:spacing w:val="2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abilit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leaders.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6DF4E7C" w14:textId="77777777" w:rsidR="00BA3629" w:rsidRDefault="00B76ED9">
            <w:pPr>
              <w:spacing w:before="97"/>
              <w:ind w:left="364" w:right="36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FD2C376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3A16C98" w14:textId="77777777" w:rsidR="00BA3629" w:rsidRDefault="00B76ED9">
            <w:pPr>
              <w:spacing w:before="97"/>
              <w:ind w:left="308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2CFDE2F" w14:textId="77777777" w:rsidR="00BA3629" w:rsidRDefault="00B76ED9">
            <w:pPr>
              <w:spacing w:before="97"/>
              <w:ind w:left="252" w:right="274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B8B782F" w14:textId="77777777" w:rsidR="00BA3629" w:rsidRDefault="00B76ED9">
            <w:pPr>
              <w:spacing w:before="97"/>
              <w:ind w:left="356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53B92A62" w14:textId="77777777">
        <w:trPr>
          <w:trHeight w:hRule="exact" w:val="5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1C5F7F0" w14:textId="77777777" w:rsidR="00BA3629" w:rsidRDefault="00B76ED9">
            <w:pPr>
              <w:spacing w:before="97"/>
              <w:ind w:left="178"/>
              <w:rPr>
                <w:sz w:val="16"/>
                <w:szCs w:val="16"/>
              </w:rPr>
            </w:pPr>
            <w:r>
              <w:rPr>
                <w:color w:val="363435"/>
                <w:spacing w:val="-7"/>
                <w:w w:val="118"/>
                <w:sz w:val="16"/>
                <w:szCs w:val="16"/>
              </w:rPr>
              <w:t>9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42C56F8E" w14:textId="77777777" w:rsidR="00BA3629" w:rsidRDefault="00B76ED9">
            <w:pPr>
              <w:spacing w:before="97" w:line="260" w:lineRule="auto"/>
              <w:ind w:left="74" w:right="266" w:hanging="5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3"/>
                <w:sz w:val="16"/>
                <w:szCs w:val="16"/>
              </w:rPr>
              <w:t>k</w:t>
            </w:r>
            <w:r>
              <w:rPr>
                <w:color w:val="363435"/>
                <w:spacing w:val="-2"/>
                <w:sz w:val="16"/>
                <w:szCs w:val="16"/>
              </w:rPr>
              <w:t>e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successfu</w:t>
            </w:r>
            <w:r>
              <w:rPr>
                <w:color w:val="363435"/>
                <w:w w:val="111"/>
                <w:sz w:val="16"/>
                <w:szCs w:val="16"/>
              </w:rPr>
              <w:t>l</w:t>
            </w:r>
            <w:r>
              <w:rPr>
                <w:color w:val="363435"/>
                <w:spacing w:val="-15"/>
                <w:w w:val="1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leadershi</w:t>
            </w:r>
            <w:r>
              <w:rPr>
                <w:color w:val="363435"/>
                <w:w w:val="111"/>
                <w:sz w:val="16"/>
                <w:szCs w:val="16"/>
              </w:rPr>
              <w:t>p</w:t>
            </w:r>
            <w:r>
              <w:rPr>
                <w:color w:val="363435"/>
                <w:spacing w:val="-9"/>
                <w:w w:val="11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havin</w:t>
            </w:r>
            <w:r>
              <w:rPr>
                <w:color w:val="363435"/>
                <w:sz w:val="16"/>
                <w:szCs w:val="16"/>
              </w:rPr>
              <w:t>g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4"/>
                <w:sz w:val="16"/>
                <w:szCs w:val="16"/>
              </w:rPr>
              <w:t xml:space="preserve">right </w:t>
            </w:r>
            <w:r>
              <w:rPr>
                <w:color w:val="363435"/>
                <w:spacing w:val="-2"/>
                <w:sz w:val="16"/>
                <w:szCs w:val="16"/>
              </w:rPr>
              <w:t>skills.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B556B5C" w14:textId="77777777" w:rsidR="00BA3629" w:rsidRDefault="00B76ED9">
            <w:pPr>
              <w:spacing w:before="97"/>
              <w:ind w:left="364" w:right="36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7047AEC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51EC62AF" w14:textId="77777777" w:rsidR="00BA3629" w:rsidRDefault="00B76ED9">
            <w:pPr>
              <w:spacing w:before="97"/>
              <w:ind w:left="308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492C131" w14:textId="77777777" w:rsidR="00BA3629" w:rsidRDefault="00B76ED9">
            <w:pPr>
              <w:spacing w:before="97"/>
              <w:ind w:left="252" w:right="274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D0A6B0A" w14:textId="77777777" w:rsidR="00BA3629" w:rsidRDefault="00B76ED9">
            <w:pPr>
              <w:spacing w:before="97"/>
              <w:ind w:left="356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382655FD" w14:textId="77777777">
        <w:trPr>
          <w:trHeight w:hRule="exact" w:val="3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019BE3F2" w14:textId="77777777" w:rsidR="00BA3629" w:rsidRDefault="00B76ED9">
            <w:pPr>
              <w:spacing w:before="97"/>
              <w:ind w:left="123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</w:t>
            </w:r>
            <w:r>
              <w:rPr>
                <w:color w:val="363435"/>
                <w:spacing w:val="-7"/>
                <w:sz w:val="16"/>
                <w:szCs w:val="16"/>
              </w:rPr>
              <w:t>0</w:t>
            </w:r>
            <w:r>
              <w:rPr>
                <w:color w:val="363435"/>
                <w:sz w:val="16"/>
                <w:szCs w:val="16"/>
              </w:rPr>
              <w:t>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484756F" w14:textId="77777777" w:rsidR="00BA3629" w:rsidRDefault="00B76ED9">
            <w:pPr>
              <w:spacing w:before="97"/>
              <w:ind w:left="69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eadershi</w:t>
            </w:r>
            <w:r>
              <w:rPr>
                <w:color w:val="36343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bes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3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describe</w:t>
            </w:r>
            <w:r>
              <w:rPr>
                <w:color w:val="363435"/>
                <w:w w:val="114"/>
                <w:sz w:val="16"/>
                <w:szCs w:val="16"/>
              </w:rPr>
              <w:t>d</w:t>
            </w:r>
            <w:r>
              <w:rPr>
                <w:color w:val="363435"/>
                <w:spacing w:val="-16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-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wha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leader</w:t>
            </w:r>
            <w:r>
              <w:rPr>
                <w:color w:val="363435"/>
                <w:w w:val="114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d</w:t>
            </w:r>
            <w:r>
              <w:rPr>
                <w:color w:val="363435"/>
                <w:spacing w:val="-3"/>
                <w:w w:val="114"/>
                <w:sz w:val="16"/>
                <w:szCs w:val="16"/>
              </w:rPr>
              <w:t>o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7899F7D7" w14:textId="77777777" w:rsidR="00BA3629" w:rsidRDefault="00B76ED9">
            <w:pPr>
              <w:spacing w:before="97"/>
              <w:ind w:left="364" w:right="36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5C5FA93" w14:textId="77777777" w:rsidR="00BA3629" w:rsidRDefault="00B76ED9">
            <w:pPr>
              <w:spacing w:before="97"/>
              <w:ind w:left="358" w:right="35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72AC2D3" w14:textId="77777777" w:rsidR="00BA3629" w:rsidRDefault="00B76ED9">
            <w:pPr>
              <w:spacing w:before="97"/>
              <w:ind w:left="308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E81084C" w14:textId="77777777" w:rsidR="00BA3629" w:rsidRDefault="00B76ED9">
            <w:pPr>
              <w:spacing w:before="97"/>
              <w:ind w:left="252" w:right="274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72817CF" w14:textId="77777777" w:rsidR="00BA3629" w:rsidRDefault="00B76ED9">
            <w:pPr>
              <w:spacing w:before="97"/>
              <w:ind w:left="356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61E2874D" w14:textId="77777777">
        <w:trPr>
          <w:trHeight w:hRule="exact" w:val="5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1BD9311" w14:textId="77777777" w:rsidR="00BA3629" w:rsidRDefault="00B76ED9">
            <w:pPr>
              <w:spacing w:before="97"/>
              <w:ind w:left="162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72"/>
                <w:sz w:val="16"/>
                <w:szCs w:val="16"/>
              </w:rPr>
              <w:t>11.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50BFC9F1" w14:textId="77777777" w:rsidR="00BA3629" w:rsidRDefault="00B76ED9">
            <w:pPr>
              <w:spacing w:before="97" w:line="260" w:lineRule="auto"/>
              <w:ind w:left="76" w:right="622" w:hanging="7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8"/>
                <w:sz w:val="16"/>
                <w:szCs w:val="16"/>
              </w:rPr>
              <w:t>eader</w:t>
            </w:r>
            <w:r>
              <w:rPr>
                <w:color w:val="363435"/>
                <w:w w:val="118"/>
                <w:sz w:val="16"/>
                <w:szCs w:val="16"/>
              </w:rPr>
              <w:t>s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an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follower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shar</w:t>
            </w:r>
            <w:r>
              <w:rPr>
                <w:color w:val="363435"/>
                <w:w w:val="115"/>
                <w:sz w:val="16"/>
                <w:szCs w:val="16"/>
              </w:rPr>
              <w:t>e</w:t>
            </w:r>
            <w:r>
              <w:rPr>
                <w:color w:val="363435"/>
                <w:spacing w:val="-18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 xml:space="preserve">leadership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process.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8B3096D" w14:textId="77777777" w:rsidR="00BA3629" w:rsidRDefault="00B76ED9">
            <w:pPr>
              <w:spacing w:before="97"/>
              <w:ind w:left="364" w:right="36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77D8380" w14:textId="77777777" w:rsidR="00BA3629" w:rsidRDefault="00B76ED9">
            <w:pPr>
              <w:spacing w:before="97"/>
              <w:ind w:left="358" w:right="35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52A845D" w14:textId="77777777" w:rsidR="00BA3629" w:rsidRDefault="00B76ED9">
            <w:pPr>
              <w:spacing w:before="97"/>
              <w:ind w:left="308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B24CCD6" w14:textId="77777777" w:rsidR="00BA3629" w:rsidRDefault="00B76ED9">
            <w:pPr>
              <w:spacing w:before="97"/>
              <w:ind w:left="252" w:right="274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DD2FA8B" w14:textId="77777777" w:rsidR="00BA3629" w:rsidRDefault="00B76ED9">
            <w:pPr>
              <w:spacing w:before="97"/>
              <w:ind w:left="356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7B6B85B4" w14:textId="77777777">
        <w:trPr>
          <w:trHeight w:hRule="exact" w:val="5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A6D88E3" w14:textId="77777777" w:rsidR="00BA3629" w:rsidRDefault="00B76ED9">
            <w:pPr>
              <w:spacing w:before="97"/>
              <w:ind w:left="122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12.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729463A" w14:textId="77777777" w:rsidR="00BA3629" w:rsidRDefault="00B76ED9">
            <w:pPr>
              <w:spacing w:before="97" w:line="260" w:lineRule="auto"/>
              <w:ind w:left="76" w:right="443" w:hanging="7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eadershi</w:t>
            </w:r>
            <w:r>
              <w:rPr>
                <w:color w:val="36343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serie</w:t>
            </w:r>
            <w:r>
              <w:rPr>
                <w:color w:val="363435"/>
                <w:w w:val="114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action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3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directe</w:t>
            </w:r>
            <w:r>
              <w:rPr>
                <w:color w:val="363435"/>
                <w:w w:val="112"/>
                <w:sz w:val="16"/>
                <w:szCs w:val="16"/>
              </w:rPr>
              <w:t>d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9"/>
                <w:sz w:val="16"/>
                <w:szCs w:val="16"/>
              </w:rPr>
              <w:t xml:space="preserve">toward </w:t>
            </w:r>
            <w:r>
              <w:rPr>
                <w:color w:val="363435"/>
                <w:spacing w:val="-2"/>
                <w:sz w:val="16"/>
                <w:szCs w:val="16"/>
              </w:rPr>
              <w:t>positiv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ends.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5781023" w14:textId="77777777" w:rsidR="00BA3629" w:rsidRDefault="00B76ED9">
            <w:pPr>
              <w:spacing w:before="97"/>
              <w:ind w:left="364" w:right="36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A0FEC39" w14:textId="77777777" w:rsidR="00BA3629" w:rsidRDefault="00B76ED9">
            <w:pPr>
              <w:spacing w:before="97"/>
              <w:ind w:left="358" w:right="35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FE63AEC" w14:textId="77777777" w:rsidR="00BA3629" w:rsidRDefault="00B76ED9">
            <w:pPr>
              <w:spacing w:before="97"/>
              <w:ind w:left="308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E6F3F03" w14:textId="77777777" w:rsidR="00BA3629" w:rsidRDefault="00B76ED9">
            <w:pPr>
              <w:spacing w:before="97"/>
              <w:ind w:left="252" w:right="274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7CD1104E" w14:textId="77777777" w:rsidR="00BA3629" w:rsidRDefault="00B76ED9">
            <w:pPr>
              <w:spacing w:before="97"/>
              <w:ind w:left="356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4075759F" w14:textId="77777777">
        <w:trPr>
          <w:trHeight w:hRule="exact" w:val="566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6F556E1" w14:textId="77777777" w:rsidR="00BA3629" w:rsidRDefault="00B76ED9">
            <w:pPr>
              <w:spacing w:before="97"/>
              <w:ind w:left="127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13.</w:t>
            </w: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D12E5C1" w14:textId="77777777" w:rsidR="00BA3629" w:rsidRDefault="00B76ED9">
            <w:pPr>
              <w:spacing w:before="97" w:line="260" w:lineRule="auto"/>
              <w:ind w:left="72" w:right="644" w:hanging="3"/>
              <w:rPr>
                <w:sz w:val="16"/>
                <w:szCs w:val="16"/>
              </w:rPr>
            </w:pPr>
            <w:r>
              <w:rPr>
                <w:color w:val="363435"/>
                <w:w w:val="91"/>
                <w:sz w:val="16"/>
                <w:szCs w:val="16"/>
              </w:rPr>
              <w:t>A</w:t>
            </w:r>
            <w:r>
              <w:rPr>
                <w:color w:val="363435"/>
                <w:spacing w:val="-9"/>
                <w:w w:val="9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perso</w:t>
            </w:r>
            <w:r>
              <w:rPr>
                <w:color w:val="363435"/>
                <w:w w:val="115"/>
                <w:sz w:val="16"/>
                <w:szCs w:val="16"/>
              </w:rPr>
              <w:t>n</w:t>
            </w:r>
            <w:r>
              <w:rPr>
                <w:color w:val="363435"/>
                <w:spacing w:val="-22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need</w:t>
            </w:r>
            <w:r>
              <w:rPr>
                <w:color w:val="363435"/>
                <w:w w:val="115"/>
                <w:sz w:val="16"/>
                <w:szCs w:val="16"/>
              </w:rPr>
              <w:t>s</w:t>
            </w:r>
            <w:r>
              <w:rPr>
                <w:color w:val="363435"/>
                <w:spacing w:val="-3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hav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certai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3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trait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 xml:space="preserve">an </w:t>
            </w:r>
            <w:r>
              <w:rPr>
                <w:color w:val="363435"/>
                <w:spacing w:val="-2"/>
                <w:sz w:val="16"/>
                <w:szCs w:val="16"/>
              </w:rPr>
              <w:t>effectiv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</w:t>
            </w:r>
            <w:r>
              <w:rPr>
                <w:color w:val="363435"/>
                <w:spacing w:val="-15"/>
                <w:w w:val="114"/>
                <w:sz w:val="16"/>
                <w:szCs w:val="16"/>
              </w:rPr>
              <w:t>r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9050C29" w14:textId="77777777" w:rsidR="00BA3629" w:rsidRDefault="00B76ED9">
            <w:pPr>
              <w:spacing w:before="97"/>
              <w:ind w:left="365" w:right="367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1B03BDE" w14:textId="77777777" w:rsidR="00BA3629" w:rsidRDefault="00B76ED9">
            <w:pPr>
              <w:spacing w:before="97"/>
              <w:ind w:left="359" w:right="35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0F56541" w14:textId="77777777" w:rsidR="00BA3629" w:rsidRDefault="00B76ED9">
            <w:pPr>
              <w:spacing w:before="97"/>
              <w:ind w:left="308" w:right="29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13A2B87" w14:textId="77777777" w:rsidR="00BA3629" w:rsidRDefault="00B76ED9">
            <w:pPr>
              <w:spacing w:before="97"/>
              <w:ind w:left="252" w:right="274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FA4CDBD" w14:textId="77777777" w:rsidR="00BA3629" w:rsidRDefault="00B76ED9">
            <w:pPr>
              <w:spacing w:before="97"/>
              <w:ind w:left="356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</w:tbl>
    <w:p w14:paraId="752E23CF" w14:textId="77777777" w:rsidR="00BA3629" w:rsidRDefault="00BA3629">
      <w:pPr>
        <w:sectPr w:rsidR="00BA3629">
          <w:pgSz w:w="11340" w:h="13860"/>
          <w:pgMar w:top="1260" w:right="1020" w:bottom="280" w:left="1600" w:header="720" w:footer="720" w:gutter="0"/>
          <w:cols w:space="720"/>
        </w:sectPr>
      </w:pPr>
    </w:p>
    <w:p w14:paraId="0620AE3E" w14:textId="77777777" w:rsidR="00BA3629" w:rsidRDefault="000A03B7">
      <w:pPr>
        <w:spacing w:before="77" w:line="180" w:lineRule="exact"/>
        <w:ind w:left="110"/>
        <w:rPr>
          <w:sz w:val="16"/>
          <w:szCs w:val="16"/>
        </w:rPr>
      </w:pPr>
      <w:r>
        <w:lastRenderedPageBreak/>
        <w:pict w14:anchorId="37A07657">
          <v:shape id="_x0000_s1050" type="#_x0000_t202" style="position:absolute;left:0;text-align:left;margin-left:29pt;margin-top:135pt;width:14pt;height:91.55pt;z-index:-251657728;mso-position-horizontal-relative:page;mso-position-vertical-relative:page" filled="f" stroked="f">
            <v:textbox style="layout-flow:vertical" inset="0,0,0,0">
              <w:txbxContent>
                <w:p w14:paraId="55732D51" w14:textId="77777777" w:rsidR="00BA3629" w:rsidRDefault="00B76ED9">
                  <w:pPr>
                    <w:spacing w:line="260" w:lineRule="exact"/>
                    <w:ind w:left="20" w:right="-36"/>
                    <w:rPr>
                      <w:sz w:val="24"/>
                      <w:szCs w:val="24"/>
                    </w:rPr>
                  </w:pP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APPLI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C</w:t>
                  </w:r>
                  <w:r>
                    <w:rPr>
                      <w:b/>
                      <w:color w:val="007F88"/>
                      <w:spacing w:val="-41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color w:val="007F88"/>
                      <w:spacing w:val="6"/>
                      <w:w w:val="96"/>
                      <w:sz w:val="24"/>
                      <w:szCs w:val="24"/>
                    </w:rPr>
                    <w:t>A</w:t>
                  </w: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TIO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N</w:t>
                  </w:r>
                  <w:r>
                    <w:rPr>
                      <w:b/>
                      <w:color w:val="007F88"/>
                      <w:spacing w:val="-39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pict w14:anchorId="21E8AA85">
          <v:group id="_x0000_s1046" style="position:absolute;left:0;text-align:left;margin-left:0;margin-top:90pt;width:48pt;height:150.6pt;z-index:-251659776;mso-position-horizontal-relative:page;mso-position-vertical-relative:page" coordorigin=",1800" coordsize="960,3012">
            <v:shape id="_x0000_s1049" style="position:absolute;left:20;top:1820;width:920;height:580" coordorigin="20,1820" coordsize="920,580" path="m20,2400r920,l940,1820r-920,l20,2400xe" fillcolor="#007f88" stroked="f">
              <v:path arrowok="t"/>
            </v:shape>
            <v:shape id="_x0000_s1048" style="position:absolute;left:20;top:1820;width:920;height:580" coordorigin="20,1820" coordsize="920,580" path="m20,2400r920,l940,1820r-920,l20,2400xe" filled="f" strokecolor="#007f88" strokeweight="2pt">
              <v:path arrowok="t"/>
            </v:shape>
            <v:shape id="_x0000_s1047" style="position:absolute;left:20;top:2420;width:920;height:2372" coordorigin="20,2420" coordsize="920,2372" path="m20,4792r920,l940,2420r-920,l20,4792xe" filled="f" strokecolor="#007f88" strokeweight="2pt">
              <v:path arrowok="t"/>
            </v:shape>
            <w10:wrap anchorx="page" anchory="page"/>
          </v:group>
        </w:pict>
      </w:r>
      <w:r w:rsidR="00B76ED9">
        <w:rPr>
          <w:color w:val="363435"/>
          <w:sz w:val="16"/>
          <w:szCs w:val="16"/>
        </w:rPr>
        <w:t xml:space="preserve">16                                                                                                                    </w:t>
      </w:r>
      <w:r w:rsidR="00B76ED9">
        <w:rPr>
          <w:color w:val="363435"/>
          <w:spacing w:val="18"/>
          <w:sz w:val="16"/>
          <w:szCs w:val="16"/>
        </w:rPr>
        <w:t xml:space="preserve"> </w:t>
      </w:r>
      <w:r w:rsidR="00B76ED9">
        <w:rPr>
          <w:color w:val="007F88"/>
          <w:w w:val="71"/>
          <w:sz w:val="16"/>
          <w:szCs w:val="16"/>
        </w:rPr>
        <w:t>I</w:t>
      </w:r>
      <w:r w:rsidR="00B76ED9">
        <w:rPr>
          <w:color w:val="007F88"/>
          <w:spacing w:val="12"/>
          <w:w w:val="71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N</w:t>
      </w:r>
      <w:r w:rsidR="00B76ED9">
        <w:rPr>
          <w:color w:val="007F88"/>
          <w:spacing w:val="-4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T</w:t>
      </w:r>
      <w:r w:rsidR="00B76ED9">
        <w:rPr>
          <w:color w:val="007F88"/>
          <w:spacing w:val="-9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R</w:t>
      </w:r>
      <w:r w:rsidR="00B76ED9">
        <w:rPr>
          <w:color w:val="007F88"/>
          <w:spacing w:val="-12"/>
          <w:sz w:val="16"/>
          <w:szCs w:val="16"/>
        </w:rPr>
        <w:t xml:space="preserve"> </w:t>
      </w:r>
      <w:r w:rsidR="00B76ED9">
        <w:rPr>
          <w:color w:val="007F88"/>
          <w:spacing w:val="40"/>
          <w:sz w:val="16"/>
          <w:szCs w:val="16"/>
        </w:rPr>
        <w:t>O</w:t>
      </w:r>
      <w:r w:rsidR="00B76ED9">
        <w:rPr>
          <w:color w:val="007F88"/>
          <w:sz w:val="16"/>
          <w:szCs w:val="16"/>
        </w:rPr>
        <w:t>D U</w:t>
      </w:r>
      <w:r w:rsidR="00B76ED9">
        <w:rPr>
          <w:color w:val="007F88"/>
          <w:spacing w:val="-4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C</w:t>
      </w:r>
      <w:r w:rsidR="00B76ED9">
        <w:rPr>
          <w:color w:val="007F88"/>
          <w:spacing w:val="1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T</w:t>
      </w:r>
      <w:r w:rsidR="00B76ED9">
        <w:rPr>
          <w:color w:val="007F88"/>
          <w:spacing w:val="-9"/>
          <w:sz w:val="16"/>
          <w:szCs w:val="16"/>
        </w:rPr>
        <w:t xml:space="preserve"> </w:t>
      </w:r>
      <w:proofErr w:type="gramStart"/>
      <w:r w:rsidR="00B76ED9">
        <w:rPr>
          <w:color w:val="007F88"/>
          <w:spacing w:val="40"/>
          <w:sz w:val="16"/>
          <w:szCs w:val="16"/>
        </w:rPr>
        <w:t>IO</w:t>
      </w:r>
      <w:r w:rsidR="00B76ED9">
        <w:rPr>
          <w:color w:val="007F88"/>
          <w:sz w:val="16"/>
          <w:szCs w:val="16"/>
        </w:rPr>
        <w:t xml:space="preserve">N </w:t>
      </w:r>
      <w:r w:rsidR="00B76ED9">
        <w:rPr>
          <w:color w:val="007F88"/>
          <w:spacing w:val="22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T</w:t>
      </w:r>
      <w:proofErr w:type="gramEnd"/>
      <w:r w:rsidR="00B76ED9">
        <w:rPr>
          <w:color w:val="007F88"/>
          <w:spacing w:val="-14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 xml:space="preserve">O </w:t>
      </w:r>
      <w:r w:rsidR="00B76ED9">
        <w:rPr>
          <w:color w:val="007F88"/>
          <w:spacing w:val="39"/>
          <w:sz w:val="16"/>
          <w:szCs w:val="16"/>
        </w:rPr>
        <w:t xml:space="preserve"> </w:t>
      </w:r>
      <w:r w:rsidR="00B76ED9">
        <w:rPr>
          <w:color w:val="007F88"/>
          <w:w w:val="80"/>
          <w:sz w:val="16"/>
          <w:szCs w:val="16"/>
        </w:rPr>
        <w:t>L</w:t>
      </w:r>
      <w:r w:rsidR="00B76ED9">
        <w:rPr>
          <w:color w:val="007F88"/>
          <w:spacing w:val="6"/>
          <w:w w:val="80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E</w:t>
      </w:r>
      <w:r w:rsidR="00B76ED9">
        <w:rPr>
          <w:color w:val="007F88"/>
          <w:spacing w:val="-5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A</w:t>
      </w:r>
      <w:r w:rsidR="00B76ED9">
        <w:rPr>
          <w:color w:val="007F88"/>
          <w:spacing w:val="-10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D</w:t>
      </w:r>
      <w:r w:rsidR="00B76ED9">
        <w:rPr>
          <w:color w:val="007F88"/>
          <w:spacing w:val="-6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E</w:t>
      </w:r>
      <w:r w:rsidR="00B76ED9">
        <w:rPr>
          <w:color w:val="007F88"/>
          <w:spacing w:val="-8"/>
          <w:sz w:val="16"/>
          <w:szCs w:val="16"/>
        </w:rPr>
        <w:t xml:space="preserve"> </w:t>
      </w:r>
      <w:r w:rsidR="00B76ED9">
        <w:rPr>
          <w:color w:val="007F88"/>
          <w:sz w:val="16"/>
          <w:szCs w:val="16"/>
        </w:rPr>
        <w:t>R</w:t>
      </w:r>
      <w:r w:rsidR="00B76ED9">
        <w:rPr>
          <w:color w:val="007F88"/>
          <w:spacing w:val="-12"/>
          <w:sz w:val="16"/>
          <w:szCs w:val="16"/>
        </w:rPr>
        <w:t xml:space="preserve"> </w:t>
      </w:r>
      <w:r w:rsidR="00B76ED9">
        <w:rPr>
          <w:color w:val="007F88"/>
          <w:spacing w:val="40"/>
          <w:sz w:val="16"/>
          <w:szCs w:val="16"/>
        </w:rPr>
        <w:t>S</w:t>
      </w:r>
      <w:r w:rsidR="00B76ED9">
        <w:rPr>
          <w:color w:val="007F88"/>
          <w:sz w:val="16"/>
          <w:szCs w:val="16"/>
        </w:rPr>
        <w:t>H</w:t>
      </w:r>
      <w:r w:rsidR="00B76ED9">
        <w:rPr>
          <w:color w:val="007F88"/>
          <w:spacing w:val="2"/>
          <w:sz w:val="16"/>
          <w:szCs w:val="16"/>
        </w:rPr>
        <w:t xml:space="preserve"> </w:t>
      </w:r>
      <w:r w:rsidR="00B76ED9">
        <w:rPr>
          <w:color w:val="007F88"/>
          <w:w w:val="71"/>
          <w:sz w:val="16"/>
          <w:szCs w:val="16"/>
        </w:rPr>
        <w:t>I</w:t>
      </w:r>
      <w:r w:rsidR="00B76ED9">
        <w:rPr>
          <w:color w:val="007F88"/>
          <w:spacing w:val="12"/>
          <w:w w:val="71"/>
          <w:sz w:val="16"/>
          <w:szCs w:val="16"/>
        </w:rPr>
        <w:t xml:space="preserve"> </w:t>
      </w:r>
      <w:r w:rsidR="00B76ED9">
        <w:rPr>
          <w:color w:val="007F88"/>
          <w:w w:val="105"/>
          <w:sz w:val="16"/>
          <w:szCs w:val="16"/>
        </w:rPr>
        <w:t>P</w:t>
      </w:r>
    </w:p>
    <w:p w14:paraId="2EC945AF" w14:textId="77777777" w:rsidR="00BA3629" w:rsidRDefault="00BA3629">
      <w:pPr>
        <w:spacing w:line="200" w:lineRule="exact"/>
      </w:pPr>
    </w:p>
    <w:p w14:paraId="7A831726" w14:textId="77777777" w:rsidR="00BA3629" w:rsidRDefault="00BA3629">
      <w:pPr>
        <w:spacing w:before="13" w:line="260" w:lineRule="exact"/>
        <w:rPr>
          <w:sz w:val="26"/>
          <w:szCs w:val="26"/>
        </w:rPr>
      </w:pPr>
    </w:p>
    <w:p w14:paraId="121BFF13" w14:textId="77777777" w:rsidR="00BA3629" w:rsidRDefault="00B76ED9">
      <w:pPr>
        <w:spacing w:before="25"/>
        <w:ind w:left="110"/>
        <w:rPr>
          <w:sz w:val="28"/>
          <w:szCs w:val="28"/>
        </w:rPr>
      </w:pPr>
      <w:r>
        <w:rPr>
          <w:b/>
          <w:color w:val="007F88"/>
          <w:sz w:val="28"/>
          <w:szCs w:val="28"/>
        </w:rPr>
        <w:t>1.2</w:t>
      </w:r>
      <w:r>
        <w:rPr>
          <w:b/>
          <w:color w:val="007F88"/>
          <w:spacing w:val="5"/>
          <w:sz w:val="28"/>
          <w:szCs w:val="28"/>
        </w:rPr>
        <w:t xml:space="preserve"> </w:t>
      </w:r>
      <w:r>
        <w:rPr>
          <w:b/>
          <w:color w:val="007F88"/>
          <w:w w:val="117"/>
          <w:sz w:val="28"/>
          <w:szCs w:val="28"/>
        </w:rPr>
        <w:t>Concept</w:t>
      </w:r>
      <w:r>
        <w:rPr>
          <w:b/>
          <w:color w:val="007F88"/>
          <w:spacing w:val="-3"/>
          <w:w w:val="117"/>
          <w:sz w:val="28"/>
          <w:szCs w:val="28"/>
        </w:rPr>
        <w:t>u</w:t>
      </w:r>
      <w:r>
        <w:rPr>
          <w:b/>
          <w:color w:val="007F88"/>
          <w:w w:val="117"/>
          <w:sz w:val="28"/>
          <w:szCs w:val="28"/>
        </w:rPr>
        <w:t>alizing</w:t>
      </w:r>
      <w:r>
        <w:rPr>
          <w:b/>
          <w:color w:val="007F88"/>
          <w:spacing w:val="-5"/>
          <w:w w:val="117"/>
          <w:sz w:val="28"/>
          <w:szCs w:val="28"/>
        </w:rPr>
        <w:t xml:space="preserve"> </w:t>
      </w:r>
      <w:r>
        <w:rPr>
          <w:b/>
          <w:color w:val="007F88"/>
          <w:w w:val="110"/>
          <w:sz w:val="28"/>
          <w:szCs w:val="28"/>
        </w:rPr>
        <w:t>Leadership</w:t>
      </w:r>
      <w:r>
        <w:rPr>
          <w:b/>
          <w:color w:val="007F88"/>
          <w:spacing w:val="-5"/>
          <w:w w:val="110"/>
          <w:sz w:val="28"/>
          <w:szCs w:val="28"/>
        </w:rPr>
        <w:t xml:space="preserve"> </w:t>
      </w:r>
      <w:r>
        <w:rPr>
          <w:b/>
          <w:color w:val="007F88"/>
          <w:w w:val="117"/>
          <w:sz w:val="28"/>
          <w:szCs w:val="28"/>
        </w:rPr>
        <w:t>Questionnaire</w:t>
      </w:r>
    </w:p>
    <w:p w14:paraId="57152F87" w14:textId="77777777" w:rsidR="00BA3629" w:rsidRDefault="00B76ED9">
      <w:pPr>
        <w:spacing w:before="8" w:line="160" w:lineRule="exact"/>
        <w:ind w:left="110"/>
        <w:rPr>
          <w:sz w:val="14"/>
          <w:szCs w:val="14"/>
        </w:rPr>
      </w:pPr>
      <w:r>
        <w:rPr>
          <w:color w:val="363435"/>
          <w:spacing w:val="2"/>
          <w:w w:val="103"/>
          <w:sz w:val="14"/>
          <w:szCs w:val="14"/>
        </w:rPr>
        <w:t>(continued)</w:t>
      </w:r>
    </w:p>
    <w:p w14:paraId="62CD2DA6" w14:textId="77777777" w:rsidR="00BA3629" w:rsidRDefault="00BA3629">
      <w:pPr>
        <w:spacing w:before="1" w:line="240" w:lineRule="exact"/>
        <w:rPr>
          <w:sz w:val="24"/>
          <w:szCs w:val="24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1"/>
        <w:gridCol w:w="3742"/>
        <w:gridCol w:w="856"/>
        <w:gridCol w:w="876"/>
        <w:gridCol w:w="760"/>
        <w:gridCol w:w="680"/>
        <w:gridCol w:w="889"/>
      </w:tblGrid>
      <w:tr w:rsidR="00BA3629" w14:paraId="6B06409C" w14:textId="77777777">
        <w:trPr>
          <w:trHeight w:hRule="exact" w:val="566"/>
        </w:trPr>
        <w:tc>
          <w:tcPr>
            <w:tcW w:w="41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745D30D0" w14:textId="77777777" w:rsidR="00BA3629" w:rsidRDefault="00BA3629">
            <w:pPr>
              <w:spacing w:before="17" w:line="280" w:lineRule="exact"/>
              <w:rPr>
                <w:sz w:val="28"/>
                <w:szCs w:val="28"/>
              </w:rPr>
            </w:pPr>
          </w:p>
          <w:p w14:paraId="362690E7" w14:textId="77777777" w:rsidR="00BA3629" w:rsidRDefault="00B76ED9">
            <w:pPr>
              <w:ind w:left="90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8"/>
                <w:sz w:val="16"/>
                <w:szCs w:val="16"/>
              </w:rPr>
              <w:t>tatement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0091B2C8" w14:textId="77777777" w:rsidR="00BA3629" w:rsidRDefault="00B76ED9">
            <w:pPr>
              <w:spacing w:before="97" w:line="260" w:lineRule="auto"/>
              <w:ind w:left="124" w:right="95" w:firstLine="13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3"/>
                <w:sz w:val="16"/>
                <w:szCs w:val="16"/>
              </w:rPr>
              <w:t xml:space="preserve">trongly </w:t>
            </w:r>
            <w:r>
              <w:rPr>
                <w:b/>
                <w:color w:val="FDFDFD"/>
                <w:spacing w:val="-2"/>
                <w:w w:val="110"/>
                <w:sz w:val="16"/>
                <w:szCs w:val="16"/>
              </w:rPr>
              <w:t>disagree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7084535B" w14:textId="77777777" w:rsidR="00BA3629" w:rsidRDefault="00BA3629">
            <w:pPr>
              <w:spacing w:before="17" w:line="280" w:lineRule="exact"/>
              <w:rPr>
                <w:sz w:val="28"/>
                <w:szCs w:val="28"/>
              </w:rPr>
            </w:pPr>
          </w:p>
          <w:p w14:paraId="1F7ECCD0" w14:textId="77777777" w:rsidR="00BA3629" w:rsidRDefault="00B76ED9">
            <w:pPr>
              <w:ind w:left="123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8"/>
                <w:sz w:val="16"/>
                <w:szCs w:val="16"/>
              </w:rPr>
              <w:t>Disagree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5E84053A" w14:textId="77777777" w:rsidR="00BA3629" w:rsidRDefault="00BA3629">
            <w:pPr>
              <w:spacing w:before="17" w:line="280" w:lineRule="exact"/>
              <w:rPr>
                <w:sz w:val="28"/>
                <w:szCs w:val="28"/>
              </w:rPr>
            </w:pPr>
          </w:p>
          <w:p w14:paraId="09C96EB8" w14:textId="77777777" w:rsidR="00BA3629" w:rsidRDefault="00B76ED9">
            <w:pPr>
              <w:ind w:left="123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2"/>
                <w:sz w:val="16"/>
                <w:szCs w:val="16"/>
              </w:rPr>
              <w:t>Neutral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0FA94ADC" w14:textId="77777777" w:rsidR="00BA3629" w:rsidRDefault="00BA3629">
            <w:pPr>
              <w:spacing w:before="17" w:line="280" w:lineRule="exact"/>
              <w:rPr>
                <w:sz w:val="28"/>
                <w:szCs w:val="28"/>
              </w:rPr>
            </w:pPr>
          </w:p>
          <w:p w14:paraId="6CA98E5F" w14:textId="77777777" w:rsidR="00BA3629" w:rsidRDefault="00B76ED9">
            <w:pPr>
              <w:ind w:left="114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2"/>
                <w:w w:val="107"/>
                <w:sz w:val="16"/>
                <w:szCs w:val="16"/>
              </w:rPr>
              <w:t>Agree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007F88"/>
          </w:tcPr>
          <w:p w14:paraId="3FC7B20C" w14:textId="77777777" w:rsidR="00BA3629" w:rsidRDefault="00B76ED9">
            <w:pPr>
              <w:spacing w:before="97" w:line="260" w:lineRule="auto"/>
              <w:ind w:left="229" w:right="134" w:hanging="91"/>
              <w:rPr>
                <w:sz w:val="16"/>
                <w:szCs w:val="16"/>
              </w:rPr>
            </w:pPr>
            <w:r>
              <w:rPr>
                <w:b/>
                <w:color w:val="FDFDFD"/>
                <w:spacing w:val="-4"/>
                <w:w w:val="107"/>
                <w:sz w:val="16"/>
                <w:szCs w:val="16"/>
              </w:rPr>
              <w:t>S</w:t>
            </w:r>
            <w:r>
              <w:rPr>
                <w:b/>
                <w:color w:val="FDFDFD"/>
                <w:spacing w:val="-2"/>
                <w:w w:val="103"/>
                <w:sz w:val="16"/>
                <w:szCs w:val="16"/>
              </w:rPr>
              <w:t xml:space="preserve">trongly </w:t>
            </w:r>
            <w:r>
              <w:rPr>
                <w:b/>
                <w:color w:val="FDFDFD"/>
                <w:spacing w:val="-2"/>
                <w:w w:val="111"/>
                <w:sz w:val="16"/>
                <w:szCs w:val="16"/>
              </w:rPr>
              <w:t>agree</w:t>
            </w:r>
          </w:p>
        </w:tc>
      </w:tr>
      <w:tr w:rsidR="00BA3629" w14:paraId="4A1806DC" w14:textId="77777777">
        <w:trPr>
          <w:trHeight w:hRule="exact" w:val="3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9E9A119" w14:textId="77777777" w:rsidR="00BA3629" w:rsidRDefault="00B76ED9">
            <w:pPr>
              <w:spacing w:before="97"/>
              <w:ind w:left="81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2D622CF" w14:textId="77777777" w:rsidR="00BA3629" w:rsidRDefault="00B76ED9">
            <w:pPr>
              <w:spacing w:before="97"/>
              <w:ind w:left="7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Everyon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3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ha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capacit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3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7"/>
                <w:sz w:val="16"/>
                <w:szCs w:val="16"/>
              </w:rPr>
              <w:t xml:space="preserve">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</w:t>
            </w:r>
            <w:r>
              <w:rPr>
                <w:color w:val="363435"/>
                <w:spacing w:val="-15"/>
                <w:w w:val="114"/>
                <w:sz w:val="16"/>
                <w:szCs w:val="16"/>
              </w:rPr>
              <w:t>r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C023A2A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C7E245D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E45EC16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B7EDBD7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CC48465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7886F6A1" w14:textId="77777777">
        <w:trPr>
          <w:trHeight w:hRule="exact" w:val="3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16CBFC9E" w14:textId="77777777" w:rsidR="00BA3629" w:rsidRDefault="00B76ED9">
            <w:pPr>
              <w:spacing w:before="97"/>
              <w:ind w:left="81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15.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AA6F2F2" w14:textId="77777777" w:rsidR="00BA3629" w:rsidRDefault="00B76ED9">
            <w:pPr>
              <w:spacing w:before="97"/>
              <w:ind w:left="7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Effectiv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-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leader</w:t>
            </w:r>
            <w:r>
              <w:rPr>
                <w:color w:val="363435"/>
                <w:w w:val="114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ar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competen</w:t>
            </w:r>
            <w:r>
              <w:rPr>
                <w:color w:val="363435"/>
                <w:w w:val="113"/>
                <w:sz w:val="16"/>
                <w:szCs w:val="16"/>
              </w:rPr>
              <w:t>t</w:t>
            </w:r>
            <w:r>
              <w:rPr>
                <w:color w:val="363435"/>
                <w:spacing w:val="-16"/>
                <w:w w:val="1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>roles.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1C2F492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F2D69E5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5C443C66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40CDF676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874EBCD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3092C672" w14:textId="77777777">
        <w:trPr>
          <w:trHeight w:hRule="exact" w:val="5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CB0728D" w14:textId="77777777" w:rsidR="00BA3629" w:rsidRDefault="00B76ED9">
            <w:pPr>
              <w:spacing w:before="97"/>
              <w:ind w:left="81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16.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8277300" w14:textId="77777777" w:rsidR="00BA3629" w:rsidRDefault="00B76ED9">
            <w:pPr>
              <w:spacing w:before="97" w:line="260" w:lineRule="auto"/>
              <w:ind w:left="72" w:right="293" w:hanging="3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20"/>
                <w:sz w:val="16"/>
                <w:szCs w:val="16"/>
              </w:rPr>
              <w:t>essenc</w:t>
            </w:r>
            <w:r>
              <w:rPr>
                <w:color w:val="363435"/>
                <w:w w:val="120"/>
                <w:sz w:val="16"/>
                <w:szCs w:val="16"/>
              </w:rPr>
              <w:t>e</w:t>
            </w:r>
            <w:r>
              <w:rPr>
                <w:color w:val="363435"/>
                <w:spacing w:val="-19"/>
                <w:w w:val="12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leadershi</w:t>
            </w:r>
            <w:r>
              <w:rPr>
                <w:color w:val="363435"/>
                <w:w w:val="112"/>
                <w:sz w:val="16"/>
                <w:szCs w:val="16"/>
              </w:rPr>
              <w:t>p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7"/>
                <w:sz w:val="16"/>
                <w:szCs w:val="16"/>
              </w:rPr>
              <w:t>performin</w:t>
            </w:r>
            <w:r>
              <w:rPr>
                <w:color w:val="363435"/>
                <w:w w:val="107"/>
                <w:sz w:val="16"/>
                <w:szCs w:val="16"/>
              </w:rPr>
              <w:t>g</w:t>
            </w:r>
            <w:r>
              <w:rPr>
                <w:color w:val="363435"/>
                <w:spacing w:val="-15"/>
                <w:w w:val="10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task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2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 xml:space="preserve">and </w:t>
            </w:r>
            <w:r>
              <w:rPr>
                <w:color w:val="363435"/>
                <w:spacing w:val="-2"/>
                <w:sz w:val="16"/>
                <w:szCs w:val="16"/>
              </w:rPr>
              <w:t>dealin</w:t>
            </w:r>
            <w:r>
              <w:rPr>
                <w:color w:val="363435"/>
                <w:sz w:val="16"/>
                <w:szCs w:val="16"/>
              </w:rPr>
              <w:t>g</w:t>
            </w:r>
            <w:r>
              <w:rPr>
                <w:color w:val="363435"/>
                <w:spacing w:val="3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wit</w:t>
            </w:r>
            <w:r>
              <w:rPr>
                <w:color w:val="363435"/>
                <w:sz w:val="16"/>
                <w:szCs w:val="16"/>
              </w:rPr>
              <w:t>h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peopl</w:t>
            </w:r>
            <w:r>
              <w:rPr>
                <w:color w:val="363435"/>
                <w:spacing w:val="-3"/>
                <w:w w:val="115"/>
                <w:sz w:val="16"/>
                <w:szCs w:val="16"/>
              </w:rPr>
              <w:t>e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C739082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87B85F8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5CF6484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0500B98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79D9B8C8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60A4F8E2" w14:textId="77777777">
        <w:trPr>
          <w:trHeight w:hRule="exact" w:val="5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9D3CB93" w14:textId="77777777" w:rsidR="00BA3629" w:rsidRDefault="00B76ED9">
            <w:pPr>
              <w:spacing w:before="97"/>
              <w:ind w:left="81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</w:t>
            </w:r>
            <w:r>
              <w:rPr>
                <w:color w:val="363435"/>
                <w:spacing w:val="-18"/>
                <w:sz w:val="16"/>
                <w:szCs w:val="16"/>
              </w:rPr>
              <w:t>7</w:t>
            </w:r>
            <w:r>
              <w:rPr>
                <w:color w:val="363435"/>
                <w:sz w:val="16"/>
                <w:szCs w:val="16"/>
              </w:rPr>
              <w:t>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1D3576CF" w14:textId="77777777" w:rsidR="00BA3629" w:rsidRDefault="00B76ED9">
            <w:pPr>
              <w:spacing w:before="97" w:line="260" w:lineRule="auto"/>
              <w:ind w:left="75" w:right="96" w:hanging="5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eadershi</w:t>
            </w:r>
            <w:r>
              <w:rPr>
                <w:color w:val="36343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abou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3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commo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3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purpose</w:t>
            </w:r>
            <w:r>
              <w:rPr>
                <w:color w:val="363435"/>
                <w:w w:val="115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 xml:space="preserve">leaders </w:t>
            </w:r>
            <w:r>
              <w:rPr>
                <w:color w:val="363435"/>
                <w:spacing w:val="-2"/>
                <w:sz w:val="16"/>
                <w:szCs w:val="16"/>
              </w:rPr>
              <w:t>an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4"/>
                <w:sz w:val="16"/>
                <w:szCs w:val="16"/>
              </w:rPr>
              <w:t>followers.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71BA3B7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A646604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8AA8CAF" w14:textId="77777777" w:rsidR="00BA3629" w:rsidRDefault="00B76ED9">
            <w:pPr>
              <w:spacing w:before="97"/>
              <w:ind w:left="307" w:right="30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1E3D843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CEC4F25" w14:textId="77777777" w:rsidR="00BA3629" w:rsidRDefault="00B76ED9">
            <w:pPr>
              <w:spacing w:before="97"/>
              <w:ind w:left="355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4B57AC6A" w14:textId="77777777">
        <w:trPr>
          <w:trHeight w:hRule="exact" w:val="7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3ECEA04" w14:textId="77777777" w:rsidR="00BA3629" w:rsidRDefault="00B76ED9">
            <w:pPr>
              <w:spacing w:before="97"/>
              <w:ind w:left="81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18.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2DA7538" w14:textId="77777777" w:rsidR="00BA3629" w:rsidRDefault="00B76ED9">
            <w:pPr>
              <w:spacing w:before="97" w:line="260" w:lineRule="auto"/>
              <w:ind w:left="74" w:right="285" w:hanging="5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eadershi</w:t>
            </w:r>
            <w:r>
              <w:rPr>
                <w:color w:val="36343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8"/>
                <w:sz w:val="16"/>
                <w:szCs w:val="16"/>
              </w:rPr>
              <w:t>doe</w:t>
            </w:r>
            <w:r>
              <w:rPr>
                <w:color w:val="363435"/>
                <w:w w:val="118"/>
                <w:sz w:val="16"/>
                <w:szCs w:val="16"/>
              </w:rPr>
              <w:t>s</w:t>
            </w:r>
            <w:r>
              <w:rPr>
                <w:color w:val="363435"/>
                <w:spacing w:val="-19"/>
                <w:w w:val="11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no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rel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-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</w:t>
            </w:r>
            <w:r>
              <w:rPr>
                <w:color w:val="363435"/>
                <w:w w:val="114"/>
                <w:sz w:val="16"/>
                <w:szCs w:val="16"/>
              </w:rPr>
              <w:t>r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alon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3"/>
                <w:sz w:val="16"/>
                <w:szCs w:val="16"/>
              </w:rPr>
              <w:t xml:space="preserve">is </w:t>
            </w:r>
            <w:r>
              <w:rPr>
                <w:color w:val="363435"/>
                <w:sz w:val="16"/>
                <w:szCs w:val="16"/>
              </w:rPr>
              <w:t xml:space="preserve">a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proces</w:t>
            </w:r>
            <w:r>
              <w:rPr>
                <w:color w:val="363435"/>
                <w:w w:val="115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involvin</w:t>
            </w:r>
            <w:r>
              <w:rPr>
                <w:color w:val="363435"/>
                <w:sz w:val="16"/>
                <w:szCs w:val="16"/>
              </w:rPr>
              <w:t>g</w:t>
            </w:r>
            <w:r>
              <w:rPr>
                <w:color w:val="363435"/>
                <w:spacing w:val="-7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</w:t>
            </w:r>
            <w:r>
              <w:rPr>
                <w:color w:val="363435"/>
                <w:spacing w:val="-15"/>
                <w:w w:val="114"/>
                <w:sz w:val="16"/>
                <w:szCs w:val="16"/>
              </w:rPr>
              <w:t>r</w:t>
            </w:r>
            <w:r>
              <w:rPr>
                <w:color w:val="363435"/>
                <w:w w:val="92"/>
                <w:sz w:val="16"/>
                <w:szCs w:val="16"/>
              </w:rPr>
              <w:t>,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followers</w:t>
            </w:r>
            <w:r>
              <w:rPr>
                <w:color w:val="363435"/>
                <w:sz w:val="16"/>
                <w:szCs w:val="16"/>
              </w:rPr>
              <w:t>,</w:t>
            </w:r>
            <w:r>
              <w:rPr>
                <w:color w:val="363435"/>
                <w:spacing w:val="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an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 xml:space="preserve">the </w:t>
            </w:r>
            <w:r>
              <w:rPr>
                <w:color w:val="363435"/>
                <w:spacing w:val="-2"/>
                <w:w w:val="106"/>
                <w:sz w:val="16"/>
                <w:szCs w:val="16"/>
              </w:rPr>
              <w:t>situation.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1CFB00C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07A199E0" w14:textId="77777777" w:rsidR="00BA3629" w:rsidRDefault="00B76ED9">
            <w:pPr>
              <w:spacing w:before="97"/>
              <w:ind w:left="357" w:right="36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D98CDDC" w14:textId="77777777" w:rsidR="00BA3629" w:rsidRDefault="00B76ED9">
            <w:pPr>
              <w:spacing w:before="97"/>
              <w:ind w:left="307" w:right="30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A1E668F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0B515C89" w14:textId="77777777" w:rsidR="00BA3629" w:rsidRDefault="00B76ED9">
            <w:pPr>
              <w:spacing w:before="97"/>
              <w:ind w:left="355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36F2B88E" w14:textId="77777777">
        <w:trPr>
          <w:trHeight w:hRule="exact" w:val="3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D7E44A2" w14:textId="77777777" w:rsidR="00BA3629" w:rsidRDefault="00B76ED9">
            <w:pPr>
              <w:spacing w:before="97"/>
              <w:ind w:left="81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1</w:t>
            </w:r>
            <w:r>
              <w:rPr>
                <w:color w:val="363435"/>
                <w:spacing w:val="-7"/>
                <w:sz w:val="16"/>
                <w:szCs w:val="16"/>
              </w:rPr>
              <w:t>9</w:t>
            </w:r>
            <w:r>
              <w:rPr>
                <w:color w:val="363435"/>
                <w:sz w:val="16"/>
                <w:szCs w:val="16"/>
              </w:rPr>
              <w:t>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01BEACB" w14:textId="77777777" w:rsidR="00BA3629" w:rsidRDefault="00B76ED9">
            <w:pPr>
              <w:spacing w:before="97"/>
              <w:ind w:left="69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eopl</w:t>
            </w:r>
            <w:r>
              <w:rPr>
                <w:color w:val="363435"/>
                <w:w w:val="114"/>
                <w:sz w:val="16"/>
                <w:szCs w:val="16"/>
              </w:rPr>
              <w:t>e</w:t>
            </w:r>
            <w:r>
              <w:rPr>
                <w:color w:val="363435"/>
                <w:spacing w:val="-21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becom</w:t>
            </w:r>
            <w:r>
              <w:rPr>
                <w:color w:val="363435"/>
                <w:w w:val="114"/>
                <w:sz w:val="16"/>
                <w:szCs w:val="16"/>
              </w:rPr>
              <w:t>e</w:t>
            </w:r>
            <w:r>
              <w:rPr>
                <w:color w:val="363435"/>
                <w:spacing w:val="-12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grea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3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leader</w:t>
            </w:r>
            <w:r>
              <w:rPr>
                <w:color w:val="363435"/>
                <w:w w:val="115"/>
                <w:sz w:val="16"/>
                <w:szCs w:val="16"/>
              </w:rPr>
              <w:t>s</w:t>
            </w:r>
            <w:r>
              <w:rPr>
                <w:color w:val="363435"/>
                <w:spacing w:val="-22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becaus</w:t>
            </w:r>
            <w:r>
              <w:rPr>
                <w:color w:val="363435"/>
                <w:w w:val="115"/>
                <w:sz w:val="16"/>
                <w:szCs w:val="16"/>
              </w:rPr>
              <w:t>e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o</w:t>
            </w:r>
            <w:r>
              <w:rPr>
                <w:color w:val="363435"/>
                <w:sz w:val="16"/>
                <w:szCs w:val="16"/>
              </w:rPr>
              <w:t>f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thei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5"/>
                <w:sz w:val="16"/>
                <w:szCs w:val="16"/>
              </w:rPr>
              <w:t>traits.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A0B55F8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1FEDFE69" w14:textId="77777777" w:rsidR="00BA3629" w:rsidRDefault="00B76ED9">
            <w:pPr>
              <w:spacing w:before="97"/>
              <w:ind w:left="357" w:right="361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845CA9B" w14:textId="77777777" w:rsidR="00BA3629" w:rsidRDefault="00B76ED9">
            <w:pPr>
              <w:spacing w:before="97"/>
              <w:ind w:left="307" w:right="30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87A4238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54B5B1A" w14:textId="77777777" w:rsidR="00BA3629" w:rsidRDefault="00B76ED9">
            <w:pPr>
              <w:spacing w:before="97"/>
              <w:ind w:left="355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4FF0C6F7" w14:textId="77777777">
        <w:trPr>
          <w:trHeight w:hRule="exact" w:val="3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89EFDB3" w14:textId="77777777" w:rsidR="00BA3629" w:rsidRDefault="00B76ED9">
            <w:pPr>
              <w:spacing w:before="97"/>
              <w:ind w:left="81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20"/>
                <w:sz w:val="16"/>
                <w:szCs w:val="16"/>
              </w:rPr>
              <w:t>2</w:t>
            </w:r>
            <w:r>
              <w:rPr>
                <w:color w:val="363435"/>
                <w:spacing w:val="-7"/>
                <w:w w:val="120"/>
                <w:sz w:val="16"/>
                <w:szCs w:val="16"/>
              </w:rPr>
              <w:t>0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67774E6" w14:textId="77777777" w:rsidR="00BA3629" w:rsidRDefault="00B76ED9">
            <w:pPr>
              <w:spacing w:before="97"/>
              <w:ind w:left="69"/>
              <w:rPr>
                <w:sz w:val="16"/>
                <w:szCs w:val="16"/>
              </w:rPr>
            </w:pPr>
            <w:r>
              <w:rPr>
                <w:color w:val="363435"/>
                <w:spacing w:val="-4"/>
                <w:w w:val="113"/>
                <w:sz w:val="16"/>
                <w:szCs w:val="16"/>
              </w:rPr>
              <w:t>P</w:t>
            </w:r>
            <w:r>
              <w:rPr>
                <w:color w:val="363435"/>
                <w:spacing w:val="-2"/>
                <w:w w:val="113"/>
                <w:sz w:val="16"/>
                <w:szCs w:val="16"/>
              </w:rPr>
              <w:t>eopl</w:t>
            </w:r>
            <w:r>
              <w:rPr>
                <w:color w:val="363435"/>
                <w:w w:val="113"/>
                <w:sz w:val="16"/>
                <w:szCs w:val="16"/>
              </w:rPr>
              <w:t>e</w:t>
            </w:r>
            <w:r>
              <w:rPr>
                <w:color w:val="363435"/>
                <w:spacing w:val="-17"/>
                <w:w w:val="1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ca</w:t>
            </w:r>
            <w:r>
              <w:rPr>
                <w:color w:val="363435"/>
                <w:sz w:val="16"/>
                <w:szCs w:val="16"/>
              </w:rPr>
              <w:t>n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develo</w:t>
            </w:r>
            <w:r>
              <w:rPr>
                <w:color w:val="363435"/>
                <w:w w:val="112"/>
                <w:sz w:val="16"/>
                <w:szCs w:val="16"/>
              </w:rPr>
              <w:t>p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abilit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</w:t>
            </w:r>
            <w:r>
              <w:rPr>
                <w:color w:val="363435"/>
                <w:sz w:val="16"/>
                <w:szCs w:val="16"/>
              </w:rPr>
              <w:t>o</w:t>
            </w:r>
            <w:r>
              <w:rPr>
                <w:color w:val="363435"/>
                <w:spacing w:val="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0"/>
                <w:sz w:val="16"/>
                <w:szCs w:val="16"/>
              </w:rPr>
              <w:t>lead.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FCC7039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70FA1E49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668BFB8" w14:textId="77777777" w:rsidR="00BA3629" w:rsidRDefault="00B76ED9">
            <w:pPr>
              <w:spacing w:before="97"/>
              <w:ind w:left="307" w:right="30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B8FD095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741BCB2" w14:textId="77777777" w:rsidR="00BA3629" w:rsidRDefault="00B76ED9">
            <w:pPr>
              <w:spacing w:before="97"/>
              <w:ind w:left="355" w:right="376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0C12CE28" w14:textId="77777777">
        <w:trPr>
          <w:trHeight w:hRule="exact" w:val="3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630DC473" w14:textId="77777777" w:rsidR="00BA3629" w:rsidRDefault="00B76ED9">
            <w:pPr>
              <w:spacing w:before="97"/>
              <w:ind w:left="82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21.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2365E00" w14:textId="77777777" w:rsidR="00BA3629" w:rsidRDefault="00B76ED9">
            <w:pPr>
              <w:spacing w:before="97"/>
              <w:ind w:left="7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Effectiv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-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leader</w:t>
            </w:r>
            <w:r>
              <w:rPr>
                <w:color w:val="363435"/>
                <w:w w:val="114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hav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competenc</w:t>
            </w:r>
            <w:r>
              <w:rPr>
                <w:color w:val="363435"/>
                <w:w w:val="114"/>
                <w:sz w:val="16"/>
                <w:szCs w:val="16"/>
              </w:rPr>
              <w:t>e</w:t>
            </w:r>
            <w:r>
              <w:rPr>
                <w:color w:val="363435"/>
                <w:spacing w:val="-16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an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>knowledg</w:t>
            </w:r>
            <w:r>
              <w:rPr>
                <w:color w:val="363435"/>
                <w:spacing w:val="-3"/>
                <w:w w:val="111"/>
                <w:sz w:val="16"/>
                <w:szCs w:val="16"/>
              </w:rPr>
              <w:t>e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1AC0E0E5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4808230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10F52D8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43E9CF0F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BB93AD4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182A1B08" w14:textId="77777777">
        <w:trPr>
          <w:trHeight w:hRule="exact" w:val="5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87B80D0" w14:textId="77777777" w:rsidR="00BA3629" w:rsidRDefault="00B76ED9">
            <w:pPr>
              <w:spacing w:before="97"/>
              <w:ind w:left="82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12"/>
                <w:sz w:val="16"/>
                <w:szCs w:val="16"/>
              </w:rPr>
              <w:t>22.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50992D0" w14:textId="77777777" w:rsidR="00BA3629" w:rsidRDefault="00B76ED9">
            <w:pPr>
              <w:spacing w:before="97" w:line="260" w:lineRule="auto"/>
              <w:ind w:left="75" w:right="134" w:hanging="5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eadershi</w:t>
            </w:r>
            <w:r>
              <w:rPr>
                <w:color w:val="363435"/>
                <w:w w:val="114"/>
                <w:sz w:val="16"/>
                <w:szCs w:val="16"/>
              </w:rPr>
              <w:t>p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abou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3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ho</w:t>
            </w:r>
            <w:r>
              <w:rPr>
                <w:color w:val="363435"/>
                <w:sz w:val="16"/>
                <w:szCs w:val="16"/>
              </w:rPr>
              <w:t>w</w:t>
            </w:r>
            <w:r>
              <w:rPr>
                <w:color w:val="363435"/>
                <w:spacing w:val="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leader</w:t>
            </w:r>
            <w:r>
              <w:rPr>
                <w:color w:val="363435"/>
                <w:w w:val="114"/>
                <w:sz w:val="16"/>
                <w:szCs w:val="16"/>
              </w:rPr>
              <w:t>s</w:t>
            </w:r>
            <w:r>
              <w:rPr>
                <w:color w:val="363435"/>
                <w:spacing w:val="-17"/>
                <w:w w:val="114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wor</w:t>
            </w:r>
            <w:r>
              <w:rPr>
                <w:color w:val="363435"/>
                <w:sz w:val="16"/>
                <w:szCs w:val="16"/>
              </w:rPr>
              <w:t xml:space="preserve">k </w:t>
            </w:r>
            <w:r>
              <w:rPr>
                <w:color w:val="363435"/>
                <w:spacing w:val="-2"/>
                <w:sz w:val="16"/>
                <w:szCs w:val="16"/>
              </w:rPr>
              <w:t>wit</w:t>
            </w:r>
            <w:r>
              <w:rPr>
                <w:color w:val="363435"/>
                <w:sz w:val="16"/>
                <w:szCs w:val="16"/>
              </w:rPr>
              <w:t>h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5"/>
                <w:sz w:val="16"/>
                <w:szCs w:val="16"/>
              </w:rPr>
              <w:t>peopl</w:t>
            </w:r>
            <w:r>
              <w:rPr>
                <w:color w:val="363435"/>
                <w:w w:val="115"/>
                <w:sz w:val="16"/>
                <w:szCs w:val="16"/>
              </w:rPr>
              <w:t>e</w:t>
            </w:r>
            <w:r>
              <w:rPr>
                <w:color w:val="363435"/>
                <w:spacing w:val="-17"/>
                <w:w w:val="115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1"/>
                <w:sz w:val="16"/>
                <w:szCs w:val="16"/>
              </w:rPr>
              <w:t xml:space="preserve">to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>accomplis</w:t>
            </w:r>
            <w:r>
              <w:rPr>
                <w:color w:val="363435"/>
                <w:w w:val="108"/>
                <w:sz w:val="16"/>
                <w:szCs w:val="16"/>
              </w:rPr>
              <w:t>h</w:t>
            </w:r>
            <w:r>
              <w:rPr>
                <w:color w:val="363435"/>
                <w:spacing w:val="-15"/>
                <w:w w:val="10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0"/>
                <w:sz w:val="16"/>
                <w:szCs w:val="16"/>
              </w:rPr>
              <w:t>goals.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1B521AF1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7E0602D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5D662E8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7C9D3FD6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37A6E19D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3A6B9C7C" w14:textId="77777777">
        <w:trPr>
          <w:trHeight w:hRule="exact" w:val="5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225BB0F7" w14:textId="77777777" w:rsidR="00BA3629" w:rsidRDefault="00B76ED9">
            <w:pPr>
              <w:spacing w:before="97"/>
              <w:ind w:left="82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10"/>
                <w:sz w:val="16"/>
                <w:szCs w:val="16"/>
              </w:rPr>
              <w:t>23.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32A0A9E8" w14:textId="77777777" w:rsidR="00BA3629" w:rsidRDefault="00B76ED9">
            <w:pPr>
              <w:spacing w:before="97"/>
              <w:ind w:left="7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Effectiv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-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2"/>
                <w:sz w:val="16"/>
                <w:szCs w:val="16"/>
              </w:rPr>
              <w:t>leadershi</w:t>
            </w:r>
            <w:r>
              <w:rPr>
                <w:color w:val="363435"/>
                <w:w w:val="112"/>
                <w:sz w:val="16"/>
                <w:szCs w:val="16"/>
              </w:rPr>
              <w:t>p</w:t>
            </w:r>
            <w:r>
              <w:rPr>
                <w:color w:val="363435"/>
                <w:spacing w:val="-16"/>
                <w:w w:val="112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</w:t>
            </w:r>
            <w:r>
              <w:rPr>
                <w:color w:val="363435"/>
                <w:sz w:val="16"/>
                <w:szCs w:val="16"/>
              </w:rPr>
              <w:t>s</w:t>
            </w:r>
            <w:r>
              <w:rPr>
                <w:color w:val="363435"/>
                <w:spacing w:val="-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bes</w:t>
            </w:r>
            <w:r>
              <w:rPr>
                <w:color w:val="363435"/>
                <w:sz w:val="16"/>
                <w:szCs w:val="16"/>
              </w:rPr>
              <w:t>t</w:t>
            </w:r>
            <w:r>
              <w:rPr>
                <w:color w:val="363435"/>
                <w:spacing w:val="31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0"/>
                <w:sz w:val="16"/>
                <w:szCs w:val="16"/>
              </w:rPr>
              <w:t>explaine</w:t>
            </w:r>
            <w:r>
              <w:rPr>
                <w:color w:val="363435"/>
                <w:w w:val="110"/>
                <w:sz w:val="16"/>
                <w:szCs w:val="16"/>
              </w:rPr>
              <w:t>d</w:t>
            </w:r>
            <w:r>
              <w:rPr>
                <w:color w:val="363435"/>
                <w:spacing w:val="-15"/>
                <w:w w:val="110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-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th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6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14"/>
                <w:sz w:val="16"/>
                <w:szCs w:val="16"/>
              </w:rPr>
              <w:t>leader–</w:t>
            </w:r>
          </w:p>
          <w:p w14:paraId="58A2E945" w14:textId="77777777" w:rsidR="00BA3629" w:rsidRDefault="00B76ED9">
            <w:pPr>
              <w:spacing w:before="16"/>
              <w:ind w:left="80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sz w:val="16"/>
                <w:szCs w:val="16"/>
              </w:rPr>
              <w:t>followe</w:t>
            </w:r>
            <w:r>
              <w:rPr>
                <w:color w:val="363435"/>
                <w:sz w:val="16"/>
                <w:szCs w:val="16"/>
              </w:rPr>
              <w:t>r</w:t>
            </w:r>
            <w:r>
              <w:rPr>
                <w:color w:val="363435"/>
                <w:spacing w:val="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>relationshi</w:t>
            </w:r>
            <w:r>
              <w:rPr>
                <w:color w:val="363435"/>
                <w:spacing w:val="-3"/>
                <w:w w:val="108"/>
                <w:sz w:val="16"/>
                <w:szCs w:val="16"/>
              </w:rPr>
              <w:t>p</w:t>
            </w:r>
            <w:r>
              <w:rPr>
                <w:color w:val="363435"/>
                <w:w w:val="92"/>
                <w:sz w:val="16"/>
                <w:szCs w:val="16"/>
              </w:rPr>
              <w:t>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7CDBDA8C" w14:textId="77777777" w:rsidR="00BA3629" w:rsidRDefault="00B76ED9">
            <w:pPr>
              <w:spacing w:before="97"/>
              <w:ind w:left="369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195C2EF0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0816D41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04915B5" w14:textId="77777777" w:rsidR="00BA3629" w:rsidRDefault="00B76ED9">
            <w:pPr>
              <w:spacing w:before="97"/>
              <w:ind w:left="251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ED271FC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  <w:tr w:rsidR="00BA3629" w14:paraId="1BAE1357" w14:textId="77777777">
        <w:trPr>
          <w:trHeight w:hRule="exact" w:val="366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4D5F1D82" w14:textId="77777777" w:rsidR="00BA3629" w:rsidRDefault="00B76ED9">
            <w:pPr>
              <w:spacing w:before="97"/>
              <w:ind w:left="82"/>
              <w:rPr>
                <w:sz w:val="16"/>
                <w:szCs w:val="16"/>
              </w:rPr>
            </w:pPr>
            <w:r>
              <w:rPr>
                <w:color w:val="363435"/>
                <w:spacing w:val="-2"/>
                <w:w w:val="110"/>
                <w:sz w:val="16"/>
                <w:szCs w:val="16"/>
              </w:rPr>
              <w:t>24.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4FBE39C" w14:textId="77777777" w:rsidR="00BA3629" w:rsidRDefault="00B76ED9">
            <w:pPr>
              <w:spacing w:before="97"/>
              <w:ind w:left="70"/>
              <w:rPr>
                <w:sz w:val="16"/>
                <w:szCs w:val="16"/>
              </w:rPr>
            </w:pPr>
            <w:r>
              <w:rPr>
                <w:color w:val="363435"/>
                <w:spacing w:val="-5"/>
                <w:w w:val="80"/>
                <w:sz w:val="16"/>
                <w:szCs w:val="16"/>
              </w:rPr>
              <w:t>L</w:t>
            </w:r>
            <w:r>
              <w:rPr>
                <w:color w:val="363435"/>
                <w:spacing w:val="-2"/>
                <w:w w:val="118"/>
                <w:sz w:val="16"/>
                <w:szCs w:val="16"/>
              </w:rPr>
              <w:t>eader</w:t>
            </w:r>
            <w:r>
              <w:rPr>
                <w:color w:val="363435"/>
                <w:w w:val="118"/>
                <w:sz w:val="16"/>
                <w:szCs w:val="16"/>
              </w:rPr>
              <w:t>s</w:t>
            </w:r>
            <w:r>
              <w:rPr>
                <w:color w:val="363435"/>
                <w:spacing w:val="-1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influenc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2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an</w:t>
            </w:r>
            <w:r>
              <w:rPr>
                <w:color w:val="363435"/>
                <w:sz w:val="16"/>
                <w:szCs w:val="16"/>
              </w:rPr>
              <w:t>d</w:t>
            </w:r>
            <w:r>
              <w:rPr>
                <w:color w:val="363435"/>
                <w:spacing w:val="19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ar</w:t>
            </w:r>
            <w:r>
              <w:rPr>
                <w:color w:val="363435"/>
                <w:sz w:val="16"/>
                <w:szCs w:val="16"/>
              </w:rPr>
              <w:t>e</w:t>
            </w:r>
            <w:r>
              <w:rPr>
                <w:color w:val="363435"/>
                <w:spacing w:val="1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8"/>
                <w:sz w:val="16"/>
                <w:szCs w:val="16"/>
              </w:rPr>
              <w:t>influence</w:t>
            </w:r>
            <w:r>
              <w:rPr>
                <w:color w:val="363435"/>
                <w:w w:val="108"/>
                <w:sz w:val="16"/>
                <w:szCs w:val="16"/>
              </w:rPr>
              <w:t>d</w:t>
            </w:r>
            <w:r>
              <w:rPr>
                <w:color w:val="363435"/>
                <w:spacing w:val="-15"/>
                <w:w w:val="108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sz w:val="16"/>
                <w:szCs w:val="16"/>
              </w:rPr>
              <w:t>b</w:t>
            </w:r>
            <w:r>
              <w:rPr>
                <w:color w:val="363435"/>
                <w:sz w:val="16"/>
                <w:szCs w:val="16"/>
              </w:rPr>
              <w:t>y</w:t>
            </w:r>
            <w:r>
              <w:rPr>
                <w:color w:val="363435"/>
                <w:spacing w:val="-3"/>
                <w:sz w:val="16"/>
                <w:szCs w:val="16"/>
              </w:rPr>
              <w:t xml:space="preserve"> </w:t>
            </w:r>
            <w:r>
              <w:rPr>
                <w:color w:val="363435"/>
                <w:spacing w:val="-2"/>
                <w:w w:val="104"/>
                <w:sz w:val="16"/>
                <w:szCs w:val="16"/>
              </w:rPr>
              <w:t>followers.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5E57BA47" w14:textId="77777777" w:rsidR="00BA3629" w:rsidRDefault="00B76ED9">
            <w:pPr>
              <w:spacing w:before="97"/>
              <w:ind w:left="370" w:right="368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67"/>
                <w:sz w:val="16"/>
                <w:szCs w:val="16"/>
              </w:rPr>
              <w:t>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66921121" w14:textId="77777777" w:rsidR="00BA3629" w:rsidRDefault="00B76ED9">
            <w:pPr>
              <w:spacing w:before="97"/>
              <w:ind w:left="358" w:right="360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7"/>
                <w:sz w:val="16"/>
                <w:szCs w:val="16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0CA808F1" w14:textId="77777777" w:rsidR="00BA3629" w:rsidRDefault="00B76ED9">
            <w:pPr>
              <w:spacing w:before="97"/>
              <w:ind w:left="307" w:right="299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56BB2E2" w14:textId="77777777" w:rsidR="00BA3629" w:rsidRDefault="00B76ED9">
            <w:pPr>
              <w:spacing w:before="97"/>
              <w:ind w:left="252" w:right="2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1"/>
                <w:sz w:val="16"/>
                <w:szCs w:val="16"/>
              </w:rPr>
              <w:t>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DBDCDE"/>
          </w:tcPr>
          <w:p w14:paraId="2FBA5DD2" w14:textId="77777777" w:rsidR="00BA3629" w:rsidRDefault="00B76ED9">
            <w:pPr>
              <w:spacing w:before="97"/>
              <w:ind w:left="355" w:right="375"/>
              <w:jc w:val="center"/>
              <w:rPr>
                <w:sz w:val="16"/>
                <w:szCs w:val="16"/>
              </w:rPr>
            </w:pPr>
            <w:r>
              <w:rPr>
                <w:color w:val="363435"/>
                <w:w w:val="118"/>
                <w:sz w:val="16"/>
                <w:szCs w:val="16"/>
              </w:rPr>
              <w:t>5</w:t>
            </w:r>
          </w:p>
        </w:tc>
      </w:tr>
    </w:tbl>
    <w:p w14:paraId="0028A01D" w14:textId="77777777" w:rsidR="00BA3629" w:rsidRDefault="00BA3629">
      <w:pPr>
        <w:spacing w:before="8" w:line="140" w:lineRule="exact"/>
        <w:rPr>
          <w:sz w:val="15"/>
          <w:szCs w:val="15"/>
        </w:rPr>
      </w:pPr>
    </w:p>
    <w:p w14:paraId="31933228" w14:textId="77777777" w:rsidR="00BA3629" w:rsidRDefault="00B76ED9">
      <w:pPr>
        <w:spacing w:before="34"/>
        <w:ind w:left="113"/>
        <w:rPr>
          <w:sz w:val="18"/>
          <w:szCs w:val="18"/>
        </w:rPr>
      </w:pPr>
      <w:r>
        <w:rPr>
          <w:color w:val="007F88"/>
          <w:spacing w:val="-2"/>
          <w:w w:val="107"/>
          <w:sz w:val="18"/>
          <w:szCs w:val="18"/>
        </w:rPr>
        <w:t>Scoring</w:t>
      </w:r>
    </w:p>
    <w:p w14:paraId="76F7F628" w14:textId="77777777" w:rsidR="00BA3629" w:rsidRDefault="00BA3629">
      <w:pPr>
        <w:spacing w:before="2" w:line="140" w:lineRule="exact"/>
        <w:rPr>
          <w:sz w:val="14"/>
          <w:szCs w:val="14"/>
        </w:rPr>
      </w:pPr>
    </w:p>
    <w:p w14:paraId="21AB4BA7" w14:textId="77777777" w:rsidR="00BA3629" w:rsidRDefault="00B76ED9">
      <w:pPr>
        <w:ind w:left="111"/>
        <w:rPr>
          <w:sz w:val="17"/>
          <w:szCs w:val="17"/>
        </w:rPr>
      </w:pPr>
      <w:r>
        <w:rPr>
          <w:color w:val="007F88"/>
          <w:spacing w:val="-1"/>
          <w:w w:val="75"/>
          <w:sz w:val="17"/>
          <w:szCs w:val="17"/>
        </w:rPr>
        <w:t>1</w:t>
      </w:r>
      <w:r>
        <w:rPr>
          <w:color w:val="007F88"/>
          <w:w w:val="75"/>
          <w:sz w:val="17"/>
          <w:szCs w:val="17"/>
        </w:rPr>
        <w:t xml:space="preserve">.    </w:t>
      </w:r>
      <w:r>
        <w:rPr>
          <w:color w:val="007F88"/>
          <w:spacing w:val="26"/>
          <w:w w:val="7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Su</w:t>
      </w:r>
      <w:r>
        <w:rPr>
          <w:color w:val="363435"/>
          <w:sz w:val="17"/>
          <w:szCs w:val="17"/>
        </w:rPr>
        <w:t>m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score</w:t>
      </w:r>
      <w:r>
        <w:rPr>
          <w:color w:val="363435"/>
          <w:w w:val="115"/>
          <w:sz w:val="17"/>
          <w:szCs w:val="17"/>
        </w:rPr>
        <w:t>s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item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1"/>
          <w:w w:val="74"/>
          <w:sz w:val="17"/>
          <w:szCs w:val="17"/>
        </w:rPr>
        <w:t>1</w:t>
      </w:r>
      <w:r>
        <w:rPr>
          <w:color w:val="363435"/>
          <w:w w:val="74"/>
          <w:sz w:val="17"/>
          <w:szCs w:val="17"/>
        </w:rPr>
        <w:t>,</w:t>
      </w:r>
      <w:r>
        <w:rPr>
          <w:color w:val="363435"/>
          <w:spacing w:val="-2"/>
          <w:w w:val="74"/>
          <w:sz w:val="17"/>
          <w:szCs w:val="17"/>
        </w:rPr>
        <w:t xml:space="preserve"> </w:t>
      </w:r>
      <w:r>
        <w:rPr>
          <w:color w:val="363435"/>
          <w:spacing w:val="-19"/>
          <w:sz w:val="17"/>
          <w:szCs w:val="17"/>
        </w:rPr>
        <w:t>7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15"/>
          <w:sz w:val="17"/>
          <w:szCs w:val="17"/>
        </w:rPr>
        <w:t xml:space="preserve"> </w:t>
      </w:r>
      <w:r>
        <w:rPr>
          <w:color w:val="363435"/>
          <w:spacing w:val="-2"/>
          <w:w w:val="89"/>
          <w:sz w:val="17"/>
          <w:szCs w:val="17"/>
        </w:rPr>
        <w:t>13</w:t>
      </w:r>
      <w:r>
        <w:rPr>
          <w:color w:val="363435"/>
          <w:w w:val="89"/>
          <w:sz w:val="17"/>
          <w:szCs w:val="17"/>
        </w:rPr>
        <w:t>,</w:t>
      </w:r>
      <w:r>
        <w:rPr>
          <w:color w:val="363435"/>
          <w:spacing w:val="-8"/>
          <w:w w:val="8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w w:val="94"/>
          <w:sz w:val="17"/>
          <w:szCs w:val="17"/>
        </w:rPr>
        <w:t>1</w:t>
      </w:r>
      <w:r>
        <w:rPr>
          <w:color w:val="363435"/>
          <w:w w:val="94"/>
          <w:sz w:val="17"/>
          <w:szCs w:val="17"/>
        </w:rPr>
        <w:t>9</w:t>
      </w:r>
      <w:r>
        <w:rPr>
          <w:color w:val="363435"/>
          <w:spacing w:val="-13"/>
          <w:w w:val="94"/>
          <w:sz w:val="17"/>
          <w:szCs w:val="17"/>
        </w:rPr>
        <w:t xml:space="preserve"> </w:t>
      </w:r>
      <w:r>
        <w:rPr>
          <w:color w:val="363435"/>
          <w:spacing w:val="-2"/>
          <w:w w:val="94"/>
          <w:sz w:val="17"/>
          <w:szCs w:val="17"/>
        </w:rPr>
        <w:t>(trai</w:t>
      </w:r>
      <w:r>
        <w:rPr>
          <w:color w:val="363435"/>
          <w:w w:val="94"/>
          <w:sz w:val="17"/>
          <w:szCs w:val="17"/>
        </w:rPr>
        <w:t>t</w:t>
      </w:r>
      <w:r>
        <w:rPr>
          <w:color w:val="363435"/>
          <w:spacing w:val="1"/>
          <w:w w:val="94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emphasis)</w:t>
      </w:r>
    </w:p>
    <w:p w14:paraId="43820788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6E67B948" w14:textId="77777777" w:rsidR="00BA3629" w:rsidRDefault="00B76ED9">
      <w:pPr>
        <w:ind w:left="111"/>
        <w:rPr>
          <w:sz w:val="17"/>
          <w:szCs w:val="17"/>
        </w:rPr>
      </w:pPr>
      <w:r>
        <w:rPr>
          <w:color w:val="007F88"/>
          <w:spacing w:val="-2"/>
          <w:sz w:val="17"/>
          <w:szCs w:val="17"/>
        </w:rPr>
        <w:t>2</w:t>
      </w:r>
      <w:r>
        <w:rPr>
          <w:color w:val="007F88"/>
          <w:sz w:val="17"/>
          <w:szCs w:val="17"/>
        </w:rPr>
        <w:t xml:space="preserve">.  </w:t>
      </w:r>
      <w:r>
        <w:rPr>
          <w:color w:val="007F88"/>
          <w:spacing w:val="2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Su</w:t>
      </w:r>
      <w:r>
        <w:rPr>
          <w:color w:val="363435"/>
          <w:sz w:val="17"/>
          <w:szCs w:val="17"/>
        </w:rPr>
        <w:t>m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score</w:t>
      </w:r>
      <w:r>
        <w:rPr>
          <w:color w:val="363435"/>
          <w:w w:val="115"/>
          <w:sz w:val="17"/>
          <w:szCs w:val="17"/>
        </w:rPr>
        <w:t>s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item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2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8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4"/>
          <w:sz w:val="17"/>
          <w:szCs w:val="17"/>
        </w:rPr>
        <w:t xml:space="preserve"> </w:t>
      </w:r>
      <w:r>
        <w:rPr>
          <w:color w:val="363435"/>
          <w:spacing w:val="-2"/>
          <w:w w:val="89"/>
          <w:sz w:val="17"/>
          <w:szCs w:val="17"/>
        </w:rPr>
        <w:t>14</w:t>
      </w:r>
      <w:r>
        <w:rPr>
          <w:color w:val="363435"/>
          <w:w w:val="89"/>
          <w:sz w:val="17"/>
          <w:szCs w:val="17"/>
        </w:rPr>
        <w:t>,</w:t>
      </w:r>
      <w:r>
        <w:rPr>
          <w:color w:val="363435"/>
          <w:spacing w:val="-8"/>
          <w:w w:val="8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2</w:t>
      </w:r>
      <w:r>
        <w:rPr>
          <w:color w:val="363435"/>
          <w:sz w:val="17"/>
          <w:szCs w:val="17"/>
        </w:rPr>
        <w:t>0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w w:val="96"/>
          <w:sz w:val="17"/>
          <w:szCs w:val="17"/>
        </w:rPr>
        <w:t>(abilit</w:t>
      </w:r>
      <w:r>
        <w:rPr>
          <w:color w:val="363435"/>
          <w:w w:val="96"/>
          <w:sz w:val="17"/>
          <w:szCs w:val="17"/>
        </w:rPr>
        <w:t>y</w:t>
      </w:r>
      <w:r>
        <w:rPr>
          <w:color w:val="363435"/>
          <w:spacing w:val="-8"/>
          <w:w w:val="96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emphasis)</w:t>
      </w:r>
    </w:p>
    <w:p w14:paraId="1C3BE6EF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41172854" w14:textId="77777777" w:rsidR="00BA3629" w:rsidRDefault="00B76ED9">
      <w:pPr>
        <w:ind w:left="115"/>
        <w:rPr>
          <w:sz w:val="17"/>
          <w:szCs w:val="17"/>
        </w:rPr>
      </w:pPr>
      <w:r>
        <w:rPr>
          <w:color w:val="007F88"/>
          <w:spacing w:val="-2"/>
          <w:sz w:val="17"/>
          <w:szCs w:val="17"/>
        </w:rPr>
        <w:t>3</w:t>
      </w:r>
      <w:r>
        <w:rPr>
          <w:color w:val="007F88"/>
          <w:sz w:val="17"/>
          <w:szCs w:val="17"/>
        </w:rPr>
        <w:t xml:space="preserve">.  </w:t>
      </w:r>
      <w:r>
        <w:rPr>
          <w:color w:val="007F88"/>
          <w:spacing w:val="2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Su</w:t>
      </w:r>
      <w:r>
        <w:rPr>
          <w:color w:val="363435"/>
          <w:sz w:val="17"/>
          <w:szCs w:val="17"/>
        </w:rPr>
        <w:t>m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score</w:t>
      </w:r>
      <w:r>
        <w:rPr>
          <w:color w:val="363435"/>
          <w:w w:val="115"/>
          <w:sz w:val="17"/>
          <w:szCs w:val="17"/>
        </w:rPr>
        <w:t>s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item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3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9"/>
          <w:sz w:val="17"/>
          <w:szCs w:val="17"/>
        </w:rPr>
        <w:t xml:space="preserve"> </w:t>
      </w:r>
      <w:r>
        <w:rPr>
          <w:color w:val="363435"/>
          <w:spacing w:val="-7"/>
          <w:sz w:val="17"/>
          <w:szCs w:val="17"/>
        </w:rPr>
        <w:t>9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2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15</w:t>
      </w:r>
      <w:r>
        <w:rPr>
          <w:color w:val="363435"/>
          <w:w w:val="91"/>
          <w:sz w:val="17"/>
          <w:szCs w:val="17"/>
        </w:rPr>
        <w:t>,</w:t>
      </w:r>
      <w:r>
        <w:rPr>
          <w:color w:val="363435"/>
          <w:spacing w:val="-8"/>
          <w:w w:val="9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2</w:t>
      </w:r>
      <w:r>
        <w:rPr>
          <w:color w:val="363435"/>
          <w:w w:val="91"/>
          <w:sz w:val="17"/>
          <w:szCs w:val="17"/>
        </w:rPr>
        <w:t>1</w:t>
      </w:r>
      <w:r>
        <w:rPr>
          <w:color w:val="363435"/>
          <w:spacing w:val="-9"/>
          <w:w w:val="91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(skil</w:t>
      </w:r>
      <w:r>
        <w:rPr>
          <w:color w:val="363435"/>
          <w:w w:val="91"/>
          <w:sz w:val="17"/>
          <w:szCs w:val="17"/>
        </w:rPr>
        <w:t>l</w:t>
      </w:r>
      <w:r>
        <w:rPr>
          <w:color w:val="363435"/>
          <w:spacing w:val="-8"/>
          <w:w w:val="91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emphasis)</w:t>
      </w:r>
    </w:p>
    <w:p w14:paraId="3072FFA0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46C56030" w14:textId="77777777" w:rsidR="00BA3629" w:rsidRDefault="00B76ED9">
      <w:pPr>
        <w:ind w:left="106"/>
        <w:rPr>
          <w:sz w:val="17"/>
          <w:szCs w:val="17"/>
        </w:rPr>
      </w:pPr>
      <w:r>
        <w:rPr>
          <w:color w:val="007F88"/>
          <w:spacing w:val="-2"/>
          <w:sz w:val="17"/>
          <w:szCs w:val="17"/>
        </w:rPr>
        <w:t>4</w:t>
      </w:r>
      <w:r>
        <w:rPr>
          <w:color w:val="007F88"/>
          <w:sz w:val="17"/>
          <w:szCs w:val="17"/>
        </w:rPr>
        <w:t xml:space="preserve">.  </w:t>
      </w:r>
      <w:r>
        <w:rPr>
          <w:color w:val="007F88"/>
          <w:spacing w:val="3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Su</w:t>
      </w:r>
      <w:r>
        <w:rPr>
          <w:color w:val="363435"/>
          <w:sz w:val="17"/>
          <w:szCs w:val="17"/>
        </w:rPr>
        <w:t>m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score</w:t>
      </w:r>
      <w:r>
        <w:rPr>
          <w:color w:val="363435"/>
          <w:w w:val="115"/>
          <w:sz w:val="17"/>
          <w:szCs w:val="17"/>
        </w:rPr>
        <w:t>s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item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4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8"/>
          <w:sz w:val="17"/>
          <w:szCs w:val="17"/>
        </w:rPr>
        <w:t xml:space="preserve"> </w:t>
      </w:r>
      <w:r>
        <w:rPr>
          <w:color w:val="363435"/>
          <w:spacing w:val="-2"/>
          <w:w w:val="92"/>
          <w:sz w:val="17"/>
          <w:szCs w:val="17"/>
        </w:rPr>
        <w:t>1</w:t>
      </w:r>
      <w:r>
        <w:rPr>
          <w:color w:val="363435"/>
          <w:spacing w:val="-6"/>
          <w:w w:val="92"/>
          <w:sz w:val="17"/>
          <w:szCs w:val="17"/>
        </w:rPr>
        <w:t>0</w:t>
      </w:r>
      <w:r>
        <w:rPr>
          <w:color w:val="363435"/>
          <w:w w:val="92"/>
          <w:sz w:val="17"/>
          <w:szCs w:val="17"/>
        </w:rPr>
        <w:t>,</w:t>
      </w:r>
      <w:r>
        <w:rPr>
          <w:color w:val="363435"/>
          <w:spacing w:val="-6"/>
          <w:w w:val="92"/>
          <w:sz w:val="17"/>
          <w:szCs w:val="17"/>
        </w:rPr>
        <w:t xml:space="preserve"> </w:t>
      </w:r>
      <w:r>
        <w:rPr>
          <w:color w:val="363435"/>
          <w:spacing w:val="-2"/>
          <w:w w:val="92"/>
          <w:sz w:val="17"/>
          <w:szCs w:val="17"/>
        </w:rPr>
        <w:t>16</w:t>
      </w:r>
      <w:r>
        <w:rPr>
          <w:color w:val="363435"/>
          <w:w w:val="92"/>
          <w:sz w:val="17"/>
          <w:szCs w:val="17"/>
        </w:rPr>
        <w:t>,</w:t>
      </w:r>
      <w:r>
        <w:rPr>
          <w:color w:val="363435"/>
          <w:spacing w:val="-11"/>
          <w:w w:val="9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2</w:t>
      </w:r>
      <w:r>
        <w:rPr>
          <w:color w:val="363435"/>
          <w:sz w:val="17"/>
          <w:szCs w:val="17"/>
        </w:rPr>
        <w:t>2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(behavio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25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emphasis)</w:t>
      </w:r>
    </w:p>
    <w:p w14:paraId="1D07DAB8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515E910C" w14:textId="77777777" w:rsidR="00BA3629" w:rsidRDefault="00B76ED9">
      <w:pPr>
        <w:ind w:left="117"/>
        <w:rPr>
          <w:sz w:val="17"/>
          <w:szCs w:val="17"/>
        </w:rPr>
      </w:pPr>
      <w:r>
        <w:rPr>
          <w:color w:val="007F88"/>
          <w:spacing w:val="-2"/>
          <w:sz w:val="17"/>
          <w:szCs w:val="17"/>
        </w:rPr>
        <w:t>5</w:t>
      </w:r>
      <w:r>
        <w:rPr>
          <w:color w:val="007F88"/>
          <w:sz w:val="17"/>
          <w:szCs w:val="17"/>
        </w:rPr>
        <w:t xml:space="preserve">.  </w:t>
      </w:r>
      <w:r>
        <w:rPr>
          <w:color w:val="007F88"/>
          <w:spacing w:val="1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Su</w:t>
      </w:r>
      <w:r>
        <w:rPr>
          <w:color w:val="363435"/>
          <w:sz w:val="17"/>
          <w:szCs w:val="17"/>
        </w:rPr>
        <w:t>m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score</w:t>
      </w:r>
      <w:r>
        <w:rPr>
          <w:color w:val="363435"/>
          <w:w w:val="115"/>
          <w:sz w:val="17"/>
          <w:szCs w:val="17"/>
        </w:rPr>
        <w:t>s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item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5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1"/>
          <w:w w:val="71"/>
          <w:sz w:val="17"/>
          <w:szCs w:val="17"/>
        </w:rPr>
        <w:t>11</w:t>
      </w:r>
      <w:r>
        <w:rPr>
          <w:color w:val="363435"/>
          <w:w w:val="71"/>
          <w:sz w:val="17"/>
          <w:szCs w:val="17"/>
        </w:rPr>
        <w:t>,</w:t>
      </w:r>
      <w:r>
        <w:rPr>
          <w:color w:val="363435"/>
          <w:spacing w:val="-1"/>
          <w:w w:val="71"/>
          <w:sz w:val="17"/>
          <w:szCs w:val="17"/>
        </w:rPr>
        <w:t xml:space="preserve"> </w:t>
      </w:r>
      <w:r>
        <w:rPr>
          <w:color w:val="363435"/>
          <w:spacing w:val="-2"/>
          <w:w w:val="84"/>
          <w:sz w:val="17"/>
          <w:szCs w:val="17"/>
        </w:rPr>
        <w:t>1</w:t>
      </w:r>
      <w:r>
        <w:rPr>
          <w:color w:val="363435"/>
          <w:spacing w:val="-16"/>
          <w:w w:val="84"/>
          <w:sz w:val="17"/>
          <w:szCs w:val="17"/>
        </w:rPr>
        <w:t>7</w:t>
      </w:r>
      <w:r>
        <w:rPr>
          <w:color w:val="363435"/>
          <w:w w:val="84"/>
          <w:sz w:val="17"/>
          <w:szCs w:val="17"/>
        </w:rPr>
        <w:t>,</w:t>
      </w:r>
      <w:r>
        <w:rPr>
          <w:color w:val="363435"/>
          <w:spacing w:val="-5"/>
          <w:w w:val="8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2</w:t>
      </w:r>
      <w:r>
        <w:rPr>
          <w:color w:val="363435"/>
          <w:sz w:val="17"/>
          <w:szCs w:val="17"/>
        </w:rPr>
        <w:t>3</w:t>
      </w:r>
      <w:r>
        <w:rPr>
          <w:color w:val="363435"/>
          <w:spacing w:val="1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(relationshi</w:t>
      </w:r>
      <w:r>
        <w:rPr>
          <w:color w:val="363435"/>
          <w:sz w:val="17"/>
          <w:szCs w:val="17"/>
        </w:rPr>
        <w:t>p</w:t>
      </w:r>
      <w:r>
        <w:rPr>
          <w:color w:val="363435"/>
          <w:spacing w:val="29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emphasis)</w:t>
      </w:r>
    </w:p>
    <w:p w14:paraId="33EF48C9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7DC80F2C" w14:textId="77777777" w:rsidR="00BA3629" w:rsidRDefault="00B76ED9">
      <w:pPr>
        <w:spacing w:line="180" w:lineRule="exact"/>
        <w:ind w:left="114"/>
        <w:rPr>
          <w:sz w:val="17"/>
          <w:szCs w:val="17"/>
        </w:rPr>
      </w:pPr>
      <w:r>
        <w:rPr>
          <w:color w:val="007F88"/>
          <w:spacing w:val="-2"/>
          <w:sz w:val="17"/>
          <w:szCs w:val="17"/>
        </w:rPr>
        <w:t>6</w:t>
      </w:r>
      <w:r>
        <w:rPr>
          <w:color w:val="007F88"/>
          <w:sz w:val="17"/>
          <w:szCs w:val="17"/>
        </w:rPr>
        <w:t xml:space="preserve">.  </w:t>
      </w:r>
      <w:r>
        <w:rPr>
          <w:color w:val="007F88"/>
          <w:spacing w:val="2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Su</w:t>
      </w:r>
      <w:r>
        <w:rPr>
          <w:color w:val="363435"/>
          <w:sz w:val="17"/>
          <w:szCs w:val="17"/>
        </w:rPr>
        <w:t>m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score</w:t>
      </w:r>
      <w:r>
        <w:rPr>
          <w:color w:val="363435"/>
          <w:w w:val="115"/>
          <w:sz w:val="17"/>
          <w:szCs w:val="17"/>
        </w:rPr>
        <w:t>s</w:t>
      </w:r>
      <w:r>
        <w:rPr>
          <w:color w:val="363435"/>
          <w:spacing w:val="-19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item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6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12</w:t>
      </w:r>
      <w:r>
        <w:rPr>
          <w:color w:val="363435"/>
          <w:w w:val="91"/>
          <w:sz w:val="17"/>
          <w:szCs w:val="17"/>
        </w:rPr>
        <w:t>,</w:t>
      </w:r>
      <w:r>
        <w:rPr>
          <w:color w:val="363435"/>
          <w:spacing w:val="-8"/>
          <w:w w:val="91"/>
          <w:sz w:val="17"/>
          <w:szCs w:val="17"/>
        </w:rPr>
        <w:t xml:space="preserve"> </w:t>
      </w:r>
      <w:r>
        <w:rPr>
          <w:color w:val="363435"/>
          <w:spacing w:val="-2"/>
          <w:w w:val="91"/>
          <w:sz w:val="17"/>
          <w:szCs w:val="17"/>
        </w:rPr>
        <w:t>18</w:t>
      </w:r>
      <w:r>
        <w:rPr>
          <w:color w:val="363435"/>
          <w:w w:val="91"/>
          <w:sz w:val="17"/>
          <w:szCs w:val="17"/>
        </w:rPr>
        <w:t>,</w:t>
      </w:r>
      <w:r>
        <w:rPr>
          <w:color w:val="363435"/>
          <w:spacing w:val="-8"/>
          <w:w w:val="9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2</w:t>
      </w:r>
      <w:r>
        <w:rPr>
          <w:color w:val="363435"/>
          <w:sz w:val="17"/>
          <w:szCs w:val="17"/>
        </w:rPr>
        <w:t>4</w:t>
      </w:r>
      <w:r>
        <w:rPr>
          <w:color w:val="363435"/>
          <w:spacing w:val="10"/>
          <w:sz w:val="17"/>
          <w:szCs w:val="17"/>
        </w:rPr>
        <w:t xml:space="preserve"> </w:t>
      </w:r>
      <w:r>
        <w:rPr>
          <w:color w:val="363435"/>
          <w:spacing w:val="-2"/>
          <w:w w:val="111"/>
          <w:sz w:val="17"/>
          <w:szCs w:val="17"/>
        </w:rPr>
        <w:t>(proces</w:t>
      </w:r>
      <w:r>
        <w:rPr>
          <w:color w:val="363435"/>
          <w:w w:val="111"/>
          <w:sz w:val="17"/>
          <w:szCs w:val="17"/>
        </w:rPr>
        <w:t>s</w:t>
      </w:r>
      <w:r>
        <w:rPr>
          <w:color w:val="363435"/>
          <w:spacing w:val="-17"/>
          <w:w w:val="111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emphasis)</w:t>
      </w:r>
    </w:p>
    <w:p w14:paraId="7EFB081C" w14:textId="77777777" w:rsidR="00BA3629" w:rsidRDefault="00BA3629">
      <w:pPr>
        <w:spacing w:before="1" w:line="120" w:lineRule="exact"/>
        <w:rPr>
          <w:sz w:val="13"/>
          <w:szCs w:val="13"/>
        </w:rPr>
      </w:pPr>
    </w:p>
    <w:p w14:paraId="7F73278F" w14:textId="77777777" w:rsidR="00BA3629" w:rsidRDefault="00BA3629">
      <w:pPr>
        <w:spacing w:line="200" w:lineRule="exact"/>
      </w:pPr>
    </w:p>
    <w:p w14:paraId="7FC18FDB" w14:textId="77777777" w:rsidR="00BA3629" w:rsidRDefault="00BA3629">
      <w:pPr>
        <w:spacing w:line="200" w:lineRule="exact"/>
      </w:pPr>
    </w:p>
    <w:p w14:paraId="3FB8CEF4" w14:textId="77777777" w:rsidR="00BA3629" w:rsidRDefault="00BA3629">
      <w:pPr>
        <w:spacing w:line="200" w:lineRule="exact"/>
      </w:pPr>
    </w:p>
    <w:p w14:paraId="2FE82D00" w14:textId="77777777" w:rsidR="00BA3629" w:rsidRDefault="00BA3629">
      <w:pPr>
        <w:spacing w:line="200" w:lineRule="exact"/>
      </w:pPr>
    </w:p>
    <w:p w14:paraId="791321FA" w14:textId="77777777" w:rsidR="00BA3629" w:rsidRDefault="00BA3629">
      <w:pPr>
        <w:spacing w:line="200" w:lineRule="exact"/>
      </w:pPr>
    </w:p>
    <w:p w14:paraId="6E0B70E0" w14:textId="77777777" w:rsidR="00BA3629" w:rsidRDefault="00BA3629">
      <w:pPr>
        <w:spacing w:line="200" w:lineRule="exact"/>
      </w:pPr>
    </w:p>
    <w:p w14:paraId="47F6215C" w14:textId="77777777" w:rsidR="00BA3629" w:rsidRDefault="00BA3629">
      <w:pPr>
        <w:spacing w:line="200" w:lineRule="exact"/>
      </w:pPr>
    </w:p>
    <w:p w14:paraId="486A941F" w14:textId="77777777" w:rsidR="00BA3629" w:rsidRDefault="00BA3629">
      <w:pPr>
        <w:spacing w:line="200" w:lineRule="exact"/>
      </w:pPr>
    </w:p>
    <w:p w14:paraId="3BC150F7" w14:textId="77777777" w:rsidR="00BA3629" w:rsidRDefault="00BA3629">
      <w:pPr>
        <w:spacing w:line="200" w:lineRule="exact"/>
      </w:pPr>
    </w:p>
    <w:p w14:paraId="024BD632" w14:textId="77777777" w:rsidR="00BA3629" w:rsidRDefault="000A03B7">
      <w:pPr>
        <w:spacing w:before="34"/>
        <w:ind w:left="1307"/>
        <w:rPr>
          <w:sz w:val="18"/>
          <w:szCs w:val="18"/>
        </w:rPr>
        <w:sectPr w:rsidR="00BA3629">
          <w:pgSz w:w="11340" w:h="13860"/>
          <w:pgMar w:top="1020" w:right="1600" w:bottom="280" w:left="1060" w:header="720" w:footer="720" w:gutter="0"/>
          <w:cols w:space="720"/>
        </w:sectPr>
      </w:pPr>
      <w:r>
        <w:pict w14:anchorId="75E26BA8">
          <v:group id="_x0000_s1031" style="position:absolute;left:0;text-align:left;margin-left:90.85pt;margin-top:-2.9pt;width:19.25pt;height:19.25pt;z-index:-251658752;mso-position-horizontal-relative:page" coordorigin="1817,-58" coordsize="385,385">
            <v:shape id="_x0000_s1045" style="position:absolute;left:1827;top:-48;width:365;height:365" coordorigin="1827,-48" coordsize="365,365" path="m2030,315r22,-4l2074,305r20,-9l2112,285r17,-14l2145,256r13,-17l2170,220r9,-19l2186,179r4,-22l2192,134r,l2190,113r-3,-22l2180,70r-9,-20l2160,31,2146,14,2131,-2r-17,-13l2096,-27r-20,-9l2054,-43r-22,-4l2009,-48r-21,1l1966,-43r-21,6l1925,-28r-19,12l1889,-3r-15,15l1860,29r-11,19l1839,68r-7,21l1828,111r-1,23l1828,155r4,22l1838,198r9,20l1859,237r13,17l1887,270r17,13l1923,295r20,9l1964,311r22,4l2009,317r21,-2xe" fillcolor="#363435" stroked="f">
              <v:path arrowok="t"/>
            </v:shape>
            <v:shape id="_x0000_s1044" style="position:absolute;left:1836;top:-40;width:347;height:347" coordorigin="1836,-40" coordsize="347,347" path="m2183,134r-3,-29l2175,83r-8,-21l2157,43,2144,25,2130,9,2113,-5r-18,-12l2075,-26r-21,-8l2032,-38r-23,-2l2003,-39r-23,2l1958,-32r-21,8l1918,-14r-18,13l1884,13r-14,17l1858,48r-9,20l1842,89r-5,22l1836,134r,7l1838,163r5,22l1851,206r10,19l1874,243r15,16l1905,273r18,12l1943,295r21,7l1986,306r23,2l2016,308r22,-3l2060,300r21,-8l2100,282r18,-13l2134,255r14,-17l2160,220r10,-20l2177,179r4,-22l2183,134xe" fillcolor="#fdfdfd" stroked="f">
              <v:path arrowok="t"/>
            </v:shape>
            <v:shape id="_x0000_s1043" style="position:absolute;left:1834;top:-41;width:350;height:350" coordorigin="1834,-41" coordsize="350,350" path="m2009,-41r-8,l1978,-38r-22,5l1935,-25r-19,11l1899,-1r-16,14l1869,30r-12,18l1847,68r-7,21l1836,111r-2,23l1834,143r3,23l1842,187r8,21l1861,227r13,18l1888,261r17,14l1923,287r20,9l1964,303r22,5l2009,309r9,l2041,306r21,-5l2083,293r19,-11l2120,270r16,-15l2150,238r12,-18l2171,200r7,-21l2183,157r1,-23l2184,125r-3,-22l2176,81r-8,-21l2157,41,2145,23,2130,8,2113,-6r-18,-12l2075,-28r-21,-7l2032,-39r-23,-2xe" fillcolor="#363435" stroked="f">
              <v:path arrowok="t"/>
            </v:shape>
            <v:shape id="_x0000_s1042" style="position:absolute;left:1855;top:-20;width:309;height:309" coordorigin="1855,-20" coordsize="309,309" path="m2009,-20r-21,1l1966,-14r-21,7l1926,4r-17,13l1893,32r-13,17l1869,69r-8,20l1856,111r-1,23l1856,155r5,22l1869,198r10,19l1892,235r15,15l1925,263r19,11l1964,282r22,5l2009,289r21,-2l2052,282r21,-7l2092,264r18,-13l2125,236r13,-17l2149,200r8,-21l2162,157r2,-23l2162,113r-4,-22l2150,70,2139,51,2126,33,2111,18,2094,5,2075,-6r-21,-8l2032,-19r-23,-1xe" fillcolor="#fdfdfd" stroked="f">
              <v:path arrowok="t"/>
            </v:shape>
            <v:shape id="_x0000_s1041" style="position:absolute;left:1990;top:13;width:116;height:78" coordorigin="1990,13" coordsize="116,78" path="m2070,19r-7,-3l2053,13r-8,l2037,14r-18,6l2003,34r-13,17l1991,53r2,4l2010,61r20,5l2049,73r18,9l2085,91r3,-2l2092,88r5,1l2102,77r3,-11l2104,56r-2,-10l2097,38r-8,-6l2083,27r-6,-4l2070,19xe" fillcolor="#007f88" stroked="f">
              <v:path arrowok="t"/>
            </v:shape>
            <v:shape id="_x0000_s1040" style="position:absolute;left:2112;top:69;width:27;height:75" coordorigin="2112,69" coordsize="27,75" path="m2122,69r-2,10l2117,88r-5,10l2115,102r1,6l2115,114r10,10l2133,134r5,11l2139,126r-3,-19l2130,88r-8,-19xe" fillcolor="#007f88" stroked="f">
              <v:path arrowok="t"/>
            </v:shape>
            <v:shape id="_x0000_s1039" style="position:absolute;left:2056;top:128;width:74;height:120" coordorigin="2056,128" coordsize="74,120" path="m2121,199r7,-11l2130,177r-4,-14l2126,162r-8,-17l2104,128r-4,3l2094,131r-5,-1l2087,132r-14,15l2058,160r1,5l2059,171r-3,4l2065,191r7,19l2074,230r-3,18l2080,243r16,-13l2110,216r11,-17xe" fillcolor="#007f88" stroked="f">
              <v:path arrowok="t"/>
            </v:shape>
            <v:shape id="_x0000_s1038" style="position:absolute;left:1968;top:183;width:88;height:81" coordorigin="1968,183" coordsize="88,81" path="m2021,263r10,-1l2040,261r7,-8l2055,241r1,-17l2051,204r-9,-18l2037,187r-6,-1l2027,183r-15,9l1995,202r-18,7l1976,216r-3,5l1968,225r2,6l1982,249r15,11l2006,264r6,l2021,263xe" fillcolor="#007f88" stroked="f">
              <v:path arrowok="t"/>
            </v:shape>
            <v:shape id="_x0000_s1037" style="position:absolute;left:1913;top:220;width:52;height:36" coordorigin="1913,220" coordsize="52,36" path="m1946,247r19,9l1959,248r-5,-9l1950,228r-4,-1l1942,224r-3,-4l1930,222r-9,l1913,221r2,2l1929,236r17,11xe" fillcolor="#007f88" stroked="f">
              <v:path arrowok="t"/>
            </v:shape>
            <v:shape id="_x0000_s1036" style="position:absolute;left:1888;top:138;width:54;height:67" coordorigin="1888,138" coordsize="54,67" path="m1888,174r,9l1891,190r7,6l1906,203r14,2l1936,203r1,-5l1939,194r4,-6l1942,168r1,-20l1935,142r-1,-4l1912,144r-17,11l1888,174xe" fillcolor="#007f88" stroked="f">
              <v:path arrowok="t"/>
            </v:shape>
            <v:shape id="_x0000_s1035" style="position:absolute;left:1880;top:71;width:78;height:75" coordorigin="1880,71" coordsize="78,75" path="m1885,99r-2,6l1880,125r,20l1895,132r19,-8l1934,120r3,-5l1942,111r6,-2l1951,99r3,-11l1957,78r-2,-2l1953,71r-14,l1918,75r-20,8l1885,99xe" fillcolor="#007f88" stroked="f">
              <v:path arrowok="t"/>
            </v:shape>
            <v:shape id="_x0000_s1034" style="position:absolute;left:1902;top:5;width:105;height:57" coordorigin="1902,5" coordsize="105,57" path="m1955,53r3,-6l1965,43r8,l1975,38r12,-16l2007,5r-21,2l1966,12r-19,8l1930,32r-15,13l1902,61r13,-4l1935,54r20,-1xe" fillcolor="#007f88" stroked="f">
              <v:path arrowok="t"/>
            </v:shape>
            <v:shape id="_x0000_s1033" style="position:absolute;left:1966;top:75;width:110;height:72" coordorigin="1966,75" coordsize="110,72" path="m1971,118r1,3l1992,126r18,7l2027,144r3,2l2035,143r7,1l2047,146r11,-8l2067,128r9,-9l2074,115r-1,-5l2074,106,2057,96r-19,-8l2019,82r-20,-6l1991,75r-4,5l1981,84r-7,1l1970,94r-2,9l1966,113r5,5xe" fillcolor="#007f88" stroked="f">
              <v:path arrowok="t"/>
            </v:shape>
            <v:shape id="_x0000_s1032" style="position:absolute;left:1959;top:139;width:59;height:54" coordorigin="1959,139" coordsize="59,54" path="m1960,187r4,1l1971,193r18,-8l2006,175r11,-6l2017,162r1,-3l2001,148r-19,-7l1972,139r-2,5l1965,148r-5,2l1959,162r,13l1960,187xe" fillcolor="#007f88" stroked="f">
              <v:path arrowok="t"/>
            </v:shape>
            <w10:wrap anchorx="page"/>
          </v:group>
        </w:pict>
      </w:r>
      <w:r w:rsidR="00B76ED9">
        <w:rPr>
          <w:color w:val="363435"/>
          <w:spacing w:val="-2"/>
          <w:w w:val="95"/>
          <w:sz w:val="18"/>
          <w:szCs w:val="18"/>
        </w:rPr>
        <w:t>Visi</w:t>
      </w:r>
      <w:r w:rsidR="00B76ED9">
        <w:rPr>
          <w:color w:val="363435"/>
          <w:w w:val="95"/>
          <w:sz w:val="18"/>
          <w:szCs w:val="18"/>
        </w:rPr>
        <w:t>t</w:t>
      </w:r>
      <w:r w:rsidR="00B76ED9">
        <w:rPr>
          <w:color w:val="363435"/>
          <w:spacing w:val="-10"/>
          <w:w w:val="95"/>
          <w:sz w:val="18"/>
          <w:szCs w:val="18"/>
        </w:rPr>
        <w:t xml:space="preserve"> </w:t>
      </w:r>
      <w:r w:rsidR="00B76ED9">
        <w:rPr>
          <w:b/>
          <w:color w:val="363435"/>
          <w:spacing w:val="-2"/>
          <w:w w:val="109"/>
          <w:sz w:val="18"/>
          <w:szCs w:val="18"/>
        </w:rPr>
        <w:t>edg</w:t>
      </w:r>
      <w:r w:rsidR="00B76ED9">
        <w:rPr>
          <w:b/>
          <w:color w:val="363435"/>
          <w:spacing w:val="-3"/>
          <w:w w:val="109"/>
          <w:sz w:val="18"/>
          <w:szCs w:val="18"/>
        </w:rPr>
        <w:t>e</w:t>
      </w:r>
      <w:r w:rsidR="00B76ED9">
        <w:rPr>
          <w:b/>
          <w:color w:val="363435"/>
          <w:spacing w:val="-2"/>
          <w:w w:val="109"/>
          <w:sz w:val="18"/>
          <w:szCs w:val="18"/>
        </w:rPr>
        <w:t>.sagepu</w:t>
      </w:r>
      <w:r w:rsidR="00B76ED9">
        <w:rPr>
          <w:b/>
          <w:color w:val="363435"/>
          <w:spacing w:val="-3"/>
          <w:w w:val="109"/>
          <w:sz w:val="18"/>
          <w:szCs w:val="18"/>
        </w:rPr>
        <w:t>b.</w:t>
      </w:r>
      <w:r w:rsidR="00B76ED9">
        <w:rPr>
          <w:b/>
          <w:color w:val="363435"/>
          <w:spacing w:val="-2"/>
          <w:w w:val="109"/>
          <w:sz w:val="18"/>
          <w:szCs w:val="18"/>
        </w:rPr>
        <w:t>com/northouseintro4</w:t>
      </w:r>
      <w:r w:rsidR="00B76ED9">
        <w:rPr>
          <w:b/>
          <w:color w:val="363435"/>
          <w:w w:val="109"/>
          <w:sz w:val="18"/>
          <w:szCs w:val="18"/>
        </w:rPr>
        <w:t>e</w:t>
      </w:r>
      <w:r w:rsidR="00B76ED9">
        <w:rPr>
          <w:b/>
          <w:color w:val="363435"/>
          <w:spacing w:val="-8"/>
          <w:w w:val="109"/>
          <w:sz w:val="18"/>
          <w:szCs w:val="18"/>
        </w:rPr>
        <w:t xml:space="preserve"> </w:t>
      </w:r>
      <w:r w:rsidR="00B76ED9">
        <w:rPr>
          <w:color w:val="363435"/>
          <w:spacing w:val="-2"/>
          <w:sz w:val="18"/>
          <w:szCs w:val="18"/>
        </w:rPr>
        <w:t>fo</w:t>
      </w:r>
      <w:r w:rsidR="00B76ED9">
        <w:rPr>
          <w:color w:val="363435"/>
          <w:sz w:val="18"/>
          <w:szCs w:val="18"/>
        </w:rPr>
        <w:t>r</w:t>
      </w:r>
      <w:r w:rsidR="00B76ED9">
        <w:rPr>
          <w:color w:val="363435"/>
          <w:spacing w:val="-13"/>
          <w:sz w:val="18"/>
          <w:szCs w:val="18"/>
        </w:rPr>
        <w:t xml:space="preserve"> </w:t>
      </w:r>
      <w:r w:rsidR="00B76ED9">
        <w:rPr>
          <w:color w:val="363435"/>
          <w:sz w:val="18"/>
          <w:szCs w:val="18"/>
        </w:rPr>
        <w:t xml:space="preserve">a </w:t>
      </w:r>
      <w:r w:rsidR="00B76ED9">
        <w:rPr>
          <w:color w:val="363435"/>
          <w:spacing w:val="-2"/>
          <w:w w:val="111"/>
          <w:sz w:val="18"/>
          <w:szCs w:val="18"/>
        </w:rPr>
        <w:t>downloadabl</w:t>
      </w:r>
      <w:r w:rsidR="00B76ED9">
        <w:rPr>
          <w:color w:val="363435"/>
          <w:w w:val="111"/>
          <w:sz w:val="18"/>
          <w:szCs w:val="18"/>
        </w:rPr>
        <w:t>e</w:t>
      </w:r>
      <w:r w:rsidR="00B76ED9">
        <w:rPr>
          <w:color w:val="363435"/>
          <w:spacing w:val="-18"/>
          <w:w w:val="111"/>
          <w:sz w:val="18"/>
          <w:szCs w:val="18"/>
        </w:rPr>
        <w:t xml:space="preserve"> </w:t>
      </w:r>
      <w:r w:rsidR="00B76ED9">
        <w:rPr>
          <w:color w:val="363435"/>
          <w:spacing w:val="-2"/>
          <w:sz w:val="18"/>
          <w:szCs w:val="18"/>
        </w:rPr>
        <w:t>versio</w:t>
      </w:r>
      <w:r w:rsidR="00B76ED9">
        <w:rPr>
          <w:color w:val="363435"/>
          <w:sz w:val="18"/>
          <w:szCs w:val="18"/>
        </w:rPr>
        <w:t>n</w:t>
      </w:r>
      <w:r w:rsidR="00B76ED9">
        <w:rPr>
          <w:color w:val="363435"/>
          <w:spacing w:val="27"/>
          <w:sz w:val="18"/>
          <w:szCs w:val="18"/>
        </w:rPr>
        <w:t xml:space="preserve"> </w:t>
      </w:r>
      <w:r w:rsidR="00B76ED9">
        <w:rPr>
          <w:color w:val="363435"/>
          <w:spacing w:val="-2"/>
          <w:sz w:val="18"/>
          <w:szCs w:val="18"/>
        </w:rPr>
        <w:t>o</w:t>
      </w:r>
      <w:r w:rsidR="00B76ED9">
        <w:rPr>
          <w:color w:val="363435"/>
          <w:sz w:val="18"/>
          <w:szCs w:val="18"/>
        </w:rPr>
        <w:t>f</w:t>
      </w:r>
      <w:r w:rsidR="00B76ED9">
        <w:rPr>
          <w:color w:val="363435"/>
          <w:spacing w:val="-12"/>
          <w:sz w:val="18"/>
          <w:szCs w:val="18"/>
        </w:rPr>
        <w:t xml:space="preserve"> </w:t>
      </w:r>
      <w:r w:rsidR="00B76ED9">
        <w:rPr>
          <w:color w:val="363435"/>
          <w:spacing w:val="-2"/>
          <w:sz w:val="18"/>
          <w:szCs w:val="18"/>
        </w:rPr>
        <w:t>thi</w:t>
      </w:r>
      <w:r w:rsidR="00B76ED9">
        <w:rPr>
          <w:color w:val="363435"/>
          <w:sz w:val="18"/>
          <w:szCs w:val="18"/>
        </w:rPr>
        <w:t>s</w:t>
      </w:r>
      <w:r w:rsidR="00B76ED9">
        <w:rPr>
          <w:color w:val="363435"/>
          <w:spacing w:val="1"/>
          <w:sz w:val="18"/>
          <w:szCs w:val="18"/>
        </w:rPr>
        <w:t xml:space="preserve"> </w:t>
      </w:r>
      <w:r w:rsidR="00B76ED9">
        <w:rPr>
          <w:color w:val="363435"/>
          <w:spacing w:val="-2"/>
          <w:w w:val="111"/>
          <w:sz w:val="18"/>
          <w:szCs w:val="18"/>
        </w:rPr>
        <w:t>questionnair</w:t>
      </w:r>
      <w:r w:rsidR="00B76ED9">
        <w:rPr>
          <w:color w:val="363435"/>
          <w:spacing w:val="-4"/>
          <w:w w:val="111"/>
          <w:sz w:val="18"/>
          <w:szCs w:val="18"/>
        </w:rPr>
        <w:t>e</w:t>
      </w:r>
      <w:r w:rsidR="00B76ED9">
        <w:rPr>
          <w:color w:val="363435"/>
          <w:w w:val="92"/>
          <w:sz w:val="18"/>
          <w:szCs w:val="18"/>
        </w:rPr>
        <w:t>.</w:t>
      </w:r>
    </w:p>
    <w:p w14:paraId="3264F410" w14:textId="77777777" w:rsidR="00BA3629" w:rsidRDefault="000A03B7">
      <w:pPr>
        <w:ind w:left="380"/>
        <w:rPr>
          <w:sz w:val="16"/>
          <w:szCs w:val="16"/>
        </w:rPr>
      </w:pPr>
      <w:r>
        <w:lastRenderedPageBreak/>
        <w:pict w14:anchorId="0A4906D8">
          <v:shape id="_x0000_s1030" type="#_x0000_t202" style="position:absolute;left:0;text-align:left;margin-left:524pt;margin-top:132.85pt;width:14pt;height:91.55pt;z-index:-251655680;mso-position-horizontal-relative:page;mso-position-vertical-relative:page" filled="f" stroked="f">
            <v:textbox style="layout-flow:vertical;mso-layout-flow-alt:bottom-to-top" inset="0,0,0,0">
              <w:txbxContent>
                <w:p w14:paraId="5CA23D5A" w14:textId="77777777" w:rsidR="00BA3629" w:rsidRDefault="00B76ED9">
                  <w:pPr>
                    <w:spacing w:line="260" w:lineRule="exact"/>
                    <w:ind w:left="20" w:right="-36"/>
                    <w:rPr>
                      <w:sz w:val="24"/>
                      <w:szCs w:val="24"/>
                    </w:rPr>
                  </w:pP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APPLI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C</w:t>
                  </w:r>
                  <w:r>
                    <w:rPr>
                      <w:b/>
                      <w:color w:val="007F88"/>
                      <w:spacing w:val="-41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color w:val="007F88"/>
                      <w:spacing w:val="6"/>
                      <w:w w:val="96"/>
                      <w:sz w:val="24"/>
                      <w:szCs w:val="24"/>
                    </w:rPr>
                    <w:t>A</w:t>
                  </w:r>
                  <w:r>
                    <w:rPr>
                      <w:b/>
                      <w:color w:val="007F88"/>
                      <w:spacing w:val="21"/>
                      <w:w w:val="93"/>
                      <w:sz w:val="24"/>
                      <w:szCs w:val="24"/>
                    </w:rPr>
                    <w:t>TIO</w:t>
                  </w:r>
                  <w:r>
                    <w:rPr>
                      <w:b/>
                      <w:color w:val="007F88"/>
                      <w:w w:val="93"/>
                      <w:sz w:val="24"/>
                      <w:szCs w:val="24"/>
                    </w:rPr>
                    <w:t>N</w:t>
                  </w:r>
                  <w:r>
                    <w:rPr>
                      <w:b/>
                      <w:color w:val="007F88"/>
                      <w:spacing w:val="-39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pict w14:anchorId="2E9834DB">
          <v:group id="_x0000_s1026" style="position:absolute;left:0;text-align:left;margin-left:519pt;margin-top:89pt;width:48pt;height:150.6pt;z-index:-251656704;mso-position-horizontal-relative:page;mso-position-vertical-relative:page" coordorigin="10380,1780" coordsize="960,3012">
            <v:shape id="_x0000_s1029" style="position:absolute;left:10400;top:1800;width:920;height:580" coordorigin="10400,1800" coordsize="920,580" path="m10400,2380r920,l11320,1800r-920,l10400,2380xe" fillcolor="#007f88" stroked="f">
              <v:path arrowok="t"/>
            </v:shape>
            <v:shape id="_x0000_s1028" style="position:absolute;left:10400;top:1800;width:920;height:580" coordorigin="10400,1800" coordsize="920,580" path="m10400,2380r920,l11320,1800r-920,l10400,2380xe" filled="f" strokecolor="#007f88" strokeweight="2pt">
              <v:path arrowok="t"/>
            </v:shape>
            <v:shape id="_x0000_s1027" style="position:absolute;left:10400;top:2400;width:920;height:2372" coordorigin="10400,2400" coordsize="920,2372" path="m11320,2400r-920,l10400,4772r920,l11320,2400xe" filled="f" strokecolor="#007f88" strokeweight="2pt">
              <v:path arrowok="t"/>
            </v:shape>
            <w10:wrap anchorx="page" anchory="page"/>
          </v:group>
        </w:pict>
      </w:r>
      <w:r w:rsidR="00B76ED9">
        <w:rPr>
          <w:color w:val="007F88"/>
          <w:w w:val="111"/>
          <w:sz w:val="16"/>
          <w:szCs w:val="16"/>
        </w:rPr>
        <w:t>Chapter</w:t>
      </w:r>
      <w:r w:rsidR="00B76ED9">
        <w:rPr>
          <w:color w:val="007F88"/>
          <w:spacing w:val="-3"/>
          <w:w w:val="111"/>
          <w:sz w:val="16"/>
          <w:szCs w:val="16"/>
        </w:rPr>
        <w:t xml:space="preserve"> </w:t>
      </w:r>
      <w:r w:rsidR="00B76ED9">
        <w:rPr>
          <w:color w:val="007F88"/>
          <w:w w:val="67"/>
          <w:sz w:val="16"/>
          <w:szCs w:val="16"/>
        </w:rPr>
        <w:t xml:space="preserve">1    </w:t>
      </w:r>
      <w:r w:rsidR="00B76ED9">
        <w:rPr>
          <w:color w:val="007F88"/>
          <w:spacing w:val="26"/>
          <w:w w:val="67"/>
          <w:sz w:val="16"/>
          <w:szCs w:val="16"/>
        </w:rPr>
        <w:t xml:space="preserve"> </w:t>
      </w:r>
      <w:r w:rsidR="00B76ED9">
        <w:rPr>
          <w:color w:val="007F88"/>
          <w:w w:val="110"/>
          <w:sz w:val="16"/>
          <w:szCs w:val="16"/>
        </w:rPr>
        <w:t>Understanding</w:t>
      </w:r>
      <w:r w:rsidR="00B76ED9">
        <w:rPr>
          <w:color w:val="007F88"/>
          <w:spacing w:val="-3"/>
          <w:w w:val="110"/>
          <w:sz w:val="16"/>
          <w:szCs w:val="16"/>
        </w:rPr>
        <w:t xml:space="preserve"> </w:t>
      </w:r>
      <w:r w:rsidR="00B76ED9">
        <w:rPr>
          <w:color w:val="007F88"/>
          <w:spacing w:val="-3"/>
          <w:w w:val="80"/>
          <w:sz w:val="16"/>
          <w:szCs w:val="16"/>
        </w:rPr>
        <w:t>L</w:t>
      </w:r>
      <w:r w:rsidR="00B76ED9">
        <w:rPr>
          <w:color w:val="007F88"/>
          <w:w w:val="114"/>
          <w:sz w:val="16"/>
          <w:szCs w:val="16"/>
        </w:rPr>
        <w:t>eadership</w:t>
      </w:r>
      <w:r w:rsidR="00B76ED9">
        <w:rPr>
          <w:color w:val="007F88"/>
          <w:sz w:val="16"/>
          <w:szCs w:val="16"/>
        </w:rPr>
        <w:t xml:space="preserve">                                                                                                                                      </w:t>
      </w:r>
      <w:r w:rsidR="00B76ED9">
        <w:rPr>
          <w:color w:val="007F88"/>
          <w:spacing w:val="-19"/>
          <w:sz w:val="16"/>
          <w:szCs w:val="16"/>
        </w:rPr>
        <w:t xml:space="preserve"> </w:t>
      </w:r>
      <w:r w:rsidR="00B76ED9">
        <w:rPr>
          <w:color w:val="363435"/>
          <w:sz w:val="16"/>
          <w:szCs w:val="16"/>
        </w:rPr>
        <w:t>17</w:t>
      </w:r>
    </w:p>
    <w:tbl>
      <w:tblPr>
        <w:tblW w:w="0" w:type="auto"/>
        <w:tblInd w:w="33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39"/>
        <w:gridCol w:w="1039"/>
      </w:tblGrid>
      <w:tr w:rsidR="00BA3629" w14:paraId="2792FE11" w14:textId="77777777">
        <w:trPr>
          <w:trHeight w:hRule="exact" w:val="267"/>
        </w:trPr>
        <w:tc>
          <w:tcPr>
            <w:tcW w:w="7239" w:type="dxa"/>
            <w:tcBorders>
              <w:top w:val="nil"/>
              <w:left w:val="nil"/>
              <w:bottom w:val="nil"/>
              <w:right w:val="nil"/>
            </w:tcBorders>
          </w:tcPr>
          <w:p w14:paraId="65F3D09F" w14:textId="77777777" w:rsidR="00BA3629" w:rsidRDefault="00BA3629"/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</w:tcPr>
          <w:p w14:paraId="55974731" w14:textId="77777777" w:rsidR="00BA3629" w:rsidRDefault="00BA3629"/>
        </w:tc>
      </w:tr>
      <w:tr w:rsidR="00BA3629" w14:paraId="2D07400E" w14:textId="77777777">
        <w:trPr>
          <w:trHeight w:hRule="exact" w:val="925"/>
        </w:trPr>
        <w:tc>
          <w:tcPr>
            <w:tcW w:w="7239" w:type="dxa"/>
            <w:tcBorders>
              <w:top w:val="nil"/>
              <w:left w:val="nil"/>
              <w:bottom w:val="nil"/>
              <w:right w:val="nil"/>
            </w:tcBorders>
          </w:tcPr>
          <w:p w14:paraId="4D298ECB" w14:textId="77777777" w:rsidR="00BA3629" w:rsidRDefault="00BA3629">
            <w:pPr>
              <w:spacing w:before="12" w:line="220" w:lineRule="exact"/>
              <w:rPr>
                <w:sz w:val="22"/>
                <w:szCs w:val="22"/>
              </w:rPr>
            </w:pPr>
          </w:p>
          <w:p w14:paraId="4E57D990" w14:textId="77777777" w:rsidR="00BA3629" w:rsidRDefault="00B76ED9">
            <w:pPr>
              <w:ind w:left="48"/>
              <w:rPr>
                <w:sz w:val="28"/>
                <w:szCs w:val="28"/>
              </w:rPr>
            </w:pPr>
            <w:r>
              <w:rPr>
                <w:b/>
                <w:color w:val="007F88"/>
                <w:sz w:val="28"/>
                <w:szCs w:val="28"/>
              </w:rPr>
              <w:t>1.2</w:t>
            </w:r>
            <w:r>
              <w:rPr>
                <w:b/>
                <w:color w:val="007F88"/>
                <w:spacing w:val="5"/>
                <w:sz w:val="28"/>
                <w:szCs w:val="28"/>
              </w:rPr>
              <w:t xml:space="preserve"> </w:t>
            </w:r>
            <w:r>
              <w:rPr>
                <w:b/>
                <w:color w:val="007F88"/>
                <w:w w:val="117"/>
                <w:sz w:val="28"/>
                <w:szCs w:val="28"/>
              </w:rPr>
              <w:t>Concept</w:t>
            </w:r>
            <w:r>
              <w:rPr>
                <w:b/>
                <w:color w:val="007F88"/>
                <w:spacing w:val="-3"/>
                <w:w w:val="117"/>
                <w:sz w:val="28"/>
                <w:szCs w:val="28"/>
              </w:rPr>
              <w:t>u</w:t>
            </w:r>
            <w:r>
              <w:rPr>
                <w:b/>
                <w:color w:val="007F88"/>
                <w:w w:val="117"/>
                <w:sz w:val="28"/>
                <w:szCs w:val="28"/>
              </w:rPr>
              <w:t>alizing</w:t>
            </w:r>
            <w:r>
              <w:rPr>
                <w:b/>
                <w:color w:val="007F88"/>
                <w:spacing w:val="-5"/>
                <w:w w:val="117"/>
                <w:sz w:val="28"/>
                <w:szCs w:val="28"/>
              </w:rPr>
              <w:t xml:space="preserve"> </w:t>
            </w:r>
            <w:r>
              <w:rPr>
                <w:b/>
                <w:color w:val="007F88"/>
                <w:w w:val="110"/>
                <w:sz w:val="28"/>
                <w:szCs w:val="28"/>
              </w:rPr>
              <w:t>Leadership</w:t>
            </w:r>
            <w:r>
              <w:rPr>
                <w:b/>
                <w:color w:val="007F88"/>
                <w:spacing w:val="-5"/>
                <w:w w:val="110"/>
                <w:sz w:val="28"/>
                <w:szCs w:val="28"/>
              </w:rPr>
              <w:t xml:space="preserve"> </w:t>
            </w:r>
            <w:r>
              <w:rPr>
                <w:b/>
                <w:color w:val="007F88"/>
                <w:w w:val="117"/>
                <w:sz w:val="28"/>
                <w:szCs w:val="28"/>
              </w:rPr>
              <w:t>Questionnaire</w:t>
            </w:r>
          </w:p>
          <w:p w14:paraId="1B423EA9" w14:textId="77777777" w:rsidR="00BA3629" w:rsidRDefault="00B76ED9">
            <w:pPr>
              <w:spacing w:before="51"/>
              <w:ind w:left="48"/>
              <w:rPr>
                <w:sz w:val="18"/>
                <w:szCs w:val="18"/>
              </w:rPr>
            </w:pPr>
            <w:r>
              <w:rPr>
                <w:color w:val="363435"/>
                <w:spacing w:val="3"/>
                <w:w w:val="103"/>
                <w:sz w:val="18"/>
                <w:szCs w:val="18"/>
              </w:rPr>
              <w:t>(continued)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</w:tcPr>
          <w:p w14:paraId="576A8899" w14:textId="77777777" w:rsidR="00BA3629" w:rsidRDefault="00BA3629"/>
        </w:tc>
      </w:tr>
      <w:tr w:rsidR="00BA3629" w14:paraId="568F15B9" w14:textId="77777777">
        <w:trPr>
          <w:trHeight w:hRule="exact" w:val="394"/>
        </w:trPr>
        <w:tc>
          <w:tcPr>
            <w:tcW w:w="7239" w:type="dxa"/>
            <w:tcBorders>
              <w:top w:val="nil"/>
              <w:left w:val="nil"/>
              <w:bottom w:val="nil"/>
              <w:right w:val="nil"/>
            </w:tcBorders>
          </w:tcPr>
          <w:p w14:paraId="0A313733" w14:textId="77777777" w:rsidR="00BA3629" w:rsidRDefault="00B76ED9">
            <w:pPr>
              <w:spacing w:before="88"/>
              <w:ind w:left="40"/>
              <w:rPr>
                <w:sz w:val="18"/>
                <w:szCs w:val="18"/>
              </w:rPr>
            </w:pPr>
            <w:r>
              <w:rPr>
                <w:color w:val="007F88"/>
                <w:spacing w:val="-23"/>
                <w:sz w:val="18"/>
                <w:szCs w:val="18"/>
              </w:rPr>
              <w:t>T</w:t>
            </w:r>
            <w:r>
              <w:rPr>
                <w:color w:val="007F88"/>
                <w:spacing w:val="-2"/>
                <w:sz w:val="18"/>
                <w:szCs w:val="18"/>
              </w:rPr>
              <w:t>ota</w:t>
            </w:r>
            <w:r>
              <w:rPr>
                <w:color w:val="007F88"/>
                <w:sz w:val="18"/>
                <w:szCs w:val="18"/>
              </w:rPr>
              <w:t>l</w:t>
            </w:r>
            <w:r>
              <w:rPr>
                <w:color w:val="007F88"/>
                <w:spacing w:val="-1"/>
                <w:sz w:val="18"/>
                <w:szCs w:val="18"/>
              </w:rPr>
              <w:t xml:space="preserve"> </w:t>
            </w:r>
            <w:r>
              <w:rPr>
                <w:color w:val="007F88"/>
                <w:spacing w:val="-2"/>
                <w:w w:val="113"/>
                <w:sz w:val="18"/>
                <w:szCs w:val="18"/>
              </w:rPr>
              <w:t>Scores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</w:tcPr>
          <w:p w14:paraId="1D1F5866" w14:textId="77777777" w:rsidR="00BA3629" w:rsidRDefault="00BA3629"/>
        </w:tc>
      </w:tr>
    </w:tbl>
    <w:p w14:paraId="4A413DC9" w14:textId="77777777" w:rsidR="00BA3629" w:rsidRDefault="00B76ED9">
      <w:pPr>
        <w:tabs>
          <w:tab w:val="left" w:pos="2780"/>
        </w:tabs>
        <w:spacing w:before="43"/>
        <w:ind w:left="381"/>
        <w:rPr>
          <w:sz w:val="17"/>
          <w:szCs w:val="17"/>
        </w:rPr>
      </w:pPr>
      <w:r>
        <w:rPr>
          <w:color w:val="007F88"/>
          <w:spacing w:val="-2"/>
          <w:w w:val="76"/>
          <w:sz w:val="17"/>
          <w:szCs w:val="17"/>
        </w:rPr>
        <w:t>1</w:t>
      </w:r>
      <w:r>
        <w:rPr>
          <w:color w:val="007F88"/>
          <w:w w:val="76"/>
          <w:sz w:val="17"/>
          <w:szCs w:val="17"/>
        </w:rPr>
        <w:t>.</w:t>
      </w:r>
      <w:r>
        <w:rPr>
          <w:color w:val="007F88"/>
          <w:sz w:val="17"/>
          <w:szCs w:val="17"/>
        </w:rPr>
        <w:t xml:space="preserve">   </w:t>
      </w:r>
      <w:r>
        <w:rPr>
          <w:color w:val="007F88"/>
          <w:spacing w:val="15"/>
          <w:sz w:val="17"/>
          <w:szCs w:val="17"/>
        </w:rPr>
        <w:t xml:space="preserve"> </w:t>
      </w:r>
      <w:r>
        <w:rPr>
          <w:color w:val="363435"/>
          <w:spacing w:val="-17"/>
          <w:w w:val="93"/>
          <w:sz w:val="17"/>
          <w:szCs w:val="17"/>
        </w:rPr>
        <w:t>T</w:t>
      </w:r>
      <w:r>
        <w:rPr>
          <w:color w:val="363435"/>
          <w:spacing w:val="-2"/>
          <w:w w:val="103"/>
          <w:sz w:val="17"/>
          <w:szCs w:val="17"/>
        </w:rPr>
        <w:t>rai</w:t>
      </w:r>
      <w:r>
        <w:rPr>
          <w:color w:val="363435"/>
          <w:w w:val="103"/>
          <w:sz w:val="17"/>
          <w:szCs w:val="17"/>
        </w:rPr>
        <w:t>t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emphasis</w:t>
      </w:r>
      <w:r>
        <w:rPr>
          <w:color w:val="363435"/>
          <w:w w:val="110"/>
          <w:sz w:val="17"/>
          <w:szCs w:val="17"/>
        </w:rPr>
        <w:t>: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w w:val="103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  <w:u w:val="single" w:color="363434"/>
        </w:rPr>
        <w:tab/>
      </w:r>
    </w:p>
    <w:p w14:paraId="43EC3138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57290C15" w14:textId="77777777" w:rsidR="00BA3629" w:rsidRDefault="00B76ED9">
      <w:pPr>
        <w:tabs>
          <w:tab w:val="left" w:pos="2920"/>
        </w:tabs>
        <w:ind w:left="381"/>
        <w:rPr>
          <w:sz w:val="17"/>
          <w:szCs w:val="17"/>
        </w:rPr>
      </w:pPr>
      <w:r>
        <w:rPr>
          <w:color w:val="007F88"/>
          <w:spacing w:val="-2"/>
          <w:w w:val="109"/>
          <w:sz w:val="17"/>
          <w:szCs w:val="17"/>
        </w:rPr>
        <w:t>2</w:t>
      </w:r>
      <w:r>
        <w:rPr>
          <w:color w:val="007F88"/>
          <w:w w:val="109"/>
          <w:sz w:val="17"/>
          <w:szCs w:val="17"/>
        </w:rPr>
        <w:t>.</w:t>
      </w:r>
      <w:r>
        <w:rPr>
          <w:color w:val="007F88"/>
          <w:sz w:val="17"/>
          <w:szCs w:val="17"/>
        </w:rPr>
        <w:t xml:space="preserve">  </w:t>
      </w:r>
      <w:r>
        <w:rPr>
          <w:color w:val="007F88"/>
          <w:spacing w:val="14"/>
          <w:sz w:val="17"/>
          <w:szCs w:val="17"/>
        </w:rPr>
        <w:t xml:space="preserve"> </w:t>
      </w:r>
      <w:r>
        <w:rPr>
          <w:color w:val="363435"/>
          <w:spacing w:val="-2"/>
          <w:w w:val="95"/>
          <w:sz w:val="17"/>
          <w:szCs w:val="17"/>
        </w:rPr>
        <w:t>Abilit</w:t>
      </w:r>
      <w:r>
        <w:rPr>
          <w:color w:val="363435"/>
          <w:w w:val="95"/>
          <w:sz w:val="17"/>
          <w:szCs w:val="17"/>
        </w:rPr>
        <w:t>y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emphasis</w:t>
      </w:r>
      <w:r>
        <w:rPr>
          <w:color w:val="363435"/>
          <w:w w:val="110"/>
          <w:sz w:val="17"/>
          <w:szCs w:val="17"/>
        </w:rPr>
        <w:t>: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w w:val="103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  <w:u w:val="single" w:color="363434"/>
        </w:rPr>
        <w:tab/>
      </w:r>
    </w:p>
    <w:p w14:paraId="5CC15A31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00ADFE78" w14:textId="77777777" w:rsidR="00BA3629" w:rsidRDefault="00B76ED9">
      <w:pPr>
        <w:tabs>
          <w:tab w:val="left" w:pos="2760"/>
        </w:tabs>
        <w:ind w:left="385"/>
        <w:rPr>
          <w:sz w:val="17"/>
          <w:szCs w:val="17"/>
        </w:rPr>
      </w:pPr>
      <w:r>
        <w:rPr>
          <w:color w:val="007F88"/>
          <w:spacing w:val="-2"/>
          <w:w w:val="105"/>
          <w:sz w:val="17"/>
          <w:szCs w:val="17"/>
        </w:rPr>
        <w:t>3</w:t>
      </w:r>
      <w:r>
        <w:rPr>
          <w:color w:val="007F88"/>
          <w:w w:val="105"/>
          <w:sz w:val="17"/>
          <w:szCs w:val="17"/>
        </w:rPr>
        <w:t>.</w:t>
      </w:r>
      <w:r>
        <w:rPr>
          <w:color w:val="007F88"/>
          <w:sz w:val="17"/>
          <w:szCs w:val="17"/>
        </w:rPr>
        <w:t xml:space="preserve">  </w:t>
      </w:r>
      <w:r>
        <w:rPr>
          <w:color w:val="007F88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w w:val="94"/>
          <w:sz w:val="17"/>
          <w:szCs w:val="17"/>
        </w:rPr>
        <w:t>Skil</w:t>
      </w:r>
      <w:r>
        <w:rPr>
          <w:color w:val="363435"/>
          <w:w w:val="94"/>
          <w:sz w:val="17"/>
          <w:szCs w:val="17"/>
        </w:rPr>
        <w:t>l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emphasis</w:t>
      </w:r>
      <w:r>
        <w:rPr>
          <w:color w:val="363435"/>
          <w:w w:val="110"/>
          <w:sz w:val="17"/>
          <w:szCs w:val="17"/>
        </w:rPr>
        <w:t>: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w w:val="103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  <w:u w:val="single" w:color="363434"/>
        </w:rPr>
        <w:tab/>
      </w:r>
    </w:p>
    <w:p w14:paraId="2E07EDF4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01407181" w14:textId="77777777" w:rsidR="00BA3629" w:rsidRDefault="00B76ED9">
      <w:pPr>
        <w:tabs>
          <w:tab w:val="left" w:pos="3120"/>
        </w:tabs>
        <w:ind w:left="376"/>
        <w:rPr>
          <w:sz w:val="17"/>
          <w:szCs w:val="17"/>
        </w:rPr>
      </w:pPr>
      <w:r>
        <w:rPr>
          <w:color w:val="007F88"/>
          <w:spacing w:val="-2"/>
          <w:w w:val="105"/>
          <w:sz w:val="17"/>
          <w:szCs w:val="17"/>
        </w:rPr>
        <w:t>4</w:t>
      </w:r>
      <w:r>
        <w:rPr>
          <w:color w:val="007F88"/>
          <w:w w:val="105"/>
          <w:sz w:val="17"/>
          <w:szCs w:val="17"/>
        </w:rPr>
        <w:t>.</w:t>
      </w:r>
      <w:r>
        <w:rPr>
          <w:color w:val="007F88"/>
          <w:sz w:val="17"/>
          <w:szCs w:val="17"/>
        </w:rPr>
        <w:t xml:space="preserve">   </w:t>
      </w:r>
      <w:r>
        <w:rPr>
          <w:color w:val="007F88"/>
          <w:spacing w:val="-18"/>
          <w:sz w:val="17"/>
          <w:szCs w:val="17"/>
        </w:rPr>
        <w:t xml:space="preserve"> </w:t>
      </w:r>
      <w:r>
        <w:rPr>
          <w:color w:val="363435"/>
          <w:spacing w:val="-2"/>
          <w:w w:val="106"/>
          <w:sz w:val="17"/>
          <w:szCs w:val="17"/>
        </w:rPr>
        <w:t>Behavio</w:t>
      </w:r>
      <w:r>
        <w:rPr>
          <w:color w:val="363435"/>
          <w:w w:val="106"/>
          <w:sz w:val="17"/>
          <w:szCs w:val="17"/>
        </w:rPr>
        <w:t>r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emphasis</w:t>
      </w:r>
      <w:r>
        <w:rPr>
          <w:color w:val="363435"/>
          <w:w w:val="110"/>
          <w:sz w:val="17"/>
          <w:szCs w:val="17"/>
        </w:rPr>
        <w:t>: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w w:val="103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  <w:u w:val="single" w:color="363434"/>
        </w:rPr>
        <w:tab/>
      </w:r>
    </w:p>
    <w:p w14:paraId="204F01E6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12088DD7" w14:textId="77777777" w:rsidR="00BA3629" w:rsidRDefault="00B76ED9">
      <w:pPr>
        <w:tabs>
          <w:tab w:val="left" w:pos="3360"/>
        </w:tabs>
        <w:ind w:left="387"/>
        <w:rPr>
          <w:sz w:val="17"/>
          <w:szCs w:val="17"/>
        </w:rPr>
      </w:pPr>
      <w:r>
        <w:rPr>
          <w:color w:val="007F88"/>
          <w:spacing w:val="-2"/>
          <w:w w:val="109"/>
          <w:sz w:val="17"/>
          <w:szCs w:val="17"/>
        </w:rPr>
        <w:t>5</w:t>
      </w:r>
      <w:r>
        <w:rPr>
          <w:color w:val="007F88"/>
          <w:w w:val="109"/>
          <w:sz w:val="17"/>
          <w:szCs w:val="17"/>
        </w:rPr>
        <w:t>.</w:t>
      </w:r>
      <w:r>
        <w:rPr>
          <w:color w:val="007F88"/>
          <w:sz w:val="17"/>
          <w:szCs w:val="17"/>
        </w:rPr>
        <w:t xml:space="preserve">  </w:t>
      </w:r>
      <w:r>
        <w:rPr>
          <w:color w:val="007F88"/>
          <w:spacing w:val="8"/>
          <w:sz w:val="17"/>
          <w:szCs w:val="17"/>
        </w:rPr>
        <w:t xml:space="preserve"> </w:t>
      </w:r>
      <w:r>
        <w:rPr>
          <w:color w:val="363435"/>
          <w:spacing w:val="-7"/>
          <w:w w:val="91"/>
          <w:sz w:val="17"/>
          <w:szCs w:val="17"/>
        </w:rPr>
        <w:t>R</w:t>
      </w:r>
      <w:r>
        <w:rPr>
          <w:color w:val="363435"/>
          <w:spacing w:val="-2"/>
          <w:w w:val="108"/>
          <w:sz w:val="17"/>
          <w:szCs w:val="17"/>
        </w:rPr>
        <w:t>elationshi</w:t>
      </w:r>
      <w:r>
        <w:rPr>
          <w:color w:val="363435"/>
          <w:w w:val="108"/>
          <w:sz w:val="17"/>
          <w:szCs w:val="17"/>
        </w:rPr>
        <w:t>p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emphasis</w:t>
      </w:r>
      <w:r>
        <w:rPr>
          <w:color w:val="363435"/>
          <w:w w:val="110"/>
          <w:sz w:val="17"/>
          <w:szCs w:val="17"/>
        </w:rPr>
        <w:t>: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w w:val="103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  <w:u w:val="single" w:color="363434"/>
        </w:rPr>
        <w:tab/>
      </w:r>
    </w:p>
    <w:p w14:paraId="6D363E0E" w14:textId="77777777" w:rsidR="00BA3629" w:rsidRDefault="00BA3629">
      <w:pPr>
        <w:spacing w:before="5" w:line="140" w:lineRule="exact"/>
        <w:rPr>
          <w:sz w:val="14"/>
          <w:szCs w:val="14"/>
        </w:rPr>
      </w:pPr>
    </w:p>
    <w:p w14:paraId="54F78DD4" w14:textId="77777777" w:rsidR="00BA3629" w:rsidRDefault="00B76ED9">
      <w:pPr>
        <w:tabs>
          <w:tab w:val="left" w:pos="3040"/>
        </w:tabs>
        <w:spacing w:line="180" w:lineRule="exact"/>
        <w:ind w:left="384"/>
        <w:rPr>
          <w:sz w:val="17"/>
          <w:szCs w:val="17"/>
        </w:rPr>
      </w:pPr>
      <w:r>
        <w:rPr>
          <w:color w:val="007F88"/>
          <w:spacing w:val="-2"/>
          <w:w w:val="109"/>
          <w:sz w:val="17"/>
          <w:szCs w:val="17"/>
        </w:rPr>
        <w:t>6</w:t>
      </w:r>
      <w:r>
        <w:rPr>
          <w:color w:val="007F88"/>
          <w:w w:val="109"/>
          <w:sz w:val="17"/>
          <w:szCs w:val="17"/>
        </w:rPr>
        <w:t>.</w:t>
      </w:r>
      <w:r>
        <w:rPr>
          <w:color w:val="007F88"/>
          <w:sz w:val="17"/>
          <w:szCs w:val="17"/>
        </w:rPr>
        <w:t xml:space="preserve">  </w:t>
      </w:r>
      <w:r>
        <w:rPr>
          <w:color w:val="007F88"/>
          <w:spacing w:val="11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Proces</w:t>
      </w:r>
      <w:r>
        <w:rPr>
          <w:color w:val="363435"/>
          <w:w w:val="113"/>
          <w:sz w:val="17"/>
          <w:szCs w:val="17"/>
        </w:rPr>
        <w:t>s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emphasis</w:t>
      </w:r>
      <w:r>
        <w:rPr>
          <w:color w:val="363435"/>
          <w:w w:val="110"/>
          <w:sz w:val="17"/>
          <w:szCs w:val="17"/>
        </w:rPr>
        <w:t>: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w w:val="103"/>
          <w:sz w:val="17"/>
          <w:szCs w:val="17"/>
          <w:u w:val="single" w:color="363434"/>
        </w:rPr>
        <w:t xml:space="preserve"> </w:t>
      </w:r>
      <w:r>
        <w:rPr>
          <w:color w:val="363435"/>
          <w:sz w:val="17"/>
          <w:szCs w:val="17"/>
          <w:u w:val="single" w:color="363434"/>
        </w:rPr>
        <w:tab/>
      </w:r>
    </w:p>
    <w:p w14:paraId="3808E9D7" w14:textId="77777777" w:rsidR="00BA3629" w:rsidRDefault="00BA3629">
      <w:pPr>
        <w:spacing w:before="2" w:line="200" w:lineRule="exact"/>
      </w:pPr>
    </w:p>
    <w:p w14:paraId="48FF9F31" w14:textId="77777777" w:rsidR="00BA3629" w:rsidRDefault="00B76ED9">
      <w:pPr>
        <w:spacing w:before="34"/>
        <w:ind w:left="383" w:right="6662"/>
        <w:jc w:val="both"/>
        <w:rPr>
          <w:sz w:val="18"/>
          <w:szCs w:val="18"/>
        </w:rPr>
      </w:pPr>
      <w:r>
        <w:rPr>
          <w:color w:val="007F88"/>
          <w:spacing w:val="-2"/>
          <w:sz w:val="18"/>
          <w:szCs w:val="18"/>
        </w:rPr>
        <w:t>Scorin</w:t>
      </w:r>
      <w:r>
        <w:rPr>
          <w:color w:val="007F88"/>
          <w:sz w:val="18"/>
          <w:szCs w:val="18"/>
        </w:rPr>
        <w:t>g</w:t>
      </w:r>
      <w:r>
        <w:rPr>
          <w:color w:val="007F88"/>
          <w:spacing w:val="24"/>
          <w:sz w:val="18"/>
          <w:szCs w:val="18"/>
        </w:rPr>
        <w:t xml:space="preserve"> </w:t>
      </w:r>
      <w:r>
        <w:rPr>
          <w:color w:val="007F88"/>
          <w:spacing w:val="-2"/>
          <w:w w:val="108"/>
          <w:sz w:val="18"/>
          <w:szCs w:val="18"/>
        </w:rPr>
        <w:t>Interpretation</w:t>
      </w:r>
    </w:p>
    <w:p w14:paraId="118AFC96" w14:textId="77777777" w:rsidR="00BA3629" w:rsidRDefault="00BA3629">
      <w:pPr>
        <w:spacing w:before="2" w:line="140" w:lineRule="exact"/>
        <w:rPr>
          <w:sz w:val="14"/>
          <w:szCs w:val="14"/>
        </w:rPr>
      </w:pPr>
    </w:p>
    <w:p w14:paraId="1C08BB8B" w14:textId="5FAB2237" w:rsidR="00BA3629" w:rsidRDefault="00B76ED9">
      <w:pPr>
        <w:spacing w:line="270" w:lineRule="auto"/>
        <w:ind w:left="380" w:right="86" w:hanging="8"/>
        <w:jc w:val="both"/>
        <w:rPr>
          <w:sz w:val="17"/>
          <w:szCs w:val="17"/>
        </w:rPr>
      </w:pP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4"/>
          <w:sz w:val="17"/>
          <w:szCs w:val="17"/>
        </w:rPr>
        <w:t xml:space="preserve"> </w:t>
      </w:r>
      <w:r>
        <w:rPr>
          <w:color w:val="363435"/>
          <w:spacing w:val="-2"/>
          <w:w w:val="115"/>
          <w:sz w:val="17"/>
          <w:szCs w:val="17"/>
        </w:rPr>
        <w:t>score</w:t>
      </w:r>
      <w:r>
        <w:rPr>
          <w:color w:val="363435"/>
          <w:w w:val="115"/>
          <w:sz w:val="17"/>
          <w:szCs w:val="17"/>
        </w:rPr>
        <w:t>s</w:t>
      </w:r>
      <w:r>
        <w:rPr>
          <w:color w:val="363435"/>
          <w:spacing w:val="-12"/>
          <w:w w:val="1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1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receive</w:t>
      </w:r>
      <w:r>
        <w:rPr>
          <w:color w:val="363435"/>
          <w:w w:val="112"/>
          <w:sz w:val="17"/>
          <w:szCs w:val="17"/>
        </w:rPr>
        <w:t>d</w:t>
      </w:r>
      <w:r>
        <w:rPr>
          <w:color w:val="363435"/>
          <w:spacing w:val="-10"/>
          <w:w w:val="1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8"/>
          <w:sz w:val="17"/>
          <w:szCs w:val="17"/>
        </w:rPr>
        <w:t xml:space="preserve"> </w:t>
      </w:r>
      <w:r>
        <w:rPr>
          <w:color w:val="363435"/>
          <w:spacing w:val="-2"/>
          <w:w w:val="111"/>
          <w:sz w:val="17"/>
          <w:szCs w:val="17"/>
        </w:rPr>
        <w:t>questionnair</w:t>
      </w:r>
      <w:r>
        <w:rPr>
          <w:color w:val="363435"/>
          <w:w w:val="111"/>
          <w:sz w:val="17"/>
          <w:szCs w:val="17"/>
        </w:rPr>
        <w:t>e</w:t>
      </w:r>
      <w:r>
        <w:rPr>
          <w:color w:val="363435"/>
          <w:spacing w:val="-9"/>
          <w:w w:val="11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provid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3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informatio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2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abou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4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ho</w:t>
      </w:r>
      <w:r>
        <w:rPr>
          <w:color w:val="363435"/>
          <w:sz w:val="17"/>
          <w:szCs w:val="17"/>
        </w:rPr>
        <w:t>w</w:t>
      </w:r>
      <w:r>
        <w:rPr>
          <w:color w:val="363435"/>
          <w:spacing w:val="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defin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3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vie</w:t>
      </w:r>
      <w:r>
        <w:rPr>
          <w:color w:val="363435"/>
          <w:sz w:val="17"/>
          <w:szCs w:val="17"/>
        </w:rPr>
        <w:t>w</w:t>
      </w:r>
      <w:r>
        <w:rPr>
          <w:color w:val="363435"/>
          <w:spacing w:val="3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spacing w:val="-3"/>
          <w:w w:val="112"/>
          <w:sz w:val="17"/>
          <w:szCs w:val="17"/>
        </w:rPr>
        <w:t>p</w:t>
      </w:r>
      <w:r>
        <w:rPr>
          <w:color w:val="363435"/>
          <w:w w:val="92"/>
          <w:sz w:val="17"/>
          <w:szCs w:val="17"/>
        </w:rPr>
        <w:t>.</w:t>
      </w:r>
      <w:r>
        <w:rPr>
          <w:color w:val="363435"/>
          <w:spacing w:val="-7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 xml:space="preserve">The </w:t>
      </w:r>
      <w:r>
        <w:rPr>
          <w:color w:val="363435"/>
          <w:spacing w:val="-2"/>
          <w:w w:val="112"/>
          <w:sz w:val="17"/>
          <w:szCs w:val="17"/>
        </w:rPr>
        <w:t>emphasi</w:t>
      </w:r>
      <w:r>
        <w:rPr>
          <w:color w:val="363435"/>
          <w:w w:val="112"/>
          <w:sz w:val="17"/>
          <w:szCs w:val="17"/>
        </w:rPr>
        <w:t>s</w:t>
      </w:r>
      <w:r>
        <w:rPr>
          <w:color w:val="363435"/>
          <w:spacing w:val="-5"/>
          <w:w w:val="1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giv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</w:t>
      </w:r>
      <w:r>
        <w:rPr>
          <w:color w:val="363435"/>
          <w:sz w:val="17"/>
          <w:szCs w:val="17"/>
        </w:rPr>
        <w:t>o</w:t>
      </w:r>
      <w:r>
        <w:rPr>
          <w:color w:val="363435"/>
          <w:spacing w:val="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variou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33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dimension</w:t>
      </w:r>
      <w:r>
        <w:rPr>
          <w:color w:val="363435"/>
          <w:w w:val="109"/>
          <w:sz w:val="17"/>
          <w:szCs w:val="17"/>
        </w:rPr>
        <w:t>s</w:t>
      </w:r>
      <w:r>
        <w:rPr>
          <w:color w:val="363435"/>
          <w:spacing w:val="-4"/>
          <w:w w:val="10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f</w:t>
      </w:r>
      <w:r>
        <w:rPr>
          <w:color w:val="363435"/>
          <w:spacing w:val="1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w w:val="112"/>
          <w:sz w:val="17"/>
          <w:szCs w:val="17"/>
        </w:rPr>
        <w:t>p</w:t>
      </w:r>
      <w:r>
        <w:rPr>
          <w:color w:val="363435"/>
          <w:spacing w:val="-5"/>
          <w:w w:val="1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ha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3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implication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4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fo</w:t>
      </w:r>
      <w:r>
        <w:rPr>
          <w:color w:val="363435"/>
          <w:sz w:val="17"/>
          <w:szCs w:val="17"/>
        </w:rPr>
        <w:t xml:space="preserve">r </w:t>
      </w:r>
      <w:r>
        <w:rPr>
          <w:color w:val="363435"/>
          <w:spacing w:val="-2"/>
          <w:sz w:val="17"/>
          <w:szCs w:val="17"/>
        </w:rPr>
        <w:t>ho</w:t>
      </w:r>
      <w:r>
        <w:rPr>
          <w:color w:val="363435"/>
          <w:sz w:val="17"/>
          <w:szCs w:val="17"/>
        </w:rPr>
        <w:t>w</w:t>
      </w:r>
      <w:r>
        <w:rPr>
          <w:color w:val="363435"/>
          <w:spacing w:val="1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6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approac</w:t>
      </w:r>
      <w:r>
        <w:rPr>
          <w:color w:val="363435"/>
          <w:w w:val="113"/>
          <w:sz w:val="17"/>
          <w:szCs w:val="17"/>
        </w:rPr>
        <w:t>h</w:t>
      </w:r>
      <w:r>
        <w:rPr>
          <w:color w:val="363435"/>
          <w:spacing w:val="-6"/>
          <w:w w:val="1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9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 xml:space="preserve">leadership </w:t>
      </w:r>
      <w:r>
        <w:rPr>
          <w:color w:val="363435"/>
          <w:w w:val="113"/>
          <w:sz w:val="17"/>
          <w:szCs w:val="17"/>
        </w:rPr>
        <w:t>process.</w:t>
      </w:r>
      <w:r>
        <w:rPr>
          <w:color w:val="363435"/>
          <w:spacing w:val="-4"/>
          <w:w w:val="113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For</w:t>
      </w:r>
      <w:r>
        <w:rPr>
          <w:color w:val="363435"/>
          <w:spacing w:val="11"/>
          <w:sz w:val="17"/>
          <w:szCs w:val="17"/>
        </w:rPr>
        <w:t xml:space="preserve"> </w:t>
      </w:r>
      <w:r>
        <w:rPr>
          <w:color w:val="363435"/>
          <w:w w:val="108"/>
          <w:sz w:val="17"/>
          <w:szCs w:val="17"/>
        </w:rPr>
        <w:t>exampl</w:t>
      </w:r>
      <w:r>
        <w:rPr>
          <w:color w:val="363435"/>
          <w:spacing w:val="-1"/>
          <w:w w:val="108"/>
          <w:sz w:val="17"/>
          <w:szCs w:val="17"/>
        </w:rPr>
        <w:t>e</w:t>
      </w:r>
      <w:r>
        <w:rPr>
          <w:color w:val="363435"/>
          <w:w w:val="108"/>
          <w:sz w:val="17"/>
          <w:szCs w:val="17"/>
        </w:rPr>
        <w:t>,</w:t>
      </w:r>
      <w:r>
        <w:rPr>
          <w:color w:val="363435"/>
          <w:spacing w:val="3"/>
          <w:w w:val="108"/>
          <w:sz w:val="17"/>
          <w:szCs w:val="17"/>
        </w:rPr>
        <w:t xml:space="preserve"> </w:t>
      </w:r>
      <w:r>
        <w:rPr>
          <w:color w:val="363435"/>
          <w:w w:val="83"/>
          <w:sz w:val="17"/>
          <w:szCs w:val="17"/>
        </w:rPr>
        <w:t>if</w:t>
      </w:r>
      <w:r>
        <w:rPr>
          <w:color w:val="363435"/>
          <w:spacing w:val="9"/>
          <w:w w:val="83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your</w:t>
      </w:r>
      <w:r>
        <w:rPr>
          <w:color w:val="363435"/>
          <w:spacing w:val="21"/>
          <w:sz w:val="17"/>
          <w:szCs w:val="17"/>
        </w:rPr>
        <w:t xml:space="preserve"> </w:t>
      </w:r>
      <w:r>
        <w:rPr>
          <w:color w:val="363435"/>
          <w:w w:val="113"/>
          <w:sz w:val="17"/>
          <w:szCs w:val="17"/>
        </w:rPr>
        <w:t>highest</w:t>
      </w:r>
      <w:r>
        <w:rPr>
          <w:color w:val="363435"/>
          <w:spacing w:val="-13"/>
          <w:w w:val="113"/>
          <w:sz w:val="17"/>
          <w:szCs w:val="17"/>
        </w:rPr>
        <w:t xml:space="preserve"> </w:t>
      </w:r>
      <w:r>
        <w:rPr>
          <w:color w:val="363435"/>
          <w:w w:val="113"/>
          <w:sz w:val="17"/>
          <w:szCs w:val="17"/>
        </w:rPr>
        <w:t>score</w:t>
      </w:r>
      <w:r>
        <w:rPr>
          <w:color w:val="363435"/>
          <w:spacing w:val="4"/>
          <w:w w:val="113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is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for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trait</w:t>
      </w:r>
      <w:r>
        <w:rPr>
          <w:color w:val="363435"/>
          <w:spacing w:val="18"/>
          <w:sz w:val="17"/>
          <w:szCs w:val="17"/>
        </w:rPr>
        <w:t xml:space="preserve"> </w:t>
      </w:r>
      <w:r>
        <w:rPr>
          <w:color w:val="363435"/>
          <w:w w:val="113"/>
          <w:sz w:val="17"/>
          <w:szCs w:val="17"/>
        </w:rPr>
        <w:t>emphasis</w:t>
      </w:r>
      <w:r>
        <w:rPr>
          <w:color w:val="363435"/>
          <w:w w:val="92"/>
          <w:sz w:val="17"/>
          <w:szCs w:val="17"/>
        </w:rPr>
        <w:t>,</w:t>
      </w:r>
      <w:r>
        <w:rPr>
          <w:color w:val="363435"/>
          <w:spacing w:val="2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it</w:t>
      </w:r>
      <w:r>
        <w:rPr>
          <w:color w:val="363435"/>
          <w:spacing w:val="-5"/>
          <w:sz w:val="17"/>
          <w:szCs w:val="17"/>
        </w:rPr>
        <w:t xml:space="preserve"> </w:t>
      </w:r>
      <w:r>
        <w:rPr>
          <w:color w:val="363435"/>
          <w:w w:val="116"/>
          <w:sz w:val="17"/>
          <w:szCs w:val="17"/>
        </w:rPr>
        <w:t>suggests</w:t>
      </w:r>
      <w:r>
        <w:rPr>
          <w:color w:val="363435"/>
          <w:spacing w:val="-5"/>
          <w:w w:val="116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that</w:t>
      </w:r>
      <w:r>
        <w:rPr>
          <w:color w:val="363435"/>
          <w:spacing w:val="30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you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w w:val="112"/>
          <w:sz w:val="17"/>
          <w:szCs w:val="17"/>
        </w:rPr>
        <w:t>emphasize</w:t>
      </w:r>
      <w:r>
        <w:rPr>
          <w:color w:val="363435"/>
          <w:spacing w:val="-3"/>
          <w:w w:val="112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the</w:t>
      </w:r>
      <w:r>
        <w:rPr>
          <w:color w:val="363435"/>
          <w:spacing w:val="33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role</w:t>
      </w:r>
      <w:r>
        <w:rPr>
          <w:color w:val="363435"/>
          <w:spacing w:val="23"/>
          <w:sz w:val="17"/>
          <w:szCs w:val="17"/>
        </w:rPr>
        <w:t xml:space="preserve"> </w:t>
      </w:r>
      <w:r>
        <w:rPr>
          <w:color w:val="363435"/>
          <w:sz w:val="17"/>
          <w:szCs w:val="17"/>
        </w:rPr>
        <w:t>of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w w:val="115"/>
          <w:sz w:val="17"/>
          <w:szCs w:val="17"/>
        </w:rPr>
        <w:t xml:space="preserve">the </w:t>
      </w:r>
      <w:r>
        <w:rPr>
          <w:color w:val="363435"/>
          <w:spacing w:val="-1"/>
          <w:w w:val="114"/>
          <w:sz w:val="17"/>
          <w:szCs w:val="17"/>
        </w:rPr>
        <w:t>leade</w:t>
      </w:r>
      <w:r>
        <w:rPr>
          <w:color w:val="363435"/>
          <w:w w:val="114"/>
          <w:sz w:val="17"/>
          <w:szCs w:val="17"/>
        </w:rPr>
        <w:t>r</w:t>
      </w:r>
      <w:r>
        <w:rPr>
          <w:color w:val="363435"/>
          <w:spacing w:val="-4"/>
          <w:w w:val="114"/>
          <w:sz w:val="17"/>
          <w:szCs w:val="17"/>
        </w:rPr>
        <w:t xml:space="preserve"> </w:t>
      </w:r>
      <w:r>
        <w:rPr>
          <w:color w:val="363435"/>
          <w:spacing w:val="-1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35"/>
          <w:sz w:val="17"/>
          <w:szCs w:val="17"/>
        </w:rPr>
        <w:t xml:space="preserve"> </w:t>
      </w:r>
      <w:r>
        <w:rPr>
          <w:color w:val="363435"/>
          <w:spacing w:val="-1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32"/>
          <w:sz w:val="17"/>
          <w:szCs w:val="17"/>
        </w:rPr>
        <w:t xml:space="preserve"> </w:t>
      </w:r>
      <w:r w:rsidR="003D43C8">
        <w:rPr>
          <w:color w:val="363435"/>
          <w:spacing w:val="-1"/>
          <w:sz w:val="17"/>
          <w:szCs w:val="17"/>
        </w:rPr>
        <w:t>leader</w:t>
      </w:r>
      <w:r w:rsidR="003D43C8">
        <w:rPr>
          <w:color w:val="363435"/>
          <w:spacing w:val="-6"/>
          <w:sz w:val="17"/>
          <w:szCs w:val="17"/>
        </w:rPr>
        <w:t>’</w:t>
      </w:r>
      <w:r w:rsidR="003D43C8">
        <w:rPr>
          <w:color w:val="363435"/>
          <w:sz w:val="17"/>
          <w:szCs w:val="17"/>
        </w:rPr>
        <w:t xml:space="preserve">s </w:t>
      </w:r>
      <w:r w:rsidR="003D43C8">
        <w:rPr>
          <w:color w:val="363435"/>
          <w:spacing w:val="9"/>
          <w:sz w:val="17"/>
          <w:szCs w:val="17"/>
        </w:rPr>
        <w:t>special</w:t>
      </w:r>
      <w:r w:rsidR="003D43C8">
        <w:rPr>
          <w:color w:val="363435"/>
          <w:sz w:val="17"/>
          <w:szCs w:val="17"/>
        </w:rPr>
        <w:t xml:space="preserve"> </w:t>
      </w:r>
      <w:r w:rsidR="003D43C8">
        <w:rPr>
          <w:color w:val="363435"/>
          <w:spacing w:val="6"/>
          <w:sz w:val="17"/>
          <w:szCs w:val="17"/>
        </w:rPr>
        <w:t>gifts</w:t>
      </w:r>
      <w:r>
        <w:rPr>
          <w:color w:val="363435"/>
          <w:spacing w:val="10"/>
          <w:sz w:val="17"/>
          <w:szCs w:val="17"/>
        </w:rPr>
        <w:t xml:space="preserve"> </w:t>
      </w:r>
      <w:r>
        <w:rPr>
          <w:color w:val="363435"/>
          <w:spacing w:val="-1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1"/>
          <w:sz w:val="17"/>
          <w:szCs w:val="17"/>
        </w:rPr>
        <w:t xml:space="preserve"> </w:t>
      </w:r>
      <w:r>
        <w:rPr>
          <w:color w:val="363435"/>
          <w:spacing w:val="-1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32"/>
          <w:sz w:val="17"/>
          <w:szCs w:val="17"/>
        </w:rPr>
        <w:t xml:space="preserve"> </w:t>
      </w:r>
      <w:r>
        <w:rPr>
          <w:color w:val="363435"/>
          <w:spacing w:val="-1"/>
          <w:w w:val="112"/>
          <w:sz w:val="17"/>
          <w:szCs w:val="17"/>
        </w:rPr>
        <w:t>leadershi</w:t>
      </w:r>
      <w:r>
        <w:rPr>
          <w:color w:val="363435"/>
          <w:w w:val="112"/>
          <w:sz w:val="17"/>
          <w:szCs w:val="17"/>
        </w:rPr>
        <w:t>p</w:t>
      </w:r>
      <w:r>
        <w:rPr>
          <w:color w:val="363435"/>
          <w:spacing w:val="-3"/>
          <w:w w:val="112"/>
          <w:sz w:val="17"/>
          <w:szCs w:val="17"/>
        </w:rPr>
        <w:t xml:space="preserve"> </w:t>
      </w:r>
      <w:r>
        <w:rPr>
          <w:color w:val="363435"/>
          <w:spacing w:val="-1"/>
          <w:w w:val="112"/>
          <w:sz w:val="17"/>
          <w:szCs w:val="17"/>
        </w:rPr>
        <w:t>process</w:t>
      </w:r>
      <w:r>
        <w:rPr>
          <w:color w:val="363435"/>
          <w:w w:val="112"/>
          <w:sz w:val="17"/>
          <w:szCs w:val="17"/>
        </w:rPr>
        <w:t>.</w:t>
      </w:r>
      <w:r>
        <w:rPr>
          <w:color w:val="363435"/>
          <w:spacing w:val="2"/>
          <w:w w:val="112"/>
          <w:sz w:val="17"/>
          <w:szCs w:val="17"/>
        </w:rPr>
        <w:t xml:space="preserve"> </w:t>
      </w:r>
      <w:r w:rsidR="003D43C8">
        <w:rPr>
          <w:color w:val="363435"/>
          <w:spacing w:val="-1"/>
          <w:sz w:val="17"/>
          <w:szCs w:val="17"/>
        </w:rPr>
        <w:t>Howeve</w:t>
      </w:r>
      <w:r w:rsidR="003D43C8">
        <w:rPr>
          <w:color w:val="363435"/>
          <w:spacing w:val="-15"/>
          <w:sz w:val="17"/>
          <w:szCs w:val="17"/>
        </w:rPr>
        <w:t>r</w:t>
      </w:r>
      <w:r w:rsidR="003D43C8">
        <w:rPr>
          <w:color w:val="363435"/>
          <w:sz w:val="17"/>
          <w:szCs w:val="17"/>
        </w:rPr>
        <w:t xml:space="preserve">, </w:t>
      </w:r>
      <w:r w:rsidR="003D43C8">
        <w:rPr>
          <w:color w:val="363435"/>
          <w:spacing w:val="5"/>
          <w:sz w:val="17"/>
          <w:szCs w:val="17"/>
        </w:rPr>
        <w:t>if</w:t>
      </w:r>
      <w:r>
        <w:rPr>
          <w:color w:val="363435"/>
          <w:spacing w:val="9"/>
          <w:w w:val="82"/>
          <w:sz w:val="17"/>
          <w:szCs w:val="17"/>
        </w:rPr>
        <w:t xml:space="preserve"> </w:t>
      </w:r>
      <w:r>
        <w:rPr>
          <w:color w:val="363435"/>
          <w:spacing w:val="-1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20"/>
          <w:sz w:val="17"/>
          <w:szCs w:val="17"/>
        </w:rPr>
        <w:t xml:space="preserve"> </w:t>
      </w:r>
      <w:r>
        <w:rPr>
          <w:color w:val="363435"/>
          <w:spacing w:val="-1"/>
          <w:w w:val="113"/>
          <w:sz w:val="17"/>
          <w:szCs w:val="17"/>
        </w:rPr>
        <w:t>highes</w:t>
      </w:r>
      <w:r>
        <w:rPr>
          <w:color w:val="363435"/>
          <w:w w:val="113"/>
          <w:sz w:val="17"/>
          <w:szCs w:val="17"/>
        </w:rPr>
        <w:t>t</w:t>
      </w:r>
      <w:r>
        <w:rPr>
          <w:color w:val="363435"/>
          <w:spacing w:val="-14"/>
          <w:w w:val="113"/>
          <w:sz w:val="17"/>
          <w:szCs w:val="17"/>
        </w:rPr>
        <w:t xml:space="preserve"> </w:t>
      </w:r>
      <w:r>
        <w:rPr>
          <w:color w:val="363435"/>
          <w:spacing w:val="-1"/>
          <w:w w:val="113"/>
          <w:sz w:val="17"/>
          <w:szCs w:val="17"/>
        </w:rPr>
        <w:t>scor</w:t>
      </w:r>
      <w:r>
        <w:rPr>
          <w:color w:val="363435"/>
          <w:w w:val="113"/>
          <w:sz w:val="17"/>
          <w:szCs w:val="17"/>
        </w:rPr>
        <w:t>e</w:t>
      </w:r>
      <w:r>
        <w:rPr>
          <w:color w:val="363435"/>
          <w:spacing w:val="3"/>
          <w:w w:val="113"/>
          <w:sz w:val="17"/>
          <w:szCs w:val="17"/>
        </w:rPr>
        <w:t xml:space="preserve"> </w:t>
      </w:r>
      <w:r>
        <w:rPr>
          <w:color w:val="363435"/>
          <w:spacing w:val="-1"/>
          <w:sz w:val="17"/>
          <w:szCs w:val="17"/>
        </w:rPr>
        <w:t>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pacing w:val="-1"/>
          <w:sz w:val="17"/>
          <w:szCs w:val="17"/>
        </w:rPr>
        <w:t>fo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3"/>
          <w:sz w:val="17"/>
          <w:szCs w:val="17"/>
        </w:rPr>
        <w:t xml:space="preserve"> </w:t>
      </w:r>
      <w:r>
        <w:rPr>
          <w:color w:val="363435"/>
          <w:spacing w:val="-1"/>
          <w:w w:val="109"/>
          <w:sz w:val="17"/>
          <w:szCs w:val="17"/>
        </w:rPr>
        <w:t xml:space="preserve">relationship </w:t>
      </w:r>
      <w:r>
        <w:rPr>
          <w:color w:val="363435"/>
          <w:spacing w:val="-2"/>
          <w:w w:val="112"/>
          <w:sz w:val="17"/>
          <w:szCs w:val="17"/>
        </w:rPr>
        <w:t>em</w:t>
      </w:r>
      <w:r>
        <w:rPr>
          <w:color w:val="363435"/>
          <w:spacing w:val="-2"/>
          <w:w w:val="113"/>
          <w:sz w:val="17"/>
          <w:szCs w:val="17"/>
        </w:rPr>
        <w:t>phasi</w:t>
      </w:r>
      <w:r>
        <w:rPr>
          <w:color w:val="363435"/>
          <w:spacing w:val="-2"/>
          <w:w w:val="119"/>
          <w:sz w:val="17"/>
          <w:szCs w:val="17"/>
        </w:rPr>
        <w:t>s</w:t>
      </w:r>
      <w:r>
        <w:rPr>
          <w:color w:val="363435"/>
          <w:w w:val="92"/>
          <w:sz w:val="17"/>
          <w:szCs w:val="17"/>
        </w:rPr>
        <w:t>,</w:t>
      </w:r>
      <w:r>
        <w:rPr>
          <w:color w:val="363435"/>
          <w:spacing w:val="-2"/>
          <w:sz w:val="17"/>
          <w:szCs w:val="17"/>
        </w:rPr>
        <w:t xml:space="preserve"> </w:t>
      </w:r>
      <w:r>
        <w:rPr>
          <w:color w:val="363435"/>
          <w:spacing w:val="-2"/>
          <w:w w:val="93"/>
          <w:sz w:val="17"/>
          <w:szCs w:val="17"/>
        </w:rPr>
        <w:t>i</w:t>
      </w:r>
      <w:r>
        <w:rPr>
          <w:color w:val="363435"/>
          <w:w w:val="93"/>
          <w:sz w:val="17"/>
          <w:szCs w:val="17"/>
        </w:rPr>
        <w:t>t</w:t>
      </w:r>
      <w:r>
        <w:rPr>
          <w:color w:val="363435"/>
          <w:spacing w:val="1"/>
          <w:w w:val="93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indicate</w:t>
      </w:r>
      <w:r>
        <w:rPr>
          <w:color w:val="363435"/>
          <w:w w:val="110"/>
          <w:sz w:val="17"/>
          <w:szCs w:val="17"/>
        </w:rPr>
        <w:t>s</w:t>
      </w:r>
      <w:r>
        <w:rPr>
          <w:color w:val="363435"/>
          <w:spacing w:val="-4"/>
          <w:w w:val="11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tha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2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thin</w:t>
      </w:r>
      <w:r>
        <w:rPr>
          <w:color w:val="363435"/>
          <w:sz w:val="17"/>
          <w:szCs w:val="17"/>
        </w:rPr>
        <w:t>k</w:t>
      </w:r>
      <w:r>
        <w:rPr>
          <w:color w:val="363435"/>
          <w:spacing w:val="11"/>
          <w:sz w:val="17"/>
          <w:szCs w:val="17"/>
        </w:rPr>
        <w:t xml:space="preserve"> </w:t>
      </w:r>
      <w:r>
        <w:rPr>
          <w:color w:val="363435"/>
          <w:spacing w:val="-2"/>
          <w:w w:val="111"/>
          <w:sz w:val="17"/>
          <w:szCs w:val="17"/>
        </w:rPr>
        <w:t>leadershi</w:t>
      </w:r>
      <w:r>
        <w:rPr>
          <w:color w:val="363435"/>
          <w:w w:val="111"/>
          <w:sz w:val="17"/>
          <w:szCs w:val="17"/>
        </w:rPr>
        <w:t>p</w:t>
      </w:r>
      <w:r>
        <w:rPr>
          <w:color w:val="363435"/>
          <w:spacing w:val="-1"/>
          <w:w w:val="111"/>
          <w:sz w:val="17"/>
          <w:szCs w:val="17"/>
        </w:rPr>
        <w:t xml:space="preserve"> </w:t>
      </w:r>
      <w:r>
        <w:rPr>
          <w:color w:val="363435"/>
          <w:spacing w:val="-2"/>
          <w:w w:val="81"/>
          <w:sz w:val="17"/>
          <w:szCs w:val="17"/>
        </w:rPr>
        <w:t>i</w:t>
      </w:r>
      <w:r>
        <w:rPr>
          <w:color w:val="363435"/>
          <w:w w:val="119"/>
          <w:sz w:val="17"/>
          <w:szCs w:val="17"/>
        </w:rPr>
        <w:t>s</w:t>
      </w:r>
      <w:r>
        <w:rPr>
          <w:color w:val="363435"/>
          <w:spacing w:val="-2"/>
          <w:sz w:val="17"/>
          <w:szCs w:val="17"/>
        </w:rPr>
        <w:t xml:space="preserve"> </w:t>
      </w:r>
      <w:r>
        <w:rPr>
          <w:color w:val="363435"/>
          <w:spacing w:val="-2"/>
          <w:w w:val="116"/>
          <w:sz w:val="17"/>
          <w:szCs w:val="17"/>
        </w:rPr>
        <w:t>centere</w:t>
      </w:r>
      <w:r>
        <w:rPr>
          <w:color w:val="363435"/>
          <w:w w:val="116"/>
          <w:sz w:val="17"/>
          <w:szCs w:val="17"/>
        </w:rPr>
        <w:t>d</w:t>
      </w:r>
      <w:r>
        <w:rPr>
          <w:color w:val="363435"/>
          <w:spacing w:val="-6"/>
          <w:w w:val="11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1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30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>communicatio</w:t>
      </w:r>
      <w:r>
        <w:rPr>
          <w:color w:val="363435"/>
          <w:w w:val="108"/>
          <w:sz w:val="17"/>
          <w:szCs w:val="17"/>
        </w:rPr>
        <w:t>n</w:t>
      </w:r>
      <w:r>
        <w:rPr>
          <w:color w:val="363435"/>
          <w:spacing w:val="-15"/>
          <w:w w:val="108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>betwee</w:t>
      </w:r>
      <w:r>
        <w:rPr>
          <w:color w:val="363435"/>
          <w:w w:val="108"/>
          <w:sz w:val="17"/>
          <w:szCs w:val="17"/>
        </w:rPr>
        <w:t>n</w:t>
      </w:r>
      <w:r>
        <w:rPr>
          <w:color w:val="363435"/>
          <w:spacing w:val="36"/>
          <w:w w:val="108"/>
          <w:sz w:val="17"/>
          <w:szCs w:val="17"/>
        </w:rPr>
        <w:t xml:space="preserve"> </w:t>
      </w:r>
      <w:r>
        <w:rPr>
          <w:color w:val="363435"/>
          <w:spacing w:val="-2"/>
          <w:w w:val="81"/>
          <w:sz w:val="17"/>
          <w:szCs w:val="17"/>
        </w:rPr>
        <w:t>l</w:t>
      </w:r>
      <w:r>
        <w:rPr>
          <w:color w:val="363435"/>
          <w:spacing w:val="-2"/>
          <w:w w:val="118"/>
          <w:sz w:val="17"/>
          <w:szCs w:val="17"/>
        </w:rPr>
        <w:t>eader</w:t>
      </w:r>
      <w:r>
        <w:rPr>
          <w:color w:val="363435"/>
          <w:w w:val="119"/>
          <w:sz w:val="17"/>
          <w:szCs w:val="17"/>
        </w:rPr>
        <w:t>s</w:t>
      </w:r>
      <w:r>
        <w:rPr>
          <w:color w:val="363435"/>
          <w:spacing w:val="-2"/>
          <w:sz w:val="17"/>
          <w:szCs w:val="17"/>
        </w:rPr>
        <w:t xml:space="preserve"> 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33"/>
          <w:sz w:val="17"/>
          <w:szCs w:val="17"/>
        </w:rPr>
        <w:t xml:space="preserve"> </w:t>
      </w:r>
      <w:r>
        <w:rPr>
          <w:color w:val="363435"/>
          <w:spacing w:val="-2"/>
          <w:w w:val="102"/>
          <w:sz w:val="17"/>
          <w:szCs w:val="17"/>
        </w:rPr>
        <w:t>fo</w:t>
      </w:r>
      <w:r>
        <w:rPr>
          <w:color w:val="363435"/>
          <w:spacing w:val="-2"/>
          <w:w w:val="98"/>
          <w:sz w:val="17"/>
          <w:szCs w:val="17"/>
        </w:rPr>
        <w:t>llow</w:t>
      </w:r>
      <w:r>
        <w:rPr>
          <w:color w:val="363435"/>
          <w:spacing w:val="-2"/>
          <w:w w:val="112"/>
          <w:sz w:val="17"/>
          <w:szCs w:val="17"/>
        </w:rPr>
        <w:t xml:space="preserve">ers, </w:t>
      </w:r>
      <w:r>
        <w:rPr>
          <w:color w:val="363435"/>
          <w:spacing w:val="-2"/>
          <w:sz w:val="17"/>
          <w:szCs w:val="17"/>
        </w:rPr>
        <w:t>rathe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4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tha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2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8"/>
          <w:sz w:val="17"/>
          <w:szCs w:val="17"/>
        </w:rPr>
        <w:t xml:space="preserve"> </w:t>
      </w:r>
      <w:r w:rsidR="003D43C8">
        <w:rPr>
          <w:color w:val="363435"/>
          <w:spacing w:val="-2"/>
          <w:sz w:val="17"/>
          <w:szCs w:val="17"/>
        </w:rPr>
        <w:t>uniqu</w:t>
      </w:r>
      <w:r w:rsidR="003D43C8">
        <w:rPr>
          <w:color w:val="363435"/>
          <w:sz w:val="17"/>
          <w:szCs w:val="17"/>
        </w:rPr>
        <w:t xml:space="preserve">e </w:t>
      </w:r>
      <w:r w:rsidR="003D43C8">
        <w:rPr>
          <w:color w:val="363435"/>
          <w:spacing w:val="1"/>
          <w:sz w:val="17"/>
          <w:szCs w:val="17"/>
        </w:rPr>
        <w:t>qualities</w:t>
      </w:r>
      <w:r>
        <w:rPr>
          <w:color w:val="363435"/>
          <w:spacing w:val="3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 xml:space="preserve">f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2"/>
          <w:w w:val="114"/>
          <w:sz w:val="17"/>
          <w:szCs w:val="17"/>
        </w:rPr>
        <w:t>leade</w:t>
      </w:r>
      <w:r>
        <w:rPr>
          <w:color w:val="363435"/>
          <w:spacing w:val="-16"/>
          <w:w w:val="114"/>
          <w:sz w:val="17"/>
          <w:szCs w:val="17"/>
        </w:rPr>
        <w:t>r</w:t>
      </w:r>
      <w:r>
        <w:rPr>
          <w:color w:val="363435"/>
          <w:w w:val="92"/>
          <w:sz w:val="17"/>
          <w:szCs w:val="17"/>
        </w:rPr>
        <w:t>.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B</w:t>
      </w:r>
      <w:r>
        <w:rPr>
          <w:color w:val="363435"/>
          <w:sz w:val="17"/>
          <w:szCs w:val="17"/>
        </w:rPr>
        <w:t>y</w:t>
      </w:r>
      <w:r>
        <w:rPr>
          <w:color w:val="363435"/>
          <w:spacing w:val="-13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comparin</w:t>
      </w:r>
      <w:r>
        <w:rPr>
          <w:color w:val="363435"/>
          <w:w w:val="109"/>
          <w:sz w:val="17"/>
          <w:szCs w:val="17"/>
        </w:rPr>
        <w:t>g</w:t>
      </w:r>
      <w:r>
        <w:rPr>
          <w:color w:val="363435"/>
          <w:spacing w:val="-5"/>
          <w:w w:val="10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16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scores</w:t>
      </w:r>
      <w:r>
        <w:rPr>
          <w:color w:val="363435"/>
          <w:w w:val="113"/>
          <w:sz w:val="17"/>
          <w:szCs w:val="17"/>
        </w:rPr>
        <w:t>,</w:t>
      </w:r>
      <w:r>
        <w:rPr>
          <w:color w:val="363435"/>
          <w:spacing w:val="-7"/>
          <w:w w:val="1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ca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gai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2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19"/>
          <w:sz w:val="17"/>
          <w:szCs w:val="17"/>
        </w:rPr>
        <w:t xml:space="preserve"> </w:t>
      </w:r>
      <w:r>
        <w:rPr>
          <w:color w:val="363435"/>
          <w:spacing w:val="-2"/>
          <w:w w:val="111"/>
          <w:sz w:val="17"/>
          <w:szCs w:val="17"/>
        </w:rPr>
        <w:t>understandin</w:t>
      </w:r>
      <w:r>
        <w:rPr>
          <w:color w:val="363435"/>
          <w:w w:val="111"/>
          <w:sz w:val="17"/>
          <w:szCs w:val="17"/>
        </w:rPr>
        <w:t>g</w:t>
      </w:r>
      <w:r>
        <w:rPr>
          <w:color w:val="363435"/>
          <w:spacing w:val="-5"/>
          <w:w w:val="11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 xml:space="preserve">f </w:t>
      </w:r>
      <w:r>
        <w:rPr>
          <w:color w:val="363435"/>
          <w:spacing w:val="-2"/>
          <w:w w:val="115"/>
          <w:sz w:val="17"/>
          <w:szCs w:val="17"/>
        </w:rPr>
        <w:t xml:space="preserve">the </w:t>
      </w:r>
      <w:r>
        <w:rPr>
          <w:color w:val="363435"/>
          <w:spacing w:val="-2"/>
          <w:w w:val="117"/>
          <w:sz w:val="17"/>
          <w:szCs w:val="17"/>
        </w:rPr>
        <w:t>aspect</w:t>
      </w:r>
      <w:r>
        <w:rPr>
          <w:color w:val="363435"/>
          <w:w w:val="117"/>
          <w:sz w:val="17"/>
          <w:szCs w:val="17"/>
        </w:rPr>
        <w:t>s</w:t>
      </w:r>
      <w:r>
        <w:rPr>
          <w:color w:val="363435"/>
          <w:spacing w:val="-16"/>
          <w:w w:val="1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f</w:t>
      </w:r>
      <w:r>
        <w:rPr>
          <w:color w:val="363435"/>
          <w:spacing w:val="-8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w w:val="112"/>
          <w:sz w:val="17"/>
          <w:szCs w:val="17"/>
        </w:rPr>
        <w:t>p</w:t>
      </w:r>
      <w:r>
        <w:rPr>
          <w:color w:val="363435"/>
          <w:spacing w:val="-14"/>
          <w:w w:val="1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tha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fin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-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mos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2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importan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3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leas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2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important</w:t>
      </w:r>
      <w:r>
        <w:rPr>
          <w:color w:val="363435"/>
          <w:sz w:val="17"/>
          <w:szCs w:val="17"/>
        </w:rPr>
        <w:t>.</w:t>
      </w:r>
      <w:r>
        <w:rPr>
          <w:color w:val="363435"/>
          <w:spacing w:val="31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10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wa</w:t>
      </w:r>
      <w:r>
        <w:rPr>
          <w:color w:val="363435"/>
          <w:sz w:val="17"/>
          <w:szCs w:val="17"/>
        </w:rPr>
        <w:t>y</w:t>
      </w:r>
      <w:r>
        <w:rPr>
          <w:color w:val="363435"/>
          <w:spacing w:val="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thin</w:t>
      </w:r>
      <w:r>
        <w:rPr>
          <w:color w:val="363435"/>
          <w:sz w:val="17"/>
          <w:szCs w:val="17"/>
        </w:rPr>
        <w:t>k</w:t>
      </w:r>
      <w:r>
        <w:rPr>
          <w:color w:val="363435"/>
          <w:spacing w:val="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abou</w:t>
      </w:r>
      <w:r>
        <w:rPr>
          <w:color w:val="363435"/>
          <w:sz w:val="17"/>
          <w:szCs w:val="17"/>
        </w:rPr>
        <w:t>t</w:t>
      </w:r>
      <w:r>
        <w:rPr>
          <w:color w:val="363435"/>
          <w:spacing w:val="38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w w:val="112"/>
          <w:sz w:val="17"/>
          <w:szCs w:val="17"/>
        </w:rPr>
        <w:t>p</w:t>
      </w:r>
      <w:r>
        <w:rPr>
          <w:color w:val="363435"/>
          <w:spacing w:val="-14"/>
          <w:w w:val="112"/>
          <w:sz w:val="17"/>
          <w:szCs w:val="17"/>
        </w:rPr>
        <w:t xml:space="preserve"> </w:t>
      </w:r>
      <w:r>
        <w:rPr>
          <w:color w:val="363435"/>
          <w:spacing w:val="-2"/>
          <w:w w:val="89"/>
          <w:sz w:val="17"/>
          <w:szCs w:val="17"/>
        </w:rPr>
        <w:t>wil</w:t>
      </w:r>
      <w:r>
        <w:rPr>
          <w:color w:val="363435"/>
          <w:w w:val="89"/>
          <w:sz w:val="17"/>
          <w:szCs w:val="17"/>
        </w:rPr>
        <w:t>l</w:t>
      </w:r>
      <w:r>
        <w:rPr>
          <w:color w:val="363435"/>
          <w:spacing w:val="-4"/>
          <w:w w:val="89"/>
          <w:sz w:val="17"/>
          <w:szCs w:val="17"/>
        </w:rPr>
        <w:t xml:space="preserve"> </w:t>
      </w:r>
      <w:r w:rsidR="003D43C8">
        <w:rPr>
          <w:color w:val="363435"/>
          <w:spacing w:val="-2"/>
          <w:sz w:val="17"/>
          <w:szCs w:val="17"/>
        </w:rPr>
        <w:t>influ</w:t>
      </w:r>
      <w:r w:rsidR="003D43C8">
        <w:rPr>
          <w:color w:val="363435"/>
          <w:spacing w:val="-2"/>
          <w:w w:val="118"/>
          <w:sz w:val="17"/>
          <w:szCs w:val="17"/>
        </w:rPr>
        <w:t>en</w:t>
      </w:r>
      <w:r w:rsidR="003D43C8">
        <w:rPr>
          <w:color w:val="363435"/>
          <w:w w:val="118"/>
          <w:sz w:val="17"/>
          <w:szCs w:val="17"/>
        </w:rPr>
        <w:t>ce</w:t>
      </w:r>
      <w:r>
        <w:rPr>
          <w:color w:val="363435"/>
          <w:spacing w:val="-21"/>
          <w:w w:val="11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ho</w:t>
      </w:r>
      <w:r>
        <w:rPr>
          <w:color w:val="363435"/>
          <w:sz w:val="17"/>
          <w:szCs w:val="17"/>
        </w:rPr>
        <w:t>w</w:t>
      </w:r>
      <w:r>
        <w:rPr>
          <w:color w:val="363435"/>
          <w:spacing w:val="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4"/>
          <w:sz w:val="17"/>
          <w:szCs w:val="17"/>
        </w:rPr>
        <w:t xml:space="preserve"> </w:t>
      </w:r>
      <w:r>
        <w:rPr>
          <w:color w:val="363435"/>
          <w:spacing w:val="-2"/>
          <w:w w:val="110"/>
          <w:sz w:val="17"/>
          <w:szCs w:val="17"/>
        </w:rPr>
        <w:t>practic</w:t>
      </w:r>
      <w:r>
        <w:rPr>
          <w:color w:val="363435"/>
          <w:w w:val="110"/>
          <w:sz w:val="17"/>
          <w:szCs w:val="17"/>
        </w:rPr>
        <w:t>e</w:t>
      </w:r>
      <w:r>
        <w:rPr>
          <w:color w:val="363435"/>
          <w:spacing w:val="-17"/>
          <w:w w:val="110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spacing w:val="-3"/>
          <w:w w:val="112"/>
          <w:sz w:val="17"/>
          <w:szCs w:val="17"/>
        </w:rPr>
        <w:t>p</w:t>
      </w:r>
      <w:r>
        <w:rPr>
          <w:color w:val="363435"/>
          <w:w w:val="92"/>
          <w:sz w:val="17"/>
          <w:szCs w:val="17"/>
        </w:rPr>
        <w:t>.</w:t>
      </w:r>
    </w:p>
    <w:p w14:paraId="160F8E0D" w14:textId="77777777" w:rsidR="00BA3629" w:rsidRDefault="00BA3629">
      <w:pPr>
        <w:spacing w:before="12" w:line="200" w:lineRule="exact"/>
      </w:pPr>
    </w:p>
    <w:p w14:paraId="6DC9584B" w14:textId="77777777" w:rsidR="00BA3629" w:rsidRDefault="00B76ED9">
      <w:pPr>
        <w:ind w:left="390" w:right="5908"/>
        <w:jc w:val="both"/>
        <w:rPr>
          <w:sz w:val="18"/>
          <w:szCs w:val="18"/>
        </w:rPr>
      </w:pPr>
      <w:r>
        <w:rPr>
          <w:color w:val="007F88"/>
          <w:spacing w:val="-2"/>
          <w:sz w:val="18"/>
          <w:szCs w:val="18"/>
        </w:rPr>
        <w:t>Buildin</w:t>
      </w:r>
      <w:r>
        <w:rPr>
          <w:color w:val="007F88"/>
          <w:sz w:val="18"/>
          <w:szCs w:val="18"/>
        </w:rPr>
        <w:t>g</w:t>
      </w:r>
      <w:r>
        <w:rPr>
          <w:color w:val="007F88"/>
          <w:spacing w:val="-9"/>
          <w:sz w:val="18"/>
          <w:szCs w:val="18"/>
        </w:rPr>
        <w:t xml:space="preserve"> </w:t>
      </w:r>
      <w:r>
        <w:rPr>
          <w:color w:val="007F88"/>
          <w:spacing w:val="-25"/>
          <w:sz w:val="18"/>
          <w:szCs w:val="18"/>
        </w:rPr>
        <w:t>Y</w:t>
      </w:r>
      <w:r>
        <w:rPr>
          <w:color w:val="007F88"/>
          <w:spacing w:val="-2"/>
          <w:sz w:val="18"/>
          <w:szCs w:val="18"/>
        </w:rPr>
        <w:t>ou</w:t>
      </w:r>
      <w:r>
        <w:rPr>
          <w:color w:val="007F88"/>
          <w:sz w:val="18"/>
          <w:szCs w:val="18"/>
        </w:rPr>
        <w:t>r</w:t>
      </w:r>
      <w:r>
        <w:rPr>
          <w:color w:val="007F88"/>
          <w:spacing w:val="-12"/>
          <w:sz w:val="18"/>
          <w:szCs w:val="18"/>
        </w:rPr>
        <w:t xml:space="preserve"> </w:t>
      </w:r>
      <w:r>
        <w:rPr>
          <w:color w:val="007F88"/>
          <w:spacing w:val="-6"/>
          <w:w w:val="80"/>
          <w:sz w:val="18"/>
          <w:szCs w:val="18"/>
        </w:rPr>
        <w:t>L</w:t>
      </w:r>
      <w:r>
        <w:rPr>
          <w:color w:val="007F88"/>
          <w:spacing w:val="-2"/>
          <w:w w:val="114"/>
          <w:sz w:val="18"/>
          <w:szCs w:val="18"/>
        </w:rPr>
        <w:t>eadershi</w:t>
      </w:r>
      <w:r>
        <w:rPr>
          <w:color w:val="007F88"/>
          <w:w w:val="114"/>
          <w:sz w:val="18"/>
          <w:szCs w:val="18"/>
        </w:rPr>
        <w:t>p</w:t>
      </w:r>
      <w:r>
        <w:rPr>
          <w:color w:val="007F88"/>
          <w:spacing w:val="-15"/>
          <w:sz w:val="18"/>
          <w:szCs w:val="18"/>
        </w:rPr>
        <w:t xml:space="preserve"> </w:t>
      </w:r>
      <w:r>
        <w:rPr>
          <w:color w:val="007F88"/>
          <w:spacing w:val="-2"/>
          <w:w w:val="102"/>
          <w:sz w:val="18"/>
          <w:szCs w:val="18"/>
        </w:rPr>
        <w:t>Profile</w:t>
      </w:r>
    </w:p>
    <w:p w14:paraId="604D31B3" w14:textId="77777777" w:rsidR="00BA3629" w:rsidRDefault="00BA3629">
      <w:pPr>
        <w:spacing w:before="2" w:line="140" w:lineRule="exact"/>
        <w:rPr>
          <w:sz w:val="14"/>
          <w:szCs w:val="14"/>
        </w:rPr>
      </w:pPr>
    </w:p>
    <w:p w14:paraId="0C7894FE" w14:textId="69077C51" w:rsidR="00BA3629" w:rsidRDefault="00B76ED9">
      <w:pPr>
        <w:spacing w:line="270" w:lineRule="auto"/>
        <w:ind w:left="382" w:right="85" w:firstLine="8"/>
        <w:jc w:val="both"/>
        <w:rPr>
          <w:sz w:val="17"/>
          <w:szCs w:val="17"/>
        </w:rPr>
      </w:pPr>
      <w:r>
        <w:rPr>
          <w:color w:val="363435"/>
          <w:spacing w:val="-2"/>
          <w:w w:val="77"/>
          <w:sz w:val="17"/>
          <w:szCs w:val="17"/>
        </w:rPr>
        <w:t>I</w:t>
      </w:r>
      <w:r>
        <w:rPr>
          <w:color w:val="363435"/>
          <w:w w:val="77"/>
          <w:sz w:val="17"/>
          <w:szCs w:val="17"/>
        </w:rPr>
        <w:t>f</w:t>
      </w:r>
      <w:r>
        <w:rPr>
          <w:color w:val="363435"/>
          <w:spacing w:val="7"/>
          <w:w w:val="7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hav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3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2"/>
          <w:w w:val="108"/>
          <w:sz w:val="17"/>
          <w:szCs w:val="17"/>
        </w:rPr>
        <w:t>interactiv</w:t>
      </w:r>
      <w:r>
        <w:rPr>
          <w:color w:val="363435"/>
          <w:w w:val="108"/>
          <w:sz w:val="17"/>
          <w:szCs w:val="17"/>
        </w:rPr>
        <w:t>e</w:t>
      </w:r>
      <w:r>
        <w:rPr>
          <w:color w:val="363435"/>
          <w:spacing w:val="-5"/>
          <w:w w:val="10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eBoo</w:t>
      </w:r>
      <w:r>
        <w:rPr>
          <w:color w:val="363435"/>
          <w:sz w:val="17"/>
          <w:szCs w:val="17"/>
        </w:rPr>
        <w:t>k</w:t>
      </w:r>
      <w:r>
        <w:rPr>
          <w:color w:val="363435"/>
          <w:spacing w:val="3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versio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3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 xml:space="preserve">f </w:t>
      </w:r>
      <w:r>
        <w:rPr>
          <w:color w:val="363435"/>
          <w:spacing w:val="-2"/>
          <w:sz w:val="17"/>
          <w:szCs w:val="17"/>
        </w:rPr>
        <w:t>thi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text</w:t>
      </w:r>
      <w:r>
        <w:rPr>
          <w:color w:val="363435"/>
          <w:sz w:val="17"/>
          <w:szCs w:val="17"/>
        </w:rPr>
        <w:t>,</w:t>
      </w:r>
      <w:r>
        <w:rPr>
          <w:color w:val="363435"/>
          <w:spacing w:val="1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lo</w:t>
      </w:r>
      <w:r>
        <w:rPr>
          <w:color w:val="363435"/>
          <w:sz w:val="17"/>
          <w:szCs w:val="17"/>
        </w:rPr>
        <w:t>g</w:t>
      </w:r>
      <w:r>
        <w:rPr>
          <w:color w:val="363435"/>
          <w:spacing w:val="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</w:t>
      </w:r>
      <w:r>
        <w:rPr>
          <w:color w:val="363435"/>
          <w:sz w:val="17"/>
          <w:szCs w:val="17"/>
        </w:rPr>
        <w:t>o</w:t>
      </w:r>
      <w:r>
        <w:rPr>
          <w:color w:val="363435"/>
          <w:spacing w:val="12"/>
          <w:sz w:val="17"/>
          <w:szCs w:val="17"/>
        </w:rPr>
        <w:t xml:space="preserve"> </w:t>
      </w:r>
      <w:r>
        <w:rPr>
          <w:color w:val="363435"/>
          <w:spacing w:val="-2"/>
          <w:w w:val="118"/>
          <w:sz w:val="17"/>
          <w:szCs w:val="17"/>
        </w:rPr>
        <w:t>acces</w:t>
      </w:r>
      <w:r>
        <w:rPr>
          <w:color w:val="363435"/>
          <w:w w:val="118"/>
          <w:sz w:val="17"/>
          <w:szCs w:val="17"/>
        </w:rPr>
        <w:t>s</w:t>
      </w:r>
      <w:r>
        <w:rPr>
          <w:color w:val="363435"/>
          <w:spacing w:val="-9"/>
          <w:w w:val="11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6"/>
          <w:w w:val="80"/>
          <w:sz w:val="17"/>
          <w:szCs w:val="17"/>
        </w:rPr>
        <w:t>L</w:t>
      </w:r>
      <w:r>
        <w:rPr>
          <w:color w:val="363435"/>
          <w:spacing w:val="-2"/>
          <w:w w:val="114"/>
          <w:sz w:val="17"/>
          <w:szCs w:val="17"/>
        </w:rPr>
        <w:t>eadershi</w:t>
      </w:r>
      <w:r>
        <w:rPr>
          <w:color w:val="363435"/>
          <w:w w:val="114"/>
          <w:sz w:val="17"/>
          <w:szCs w:val="17"/>
        </w:rPr>
        <w:t>p</w:t>
      </w:r>
      <w:r>
        <w:rPr>
          <w:color w:val="363435"/>
          <w:spacing w:val="-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Profil</w:t>
      </w:r>
      <w:r>
        <w:rPr>
          <w:color w:val="363435"/>
          <w:sz w:val="17"/>
          <w:szCs w:val="17"/>
        </w:rPr>
        <w:t>e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2"/>
          <w:sz w:val="17"/>
          <w:szCs w:val="17"/>
        </w:rPr>
        <w:t>T</w:t>
      </w:r>
      <w:r>
        <w:rPr>
          <w:color w:val="363435"/>
          <w:spacing w:val="-2"/>
          <w:sz w:val="17"/>
          <w:szCs w:val="17"/>
        </w:rPr>
        <w:t>ool</w:t>
      </w:r>
      <w:r>
        <w:rPr>
          <w:color w:val="363435"/>
          <w:sz w:val="17"/>
          <w:szCs w:val="17"/>
        </w:rPr>
        <w:t xml:space="preserve">. </w:t>
      </w:r>
      <w:r>
        <w:rPr>
          <w:color w:val="363435"/>
          <w:spacing w:val="-4"/>
          <w:sz w:val="17"/>
          <w:szCs w:val="17"/>
        </w:rPr>
        <w:t>A</w:t>
      </w:r>
      <w:r>
        <w:rPr>
          <w:color w:val="363435"/>
          <w:spacing w:val="-2"/>
          <w:sz w:val="17"/>
          <w:szCs w:val="17"/>
        </w:rPr>
        <w:t>fte</w:t>
      </w:r>
      <w:r>
        <w:rPr>
          <w:color w:val="363435"/>
          <w:sz w:val="17"/>
          <w:szCs w:val="17"/>
        </w:rPr>
        <w:t xml:space="preserve">r </w:t>
      </w:r>
      <w:r>
        <w:rPr>
          <w:color w:val="363435"/>
          <w:spacing w:val="-2"/>
          <w:w w:val="108"/>
          <w:sz w:val="17"/>
          <w:szCs w:val="17"/>
        </w:rPr>
        <w:t xml:space="preserve">completing </w:t>
      </w:r>
      <w:r>
        <w:rPr>
          <w:color w:val="363435"/>
          <w:spacing w:val="-2"/>
          <w:sz w:val="17"/>
          <w:szCs w:val="17"/>
        </w:rPr>
        <w:t>thi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8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chapter</w:t>
      </w:r>
      <w:r>
        <w:rPr>
          <w:color w:val="363435"/>
          <w:spacing w:val="-8"/>
          <w:w w:val="109"/>
          <w:sz w:val="17"/>
          <w:szCs w:val="17"/>
        </w:rPr>
        <w:t>’</w:t>
      </w:r>
      <w:r>
        <w:rPr>
          <w:color w:val="363435"/>
          <w:w w:val="109"/>
          <w:sz w:val="17"/>
          <w:szCs w:val="17"/>
        </w:rPr>
        <w:t>s</w:t>
      </w:r>
      <w:r>
        <w:rPr>
          <w:color w:val="363435"/>
          <w:spacing w:val="-8"/>
          <w:w w:val="109"/>
          <w:sz w:val="17"/>
          <w:szCs w:val="17"/>
        </w:rPr>
        <w:t xml:space="preserve"> </w:t>
      </w:r>
      <w:r>
        <w:rPr>
          <w:color w:val="363435"/>
          <w:spacing w:val="-2"/>
          <w:w w:val="109"/>
          <w:sz w:val="17"/>
          <w:szCs w:val="17"/>
        </w:rPr>
        <w:t>questionnair</w:t>
      </w:r>
      <w:r>
        <w:rPr>
          <w:color w:val="363435"/>
          <w:spacing w:val="-3"/>
          <w:w w:val="109"/>
          <w:sz w:val="17"/>
          <w:szCs w:val="17"/>
        </w:rPr>
        <w:t>e</w:t>
      </w:r>
      <w:r>
        <w:rPr>
          <w:color w:val="363435"/>
          <w:w w:val="109"/>
          <w:sz w:val="17"/>
          <w:szCs w:val="17"/>
        </w:rPr>
        <w:t>,</w:t>
      </w:r>
      <w:r>
        <w:rPr>
          <w:color w:val="363435"/>
          <w:spacing w:val="3"/>
          <w:w w:val="109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</w:t>
      </w:r>
      <w:r>
        <w:rPr>
          <w:color w:val="363435"/>
          <w:sz w:val="17"/>
          <w:szCs w:val="17"/>
        </w:rPr>
        <w:t>u</w:t>
      </w:r>
      <w:r>
        <w:rPr>
          <w:color w:val="363435"/>
          <w:spacing w:val="11"/>
          <w:sz w:val="17"/>
          <w:szCs w:val="17"/>
        </w:rPr>
        <w:t xml:space="preserve"> </w:t>
      </w:r>
      <w:r>
        <w:rPr>
          <w:color w:val="363435"/>
          <w:spacing w:val="-2"/>
          <w:w w:val="89"/>
          <w:sz w:val="17"/>
          <w:szCs w:val="17"/>
        </w:rPr>
        <w:t>wil</w:t>
      </w:r>
      <w:r>
        <w:rPr>
          <w:color w:val="363435"/>
          <w:w w:val="89"/>
          <w:sz w:val="17"/>
          <w:szCs w:val="17"/>
        </w:rPr>
        <w:t xml:space="preserve">l </w:t>
      </w:r>
      <w:r>
        <w:rPr>
          <w:color w:val="363435"/>
          <w:spacing w:val="-2"/>
          <w:w w:val="112"/>
          <w:sz w:val="17"/>
          <w:szCs w:val="17"/>
        </w:rPr>
        <w:t>receiv</w:t>
      </w:r>
      <w:r>
        <w:rPr>
          <w:color w:val="363435"/>
          <w:w w:val="112"/>
          <w:sz w:val="17"/>
          <w:szCs w:val="17"/>
        </w:rPr>
        <w:t>e</w:t>
      </w:r>
      <w:r>
        <w:rPr>
          <w:color w:val="363435"/>
          <w:spacing w:val="-11"/>
          <w:w w:val="1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individualize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42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feedbac</w:t>
      </w:r>
      <w:r>
        <w:rPr>
          <w:color w:val="363435"/>
          <w:w w:val="113"/>
          <w:sz w:val="17"/>
          <w:szCs w:val="17"/>
        </w:rPr>
        <w:t>k</w:t>
      </w:r>
      <w:r>
        <w:rPr>
          <w:color w:val="363435"/>
          <w:spacing w:val="-11"/>
          <w:w w:val="1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an</w:t>
      </w:r>
      <w:r>
        <w:rPr>
          <w:color w:val="363435"/>
          <w:sz w:val="17"/>
          <w:szCs w:val="17"/>
        </w:rPr>
        <w:t>d</w:t>
      </w:r>
      <w:r>
        <w:rPr>
          <w:color w:val="363435"/>
          <w:spacing w:val="2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practica</w:t>
      </w:r>
      <w:r>
        <w:rPr>
          <w:color w:val="363435"/>
          <w:sz w:val="17"/>
          <w:szCs w:val="17"/>
        </w:rPr>
        <w:t>l</w:t>
      </w:r>
      <w:r>
        <w:rPr>
          <w:color w:val="363435"/>
          <w:spacing w:val="34"/>
          <w:sz w:val="17"/>
          <w:szCs w:val="17"/>
        </w:rPr>
        <w:t xml:space="preserve"> </w:t>
      </w:r>
      <w:r>
        <w:rPr>
          <w:color w:val="363435"/>
          <w:spacing w:val="-2"/>
          <w:w w:val="113"/>
          <w:sz w:val="17"/>
          <w:szCs w:val="17"/>
        </w:rPr>
        <w:t>suggestion</w:t>
      </w:r>
      <w:r>
        <w:rPr>
          <w:color w:val="363435"/>
          <w:w w:val="113"/>
          <w:sz w:val="17"/>
          <w:szCs w:val="17"/>
        </w:rPr>
        <w:t>s</w:t>
      </w:r>
      <w:r>
        <w:rPr>
          <w:color w:val="363435"/>
          <w:spacing w:val="-10"/>
          <w:w w:val="113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fo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-5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furthe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21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strength</w:t>
      </w:r>
      <w:r>
        <w:rPr>
          <w:color w:val="363435"/>
          <w:spacing w:val="-2"/>
          <w:sz w:val="17"/>
          <w:szCs w:val="17"/>
        </w:rPr>
        <w:t>enin</w:t>
      </w:r>
      <w:r>
        <w:rPr>
          <w:color w:val="363435"/>
          <w:sz w:val="17"/>
          <w:szCs w:val="17"/>
        </w:rPr>
        <w:t>g</w:t>
      </w:r>
      <w:r>
        <w:rPr>
          <w:color w:val="363435"/>
          <w:spacing w:val="28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leadershi</w:t>
      </w:r>
      <w:r>
        <w:rPr>
          <w:color w:val="363435"/>
          <w:w w:val="112"/>
          <w:sz w:val="17"/>
          <w:szCs w:val="17"/>
        </w:rPr>
        <w:t>p</w:t>
      </w:r>
      <w:r>
        <w:rPr>
          <w:color w:val="363435"/>
          <w:spacing w:val="-17"/>
          <w:w w:val="112"/>
          <w:sz w:val="17"/>
          <w:szCs w:val="17"/>
        </w:rPr>
        <w:t xml:space="preserve"> </w:t>
      </w:r>
      <w:r>
        <w:rPr>
          <w:color w:val="363435"/>
          <w:spacing w:val="-2"/>
          <w:w w:val="112"/>
          <w:sz w:val="17"/>
          <w:szCs w:val="17"/>
        </w:rPr>
        <w:t>base</w:t>
      </w:r>
      <w:r>
        <w:rPr>
          <w:color w:val="363435"/>
          <w:w w:val="112"/>
          <w:sz w:val="17"/>
          <w:szCs w:val="17"/>
        </w:rPr>
        <w:t>d</w:t>
      </w:r>
      <w:r>
        <w:rPr>
          <w:color w:val="363435"/>
          <w:spacing w:val="5"/>
          <w:w w:val="112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o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6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you</w:t>
      </w:r>
      <w:r>
        <w:rPr>
          <w:color w:val="363435"/>
          <w:sz w:val="17"/>
          <w:szCs w:val="17"/>
        </w:rPr>
        <w:t>r</w:t>
      </w:r>
      <w:r>
        <w:rPr>
          <w:color w:val="363435"/>
          <w:spacing w:val="5"/>
          <w:sz w:val="17"/>
          <w:szCs w:val="17"/>
        </w:rPr>
        <w:t xml:space="preserve"> </w:t>
      </w:r>
      <w:r>
        <w:rPr>
          <w:color w:val="363435"/>
          <w:spacing w:val="-2"/>
          <w:w w:val="117"/>
          <w:sz w:val="17"/>
          <w:szCs w:val="17"/>
        </w:rPr>
        <w:t>response</w:t>
      </w:r>
      <w:r>
        <w:rPr>
          <w:color w:val="363435"/>
          <w:w w:val="117"/>
          <w:sz w:val="17"/>
          <w:szCs w:val="17"/>
        </w:rPr>
        <w:t>s</w:t>
      </w:r>
      <w:r>
        <w:rPr>
          <w:color w:val="363435"/>
          <w:spacing w:val="-18"/>
          <w:w w:val="117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i</w:t>
      </w:r>
      <w:r>
        <w:rPr>
          <w:color w:val="363435"/>
          <w:sz w:val="17"/>
          <w:szCs w:val="17"/>
        </w:rPr>
        <w:t>n</w:t>
      </w:r>
      <w:r>
        <w:rPr>
          <w:color w:val="363435"/>
          <w:spacing w:val="-14"/>
          <w:sz w:val="17"/>
          <w:szCs w:val="17"/>
        </w:rPr>
        <w:t xml:space="preserve"> </w:t>
      </w:r>
      <w:r>
        <w:rPr>
          <w:color w:val="363435"/>
          <w:spacing w:val="-2"/>
          <w:sz w:val="17"/>
          <w:szCs w:val="17"/>
        </w:rPr>
        <w:t>thi</w:t>
      </w:r>
      <w:r>
        <w:rPr>
          <w:color w:val="363435"/>
          <w:sz w:val="17"/>
          <w:szCs w:val="17"/>
        </w:rPr>
        <w:t>s</w:t>
      </w:r>
      <w:r>
        <w:rPr>
          <w:color w:val="363435"/>
          <w:spacing w:val="1"/>
          <w:sz w:val="17"/>
          <w:szCs w:val="17"/>
        </w:rPr>
        <w:t xml:space="preserve"> </w:t>
      </w:r>
      <w:r>
        <w:rPr>
          <w:color w:val="363435"/>
          <w:spacing w:val="-2"/>
          <w:w w:val="111"/>
          <w:sz w:val="17"/>
          <w:szCs w:val="17"/>
        </w:rPr>
        <w:t>questionnair</w:t>
      </w:r>
      <w:r>
        <w:rPr>
          <w:color w:val="363435"/>
          <w:spacing w:val="-3"/>
          <w:w w:val="111"/>
          <w:sz w:val="17"/>
          <w:szCs w:val="17"/>
        </w:rPr>
        <w:t>e</w:t>
      </w:r>
      <w:r>
        <w:rPr>
          <w:color w:val="363435"/>
          <w:w w:val="92"/>
          <w:sz w:val="17"/>
          <w:szCs w:val="17"/>
        </w:rPr>
        <w:t>.</w:t>
      </w:r>
    </w:p>
    <w:sectPr w:rsidR="00BA3629">
      <w:pgSz w:w="11340" w:h="13860"/>
      <w:pgMar w:top="1260" w:right="10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3F36D4"/>
    <w:multiLevelType w:val="multilevel"/>
    <w:tmpl w:val="5BD4448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S0NDYyNDG1sDCwNDBX0lEKTi0uzszPAykwrAUA/fsiCywAAAA="/>
  </w:docVars>
  <w:rsids>
    <w:rsidRoot w:val="00BA3629"/>
    <w:rsid w:val="000A03B7"/>
    <w:rsid w:val="003D43C8"/>
    <w:rsid w:val="00B76ED9"/>
    <w:rsid w:val="00BA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."/>
  <w:listSeparator w:val=","/>
  <w14:docId w14:val="0EE6C2E0"/>
  <w15:docId w15:val="{C43C0A35-F352-4916-BA9E-FD5001282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Ault</dc:creator>
  <cp:lastModifiedBy>Maria Heffernan</cp:lastModifiedBy>
  <cp:revision>2</cp:revision>
  <dcterms:created xsi:type="dcterms:W3CDTF">2019-10-20T07:54:00Z</dcterms:created>
  <dcterms:modified xsi:type="dcterms:W3CDTF">2019-10-20T07:54:00Z</dcterms:modified>
</cp:coreProperties>
</file>