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20165" w14:textId="0CE2E135" w:rsidR="00D05381" w:rsidRPr="001C2C22" w:rsidRDefault="00D05381" w:rsidP="00D05381">
      <w:pPr>
        <w:rPr>
          <w:rFonts w:ascii="Helvetica Neue" w:hAnsi="Helvetica Neue"/>
          <w:b/>
        </w:rPr>
      </w:pPr>
      <w:r w:rsidRPr="001C2C22">
        <w:rPr>
          <w:rFonts w:ascii="Helvetica Neue" w:hAnsi="Helvetica Neue"/>
          <w:b/>
        </w:rPr>
        <w:t>BMPF 7003: Working and Learning: An Introduction to Work-Based Higher Education</w:t>
      </w:r>
    </w:p>
    <w:p w14:paraId="4F5DF750" w14:textId="2712826A" w:rsidR="001C2C22" w:rsidRPr="001C2C22" w:rsidRDefault="00A361A5" w:rsidP="001C2C22">
      <w:pPr>
        <w:rPr>
          <w:rFonts w:ascii="Helvetica Neue" w:hAnsi="Helvetica Neue"/>
        </w:rPr>
      </w:pPr>
      <w:r w:rsidRPr="001C2C22">
        <w:rPr>
          <w:rFonts w:ascii="Helvetica Neue" w:hAnsi="Helvetica Neue"/>
          <w:b/>
        </w:rPr>
        <w:t xml:space="preserve">Student </w:t>
      </w:r>
      <w:r w:rsidR="001C2C22" w:rsidRPr="001C2C22">
        <w:rPr>
          <w:rFonts w:ascii="Helvetica Neue" w:hAnsi="Helvetica Neue"/>
          <w:b/>
          <w:bCs/>
          <w:color w:val="000000"/>
        </w:rPr>
        <w:t>1921563</w:t>
      </w:r>
      <w:r w:rsidR="001C2C22" w:rsidRPr="001C2C22">
        <w:rPr>
          <w:rFonts w:ascii="Helvetica Neue" w:hAnsi="Helvetica Neue"/>
          <w:b/>
          <w:bCs/>
          <w:color w:val="000000"/>
        </w:rPr>
        <w:t xml:space="preserve">   Alan Boxer</w:t>
      </w:r>
    </w:p>
    <w:p w14:paraId="76E66121" w14:textId="62E59A11" w:rsidR="007C4367" w:rsidRPr="00D05381" w:rsidRDefault="007C4367" w:rsidP="00D05381">
      <w:pPr>
        <w:rPr>
          <w:rFonts w:ascii="Helvetica Neue" w:hAnsi="Helvetica Neue"/>
          <w:b/>
        </w:rPr>
      </w:pPr>
    </w:p>
    <w:p w14:paraId="663008B8" w14:textId="536B9D78" w:rsidR="007C4367" w:rsidRPr="00D05381" w:rsidRDefault="00D05381" w:rsidP="00D05381">
      <w:pPr>
        <w:rPr>
          <w:rFonts w:ascii="Helvetica Neue" w:hAnsi="Helvetica Neue"/>
          <w:b/>
        </w:rPr>
      </w:pPr>
      <w:r w:rsidRPr="00D05381">
        <w:rPr>
          <w:rFonts w:ascii="Helvetica Neue" w:hAnsi="Helvetica Neue"/>
          <w:b/>
        </w:rPr>
        <w:t>This is a two-part assignment</w:t>
      </w:r>
    </w:p>
    <w:tbl>
      <w:tblPr>
        <w:tblStyle w:val="TableGrid"/>
        <w:tblW w:w="0" w:type="auto"/>
        <w:tblLook w:val="04A0" w:firstRow="1" w:lastRow="0" w:firstColumn="1" w:lastColumn="0" w:noHBand="0" w:noVBand="1"/>
      </w:tblPr>
      <w:tblGrid>
        <w:gridCol w:w="10628"/>
      </w:tblGrid>
      <w:tr w:rsidR="00D05381" w:rsidRPr="00D05381" w14:paraId="556A2278" w14:textId="77777777" w:rsidTr="007C4367">
        <w:trPr>
          <w:trHeight w:val="1104"/>
        </w:trPr>
        <w:tc>
          <w:tcPr>
            <w:tcW w:w="10628" w:type="dxa"/>
          </w:tcPr>
          <w:p w14:paraId="110A55A0" w14:textId="75FCD9A5" w:rsidR="00D05381" w:rsidRPr="007C4367" w:rsidRDefault="00D05381" w:rsidP="003742A5">
            <w:pPr>
              <w:rPr>
                <w:rFonts w:ascii="Helvetica Neue" w:hAnsi="Helvetica Neue"/>
                <w:b/>
              </w:rPr>
            </w:pPr>
            <w:r w:rsidRPr="00D05381">
              <w:rPr>
                <w:rFonts w:ascii="Helvetica Neue" w:hAnsi="Helvetica Neue"/>
                <w:b/>
              </w:rPr>
              <w:t>Part 1</w:t>
            </w:r>
          </w:p>
          <w:p w14:paraId="54838AA1" w14:textId="77777777" w:rsidR="00D05381" w:rsidRPr="00D05381" w:rsidRDefault="00D05381" w:rsidP="003742A5">
            <w:pPr>
              <w:rPr>
                <w:rFonts w:ascii="Helvetica Neue" w:hAnsi="Helvetica Neue"/>
              </w:rPr>
            </w:pPr>
            <w:r w:rsidRPr="00D05381">
              <w:rPr>
                <w:rFonts w:ascii="Helvetica Neue" w:hAnsi="Helvetica Neue"/>
              </w:rPr>
              <w:t>Critically evaluate a range of theories and models that you have recently studied, explaining their relevance to your workplace practice and procedures and develop a strategy applying what you have learned to improve your practice.</w:t>
            </w:r>
          </w:p>
        </w:tc>
      </w:tr>
    </w:tbl>
    <w:p w14:paraId="1E0EDA1B" w14:textId="77777777" w:rsidR="00D05381" w:rsidRDefault="00D05381" w:rsidP="008B4CB4">
      <w:pPr>
        <w:autoSpaceDE w:val="0"/>
        <w:autoSpaceDN w:val="0"/>
        <w:adjustRightInd w:val="0"/>
        <w:rPr>
          <w:rFonts w:ascii="Helvetica Neue" w:hAnsi="Helvetica Neue" w:cs="Helvetica Neue"/>
          <w:b/>
          <w:bCs/>
          <w:color w:val="000000"/>
          <w:sz w:val="32"/>
          <w:szCs w:val="32"/>
          <w:lang w:val="en-GB"/>
        </w:rPr>
      </w:pPr>
    </w:p>
    <w:p w14:paraId="0265AE2A" w14:textId="587D3526" w:rsidR="005F03D7" w:rsidRDefault="005F03D7" w:rsidP="008B4CB4">
      <w:pPr>
        <w:autoSpaceDE w:val="0"/>
        <w:autoSpaceDN w:val="0"/>
        <w:adjustRightInd w:val="0"/>
        <w:rPr>
          <w:rFonts w:ascii="Helvetica Neue" w:hAnsi="Helvetica Neue" w:cs="Helvetica Neue"/>
          <w:b/>
          <w:bCs/>
          <w:color w:val="000000"/>
          <w:sz w:val="32"/>
          <w:szCs w:val="32"/>
          <w:lang w:val="en-GB"/>
        </w:rPr>
      </w:pPr>
      <w:r w:rsidRPr="0013670E">
        <w:rPr>
          <w:rFonts w:ascii="Helvetica Neue" w:hAnsi="Helvetica Neue" w:cs="Helvetica Neue"/>
          <w:b/>
          <w:bCs/>
          <w:color w:val="000000"/>
          <w:sz w:val="32"/>
          <w:szCs w:val="32"/>
          <w:lang w:val="en-GB"/>
        </w:rPr>
        <w:t xml:space="preserve">Assignment 1 </w:t>
      </w:r>
    </w:p>
    <w:p w14:paraId="566CE9CA" w14:textId="4AB88ABE" w:rsidR="007C4367" w:rsidRDefault="003079C8" w:rsidP="008B4CB4">
      <w:pPr>
        <w:autoSpaceDE w:val="0"/>
        <w:autoSpaceDN w:val="0"/>
        <w:adjustRightInd w:val="0"/>
        <w:rPr>
          <w:rFonts w:ascii="Helvetica Neue" w:hAnsi="Helvetica Neue" w:cs="Helvetica Neue"/>
          <w:b/>
          <w:bCs/>
          <w:color w:val="000000"/>
          <w:sz w:val="32"/>
          <w:szCs w:val="32"/>
          <w:lang w:val="en-GB"/>
        </w:rPr>
      </w:pPr>
      <w:r>
        <w:rPr>
          <w:rFonts w:ascii="Helvetica Neue" w:hAnsi="Helvetica Neue" w:cs="Helvetica Neue"/>
          <w:b/>
          <w:bCs/>
          <w:color w:val="000000"/>
          <w:sz w:val="32"/>
          <w:szCs w:val="32"/>
          <w:lang w:val="en-GB"/>
        </w:rPr>
        <w:t>Do group singing wellbeing benefits persist when choirs move online?</w:t>
      </w:r>
    </w:p>
    <w:p w14:paraId="11D728AC" w14:textId="24AF7DA2" w:rsidR="005F03D7" w:rsidRPr="0013670E" w:rsidRDefault="005F03D7" w:rsidP="008B4CB4">
      <w:pPr>
        <w:autoSpaceDE w:val="0"/>
        <w:autoSpaceDN w:val="0"/>
        <w:adjustRightInd w:val="0"/>
        <w:rPr>
          <w:rFonts w:ascii="Helvetica Neue" w:hAnsi="Helvetica Neue" w:cs="Arial"/>
          <w:color w:val="000000"/>
          <w:lang w:val="en-GB"/>
        </w:rPr>
      </w:pPr>
    </w:p>
    <w:p w14:paraId="064016CC"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Introduction</w:t>
      </w:r>
    </w:p>
    <w:p w14:paraId="63B73F16"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The wellbeing benefits of group singing have been much researched and heralded. In our technological age more and more musicians, both professional and amateur, are finding new ways of connecting and making music using audio visual internet-based technologies. Do the same benefits that reputedly occur though face to face group singing also occur when group singing is mediated live through the internet? What aspects of practice seem to maximise the benefits and success of online singing groups? </w:t>
      </w:r>
    </w:p>
    <w:p w14:paraId="07FC2AED" w14:textId="77777777" w:rsidR="005F03D7" w:rsidRPr="0013670E" w:rsidRDefault="005F03D7" w:rsidP="008B4CB4">
      <w:pPr>
        <w:autoSpaceDE w:val="0"/>
        <w:autoSpaceDN w:val="0"/>
        <w:adjustRightInd w:val="0"/>
        <w:rPr>
          <w:rFonts w:ascii="Helvetica Neue" w:hAnsi="Helvetica Neue" w:cs="Arial"/>
          <w:color w:val="000000"/>
          <w:lang w:val="en-GB"/>
        </w:rPr>
      </w:pPr>
    </w:p>
    <w:p w14:paraId="70078A34" w14:textId="570D6C3B"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The first part of this assignment aims to:  1. explore group singing studies of wellbeing and what they tell us, identifying some of the main themes; 2. investigate live online group singing to explore whether evidence and anecdotal feedback show that similar benefits are present</w:t>
      </w:r>
      <w:r w:rsidR="00787E38" w:rsidRPr="0013670E">
        <w:rPr>
          <w:rFonts w:ascii="Helvetica Neue" w:hAnsi="Helvetica Neue" w:cs="Helvetica Neue"/>
          <w:color w:val="000000"/>
          <w:lang w:val="en-GB"/>
        </w:rPr>
        <w:t xml:space="preserve"> as in group singing face to face</w:t>
      </w:r>
      <w:r w:rsidRPr="0013670E">
        <w:rPr>
          <w:rFonts w:ascii="Helvetica Neue" w:hAnsi="Helvetica Neue" w:cs="Helvetica Neue"/>
          <w:color w:val="000000"/>
          <w:lang w:val="en-GB"/>
        </w:rPr>
        <w:t xml:space="preserve">.  3. Identify the learning that has </w:t>
      </w:r>
      <w:r w:rsidR="0008396E" w:rsidRPr="0013670E">
        <w:rPr>
          <w:rFonts w:ascii="Helvetica Neue" w:hAnsi="Helvetica Neue" w:cs="Helvetica Neue"/>
          <w:color w:val="000000"/>
          <w:lang w:val="en-GB"/>
        </w:rPr>
        <w:t>emerged</w:t>
      </w:r>
      <w:r w:rsidRPr="0013670E">
        <w:rPr>
          <w:rFonts w:ascii="Helvetica Neue" w:hAnsi="Helvetica Neue" w:cs="Helvetica Neue"/>
          <w:color w:val="000000"/>
          <w:lang w:val="en-GB"/>
        </w:rPr>
        <w:t xml:space="preserve"> for me in exploring wellbeing and group singing, and describe how these might be incorporated into my practice.</w:t>
      </w:r>
    </w:p>
    <w:p w14:paraId="6C4DF15D" w14:textId="77777777" w:rsidR="005F03D7" w:rsidRPr="0013670E" w:rsidRDefault="005F03D7" w:rsidP="008B4CB4">
      <w:pPr>
        <w:autoSpaceDE w:val="0"/>
        <w:autoSpaceDN w:val="0"/>
        <w:adjustRightInd w:val="0"/>
        <w:rPr>
          <w:rFonts w:ascii="Helvetica Neue" w:hAnsi="Helvetica Neue" w:cs="Arial"/>
          <w:color w:val="000000"/>
          <w:lang w:val="en-GB"/>
        </w:rPr>
      </w:pPr>
    </w:p>
    <w:p w14:paraId="05315C06" w14:textId="0F6ABC24"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 xml:space="preserve">In the second part I reflect on the learning process that I have engaged in and identify where there are gaps in my own knowledge, understanding and skills </w:t>
      </w:r>
      <w:r w:rsidR="00BF0932" w:rsidRPr="0013670E">
        <w:rPr>
          <w:rFonts w:ascii="Helvetica Neue" w:hAnsi="Helvetica Neue" w:cs="Helvetica Neue"/>
          <w:color w:val="000000"/>
          <w:lang w:val="en-GB"/>
        </w:rPr>
        <w:t xml:space="preserve">that I can address </w:t>
      </w:r>
      <w:r w:rsidR="005A2105" w:rsidRPr="0013670E">
        <w:rPr>
          <w:rFonts w:ascii="Helvetica Neue" w:hAnsi="Helvetica Neue" w:cs="Helvetica Neue"/>
          <w:color w:val="000000"/>
          <w:lang w:val="en-GB"/>
        </w:rPr>
        <w:t>by</w:t>
      </w:r>
      <w:r w:rsidR="00BF0932" w:rsidRPr="0013670E">
        <w:rPr>
          <w:rFonts w:ascii="Helvetica Neue" w:hAnsi="Helvetica Neue" w:cs="Helvetica Neue"/>
          <w:color w:val="000000"/>
          <w:lang w:val="en-GB"/>
        </w:rPr>
        <w:t xml:space="preserve"> creating </w:t>
      </w:r>
      <w:r w:rsidRPr="0013670E">
        <w:rPr>
          <w:rFonts w:ascii="Helvetica Neue" w:hAnsi="Helvetica Neue" w:cs="Helvetica Neue"/>
          <w:color w:val="000000"/>
          <w:lang w:val="en-GB"/>
        </w:rPr>
        <w:t xml:space="preserve">a </w:t>
      </w:r>
      <w:r w:rsidR="005A2105" w:rsidRPr="0013670E">
        <w:rPr>
          <w:rFonts w:ascii="Helvetica Neue" w:hAnsi="Helvetica Neue" w:cs="Helvetica Neue"/>
          <w:color w:val="000000"/>
          <w:lang w:val="en-GB"/>
        </w:rPr>
        <w:t>pathway</w:t>
      </w:r>
      <w:r w:rsidRPr="0013670E">
        <w:rPr>
          <w:rFonts w:ascii="Helvetica Neue" w:hAnsi="Helvetica Neue" w:cs="Helvetica Neue"/>
          <w:color w:val="000000"/>
          <w:lang w:val="en-GB"/>
        </w:rPr>
        <w:t xml:space="preserve"> for my own</w:t>
      </w:r>
      <w:r w:rsidR="00BF0932" w:rsidRPr="0013670E">
        <w:rPr>
          <w:rFonts w:ascii="Helvetica Neue" w:hAnsi="Helvetica Neue" w:cs="Helvetica Neue"/>
          <w:color w:val="000000"/>
          <w:lang w:val="en-GB"/>
        </w:rPr>
        <w:t xml:space="preserve"> professional development.</w:t>
      </w:r>
    </w:p>
    <w:p w14:paraId="51A4008F"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1BB65880"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3D6DE537"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A. The Benefits of group singing. What themes emerge?</w:t>
      </w:r>
    </w:p>
    <w:p w14:paraId="3BFF4A18" w14:textId="097FCE4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 xml:space="preserve">There are published articles about the health benefits of music, including singing, going back at least as far as 1861 in American </w:t>
      </w:r>
      <w:r w:rsidR="00620386">
        <w:rPr>
          <w:rFonts w:ascii="Helvetica Neue" w:hAnsi="Helvetica Neue" w:cs="Helvetica Neue"/>
          <w:color w:val="000000"/>
          <w:lang w:val="en-GB"/>
        </w:rPr>
        <w:t>j</w:t>
      </w:r>
      <w:r w:rsidRPr="0013670E">
        <w:rPr>
          <w:rFonts w:ascii="Helvetica Neue" w:hAnsi="Helvetica Neue" w:cs="Helvetica Neue"/>
          <w:color w:val="000000"/>
          <w:lang w:val="en-GB"/>
        </w:rPr>
        <w:t>ournals (Hunter, B 1999).  Since about 1960, and especially since about 1990, the research has become both broader, in relation to health and wellbeing, and more rigorous</w:t>
      </w:r>
      <w:r w:rsidR="00B656BC">
        <w:rPr>
          <w:rFonts w:ascii="Helvetica Neue" w:hAnsi="Helvetica Neue" w:cs="Helvetica Neue"/>
          <w:color w:val="000000"/>
          <w:lang w:val="en-GB"/>
        </w:rPr>
        <w:t xml:space="preserve"> </w:t>
      </w:r>
      <w:r w:rsidRPr="0013670E">
        <w:rPr>
          <w:rFonts w:ascii="Helvetica Neue" w:hAnsi="Helvetica Neue" w:cs="Helvetica Neue"/>
          <w:color w:val="000000"/>
          <w:lang w:val="en-GB"/>
        </w:rPr>
        <w:t>(</w:t>
      </w:r>
      <w:proofErr w:type="spellStart"/>
      <w:r w:rsidR="00B656BC">
        <w:rPr>
          <w:rFonts w:ascii="Helvetica Neue" w:hAnsi="Helvetica Neue" w:cs="Helvetica Neue"/>
          <w:color w:val="000000"/>
          <w:lang w:val="en-GB"/>
        </w:rPr>
        <w:t>eg</w:t>
      </w:r>
      <w:proofErr w:type="spellEnd"/>
      <w:r w:rsidR="00B656BC">
        <w:rPr>
          <w:rFonts w:ascii="Helvetica Neue" w:hAnsi="Helvetica Neue" w:cs="Helvetica Neue"/>
          <w:color w:val="000000"/>
          <w:lang w:val="en-GB"/>
        </w:rPr>
        <w:t xml:space="preserve"> </w:t>
      </w:r>
      <w:r w:rsidRPr="0013670E">
        <w:rPr>
          <w:rFonts w:ascii="Helvetica Neue" w:hAnsi="Helvetica Neue" w:cs="Helvetica Neue"/>
          <w:color w:val="000000"/>
          <w:lang w:val="en-GB"/>
        </w:rPr>
        <w:t xml:space="preserve">Clift, </w:t>
      </w:r>
      <w:r w:rsidR="00D93B13">
        <w:rPr>
          <w:rFonts w:ascii="Helvetica Neue" w:hAnsi="Helvetica Neue" w:cs="Helvetica Neue"/>
          <w:color w:val="000000"/>
          <w:lang w:val="en-GB"/>
        </w:rPr>
        <w:t xml:space="preserve">S. et al. </w:t>
      </w:r>
      <w:r w:rsidRPr="0013670E">
        <w:rPr>
          <w:rFonts w:ascii="Helvetica Neue" w:hAnsi="Helvetica Neue" w:cs="Helvetica Neue"/>
          <w:color w:val="000000"/>
          <w:lang w:val="en-GB"/>
        </w:rPr>
        <w:t>2008). Group singing in particular has been shown to have benefits for many aspects of wellbeing.</w:t>
      </w:r>
    </w:p>
    <w:p w14:paraId="4BCA4FC3" w14:textId="028A2637" w:rsidR="005F03D7" w:rsidRPr="0013670E" w:rsidRDefault="005F03D7" w:rsidP="008B4CB4">
      <w:pPr>
        <w:autoSpaceDE w:val="0"/>
        <w:autoSpaceDN w:val="0"/>
        <w:adjustRightInd w:val="0"/>
        <w:rPr>
          <w:rFonts w:ascii="Helvetica Neue" w:hAnsi="Helvetica Neue" w:cs="Arial"/>
          <w:color w:val="000000"/>
          <w:lang w:val="en-GB"/>
        </w:rPr>
      </w:pPr>
    </w:p>
    <w:p w14:paraId="302D5AEF" w14:textId="2F0C9B5C" w:rsidR="00CE2490" w:rsidRPr="0013670E" w:rsidRDefault="005F03D7" w:rsidP="008B4CB4">
      <w:pPr>
        <w:autoSpaceDE w:val="0"/>
        <w:autoSpaceDN w:val="0"/>
        <w:adjustRightInd w:val="0"/>
        <w:rPr>
          <w:rFonts w:ascii="Helvetica Neue" w:hAnsi="Helvetica Neue" w:cs="Helvetica Neue"/>
          <w:color w:val="000000"/>
          <w:lang w:val="en-GB"/>
        </w:rPr>
      </w:pPr>
      <w:r w:rsidRPr="0013670E">
        <w:rPr>
          <w:rFonts w:ascii="Helvetica Neue" w:hAnsi="Helvetica Neue" w:cs="Helvetica Neue"/>
          <w:color w:val="000000"/>
          <w:lang w:val="en-GB"/>
        </w:rPr>
        <w:t>In the literature that addresses group singing and wellbeing, ‘wellbeing’ seems to be a broad term used to describe a wide range of effects ostensibly brought about by singing in groups. In their paper "The Perceived Benefits of Singing”, (Clift and Hancox, 2001), a foundational piece of work in this field, the authors are guided by the WHO definition of health as "</w:t>
      </w:r>
      <w:r w:rsidRPr="0013670E">
        <w:rPr>
          <w:rFonts w:ascii="Helvetica Neue" w:hAnsi="Helvetica Neue" w:cs="Helvetica Neue"/>
          <w:i/>
          <w:iCs/>
          <w:color w:val="000000"/>
          <w:lang w:val="en-GB"/>
        </w:rPr>
        <w:t>a state of complete physical, mental, and social wellbeing and not simply an absence of disease and infirmity”.</w:t>
      </w:r>
      <w:r w:rsidRPr="0013670E">
        <w:rPr>
          <w:rFonts w:ascii="Helvetica Neue" w:hAnsi="Helvetica Neue" w:cs="Arial"/>
          <w:color w:val="000000"/>
          <w:lang w:val="en-GB"/>
        </w:rPr>
        <w:t xml:space="preserve"> </w:t>
      </w:r>
      <w:r w:rsidRPr="0013670E">
        <w:rPr>
          <w:rFonts w:ascii="Helvetica Neue" w:hAnsi="Helvetica Neue" w:cs="Helvetica Neue"/>
          <w:color w:val="000000"/>
          <w:lang w:val="en-GB"/>
        </w:rPr>
        <w:t>(WHO,1948)</w:t>
      </w:r>
      <w:r w:rsidRPr="0013670E">
        <w:rPr>
          <w:rFonts w:ascii="Helvetica Neue" w:hAnsi="Helvetica Neue" w:cs="Helvetica Neue"/>
          <w:i/>
          <w:iCs/>
          <w:color w:val="000000"/>
          <w:lang w:val="en-GB"/>
        </w:rPr>
        <w:t>.</w:t>
      </w:r>
      <w:r w:rsidRPr="0013670E">
        <w:rPr>
          <w:rFonts w:ascii="Helvetica Neue" w:hAnsi="Helvetica Neue" w:cs="Arial"/>
          <w:color w:val="000000"/>
          <w:lang w:val="en-GB"/>
        </w:rPr>
        <w:t xml:space="preserve"> </w:t>
      </w:r>
      <w:r w:rsidRPr="0013670E">
        <w:rPr>
          <w:rFonts w:ascii="Helvetica Neue" w:hAnsi="Helvetica Neue" w:cs="Helvetica Neue"/>
          <w:color w:val="000000"/>
          <w:lang w:val="en-GB"/>
        </w:rPr>
        <w:t xml:space="preserve"> They added the notion of 'spiritual health’ to others implied by the WHO definition, seeking to address the way that group singing might increase a sense of meaning, purpose, and transcendence beyond the physical. They settled on </w:t>
      </w:r>
      <w:r w:rsidR="00AC16B5" w:rsidRPr="0013670E">
        <w:rPr>
          <w:rFonts w:ascii="Helvetica Neue" w:hAnsi="Helvetica Neue" w:cs="Helvetica Neue"/>
          <w:color w:val="000000"/>
          <w:lang w:val="en-GB"/>
        </w:rPr>
        <w:t>a</w:t>
      </w:r>
      <w:r w:rsidRPr="0013670E">
        <w:rPr>
          <w:rFonts w:ascii="Helvetica Neue" w:hAnsi="Helvetica Neue" w:cs="Helvetica Neue"/>
          <w:color w:val="000000"/>
          <w:lang w:val="en-GB"/>
        </w:rPr>
        <w:t xml:space="preserve"> </w:t>
      </w:r>
      <w:r w:rsidR="0059538D" w:rsidRPr="0013670E">
        <w:rPr>
          <w:rFonts w:ascii="Helvetica Neue" w:hAnsi="Helvetica Neue" w:cs="Helvetica Neue"/>
          <w:color w:val="000000"/>
          <w:lang w:val="en-GB"/>
        </w:rPr>
        <w:t>6-component</w:t>
      </w:r>
      <w:r w:rsidRPr="0013670E">
        <w:rPr>
          <w:rFonts w:ascii="Helvetica Neue" w:hAnsi="Helvetica Neue" w:cs="Helvetica Neue"/>
          <w:color w:val="000000"/>
          <w:lang w:val="en-GB"/>
        </w:rPr>
        <w:t xml:space="preserve"> framework</w:t>
      </w:r>
      <w:r w:rsidR="001C352A" w:rsidRPr="0013670E">
        <w:rPr>
          <w:rFonts w:ascii="Helvetica Neue" w:hAnsi="Helvetica Neue" w:cs="Helvetica Neue"/>
          <w:color w:val="000000"/>
          <w:lang w:val="en-GB"/>
        </w:rPr>
        <w:t xml:space="preserve"> that can be roughly represented by these themes</w:t>
      </w:r>
      <w:r w:rsidR="00CE2490" w:rsidRPr="0013670E">
        <w:rPr>
          <w:rFonts w:ascii="Helvetica Neue" w:hAnsi="Helvetica Neue" w:cs="Helvetica Neue"/>
          <w:color w:val="000000"/>
          <w:lang w:val="en-GB"/>
        </w:rPr>
        <w:t>:</w:t>
      </w:r>
      <w:r w:rsidR="001C352A" w:rsidRPr="0013670E">
        <w:rPr>
          <w:rFonts w:ascii="Helvetica Neue" w:hAnsi="Helvetica Neue" w:cs="Helvetica Neue"/>
          <w:color w:val="000000"/>
          <w:lang w:val="en-GB"/>
        </w:rPr>
        <w:t xml:space="preserve"> psychological, physical</w:t>
      </w:r>
      <w:r w:rsidR="00AB232A" w:rsidRPr="0013670E">
        <w:rPr>
          <w:rFonts w:ascii="Helvetica Neue" w:hAnsi="Helvetica Neue" w:cs="Helvetica Neue"/>
          <w:color w:val="000000"/>
          <w:lang w:val="en-GB"/>
        </w:rPr>
        <w:t xml:space="preserve"> (2 aspects)</w:t>
      </w:r>
      <w:r w:rsidR="001C352A" w:rsidRPr="0013670E">
        <w:rPr>
          <w:rFonts w:ascii="Helvetica Neue" w:hAnsi="Helvetica Neue" w:cs="Helvetica Neue"/>
          <w:color w:val="000000"/>
          <w:lang w:val="en-GB"/>
        </w:rPr>
        <w:t>, social, spiritual, emotional</w:t>
      </w:r>
      <w:r w:rsidR="00AB232A" w:rsidRPr="0013670E">
        <w:rPr>
          <w:rFonts w:ascii="Helvetica Neue" w:hAnsi="Helvetica Neue" w:cs="Helvetica Neue"/>
          <w:color w:val="000000"/>
          <w:lang w:val="en-GB"/>
        </w:rPr>
        <w:t>.</w:t>
      </w:r>
    </w:p>
    <w:p w14:paraId="72DBB831" w14:textId="77777777" w:rsidR="00AB232A" w:rsidRPr="0013670E" w:rsidRDefault="00AB232A" w:rsidP="008B4CB4">
      <w:pPr>
        <w:autoSpaceDE w:val="0"/>
        <w:autoSpaceDN w:val="0"/>
        <w:adjustRightInd w:val="0"/>
        <w:rPr>
          <w:rFonts w:ascii="Helvetica Neue" w:hAnsi="Helvetica Neue" w:cs="Helvetica Neue"/>
          <w:color w:val="000000"/>
          <w:lang w:val="en-GB"/>
        </w:rPr>
      </w:pPr>
    </w:p>
    <w:p w14:paraId="75DEEFCB" w14:textId="723631F3"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 xml:space="preserve">The findings were overwhelmingly positive, especially for component 5. Emotional benefits - where 93% of respondents agreed that singing made their mood more positive. </w:t>
      </w:r>
    </w:p>
    <w:p w14:paraId="04A23BE1"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5EDFE766" w14:textId="2AC51512"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The study had several limitations including having a small number of participants (91) and being mostly women. The authors also report that outcomes were to some extent led by the characteristics of the people answering: younger people scored higher on social benefits; women scored higher on relaxation benefits; those with religious faith scored higher on spiritual benefits. Despite these limitations the study provided a useful starting point for fu</w:t>
      </w:r>
      <w:r w:rsidR="00986269" w:rsidRPr="0013670E">
        <w:rPr>
          <w:rFonts w:ascii="Helvetica Neue" w:hAnsi="Helvetica Neue" w:cs="Helvetica Neue"/>
          <w:color w:val="000000"/>
          <w:lang w:val="en-GB"/>
        </w:rPr>
        <w:t>r</w:t>
      </w:r>
      <w:r w:rsidRPr="0013670E">
        <w:rPr>
          <w:rFonts w:ascii="Helvetica Neue" w:hAnsi="Helvetica Neue" w:cs="Helvetica Neue"/>
          <w:color w:val="000000"/>
          <w:lang w:val="en-GB"/>
        </w:rPr>
        <w:t>ther research (as they state).</w:t>
      </w:r>
    </w:p>
    <w:p w14:paraId="4EBD2AE4"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6224323B" w14:textId="0256E0BA"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 xml:space="preserve">In Clift et al. (2007) ‘Choral singing and psychological wellbeing’ a larger cross-national cohort was employed (633 choral singers) to explore self-reported responses to </w:t>
      </w:r>
      <w:r w:rsidR="008C709D" w:rsidRPr="0013670E">
        <w:rPr>
          <w:rFonts w:ascii="Helvetica Neue" w:hAnsi="Helvetica Neue" w:cs="Helvetica Neue"/>
          <w:color w:val="000000"/>
          <w:lang w:val="en-GB"/>
        </w:rPr>
        <w:t xml:space="preserve">group </w:t>
      </w:r>
      <w:r w:rsidRPr="0013670E">
        <w:rPr>
          <w:rFonts w:ascii="Helvetica Neue" w:hAnsi="Helvetica Neue" w:cs="Helvetica Neue"/>
          <w:color w:val="000000"/>
          <w:lang w:val="en-GB"/>
        </w:rPr>
        <w:t>singing. A more detailed wellbeing scale was developed, a greater number of men included, and a more qualit</w:t>
      </w:r>
      <w:r w:rsidR="008C709D" w:rsidRPr="0013670E">
        <w:rPr>
          <w:rFonts w:ascii="Helvetica Neue" w:hAnsi="Helvetica Neue" w:cs="Helvetica Neue"/>
          <w:color w:val="000000"/>
          <w:lang w:val="en-GB"/>
        </w:rPr>
        <w:t>a</w:t>
      </w:r>
      <w:r w:rsidRPr="0013670E">
        <w:rPr>
          <w:rFonts w:ascii="Helvetica Neue" w:hAnsi="Helvetica Neue" w:cs="Helvetica Neue"/>
          <w:color w:val="000000"/>
          <w:lang w:val="en-GB"/>
        </w:rPr>
        <w:t>tive analysis adopted based on open-ended questions</w:t>
      </w:r>
      <w:r w:rsidR="008D469C" w:rsidRPr="0013670E">
        <w:rPr>
          <w:rFonts w:ascii="Helvetica Neue" w:hAnsi="Helvetica Neue" w:cs="Helvetica Neue"/>
          <w:color w:val="000000"/>
          <w:lang w:val="en-GB"/>
        </w:rPr>
        <w:t xml:space="preserve">. These </w:t>
      </w:r>
      <w:r w:rsidR="001520F5" w:rsidRPr="0013670E">
        <w:rPr>
          <w:rFonts w:ascii="Helvetica Neue" w:hAnsi="Helvetica Neue" w:cs="Helvetica Neue"/>
          <w:color w:val="000000"/>
          <w:lang w:val="en-GB"/>
        </w:rPr>
        <w:t xml:space="preserve">wellbeing </w:t>
      </w:r>
      <w:r w:rsidR="008D469C" w:rsidRPr="0013670E">
        <w:rPr>
          <w:rFonts w:ascii="Helvetica Neue" w:hAnsi="Helvetica Neue" w:cs="Helvetica Neue"/>
          <w:color w:val="000000"/>
          <w:lang w:val="en-GB"/>
        </w:rPr>
        <w:t>themes emerge</w:t>
      </w:r>
      <w:r w:rsidR="00B83C59" w:rsidRPr="0013670E">
        <w:rPr>
          <w:rFonts w:ascii="Helvetica Neue" w:hAnsi="Helvetica Neue" w:cs="Helvetica Neue"/>
          <w:color w:val="000000"/>
          <w:lang w:val="en-GB"/>
        </w:rPr>
        <w:t xml:space="preserve">: </w:t>
      </w:r>
      <w:r w:rsidRPr="0013670E">
        <w:rPr>
          <w:rFonts w:ascii="Helvetica Neue" w:hAnsi="Helvetica Neue" w:cs="Helvetica Neue"/>
          <w:color w:val="000000"/>
          <w:lang w:val="en-GB"/>
        </w:rPr>
        <w:t>ethos</w:t>
      </w:r>
      <w:r w:rsidR="00B83C59" w:rsidRPr="0013670E">
        <w:rPr>
          <w:rFonts w:ascii="Helvetica Neue" w:hAnsi="Helvetica Neue" w:cs="Helvetica Neue"/>
          <w:color w:val="000000"/>
          <w:lang w:val="en-GB"/>
        </w:rPr>
        <w:t>, emotional, social, cognitive, physical</w:t>
      </w:r>
      <w:r w:rsidR="001520F5" w:rsidRPr="0013670E">
        <w:rPr>
          <w:rFonts w:ascii="Helvetica Neue" w:hAnsi="Helvetica Neue" w:cs="Helvetica Neue"/>
          <w:color w:val="000000"/>
          <w:lang w:val="en-GB"/>
        </w:rPr>
        <w:t>.</w:t>
      </w:r>
      <w:r w:rsidR="00450A31">
        <w:rPr>
          <w:rFonts w:ascii="Helvetica Neue" w:hAnsi="Helvetica Neue" w:cs="Arial"/>
          <w:color w:val="000000"/>
          <w:lang w:val="en-GB"/>
        </w:rPr>
        <w:t xml:space="preserve"> </w:t>
      </w:r>
      <w:r w:rsidRPr="0013670E">
        <w:rPr>
          <w:rFonts w:ascii="Helvetica Neue" w:hAnsi="Helvetica Neue" w:cs="Helvetica Neue"/>
          <w:color w:val="000000"/>
          <w:lang w:val="en-GB"/>
        </w:rPr>
        <w:t>The study confirms and extends the wellbeing findings of earlier surveys (Clift &amp; Hancox 2001; Beck et al. 2000)</w:t>
      </w:r>
      <w:r w:rsidR="000121E7">
        <w:rPr>
          <w:rFonts w:ascii="Helvetica Neue" w:hAnsi="Helvetica Neue" w:cs="Helvetica Neue"/>
          <w:color w:val="000000"/>
          <w:lang w:val="en-GB"/>
        </w:rPr>
        <w:t>. The larger number of participants</w:t>
      </w:r>
      <w:r w:rsidR="00450A31">
        <w:rPr>
          <w:rFonts w:ascii="Helvetica Neue" w:hAnsi="Helvetica Neue" w:cs="Helvetica Neue"/>
          <w:color w:val="000000"/>
          <w:lang w:val="en-GB"/>
        </w:rPr>
        <w:t xml:space="preserve">, sampled from several </w:t>
      </w:r>
      <w:r w:rsidR="001C69CD">
        <w:rPr>
          <w:rFonts w:ascii="Helvetica Neue" w:hAnsi="Helvetica Neue" w:cs="Helvetica Neue"/>
          <w:color w:val="000000"/>
          <w:lang w:val="en-GB"/>
        </w:rPr>
        <w:t>countries, and</w:t>
      </w:r>
      <w:r w:rsidR="000121E7">
        <w:rPr>
          <w:rFonts w:ascii="Helvetica Neue" w:hAnsi="Helvetica Neue" w:cs="Helvetica Neue"/>
          <w:color w:val="000000"/>
          <w:lang w:val="en-GB"/>
        </w:rPr>
        <w:t xml:space="preserve"> more detailed analysis of </w:t>
      </w:r>
      <w:r w:rsidR="00516261">
        <w:rPr>
          <w:rFonts w:ascii="Helvetica Neue" w:hAnsi="Helvetica Neue" w:cs="Helvetica Neue"/>
          <w:color w:val="000000"/>
          <w:lang w:val="en-GB"/>
        </w:rPr>
        <w:t>types of wellbeing provide a wider base for future studies.</w:t>
      </w:r>
    </w:p>
    <w:p w14:paraId="21A7E265"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12DDB073" w14:textId="5422BE01"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In 'Singing and Health: A Systematic Mapping and Review of Non-Clinical Research’ </w:t>
      </w:r>
      <w:r w:rsidR="00B41400" w:rsidRPr="0013670E">
        <w:rPr>
          <w:rFonts w:ascii="Helvetica Neue" w:hAnsi="Helvetica Neue" w:cs="Helvetica Neue"/>
          <w:color w:val="000000"/>
          <w:lang w:val="en-GB"/>
        </w:rPr>
        <w:t>(</w:t>
      </w:r>
      <w:r w:rsidRPr="0013670E">
        <w:rPr>
          <w:rFonts w:ascii="Helvetica Neue" w:hAnsi="Helvetica Neue" w:cs="Helvetica Neue"/>
          <w:color w:val="000000"/>
          <w:lang w:val="en-GB"/>
        </w:rPr>
        <w:t>Clift, S.</w:t>
      </w:r>
      <w:r w:rsidRPr="0013670E">
        <w:rPr>
          <w:rFonts w:ascii="Helvetica Neue" w:hAnsi="Helvetica Neue" w:cs="Arial"/>
          <w:color w:val="000000"/>
          <w:lang w:val="en-GB"/>
        </w:rPr>
        <w:t xml:space="preserve"> </w:t>
      </w:r>
      <w:r w:rsidRPr="0013670E">
        <w:rPr>
          <w:rFonts w:ascii="Helvetica Neue" w:hAnsi="Helvetica Neue" w:cs="Helvetica Neue"/>
          <w:i/>
          <w:iCs/>
          <w:color w:val="000000"/>
          <w:lang w:val="en-GB"/>
        </w:rPr>
        <w:t>et al.</w:t>
      </w:r>
      <w:r w:rsidRPr="0013670E">
        <w:rPr>
          <w:rFonts w:ascii="Helvetica Neue" w:hAnsi="Helvetica Neue" w:cs="Arial"/>
          <w:color w:val="000000"/>
          <w:lang w:val="en-GB"/>
        </w:rPr>
        <w:t xml:space="preserve"> </w:t>
      </w:r>
      <w:r w:rsidRPr="0013670E">
        <w:rPr>
          <w:rFonts w:ascii="Helvetica Neue" w:hAnsi="Helvetica Neue" w:cs="Helvetica Neue"/>
          <w:color w:val="000000"/>
          <w:lang w:val="en-GB"/>
        </w:rPr>
        <w:t xml:space="preserve">2008) the authors review and map 35 studies that look at non-clinical benefits of singing (including 16 studies that focussed on group singing). This wide-ranging review has revealed a substantial list of 17 </w:t>
      </w:r>
      <w:r w:rsidR="00B41400" w:rsidRPr="0013670E">
        <w:rPr>
          <w:rFonts w:ascii="Helvetica Neue" w:hAnsi="Helvetica Neue" w:cs="Helvetica Neue"/>
          <w:color w:val="000000"/>
          <w:lang w:val="en-GB"/>
        </w:rPr>
        <w:t>wellbeing</w:t>
      </w:r>
      <w:r w:rsidRPr="0013670E">
        <w:rPr>
          <w:rFonts w:ascii="Helvetica Neue" w:hAnsi="Helvetica Neue" w:cs="Helvetica Neue"/>
          <w:color w:val="000000"/>
          <w:lang w:val="en-GB"/>
        </w:rPr>
        <w:t xml:space="preserve"> related </w:t>
      </w:r>
      <w:r w:rsidR="00D12ACD" w:rsidRPr="0013670E">
        <w:rPr>
          <w:rFonts w:ascii="Helvetica Neue" w:hAnsi="Helvetica Neue" w:cs="Helvetica Neue"/>
          <w:color w:val="000000"/>
          <w:lang w:val="en-GB"/>
        </w:rPr>
        <w:t>benefits</w:t>
      </w:r>
      <w:r w:rsidRPr="0013670E">
        <w:rPr>
          <w:rFonts w:ascii="Helvetica Neue" w:hAnsi="Helvetica Neue" w:cs="Helvetica Neue"/>
          <w:color w:val="000000"/>
          <w:lang w:val="en-GB"/>
        </w:rPr>
        <w:t xml:space="preserve"> that seem to go well beyond previous studies</w:t>
      </w:r>
      <w:r w:rsidR="00D12ACD" w:rsidRPr="0013670E">
        <w:rPr>
          <w:rFonts w:ascii="Helvetica Neue" w:hAnsi="Helvetica Neue" w:cs="Helvetica Neue"/>
          <w:color w:val="000000"/>
          <w:lang w:val="en-GB"/>
        </w:rPr>
        <w:t xml:space="preserve">. </w:t>
      </w:r>
      <w:r w:rsidRPr="0013670E">
        <w:rPr>
          <w:rFonts w:ascii="Helvetica Neue" w:hAnsi="Helvetica Neue" w:cs="Helvetica Neue"/>
          <w:color w:val="000000"/>
          <w:lang w:val="en-GB"/>
        </w:rPr>
        <w:t xml:space="preserve">They can be grouped into seven </w:t>
      </w:r>
      <w:proofErr w:type="gramStart"/>
      <w:r w:rsidR="001C69CD" w:rsidRPr="0013670E">
        <w:rPr>
          <w:rFonts w:ascii="Helvetica Neue" w:hAnsi="Helvetica Neue" w:cs="Helvetica Neue"/>
          <w:color w:val="000000"/>
          <w:lang w:val="en-GB"/>
        </w:rPr>
        <w:t>main</w:t>
      </w:r>
      <w:proofErr w:type="gramEnd"/>
      <w:r w:rsidRPr="0013670E">
        <w:rPr>
          <w:rFonts w:ascii="Helvetica Neue" w:hAnsi="Helvetica Neue" w:cs="Helvetica Neue"/>
          <w:color w:val="000000"/>
          <w:lang w:val="en-GB"/>
        </w:rPr>
        <w:t>, though not completely discrete, themes:</w:t>
      </w:r>
      <w:r w:rsidRPr="0013670E">
        <w:rPr>
          <w:rFonts w:ascii="Helvetica Neue" w:hAnsi="Helvetica Neue" w:cs="Arial"/>
          <w:color w:val="000000"/>
          <w:lang w:val="en-GB"/>
        </w:rPr>
        <w:t xml:space="preserve"> </w:t>
      </w:r>
      <w:r w:rsidRPr="0013670E">
        <w:rPr>
          <w:rFonts w:ascii="Helvetica Neue" w:hAnsi="Helvetica Neue" w:cs="Helvetica Neue"/>
          <w:color w:val="000000"/>
          <w:lang w:val="en-GB"/>
        </w:rPr>
        <w:t>Physical (3), Emotional (4), Cognit</w:t>
      </w:r>
      <w:r w:rsidR="00B87A26" w:rsidRPr="0013670E">
        <w:rPr>
          <w:rFonts w:ascii="Helvetica Neue" w:hAnsi="Helvetica Neue" w:cs="Helvetica Neue"/>
          <w:color w:val="000000"/>
          <w:lang w:val="en-GB"/>
        </w:rPr>
        <w:t>i</w:t>
      </w:r>
      <w:r w:rsidRPr="0013670E">
        <w:rPr>
          <w:rFonts w:ascii="Helvetica Neue" w:hAnsi="Helvetica Neue" w:cs="Helvetica Neue"/>
          <w:color w:val="000000"/>
          <w:lang w:val="en-GB"/>
        </w:rPr>
        <w:t>ve (2) Social / Community (3), Spiritual (2), Ethos (2), Mental health (1). </w:t>
      </w:r>
    </w:p>
    <w:p w14:paraId="6914110E" w14:textId="77777777" w:rsidR="00D12ACD" w:rsidRPr="0013670E" w:rsidRDefault="00D12ACD" w:rsidP="008B4CB4">
      <w:pPr>
        <w:autoSpaceDE w:val="0"/>
        <w:autoSpaceDN w:val="0"/>
        <w:adjustRightInd w:val="0"/>
        <w:rPr>
          <w:rFonts w:ascii="Helvetica Neue" w:hAnsi="Helvetica Neue" w:cs="Helvetica Neue"/>
          <w:color w:val="000000"/>
          <w:lang w:val="en-GB"/>
        </w:rPr>
      </w:pPr>
    </w:p>
    <w:p w14:paraId="5DC6F73B" w14:textId="4DB758E6"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 xml:space="preserve">One study stands out from this review as being an important piece of research on singing and health </w:t>
      </w:r>
      <w:r w:rsidR="00BA23C8" w:rsidRPr="0013670E">
        <w:rPr>
          <w:rFonts w:ascii="Helvetica Neue" w:hAnsi="Helvetica Neue" w:cs="Helvetica Neue"/>
          <w:color w:val="000000"/>
          <w:lang w:val="en-GB"/>
        </w:rPr>
        <w:t xml:space="preserve">in older people </w:t>
      </w:r>
      <w:r w:rsidRPr="0013670E">
        <w:rPr>
          <w:rFonts w:ascii="Helvetica Neue" w:hAnsi="Helvetica Neue" w:cs="Helvetica Neue"/>
          <w:color w:val="000000"/>
          <w:lang w:val="en-GB"/>
        </w:rPr>
        <w:t>(Cohen et al. 2006, 2007), engaging more than 300 participants</w:t>
      </w:r>
      <w:r w:rsidR="00C12DA3">
        <w:rPr>
          <w:rFonts w:ascii="Helvetica Neue" w:hAnsi="Helvetica Neue" w:cs="Helvetica Neue"/>
          <w:color w:val="000000"/>
          <w:lang w:val="en-GB"/>
        </w:rPr>
        <w:t>, and yielding two reports a year apart</w:t>
      </w:r>
      <w:r w:rsidRPr="0013670E">
        <w:rPr>
          <w:rFonts w:ascii="Helvetica Neue" w:hAnsi="Helvetica Neue" w:cs="Helvetica Neue"/>
          <w:color w:val="000000"/>
          <w:lang w:val="en-GB"/>
        </w:rPr>
        <w:t xml:space="preserve">. The main outcomes </w:t>
      </w:r>
      <w:r w:rsidR="00587D83">
        <w:rPr>
          <w:rFonts w:ascii="Helvetica Neue" w:hAnsi="Helvetica Neue" w:cs="Helvetica Neue"/>
          <w:color w:val="000000"/>
          <w:lang w:val="en-GB"/>
        </w:rPr>
        <w:t xml:space="preserve">are shown to be </w:t>
      </w:r>
      <w:r w:rsidR="00435DF1">
        <w:rPr>
          <w:rFonts w:ascii="Helvetica Neue" w:hAnsi="Helvetica Neue" w:cs="Helvetica Neue"/>
          <w:color w:val="000000"/>
          <w:lang w:val="en-GB"/>
        </w:rPr>
        <w:t xml:space="preserve">significant, </w:t>
      </w:r>
      <w:r w:rsidR="00587D83">
        <w:rPr>
          <w:rFonts w:ascii="Helvetica Neue" w:hAnsi="Helvetica Neue" w:cs="Helvetica Neue"/>
          <w:color w:val="000000"/>
          <w:lang w:val="en-GB"/>
        </w:rPr>
        <w:t xml:space="preserve">measurable </w:t>
      </w:r>
      <w:r w:rsidR="00BA23C8" w:rsidRPr="0013670E">
        <w:rPr>
          <w:rFonts w:ascii="Helvetica Neue" w:hAnsi="Helvetica Neue" w:cs="Helvetica Neue"/>
          <w:color w:val="000000"/>
          <w:lang w:val="en-GB"/>
        </w:rPr>
        <w:t xml:space="preserve">effects on </w:t>
      </w:r>
      <w:r w:rsidR="00587D83">
        <w:rPr>
          <w:rFonts w:ascii="Helvetica Neue" w:hAnsi="Helvetica Neue" w:cs="Helvetica Neue"/>
          <w:color w:val="000000"/>
          <w:lang w:val="en-GB"/>
        </w:rPr>
        <w:t xml:space="preserve">the </w:t>
      </w:r>
      <w:r w:rsidRPr="0013670E">
        <w:rPr>
          <w:rFonts w:ascii="Helvetica Neue" w:hAnsi="Helvetica Neue" w:cs="Helvetica Neue"/>
          <w:color w:val="000000"/>
          <w:lang w:val="en-GB"/>
        </w:rPr>
        <w:t xml:space="preserve">physical health, continued </w:t>
      </w:r>
      <w:r w:rsidR="00587D83">
        <w:rPr>
          <w:rFonts w:ascii="Helvetica Neue" w:hAnsi="Helvetica Neue" w:cs="Helvetica Neue"/>
          <w:color w:val="000000"/>
          <w:lang w:val="en-GB"/>
        </w:rPr>
        <w:t xml:space="preserve">habits of </w:t>
      </w:r>
      <w:r w:rsidRPr="0013670E">
        <w:rPr>
          <w:rFonts w:ascii="Helvetica Neue" w:hAnsi="Helvetica Neue" w:cs="Helvetica Neue"/>
          <w:color w:val="000000"/>
          <w:lang w:val="en-GB"/>
        </w:rPr>
        <w:t xml:space="preserve">physical activity, reduction in loneliness, </w:t>
      </w:r>
      <w:r w:rsidR="00587D83">
        <w:rPr>
          <w:rFonts w:ascii="Helvetica Neue" w:hAnsi="Helvetica Neue" w:cs="Helvetica Neue"/>
          <w:color w:val="000000"/>
          <w:lang w:val="en-GB"/>
        </w:rPr>
        <w:t xml:space="preserve">increased </w:t>
      </w:r>
      <w:r w:rsidRPr="0013670E">
        <w:rPr>
          <w:rFonts w:ascii="Helvetica Neue" w:hAnsi="Helvetica Neue" w:cs="Helvetica Neue"/>
          <w:color w:val="000000"/>
          <w:lang w:val="en-GB"/>
        </w:rPr>
        <w:t xml:space="preserve">morale and </w:t>
      </w:r>
      <w:r w:rsidR="00587D83">
        <w:rPr>
          <w:rFonts w:ascii="Helvetica Neue" w:hAnsi="Helvetica Neue" w:cs="Helvetica Neue"/>
          <w:color w:val="000000"/>
          <w:lang w:val="en-GB"/>
        </w:rPr>
        <w:t xml:space="preserve">reduced </w:t>
      </w:r>
      <w:r w:rsidRPr="0013670E">
        <w:rPr>
          <w:rFonts w:ascii="Helvetica Neue" w:hAnsi="Helvetica Neue" w:cs="Helvetica Neue"/>
          <w:color w:val="000000"/>
          <w:lang w:val="en-GB"/>
        </w:rPr>
        <w:t>depression</w:t>
      </w:r>
      <w:r w:rsidR="00804A4A">
        <w:rPr>
          <w:rFonts w:ascii="Helvetica Neue" w:hAnsi="Helvetica Neue" w:cs="Helvetica Neue"/>
          <w:color w:val="000000"/>
          <w:lang w:val="en-GB"/>
        </w:rPr>
        <w:t xml:space="preserve"> </w:t>
      </w:r>
      <w:r w:rsidR="00C12DA3">
        <w:rPr>
          <w:rFonts w:ascii="Helvetica Neue" w:hAnsi="Helvetica Neue" w:cs="Helvetica Neue"/>
          <w:color w:val="000000"/>
          <w:lang w:val="en-GB"/>
        </w:rPr>
        <w:t xml:space="preserve">for elderly people </w:t>
      </w:r>
      <w:r w:rsidR="00804A4A">
        <w:rPr>
          <w:rFonts w:ascii="Helvetica Neue" w:hAnsi="Helvetica Neue" w:cs="Helvetica Neue"/>
          <w:color w:val="000000"/>
          <w:lang w:val="en-GB"/>
        </w:rPr>
        <w:t xml:space="preserve">– </w:t>
      </w:r>
      <w:r w:rsidR="00C12DA3">
        <w:rPr>
          <w:rFonts w:ascii="Helvetica Neue" w:hAnsi="Helvetica Neue" w:cs="Helvetica Neue"/>
          <w:color w:val="000000"/>
          <w:lang w:val="en-GB"/>
        </w:rPr>
        <w:t xml:space="preserve">benefits well </w:t>
      </w:r>
      <w:r w:rsidR="00804A4A">
        <w:rPr>
          <w:rFonts w:ascii="Helvetica Neue" w:hAnsi="Helvetica Neue" w:cs="Helvetica Neue"/>
          <w:color w:val="000000"/>
          <w:lang w:val="en-GB"/>
        </w:rPr>
        <w:t>beyond what had been demonstrated in previous studies.</w:t>
      </w:r>
    </w:p>
    <w:p w14:paraId="350768E7"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3F8191EE" w14:textId="58687BE0" w:rsidR="00824DAA" w:rsidRPr="0013670E" w:rsidRDefault="00951C19" w:rsidP="008B4CB4">
      <w:pPr>
        <w:autoSpaceDE w:val="0"/>
        <w:autoSpaceDN w:val="0"/>
        <w:adjustRightInd w:val="0"/>
        <w:rPr>
          <w:rFonts w:ascii="Helvetica Neue" w:hAnsi="Helvetica Neue" w:cs="Helvetica Neue"/>
          <w:color w:val="000000"/>
          <w:lang w:val="en-GB"/>
        </w:rPr>
      </w:pPr>
      <w:r w:rsidRPr="0013670E">
        <w:rPr>
          <w:rFonts w:ascii="Helvetica Neue" w:hAnsi="Helvetica Neue" w:cs="Helvetica Neue"/>
          <w:color w:val="000000"/>
          <w:lang w:val="en-GB"/>
        </w:rPr>
        <w:t>In “The Meaning</w:t>
      </w:r>
      <w:r w:rsidR="005F03D7" w:rsidRPr="0013670E">
        <w:rPr>
          <w:rFonts w:ascii="Helvetica Neue" w:hAnsi="Helvetica Neue" w:cs="Helvetica Neue"/>
          <w:color w:val="000000"/>
          <w:lang w:val="en-GB"/>
        </w:rPr>
        <w:t xml:space="preserve"> and </w:t>
      </w:r>
      <w:r w:rsidRPr="0013670E">
        <w:rPr>
          <w:rFonts w:ascii="Helvetica Neue" w:hAnsi="Helvetica Neue" w:cs="Helvetica Neue"/>
          <w:color w:val="000000"/>
          <w:lang w:val="en-GB"/>
        </w:rPr>
        <w:t>I</w:t>
      </w:r>
      <w:r w:rsidR="005F03D7" w:rsidRPr="0013670E">
        <w:rPr>
          <w:rFonts w:ascii="Helvetica Neue" w:hAnsi="Helvetica Neue" w:cs="Helvetica Neue"/>
          <w:color w:val="000000"/>
          <w:lang w:val="en-GB"/>
        </w:rPr>
        <w:t xml:space="preserve">mportance of </w:t>
      </w:r>
      <w:r w:rsidRPr="0013670E">
        <w:rPr>
          <w:rFonts w:ascii="Helvetica Neue" w:hAnsi="Helvetica Neue" w:cs="Helvetica Neue"/>
          <w:color w:val="000000"/>
          <w:lang w:val="en-GB"/>
        </w:rPr>
        <w:t>S</w:t>
      </w:r>
      <w:r w:rsidR="005F03D7" w:rsidRPr="0013670E">
        <w:rPr>
          <w:rFonts w:ascii="Helvetica Neue" w:hAnsi="Helvetica Neue" w:cs="Helvetica Neue"/>
          <w:color w:val="000000"/>
          <w:lang w:val="en-GB"/>
        </w:rPr>
        <w:t xml:space="preserve">inging in </w:t>
      </w:r>
      <w:r w:rsidRPr="0013670E">
        <w:rPr>
          <w:rFonts w:ascii="Helvetica Neue" w:hAnsi="Helvetica Neue" w:cs="Helvetica Neue"/>
          <w:color w:val="000000"/>
          <w:lang w:val="en-GB"/>
        </w:rPr>
        <w:t>P</w:t>
      </w:r>
      <w:r w:rsidR="005F03D7" w:rsidRPr="0013670E">
        <w:rPr>
          <w:rFonts w:ascii="Helvetica Neue" w:hAnsi="Helvetica Neue" w:cs="Helvetica Neue"/>
          <w:color w:val="000000"/>
          <w:lang w:val="en-GB"/>
        </w:rPr>
        <w:t xml:space="preserve">articipants </w:t>
      </w:r>
      <w:r w:rsidRPr="0013670E">
        <w:rPr>
          <w:rFonts w:ascii="Helvetica Neue" w:hAnsi="Helvetica Neue" w:cs="Helvetica Neue"/>
          <w:color w:val="000000"/>
          <w:lang w:val="en-GB"/>
        </w:rPr>
        <w:t>Li</w:t>
      </w:r>
      <w:r w:rsidR="005F03D7" w:rsidRPr="0013670E">
        <w:rPr>
          <w:rFonts w:ascii="Helvetica Neue" w:hAnsi="Helvetica Neue" w:cs="Helvetica Neue"/>
          <w:color w:val="000000"/>
          <w:lang w:val="en-GB"/>
        </w:rPr>
        <w:t>ves'</w:t>
      </w:r>
      <w:r w:rsidRPr="0013670E">
        <w:rPr>
          <w:rFonts w:ascii="Helvetica Neue" w:hAnsi="Helvetica Neue" w:cs="Helvetica Neue"/>
          <w:color w:val="000000"/>
          <w:lang w:val="en-GB"/>
        </w:rPr>
        <w:t xml:space="preserve"> </w:t>
      </w:r>
      <w:r w:rsidR="00853B5F" w:rsidRPr="0013670E">
        <w:rPr>
          <w:rFonts w:ascii="Helvetica Neue" w:hAnsi="Helvetica Neue" w:cs="Helvetica Neue"/>
          <w:color w:val="000000"/>
          <w:lang w:val="en-GB"/>
        </w:rPr>
        <w:t>(Judd, M. and Pooley, J. A. 2014)</w:t>
      </w:r>
      <w:r w:rsidR="00853B5F" w:rsidRPr="0013670E">
        <w:rPr>
          <w:rFonts w:ascii="Helvetica Neue" w:hAnsi="Helvetica Neue" w:cs="Arial"/>
          <w:color w:val="000000"/>
          <w:lang w:val="en-GB"/>
        </w:rPr>
        <w:t xml:space="preserve"> </w:t>
      </w:r>
      <w:r w:rsidRPr="0013670E">
        <w:rPr>
          <w:rFonts w:ascii="Helvetica Neue" w:hAnsi="Helvetica Neue" w:cs="Helvetica Neue"/>
          <w:color w:val="000000"/>
          <w:lang w:val="en-GB"/>
        </w:rPr>
        <w:t>the authors</w:t>
      </w:r>
      <w:r w:rsidR="005F03D7" w:rsidRPr="0013670E">
        <w:rPr>
          <w:rFonts w:ascii="Helvetica Neue" w:hAnsi="Helvetica Neue" w:cs="Helvetica Neue"/>
          <w:color w:val="000000"/>
          <w:lang w:val="en-GB"/>
        </w:rPr>
        <w:t xml:space="preserve"> </w:t>
      </w:r>
      <w:r w:rsidR="00853B5F" w:rsidRPr="0013670E">
        <w:rPr>
          <w:rFonts w:ascii="Helvetica Neue" w:hAnsi="Helvetica Neue" w:cs="Helvetica Neue"/>
          <w:color w:val="000000"/>
          <w:lang w:val="en-GB"/>
        </w:rPr>
        <w:t>created a more in-depth study</w:t>
      </w:r>
      <w:r w:rsidR="005F03D7" w:rsidRPr="0013670E">
        <w:rPr>
          <w:rFonts w:ascii="Helvetica Neue" w:hAnsi="Helvetica Neue" w:cs="Helvetica Neue"/>
          <w:color w:val="000000"/>
          <w:lang w:val="en-GB"/>
        </w:rPr>
        <w:t xml:space="preserve"> </w:t>
      </w:r>
      <w:r w:rsidR="00853B5F" w:rsidRPr="0013670E">
        <w:rPr>
          <w:rFonts w:ascii="Helvetica Neue" w:hAnsi="Helvetica Neue" w:cs="Helvetica Neue"/>
          <w:color w:val="000000"/>
          <w:lang w:val="en-GB"/>
        </w:rPr>
        <w:t xml:space="preserve">of </w:t>
      </w:r>
      <w:r w:rsidR="005F03D7" w:rsidRPr="0013670E">
        <w:rPr>
          <w:rFonts w:ascii="Helvetica Neue" w:hAnsi="Helvetica Neue" w:cs="Helvetica Neue"/>
          <w:color w:val="000000"/>
          <w:lang w:val="en-GB"/>
        </w:rPr>
        <w:t>a small group of 10 singers in a qualitative survey undertaken through face to face interviews</w:t>
      </w:r>
      <w:r w:rsidR="00F94902" w:rsidRPr="0013670E">
        <w:rPr>
          <w:rFonts w:ascii="Helvetica Neue" w:hAnsi="Helvetica Neue" w:cs="Helvetica Neue"/>
          <w:color w:val="000000"/>
          <w:lang w:val="en-GB"/>
        </w:rPr>
        <w:t>.</w:t>
      </w:r>
      <w:r w:rsidR="005F03D7" w:rsidRPr="0013670E">
        <w:rPr>
          <w:rFonts w:ascii="Helvetica Neue" w:hAnsi="Helvetica Neue" w:cs="Helvetica Neue"/>
          <w:color w:val="000000"/>
          <w:lang w:val="en-GB"/>
        </w:rPr>
        <w:t xml:space="preserve"> </w:t>
      </w:r>
      <w:r w:rsidR="00F94902" w:rsidRPr="0013670E">
        <w:rPr>
          <w:rFonts w:ascii="Helvetica Neue" w:hAnsi="Helvetica Neue" w:cs="Helvetica Neue"/>
          <w:color w:val="000000"/>
          <w:lang w:val="en-GB"/>
        </w:rPr>
        <w:t xml:space="preserve">This </w:t>
      </w:r>
      <w:r w:rsidR="005F03D7" w:rsidRPr="0013670E">
        <w:rPr>
          <w:rFonts w:ascii="Helvetica Neue" w:hAnsi="Helvetica Neue" w:cs="Helvetica Neue"/>
          <w:color w:val="000000"/>
          <w:lang w:val="en-GB"/>
        </w:rPr>
        <w:t>enabl</w:t>
      </w:r>
      <w:r w:rsidR="00F94902" w:rsidRPr="0013670E">
        <w:rPr>
          <w:rFonts w:ascii="Helvetica Neue" w:hAnsi="Helvetica Neue" w:cs="Helvetica Neue"/>
          <w:color w:val="000000"/>
          <w:lang w:val="en-GB"/>
        </w:rPr>
        <w:t>ed</w:t>
      </w:r>
      <w:r w:rsidR="005F03D7" w:rsidRPr="0013670E">
        <w:rPr>
          <w:rFonts w:ascii="Helvetica Neue" w:hAnsi="Helvetica Neue" w:cs="Helvetica Neue"/>
          <w:color w:val="000000"/>
          <w:lang w:val="en-GB"/>
        </w:rPr>
        <w:t xml:space="preserve"> the interviewer to use probing questions to uncover more detail. In the analysis mediating factors</w:t>
      </w:r>
      <w:r w:rsidR="00B87A26" w:rsidRPr="0013670E">
        <w:rPr>
          <w:rFonts w:ascii="Helvetica Neue" w:hAnsi="Helvetica Neue" w:cs="Helvetica Neue"/>
          <w:color w:val="000000"/>
          <w:lang w:val="en-GB"/>
        </w:rPr>
        <w:t xml:space="preserve">, as well as </w:t>
      </w:r>
      <w:r w:rsidR="001C7A67" w:rsidRPr="0013670E">
        <w:rPr>
          <w:rFonts w:ascii="Helvetica Neue" w:hAnsi="Helvetica Neue" w:cs="Helvetica Neue"/>
          <w:color w:val="000000"/>
          <w:lang w:val="en-GB"/>
        </w:rPr>
        <w:t xml:space="preserve">wellbeing themes </w:t>
      </w:r>
      <w:r w:rsidR="005F03D7" w:rsidRPr="0013670E">
        <w:rPr>
          <w:rFonts w:ascii="Helvetica Neue" w:hAnsi="Helvetica Neue" w:cs="Helvetica Neue"/>
          <w:color w:val="000000"/>
          <w:lang w:val="en-GB"/>
        </w:rPr>
        <w:t>were identified</w:t>
      </w:r>
      <w:r w:rsidR="00225B41" w:rsidRPr="0013670E">
        <w:rPr>
          <w:rFonts w:ascii="Helvetica Neue" w:hAnsi="Helvetica Neue" w:cs="Helvetica Neue"/>
          <w:color w:val="000000"/>
          <w:lang w:val="en-GB"/>
        </w:rPr>
        <w:t xml:space="preserve"> 5 </w:t>
      </w:r>
      <w:r w:rsidR="001C69CD" w:rsidRPr="0013670E">
        <w:rPr>
          <w:rFonts w:ascii="Helvetica Neue" w:hAnsi="Helvetica Neue" w:cs="Helvetica Neue"/>
          <w:color w:val="000000"/>
          <w:lang w:val="en-GB"/>
        </w:rPr>
        <w:t>wellbeing</w:t>
      </w:r>
      <w:r w:rsidR="005F03D7" w:rsidRPr="0013670E">
        <w:rPr>
          <w:rFonts w:ascii="Helvetica Neue" w:hAnsi="Helvetica Neue" w:cs="Helvetica Neue"/>
          <w:color w:val="000000"/>
          <w:lang w:val="en-GB"/>
        </w:rPr>
        <w:t xml:space="preserve"> </w:t>
      </w:r>
      <w:r w:rsidR="00824DAA" w:rsidRPr="0013670E">
        <w:rPr>
          <w:rFonts w:ascii="Helvetica Neue" w:hAnsi="Helvetica Neue" w:cs="Helvetica Neue"/>
          <w:color w:val="000000"/>
          <w:lang w:val="en-GB"/>
        </w:rPr>
        <w:t xml:space="preserve">areas </w:t>
      </w:r>
      <w:r w:rsidR="005F03D7" w:rsidRPr="0013670E">
        <w:rPr>
          <w:rFonts w:ascii="Helvetica Neue" w:hAnsi="Helvetica Neue" w:cs="Helvetica Neue"/>
          <w:color w:val="000000"/>
          <w:lang w:val="en-GB"/>
        </w:rPr>
        <w:t xml:space="preserve">and </w:t>
      </w:r>
      <w:r w:rsidR="00225B41" w:rsidRPr="0013670E">
        <w:rPr>
          <w:rFonts w:ascii="Helvetica Neue" w:hAnsi="Helvetica Neue" w:cs="Helvetica Neue"/>
          <w:color w:val="000000"/>
          <w:lang w:val="en-GB"/>
        </w:rPr>
        <w:t>3 mediating</w:t>
      </w:r>
      <w:r w:rsidR="005F03D7" w:rsidRPr="0013670E">
        <w:rPr>
          <w:rFonts w:ascii="Helvetica Neue" w:hAnsi="Helvetica Neue" w:cs="Helvetica Neue"/>
          <w:color w:val="000000"/>
          <w:lang w:val="en-GB"/>
        </w:rPr>
        <w:t xml:space="preserve"> sub-themes emerged: </w:t>
      </w:r>
      <w:r w:rsidRPr="0013670E">
        <w:rPr>
          <w:rFonts w:ascii="Helvetica Neue" w:hAnsi="Helvetica Neue" w:cs="Helvetica Neue"/>
          <w:color w:val="000000"/>
          <w:lang w:val="en-GB"/>
        </w:rPr>
        <w:t xml:space="preserve">   </w:t>
      </w:r>
    </w:p>
    <w:p w14:paraId="21EEBF91" w14:textId="646B73C1" w:rsidR="00225B41" w:rsidRPr="0013670E" w:rsidRDefault="00824DAA" w:rsidP="008B4CB4">
      <w:pPr>
        <w:pStyle w:val="ListParagraph"/>
        <w:numPr>
          <w:ilvl w:val="0"/>
          <w:numId w:val="17"/>
        </w:numPr>
        <w:autoSpaceDE w:val="0"/>
        <w:autoSpaceDN w:val="0"/>
        <w:adjustRightInd w:val="0"/>
        <w:rPr>
          <w:rFonts w:ascii="Helvetica Neue" w:hAnsi="Helvetica Neue" w:cs="Helvetica Neue"/>
          <w:color w:val="000000"/>
          <w:lang w:val="en-GB"/>
        </w:rPr>
      </w:pPr>
      <w:r w:rsidRPr="0013670E">
        <w:rPr>
          <w:rFonts w:ascii="Helvetica Neue" w:hAnsi="Helvetica Neue" w:cs="Helvetica Neue"/>
          <w:color w:val="000000"/>
          <w:lang w:val="en-GB"/>
        </w:rPr>
        <w:t>P</w:t>
      </w:r>
      <w:r w:rsidR="005F03D7" w:rsidRPr="0013670E">
        <w:rPr>
          <w:rFonts w:ascii="Helvetica Neue" w:hAnsi="Helvetica Neue" w:cs="Helvetica Neue"/>
          <w:color w:val="000000"/>
          <w:lang w:val="en-GB"/>
        </w:rPr>
        <w:t>sychological</w:t>
      </w:r>
      <w:r w:rsidRPr="0013670E">
        <w:rPr>
          <w:rFonts w:ascii="Helvetica Neue" w:eastAsia="MS Gothic" w:hAnsi="Helvetica Neue" w:cs="MS Gothic"/>
          <w:color w:val="000000"/>
          <w:lang w:val="en-GB"/>
        </w:rPr>
        <w:t xml:space="preserve"> </w:t>
      </w:r>
      <w:r w:rsidR="005F03D7" w:rsidRPr="0013670E">
        <w:rPr>
          <w:rFonts w:ascii="Helvetica Neue" w:hAnsi="Helvetica Neue" w:cs="Helvetica Neue"/>
          <w:color w:val="000000"/>
          <w:lang w:val="en-GB"/>
        </w:rPr>
        <w:t>musical</w:t>
      </w:r>
      <w:r w:rsidRPr="0013670E">
        <w:rPr>
          <w:rFonts w:ascii="Helvetica Neue" w:eastAsia="MS Gothic" w:hAnsi="Helvetica Neue" w:cs="MS Gothic"/>
          <w:color w:val="000000"/>
          <w:lang w:val="en-GB"/>
        </w:rPr>
        <w:t xml:space="preserve"> </w:t>
      </w:r>
      <w:r w:rsidR="005F03D7" w:rsidRPr="0013670E">
        <w:rPr>
          <w:rFonts w:ascii="Helvetica Neue" w:hAnsi="Helvetica Neue" w:cs="Helvetica Neue"/>
          <w:color w:val="000000"/>
          <w:lang w:val="en-GB"/>
        </w:rPr>
        <w:t>physical</w:t>
      </w:r>
      <w:r w:rsidRPr="0013670E">
        <w:rPr>
          <w:rFonts w:ascii="Helvetica Neue" w:eastAsia="MS Gothic" w:hAnsi="Helvetica Neue" w:cs="MS Gothic"/>
          <w:color w:val="000000"/>
          <w:lang w:val="en-GB"/>
        </w:rPr>
        <w:t xml:space="preserve"> </w:t>
      </w:r>
      <w:r w:rsidR="00B87A26" w:rsidRPr="0013670E">
        <w:rPr>
          <w:rFonts w:ascii="Helvetica Neue" w:hAnsi="Helvetica Neue" w:cs="Helvetica Neue"/>
          <w:color w:val="000000"/>
          <w:lang w:val="en-GB"/>
        </w:rPr>
        <w:t>ethos, group dynamic</w:t>
      </w:r>
    </w:p>
    <w:p w14:paraId="796E023D" w14:textId="123F500D" w:rsidR="005F03D7" w:rsidRPr="0013670E" w:rsidRDefault="00B87A26" w:rsidP="008B4CB4">
      <w:pPr>
        <w:pStyle w:val="ListParagraph"/>
        <w:numPr>
          <w:ilvl w:val="0"/>
          <w:numId w:val="17"/>
        </w:num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past experiences, type of choir, musical director</w:t>
      </w:r>
    </w:p>
    <w:p w14:paraId="1F98499F" w14:textId="77777777" w:rsidR="00B87A26" w:rsidRPr="0013670E" w:rsidRDefault="00B87A26" w:rsidP="008B4CB4">
      <w:pPr>
        <w:autoSpaceDE w:val="0"/>
        <w:autoSpaceDN w:val="0"/>
        <w:adjustRightInd w:val="0"/>
        <w:rPr>
          <w:rFonts w:ascii="Helvetica Neue" w:eastAsia="MS Gothic" w:hAnsi="Helvetica Neue" w:cs="MS Gothic"/>
          <w:color w:val="000000"/>
          <w:lang w:val="en-GB"/>
        </w:rPr>
      </w:pPr>
    </w:p>
    <w:p w14:paraId="1E9F57A4" w14:textId="75D8D78C"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The mediating factors - past experiences, type of choir and musical director - are shown by Judd and Pooley to have a s</w:t>
      </w:r>
      <w:r w:rsidR="00824DAA" w:rsidRPr="0013670E">
        <w:rPr>
          <w:rFonts w:ascii="Helvetica Neue" w:hAnsi="Helvetica Neue" w:cs="Helvetica Neue"/>
          <w:color w:val="000000"/>
          <w:lang w:val="en-GB"/>
        </w:rPr>
        <w:t>i</w:t>
      </w:r>
      <w:r w:rsidRPr="0013670E">
        <w:rPr>
          <w:rFonts w:ascii="Helvetica Neue" w:hAnsi="Helvetica Neue" w:cs="Helvetica Neue"/>
          <w:color w:val="000000"/>
          <w:lang w:val="en-GB"/>
        </w:rPr>
        <w:t>gnificant effect on the group dynamic and therefor</w:t>
      </w:r>
      <w:r w:rsidR="00451A42" w:rsidRPr="0013670E">
        <w:rPr>
          <w:rFonts w:ascii="Helvetica Neue" w:hAnsi="Helvetica Neue" w:cs="Helvetica Neue"/>
          <w:color w:val="000000"/>
          <w:lang w:val="en-GB"/>
        </w:rPr>
        <w:t>e</w:t>
      </w:r>
      <w:r w:rsidRPr="0013670E">
        <w:rPr>
          <w:rFonts w:ascii="Helvetica Neue" w:hAnsi="Helvetica Neue" w:cs="Helvetica Neue"/>
          <w:color w:val="000000"/>
          <w:lang w:val="en-GB"/>
        </w:rPr>
        <w:t xml:space="preserve"> on the wellbeing outcomes of group singing. In relation to the musical director they report, "The MD affects the overall tone of the choir via their personality, musical ability, teaching style and their vision for the group”. </w:t>
      </w:r>
      <w:r w:rsidR="000B4746" w:rsidRPr="0013670E">
        <w:rPr>
          <w:rFonts w:ascii="Helvetica Neue" w:hAnsi="Helvetica Neue" w:cs="Helvetica Neue"/>
          <w:color w:val="000000"/>
          <w:lang w:val="en-GB"/>
        </w:rPr>
        <w:t xml:space="preserve">These are areas I </w:t>
      </w:r>
      <w:r w:rsidR="00372906" w:rsidRPr="0013670E">
        <w:rPr>
          <w:rFonts w:ascii="Helvetica Neue" w:hAnsi="Helvetica Neue" w:cs="Helvetica Neue"/>
          <w:color w:val="000000"/>
          <w:lang w:val="en-GB"/>
        </w:rPr>
        <w:t xml:space="preserve">can explore in my own reflective practice as </w:t>
      </w:r>
      <w:r w:rsidR="00447253" w:rsidRPr="0013670E">
        <w:rPr>
          <w:rFonts w:ascii="Helvetica Neue" w:hAnsi="Helvetica Neue" w:cs="Helvetica Neue"/>
          <w:color w:val="000000"/>
          <w:lang w:val="en-GB"/>
        </w:rPr>
        <w:t>a choral director</w:t>
      </w:r>
      <w:r w:rsidRPr="0013670E">
        <w:rPr>
          <w:rFonts w:ascii="Helvetica Neue" w:hAnsi="Helvetica Neue" w:cs="Helvetica Neue"/>
          <w:color w:val="000000"/>
          <w:lang w:val="en-GB"/>
        </w:rPr>
        <w:t>.</w:t>
      </w:r>
    </w:p>
    <w:p w14:paraId="61F20318"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1C6DABBA" w14:textId="738D60E9"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In “ The Ice Breaker Effect” (Pearce, E., Launay, J. and Dunbar, R. I. M. 2015</w:t>
      </w:r>
      <w:r w:rsidR="0096684D" w:rsidRPr="0013670E">
        <w:rPr>
          <w:rFonts w:ascii="Helvetica Neue" w:hAnsi="Helvetica Neue" w:cs="Helvetica Neue"/>
          <w:color w:val="000000"/>
          <w:lang w:val="en-GB"/>
        </w:rPr>
        <w:t>; and Pearce </w:t>
      </w:r>
      <w:r w:rsidR="0096684D" w:rsidRPr="0013670E">
        <w:rPr>
          <w:rFonts w:ascii="Helvetica Neue" w:hAnsi="Helvetica Neue" w:cs="Helvetica Neue"/>
          <w:i/>
          <w:iCs/>
          <w:color w:val="000000"/>
          <w:lang w:val="en-GB"/>
        </w:rPr>
        <w:t>et al., </w:t>
      </w:r>
      <w:r w:rsidR="0096684D" w:rsidRPr="0013670E">
        <w:rPr>
          <w:rFonts w:ascii="Helvetica Neue" w:hAnsi="Helvetica Neue" w:cs="Helvetica Neue"/>
          <w:color w:val="000000"/>
          <w:lang w:val="en-GB"/>
        </w:rPr>
        <w:t>2017</w:t>
      </w:r>
      <w:r w:rsidRPr="0013670E">
        <w:rPr>
          <w:rFonts w:ascii="Helvetica Neue" w:hAnsi="Helvetica Neue" w:cs="Helvetica Neue"/>
          <w:color w:val="000000"/>
          <w:lang w:val="en-GB"/>
        </w:rPr>
        <w:t xml:space="preserve">) the authors compared the experiences of a singing group with those engaged in other </w:t>
      </w:r>
      <w:r w:rsidR="00081D71" w:rsidRPr="0013670E">
        <w:rPr>
          <w:rFonts w:ascii="Helvetica Neue" w:hAnsi="Helvetica Neue" w:cs="Helvetica Neue"/>
          <w:color w:val="000000"/>
          <w:lang w:val="en-GB"/>
        </w:rPr>
        <w:t xml:space="preserve">creative </w:t>
      </w:r>
      <w:r w:rsidRPr="0013670E">
        <w:rPr>
          <w:rFonts w:ascii="Helvetica Neue" w:hAnsi="Helvetica Neue" w:cs="Helvetica Neue"/>
          <w:color w:val="000000"/>
          <w:lang w:val="en-GB"/>
        </w:rPr>
        <w:t xml:space="preserve">social activities over 7 months,  and found that the singers ‘bonded’ more quickly in the early stages, </w:t>
      </w:r>
      <w:r w:rsidR="00A8764E" w:rsidRPr="0013670E">
        <w:rPr>
          <w:rFonts w:ascii="Helvetica Neue" w:hAnsi="Helvetica Neue" w:cs="Helvetica Neue"/>
          <w:color w:val="000000"/>
          <w:lang w:val="en-GB"/>
        </w:rPr>
        <w:t>and continued to deepen those bonds throughout the study.</w:t>
      </w:r>
    </w:p>
    <w:p w14:paraId="3661C9A6"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6081BF4B"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More recently group singing has been identified as being helpful to the wellbeing of a wider range of specific groups in the population, e.g. older people (Lamont </w:t>
      </w:r>
      <w:r w:rsidRPr="0013670E">
        <w:rPr>
          <w:rFonts w:ascii="Helvetica Neue" w:hAnsi="Helvetica Neue" w:cs="Helvetica Neue"/>
          <w:i/>
          <w:iCs/>
          <w:color w:val="000000"/>
          <w:lang w:val="en-GB"/>
        </w:rPr>
        <w:t>et al., </w:t>
      </w:r>
      <w:r w:rsidRPr="0013670E">
        <w:rPr>
          <w:rFonts w:ascii="Helvetica Neue" w:hAnsi="Helvetica Neue" w:cs="Helvetica Neue"/>
          <w:color w:val="000000"/>
          <w:lang w:val="en-GB"/>
        </w:rPr>
        <w:t xml:space="preserve">2018);  older Alzheimer’s patients </w:t>
      </w:r>
      <w:r w:rsidRPr="0013670E">
        <w:rPr>
          <w:rFonts w:ascii="Helvetica Neue" w:hAnsi="Helvetica Neue" w:cs="Helvetica Neue"/>
          <w:color w:val="000000"/>
          <w:lang w:val="en-GB"/>
        </w:rPr>
        <w:lastRenderedPageBreak/>
        <w:t>(Satoh </w:t>
      </w:r>
      <w:r w:rsidRPr="0013670E">
        <w:rPr>
          <w:rFonts w:ascii="Helvetica Neue" w:hAnsi="Helvetica Neue" w:cs="Helvetica Neue"/>
          <w:i/>
          <w:iCs/>
          <w:color w:val="000000"/>
          <w:lang w:val="en-GB"/>
        </w:rPr>
        <w:t>et al., </w:t>
      </w:r>
      <w:r w:rsidRPr="0013670E">
        <w:rPr>
          <w:rFonts w:ascii="Helvetica Neue" w:hAnsi="Helvetica Neue" w:cs="Helvetica Neue"/>
          <w:color w:val="000000"/>
          <w:lang w:val="en-GB"/>
        </w:rPr>
        <w:t>2015); people who generally report low levels of social support in their lives (Bullack </w:t>
      </w:r>
      <w:r w:rsidRPr="0013670E">
        <w:rPr>
          <w:rFonts w:ascii="Helvetica Neue" w:hAnsi="Helvetica Neue" w:cs="Helvetica Neue"/>
          <w:i/>
          <w:iCs/>
          <w:color w:val="000000"/>
          <w:lang w:val="en-GB"/>
        </w:rPr>
        <w:t>et al., </w:t>
      </w:r>
      <w:r w:rsidRPr="0013670E">
        <w:rPr>
          <w:rFonts w:ascii="Helvetica Neue" w:hAnsi="Helvetica Neue" w:cs="Helvetica Neue"/>
          <w:color w:val="000000"/>
          <w:lang w:val="en-GB"/>
        </w:rPr>
        <w:t>2018); asylum seekers (Lenette </w:t>
      </w:r>
      <w:r w:rsidRPr="0013670E">
        <w:rPr>
          <w:rFonts w:ascii="Helvetica Neue" w:hAnsi="Helvetica Neue" w:cs="Helvetica Neue"/>
          <w:i/>
          <w:iCs/>
          <w:color w:val="000000"/>
          <w:lang w:val="en-GB"/>
        </w:rPr>
        <w:t>et al., </w:t>
      </w:r>
      <w:r w:rsidRPr="0013670E">
        <w:rPr>
          <w:rFonts w:ascii="Helvetica Neue" w:hAnsi="Helvetica Neue" w:cs="Helvetica Neue"/>
          <w:color w:val="000000"/>
          <w:lang w:val="en-GB"/>
        </w:rPr>
        <w:t>2016) and several other groups.</w:t>
      </w:r>
    </w:p>
    <w:p w14:paraId="6C947FDA"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1A8DCD84" w14:textId="31DF13D1" w:rsidR="005F03D7" w:rsidRPr="0013670E" w:rsidRDefault="00147976" w:rsidP="008B4CB4">
      <w:pPr>
        <w:rPr>
          <w:rFonts w:ascii="Helvetica Neue" w:hAnsi="Helvetica Neue"/>
        </w:rPr>
      </w:pPr>
      <w:r w:rsidRPr="0013670E">
        <w:rPr>
          <w:rFonts w:ascii="Helvetica Neue" w:hAnsi="Helvetica Neue" w:cs="Helvetica Neue"/>
          <w:color w:val="000000"/>
          <w:lang w:val="en-GB"/>
        </w:rPr>
        <w:t>Most</w:t>
      </w:r>
      <w:r w:rsidR="005F03D7" w:rsidRPr="0013670E">
        <w:rPr>
          <w:rFonts w:ascii="Helvetica Neue" w:hAnsi="Helvetica Neue" w:cs="Helvetica Neue"/>
          <w:color w:val="000000"/>
          <w:lang w:val="en-GB"/>
        </w:rPr>
        <w:t xml:space="preserve"> studies of group singing have shown social bonding to be a significant wellbeing outcome, and that this outcome is highly significant in the wellbeing of the participants. (e.g. Clift, S. M. and Hancox, G. </w:t>
      </w:r>
      <w:r w:rsidR="00972980" w:rsidRPr="0013670E">
        <w:rPr>
          <w:rFonts w:ascii="Helvetica Neue" w:hAnsi="Helvetica Neue" w:cs="Helvetica Neue"/>
          <w:color w:val="000000"/>
          <w:lang w:val="en-GB"/>
        </w:rPr>
        <w:t>2001; Cohen</w:t>
      </w:r>
      <w:r w:rsidR="005F03D7" w:rsidRPr="0013670E">
        <w:rPr>
          <w:rFonts w:ascii="Helvetica Neue" w:hAnsi="Helvetica Neue" w:cs="Helvetica Neue"/>
          <w:color w:val="000000"/>
          <w:lang w:val="en-GB"/>
        </w:rPr>
        <w:t>, G. D.</w:t>
      </w:r>
      <w:r w:rsidR="005F03D7" w:rsidRPr="0013670E">
        <w:rPr>
          <w:rFonts w:ascii="Helvetica Neue" w:hAnsi="Helvetica Neue" w:cs="Arial"/>
          <w:color w:val="000000"/>
          <w:lang w:val="en-GB"/>
        </w:rPr>
        <w:t xml:space="preserve"> </w:t>
      </w:r>
      <w:r w:rsidR="005F03D7" w:rsidRPr="0013670E">
        <w:rPr>
          <w:rFonts w:ascii="Helvetica Neue" w:hAnsi="Helvetica Neue" w:cs="Helvetica Neue"/>
          <w:i/>
          <w:iCs/>
          <w:color w:val="000000"/>
          <w:lang w:val="en-GB"/>
        </w:rPr>
        <w:t>et al.</w:t>
      </w:r>
      <w:r w:rsidR="005F03D7" w:rsidRPr="0013670E">
        <w:rPr>
          <w:rFonts w:ascii="Helvetica Neue" w:hAnsi="Helvetica Neue" w:cs="Helvetica Neue"/>
          <w:color w:val="000000"/>
          <w:lang w:val="en-GB"/>
        </w:rPr>
        <w:t> 2006; Clift, S. and Hancox, G. 2010; Clark, I. and Harding, K. 2012; Moss, H.</w:t>
      </w:r>
      <w:r w:rsidR="005F03D7" w:rsidRPr="0013670E">
        <w:rPr>
          <w:rFonts w:ascii="Helvetica Neue" w:hAnsi="Helvetica Neue" w:cs="Arial"/>
          <w:color w:val="000000"/>
          <w:lang w:val="en-GB"/>
        </w:rPr>
        <w:t xml:space="preserve"> </w:t>
      </w:r>
      <w:r w:rsidR="005F03D7" w:rsidRPr="0013670E">
        <w:rPr>
          <w:rFonts w:ascii="Helvetica Neue" w:hAnsi="Helvetica Neue" w:cs="Helvetica Neue"/>
          <w:i/>
          <w:iCs/>
          <w:color w:val="000000"/>
          <w:lang w:val="en-GB"/>
        </w:rPr>
        <w:t>et al.</w:t>
      </w:r>
      <w:r w:rsidR="005F03D7" w:rsidRPr="0013670E">
        <w:rPr>
          <w:rFonts w:ascii="Helvetica Neue" w:hAnsi="Helvetica Neue" w:cs="Helvetica Neue"/>
          <w:color w:val="000000"/>
          <w:lang w:val="en-GB"/>
        </w:rPr>
        <w:t xml:space="preserve"> 2018; Camlin, D. A., Daffern, H. and Zeserson, K. 2020). </w:t>
      </w:r>
      <w:r w:rsidR="00253D66" w:rsidRPr="0013670E">
        <w:rPr>
          <w:rFonts w:ascii="Helvetica Neue" w:hAnsi="Helvetica Neue" w:cs="Helvetica Neue"/>
          <w:color w:val="000000"/>
          <w:lang w:val="en-GB"/>
        </w:rPr>
        <w:t xml:space="preserve">These strong </w:t>
      </w:r>
      <w:r w:rsidR="00826897" w:rsidRPr="0013670E">
        <w:rPr>
          <w:rFonts w:ascii="Helvetica Neue" w:hAnsi="Helvetica Neue" w:cs="Helvetica Neue"/>
          <w:color w:val="000000"/>
          <w:lang w:val="en-GB"/>
        </w:rPr>
        <w:t xml:space="preserve">trends </w:t>
      </w:r>
      <w:r w:rsidR="00610BB4" w:rsidRPr="0013670E">
        <w:rPr>
          <w:rFonts w:ascii="Helvetica Neue" w:hAnsi="Helvetica Neue" w:cs="Helvetica Neue"/>
          <w:color w:val="000000"/>
          <w:lang w:val="en-GB"/>
        </w:rPr>
        <w:t xml:space="preserve">suggest that </w:t>
      </w:r>
      <w:r w:rsidR="005F03D7" w:rsidRPr="0013670E">
        <w:rPr>
          <w:rFonts w:ascii="Helvetica Neue" w:hAnsi="Helvetica Neue" w:cs="Helvetica Neue"/>
          <w:color w:val="000000"/>
          <w:lang w:val="en-GB"/>
        </w:rPr>
        <w:t xml:space="preserve">it </w:t>
      </w:r>
      <w:r w:rsidR="00610BB4" w:rsidRPr="0013670E">
        <w:rPr>
          <w:rFonts w:ascii="Helvetica Neue" w:hAnsi="Helvetica Neue" w:cs="Helvetica Neue"/>
          <w:color w:val="000000"/>
          <w:lang w:val="en-GB"/>
        </w:rPr>
        <w:t>may be</w:t>
      </w:r>
      <w:r w:rsidR="005F03D7" w:rsidRPr="0013670E">
        <w:rPr>
          <w:rFonts w:ascii="Helvetica Neue" w:hAnsi="Helvetica Neue" w:cs="Helvetica Neue"/>
          <w:color w:val="000000"/>
          <w:lang w:val="en-GB"/>
        </w:rPr>
        <w:t xml:space="preserve"> the social bonding that happens in group singing that raises wellbeing rather than the </w:t>
      </w:r>
      <w:r w:rsidR="00DD6C36" w:rsidRPr="0013670E">
        <w:rPr>
          <w:rFonts w:ascii="Helvetica Neue" w:hAnsi="Helvetica Neue" w:cs="Helvetica Neue"/>
          <w:color w:val="000000"/>
          <w:lang w:val="en-GB"/>
        </w:rPr>
        <w:t xml:space="preserve">group </w:t>
      </w:r>
      <w:r w:rsidR="005F03D7" w:rsidRPr="0013670E">
        <w:rPr>
          <w:rFonts w:ascii="Helvetica Neue" w:hAnsi="Helvetica Neue" w:cs="Helvetica Neue"/>
          <w:color w:val="000000"/>
          <w:lang w:val="en-GB"/>
        </w:rPr>
        <w:t>singing itself</w:t>
      </w:r>
      <w:r w:rsidR="00FB6761" w:rsidRPr="0013670E">
        <w:rPr>
          <w:rFonts w:ascii="Helvetica Neue" w:hAnsi="Helvetica Neue" w:cs="Helvetica Neue"/>
          <w:color w:val="000000"/>
          <w:lang w:val="en-GB"/>
        </w:rPr>
        <w:t>, and t</w:t>
      </w:r>
      <w:r w:rsidR="005F03D7" w:rsidRPr="0013670E">
        <w:rPr>
          <w:rFonts w:ascii="Helvetica Neue" w:hAnsi="Helvetica Neue" w:cs="Helvetica Neue"/>
          <w:color w:val="000000"/>
          <w:lang w:val="en-GB"/>
        </w:rPr>
        <w:t>his issue was raised in a recent NICE report</w:t>
      </w:r>
      <w:r w:rsidR="00FB6761" w:rsidRPr="0013670E">
        <w:rPr>
          <w:rFonts w:ascii="Helvetica Neue" w:hAnsi="Helvetica Neue" w:cs="Helvetica Neue"/>
          <w:color w:val="000000"/>
          <w:lang w:val="en-GB"/>
        </w:rPr>
        <w:t xml:space="preserve"> in 2015</w:t>
      </w:r>
      <w:r w:rsidR="005F03D7" w:rsidRPr="0013670E">
        <w:rPr>
          <w:rFonts w:ascii="Helvetica Neue" w:hAnsi="Helvetica Neue" w:cs="Helvetica Neue"/>
          <w:color w:val="000000"/>
          <w:lang w:val="en-GB"/>
        </w:rPr>
        <w:t xml:space="preserve">, ‘the committee… noted that it is unclear whether it is the singing itself that produces the benefit, the group-based nature of the activity or something else (NICE 2015, p23). </w:t>
      </w:r>
      <w:r w:rsidR="00F335C9" w:rsidRPr="0013670E">
        <w:rPr>
          <w:rFonts w:ascii="Helvetica Neue" w:hAnsi="Helvetica Neue" w:cs="Helvetica Neue"/>
          <w:color w:val="000000"/>
          <w:lang w:val="en-GB"/>
        </w:rPr>
        <w:t xml:space="preserve">In addition, as </w:t>
      </w:r>
      <w:r w:rsidR="005F03D7" w:rsidRPr="0013670E">
        <w:rPr>
          <w:rFonts w:ascii="Helvetica Neue" w:hAnsi="Helvetica Neue" w:cs="Helvetica Neue"/>
          <w:color w:val="000000"/>
          <w:lang w:val="en-GB"/>
        </w:rPr>
        <w:t xml:space="preserve">suggested </w:t>
      </w:r>
      <w:r w:rsidR="00F335C9" w:rsidRPr="0013670E">
        <w:rPr>
          <w:rFonts w:ascii="Helvetica Neue" w:hAnsi="Helvetica Neue" w:cs="Helvetica Neue"/>
          <w:color w:val="000000"/>
          <w:lang w:val="en-GB"/>
        </w:rPr>
        <w:t>by</w:t>
      </w:r>
      <w:r w:rsidR="005F03D7" w:rsidRPr="0013670E">
        <w:rPr>
          <w:rFonts w:ascii="Helvetica Neue" w:hAnsi="Helvetica Neue" w:cs="Helvetica Neue"/>
          <w:color w:val="000000"/>
          <w:lang w:val="en-GB"/>
        </w:rPr>
        <w:t xml:space="preserve"> Judd, M. and Pooley</w:t>
      </w:r>
      <w:r w:rsidR="002367B2" w:rsidRPr="0013670E">
        <w:rPr>
          <w:rFonts w:ascii="Helvetica Neue" w:hAnsi="Helvetica Neue" w:cs="Helvetica Neue"/>
          <w:color w:val="000000"/>
          <w:lang w:val="en-GB"/>
        </w:rPr>
        <w:t xml:space="preserve"> (</w:t>
      </w:r>
      <w:r w:rsidR="006B0627" w:rsidRPr="0013670E">
        <w:rPr>
          <w:rFonts w:ascii="Helvetica Neue" w:hAnsi="Helvetica Neue" w:cs="Helvetica Neue"/>
          <w:color w:val="000000"/>
          <w:lang w:val="en-GB"/>
        </w:rPr>
        <w:t>2014</w:t>
      </w:r>
      <w:r w:rsidR="002367B2" w:rsidRPr="0013670E">
        <w:rPr>
          <w:rFonts w:ascii="Helvetica Neue" w:hAnsi="Helvetica Neue" w:cs="Helvetica Neue"/>
          <w:color w:val="000000"/>
          <w:lang w:val="en-GB"/>
        </w:rPr>
        <w:t>)</w:t>
      </w:r>
      <w:r w:rsidR="006B0627" w:rsidRPr="0013670E">
        <w:rPr>
          <w:rFonts w:ascii="Helvetica Neue" w:hAnsi="Helvetica Neue" w:cs="Helvetica Neue"/>
          <w:color w:val="000000"/>
          <w:lang w:val="en-GB"/>
        </w:rPr>
        <w:t xml:space="preserve">, </w:t>
      </w:r>
      <w:r w:rsidR="005F03D7" w:rsidRPr="0013670E">
        <w:rPr>
          <w:rFonts w:ascii="Helvetica Neue" w:hAnsi="Helvetica Neue" w:cs="Helvetica Neue"/>
          <w:color w:val="000000"/>
          <w:lang w:val="en-GB"/>
        </w:rPr>
        <w:t xml:space="preserve">and in </w:t>
      </w:r>
      <w:r w:rsidR="008A59A9" w:rsidRPr="0013670E">
        <w:rPr>
          <w:rFonts w:ascii="Helvetica Neue" w:hAnsi="Helvetica Neue"/>
        </w:rPr>
        <w:t xml:space="preserve">Camlin, D. A., Daffern, H. and Zeserson, K. (2020) </w:t>
      </w:r>
      <w:r w:rsidR="005F03D7" w:rsidRPr="0013670E">
        <w:rPr>
          <w:rFonts w:ascii="Helvetica Neue" w:hAnsi="Helvetica Neue" w:cs="Helvetica Neue"/>
          <w:color w:val="000000"/>
          <w:lang w:val="en-GB"/>
        </w:rPr>
        <w:t xml:space="preserve">the wellbeing benefits that accrue are </w:t>
      </w:r>
      <w:r w:rsidR="00F335C9" w:rsidRPr="0013670E">
        <w:rPr>
          <w:rFonts w:ascii="Helvetica Neue" w:hAnsi="Helvetica Neue" w:cs="Helvetica Neue"/>
          <w:color w:val="000000"/>
          <w:lang w:val="en-GB"/>
        </w:rPr>
        <w:t xml:space="preserve">also </w:t>
      </w:r>
      <w:r w:rsidR="005F03D7" w:rsidRPr="0013670E">
        <w:rPr>
          <w:rFonts w:ascii="Helvetica Neue" w:hAnsi="Helvetica Neue" w:cs="Helvetica Neue"/>
          <w:color w:val="000000"/>
          <w:lang w:val="en-GB"/>
        </w:rPr>
        <w:t>affected by mediating factors which themselves interact with each other to amplify or reduce the wellbeing affects</w:t>
      </w:r>
      <w:r w:rsidR="00285B93" w:rsidRPr="0013670E">
        <w:rPr>
          <w:rFonts w:ascii="Helvetica Neue" w:hAnsi="Helvetica Neue" w:cs="Helvetica Neue"/>
          <w:color w:val="000000"/>
          <w:lang w:val="en-GB"/>
        </w:rPr>
        <w:t>. This suggests that further</w:t>
      </w:r>
      <w:r w:rsidR="00A053D9" w:rsidRPr="0013670E">
        <w:rPr>
          <w:rFonts w:ascii="Helvetica Neue" w:hAnsi="Helvetica Neue" w:cs="Helvetica Neue"/>
          <w:color w:val="000000"/>
          <w:lang w:val="en-GB"/>
        </w:rPr>
        <w:t>,</w:t>
      </w:r>
      <w:r w:rsidR="00285B93" w:rsidRPr="0013670E">
        <w:rPr>
          <w:rFonts w:ascii="Helvetica Neue" w:hAnsi="Helvetica Neue" w:cs="Helvetica Neue"/>
          <w:color w:val="000000"/>
          <w:lang w:val="en-GB"/>
        </w:rPr>
        <w:t xml:space="preserve"> more </w:t>
      </w:r>
      <w:r w:rsidR="00A053D9" w:rsidRPr="0013670E">
        <w:rPr>
          <w:rFonts w:ascii="Helvetica Neue" w:hAnsi="Helvetica Neue" w:cs="Helvetica Neue"/>
          <w:color w:val="000000"/>
          <w:lang w:val="en-GB"/>
        </w:rPr>
        <w:t xml:space="preserve">forensic </w:t>
      </w:r>
      <w:r w:rsidR="00285B93" w:rsidRPr="0013670E">
        <w:rPr>
          <w:rFonts w:ascii="Helvetica Neue" w:hAnsi="Helvetica Neue" w:cs="Helvetica Neue"/>
          <w:color w:val="000000"/>
          <w:lang w:val="en-GB"/>
        </w:rPr>
        <w:t>research is needed</w:t>
      </w:r>
      <w:r w:rsidR="00A053D9" w:rsidRPr="0013670E">
        <w:rPr>
          <w:rFonts w:ascii="Helvetica Neue" w:hAnsi="Helvetica Neue" w:cs="Helvetica Neue"/>
          <w:color w:val="000000"/>
          <w:lang w:val="en-GB"/>
        </w:rPr>
        <w:t xml:space="preserve"> to establish the distinctive role played by group singing in bringing about </w:t>
      </w:r>
      <w:r w:rsidR="001C69CD" w:rsidRPr="0013670E">
        <w:rPr>
          <w:rFonts w:ascii="Helvetica Neue" w:hAnsi="Helvetica Neue" w:cs="Helvetica Neue"/>
          <w:color w:val="000000"/>
          <w:lang w:val="en-GB"/>
        </w:rPr>
        <w:t>wellbeing</w:t>
      </w:r>
      <w:r w:rsidR="00A053D9" w:rsidRPr="0013670E">
        <w:rPr>
          <w:rFonts w:ascii="Helvetica Neue" w:hAnsi="Helvetica Neue" w:cs="Helvetica Neue"/>
          <w:color w:val="000000"/>
          <w:lang w:val="en-GB"/>
        </w:rPr>
        <w:t>.</w:t>
      </w:r>
    </w:p>
    <w:p w14:paraId="4D1205F6"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477B935F" w14:textId="041587A9" w:rsidR="005F03D7" w:rsidRPr="0013670E" w:rsidRDefault="00612BC9"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 xml:space="preserve">Recent studies </w:t>
      </w:r>
      <w:r w:rsidR="005F03D7" w:rsidRPr="0013670E">
        <w:rPr>
          <w:rFonts w:ascii="Helvetica Neue" w:hAnsi="Helvetica Neue" w:cs="Helvetica Neue"/>
          <w:color w:val="000000"/>
          <w:lang w:val="en-GB"/>
        </w:rPr>
        <w:t xml:space="preserve">have </w:t>
      </w:r>
      <w:r w:rsidRPr="0013670E">
        <w:rPr>
          <w:rFonts w:ascii="Helvetica Neue" w:hAnsi="Helvetica Neue" w:cs="Helvetica Neue"/>
          <w:color w:val="000000"/>
          <w:lang w:val="en-GB"/>
        </w:rPr>
        <w:t>begun this research</w:t>
      </w:r>
      <w:r w:rsidR="005F03D7" w:rsidRPr="0013670E">
        <w:rPr>
          <w:rFonts w:ascii="Helvetica Neue" w:hAnsi="Helvetica Neue" w:cs="Helvetica Neue"/>
          <w:color w:val="000000"/>
          <w:lang w:val="en-GB"/>
        </w:rPr>
        <w:t xml:space="preserve">. For </w:t>
      </w:r>
      <w:r w:rsidR="0070666A" w:rsidRPr="0013670E">
        <w:rPr>
          <w:rFonts w:ascii="Helvetica Neue" w:hAnsi="Helvetica Neue" w:cs="Helvetica Neue"/>
          <w:color w:val="000000"/>
          <w:lang w:val="en-GB"/>
        </w:rPr>
        <w:t>example,</w:t>
      </w:r>
      <w:r w:rsidR="005F03D7" w:rsidRPr="0013670E">
        <w:rPr>
          <w:rFonts w:ascii="Helvetica Neue" w:hAnsi="Helvetica Neue" w:cs="Helvetica Neue"/>
          <w:color w:val="000000"/>
          <w:lang w:val="en-GB"/>
        </w:rPr>
        <w:t xml:space="preserve"> Maury found that singing in groups appears not to yield unique benefits when contrasted with groups taking part in other social, physical activit</w:t>
      </w:r>
      <w:r w:rsidR="0070666A" w:rsidRPr="0013670E">
        <w:rPr>
          <w:rFonts w:ascii="Helvetica Neue" w:hAnsi="Helvetica Neue" w:cs="Helvetica Neue"/>
          <w:color w:val="000000"/>
          <w:lang w:val="en-GB"/>
        </w:rPr>
        <w:t>i</w:t>
      </w:r>
      <w:r w:rsidR="005F03D7" w:rsidRPr="0013670E">
        <w:rPr>
          <w:rFonts w:ascii="Helvetica Neue" w:hAnsi="Helvetica Neue" w:cs="Helvetica Neue"/>
          <w:color w:val="000000"/>
          <w:lang w:val="en-GB"/>
        </w:rPr>
        <w:t>es. (Maury, 2020). Lonsdale and Day found that 'where other musical activities than group singing are explored similar benefits accrue'  (Lonsdale and Day, 2020), and a very recent study from York Centre for Singing Science found that “Some of the potency of group singing is as a resource where people can rehearse and perform ‘healthy’ relationships" (Camlin, Daffern, Zeserson 2020).</w:t>
      </w:r>
    </w:p>
    <w:p w14:paraId="6AD177A7"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00E84133" w14:textId="19DDE514" w:rsidR="005F03D7" w:rsidRPr="0013670E" w:rsidRDefault="003B517A"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color w:val="000000"/>
          <w:lang w:val="en-GB"/>
        </w:rPr>
        <w:t>From the studies above t</w:t>
      </w:r>
      <w:r w:rsidR="002A521B" w:rsidRPr="0013670E">
        <w:rPr>
          <w:rFonts w:ascii="Helvetica Neue" w:hAnsi="Helvetica Neue" w:cs="Helvetica Neue"/>
          <w:color w:val="000000"/>
          <w:lang w:val="en-GB"/>
        </w:rPr>
        <w:t xml:space="preserve">hese core themes emerge </w:t>
      </w:r>
      <w:r w:rsidR="0089733E" w:rsidRPr="0013670E">
        <w:rPr>
          <w:rFonts w:ascii="Helvetica Neue" w:hAnsi="Helvetica Neue" w:cs="Helvetica Neue"/>
          <w:color w:val="000000"/>
          <w:lang w:val="en-GB"/>
        </w:rPr>
        <w:t>as useful for contrasting with the wellbeing effects of live group singing online using Zoom.</w:t>
      </w:r>
    </w:p>
    <w:p w14:paraId="6919FAFF"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24BEEEB1"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Themes</w:t>
      </w:r>
    </w:p>
    <w:p w14:paraId="4BD7CA60" w14:textId="77777777" w:rsidR="005F03D7" w:rsidRPr="00972980" w:rsidRDefault="005F03D7" w:rsidP="00972980">
      <w:pPr>
        <w:pStyle w:val="ListParagraph"/>
        <w:numPr>
          <w:ilvl w:val="0"/>
          <w:numId w:val="31"/>
        </w:numPr>
        <w:tabs>
          <w:tab w:val="left" w:pos="220"/>
          <w:tab w:val="left" w:pos="720"/>
        </w:tabs>
        <w:autoSpaceDE w:val="0"/>
        <w:autoSpaceDN w:val="0"/>
        <w:adjustRightInd w:val="0"/>
        <w:rPr>
          <w:rFonts w:ascii="Helvetica Neue" w:hAnsi="Helvetica Neue" w:cs="Arial"/>
          <w:color w:val="000000"/>
          <w:lang w:val="en-GB"/>
        </w:rPr>
      </w:pPr>
      <w:r w:rsidRPr="00972980">
        <w:rPr>
          <w:rFonts w:ascii="Helvetica Neue" w:hAnsi="Helvetica Neue" w:cs="Helvetica Neue"/>
          <w:b/>
          <w:bCs/>
          <w:color w:val="000000"/>
          <w:lang w:val="en-GB"/>
        </w:rPr>
        <w:t>Psychological wellbeing</w:t>
      </w:r>
      <w:r w:rsidRPr="00972980">
        <w:rPr>
          <w:rFonts w:ascii="Helvetica Neue" w:hAnsi="Helvetica Neue" w:cs="Helvetica Neue"/>
          <w:color w:val="000000"/>
          <w:lang w:val="en-GB"/>
        </w:rPr>
        <w:t xml:space="preserve"> </w:t>
      </w:r>
      <w:r w:rsidRPr="00972980">
        <w:rPr>
          <w:rFonts w:ascii="Helvetica Neue" w:hAnsi="Helvetica Neue" w:cs="Helvetica Neue"/>
          <w:b/>
          <w:bCs/>
          <w:color w:val="000000"/>
          <w:lang w:val="en-GB"/>
        </w:rPr>
        <w:t>and mental health (e.g. Gick, 2011; Clift </w:t>
      </w:r>
      <w:r w:rsidRPr="00972980">
        <w:rPr>
          <w:rFonts w:ascii="Helvetica Neue" w:hAnsi="Helvetica Neue" w:cs="Helvetica Neue"/>
          <w:b/>
          <w:bCs/>
          <w:i/>
          <w:iCs/>
          <w:color w:val="000000"/>
          <w:lang w:val="en-GB"/>
        </w:rPr>
        <w:t>et al.,</w:t>
      </w:r>
      <w:r w:rsidRPr="00972980">
        <w:rPr>
          <w:rFonts w:ascii="Helvetica Neue" w:hAnsi="Helvetica Neue" w:cs="Helvetica Neue"/>
          <w:b/>
          <w:bCs/>
          <w:color w:val="000000"/>
          <w:lang w:val="en-GB"/>
        </w:rPr>
        <w:t> 2007);</w:t>
      </w:r>
      <w:r w:rsidRPr="00972980">
        <w:rPr>
          <w:rFonts w:ascii="Helvetica Neue" w:eastAsia="MS Gothic" w:hAnsi="Helvetica Neue" w:cs="MS Gothic"/>
          <w:color w:val="000000"/>
          <w:lang w:val="en-GB"/>
        </w:rPr>
        <w:t> </w:t>
      </w:r>
    </w:p>
    <w:p w14:paraId="307BA90E" w14:textId="77B0FBAE" w:rsidR="005F03D7" w:rsidRPr="00972980" w:rsidRDefault="005F03D7" w:rsidP="00972980">
      <w:pPr>
        <w:pStyle w:val="ListParagraph"/>
        <w:numPr>
          <w:ilvl w:val="0"/>
          <w:numId w:val="31"/>
        </w:numPr>
        <w:tabs>
          <w:tab w:val="left" w:pos="220"/>
          <w:tab w:val="left" w:pos="720"/>
        </w:tabs>
        <w:autoSpaceDE w:val="0"/>
        <w:autoSpaceDN w:val="0"/>
        <w:adjustRightInd w:val="0"/>
        <w:rPr>
          <w:rFonts w:ascii="Helvetica Neue" w:hAnsi="Helvetica Neue" w:cs="Arial"/>
          <w:color w:val="000000"/>
          <w:lang w:val="en-GB"/>
        </w:rPr>
      </w:pPr>
      <w:r w:rsidRPr="00972980">
        <w:rPr>
          <w:rFonts w:ascii="Helvetica Neue" w:hAnsi="Helvetica Neue" w:cs="Helvetica Neue"/>
          <w:b/>
          <w:bCs/>
          <w:color w:val="000000"/>
          <w:lang w:val="en-GB"/>
        </w:rPr>
        <w:t xml:space="preserve">Emotional wellbeing (e.g. Clift and Hancox, </w:t>
      </w:r>
      <w:r w:rsidR="001C69CD" w:rsidRPr="00972980">
        <w:rPr>
          <w:rFonts w:ascii="Helvetica Neue" w:hAnsi="Helvetica Neue" w:cs="Helvetica Neue"/>
          <w:b/>
          <w:bCs/>
          <w:color w:val="000000"/>
          <w:lang w:val="en-GB"/>
        </w:rPr>
        <w:t>2001; Clift</w:t>
      </w:r>
      <w:r w:rsidRPr="00972980">
        <w:rPr>
          <w:rFonts w:ascii="Helvetica Neue" w:hAnsi="Helvetica Neue" w:cs="Helvetica Neue"/>
          <w:b/>
          <w:bCs/>
          <w:color w:val="000000"/>
          <w:lang w:val="en-GB"/>
        </w:rPr>
        <w:t> </w:t>
      </w:r>
      <w:r w:rsidRPr="00972980">
        <w:rPr>
          <w:rFonts w:ascii="Helvetica Neue" w:hAnsi="Helvetica Neue" w:cs="Helvetica Neue"/>
          <w:b/>
          <w:bCs/>
          <w:i/>
          <w:iCs/>
          <w:color w:val="000000"/>
          <w:lang w:val="en-GB"/>
        </w:rPr>
        <w:t>et al.,</w:t>
      </w:r>
      <w:r w:rsidRPr="00972980">
        <w:rPr>
          <w:rFonts w:ascii="Helvetica Neue" w:hAnsi="Helvetica Neue" w:cs="Helvetica Neue"/>
          <w:b/>
          <w:bCs/>
          <w:color w:val="000000"/>
          <w:lang w:val="en-GB"/>
        </w:rPr>
        <w:t> </w:t>
      </w:r>
      <w:r w:rsidR="00B13B87" w:rsidRPr="00972980">
        <w:rPr>
          <w:rFonts w:ascii="Helvetica Neue" w:hAnsi="Helvetica Neue" w:cs="Helvetica Neue"/>
          <w:b/>
          <w:bCs/>
          <w:color w:val="000000"/>
          <w:lang w:val="en-GB"/>
        </w:rPr>
        <w:t>2007; Moss</w:t>
      </w:r>
      <w:r w:rsidRPr="00972980">
        <w:rPr>
          <w:rFonts w:ascii="Helvetica Neue" w:hAnsi="Helvetica Neue" w:cs="Helvetica Neue"/>
          <w:b/>
          <w:bCs/>
          <w:color w:val="000000"/>
          <w:lang w:val="en-GB"/>
        </w:rPr>
        <w:t> </w:t>
      </w:r>
      <w:r w:rsidRPr="00972980">
        <w:rPr>
          <w:rFonts w:ascii="Helvetica Neue" w:hAnsi="Helvetica Neue" w:cs="Helvetica Neue"/>
          <w:b/>
          <w:bCs/>
          <w:i/>
          <w:iCs/>
          <w:color w:val="000000"/>
          <w:lang w:val="en-GB"/>
        </w:rPr>
        <w:t>et al.,</w:t>
      </w:r>
      <w:r w:rsidRPr="00972980">
        <w:rPr>
          <w:rFonts w:ascii="Helvetica Neue" w:hAnsi="Helvetica Neue" w:cs="Helvetica Neue"/>
          <w:b/>
          <w:bCs/>
          <w:color w:val="000000"/>
          <w:lang w:val="en-GB"/>
        </w:rPr>
        <w:t> 2018);</w:t>
      </w:r>
      <w:r w:rsidRPr="00972980">
        <w:rPr>
          <w:rFonts w:ascii="Helvetica Neue" w:eastAsia="MS Gothic" w:hAnsi="Helvetica Neue" w:cs="MS Gothic"/>
          <w:color w:val="000000"/>
          <w:lang w:val="en-GB"/>
        </w:rPr>
        <w:t> </w:t>
      </w:r>
    </w:p>
    <w:p w14:paraId="1311524F" w14:textId="245594EA" w:rsidR="005F03D7" w:rsidRPr="00972980" w:rsidRDefault="005F03D7" w:rsidP="00972980">
      <w:pPr>
        <w:pStyle w:val="ListParagraph"/>
        <w:numPr>
          <w:ilvl w:val="0"/>
          <w:numId w:val="31"/>
        </w:numPr>
        <w:tabs>
          <w:tab w:val="left" w:pos="220"/>
          <w:tab w:val="left" w:pos="720"/>
        </w:tabs>
        <w:autoSpaceDE w:val="0"/>
        <w:autoSpaceDN w:val="0"/>
        <w:adjustRightInd w:val="0"/>
        <w:rPr>
          <w:rFonts w:ascii="Helvetica Neue" w:hAnsi="Helvetica Neue" w:cs="Arial"/>
          <w:color w:val="000000"/>
          <w:lang w:val="en-GB"/>
        </w:rPr>
      </w:pPr>
      <w:r w:rsidRPr="00972980">
        <w:rPr>
          <w:rFonts w:ascii="Helvetica Neue" w:hAnsi="Helvetica Neue" w:cs="Helvetica Neue"/>
          <w:b/>
          <w:bCs/>
          <w:color w:val="000000"/>
          <w:lang w:val="en-GB"/>
        </w:rPr>
        <w:t>Social Connectedness</w:t>
      </w:r>
      <w:r w:rsidRPr="00972980">
        <w:rPr>
          <w:rFonts w:ascii="Helvetica Neue" w:hAnsi="Helvetica Neue" w:cs="Helvetica Neue"/>
          <w:color w:val="000000"/>
          <w:lang w:val="en-GB"/>
        </w:rPr>
        <w:t xml:space="preserve"> </w:t>
      </w:r>
      <w:r w:rsidRPr="00972980">
        <w:rPr>
          <w:rFonts w:ascii="Helvetica Neue" w:hAnsi="Helvetica Neue" w:cs="Helvetica Neue"/>
          <w:b/>
          <w:bCs/>
          <w:color w:val="000000"/>
          <w:lang w:val="en-GB"/>
        </w:rPr>
        <w:t>and a sense of community</w:t>
      </w:r>
      <w:r w:rsidRPr="00972980">
        <w:rPr>
          <w:rFonts w:ascii="Helvetica Neue" w:hAnsi="Helvetica Neue" w:cs="Helvetica Neue"/>
          <w:color w:val="000000"/>
          <w:lang w:val="en-GB"/>
        </w:rPr>
        <w:t xml:space="preserve"> </w:t>
      </w:r>
      <w:r w:rsidRPr="00972980">
        <w:rPr>
          <w:rFonts w:ascii="Helvetica Neue" w:hAnsi="Helvetica Neue" w:cs="Helvetica Neue"/>
          <w:b/>
          <w:bCs/>
          <w:color w:val="000000"/>
          <w:lang w:val="en-GB"/>
        </w:rPr>
        <w:t xml:space="preserve">(e.g. Pearce, Launay and Dunbar, </w:t>
      </w:r>
      <w:r w:rsidR="00972980" w:rsidRPr="00972980">
        <w:rPr>
          <w:rFonts w:ascii="Helvetica Neue" w:hAnsi="Helvetica Neue" w:cs="Helvetica Neue"/>
          <w:b/>
          <w:bCs/>
          <w:color w:val="000000"/>
          <w:lang w:val="en-GB"/>
        </w:rPr>
        <w:t>2015; Livesey</w:t>
      </w:r>
      <w:r w:rsidRPr="00972980">
        <w:rPr>
          <w:rFonts w:ascii="Helvetica Neue" w:hAnsi="Helvetica Neue" w:cs="Helvetica Neue"/>
          <w:b/>
          <w:bCs/>
          <w:color w:val="000000"/>
          <w:lang w:val="en-GB"/>
        </w:rPr>
        <w:t> </w:t>
      </w:r>
      <w:r w:rsidRPr="00972980">
        <w:rPr>
          <w:rFonts w:ascii="Helvetica Neue" w:hAnsi="Helvetica Neue" w:cs="Helvetica Neue"/>
          <w:b/>
          <w:bCs/>
          <w:i/>
          <w:iCs/>
          <w:color w:val="000000"/>
          <w:lang w:val="en-GB"/>
        </w:rPr>
        <w:t xml:space="preserve">et </w:t>
      </w:r>
      <w:r w:rsidR="001C69CD" w:rsidRPr="00972980">
        <w:rPr>
          <w:rFonts w:ascii="Helvetica Neue" w:hAnsi="Helvetica Neue" w:cs="Helvetica Neue"/>
          <w:b/>
          <w:bCs/>
          <w:i/>
          <w:iCs/>
          <w:color w:val="000000"/>
          <w:lang w:val="en-GB"/>
        </w:rPr>
        <w:t>al.</w:t>
      </w:r>
      <w:r w:rsidRPr="00972980">
        <w:rPr>
          <w:rFonts w:ascii="Helvetica Neue" w:hAnsi="Helvetica Neue" w:cs="Helvetica Neue"/>
          <w:b/>
          <w:bCs/>
          <w:color w:val="000000"/>
          <w:lang w:val="en-GB"/>
        </w:rPr>
        <w:t> </w:t>
      </w:r>
      <w:r w:rsidR="00972980" w:rsidRPr="00972980">
        <w:rPr>
          <w:rFonts w:ascii="Helvetica Neue" w:hAnsi="Helvetica Neue" w:cs="Helvetica Neue"/>
          <w:b/>
          <w:bCs/>
          <w:color w:val="000000"/>
          <w:lang w:val="en-GB"/>
        </w:rPr>
        <w:t>2015; Pearce</w:t>
      </w:r>
      <w:r w:rsidRPr="00972980">
        <w:rPr>
          <w:rFonts w:ascii="Helvetica Neue" w:hAnsi="Helvetica Neue" w:cs="Helvetica Neue"/>
          <w:b/>
          <w:bCs/>
          <w:color w:val="000000"/>
          <w:lang w:val="en-GB"/>
        </w:rPr>
        <w:t> </w:t>
      </w:r>
      <w:r w:rsidRPr="00972980">
        <w:rPr>
          <w:rFonts w:ascii="Helvetica Neue" w:hAnsi="Helvetica Neue" w:cs="Helvetica Neue"/>
          <w:b/>
          <w:bCs/>
          <w:i/>
          <w:iCs/>
          <w:color w:val="000000"/>
          <w:lang w:val="en-GB"/>
        </w:rPr>
        <w:t>et al., </w:t>
      </w:r>
      <w:r w:rsidRPr="00972980">
        <w:rPr>
          <w:rFonts w:ascii="Helvetica Neue" w:hAnsi="Helvetica Neue" w:cs="Helvetica Neue"/>
          <w:b/>
          <w:bCs/>
          <w:color w:val="000000"/>
          <w:lang w:val="en-GB"/>
        </w:rPr>
        <w:t>2017; Welch, G. F.</w:t>
      </w:r>
      <w:r w:rsidRPr="00972980">
        <w:rPr>
          <w:rFonts w:ascii="Helvetica Neue" w:hAnsi="Helvetica Neue" w:cs="Helvetica Neue"/>
          <w:color w:val="000000"/>
          <w:lang w:val="en-GB"/>
        </w:rPr>
        <w:t xml:space="preserve"> </w:t>
      </w:r>
      <w:r w:rsidRPr="00972980">
        <w:rPr>
          <w:rFonts w:ascii="Helvetica Neue" w:hAnsi="Helvetica Neue" w:cs="Helvetica Neue"/>
          <w:b/>
          <w:bCs/>
          <w:i/>
          <w:iCs/>
          <w:color w:val="000000"/>
          <w:lang w:val="en-GB"/>
        </w:rPr>
        <w:t>et al.</w:t>
      </w:r>
      <w:r w:rsidRPr="00972980">
        <w:rPr>
          <w:rFonts w:ascii="Helvetica Neue" w:hAnsi="Helvetica Neue" w:cs="Helvetica Neue"/>
          <w:b/>
          <w:bCs/>
          <w:color w:val="000000"/>
          <w:lang w:val="en-GB"/>
        </w:rPr>
        <w:t> 2018)</w:t>
      </w:r>
      <w:r w:rsidRPr="00972980">
        <w:rPr>
          <w:rFonts w:ascii="Helvetica Neue" w:eastAsia="MS Gothic" w:hAnsi="Helvetica Neue" w:cs="MS Gothic"/>
          <w:color w:val="000000"/>
          <w:lang w:val="en-GB"/>
        </w:rPr>
        <w:t> </w:t>
      </w:r>
    </w:p>
    <w:p w14:paraId="1A8F5A79" w14:textId="77777777" w:rsidR="005F03D7" w:rsidRPr="00972980" w:rsidRDefault="005F03D7" w:rsidP="00972980">
      <w:pPr>
        <w:pStyle w:val="ListParagraph"/>
        <w:numPr>
          <w:ilvl w:val="0"/>
          <w:numId w:val="31"/>
        </w:numPr>
        <w:tabs>
          <w:tab w:val="left" w:pos="220"/>
          <w:tab w:val="left" w:pos="720"/>
        </w:tabs>
        <w:autoSpaceDE w:val="0"/>
        <w:autoSpaceDN w:val="0"/>
        <w:adjustRightInd w:val="0"/>
        <w:rPr>
          <w:rFonts w:ascii="Helvetica Neue" w:hAnsi="Helvetica Neue" w:cs="Arial"/>
          <w:color w:val="000000"/>
          <w:lang w:val="en-GB"/>
        </w:rPr>
      </w:pPr>
      <w:r w:rsidRPr="00972980">
        <w:rPr>
          <w:rFonts w:ascii="Helvetica Neue" w:hAnsi="Helvetica Neue" w:cs="Helvetica Neue"/>
          <w:b/>
          <w:bCs/>
          <w:color w:val="000000"/>
          <w:lang w:val="en-GB"/>
        </w:rPr>
        <w:t>Cognitive benefits including musical progress (Moss, H.</w:t>
      </w:r>
      <w:r w:rsidRPr="00972980">
        <w:rPr>
          <w:rFonts w:ascii="Helvetica Neue" w:hAnsi="Helvetica Neue" w:cs="Helvetica Neue"/>
          <w:color w:val="000000"/>
          <w:lang w:val="en-GB"/>
        </w:rPr>
        <w:t xml:space="preserve"> </w:t>
      </w:r>
      <w:r w:rsidRPr="00972980">
        <w:rPr>
          <w:rFonts w:ascii="Helvetica Neue" w:hAnsi="Helvetica Neue" w:cs="Helvetica Neue"/>
          <w:b/>
          <w:bCs/>
          <w:i/>
          <w:iCs/>
          <w:color w:val="000000"/>
          <w:lang w:val="en-GB"/>
        </w:rPr>
        <w:t>et al.</w:t>
      </w:r>
      <w:r w:rsidRPr="00972980">
        <w:rPr>
          <w:rFonts w:ascii="Helvetica Neue" w:hAnsi="Helvetica Neue" w:cs="Helvetica Neue"/>
          <w:b/>
          <w:bCs/>
          <w:color w:val="000000"/>
          <w:lang w:val="en-GB"/>
        </w:rPr>
        <w:t> 2018;</w:t>
      </w:r>
      <w:r w:rsidRPr="00972980">
        <w:rPr>
          <w:rFonts w:ascii="Helvetica Neue" w:hAnsi="Helvetica Neue" w:cs="Helvetica Neue"/>
          <w:color w:val="000000"/>
          <w:lang w:val="en-GB"/>
        </w:rPr>
        <w:t xml:space="preserve"> </w:t>
      </w:r>
      <w:r w:rsidRPr="00972980">
        <w:rPr>
          <w:rFonts w:ascii="Helvetica Neue" w:hAnsi="Helvetica Neue" w:cs="Helvetica Neue"/>
          <w:b/>
          <w:bCs/>
          <w:color w:val="000000"/>
          <w:lang w:val="en-GB"/>
        </w:rPr>
        <w:t>Livesey, L.</w:t>
      </w:r>
      <w:r w:rsidRPr="00972980">
        <w:rPr>
          <w:rFonts w:ascii="Helvetica Neue" w:hAnsi="Helvetica Neue" w:cs="Helvetica Neue"/>
          <w:color w:val="000000"/>
          <w:lang w:val="en-GB"/>
        </w:rPr>
        <w:t xml:space="preserve"> </w:t>
      </w:r>
      <w:r w:rsidRPr="00972980">
        <w:rPr>
          <w:rFonts w:ascii="Helvetica Neue" w:hAnsi="Helvetica Neue" w:cs="Helvetica Neue"/>
          <w:b/>
          <w:bCs/>
          <w:i/>
          <w:iCs/>
          <w:color w:val="000000"/>
          <w:lang w:val="en-GB"/>
        </w:rPr>
        <w:t>et al.</w:t>
      </w:r>
      <w:r w:rsidRPr="00972980">
        <w:rPr>
          <w:rFonts w:ascii="Helvetica Neue" w:hAnsi="Helvetica Neue" w:cs="Helvetica Neue"/>
          <w:b/>
          <w:bCs/>
          <w:color w:val="000000"/>
          <w:lang w:val="en-GB"/>
        </w:rPr>
        <w:t> 2012)</w:t>
      </w:r>
      <w:r w:rsidRPr="00972980">
        <w:rPr>
          <w:rFonts w:ascii="Helvetica Neue" w:eastAsia="MS Gothic" w:hAnsi="Helvetica Neue" w:cs="MS Gothic"/>
          <w:color w:val="000000"/>
          <w:lang w:val="en-GB"/>
        </w:rPr>
        <w:t> </w:t>
      </w:r>
    </w:p>
    <w:p w14:paraId="088E8929"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5F309C05"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66DE5982" w14:textId="35BEFED0"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Arial"/>
          <w:b/>
          <w:bCs/>
          <w:color w:val="000000"/>
          <w:lang w:val="en-GB"/>
        </w:rPr>
        <w:t xml:space="preserve">B. </w:t>
      </w:r>
      <w:r w:rsidR="003701B1" w:rsidRPr="0013670E">
        <w:rPr>
          <w:rFonts w:ascii="Helvetica Neue" w:hAnsi="Helvetica Neue" w:cs="Arial"/>
          <w:b/>
          <w:bCs/>
          <w:color w:val="000000"/>
          <w:lang w:val="en-GB"/>
        </w:rPr>
        <w:t xml:space="preserve">Live </w:t>
      </w:r>
      <w:r w:rsidRPr="0013670E">
        <w:rPr>
          <w:rFonts w:ascii="Helvetica Neue" w:hAnsi="Helvetica Neue" w:cs="Arial"/>
          <w:b/>
          <w:bCs/>
          <w:color w:val="000000"/>
          <w:lang w:val="en-GB"/>
        </w:rPr>
        <w:t xml:space="preserve">Group Singing </w:t>
      </w:r>
      <w:r w:rsidR="003701B1" w:rsidRPr="0013670E">
        <w:rPr>
          <w:rFonts w:ascii="Helvetica Neue" w:hAnsi="Helvetica Neue" w:cs="Arial"/>
          <w:b/>
          <w:bCs/>
          <w:color w:val="000000"/>
          <w:lang w:val="en-GB"/>
        </w:rPr>
        <w:t xml:space="preserve">using </w:t>
      </w:r>
      <w:r w:rsidR="00C72F87" w:rsidRPr="0013670E">
        <w:rPr>
          <w:rFonts w:ascii="Helvetica Neue" w:hAnsi="Helvetica Neue" w:cs="Arial"/>
          <w:b/>
          <w:bCs/>
          <w:color w:val="000000"/>
          <w:lang w:val="en-GB"/>
        </w:rPr>
        <w:t>online platforms</w:t>
      </w:r>
      <w:r w:rsidR="003701B1" w:rsidRPr="0013670E">
        <w:rPr>
          <w:rFonts w:ascii="Helvetica Neue" w:hAnsi="Helvetica Neue" w:cs="Arial"/>
          <w:b/>
          <w:bCs/>
          <w:color w:val="000000"/>
          <w:lang w:val="en-GB"/>
        </w:rPr>
        <w:t xml:space="preserve">. What wellbeing benefits </w:t>
      </w:r>
      <w:r w:rsidR="00C72F87" w:rsidRPr="0013670E">
        <w:rPr>
          <w:rFonts w:ascii="Helvetica Neue" w:hAnsi="Helvetica Neue" w:cs="Arial"/>
          <w:b/>
          <w:bCs/>
          <w:color w:val="000000"/>
          <w:lang w:val="en-GB"/>
        </w:rPr>
        <w:t>can be identified?</w:t>
      </w:r>
    </w:p>
    <w:p w14:paraId="67644AA5" w14:textId="2DA6E677" w:rsidR="00C72F87" w:rsidRPr="0013670E" w:rsidRDefault="00C72F87" w:rsidP="008B4CB4">
      <w:pPr>
        <w:autoSpaceDE w:val="0"/>
        <w:autoSpaceDN w:val="0"/>
        <w:adjustRightInd w:val="0"/>
        <w:rPr>
          <w:rFonts w:ascii="Helvetica Neue" w:hAnsi="Helvetica Neue" w:cs="Arial"/>
          <w:color w:val="000000"/>
          <w:lang w:val="en-GB"/>
        </w:rPr>
      </w:pPr>
    </w:p>
    <w:p w14:paraId="76E43F77" w14:textId="4261A7CB" w:rsidR="001B4A8D" w:rsidRPr="0013670E" w:rsidRDefault="001B4A8D" w:rsidP="008B4CB4">
      <w:pPr>
        <w:autoSpaceDE w:val="0"/>
        <w:autoSpaceDN w:val="0"/>
        <w:adjustRightInd w:val="0"/>
        <w:rPr>
          <w:rFonts w:ascii="Helvetica Neue" w:hAnsi="Helvetica Neue" w:cs="Arial"/>
          <w:b/>
          <w:bCs/>
          <w:color w:val="000000"/>
          <w:lang w:val="en-GB"/>
        </w:rPr>
      </w:pPr>
      <w:r w:rsidRPr="0013670E">
        <w:rPr>
          <w:rFonts w:ascii="Helvetica Neue" w:hAnsi="Helvetica Neue" w:cs="Arial"/>
          <w:b/>
          <w:bCs/>
          <w:color w:val="000000"/>
          <w:lang w:val="en-GB"/>
        </w:rPr>
        <w:t>Zoom</w:t>
      </w:r>
      <w:r w:rsidR="00D004AD" w:rsidRPr="0013670E">
        <w:rPr>
          <w:rFonts w:ascii="Helvetica Neue" w:hAnsi="Helvetica Neue" w:cs="Arial"/>
          <w:b/>
          <w:bCs/>
          <w:color w:val="000000"/>
          <w:lang w:val="en-GB"/>
        </w:rPr>
        <w:t xml:space="preserve">, Facebook Messenger, </w:t>
      </w:r>
      <w:r w:rsidR="00A40EEA" w:rsidRPr="0013670E">
        <w:rPr>
          <w:rFonts w:ascii="Helvetica Neue" w:hAnsi="Helvetica Neue" w:cs="Arial"/>
          <w:b/>
          <w:bCs/>
          <w:color w:val="000000"/>
          <w:lang w:val="en-GB"/>
        </w:rPr>
        <w:t>Teams, WhatsApp</w:t>
      </w:r>
    </w:p>
    <w:p w14:paraId="2F567561" w14:textId="59C2FED2" w:rsidR="005F03D7" w:rsidRPr="0013670E" w:rsidRDefault="00A21003" w:rsidP="008B4CB4">
      <w:pPr>
        <w:autoSpaceDE w:val="0"/>
        <w:autoSpaceDN w:val="0"/>
        <w:adjustRightInd w:val="0"/>
        <w:rPr>
          <w:rFonts w:ascii="Helvetica Neue" w:hAnsi="Helvetica Neue" w:cs="Arial"/>
          <w:color w:val="000000"/>
          <w:lang w:val="en-GB"/>
        </w:rPr>
      </w:pPr>
      <w:r w:rsidRPr="0013670E">
        <w:rPr>
          <w:rFonts w:ascii="Helvetica Neue" w:hAnsi="Helvetica Neue" w:cs="Arial"/>
          <w:color w:val="000000"/>
          <w:lang w:val="en-GB"/>
        </w:rPr>
        <w:t>The</w:t>
      </w:r>
      <w:r w:rsidR="00A40EEA" w:rsidRPr="0013670E">
        <w:rPr>
          <w:rFonts w:ascii="Helvetica Neue" w:hAnsi="Helvetica Neue" w:cs="Arial"/>
          <w:color w:val="000000"/>
          <w:lang w:val="en-GB"/>
        </w:rPr>
        <w:t>s</w:t>
      </w:r>
      <w:r w:rsidR="00020506" w:rsidRPr="0013670E">
        <w:rPr>
          <w:rFonts w:ascii="Helvetica Neue" w:hAnsi="Helvetica Neue" w:cs="Arial"/>
          <w:color w:val="000000"/>
          <w:lang w:val="en-GB"/>
        </w:rPr>
        <w:t xml:space="preserve">e </w:t>
      </w:r>
      <w:r w:rsidR="00BA06B2" w:rsidRPr="0013670E">
        <w:rPr>
          <w:rFonts w:ascii="Helvetica Neue" w:hAnsi="Helvetica Neue" w:cs="Arial"/>
          <w:color w:val="000000"/>
          <w:lang w:val="en-GB"/>
        </w:rPr>
        <w:t xml:space="preserve">are </w:t>
      </w:r>
      <w:r w:rsidRPr="0013670E">
        <w:rPr>
          <w:rFonts w:ascii="Helvetica Neue" w:hAnsi="Helvetica Neue" w:cs="Arial"/>
          <w:color w:val="000000"/>
          <w:lang w:val="en-GB"/>
        </w:rPr>
        <w:t xml:space="preserve">platforms </w:t>
      </w:r>
      <w:r w:rsidR="00C34E4C" w:rsidRPr="0013670E">
        <w:rPr>
          <w:rFonts w:ascii="Helvetica Neue" w:hAnsi="Helvetica Neue" w:cs="Arial"/>
          <w:color w:val="000000"/>
          <w:lang w:val="en-GB"/>
        </w:rPr>
        <w:t>that facilitate</w:t>
      </w:r>
      <w:r w:rsidRPr="0013670E">
        <w:rPr>
          <w:rFonts w:ascii="Helvetica Neue" w:hAnsi="Helvetica Neue" w:cs="Arial"/>
          <w:color w:val="000000"/>
          <w:lang w:val="en-GB"/>
        </w:rPr>
        <w:t xml:space="preserve"> live online group </w:t>
      </w:r>
      <w:r w:rsidR="00A40EEA" w:rsidRPr="0013670E">
        <w:rPr>
          <w:rFonts w:ascii="Helvetica Neue" w:hAnsi="Helvetica Neue" w:cs="Arial"/>
          <w:color w:val="000000"/>
          <w:lang w:val="en-GB"/>
        </w:rPr>
        <w:t xml:space="preserve">talking and </w:t>
      </w:r>
      <w:r w:rsidRPr="0013670E">
        <w:rPr>
          <w:rFonts w:ascii="Helvetica Neue" w:hAnsi="Helvetica Neue" w:cs="Arial"/>
          <w:color w:val="000000"/>
          <w:lang w:val="en-GB"/>
        </w:rPr>
        <w:t>singing</w:t>
      </w:r>
      <w:r w:rsidR="00020506" w:rsidRPr="0013670E">
        <w:rPr>
          <w:rFonts w:ascii="Helvetica Neue" w:hAnsi="Helvetica Neue" w:cs="Arial"/>
          <w:color w:val="000000"/>
          <w:lang w:val="en-GB"/>
        </w:rPr>
        <w:t xml:space="preserve">, </w:t>
      </w:r>
      <w:r w:rsidR="00A40EEA" w:rsidRPr="0013670E">
        <w:rPr>
          <w:rFonts w:ascii="Helvetica Neue" w:hAnsi="Helvetica Neue" w:cs="Arial"/>
          <w:color w:val="000000"/>
          <w:lang w:val="en-GB"/>
        </w:rPr>
        <w:t xml:space="preserve">including video. </w:t>
      </w:r>
      <w:r w:rsidR="005231E6" w:rsidRPr="0013670E">
        <w:rPr>
          <w:rFonts w:ascii="Helvetica Neue" w:hAnsi="Helvetica Neue" w:cs="Arial"/>
          <w:color w:val="000000"/>
          <w:lang w:val="en-GB"/>
        </w:rPr>
        <w:t>At the moment Zoom appears to be the most used platform.</w:t>
      </w:r>
    </w:p>
    <w:p w14:paraId="2A1D99CF" w14:textId="331EB415" w:rsidR="005F03D7" w:rsidRPr="0013670E" w:rsidRDefault="005F03D7" w:rsidP="008B4CB4">
      <w:pPr>
        <w:autoSpaceDE w:val="0"/>
        <w:autoSpaceDN w:val="0"/>
        <w:adjustRightInd w:val="0"/>
        <w:rPr>
          <w:rFonts w:ascii="Helvetica Neue" w:hAnsi="Helvetica Neue" w:cs="Arial"/>
          <w:color w:val="000000"/>
          <w:lang w:val="en-GB"/>
        </w:rPr>
      </w:pPr>
    </w:p>
    <w:p w14:paraId="3BEF52AF" w14:textId="507F89AB" w:rsidR="001B4A8D" w:rsidRPr="0013670E" w:rsidRDefault="001B4A8D" w:rsidP="008B4CB4">
      <w:pPr>
        <w:autoSpaceDE w:val="0"/>
        <w:autoSpaceDN w:val="0"/>
        <w:adjustRightInd w:val="0"/>
        <w:rPr>
          <w:rFonts w:ascii="Helvetica Neue" w:hAnsi="Helvetica Neue" w:cs="Arial"/>
          <w:b/>
          <w:bCs/>
          <w:color w:val="000000"/>
          <w:lang w:val="en-GB"/>
        </w:rPr>
      </w:pPr>
      <w:r w:rsidRPr="0013670E">
        <w:rPr>
          <w:rFonts w:ascii="Helvetica Neue" w:hAnsi="Helvetica Neue" w:cs="Arial"/>
          <w:b/>
          <w:bCs/>
          <w:color w:val="000000"/>
          <w:lang w:val="en-GB"/>
        </w:rPr>
        <w:t>Virtual Choirs</w:t>
      </w:r>
    </w:p>
    <w:p w14:paraId="0BB57E90" w14:textId="58CC464D"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Arial"/>
          <w:color w:val="000000"/>
          <w:lang w:val="en-GB"/>
        </w:rPr>
        <w:t>The virtual choir</w:t>
      </w:r>
      <w:r w:rsidR="00C111F4" w:rsidRPr="0013670E">
        <w:rPr>
          <w:rFonts w:ascii="Helvetica Neue" w:hAnsi="Helvetica Neue" w:cs="Arial"/>
          <w:color w:val="000000"/>
          <w:lang w:val="en-GB"/>
        </w:rPr>
        <w:t xml:space="preserve"> is another means of </w:t>
      </w:r>
      <w:r w:rsidR="00CA1943" w:rsidRPr="0013670E">
        <w:rPr>
          <w:rFonts w:ascii="Helvetica Neue" w:hAnsi="Helvetica Neue" w:cs="Arial"/>
          <w:color w:val="000000"/>
          <w:lang w:val="en-GB"/>
        </w:rPr>
        <w:t xml:space="preserve">combining singers without </w:t>
      </w:r>
      <w:r w:rsidR="004B1AD6" w:rsidRPr="0013670E">
        <w:rPr>
          <w:rFonts w:ascii="Helvetica Neue" w:hAnsi="Helvetica Neue" w:cs="Arial"/>
          <w:color w:val="000000"/>
          <w:lang w:val="en-GB"/>
        </w:rPr>
        <w:t xml:space="preserve">them </w:t>
      </w:r>
      <w:r w:rsidR="00CA1943" w:rsidRPr="0013670E">
        <w:rPr>
          <w:rFonts w:ascii="Helvetica Neue" w:hAnsi="Helvetica Neue" w:cs="Arial"/>
          <w:color w:val="000000"/>
          <w:lang w:val="en-GB"/>
        </w:rPr>
        <w:t xml:space="preserve">having to be in the same </w:t>
      </w:r>
      <w:r w:rsidR="004B1AD6" w:rsidRPr="0013670E">
        <w:rPr>
          <w:rFonts w:ascii="Helvetica Neue" w:hAnsi="Helvetica Neue" w:cs="Arial"/>
          <w:color w:val="000000"/>
          <w:lang w:val="en-GB"/>
        </w:rPr>
        <w:t>venue</w:t>
      </w:r>
      <w:r w:rsidR="00910ADA" w:rsidRPr="0013670E">
        <w:rPr>
          <w:rFonts w:ascii="Helvetica Neue" w:hAnsi="Helvetica Neue" w:cs="Arial"/>
          <w:color w:val="000000"/>
          <w:lang w:val="en-GB"/>
        </w:rPr>
        <w:t>.</w:t>
      </w:r>
      <w:r w:rsidR="00C111F4" w:rsidRPr="0013670E">
        <w:rPr>
          <w:rFonts w:ascii="Helvetica Neue" w:hAnsi="Helvetica Neue" w:cs="Arial"/>
          <w:color w:val="000000"/>
          <w:lang w:val="en-GB"/>
        </w:rPr>
        <w:t xml:space="preserve"> </w:t>
      </w:r>
      <w:r w:rsidRPr="0013670E">
        <w:rPr>
          <w:rFonts w:ascii="Helvetica Neue" w:hAnsi="Helvetica Neue" w:cs="Arial"/>
          <w:color w:val="000000"/>
          <w:lang w:val="en-GB"/>
        </w:rPr>
        <w:t> </w:t>
      </w:r>
      <w:r w:rsidR="000E5563">
        <w:rPr>
          <w:rFonts w:ascii="Helvetica Neue" w:hAnsi="Helvetica Neue" w:cs="Arial"/>
          <w:color w:val="000000"/>
          <w:lang w:val="en-GB"/>
        </w:rPr>
        <w:t>E.g.</w:t>
      </w:r>
      <w:r w:rsidRPr="0013670E">
        <w:rPr>
          <w:rFonts w:ascii="Helvetica Neue" w:hAnsi="Helvetica Neue" w:cs="Arial"/>
          <w:color w:val="000000"/>
          <w:lang w:val="en-GB"/>
        </w:rPr>
        <w:t xml:space="preserve"> Eric Whitacre</w:t>
      </w:r>
      <w:r w:rsidR="00F035C3">
        <w:rPr>
          <w:rFonts w:ascii="Helvetica Neue" w:hAnsi="Helvetica Neue" w:cs="Arial"/>
          <w:color w:val="000000"/>
          <w:lang w:val="en-GB"/>
        </w:rPr>
        <w:t xml:space="preserve"> </w:t>
      </w:r>
      <w:hyperlink r:id="rId5" w:history="1">
        <w:r w:rsidRPr="0013670E">
          <w:rPr>
            <w:rFonts w:ascii="Helvetica Neue" w:hAnsi="Helvetica Neue" w:cs="Arial"/>
            <w:color w:val="0000E9"/>
            <w:u w:val="single" w:color="0000E9"/>
            <w:lang w:val="en-GB"/>
          </w:rPr>
          <w:t>https://virtualchoir6.com/</w:t>
        </w:r>
      </w:hyperlink>
      <w:r w:rsidR="00910ADA" w:rsidRPr="0013670E">
        <w:rPr>
          <w:rFonts w:ascii="Helvetica Neue" w:hAnsi="Helvetica Neue" w:cs="Arial"/>
          <w:color w:val="000000"/>
          <w:lang w:val="en-GB"/>
        </w:rPr>
        <w:t xml:space="preserve"> However, this is not live group singing and therefore cannot be a valid comparison</w:t>
      </w:r>
      <w:r w:rsidR="00C34E4C" w:rsidRPr="0013670E">
        <w:rPr>
          <w:rFonts w:ascii="Helvetica Neue" w:hAnsi="Helvetica Neue" w:cs="Arial"/>
          <w:color w:val="000000"/>
          <w:lang w:val="en-GB"/>
        </w:rPr>
        <w:t>, in terms of wellbeing benefits, with face to face group singing.</w:t>
      </w:r>
    </w:p>
    <w:p w14:paraId="40275F1D" w14:textId="4FE2E978"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Arial"/>
          <w:b/>
          <w:bCs/>
          <w:color w:val="000000"/>
          <w:lang w:val="en-GB"/>
        </w:rPr>
        <w:t> </w:t>
      </w:r>
    </w:p>
    <w:p w14:paraId="4178B227" w14:textId="019E7E76"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Arial"/>
          <w:b/>
          <w:bCs/>
          <w:color w:val="000000"/>
          <w:lang w:val="en-GB"/>
        </w:rPr>
        <w:t>Possible well-being benefits from live rehearsals online using Zoom</w:t>
      </w:r>
    </w:p>
    <w:p w14:paraId="4E575B1B" w14:textId="0DCC33E9"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Arial"/>
          <w:color w:val="000000"/>
          <w:lang w:val="en-GB"/>
        </w:rPr>
        <w:t xml:space="preserve">At the moment there appear to be no full studies that directly compare the wellbeing benefits of group singing face to face with group singing in online rehearsals. One possible exception is a piece </w:t>
      </w:r>
      <w:r w:rsidRPr="0013670E">
        <w:rPr>
          <w:rFonts w:ascii="Helvetica Neue" w:hAnsi="Helvetica Neue" w:cs="Arial"/>
          <w:color w:val="000000"/>
          <w:lang w:val="en-GB"/>
        </w:rPr>
        <w:lastRenderedPageBreak/>
        <w:t>of research (apparently not complete or published) by Falconer</w:t>
      </w:r>
      <w:r w:rsidR="00317936" w:rsidRPr="0013670E">
        <w:rPr>
          <w:rFonts w:ascii="Helvetica Neue" w:hAnsi="Helvetica Neue" w:cs="Arial"/>
          <w:color w:val="000000"/>
          <w:lang w:val="en-GB"/>
        </w:rPr>
        <w:t>, E</w:t>
      </w:r>
      <w:r w:rsidRPr="0013670E">
        <w:rPr>
          <w:rFonts w:ascii="Helvetica Neue" w:hAnsi="Helvetica Neue" w:cs="Arial"/>
          <w:color w:val="000000"/>
          <w:lang w:val="en-GB"/>
        </w:rPr>
        <w:t xml:space="preserve"> (Westminster University), who has used questionnaires with 40 choir members and 22 choir leaders to explore what the</w:t>
      </w:r>
      <w:r w:rsidR="00E36666" w:rsidRPr="0013670E">
        <w:rPr>
          <w:rFonts w:ascii="Helvetica Neue" w:hAnsi="Helvetica Neue" w:cs="Arial"/>
          <w:color w:val="000000"/>
          <w:lang w:val="en-GB"/>
        </w:rPr>
        <w:t>ir</w:t>
      </w:r>
      <w:r w:rsidRPr="0013670E">
        <w:rPr>
          <w:rFonts w:ascii="Helvetica Neue" w:hAnsi="Helvetica Neue" w:cs="Arial"/>
          <w:color w:val="000000"/>
          <w:lang w:val="en-GB"/>
        </w:rPr>
        <w:t xml:space="preserve"> experience of moving online has been like. She has published “snippets” of the findings in an online journal (Discover Society, August 2020). There are also </w:t>
      </w:r>
      <w:r w:rsidR="00487EDA" w:rsidRPr="0013670E">
        <w:rPr>
          <w:rFonts w:ascii="Helvetica Neue" w:hAnsi="Helvetica Neue" w:cs="Arial"/>
          <w:color w:val="000000"/>
          <w:lang w:val="en-GB"/>
        </w:rPr>
        <w:t>blogs</w:t>
      </w:r>
      <w:r w:rsidRPr="0013670E">
        <w:rPr>
          <w:rFonts w:ascii="Helvetica Neue" w:hAnsi="Helvetica Neue" w:cs="Arial"/>
          <w:color w:val="000000"/>
          <w:lang w:val="en-GB"/>
        </w:rPr>
        <w:t>, social media commentators, new</w:t>
      </w:r>
      <w:r w:rsidR="00317936" w:rsidRPr="0013670E">
        <w:rPr>
          <w:rFonts w:ascii="Helvetica Neue" w:hAnsi="Helvetica Neue" w:cs="Arial"/>
          <w:color w:val="000000"/>
          <w:lang w:val="en-GB"/>
        </w:rPr>
        <w:t>s</w:t>
      </w:r>
      <w:r w:rsidRPr="0013670E">
        <w:rPr>
          <w:rFonts w:ascii="Helvetica Neue" w:hAnsi="Helvetica Neue" w:cs="Arial"/>
          <w:color w:val="000000"/>
          <w:lang w:val="en-GB"/>
        </w:rPr>
        <w:t xml:space="preserve">paper articles, and reported experience by choir leaders about the impact that moving online is having on choirs. My own experience working online with choirs and singing groups since March has also provided me with </w:t>
      </w:r>
      <w:r w:rsidR="00487EDA" w:rsidRPr="0013670E">
        <w:rPr>
          <w:rFonts w:ascii="Helvetica Neue" w:hAnsi="Helvetica Neue" w:cs="Arial"/>
          <w:color w:val="000000"/>
          <w:lang w:val="en-GB"/>
        </w:rPr>
        <w:t xml:space="preserve">experience and </w:t>
      </w:r>
      <w:r w:rsidRPr="0013670E">
        <w:rPr>
          <w:rFonts w:ascii="Helvetica Neue" w:hAnsi="Helvetica Neue" w:cs="Arial"/>
          <w:color w:val="000000"/>
          <w:lang w:val="en-GB"/>
        </w:rPr>
        <w:t xml:space="preserve">anecdotal comments </w:t>
      </w:r>
      <w:r w:rsidR="00487EDA" w:rsidRPr="0013670E">
        <w:rPr>
          <w:rFonts w:ascii="Helvetica Neue" w:hAnsi="Helvetica Neue" w:cs="Arial"/>
          <w:color w:val="000000"/>
          <w:lang w:val="en-GB"/>
        </w:rPr>
        <w:t xml:space="preserve">from participants </w:t>
      </w:r>
      <w:r w:rsidRPr="0013670E">
        <w:rPr>
          <w:rFonts w:ascii="Helvetica Neue" w:hAnsi="Helvetica Neue" w:cs="Arial"/>
          <w:color w:val="000000"/>
          <w:lang w:val="en-GB"/>
        </w:rPr>
        <w:t>related to the four themes identified above.</w:t>
      </w:r>
    </w:p>
    <w:p w14:paraId="084F0BF4" w14:textId="77777777" w:rsidR="005F03D7" w:rsidRPr="0013670E" w:rsidRDefault="005F03D7" w:rsidP="008B4CB4">
      <w:pPr>
        <w:autoSpaceDE w:val="0"/>
        <w:autoSpaceDN w:val="0"/>
        <w:adjustRightInd w:val="0"/>
        <w:rPr>
          <w:rFonts w:ascii="Helvetica Neue" w:hAnsi="Helvetica Neue" w:cs="Arial"/>
          <w:color w:val="000000"/>
          <w:lang w:val="en-GB"/>
        </w:rPr>
      </w:pPr>
    </w:p>
    <w:p w14:paraId="5B8A4DC1" w14:textId="77777777" w:rsidR="005F03D7" w:rsidRPr="0013670E" w:rsidRDefault="005F03D7" w:rsidP="008B4CB4">
      <w:pPr>
        <w:autoSpaceDE w:val="0"/>
        <w:autoSpaceDN w:val="0"/>
        <w:adjustRightInd w:val="0"/>
        <w:ind w:right="-7"/>
        <w:rPr>
          <w:rFonts w:ascii="Helvetica Neue" w:hAnsi="Helvetica Neue" w:cs="Arial"/>
          <w:color w:val="000000"/>
          <w:lang w:val="en-GB"/>
        </w:rPr>
      </w:pPr>
      <w:r w:rsidRPr="0013670E">
        <w:rPr>
          <w:rFonts w:ascii="Helvetica Neue" w:hAnsi="Helvetica Neue" w:cs="Helvetica Neue"/>
          <w:b/>
          <w:bCs/>
          <w:color w:val="000000"/>
          <w:lang w:val="en-GB"/>
        </w:rPr>
        <w:t>"Missing Voices and New Connections: Online Community Choir Singing during COVID 19” </w:t>
      </w:r>
    </w:p>
    <w:p w14:paraId="63D5D534" w14:textId="5884C4A5" w:rsidR="005F03D7" w:rsidRPr="0013670E" w:rsidRDefault="005F03D7" w:rsidP="008B4CB4">
      <w:pPr>
        <w:autoSpaceDE w:val="0"/>
        <w:autoSpaceDN w:val="0"/>
        <w:adjustRightInd w:val="0"/>
        <w:ind w:right="-7"/>
        <w:rPr>
          <w:rFonts w:ascii="Helvetica Neue" w:hAnsi="Helvetica Neue" w:cs="Arial"/>
          <w:color w:val="000000"/>
          <w:lang w:val="en-GB"/>
        </w:rPr>
      </w:pPr>
      <w:r w:rsidRPr="0013670E">
        <w:rPr>
          <w:rFonts w:ascii="Helvetica Neue" w:hAnsi="Helvetica Neue" w:cs="Helvetica Neue"/>
          <w:b/>
          <w:bCs/>
          <w:color w:val="000000"/>
          <w:lang w:val="en-GB"/>
        </w:rPr>
        <w:t>(Falconer</w:t>
      </w:r>
      <w:r w:rsidR="00487EDA" w:rsidRPr="0013670E">
        <w:rPr>
          <w:rFonts w:ascii="Helvetica Neue" w:hAnsi="Helvetica Neue" w:cs="Helvetica Neue"/>
          <w:b/>
          <w:bCs/>
          <w:color w:val="000000"/>
          <w:lang w:val="en-GB"/>
        </w:rPr>
        <w:t>, E</w:t>
      </w:r>
      <w:r w:rsidRPr="0013670E">
        <w:rPr>
          <w:rFonts w:ascii="Helvetica Neue" w:hAnsi="Helvetica Neue" w:cs="Helvetica Neue"/>
          <w:b/>
          <w:bCs/>
          <w:color w:val="000000"/>
          <w:lang w:val="en-GB"/>
        </w:rPr>
        <w:t xml:space="preserve"> in Discover Society, August 2020)</w:t>
      </w:r>
    </w:p>
    <w:p w14:paraId="1D6121E8" w14:textId="0C80FE23" w:rsidR="005F03D7" w:rsidRPr="0013670E" w:rsidRDefault="00E004C3" w:rsidP="008B4CB4">
      <w:pPr>
        <w:autoSpaceDE w:val="0"/>
        <w:autoSpaceDN w:val="0"/>
        <w:adjustRightInd w:val="0"/>
        <w:ind w:right="-7"/>
        <w:rPr>
          <w:rFonts w:ascii="Helvetica Neue" w:hAnsi="Helvetica Neue" w:cs="Arial"/>
          <w:color w:val="000000"/>
          <w:lang w:val="en-GB"/>
        </w:rPr>
      </w:pPr>
      <w:r w:rsidRPr="0013670E">
        <w:rPr>
          <w:rFonts w:ascii="Helvetica Neue" w:hAnsi="Helvetica Neue" w:cs="Helvetica Neue"/>
          <w:color w:val="000000"/>
          <w:lang w:val="en-GB"/>
        </w:rPr>
        <w:t>The study highlights</w:t>
      </w:r>
      <w:r w:rsidRPr="0013670E">
        <w:rPr>
          <w:rFonts w:ascii="Helvetica Neue" w:hAnsi="Helvetica Neue" w:cs="Helvetica Neue"/>
          <w:b/>
          <w:bCs/>
          <w:color w:val="000000"/>
          <w:lang w:val="en-GB"/>
        </w:rPr>
        <w:t xml:space="preserve"> </w:t>
      </w:r>
      <w:r w:rsidR="007C182F" w:rsidRPr="0013670E">
        <w:rPr>
          <w:rFonts w:ascii="Helvetica Neue" w:hAnsi="Helvetica Neue" w:cs="Helvetica Neue"/>
          <w:b/>
          <w:bCs/>
          <w:color w:val="000000"/>
          <w:lang w:val="en-GB"/>
        </w:rPr>
        <w:t>psychological,</w:t>
      </w:r>
      <w:r w:rsidR="007C182F" w:rsidRPr="0013670E">
        <w:rPr>
          <w:rFonts w:ascii="Helvetica Neue" w:hAnsi="Helvetica Neue" w:cs="Helvetica Neue"/>
          <w:color w:val="000000"/>
          <w:lang w:val="en-GB"/>
        </w:rPr>
        <w:t xml:space="preserve"> emotional</w:t>
      </w:r>
      <w:r w:rsidR="005F03D7" w:rsidRPr="0013670E">
        <w:rPr>
          <w:rFonts w:ascii="Helvetica Neue" w:hAnsi="Helvetica Neue" w:cs="Helvetica Neue"/>
          <w:color w:val="000000"/>
          <w:lang w:val="en-GB"/>
        </w:rPr>
        <w:t> and </w:t>
      </w:r>
      <w:r w:rsidR="005F03D7" w:rsidRPr="0013670E">
        <w:rPr>
          <w:rFonts w:ascii="Helvetica Neue" w:hAnsi="Helvetica Neue" w:cs="Helvetica Neue"/>
          <w:b/>
          <w:bCs/>
          <w:color w:val="000000"/>
          <w:lang w:val="en-GB"/>
        </w:rPr>
        <w:t>social</w:t>
      </w:r>
      <w:r w:rsidR="005F03D7" w:rsidRPr="0013670E">
        <w:rPr>
          <w:rFonts w:ascii="Helvetica Neue" w:hAnsi="Helvetica Neue" w:cs="Helvetica Neue"/>
          <w:color w:val="000000"/>
          <w:lang w:val="en-GB"/>
        </w:rPr>
        <w:t xml:space="preserve"> benefits that were evident in earlier group singing studies (e.g. Clift and Hancox, 2001; Clift et al. 2007). </w:t>
      </w:r>
      <w:r w:rsidR="008749ED" w:rsidRPr="0013670E">
        <w:rPr>
          <w:rFonts w:ascii="Helvetica Neue" w:hAnsi="Helvetica Neue" w:cs="Helvetica Neue"/>
          <w:color w:val="000000"/>
          <w:lang w:val="en-GB"/>
        </w:rPr>
        <w:t>C</w:t>
      </w:r>
      <w:r w:rsidR="005F03D7" w:rsidRPr="0013670E">
        <w:rPr>
          <w:rFonts w:ascii="Helvetica Neue" w:hAnsi="Helvetica Neue" w:cs="Helvetica Neue"/>
          <w:color w:val="000000"/>
          <w:lang w:val="en-GB"/>
        </w:rPr>
        <w:t>omments from members of choirs</w:t>
      </w:r>
      <w:r w:rsidR="008749ED" w:rsidRPr="0013670E">
        <w:rPr>
          <w:rFonts w:ascii="Helvetica Neue" w:hAnsi="Helvetica Neue" w:cs="Helvetica Neue"/>
          <w:color w:val="000000"/>
          <w:lang w:val="en-GB"/>
        </w:rPr>
        <w:t xml:space="preserve"> include:</w:t>
      </w:r>
    </w:p>
    <w:p w14:paraId="325E77FB" w14:textId="24ACC616" w:rsidR="005F03D7" w:rsidRPr="00BA5B46" w:rsidRDefault="005F03D7" w:rsidP="00BA5B46">
      <w:pPr>
        <w:pStyle w:val="ListParagraph"/>
        <w:numPr>
          <w:ilvl w:val="0"/>
          <w:numId w:val="30"/>
        </w:numPr>
        <w:rPr>
          <w:rFonts w:ascii="Helvetica Neue" w:hAnsi="Helvetica Neue" w:cs="Arial"/>
          <w:i/>
          <w:iCs/>
          <w:lang w:val="en-GB"/>
        </w:rPr>
      </w:pPr>
      <w:r w:rsidRPr="00BA5B46">
        <w:rPr>
          <w:rFonts w:ascii="Helvetica Neue" w:hAnsi="Helvetica Neue"/>
          <w:i/>
          <w:iCs/>
          <w:lang w:val="en-GB"/>
        </w:rPr>
        <w:t>'relief from intense loneliness and panic</w:t>
      </w:r>
      <w:r w:rsidR="00B13B87" w:rsidRPr="00BA5B46">
        <w:rPr>
          <w:rFonts w:ascii="Helvetica Neue" w:hAnsi="Helvetica Neue"/>
          <w:i/>
          <w:iCs/>
          <w:lang w:val="en-GB"/>
        </w:rPr>
        <w:t>’ (</w:t>
      </w:r>
      <w:r w:rsidR="008749ED" w:rsidRPr="00BA5B46">
        <w:rPr>
          <w:rFonts w:ascii="Helvetica Neue" w:hAnsi="Helvetica Neue"/>
          <w:b/>
          <w:bCs/>
          <w:i/>
          <w:iCs/>
          <w:lang w:val="en-GB"/>
        </w:rPr>
        <w:t>psychological)</w:t>
      </w:r>
    </w:p>
    <w:p w14:paraId="0AC33C7F" w14:textId="2BD13D2F" w:rsidR="005F03D7" w:rsidRPr="00BA5B46" w:rsidRDefault="005F03D7" w:rsidP="00BA5B46">
      <w:pPr>
        <w:pStyle w:val="ListParagraph"/>
        <w:numPr>
          <w:ilvl w:val="0"/>
          <w:numId w:val="30"/>
        </w:numPr>
        <w:rPr>
          <w:rFonts w:ascii="Helvetica Neue" w:hAnsi="Helvetica Neue" w:cs="Arial"/>
          <w:i/>
          <w:iCs/>
          <w:lang w:val="en-GB"/>
        </w:rPr>
      </w:pPr>
      <w:r w:rsidRPr="00BA5B46">
        <w:rPr>
          <w:rFonts w:ascii="Helvetica Neue" w:hAnsi="Helvetica Neue"/>
          <w:i/>
          <w:iCs/>
          <w:lang w:val="en-GB"/>
        </w:rPr>
        <w:t>'experiencing warmth and joy’ </w:t>
      </w:r>
      <w:r w:rsidR="00BB0AC7" w:rsidRPr="00BA5B46">
        <w:rPr>
          <w:rFonts w:ascii="Helvetica Neue" w:hAnsi="Helvetica Neue"/>
          <w:b/>
          <w:bCs/>
          <w:i/>
          <w:iCs/>
          <w:lang w:val="en-GB"/>
        </w:rPr>
        <w:t>(emotional)</w:t>
      </w:r>
    </w:p>
    <w:p w14:paraId="7EF48C1B" w14:textId="19773BC8" w:rsidR="005F03D7" w:rsidRPr="00BA5B46" w:rsidRDefault="005F03D7" w:rsidP="00BA5B46">
      <w:pPr>
        <w:pStyle w:val="ListParagraph"/>
        <w:numPr>
          <w:ilvl w:val="0"/>
          <w:numId w:val="30"/>
        </w:numPr>
        <w:rPr>
          <w:rFonts w:ascii="Helvetica Neue" w:hAnsi="Helvetica Neue" w:cs="Arial"/>
          <w:i/>
          <w:iCs/>
          <w:lang w:val="en-GB"/>
        </w:rPr>
      </w:pPr>
      <w:r w:rsidRPr="00BA5B46">
        <w:rPr>
          <w:rFonts w:ascii="Helvetica Neue" w:hAnsi="Helvetica Neue"/>
          <w:i/>
          <w:iCs/>
          <w:lang w:val="en-GB"/>
        </w:rPr>
        <w:t>'a sense of feeling heard’ </w:t>
      </w:r>
      <w:r w:rsidR="00BB0AC7" w:rsidRPr="00BA5B46">
        <w:rPr>
          <w:rFonts w:ascii="Helvetica Neue" w:hAnsi="Helvetica Neue"/>
          <w:b/>
          <w:bCs/>
          <w:i/>
          <w:iCs/>
          <w:lang w:val="en-GB"/>
        </w:rPr>
        <w:t>(social)</w:t>
      </w:r>
    </w:p>
    <w:p w14:paraId="43361593" w14:textId="4787385B" w:rsidR="005F03D7" w:rsidRPr="00BA5B46" w:rsidRDefault="005F03D7" w:rsidP="00BA5B46">
      <w:pPr>
        <w:pStyle w:val="ListParagraph"/>
        <w:numPr>
          <w:ilvl w:val="0"/>
          <w:numId w:val="30"/>
        </w:numPr>
        <w:rPr>
          <w:rFonts w:ascii="Helvetica Neue" w:hAnsi="Helvetica Neue" w:cs="Arial"/>
          <w:i/>
          <w:iCs/>
          <w:lang w:val="en-GB"/>
        </w:rPr>
      </w:pPr>
      <w:r w:rsidRPr="00BA5B46">
        <w:rPr>
          <w:rFonts w:ascii="Helvetica Neue" w:hAnsi="Helvetica Neue"/>
          <w:i/>
          <w:iCs/>
          <w:color w:val="17090A"/>
          <w:lang w:val="en-GB"/>
        </w:rPr>
        <w:t>'made me feel better for the first time since the Pandemic began’</w:t>
      </w:r>
      <w:r w:rsidR="0013670E" w:rsidRPr="00BA5B46">
        <w:rPr>
          <w:rFonts w:ascii="Helvetica Neue" w:hAnsi="Helvetica Neue"/>
          <w:b/>
          <w:bCs/>
          <w:i/>
          <w:iCs/>
          <w:lang w:val="en-GB"/>
        </w:rPr>
        <w:t>(emotional)</w:t>
      </w:r>
    </w:p>
    <w:p w14:paraId="36938E95" w14:textId="4475EB75" w:rsidR="005F03D7" w:rsidRPr="00BA5B46" w:rsidRDefault="005F03D7" w:rsidP="00BA5B46">
      <w:pPr>
        <w:pStyle w:val="ListParagraph"/>
        <w:numPr>
          <w:ilvl w:val="0"/>
          <w:numId w:val="30"/>
        </w:numPr>
        <w:rPr>
          <w:rFonts w:ascii="Helvetica Neue" w:hAnsi="Helvetica Neue" w:cs="Arial"/>
          <w:i/>
          <w:iCs/>
          <w:lang w:val="en-GB"/>
        </w:rPr>
      </w:pPr>
      <w:r w:rsidRPr="00BA5B46">
        <w:rPr>
          <w:rFonts w:ascii="Helvetica Neue" w:hAnsi="Helvetica Neue"/>
          <w:i/>
          <w:iCs/>
          <w:color w:val="17090A"/>
          <w:lang w:val="en-GB"/>
        </w:rPr>
        <w:t>'a good quarter of the session was dedicated to chatting’</w:t>
      </w:r>
      <w:r w:rsidR="0013670E" w:rsidRPr="00BA5B46">
        <w:rPr>
          <w:rFonts w:ascii="Helvetica Neue" w:hAnsi="Helvetica Neue"/>
          <w:b/>
          <w:bCs/>
          <w:i/>
          <w:iCs/>
          <w:lang w:val="en-GB"/>
        </w:rPr>
        <w:t>(social)</w:t>
      </w:r>
    </w:p>
    <w:p w14:paraId="7BD71CFE" w14:textId="77777777" w:rsidR="005F03D7" w:rsidRPr="0013670E" w:rsidRDefault="005F03D7" w:rsidP="008B4CB4">
      <w:pPr>
        <w:autoSpaceDE w:val="0"/>
        <w:autoSpaceDN w:val="0"/>
        <w:adjustRightInd w:val="0"/>
        <w:rPr>
          <w:rFonts w:ascii="Helvetica Neue" w:hAnsi="Helvetica Neue" w:cs="Helvetica Neue"/>
          <w:i/>
          <w:iCs/>
          <w:color w:val="17090A"/>
          <w:lang w:val="en-GB"/>
        </w:rPr>
      </w:pPr>
    </w:p>
    <w:p w14:paraId="06803D3B" w14:textId="1CAD59DD" w:rsidR="005F03D7" w:rsidRPr="0013670E" w:rsidRDefault="002336FA" w:rsidP="008B4CB4">
      <w:pPr>
        <w:autoSpaceDE w:val="0"/>
        <w:autoSpaceDN w:val="0"/>
        <w:adjustRightInd w:val="0"/>
        <w:rPr>
          <w:rFonts w:ascii="Helvetica Neue" w:hAnsi="Helvetica Neue" w:cs="Arial"/>
          <w:color w:val="000000"/>
          <w:lang w:val="en-GB"/>
        </w:rPr>
      </w:pPr>
      <w:r>
        <w:rPr>
          <w:rFonts w:ascii="Helvetica Neue" w:hAnsi="Helvetica Neue" w:cs="Helvetica Neue"/>
          <w:color w:val="17090A"/>
          <w:lang w:val="en-GB"/>
        </w:rPr>
        <w:t>Other web articles:</w:t>
      </w:r>
    </w:p>
    <w:p w14:paraId="00B9A4C7" w14:textId="77777777" w:rsidR="005F03D7" w:rsidRPr="0013670E" w:rsidRDefault="005F03D7" w:rsidP="008B4CB4">
      <w:pPr>
        <w:autoSpaceDE w:val="0"/>
        <w:autoSpaceDN w:val="0"/>
        <w:adjustRightInd w:val="0"/>
        <w:rPr>
          <w:rFonts w:ascii="Helvetica Neue" w:hAnsi="Helvetica Neue" w:cs="Helvetica Neue"/>
          <w:color w:val="17090A"/>
          <w:lang w:val="en-GB"/>
        </w:rPr>
      </w:pPr>
    </w:p>
    <w:p w14:paraId="6CF31D70"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"From the shower to Zoom” </w:t>
      </w:r>
    </w:p>
    <w:p w14:paraId="45BD45E7"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Cheryl Alkon,</w:t>
      </w:r>
      <w:r w:rsidRPr="0013670E">
        <w:rPr>
          <w:rFonts w:ascii="Helvetica Neue" w:hAnsi="Helvetica Neue" w:cs="Arial"/>
          <w:color w:val="000000"/>
          <w:lang w:val="en-GB"/>
        </w:rPr>
        <w:t xml:space="preserve"> </w:t>
      </w:r>
      <w:r w:rsidRPr="0013670E">
        <w:rPr>
          <w:rFonts w:ascii="Helvetica Neue" w:hAnsi="Helvetica Neue" w:cs="Helvetica Neue"/>
          <w:b/>
          <w:bCs/>
          <w:color w:val="000000"/>
          <w:lang w:val="en-GB"/>
        </w:rPr>
        <w:t>Nextavanue,</w:t>
      </w:r>
      <w:r w:rsidRPr="0013670E">
        <w:rPr>
          <w:rFonts w:ascii="Helvetica Neue" w:hAnsi="Helvetica Neue" w:cs="Arial"/>
          <w:color w:val="000000"/>
          <w:lang w:val="en-GB"/>
        </w:rPr>
        <w:t xml:space="preserve"> </w:t>
      </w:r>
      <w:r w:rsidRPr="0013670E">
        <w:rPr>
          <w:rFonts w:ascii="Helvetica Neue" w:hAnsi="Helvetica Neue" w:cs="Helvetica Neue"/>
          <w:b/>
          <w:bCs/>
          <w:color w:val="000000"/>
          <w:lang w:val="en-GB"/>
        </w:rPr>
        <w:t>May 2020</w:t>
      </w:r>
      <w:r w:rsidRPr="0013670E">
        <w:rPr>
          <w:rFonts w:ascii="Helvetica Neue" w:hAnsi="Helvetica Neue" w:cs="Arial"/>
          <w:color w:val="000000"/>
          <w:lang w:val="en-GB"/>
        </w:rPr>
        <w:t xml:space="preserve"> </w:t>
      </w:r>
    </w:p>
    <w:p w14:paraId="7FC68A56" w14:textId="77777777" w:rsidR="005F03D7" w:rsidRPr="00A82647" w:rsidRDefault="005F03D7" w:rsidP="00A82647">
      <w:pPr>
        <w:pStyle w:val="ListParagraph"/>
        <w:numPr>
          <w:ilvl w:val="0"/>
          <w:numId w:val="29"/>
        </w:numPr>
        <w:tabs>
          <w:tab w:val="left" w:pos="220"/>
          <w:tab w:val="left" w:pos="720"/>
        </w:tabs>
        <w:autoSpaceDE w:val="0"/>
        <w:autoSpaceDN w:val="0"/>
        <w:adjustRightInd w:val="0"/>
        <w:rPr>
          <w:rFonts w:ascii="Helvetica Neue" w:hAnsi="Helvetica Neue" w:cs="Arial"/>
          <w:color w:val="000000"/>
          <w:lang w:val="en-GB"/>
        </w:rPr>
      </w:pPr>
      <w:r w:rsidRPr="00A82647">
        <w:rPr>
          <w:rFonts w:ascii="Helvetica Neue" w:hAnsi="Helvetica Neue" w:cs="Arial"/>
          <w:i/>
          <w:iCs/>
          <w:color w:val="000000"/>
          <w:lang w:val="en-GB"/>
        </w:rPr>
        <w:t xml:space="preserve">singing with others, even if we’re doing it from our computers…. helps fight loneliness </w:t>
      </w:r>
      <w:r w:rsidRPr="00A82647">
        <w:rPr>
          <w:rFonts w:ascii="Helvetica Neue" w:hAnsi="Helvetica Neue" w:cs="Arial"/>
          <w:b/>
          <w:bCs/>
          <w:i/>
          <w:iCs/>
          <w:color w:val="000000"/>
          <w:lang w:val="en-GB"/>
        </w:rPr>
        <w:t>(psychological/social)</w:t>
      </w:r>
      <w:r w:rsidRPr="00A82647">
        <w:rPr>
          <w:rFonts w:ascii="Helvetica Neue" w:eastAsia="MS Gothic" w:hAnsi="Helvetica Neue" w:cs="MS Gothic"/>
          <w:color w:val="000000"/>
          <w:lang w:val="en-GB"/>
        </w:rPr>
        <w:t> </w:t>
      </w:r>
    </w:p>
    <w:p w14:paraId="7EB5F1A9" w14:textId="77777777" w:rsidR="005F03D7" w:rsidRPr="00A82647" w:rsidRDefault="005F03D7" w:rsidP="00A82647">
      <w:pPr>
        <w:pStyle w:val="ListParagraph"/>
        <w:numPr>
          <w:ilvl w:val="0"/>
          <w:numId w:val="29"/>
        </w:numPr>
        <w:tabs>
          <w:tab w:val="left" w:pos="220"/>
          <w:tab w:val="left" w:pos="720"/>
        </w:tabs>
        <w:autoSpaceDE w:val="0"/>
        <w:autoSpaceDN w:val="0"/>
        <w:adjustRightInd w:val="0"/>
        <w:rPr>
          <w:rFonts w:ascii="Helvetica Neue" w:hAnsi="Helvetica Neue" w:cs="Arial"/>
          <w:color w:val="000000"/>
          <w:lang w:val="en-GB"/>
        </w:rPr>
      </w:pPr>
      <w:r w:rsidRPr="00A82647">
        <w:rPr>
          <w:rFonts w:ascii="Helvetica Neue" w:hAnsi="Helvetica Neue" w:cs="Helvetica Neue"/>
          <w:i/>
          <w:iCs/>
          <w:color w:val="000000"/>
          <w:lang w:val="en-GB"/>
        </w:rPr>
        <w:t>Many people have said this has been a godsend for them to cope with losing their normal support structure during the pandemic.</w:t>
      </w:r>
      <w:r w:rsidRPr="00A82647">
        <w:rPr>
          <w:rFonts w:ascii="Helvetica Neue" w:hAnsi="Helvetica Neue" w:cs="Arial"/>
          <w:i/>
          <w:iCs/>
          <w:color w:val="000000"/>
          <w:lang w:val="en-GB"/>
        </w:rPr>
        <w:t> </w:t>
      </w:r>
      <w:r w:rsidRPr="00A82647">
        <w:rPr>
          <w:rFonts w:ascii="Helvetica Neue" w:hAnsi="Helvetica Neue" w:cs="Arial"/>
          <w:color w:val="000000"/>
          <w:lang w:val="en-GB"/>
        </w:rPr>
        <w:t xml:space="preserve"> </w:t>
      </w:r>
      <w:r w:rsidRPr="00A82647">
        <w:rPr>
          <w:rFonts w:ascii="Helvetica Neue" w:hAnsi="Helvetica Neue" w:cs="Arial"/>
          <w:b/>
          <w:bCs/>
          <w:i/>
          <w:iCs/>
          <w:color w:val="000000"/>
          <w:lang w:val="en-GB"/>
        </w:rPr>
        <w:t>(psychological/social)</w:t>
      </w:r>
      <w:r w:rsidRPr="00A82647">
        <w:rPr>
          <w:rFonts w:ascii="Helvetica Neue" w:hAnsi="Helvetica Neue" w:cs="Arial"/>
          <w:color w:val="000000"/>
          <w:lang w:val="en-GB"/>
        </w:rPr>
        <w:t xml:space="preserve"> </w:t>
      </w:r>
      <w:r w:rsidRPr="00A82647">
        <w:rPr>
          <w:rFonts w:ascii="Helvetica Neue" w:eastAsia="MS Gothic" w:hAnsi="Helvetica Neue" w:cs="MS Gothic"/>
          <w:color w:val="000000"/>
          <w:lang w:val="en-GB"/>
        </w:rPr>
        <w:t> </w:t>
      </w:r>
    </w:p>
    <w:p w14:paraId="2504DA4E" w14:textId="77777777" w:rsidR="005F03D7" w:rsidRPr="0013670E" w:rsidRDefault="005F03D7" w:rsidP="008B4CB4">
      <w:pPr>
        <w:autoSpaceDE w:val="0"/>
        <w:autoSpaceDN w:val="0"/>
        <w:adjustRightInd w:val="0"/>
        <w:rPr>
          <w:rFonts w:ascii="Helvetica Neue" w:hAnsi="Helvetica Neue" w:cs="Helvetica Neue"/>
          <w:color w:val="000000"/>
          <w:lang w:val="en-GB"/>
        </w:rPr>
      </w:pPr>
    </w:p>
    <w:p w14:paraId="4637AA31"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"All together now: virtual choirs thrive amid lockdown” </w:t>
      </w:r>
    </w:p>
    <w:p w14:paraId="6088FB0E"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Jessica Murray, Guardian, June 2020</w:t>
      </w:r>
    </w:p>
    <w:p w14:paraId="02143F73" w14:textId="77777777" w:rsidR="005F03D7" w:rsidRPr="008572B1" w:rsidRDefault="005F03D7" w:rsidP="008572B1">
      <w:pPr>
        <w:pStyle w:val="ListParagraph"/>
        <w:numPr>
          <w:ilvl w:val="0"/>
          <w:numId w:val="28"/>
        </w:numPr>
        <w:tabs>
          <w:tab w:val="left" w:pos="220"/>
          <w:tab w:val="left" w:pos="720"/>
        </w:tabs>
        <w:autoSpaceDE w:val="0"/>
        <w:autoSpaceDN w:val="0"/>
        <w:adjustRightInd w:val="0"/>
        <w:rPr>
          <w:rFonts w:ascii="Helvetica Neue" w:hAnsi="Helvetica Neue" w:cs="Arial"/>
          <w:color w:val="000000"/>
          <w:lang w:val="en-GB"/>
        </w:rPr>
      </w:pPr>
      <w:r w:rsidRPr="008572B1">
        <w:rPr>
          <w:rFonts w:ascii="Helvetica Neue" w:hAnsi="Helvetica Neue" w:cs="Arial"/>
          <w:i/>
          <w:iCs/>
          <w:color w:val="000000"/>
          <w:lang w:val="en-GB"/>
        </w:rPr>
        <w:t xml:space="preserve">I don’t think people expected to enjoy online rehearsals, but it’s quite freeing to be able to just sing with nobody judging you. </w:t>
      </w:r>
      <w:r w:rsidRPr="008572B1">
        <w:rPr>
          <w:rFonts w:ascii="Helvetica Neue" w:hAnsi="Helvetica Neue" w:cs="Arial"/>
          <w:b/>
          <w:bCs/>
          <w:i/>
          <w:iCs/>
          <w:color w:val="000000"/>
          <w:lang w:val="en-GB"/>
        </w:rPr>
        <w:t>(emotional)</w:t>
      </w:r>
      <w:r w:rsidRPr="008572B1">
        <w:rPr>
          <w:rFonts w:ascii="Helvetica Neue" w:eastAsia="MS Gothic" w:hAnsi="Helvetica Neue" w:cs="MS Gothic"/>
          <w:color w:val="000000"/>
          <w:lang w:val="en-GB"/>
        </w:rPr>
        <w:t> </w:t>
      </w:r>
    </w:p>
    <w:p w14:paraId="5DD2DFD0" w14:textId="77777777" w:rsidR="005F03D7" w:rsidRPr="008572B1" w:rsidRDefault="005F03D7" w:rsidP="008572B1">
      <w:pPr>
        <w:pStyle w:val="ListParagraph"/>
        <w:numPr>
          <w:ilvl w:val="0"/>
          <w:numId w:val="28"/>
        </w:numPr>
        <w:tabs>
          <w:tab w:val="left" w:pos="220"/>
          <w:tab w:val="left" w:pos="720"/>
        </w:tabs>
        <w:autoSpaceDE w:val="0"/>
        <w:autoSpaceDN w:val="0"/>
        <w:adjustRightInd w:val="0"/>
        <w:rPr>
          <w:rFonts w:ascii="Helvetica Neue" w:hAnsi="Helvetica Neue" w:cs="Arial"/>
          <w:color w:val="000000"/>
          <w:lang w:val="en-GB"/>
        </w:rPr>
      </w:pPr>
      <w:r w:rsidRPr="008572B1">
        <w:rPr>
          <w:rFonts w:ascii="Helvetica Neue" w:hAnsi="Helvetica Neue" w:cs="Arial"/>
          <w:i/>
          <w:iCs/>
          <w:color w:val="000000"/>
          <w:lang w:val="en-GB"/>
        </w:rPr>
        <w:t xml:space="preserve">it gives people a sense of accomplishment </w:t>
      </w:r>
      <w:r w:rsidRPr="008572B1">
        <w:rPr>
          <w:rFonts w:ascii="Helvetica Neue" w:hAnsi="Helvetica Neue" w:cs="Arial"/>
          <w:b/>
          <w:bCs/>
          <w:i/>
          <w:iCs/>
          <w:color w:val="000000"/>
          <w:lang w:val="en-GB"/>
        </w:rPr>
        <w:t>(cognitive/musical)</w:t>
      </w:r>
      <w:r w:rsidRPr="008572B1">
        <w:rPr>
          <w:rFonts w:ascii="Helvetica Neue" w:eastAsia="MS Gothic" w:hAnsi="Helvetica Neue" w:cs="MS Gothic"/>
          <w:color w:val="000000"/>
          <w:lang w:val="en-GB"/>
        </w:rPr>
        <w:t> </w:t>
      </w:r>
    </w:p>
    <w:p w14:paraId="7DE121E0" w14:textId="77777777" w:rsidR="005F03D7" w:rsidRPr="008572B1" w:rsidRDefault="005F03D7" w:rsidP="008572B1">
      <w:pPr>
        <w:pStyle w:val="ListParagraph"/>
        <w:numPr>
          <w:ilvl w:val="0"/>
          <w:numId w:val="28"/>
        </w:numPr>
        <w:tabs>
          <w:tab w:val="left" w:pos="220"/>
          <w:tab w:val="left" w:pos="720"/>
        </w:tabs>
        <w:autoSpaceDE w:val="0"/>
        <w:autoSpaceDN w:val="0"/>
        <w:adjustRightInd w:val="0"/>
        <w:rPr>
          <w:rFonts w:ascii="Helvetica Neue" w:hAnsi="Helvetica Neue" w:cs="Arial"/>
          <w:color w:val="000000"/>
          <w:lang w:val="en-GB"/>
        </w:rPr>
      </w:pPr>
      <w:r w:rsidRPr="008572B1">
        <w:rPr>
          <w:rFonts w:ascii="Helvetica Neue" w:hAnsi="Helvetica Neue" w:cs="Arial"/>
          <w:i/>
          <w:iCs/>
          <w:color w:val="000000"/>
          <w:lang w:val="en-GB"/>
        </w:rPr>
        <w:t xml:space="preserve">At </w:t>
      </w:r>
      <w:proofErr w:type="gramStart"/>
      <w:r w:rsidRPr="008572B1">
        <w:rPr>
          <w:rFonts w:ascii="Helvetica Neue" w:hAnsi="Helvetica Neue" w:cs="Arial"/>
          <w:i/>
          <w:iCs/>
          <w:color w:val="000000"/>
          <w:lang w:val="en-GB"/>
        </w:rPr>
        <w:t>first</w:t>
      </w:r>
      <w:proofErr w:type="gramEnd"/>
      <w:r w:rsidRPr="008572B1">
        <w:rPr>
          <w:rFonts w:ascii="Helvetica Neue" w:hAnsi="Helvetica Neue" w:cs="Arial"/>
          <w:i/>
          <w:iCs/>
          <w:color w:val="000000"/>
          <w:lang w:val="en-GB"/>
        </w:rPr>
        <w:t xml:space="preserve"> I did find singing alone a bit peculiar, but it’s actually been really freeing </w:t>
      </w:r>
      <w:r w:rsidRPr="008572B1">
        <w:rPr>
          <w:rFonts w:ascii="Helvetica Neue" w:hAnsi="Helvetica Neue" w:cs="Arial"/>
          <w:b/>
          <w:bCs/>
          <w:i/>
          <w:iCs/>
          <w:color w:val="000000"/>
          <w:lang w:val="en-GB"/>
        </w:rPr>
        <w:t>(emotional)</w:t>
      </w:r>
      <w:r w:rsidRPr="008572B1">
        <w:rPr>
          <w:rFonts w:ascii="Helvetica Neue" w:eastAsia="MS Gothic" w:hAnsi="Helvetica Neue" w:cs="MS Gothic"/>
          <w:color w:val="000000"/>
          <w:lang w:val="en-GB"/>
        </w:rPr>
        <w:t> </w:t>
      </w:r>
    </w:p>
    <w:p w14:paraId="40DD941F" w14:textId="77777777" w:rsidR="005F03D7" w:rsidRPr="008572B1" w:rsidRDefault="005F03D7" w:rsidP="008572B1">
      <w:pPr>
        <w:pStyle w:val="ListParagraph"/>
        <w:numPr>
          <w:ilvl w:val="0"/>
          <w:numId w:val="28"/>
        </w:numPr>
        <w:tabs>
          <w:tab w:val="left" w:pos="220"/>
          <w:tab w:val="left" w:pos="720"/>
        </w:tabs>
        <w:autoSpaceDE w:val="0"/>
        <w:autoSpaceDN w:val="0"/>
        <w:adjustRightInd w:val="0"/>
        <w:rPr>
          <w:rFonts w:ascii="Helvetica Neue" w:hAnsi="Helvetica Neue" w:cs="Arial"/>
          <w:color w:val="000000"/>
          <w:lang w:val="en-GB"/>
        </w:rPr>
      </w:pPr>
      <w:r w:rsidRPr="008572B1">
        <w:rPr>
          <w:rFonts w:ascii="Helvetica Neue" w:hAnsi="Helvetica Neue" w:cs="Arial"/>
          <w:i/>
          <w:iCs/>
          <w:color w:val="000000"/>
          <w:lang w:val="en-GB"/>
        </w:rPr>
        <w:t xml:space="preserve">You can just enjoy the music, enjoy singing and also enjoy being part of the community </w:t>
      </w:r>
      <w:r w:rsidRPr="008572B1">
        <w:rPr>
          <w:rFonts w:ascii="Helvetica Neue" w:hAnsi="Helvetica Neue" w:cs="Arial"/>
          <w:b/>
          <w:bCs/>
          <w:i/>
          <w:iCs/>
          <w:color w:val="000000"/>
          <w:lang w:val="en-GB"/>
        </w:rPr>
        <w:t>(musical/social)</w:t>
      </w:r>
      <w:r w:rsidRPr="008572B1">
        <w:rPr>
          <w:rFonts w:ascii="Helvetica Neue" w:eastAsia="MS Gothic" w:hAnsi="Helvetica Neue" w:cs="MS Gothic"/>
          <w:color w:val="000000"/>
          <w:lang w:val="en-GB"/>
        </w:rPr>
        <w:t> </w:t>
      </w:r>
    </w:p>
    <w:p w14:paraId="7AD63EDA" w14:textId="77777777" w:rsidR="005F03D7" w:rsidRPr="0013670E" w:rsidRDefault="005F03D7" w:rsidP="008B4CB4">
      <w:pPr>
        <w:autoSpaceDE w:val="0"/>
        <w:autoSpaceDN w:val="0"/>
        <w:adjustRightInd w:val="0"/>
        <w:rPr>
          <w:rFonts w:ascii="Helvetica Neue" w:hAnsi="Helvetica Neue" w:cs="Arial"/>
          <w:i/>
          <w:iCs/>
          <w:color w:val="000000"/>
          <w:lang w:val="en-GB"/>
        </w:rPr>
      </w:pPr>
    </w:p>
    <w:p w14:paraId="08363D64"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"Social Distancing, Lagging Technology Make Choir Rehearsals A Challenge” </w:t>
      </w:r>
    </w:p>
    <w:p w14:paraId="23DDD31D"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Ray Hardman, Connecticut Public Radio, April 2020</w:t>
      </w:r>
    </w:p>
    <w:p w14:paraId="0FF8B257" w14:textId="77777777" w:rsidR="005F03D7" w:rsidRPr="008572B1" w:rsidRDefault="005F03D7" w:rsidP="008572B1">
      <w:pPr>
        <w:pStyle w:val="ListParagraph"/>
        <w:numPr>
          <w:ilvl w:val="0"/>
          <w:numId w:val="27"/>
        </w:numPr>
        <w:tabs>
          <w:tab w:val="left" w:pos="220"/>
          <w:tab w:val="left" w:pos="720"/>
        </w:tabs>
        <w:autoSpaceDE w:val="0"/>
        <w:autoSpaceDN w:val="0"/>
        <w:adjustRightInd w:val="0"/>
        <w:rPr>
          <w:rFonts w:ascii="Helvetica Neue" w:hAnsi="Helvetica Neue" w:cs="Arial"/>
          <w:color w:val="000000"/>
          <w:lang w:val="en-GB"/>
        </w:rPr>
      </w:pPr>
      <w:r w:rsidRPr="008572B1">
        <w:rPr>
          <w:rFonts w:ascii="Helvetica Neue" w:hAnsi="Helvetica Neue" w:cs="Helvetica Neue"/>
          <w:i/>
          <w:iCs/>
          <w:color w:val="000000"/>
          <w:lang w:val="en-GB"/>
        </w:rPr>
        <w:t xml:space="preserve">Without the frantic pace of learning music quickly for upcoming performances the choir has had time to look at the repertoire in a more thoughtful way </w:t>
      </w:r>
      <w:r w:rsidRPr="008572B1">
        <w:rPr>
          <w:rFonts w:ascii="Helvetica Neue" w:hAnsi="Helvetica Neue" w:cs="Helvetica Neue"/>
          <w:b/>
          <w:bCs/>
          <w:i/>
          <w:iCs/>
          <w:color w:val="000000"/>
          <w:lang w:val="en-GB"/>
        </w:rPr>
        <w:t>(musical/cognitive)</w:t>
      </w:r>
      <w:r w:rsidRPr="008572B1">
        <w:rPr>
          <w:rFonts w:ascii="Helvetica Neue" w:eastAsia="MS Gothic" w:hAnsi="Helvetica Neue" w:cs="MS Gothic"/>
          <w:color w:val="000000"/>
          <w:lang w:val="en-GB"/>
        </w:rPr>
        <w:t> </w:t>
      </w:r>
    </w:p>
    <w:p w14:paraId="3A059837" w14:textId="77777777" w:rsidR="005F03D7" w:rsidRPr="0013670E" w:rsidRDefault="005F03D7" w:rsidP="008B4CB4">
      <w:pPr>
        <w:autoSpaceDE w:val="0"/>
        <w:autoSpaceDN w:val="0"/>
        <w:adjustRightInd w:val="0"/>
        <w:rPr>
          <w:rFonts w:ascii="Helvetica Neue" w:hAnsi="Helvetica Neue" w:cs="Arial"/>
          <w:color w:val="2E2E2E"/>
          <w:lang w:val="en-GB"/>
        </w:rPr>
      </w:pPr>
    </w:p>
    <w:p w14:paraId="03AD40D6"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"Virtual Learning: Taking Your Choir Rehearsals Online”</w:t>
      </w:r>
    </w:p>
    <w:p w14:paraId="289D16D4"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 Cook, T, Chorus Connection, 2020</w:t>
      </w:r>
    </w:p>
    <w:p w14:paraId="2D8188A0" w14:textId="77777777" w:rsidR="005F03D7" w:rsidRPr="00BA5B46" w:rsidRDefault="005F03D7" w:rsidP="00BA5B46">
      <w:pPr>
        <w:pStyle w:val="ListParagraph"/>
        <w:numPr>
          <w:ilvl w:val="0"/>
          <w:numId w:val="27"/>
        </w:numPr>
        <w:tabs>
          <w:tab w:val="left" w:pos="220"/>
          <w:tab w:val="left" w:pos="720"/>
        </w:tabs>
        <w:autoSpaceDE w:val="0"/>
        <w:autoSpaceDN w:val="0"/>
        <w:adjustRightInd w:val="0"/>
        <w:rPr>
          <w:rFonts w:ascii="Helvetica Neue" w:hAnsi="Helvetica Neue" w:cs="Arial"/>
          <w:color w:val="000000"/>
          <w:lang w:val="en-GB"/>
        </w:rPr>
      </w:pPr>
      <w:r w:rsidRPr="00BA5B46">
        <w:rPr>
          <w:rFonts w:ascii="Helvetica Neue" w:hAnsi="Helvetica Neue" w:cs="Helvetica Neue"/>
          <w:color w:val="000000"/>
          <w:lang w:val="en-GB"/>
        </w:rPr>
        <w:t>Singers can focus on individual progress and self-evaluation. </w:t>
      </w:r>
      <w:r w:rsidRPr="00BA5B46">
        <w:rPr>
          <w:rFonts w:ascii="Helvetica Neue" w:hAnsi="Helvetica Neue" w:cs="Helvetica Neue"/>
          <w:b/>
          <w:bCs/>
          <w:i/>
          <w:iCs/>
          <w:color w:val="000000"/>
          <w:lang w:val="en-GB"/>
        </w:rPr>
        <w:t>(musical/cognitive)</w:t>
      </w:r>
      <w:r w:rsidRPr="00BA5B46">
        <w:rPr>
          <w:rFonts w:ascii="Helvetica Neue" w:eastAsia="MS Gothic" w:hAnsi="Helvetica Neue" w:cs="MS Gothic"/>
          <w:color w:val="000000"/>
          <w:lang w:val="en-GB"/>
        </w:rPr>
        <w:t> </w:t>
      </w:r>
    </w:p>
    <w:p w14:paraId="5D633226" w14:textId="77777777" w:rsidR="005F03D7" w:rsidRPr="00BA5B46" w:rsidRDefault="005F03D7" w:rsidP="00BA5B46">
      <w:pPr>
        <w:pStyle w:val="ListParagraph"/>
        <w:numPr>
          <w:ilvl w:val="0"/>
          <w:numId w:val="27"/>
        </w:numPr>
        <w:tabs>
          <w:tab w:val="left" w:pos="220"/>
          <w:tab w:val="left" w:pos="720"/>
        </w:tabs>
        <w:autoSpaceDE w:val="0"/>
        <w:autoSpaceDN w:val="0"/>
        <w:adjustRightInd w:val="0"/>
        <w:rPr>
          <w:rFonts w:ascii="Helvetica Neue" w:hAnsi="Helvetica Neue" w:cs="Arial"/>
          <w:color w:val="000000"/>
          <w:lang w:val="en-GB"/>
        </w:rPr>
      </w:pPr>
      <w:r w:rsidRPr="00BA5B46">
        <w:rPr>
          <w:rFonts w:ascii="Helvetica Neue" w:hAnsi="Helvetica Neue" w:cs="Helvetica Neue"/>
          <w:color w:val="000000"/>
          <w:lang w:val="en-GB"/>
        </w:rPr>
        <w:t>Everyone can see the musical leader. </w:t>
      </w:r>
      <w:r w:rsidRPr="00BA5B46">
        <w:rPr>
          <w:rFonts w:ascii="Helvetica Neue" w:hAnsi="Helvetica Neue" w:cs="Helvetica Neue"/>
          <w:b/>
          <w:bCs/>
          <w:i/>
          <w:iCs/>
          <w:color w:val="000000"/>
          <w:lang w:val="en-GB"/>
        </w:rPr>
        <w:t>(musical/cognitive)</w:t>
      </w:r>
      <w:r w:rsidRPr="00BA5B46">
        <w:rPr>
          <w:rFonts w:ascii="Helvetica Neue" w:eastAsia="MS Gothic" w:hAnsi="Helvetica Neue" w:cs="MS Gothic"/>
          <w:color w:val="000000"/>
          <w:lang w:val="en-GB"/>
        </w:rPr>
        <w:t> </w:t>
      </w:r>
    </w:p>
    <w:p w14:paraId="4187B558" w14:textId="77777777" w:rsidR="005F03D7" w:rsidRPr="00BA5B46" w:rsidRDefault="005F03D7" w:rsidP="00BA5B46">
      <w:pPr>
        <w:pStyle w:val="ListParagraph"/>
        <w:numPr>
          <w:ilvl w:val="0"/>
          <w:numId w:val="27"/>
        </w:numPr>
        <w:tabs>
          <w:tab w:val="left" w:pos="220"/>
          <w:tab w:val="left" w:pos="720"/>
        </w:tabs>
        <w:autoSpaceDE w:val="0"/>
        <w:autoSpaceDN w:val="0"/>
        <w:adjustRightInd w:val="0"/>
        <w:rPr>
          <w:rFonts w:ascii="Helvetica Neue" w:hAnsi="Helvetica Neue" w:cs="Arial"/>
          <w:color w:val="000000"/>
          <w:lang w:val="en-GB"/>
        </w:rPr>
      </w:pPr>
      <w:r w:rsidRPr="00BA5B46">
        <w:rPr>
          <w:rFonts w:ascii="Helvetica Neue" w:hAnsi="Helvetica Neue" w:cs="Helvetica Neue"/>
          <w:color w:val="000000"/>
          <w:lang w:val="en-GB"/>
        </w:rPr>
        <w:t>Musical leaders can focus on vocal modelling. </w:t>
      </w:r>
      <w:r w:rsidRPr="00BA5B46">
        <w:rPr>
          <w:rFonts w:ascii="Helvetica Neue" w:hAnsi="Helvetica Neue" w:cs="Helvetica Neue"/>
          <w:b/>
          <w:bCs/>
          <w:i/>
          <w:iCs/>
          <w:color w:val="000000"/>
          <w:lang w:val="en-GB"/>
        </w:rPr>
        <w:t>(musical/cognitive)</w:t>
      </w:r>
      <w:r w:rsidRPr="00BA5B46">
        <w:rPr>
          <w:rFonts w:ascii="Helvetica Neue" w:eastAsia="MS Gothic" w:hAnsi="Helvetica Neue" w:cs="MS Gothic"/>
          <w:color w:val="000000"/>
          <w:lang w:val="en-GB"/>
        </w:rPr>
        <w:t> </w:t>
      </w:r>
    </w:p>
    <w:p w14:paraId="0E44CD22" w14:textId="77777777" w:rsidR="005F03D7" w:rsidRPr="00BA5B46" w:rsidRDefault="005F03D7" w:rsidP="00BA5B46">
      <w:pPr>
        <w:pStyle w:val="ListParagraph"/>
        <w:numPr>
          <w:ilvl w:val="0"/>
          <w:numId w:val="27"/>
        </w:numPr>
        <w:tabs>
          <w:tab w:val="left" w:pos="220"/>
          <w:tab w:val="left" w:pos="720"/>
        </w:tabs>
        <w:autoSpaceDE w:val="0"/>
        <w:autoSpaceDN w:val="0"/>
        <w:adjustRightInd w:val="0"/>
        <w:rPr>
          <w:rFonts w:ascii="Helvetica Neue" w:hAnsi="Helvetica Neue" w:cs="Arial"/>
          <w:color w:val="000000"/>
          <w:lang w:val="en-GB"/>
        </w:rPr>
      </w:pPr>
      <w:r w:rsidRPr="00BA5B46">
        <w:rPr>
          <w:rFonts w:ascii="Helvetica Neue" w:hAnsi="Helvetica Neue" w:cs="Helvetica Neue"/>
          <w:color w:val="000000"/>
          <w:lang w:val="en-GB"/>
        </w:rPr>
        <w:t>The rehearsals felt highly efficient. </w:t>
      </w:r>
      <w:r w:rsidRPr="00BA5B46">
        <w:rPr>
          <w:rFonts w:ascii="Helvetica Neue" w:hAnsi="Helvetica Neue" w:cs="Helvetica Neue"/>
          <w:b/>
          <w:bCs/>
          <w:i/>
          <w:iCs/>
          <w:color w:val="000000"/>
          <w:lang w:val="en-GB"/>
        </w:rPr>
        <w:t>(musical/cognitive)</w:t>
      </w:r>
      <w:r w:rsidRPr="00BA5B46">
        <w:rPr>
          <w:rFonts w:ascii="Helvetica Neue" w:eastAsia="MS Gothic" w:hAnsi="Helvetica Neue" w:cs="MS Gothic"/>
          <w:color w:val="000000"/>
          <w:lang w:val="en-GB"/>
        </w:rPr>
        <w:t> </w:t>
      </w:r>
    </w:p>
    <w:p w14:paraId="007E54DE" w14:textId="77777777" w:rsidR="005F03D7" w:rsidRPr="00BA5B46" w:rsidRDefault="005F03D7" w:rsidP="00BA5B46">
      <w:pPr>
        <w:pStyle w:val="ListParagraph"/>
        <w:numPr>
          <w:ilvl w:val="0"/>
          <w:numId w:val="27"/>
        </w:numPr>
        <w:tabs>
          <w:tab w:val="left" w:pos="220"/>
          <w:tab w:val="left" w:pos="720"/>
        </w:tabs>
        <w:autoSpaceDE w:val="0"/>
        <w:autoSpaceDN w:val="0"/>
        <w:adjustRightInd w:val="0"/>
        <w:rPr>
          <w:rFonts w:ascii="Helvetica Neue" w:hAnsi="Helvetica Neue" w:cs="Arial"/>
          <w:color w:val="000000"/>
          <w:lang w:val="en-GB"/>
        </w:rPr>
      </w:pPr>
      <w:r w:rsidRPr="00BA5B46">
        <w:rPr>
          <w:rFonts w:ascii="Helvetica Neue" w:hAnsi="Helvetica Neue" w:cs="Helvetica Neue"/>
          <w:color w:val="000000"/>
          <w:lang w:val="en-GB"/>
        </w:rPr>
        <w:t xml:space="preserve">It provided everyone the opportunity to participate </w:t>
      </w:r>
      <w:r w:rsidRPr="00BA5B46">
        <w:rPr>
          <w:rFonts w:ascii="Helvetica Neue" w:hAnsi="Helvetica Neue" w:cs="Helvetica Neue"/>
          <w:b/>
          <w:bCs/>
          <w:color w:val="000000"/>
          <w:lang w:val="en-GB"/>
        </w:rPr>
        <w:t>(social)</w:t>
      </w:r>
      <w:r w:rsidRPr="00BA5B46">
        <w:rPr>
          <w:rFonts w:ascii="Helvetica Neue" w:eastAsia="MS Gothic" w:hAnsi="Helvetica Neue" w:cs="MS Gothic"/>
          <w:color w:val="000000"/>
          <w:lang w:val="en-GB"/>
        </w:rPr>
        <w:t> </w:t>
      </w:r>
    </w:p>
    <w:p w14:paraId="098A6F04" w14:textId="77777777" w:rsidR="005F03D7" w:rsidRPr="00BA5B46" w:rsidRDefault="005F03D7" w:rsidP="00BA5B46">
      <w:pPr>
        <w:pStyle w:val="ListParagraph"/>
        <w:numPr>
          <w:ilvl w:val="0"/>
          <w:numId w:val="27"/>
        </w:numPr>
        <w:tabs>
          <w:tab w:val="left" w:pos="220"/>
          <w:tab w:val="left" w:pos="720"/>
        </w:tabs>
        <w:autoSpaceDE w:val="0"/>
        <w:autoSpaceDN w:val="0"/>
        <w:adjustRightInd w:val="0"/>
        <w:rPr>
          <w:rFonts w:ascii="Helvetica Neue" w:hAnsi="Helvetica Neue" w:cs="Arial"/>
          <w:color w:val="000000"/>
          <w:lang w:val="en-GB"/>
        </w:rPr>
      </w:pPr>
      <w:r w:rsidRPr="00BA5B46">
        <w:rPr>
          <w:rFonts w:ascii="Helvetica Neue" w:hAnsi="Helvetica Neue" w:cs="Helvetica Neue"/>
          <w:color w:val="000000"/>
          <w:lang w:val="en-GB"/>
        </w:rPr>
        <w:lastRenderedPageBreak/>
        <w:t>People got to show their personalities a bit </w:t>
      </w:r>
      <w:r w:rsidRPr="00BA5B46">
        <w:rPr>
          <w:rFonts w:ascii="Helvetica Neue" w:hAnsi="Helvetica Neue" w:cs="Helvetica Neue"/>
          <w:b/>
          <w:bCs/>
          <w:color w:val="000000"/>
          <w:lang w:val="en-GB"/>
        </w:rPr>
        <w:t>(social)</w:t>
      </w:r>
      <w:r w:rsidRPr="00BA5B46">
        <w:rPr>
          <w:rFonts w:ascii="Helvetica Neue" w:eastAsia="MS Gothic" w:hAnsi="Helvetica Neue" w:cs="MS Gothic"/>
          <w:color w:val="000000"/>
          <w:lang w:val="en-GB"/>
        </w:rPr>
        <w:t> </w:t>
      </w:r>
    </w:p>
    <w:p w14:paraId="1ED19FEF" w14:textId="77777777" w:rsidR="005F03D7" w:rsidRPr="0013670E" w:rsidRDefault="005F03D7" w:rsidP="008B4CB4">
      <w:pPr>
        <w:autoSpaceDE w:val="0"/>
        <w:autoSpaceDN w:val="0"/>
        <w:adjustRightInd w:val="0"/>
        <w:rPr>
          <w:rFonts w:ascii="Helvetica Neue" w:hAnsi="Helvetica Neue" w:cs="Arial"/>
          <w:b/>
          <w:bCs/>
          <w:color w:val="000000"/>
          <w:lang w:val="en-GB"/>
        </w:rPr>
      </w:pPr>
    </w:p>
    <w:p w14:paraId="6AF14AA2"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Helvetica Neue"/>
          <w:b/>
          <w:bCs/>
          <w:color w:val="000000"/>
          <w:lang w:val="en-GB"/>
        </w:rPr>
        <w:t>Anecdotal contributions from my own choir, June 2020</w:t>
      </w:r>
    </w:p>
    <w:p w14:paraId="45C910E4" w14:textId="77777777" w:rsidR="005F03D7" w:rsidRPr="00BF73F4" w:rsidRDefault="005F03D7" w:rsidP="008B4CB4">
      <w:pPr>
        <w:autoSpaceDE w:val="0"/>
        <w:autoSpaceDN w:val="0"/>
        <w:adjustRightInd w:val="0"/>
        <w:rPr>
          <w:rFonts w:ascii="Helvetica Neue" w:hAnsi="Helvetica Neue" w:cs="Arial"/>
          <w:b/>
          <w:bCs/>
          <w:color w:val="000000"/>
          <w:lang w:val="en-GB"/>
        </w:rPr>
      </w:pPr>
      <w:r w:rsidRPr="00BF73F4">
        <w:rPr>
          <w:rFonts w:ascii="Helvetica Neue" w:hAnsi="Helvetica Neue" w:cs="Helvetica Neue"/>
          <w:b/>
          <w:bCs/>
          <w:color w:val="000000"/>
          <w:lang w:val="en-GB"/>
        </w:rPr>
        <w:t>Positives:</w:t>
      </w:r>
    </w:p>
    <w:p w14:paraId="4D99C994" w14:textId="77777777" w:rsidR="005F03D7" w:rsidRPr="008F0D72" w:rsidRDefault="005F03D7" w:rsidP="008F0D72">
      <w:pPr>
        <w:pStyle w:val="ListParagraph"/>
        <w:numPr>
          <w:ilvl w:val="0"/>
          <w:numId w:val="26"/>
        </w:numPr>
        <w:tabs>
          <w:tab w:val="left" w:pos="220"/>
          <w:tab w:val="left" w:pos="720"/>
        </w:tabs>
        <w:autoSpaceDE w:val="0"/>
        <w:autoSpaceDN w:val="0"/>
        <w:adjustRightInd w:val="0"/>
        <w:rPr>
          <w:rFonts w:ascii="Helvetica Neue" w:hAnsi="Helvetica Neue" w:cs="Arial"/>
          <w:color w:val="000000"/>
          <w:lang w:val="en-GB"/>
        </w:rPr>
      </w:pPr>
      <w:r w:rsidRPr="008F0D72">
        <w:rPr>
          <w:rFonts w:ascii="Helvetica Neue" w:hAnsi="Helvetica Neue" w:cs="Helvetica Neue"/>
          <w:i/>
          <w:iCs/>
          <w:color w:val="000000"/>
          <w:lang w:val="en-GB"/>
        </w:rPr>
        <w:t xml:space="preserve">Singing with those lovely people. Seeing all the faces. </w:t>
      </w:r>
      <w:r w:rsidRPr="008F0D72">
        <w:rPr>
          <w:rFonts w:ascii="Helvetica Neue" w:hAnsi="Helvetica Neue" w:cs="Helvetica Neue"/>
          <w:b/>
          <w:bCs/>
          <w:i/>
          <w:iCs/>
          <w:color w:val="000000"/>
          <w:lang w:val="en-GB"/>
        </w:rPr>
        <w:t>(emotional/social)</w:t>
      </w:r>
      <w:r w:rsidRPr="008F0D72">
        <w:rPr>
          <w:rFonts w:ascii="Helvetica Neue" w:eastAsia="MS Gothic" w:hAnsi="Helvetica Neue" w:cs="MS Gothic"/>
          <w:color w:val="000000"/>
          <w:lang w:val="en-GB"/>
        </w:rPr>
        <w:t> </w:t>
      </w:r>
    </w:p>
    <w:p w14:paraId="1FD708EF" w14:textId="77777777" w:rsidR="005F03D7" w:rsidRPr="008F0D72" w:rsidRDefault="005F03D7" w:rsidP="008F0D72">
      <w:pPr>
        <w:pStyle w:val="ListParagraph"/>
        <w:numPr>
          <w:ilvl w:val="0"/>
          <w:numId w:val="26"/>
        </w:numPr>
        <w:tabs>
          <w:tab w:val="left" w:pos="220"/>
          <w:tab w:val="left" w:pos="720"/>
        </w:tabs>
        <w:autoSpaceDE w:val="0"/>
        <w:autoSpaceDN w:val="0"/>
        <w:adjustRightInd w:val="0"/>
        <w:rPr>
          <w:rFonts w:ascii="Helvetica Neue" w:hAnsi="Helvetica Neue" w:cs="Arial"/>
          <w:color w:val="000000"/>
          <w:lang w:val="en-GB"/>
        </w:rPr>
      </w:pPr>
      <w:r w:rsidRPr="008F0D72">
        <w:rPr>
          <w:rFonts w:ascii="Helvetica Neue" w:hAnsi="Helvetica Neue" w:cs="Helvetica Neue"/>
          <w:i/>
          <w:iCs/>
          <w:color w:val="000000"/>
          <w:lang w:val="en-GB"/>
        </w:rPr>
        <w:t xml:space="preserve">It’s great to see so many happy faces, must be even more important for anyone who either lives on their own or is shielded </w:t>
      </w:r>
      <w:r w:rsidRPr="008F0D72">
        <w:rPr>
          <w:rFonts w:ascii="Helvetica Neue" w:hAnsi="Helvetica Neue" w:cs="Helvetica Neue"/>
          <w:b/>
          <w:bCs/>
          <w:i/>
          <w:iCs/>
          <w:color w:val="000000"/>
          <w:lang w:val="en-GB"/>
        </w:rPr>
        <w:t>(social/psychological)</w:t>
      </w:r>
      <w:r w:rsidRPr="008F0D72">
        <w:rPr>
          <w:rFonts w:ascii="Helvetica Neue" w:eastAsia="MS Gothic" w:hAnsi="Helvetica Neue" w:cs="MS Gothic"/>
          <w:color w:val="000000"/>
          <w:lang w:val="en-GB"/>
        </w:rPr>
        <w:t> </w:t>
      </w:r>
    </w:p>
    <w:p w14:paraId="6D269CEE" w14:textId="77777777" w:rsidR="005F03D7" w:rsidRPr="008F0D72" w:rsidRDefault="005F03D7" w:rsidP="008F0D72">
      <w:pPr>
        <w:pStyle w:val="ListParagraph"/>
        <w:numPr>
          <w:ilvl w:val="0"/>
          <w:numId w:val="26"/>
        </w:numPr>
        <w:tabs>
          <w:tab w:val="left" w:pos="220"/>
          <w:tab w:val="left" w:pos="720"/>
        </w:tabs>
        <w:autoSpaceDE w:val="0"/>
        <w:autoSpaceDN w:val="0"/>
        <w:adjustRightInd w:val="0"/>
        <w:rPr>
          <w:rFonts w:ascii="Helvetica Neue" w:hAnsi="Helvetica Neue" w:cs="Arial"/>
          <w:color w:val="000000"/>
          <w:lang w:val="en-GB"/>
        </w:rPr>
      </w:pPr>
      <w:r w:rsidRPr="008F0D72">
        <w:rPr>
          <w:rFonts w:ascii="Helvetica Neue" w:hAnsi="Helvetica Neue" w:cs="Helvetica Neue"/>
          <w:i/>
          <w:iCs/>
          <w:color w:val="000000"/>
          <w:lang w:val="en-GB"/>
        </w:rPr>
        <w:t xml:space="preserve">The 'bigger' songs' the incredible buzz of seeing us together </w:t>
      </w:r>
      <w:r w:rsidRPr="008F0D72">
        <w:rPr>
          <w:rFonts w:ascii="Helvetica Neue" w:hAnsi="Helvetica Neue" w:cs="Helvetica Neue"/>
          <w:b/>
          <w:bCs/>
          <w:i/>
          <w:iCs/>
          <w:color w:val="000000"/>
          <w:lang w:val="en-GB"/>
        </w:rPr>
        <w:t>(emotional)</w:t>
      </w:r>
      <w:r w:rsidRPr="008F0D72">
        <w:rPr>
          <w:rFonts w:ascii="Helvetica Neue" w:eastAsia="MS Gothic" w:hAnsi="Helvetica Neue" w:cs="MS Gothic"/>
          <w:color w:val="000000"/>
          <w:lang w:val="en-GB"/>
        </w:rPr>
        <w:t> </w:t>
      </w:r>
    </w:p>
    <w:p w14:paraId="7D5F38B0" w14:textId="77777777" w:rsidR="005F03D7" w:rsidRPr="008F0D72" w:rsidRDefault="005F03D7" w:rsidP="008F0D72">
      <w:pPr>
        <w:pStyle w:val="ListParagraph"/>
        <w:numPr>
          <w:ilvl w:val="0"/>
          <w:numId w:val="26"/>
        </w:numPr>
        <w:tabs>
          <w:tab w:val="left" w:pos="220"/>
          <w:tab w:val="left" w:pos="720"/>
        </w:tabs>
        <w:autoSpaceDE w:val="0"/>
        <w:autoSpaceDN w:val="0"/>
        <w:adjustRightInd w:val="0"/>
        <w:rPr>
          <w:rFonts w:ascii="Helvetica Neue" w:hAnsi="Helvetica Neue" w:cs="Arial"/>
          <w:color w:val="000000"/>
          <w:lang w:val="en-GB"/>
        </w:rPr>
      </w:pPr>
      <w:r w:rsidRPr="008F0D72">
        <w:rPr>
          <w:rFonts w:ascii="Helvetica Neue" w:hAnsi="Helvetica Neue" w:cs="Helvetica Neue"/>
          <w:i/>
          <w:iCs/>
          <w:color w:val="000000"/>
          <w:lang w:val="en-GB"/>
        </w:rPr>
        <w:t>In a zoom rehearsal if you want to get the tricky parts right you have to learn them as you cannot rely on anyone else </w:t>
      </w:r>
      <w:r w:rsidRPr="008F0D72">
        <w:rPr>
          <w:rFonts w:ascii="Helvetica Neue" w:hAnsi="Helvetica Neue" w:cs="Helvetica Neue"/>
          <w:b/>
          <w:bCs/>
          <w:i/>
          <w:iCs/>
          <w:color w:val="000000"/>
          <w:lang w:val="en-GB"/>
        </w:rPr>
        <w:t>(cognitive/musical)</w:t>
      </w:r>
      <w:r w:rsidRPr="008F0D72">
        <w:rPr>
          <w:rFonts w:ascii="Helvetica Neue" w:eastAsia="MS Gothic" w:hAnsi="Helvetica Neue" w:cs="MS Gothic"/>
          <w:color w:val="000000"/>
          <w:lang w:val="en-GB"/>
        </w:rPr>
        <w:t> </w:t>
      </w:r>
    </w:p>
    <w:p w14:paraId="6CE6216C" w14:textId="37004C7D" w:rsidR="00617C8B" w:rsidRPr="008F0D72" w:rsidRDefault="005F03D7" w:rsidP="008F0D72">
      <w:pPr>
        <w:pStyle w:val="ListParagraph"/>
        <w:numPr>
          <w:ilvl w:val="0"/>
          <w:numId w:val="26"/>
        </w:numPr>
        <w:tabs>
          <w:tab w:val="left" w:pos="220"/>
          <w:tab w:val="left" w:pos="720"/>
        </w:tabs>
        <w:autoSpaceDE w:val="0"/>
        <w:autoSpaceDN w:val="0"/>
        <w:adjustRightInd w:val="0"/>
        <w:rPr>
          <w:rFonts w:ascii="Helvetica Neue" w:hAnsi="Helvetica Neue" w:cs="Arial"/>
          <w:color w:val="000000"/>
          <w:lang w:val="en-GB"/>
        </w:rPr>
      </w:pPr>
      <w:r w:rsidRPr="008F0D72">
        <w:rPr>
          <w:rFonts w:ascii="Helvetica Neue" w:hAnsi="Helvetica Neue" w:cs="Helvetica Neue"/>
          <w:i/>
          <w:iCs/>
          <w:color w:val="000000"/>
          <w:lang w:val="en-GB"/>
        </w:rPr>
        <w:t>Learning to sing on your own</w:t>
      </w:r>
      <w:proofErr w:type="gramStart"/>
      <w:r w:rsidRPr="008F0D72">
        <w:rPr>
          <w:rFonts w:ascii="Helvetica Neue" w:hAnsi="Helvetica Neue" w:cs="Helvetica Neue"/>
          <w:i/>
          <w:iCs/>
          <w:color w:val="000000"/>
          <w:lang w:val="en-GB"/>
        </w:rPr>
        <w:t>.....</w:t>
      </w:r>
      <w:proofErr w:type="gramEnd"/>
      <w:r w:rsidRPr="008F0D72">
        <w:rPr>
          <w:rFonts w:ascii="Helvetica Neue" w:hAnsi="Helvetica Neue" w:cs="Helvetica Neue"/>
          <w:i/>
          <w:iCs/>
          <w:color w:val="000000"/>
          <w:lang w:val="en-GB"/>
        </w:rPr>
        <w:t>with all your imperfections </w:t>
      </w:r>
      <w:r w:rsidRPr="008F0D72">
        <w:rPr>
          <w:rFonts w:ascii="Helvetica Neue" w:hAnsi="Helvetica Neue" w:cs="Helvetica Neue"/>
          <w:b/>
          <w:bCs/>
          <w:i/>
          <w:iCs/>
          <w:color w:val="000000"/>
          <w:lang w:val="en-GB"/>
        </w:rPr>
        <w:t>(cognitive/musical)</w:t>
      </w:r>
      <w:r w:rsidRPr="008F0D72">
        <w:rPr>
          <w:rFonts w:ascii="Helvetica Neue" w:eastAsia="MS Gothic" w:hAnsi="Helvetica Neue" w:cs="MS Gothic"/>
          <w:color w:val="000000"/>
          <w:lang w:val="en-GB"/>
        </w:rPr>
        <w:t> </w:t>
      </w:r>
    </w:p>
    <w:p w14:paraId="557E8608" w14:textId="2B8A1F79" w:rsidR="005F03D7" w:rsidRPr="00BF73F4" w:rsidRDefault="005F03D7" w:rsidP="00DF3B8A">
      <w:pPr>
        <w:autoSpaceDE w:val="0"/>
        <w:autoSpaceDN w:val="0"/>
        <w:adjustRightInd w:val="0"/>
        <w:ind w:hanging="11"/>
        <w:rPr>
          <w:rFonts w:ascii="Helvetica Neue" w:hAnsi="Helvetica Neue" w:cs="Arial"/>
          <w:b/>
          <w:bCs/>
          <w:color w:val="000000"/>
          <w:lang w:val="en-GB"/>
        </w:rPr>
      </w:pPr>
      <w:r w:rsidRPr="00BF73F4">
        <w:rPr>
          <w:rFonts w:ascii="Helvetica Neue" w:hAnsi="Helvetica Neue" w:cs="Helvetica Neue"/>
          <w:b/>
          <w:bCs/>
          <w:color w:val="000000"/>
          <w:lang w:val="en-GB"/>
        </w:rPr>
        <w:t>Losses:</w:t>
      </w:r>
    </w:p>
    <w:p w14:paraId="71E8B593" w14:textId="77777777" w:rsidR="005F03D7" w:rsidRPr="008F0D72" w:rsidRDefault="005F03D7" w:rsidP="008F0D72">
      <w:pPr>
        <w:pStyle w:val="ListParagraph"/>
        <w:numPr>
          <w:ilvl w:val="0"/>
          <w:numId w:val="25"/>
        </w:numPr>
        <w:tabs>
          <w:tab w:val="left" w:pos="220"/>
          <w:tab w:val="left" w:pos="720"/>
        </w:tabs>
        <w:autoSpaceDE w:val="0"/>
        <w:autoSpaceDN w:val="0"/>
        <w:adjustRightInd w:val="0"/>
        <w:rPr>
          <w:rFonts w:ascii="Helvetica Neue" w:hAnsi="Helvetica Neue" w:cs="Arial"/>
          <w:color w:val="000000"/>
          <w:lang w:val="en-GB"/>
        </w:rPr>
      </w:pPr>
      <w:r w:rsidRPr="008F0D72">
        <w:rPr>
          <w:rFonts w:ascii="Helvetica Neue" w:hAnsi="Helvetica Neue" w:cs="Helvetica Neue"/>
          <w:i/>
          <w:iCs/>
          <w:color w:val="000000"/>
          <w:lang w:val="en-GB"/>
        </w:rPr>
        <w:t xml:space="preserve">I feel the loss of the feeling of belonging to a group, the friendship, chat the fun of communicating, being together. </w:t>
      </w:r>
      <w:r w:rsidRPr="008F0D72">
        <w:rPr>
          <w:rFonts w:ascii="Helvetica Neue" w:hAnsi="Helvetica Neue" w:cs="Helvetica Neue"/>
          <w:b/>
          <w:bCs/>
          <w:i/>
          <w:iCs/>
          <w:color w:val="000000"/>
          <w:lang w:val="en-GB"/>
        </w:rPr>
        <w:t>(social /emotional loss)</w:t>
      </w:r>
      <w:r w:rsidRPr="008F0D72">
        <w:rPr>
          <w:rFonts w:ascii="Helvetica Neue" w:eastAsia="MS Gothic" w:hAnsi="Helvetica Neue" w:cs="MS Gothic"/>
          <w:color w:val="000000"/>
          <w:lang w:val="en-GB"/>
        </w:rPr>
        <w:t> </w:t>
      </w:r>
    </w:p>
    <w:p w14:paraId="078AABFC" w14:textId="77777777" w:rsidR="005F03D7" w:rsidRPr="008F0D72" w:rsidRDefault="005F03D7" w:rsidP="008F0D72">
      <w:pPr>
        <w:pStyle w:val="ListParagraph"/>
        <w:numPr>
          <w:ilvl w:val="0"/>
          <w:numId w:val="25"/>
        </w:numPr>
        <w:tabs>
          <w:tab w:val="left" w:pos="220"/>
          <w:tab w:val="left" w:pos="720"/>
        </w:tabs>
        <w:autoSpaceDE w:val="0"/>
        <w:autoSpaceDN w:val="0"/>
        <w:adjustRightInd w:val="0"/>
        <w:rPr>
          <w:rFonts w:ascii="Helvetica Neue" w:hAnsi="Helvetica Neue" w:cs="Arial"/>
          <w:color w:val="000000"/>
          <w:lang w:val="en-GB"/>
        </w:rPr>
      </w:pPr>
      <w:r w:rsidRPr="008F0D72">
        <w:rPr>
          <w:rFonts w:ascii="Helvetica Neue" w:hAnsi="Helvetica Neue" w:cs="Helvetica Neue"/>
          <w:i/>
          <w:iCs/>
          <w:color w:val="000000"/>
          <w:lang w:val="en-GB"/>
        </w:rPr>
        <w:t xml:space="preserve">I miss having a proper choir rehearsal </w:t>
      </w:r>
      <w:r w:rsidRPr="008F0D72">
        <w:rPr>
          <w:rFonts w:ascii="Helvetica Neue" w:hAnsi="Helvetica Neue" w:cs="Helvetica Neue"/>
          <w:b/>
          <w:bCs/>
          <w:i/>
          <w:iCs/>
          <w:color w:val="000000"/>
          <w:lang w:val="en-GB"/>
        </w:rPr>
        <w:t>(musical/cognitive loss)</w:t>
      </w:r>
      <w:r w:rsidRPr="008F0D72">
        <w:rPr>
          <w:rFonts w:ascii="Helvetica Neue" w:eastAsia="MS Gothic" w:hAnsi="Helvetica Neue" w:cs="MS Gothic"/>
          <w:color w:val="000000"/>
          <w:lang w:val="en-GB"/>
        </w:rPr>
        <w:t> </w:t>
      </w:r>
    </w:p>
    <w:p w14:paraId="65E2009E" w14:textId="24575FDB" w:rsidR="000E4FFE" w:rsidRDefault="000E4FFE" w:rsidP="008B4CB4">
      <w:pPr>
        <w:autoSpaceDE w:val="0"/>
        <w:autoSpaceDN w:val="0"/>
        <w:adjustRightInd w:val="0"/>
        <w:rPr>
          <w:rFonts w:ascii="Helvetica Neue" w:hAnsi="Helvetica Neue" w:cs="Arial"/>
          <w:i/>
          <w:iCs/>
          <w:color w:val="000000"/>
          <w:lang w:val="en-GB"/>
        </w:rPr>
      </w:pPr>
    </w:p>
    <w:p w14:paraId="5D7C5B35" w14:textId="334D387C"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Arial"/>
          <w:color w:val="000000"/>
          <w:lang w:val="en-GB"/>
        </w:rPr>
        <w:t>The emerging picture is that while many wellbeing benefits persist when moving from group singing face to face to using Zoom</w:t>
      </w:r>
      <w:r w:rsidR="00E6273F">
        <w:rPr>
          <w:rFonts w:ascii="Helvetica Neue" w:hAnsi="Helvetica Neue" w:cs="Arial"/>
          <w:color w:val="000000"/>
          <w:lang w:val="en-GB"/>
        </w:rPr>
        <w:t>,</w:t>
      </w:r>
      <w:r w:rsidRPr="0013670E">
        <w:rPr>
          <w:rFonts w:ascii="Helvetica Neue" w:hAnsi="Helvetica Neue" w:cs="Arial"/>
          <w:color w:val="000000"/>
          <w:lang w:val="en-GB"/>
        </w:rPr>
        <w:t xml:space="preserve"> some of </w:t>
      </w:r>
      <w:r w:rsidR="00AD0A1E">
        <w:rPr>
          <w:rFonts w:ascii="Helvetica Neue" w:hAnsi="Helvetica Neue" w:cs="Arial"/>
          <w:color w:val="000000"/>
          <w:lang w:val="en-GB"/>
        </w:rPr>
        <w:t>them</w:t>
      </w:r>
      <w:r w:rsidRPr="0013670E">
        <w:rPr>
          <w:rFonts w:ascii="Helvetica Neue" w:hAnsi="Helvetica Neue" w:cs="Arial"/>
          <w:color w:val="000000"/>
          <w:lang w:val="en-GB"/>
        </w:rPr>
        <w:t xml:space="preserve"> are exaggerated by the ‘deficits' caused by social distancing during the pandemic and others are mu</w:t>
      </w:r>
      <w:r w:rsidR="000E4FFE">
        <w:rPr>
          <w:rFonts w:ascii="Helvetica Neue" w:hAnsi="Helvetica Neue" w:cs="Arial"/>
          <w:color w:val="000000"/>
          <w:lang w:val="en-GB"/>
        </w:rPr>
        <w:t>ch</w:t>
      </w:r>
      <w:r w:rsidRPr="0013670E">
        <w:rPr>
          <w:rFonts w:ascii="Helvetica Neue" w:hAnsi="Helvetica Neue" w:cs="Arial"/>
          <w:color w:val="000000"/>
          <w:lang w:val="en-GB"/>
        </w:rPr>
        <w:t xml:space="preserve"> reduced. In </w:t>
      </w:r>
      <w:r w:rsidR="00AD0A1E" w:rsidRPr="0013670E">
        <w:rPr>
          <w:rFonts w:ascii="Helvetica Neue" w:hAnsi="Helvetica Neue" w:cs="Arial"/>
          <w:color w:val="000000"/>
          <w:lang w:val="en-GB"/>
        </w:rPr>
        <w:t>addition,</w:t>
      </w:r>
      <w:r w:rsidRPr="0013670E">
        <w:rPr>
          <w:rFonts w:ascii="Helvetica Neue" w:hAnsi="Helvetica Neue" w:cs="Arial"/>
          <w:color w:val="000000"/>
          <w:lang w:val="en-GB"/>
        </w:rPr>
        <w:t xml:space="preserve"> for some singers and choir directors there are strong negatives. </w:t>
      </w:r>
      <w:r w:rsidR="004B26CC">
        <w:rPr>
          <w:rFonts w:ascii="Helvetica Neue" w:hAnsi="Helvetica Neue" w:cs="Arial"/>
          <w:color w:val="000000"/>
          <w:lang w:val="en-GB"/>
        </w:rPr>
        <w:t xml:space="preserve">Martinec, </w:t>
      </w:r>
      <w:r w:rsidR="00AD0A1E">
        <w:rPr>
          <w:rFonts w:ascii="Helvetica Neue" w:hAnsi="Helvetica Neue" w:cs="Arial"/>
          <w:color w:val="000000"/>
          <w:lang w:val="en-GB"/>
        </w:rPr>
        <w:t>(</w:t>
      </w:r>
      <w:r w:rsidR="004B26CC">
        <w:rPr>
          <w:rFonts w:ascii="Helvetica Neue" w:hAnsi="Helvetica Neue" w:cs="Arial"/>
          <w:color w:val="000000"/>
          <w:lang w:val="en-GB"/>
        </w:rPr>
        <w:t>2020)</w:t>
      </w:r>
      <w:r w:rsidR="00AD0A1E">
        <w:rPr>
          <w:rFonts w:ascii="Helvetica Neue" w:hAnsi="Helvetica Neue" w:cs="Arial"/>
          <w:color w:val="000000"/>
          <w:lang w:val="en-GB"/>
        </w:rPr>
        <w:t xml:space="preserve"> </w:t>
      </w:r>
      <w:r w:rsidRPr="0013670E">
        <w:rPr>
          <w:rFonts w:ascii="Helvetica Neue" w:hAnsi="Helvetica Neue" w:cs="Arial"/>
          <w:color w:val="000000"/>
          <w:lang w:val="en-GB"/>
        </w:rPr>
        <w:t>bring</w:t>
      </w:r>
      <w:r w:rsidR="00AD0A1E">
        <w:rPr>
          <w:rFonts w:ascii="Helvetica Neue" w:hAnsi="Helvetica Neue" w:cs="Arial"/>
          <w:color w:val="000000"/>
          <w:lang w:val="en-GB"/>
        </w:rPr>
        <w:t>s</w:t>
      </w:r>
      <w:r w:rsidRPr="0013670E">
        <w:rPr>
          <w:rFonts w:ascii="Helvetica Neue" w:hAnsi="Helvetica Neue" w:cs="Arial"/>
          <w:color w:val="000000"/>
          <w:lang w:val="en-GB"/>
        </w:rPr>
        <w:t xml:space="preserve"> together the views of several </w:t>
      </w:r>
      <w:r w:rsidR="000E4FFE" w:rsidRPr="0013670E">
        <w:rPr>
          <w:rFonts w:ascii="Helvetica Neue" w:hAnsi="Helvetica Neue" w:cs="Arial"/>
          <w:color w:val="000000"/>
          <w:lang w:val="en-GB"/>
        </w:rPr>
        <w:t>Canadian</w:t>
      </w:r>
      <w:r w:rsidRPr="0013670E">
        <w:rPr>
          <w:rFonts w:ascii="Helvetica Neue" w:hAnsi="Helvetica Neue" w:cs="Arial"/>
          <w:color w:val="000000"/>
          <w:lang w:val="en-GB"/>
        </w:rPr>
        <w:t xml:space="preserve"> youth choir leaders illustrates some of the frustrations and losses felt as choirs try the online choral experience:  </w:t>
      </w:r>
    </w:p>
    <w:p w14:paraId="06C3FB11" w14:textId="77777777" w:rsidR="005F03D7" w:rsidRPr="0013670E" w:rsidRDefault="005F03D7" w:rsidP="008B4CB4">
      <w:pPr>
        <w:autoSpaceDE w:val="0"/>
        <w:autoSpaceDN w:val="0"/>
        <w:adjustRightInd w:val="0"/>
        <w:rPr>
          <w:rFonts w:ascii="Helvetica Neue" w:hAnsi="Helvetica Neue" w:cs="Arial"/>
          <w:color w:val="000000"/>
          <w:lang w:val="en-GB"/>
        </w:rPr>
      </w:pPr>
    </w:p>
    <w:p w14:paraId="2783637D" w14:textId="77777777" w:rsidR="005F03D7" w:rsidRPr="0013670E" w:rsidRDefault="005F03D7" w:rsidP="008B4CB4">
      <w:pPr>
        <w:autoSpaceDE w:val="0"/>
        <w:autoSpaceDN w:val="0"/>
        <w:adjustRightInd w:val="0"/>
        <w:rPr>
          <w:rFonts w:ascii="Helvetica Neue" w:hAnsi="Helvetica Neue" w:cs="Arial"/>
          <w:color w:val="000000"/>
          <w:lang w:val="en-GB"/>
        </w:rPr>
      </w:pPr>
      <w:r w:rsidRPr="0013670E">
        <w:rPr>
          <w:rFonts w:ascii="Helvetica Neue" w:hAnsi="Helvetica Neue" w:cs="Arial"/>
          <w:b/>
          <w:bCs/>
          <w:color w:val="000000"/>
          <w:lang w:val="en-GB"/>
        </w:rPr>
        <w:t>‘The Virtual Choir: Examining the Benefits and Obstacles of Online Teaching’ Martinec, 2020</w:t>
      </w:r>
    </w:p>
    <w:p w14:paraId="768C819B" w14:textId="77777777" w:rsidR="005F03D7" w:rsidRPr="00F32DEF" w:rsidRDefault="005F03D7" w:rsidP="008B4CB4">
      <w:pPr>
        <w:pStyle w:val="ListParagraph"/>
        <w:numPr>
          <w:ilvl w:val="0"/>
          <w:numId w:val="22"/>
        </w:numPr>
        <w:tabs>
          <w:tab w:val="left" w:pos="220"/>
          <w:tab w:val="left" w:pos="720"/>
        </w:tabs>
        <w:autoSpaceDE w:val="0"/>
        <w:autoSpaceDN w:val="0"/>
        <w:adjustRightInd w:val="0"/>
        <w:rPr>
          <w:rFonts w:ascii="Helvetica Neue" w:hAnsi="Helvetica Neue" w:cs="Arial"/>
          <w:color w:val="000000"/>
          <w:lang w:val="en-GB"/>
        </w:rPr>
      </w:pPr>
      <w:r w:rsidRPr="00F32DEF">
        <w:rPr>
          <w:rFonts w:ascii="Helvetica Neue" w:hAnsi="Helvetica Neue" w:cs="Arial"/>
          <w:color w:val="000000"/>
          <w:lang w:val="en-GB"/>
        </w:rPr>
        <w:t>"While technology may be helping us all cope and stay connected in this difficult time, it is at best a band-aid solution for face-to-face ensemble performance” </w:t>
      </w:r>
      <w:r w:rsidRPr="00F32DEF">
        <w:rPr>
          <w:rFonts w:ascii="Helvetica Neue" w:eastAsia="MS Gothic" w:hAnsi="Helvetica Neue" w:cs="MS Gothic"/>
          <w:color w:val="000000"/>
          <w:lang w:val="en-GB"/>
        </w:rPr>
        <w:t> </w:t>
      </w:r>
    </w:p>
    <w:p w14:paraId="0755174A" w14:textId="77777777" w:rsidR="005F03D7" w:rsidRPr="00F32DEF" w:rsidRDefault="005F03D7" w:rsidP="008B4CB4">
      <w:pPr>
        <w:pStyle w:val="ListParagraph"/>
        <w:numPr>
          <w:ilvl w:val="0"/>
          <w:numId w:val="22"/>
        </w:numPr>
        <w:tabs>
          <w:tab w:val="left" w:pos="220"/>
          <w:tab w:val="left" w:pos="720"/>
        </w:tabs>
        <w:autoSpaceDE w:val="0"/>
        <w:autoSpaceDN w:val="0"/>
        <w:adjustRightInd w:val="0"/>
        <w:rPr>
          <w:rFonts w:ascii="Helvetica Neue" w:hAnsi="Helvetica Neue" w:cs="Arial"/>
          <w:color w:val="000000"/>
          <w:lang w:val="en-GB"/>
        </w:rPr>
      </w:pPr>
      <w:r w:rsidRPr="00F32DEF">
        <w:rPr>
          <w:rFonts w:ascii="Helvetica Neue" w:hAnsi="Helvetica Neue" w:cs="Arial"/>
          <w:color w:val="000000"/>
          <w:lang w:val="en-GB"/>
        </w:rPr>
        <w:t>“Adequate for a few rehearsals they are not effective long-term strategies”</w:t>
      </w:r>
      <w:r w:rsidRPr="00F32DEF">
        <w:rPr>
          <w:rFonts w:ascii="Helvetica Neue" w:eastAsia="MS Gothic" w:hAnsi="Helvetica Neue" w:cs="MS Gothic"/>
          <w:color w:val="000000"/>
          <w:lang w:val="en-GB"/>
        </w:rPr>
        <w:t> </w:t>
      </w:r>
    </w:p>
    <w:p w14:paraId="38E97C0F" w14:textId="77777777" w:rsidR="005F03D7" w:rsidRPr="00F32DEF" w:rsidRDefault="005F03D7" w:rsidP="008B4CB4">
      <w:pPr>
        <w:pStyle w:val="ListParagraph"/>
        <w:numPr>
          <w:ilvl w:val="0"/>
          <w:numId w:val="22"/>
        </w:numPr>
        <w:tabs>
          <w:tab w:val="left" w:pos="220"/>
          <w:tab w:val="left" w:pos="720"/>
        </w:tabs>
        <w:autoSpaceDE w:val="0"/>
        <w:autoSpaceDN w:val="0"/>
        <w:adjustRightInd w:val="0"/>
        <w:rPr>
          <w:rFonts w:ascii="Helvetica Neue" w:hAnsi="Helvetica Neue" w:cs="Arial"/>
          <w:color w:val="000000"/>
          <w:lang w:val="en-GB"/>
        </w:rPr>
      </w:pPr>
      <w:r w:rsidRPr="00F32DEF">
        <w:rPr>
          <w:rFonts w:ascii="Helvetica Neue" w:hAnsi="Helvetica Neue" w:cs="Arial"/>
          <w:color w:val="000000"/>
          <w:lang w:val="en-GB"/>
        </w:rPr>
        <w:t>"The joy and shared experiences were lost and it was not an uplifting experience for us.”</w:t>
      </w:r>
      <w:r w:rsidRPr="00F32DEF">
        <w:rPr>
          <w:rFonts w:ascii="Helvetica Neue" w:eastAsia="MS Gothic" w:hAnsi="Helvetica Neue" w:cs="MS Gothic"/>
          <w:color w:val="000000"/>
          <w:lang w:val="en-GB"/>
        </w:rPr>
        <w:t> </w:t>
      </w:r>
    </w:p>
    <w:p w14:paraId="3F3FAF8A" w14:textId="77777777" w:rsidR="005F03D7" w:rsidRPr="00F32DEF" w:rsidRDefault="005F03D7" w:rsidP="008B4CB4">
      <w:pPr>
        <w:pStyle w:val="ListParagraph"/>
        <w:numPr>
          <w:ilvl w:val="0"/>
          <w:numId w:val="22"/>
        </w:numPr>
        <w:tabs>
          <w:tab w:val="left" w:pos="220"/>
          <w:tab w:val="left" w:pos="720"/>
        </w:tabs>
        <w:autoSpaceDE w:val="0"/>
        <w:autoSpaceDN w:val="0"/>
        <w:adjustRightInd w:val="0"/>
        <w:rPr>
          <w:rFonts w:ascii="Helvetica Neue" w:hAnsi="Helvetica Neue" w:cs="Arial"/>
          <w:color w:val="000000"/>
          <w:lang w:val="en-GB"/>
        </w:rPr>
      </w:pPr>
      <w:r w:rsidRPr="00F32DEF">
        <w:rPr>
          <w:rFonts w:ascii="Helvetica Neue" w:hAnsi="Helvetica Neue" w:cs="Arial"/>
          <w:color w:val="000000"/>
          <w:lang w:val="en-GB"/>
        </w:rPr>
        <w:t>"There simply is no substitute for in-person classroom teaching.”</w:t>
      </w:r>
      <w:r w:rsidRPr="00F32DEF">
        <w:rPr>
          <w:rFonts w:ascii="Helvetica Neue" w:eastAsia="MS Gothic" w:hAnsi="Helvetica Neue" w:cs="MS Gothic"/>
          <w:color w:val="000000"/>
          <w:lang w:val="en-GB"/>
        </w:rPr>
        <w:t> </w:t>
      </w:r>
    </w:p>
    <w:p w14:paraId="093E2491" w14:textId="77777777" w:rsidR="005F03D7" w:rsidRPr="00F32DEF" w:rsidRDefault="005F03D7" w:rsidP="008B4CB4">
      <w:pPr>
        <w:pStyle w:val="ListParagraph"/>
        <w:numPr>
          <w:ilvl w:val="0"/>
          <w:numId w:val="22"/>
        </w:numPr>
        <w:tabs>
          <w:tab w:val="left" w:pos="220"/>
          <w:tab w:val="left" w:pos="720"/>
        </w:tabs>
        <w:autoSpaceDE w:val="0"/>
        <w:autoSpaceDN w:val="0"/>
        <w:adjustRightInd w:val="0"/>
        <w:rPr>
          <w:rFonts w:ascii="Helvetica Neue" w:hAnsi="Helvetica Neue" w:cs="Arial"/>
          <w:color w:val="000000"/>
          <w:lang w:val="en-GB"/>
        </w:rPr>
      </w:pPr>
      <w:r w:rsidRPr="00F32DEF">
        <w:rPr>
          <w:rFonts w:ascii="Helvetica Neue" w:hAnsi="Helvetica Neue" w:cs="Arial"/>
          <w:color w:val="000000"/>
          <w:lang w:val="en-GB"/>
        </w:rPr>
        <w:t xml:space="preserve">"Nothing will ever be able to take away the feeling of performing live, side by side, with others” </w:t>
      </w:r>
      <w:r w:rsidRPr="00F32DEF">
        <w:rPr>
          <w:rFonts w:ascii="Helvetica Neue" w:eastAsia="MS Gothic" w:hAnsi="Helvetica Neue" w:cs="MS Gothic"/>
          <w:color w:val="000000"/>
          <w:lang w:val="en-GB"/>
        </w:rPr>
        <w:t> </w:t>
      </w:r>
    </w:p>
    <w:p w14:paraId="4C97D929" w14:textId="77777777" w:rsidR="004B26CC" w:rsidRPr="0013670E" w:rsidRDefault="004B26CC" w:rsidP="008B4CB4">
      <w:pPr>
        <w:autoSpaceDE w:val="0"/>
        <w:autoSpaceDN w:val="0"/>
        <w:adjustRightInd w:val="0"/>
        <w:rPr>
          <w:rFonts w:ascii="Helvetica Neue" w:hAnsi="Helvetica Neue" w:cs="Helvetica Neue"/>
          <w:color w:val="000000"/>
          <w:lang w:val="en-GB"/>
        </w:rPr>
      </w:pPr>
    </w:p>
    <w:p w14:paraId="7872CC16" w14:textId="4D5D51C9" w:rsidR="004B26CC" w:rsidRPr="0013670E" w:rsidRDefault="004B26CC" w:rsidP="008B4CB4">
      <w:pPr>
        <w:autoSpaceDE w:val="0"/>
        <w:autoSpaceDN w:val="0"/>
        <w:adjustRightInd w:val="0"/>
        <w:ind w:right="-7"/>
        <w:rPr>
          <w:rFonts w:ascii="Helvetica Neue" w:hAnsi="Helvetica Neue" w:cs="Arial"/>
          <w:color w:val="000000"/>
          <w:lang w:val="en-GB"/>
        </w:rPr>
      </w:pPr>
      <w:r>
        <w:rPr>
          <w:rFonts w:ascii="Helvetica Neue" w:hAnsi="Helvetica Neue" w:cs="Helvetica Neue"/>
          <w:color w:val="000000"/>
          <w:lang w:val="en-GB"/>
        </w:rPr>
        <w:t>This becomes clearer when</w:t>
      </w:r>
      <w:r w:rsidR="002E1CD3">
        <w:rPr>
          <w:rFonts w:ascii="Helvetica Neue" w:hAnsi="Helvetica Neue" w:cs="Helvetica Neue"/>
          <w:color w:val="000000"/>
          <w:lang w:val="en-GB"/>
        </w:rPr>
        <w:t xml:space="preserve">, returning to Falconer’s </w:t>
      </w:r>
      <w:r w:rsidR="00131904">
        <w:rPr>
          <w:rFonts w:ascii="Helvetica Neue" w:hAnsi="Helvetica Neue" w:cs="Helvetica Neue"/>
          <w:color w:val="000000"/>
          <w:lang w:val="en-GB"/>
        </w:rPr>
        <w:t>study</w:t>
      </w:r>
      <w:r>
        <w:rPr>
          <w:rFonts w:ascii="Helvetica Neue" w:hAnsi="Helvetica Neue" w:cs="Helvetica Neue"/>
          <w:color w:val="000000"/>
          <w:lang w:val="en-GB"/>
        </w:rPr>
        <w:t xml:space="preserve"> </w:t>
      </w:r>
      <w:r w:rsidR="005E3C5F" w:rsidRPr="0013670E">
        <w:rPr>
          <w:rFonts w:ascii="Helvetica Neue" w:hAnsi="Helvetica Neue" w:cs="Helvetica Neue"/>
          <w:b/>
          <w:bCs/>
          <w:color w:val="000000"/>
          <w:lang w:val="en-GB"/>
        </w:rPr>
        <w:t>(</w:t>
      </w:r>
      <w:r w:rsidR="005E3C5F" w:rsidRPr="005E3C5F">
        <w:rPr>
          <w:rFonts w:ascii="Helvetica Neue" w:hAnsi="Helvetica Neue" w:cs="Helvetica Neue"/>
          <w:color w:val="000000"/>
          <w:lang w:val="en-GB"/>
        </w:rPr>
        <w:t>Falconer, E in Discover Society, August 2020)</w:t>
      </w:r>
      <w:r w:rsidR="00F23A46">
        <w:rPr>
          <w:rFonts w:ascii="Helvetica Neue" w:hAnsi="Helvetica Neue" w:cs="Helvetica Neue"/>
          <w:color w:val="000000"/>
          <w:lang w:val="en-GB"/>
        </w:rPr>
        <w:t>,</w:t>
      </w:r>
      <w:r w:rsidR="005E3C5F">
        <w:rPr>
          <w:rFonts w:ascii="Helvetica Neue" w:hAnsi="Helvetica Neue" w:cs="Arial"/>
          <w:color w:val="000000"/>
          <w:lang w:val="en-GB"/>
        </w:rPr>
        <w:t xml:space="preserve"> </w:t>
      </w:r>
      <w:r>
        <w:rPr>
          <w:rFonts w:ascii="Helvetica Neue" w:hAnsi="Helvetica Neue" w:cs="Helvetica Neue"/>
          <w:color w:val="000000"/>
          <w:lang w:val="en-GB"/>
        </w:rPr>
        <w:t xml:space="preserve">one </w:t>
      </w:r>
      <w:r w:rsidR="00F23A46">
        <w:rPr>
          <w:rFonts w:ascii="Helvetica Neue" w:hAnsi="Helvetica Neue" w:cs="Helvetica Neue"/>
          <w:color w:val="000000"/>
          <w:lang w:val="en-GB"/>
        </w:rPr>
        <w:t xml:space="preserve">also </w:t>
      </w:r>
      <w:r>
        <w:rPr>
          <w:rFonts w:ascii="Helvetica Neue" w:hAnsi="Helvetica Neue" w:cs="Helvetica Neue"/>
          <w:color w:val="000000"/>
          <w:lang w:val="en-GB"/>
        </w:rPr>
        <w:t xml:space="preserve">reads of the sense of loss or deficit that many singers </w:t>
      </w:r>
      <w:r w:rsidR="00131904">
        <w:rPr>
          <w:rFonts w:ascii="Helvetica Neue" w:hAnsi="Helvetica Neue" w:cs="Helvetica Neue"/>
          <w:color w:val="000000"/>
          <w:lang w:val="en-GB"/>
        </w:rPr>
        <w:t xml:space="preserve">and choirs leaders </w:t>
      </w:r>
      <w:r>
        <w:rPr>
          <w:rFonts w:ascii="Helvetica Neue" w:hAnsi="Helvetica Neue" w:cs="Helvetica Neue"/>
          <w:color w:val="000000"/>
          <w:lang w:val="en-GB"/>
        </w:rPr>
        <w:t>express:</w:t>
      </w:r>
    </w:p>
    <w:p w14:paraId="670C7228" w14:textId="77777777" w:rsidR="004B26CC" w:rsidRPr="00F32DEF" w:rsidRDefault="004B26CC" w:rsidP="008B4CB4">
      <w:pPr>
        <w:pStyle w:val="ListParagraph"/>
        <w:numPr>
          <w:ilvl w:val="0"/>
          <w:numId w:val="21"/>
        </w:numPr>
        <w:autoSpaceDE w:val="0"/>
        <w:autoSpaceDN w:val="0"/>
        <w:adjustRightInd w:val="0"/>
        <w:rPr>
          <w:rFonts w:ascii="Helvetica Neue" w:hAnsi="Helvetica Neue" w:cs="Arial"/>
          <w:color w:val="000000"/>
          <w:lang w:val="en-GB"/>
        </w:rPr>
      </w:pPr>
      <w:r w:rsidRPr="00F32DEF">
        <w:rPr>
          <w:rFonts w:ascii="Helvetica Neue" w:hAnsi="Helvetica Neue" w:cs="Helvetica Neue"/>
          <w:i/>
          <w:iCs/>
          <w:color w:val="17090A"/>
          <w:lang w:val="en-GB"/>
        </w:rPr>
        <w:t>‘I have</w:t>
      </w:r>
      <w:r w:rsidRPr="00F32DEF">
        <w:rPr>
          <w:rFonts w:ascii="Helvetica Neue" w:hAnsi="Helvetica Neue" w:cs="Arial"/>
          <w:color w:val="000000"/>
          <w:lang w:val="en-GB"/>
        </w:rPr>
        <w:t xml:space="preserve"> </w:t>
      </w:r>
      <w:r w:rsidRPr="00F32DEF">
        <w:rPr>
          <w:rFonts w:ascii="Helvetica Neue" w:hAnsi="Helvetica Neue" w:cs="Helvetica Neue"/>
          <w:i/>
          <w:iCs/>
          <w:color w:val="17090A"/>
          <w:lang w:val="en-GB"/>
        </w:rPr>
        <w:t>wept and wept…it HURTS not to be able to hear those voices together’</w:t>
      </w:r>
      <w:r w:rsidRPr="00F32DEF">
        <w:rPr>
          <w:rFonts w:ascii="Helvetica Neue" w:hAnsi="Helvetica Neue" w:cs="Arial"/>
          <w:color w:val="000000"/>
          <w:lang w:val="en-GB"/>
        </w:rPr>
        <w:t xml:space="preserve"> </w:t>
      </w:r>
    </w:p>
    <w:p w14:paraId="638466A2" w14:textId="77777777" w:rsidR="004B26CC" w:rsidRPr="00F32DEF" w:rsidRDefault="004B26CC" w:rsidP="008B4CB4">
      <w:pPr>
        <w:pStyle w:val="ListParagraph"/>
        <w:numPr>
          <w:ilvl w:val="0"/>
          <w:numId w:val="21"/>
        </w:numPr>
        <w:autoSpaceDE w:val="0"/>
        <w:autoSpaceDN w:val="0"/>
        <w:adjustRightInd w:val="0"/>
        <w:rPr>
          <w:rFonts w:ascii="Helvetica Neue" w:hAnsi="Helvetica Neue" w:cs="Arial"/>
          <w:color w:val="000000"/>
          <w:lang w:val="en-GB"/>
        </w:rPr>
      </w:pPr>
      <w:r w:rsidRPr="00F32DEF">
        <w:rPr>
          <w:rFonts w:ascii="Helvetica Neue" w:hAnsi="Helvetica Neue" w:cs="Helvetica Neue"/>
          <w:i/>
          <w:iCs/>
          <w:color w:val="17090A"/>
          <w:lang w:val="en-GB"/>
        </w:rPr>
        <w:t>'the full physical experience of singing and all vibrating together is utterly missing’</w:t>
      </w:r>
    </w:p>
    <w:p w14:paraId="69624996" w14:textId="77777777" w:rsidR="004B26CC" w:rsidRPr="00F32DEF" w:rsidRDefault="004B26CC" w:rsidP="008B4CB4">
      <w:pPr>
        <w:pStyle w:val="ListParagraph"/>
        <w:numPr>
          <w:ilvl w:val="0"/>
          <w:numId w:val="21"/>
        </w:numPr>
        <w:autoSpaceDE w:val="0"/>
        <w:autoSpaceDN w:val="0"/>
        <w:adjustRightInd w:val="0"/>
        <w:rPr>
          <w:rFonts w:ascii="Helvetica Neue" w:hAnsi="Helvetica Neue" w:cs="Arial"/>
          <w:color w:val="000000"/>
          <w:lang w:val="en-GB"/>
        </w:rPr>
      </w:pPr>
      <w:r w:rsidRPr="00F32DEF">
        <w:rPr>
          <w:rFonts w:ascii="Helvetica Neue" w:hAnsi="Helvetica Neue" w:cs="Helvetica Neue"/>
          <w:i/>
          <w:iCs/>
          <w:color w:val="17090A"/>
          <w:lang w:val="en-GB"/>
        </w:rPr>
        <w:t>'it doesn’t feed my soul’</w:t>
      </w:r>
    </w:p>
    <w:p w14:paraId="7AADFF8B" w14:textId="77777777" w:rsidR="004B26CC" w:rsidRPr="00F32DEF" w:rsidRDefault="004B26CC" w:rsidP="008B4CB4">
      <w:pPr>
        <w:pStyle w:val="ListParagraph"/>
        <w:numPr>
          <w:ilvl w:val="0"/>
          <w:numId w:val="21"/>
        </w:numPr>
        <w:autoSpaceDE w:val="0"/>
        <w:autoSpaceDN w:val="0"/>
        <w:adjustRightInd w:val="0"/>
        <w:rPr>
          <w:rFonts w:ascii="Helvetica Neue" w:hAnsi="Helvetica Neue" w:cs="Arial"/>
          <w:color w:val="000000"/>
          <w:lang w:val="en-GB"/>
        </w:rPr>
      </w:pPr>
      <w:r w:rsidRPr="00F32DEF">
        <w:rPr>
          <w:rFonts w:ascii="Helvetica Neue" w:hAnsi="Helvetica Neue" w:cs="Helvetica Neue"/>
          <w:i/>
          <w:iCs/>
          <w:color w:val="17090A"/>
          <w:lang w:val="en-GB"/>
        </w:rPr>
        <w:t>'What’s missing is the support of the voices around each singer'</w:t>
      </w:r>
    </w:p>
    <w:p w14:paraId="2CEE3237" w14:textId="69D93F50" w:rsidR="005F03D7" w:rsidRDefault="005F03D7" w:rsidP="008B4CB4">
      <w:pPr>
        <w:autoSpaceDE w:val="0"/>
        <w:autoSpaceDN w:val="0"/>
        <w:adjustRightInd w:val="0"/>
        <w:rPr>
          <w:rFonts w:ascii="Helvetica Neue" w:hAnsi="Helvetica Neue" w:cs="Arial"/>
          <w:color w:val="000000"/>
          <w:lang w:val="en-GB"/>
        </w:rPr>
      </w:pPr>
    </w:p>
    <w:p w14:paraId="0EF1BE53" w14:textId="7C0E95B2" w:rsidR="00431F60" w:rsidRPr="0013670E" w:rsidRDefault="00431F60" w:rsidP="00431F60">
      <w:pPr>
        <w:autoSpaceDE w:val="0"/>
        <w:autoSpaceDN w:val="0"/>
        <w:adjustRightInd w:val="0"/>
        <w:rPr>
          <w:rFonts w:ascii="Helvetica Neue" w:hAnsi="Helvetica Neue" w:cs="Arial"/>
          <w:color w:val="000000"/>
          <w:lang w:val="en-GB"/>
        </w:rPr>
      </w:pPr>
      <w:r w:rsidRPr="00431F60">
        <w:rPr>
          <w:rFonts w:ascii="Helvetica Neue" w:hAnsi="Helvetica Neue" w:cs="Helvetica Neue"/>
          <w:color w:val="17090A"/>
          <w:lang w:val="en-GB"/>
        </w:rPr>
        <w:t xml:space="preserve">In </w:t>
      </w:r>
      <w:r w:rsidR="00B13B87" w:rsidRPr="00431F60">
        <w:rPr>
          <w:rFonts w:ascii="Helvetica Neue" w:hAnsi="Helvetica Neue" w:cs="Helvetica Neue"/>
          <w:color w:val="17090A"/>
          <w:lang w:val="en-GB"/>
        </w:rPr>
        <w:t>addition,</w:t>
      </w:r>
      <w:r>
        <w:rPr>
          <w:rFonts w:ascii="Helvetica Neue" w:hAnsi="Helvetica Neue" w:cs="Helvetica Neue"/>
          <w:b/>
          <w:bCs/>
          <w:color w:val="17090A"/>
          <w:lang w:val="en-GB"/>
        </w:rPr>
        <w:t xml:space="preserve"> e</w:t>
      </w:r>
      <w:r w:rsidRPr="0013670E">
        <w:rPr>
          <w:rFonts w:ascii="Helvetica Neue" w:hAnsi="Helvetica Neue" w:cs="Helvetica Neue"/>
          <w:b/>
          <w:bCs/>
          <w:color w:val="17090A"/>
          <w:lang w:val="en-GB"/>
        </w:rPr>
        <w:t>motional</w:t>
      </w:r>
      <w:r w:rsidRPr="0013670E">
        <w:rPr>
          <w:rFonts w:ascii="Helvetica Neue" w:hAnsi="Helvetica Neue" w:cs="Helvetica Neue"/>
          <w:color w:val="17090A"/>
          <w:lang w:val="en-GB"/>
        </w:rPr>
        <w:t xml:space="preserve">, </w:t>
      </w:r>
      <w:r w:rsidRPr="0013670E">
        <w:rPr>
          <w:rFonts w:ascii="Helvetica Neue" w:hAnsi="Helvetica Neue" w:cs="Helvetica Neue"/>
          <w:b/>
          <w:bCs/>
          <w:color w:val="17090A"/>
          <w:lang w:val="en-GB"/>
        </w:rPr>
        <w:t>social</w:t>
      </w:r>
      <w:r w:rsidR="001F692E">
        <w:rPr>
          <w:rFonts w:ascii="Helvetica Neue" w:hAnsi="Helvetica Neue" w:cs="Helvetica Neue"/>
          <w:b/>
          <w:bCs/>
          <w:color w:val="17090A"/>
          <w:lang w:val="en-GB"/>
        </w:rPr>
        <w:t>, cognitive</w:t>
      </w:r>
      <w:r w:rsidRPr="0013670E">
        <w:rPr>
          <w:rFonts w:ascii="Helvetica Neue" w:hAnsi="Helvetica Neue" w:cs="Helvetica Neue"/>
          <w:color w:val="17090A"/>
          <w:lang w:val="en-GB"/>
        </w:rPr>
        <w:t xml:space="preserve"> and </w:t>
      </w:r>
      <w:r w:rsidRPr="0013670E">
        <w:rPr>
          <w:rFonts w:ascii="Helvetica Neue" w:hAnsi="Helvetica Neue" w:cs="Helvetica Neue"/>
          <w:b/>
          <w:bCs/>
          <w:color w:val="17090A"/>
          <w:lang w:val="en-GB"/>
        </w:rPr>
        <w:t>psychological</w:t>
      </w:r>
      <w:r w:rsidRPr="0013670E">
        <w:rPr>
          <w:rFonts w:ascii="Helvetica Neue" w:hAnsi="Helvetica Neue" w:cs="Helvetica Neue"/>
          <w:color w:val="17090A"/>
          <w:lang w:val="en-GB"/>
        </w:rPr>
        <w:t xml:space="preserve"> wellbeing are often interconnected, with one amplifying another (e.g. </w:t>
      </w:r>
      <w:r w:rsidRPr="0013670E">
        <w:rPr>
          <w:rFonts w:ascii="Helvetica Neue" w:hAnsi="Helvetica Neue" w:cs="Helvetica Neue"/>
          <w:color w:val="000000"/>
          <w:lang w:val="en-GB"/>
        </w:rPr>
        <w:t>Moss, H., O’Donoghue, J. M. and Lynch, J. 2017).  </w:t>
      </w:r>
      <w:r>
        <w:rPr>
          <w:rFonts w:ascii="Helvetica Neue" w:hAnsi="Helvetica Neue" w:cs="Helvetica Neue"/>
          <w:color w:val="000000"/>
          <w:lang w:val="en-GB"/>
        </w:rPr>
        <w:t>Mediating factors, as mentioned above (</w:t>
      </w:r>
      <w:r w:rsidRPr="0013670E">
        <w:rPr>
          <w:rFonts w:ascii="Helvetica Neue" w:hAnsi="Helvetica Neue" w:cs="Helvetica Neue"/>
          <w:color w:val="000000"/>
          <w:lang w:val="en-GB"/>
        </w:rPr>
        <w:t>Judd, M. and Pooley, J. A. in 2014</w:t>
      </w:r>
      <w:r>
        <w:rPr>
          <w:rFonts w:ascii="Helvetica Neue" w:hAnsi="Helvetica Neue" w:cs="Helvetica Neue"/>
          <w:color w:val="000000"/>
          <w:lang w:val="en-GB"/>
        </w:rPr>
        <w:t>), also influence the overall wellbeing effect, such as past experience</w:t>
      </w:r>
      <w:r w:rsidR="0064225A">
        <w:rPr>
          <w:rFonts w:ascii="Helvetica Neue" w:hAnsi="Helvetica Neue" w:cs="Helvetica Neue"/>
          <w:color w:val="000000"/>
          <w:lang w:val="en-GB"/>
        </w:rPr>
        <w:t>, and the choir leader</w:t>
      </w:r>
      <w:r>
        <w:rPr>
          <w:rFonts w:ascii="Helvetica Neue" w:hAnsi="Helvetica Neue" w:cs="Helvetica Neue"/>
          <w:color w:val="000000"/>
          <w:lang w:val="en-GB"/>
        </w:rPr>
        <w:t xml:space="preserve">. </w:t>
      </w:r>
      <w:r w:rsidRPr="0013670E">
        <w:rPr>
          <w:rFonts w:ascii="Helvetica Neue" w:hAnsi="Helvetica Neue" w:cs="Helvetica Neue"/>
          <w:color w:val="000000"/>
          <w:lang w:val="en-GB"/>
        </w:rPr>
        <w:t xml:space="preserve">One mediating factor here that </w:t>
      </w:r>
      <w:r>
        <w:rPr>
          <w:rFonts w:ascii="Helvetica Neue" w:hAnsi="Helvetica Neue" w:cs="Helvetica Neue"/>
          <w:color w:val="000000"/>
          <w:lang w:val="en-GB"/>
        </w:rPr>
        <w:t xml:space="preserve">may </w:t>
      </w:r>
      <w:r w:rsidRPr="0013670E">
        <w:rPr>
          <w:rFonts w:ascii="Helvetica Neue" w:hAnsi="Helvetica Neue" w:cs="Helvetica Neue"/>
          <w:color w:val="000000"/>
          <w:lang w:val="en-GB"/>
        </w:rPr>
        <w:t xml:space="preserve">help account for </w:t>
      </w:r>
      <w:r w:rsidR="0064225A">
        <w:rPr>
          <w:rFonts w:ascii="Helvetica Neue" w:hAnsi="Helvetica Neue" w:cs="Helvetica Neue"/>
          <w:color w:val="000000"/>
          <w:lang w:val="en-GB"/>
        </w:rPr>
        <w:t xml:space="preserve">some of </w:t>
      </w:r>
      <w:r w:rsidRPr="0013670E">
        <w:rPr>
          <w:rFonts w:ascii="Helvetica Neue" w:hAnsi="Helvetica Neue" w:cs="Helvetica Neue"/>
          <w:color w:val="000000"/>
          <w:lang w:val="en-GB"/>
        </w:rPr>
        <w:t>the strong</w:t>
      </w:r>
      <w:r w:rsidR="0064225A">
        <w:rPr>
          <w:rFonts w:ascii="Helvetica Neue" w:hAnsi="Helvetica Neue" w:cs="Helvetica Neue"/>
          <w:color w:val="000000"/>
          <w:lang w:val="en-GB"/>
        </w:rPr>
        <w:t xml:space="preserve"> positive</w:t>
      </w:r>
      <w:r w:rsidRPr="0013670E">
        <w:rPr>
          <w:rFonts w:ascii="Helvetica Neue" w:hAnsi="Helvetica Neue" w:cs="Helvetica Neue"/>
          <w:color w:val="17090A"/>
          <w:lang w:val="en-GB"/>
        </w:rPr>
        <w:t> </w:t>
      </w:r>
      <w:r w:rsidRPr="0013670E">
        <w:rPr>
          <w:rFonts w:ascii="Helvetica Neue" w:hAnsi="Helvetica Neue" w:cs="Helvetica Neue"/>
          <w:b/>
          <w:bCs/>
          <w:color w:val="17090A"/>
          <w:lang w:val="en-GB"/>
        </w:rPr>
        <w:t>emotional</w:t>
      </w:r>
      <w:r w:rsidRPr="0013670E">
        <w:rPr>
          <w:rFonts w:ascii="Helvetica Neue" w:hAnsi="Helvetica Neue" w:cs="Arial"/>
          <w:color w:val="000000"/>
          <w:lang w:val="en-GB"/>
        </w:rPr>
        <w:t xml:space="preserve"> </w:t>
      </w:r>
      <w:r>
        <w:rPr>
          <w:rFonts w:ascii="Helvetica Neue" w:hAnsi="Helvetica Neue" w:cs="Arial"/>
          <w:color w:val="000000"/>
          <w:lang w:val="en-GB"/>
        </w:rPr>
        <w:t xml:space="preserve">responses </w:t>
      </w:r>
      <w:r w:rsidRPr="0013670E">
        <w:rPr>
          <w:rFonts w:ascii="Helvetica Neue" w:hAnsi="Helvetica Neue" w:cs="Helvetica Neue"/>
          <w:color w:val="17090A"/>
          <w:lang w:val="en-GB"/>
        </w:rPr>
        <w:t>reported by singers i</w:t>
      </w:r>
      <w:r w:rsidR="00F66943">
        <w:rPr>
          <w:rFonts w:ascii="Helvetica Neue" w:hAnsi="Helvetica Neue" w:cs="Helvetica Neue"/>
          <w:color w:val="17090A"/>
          <w:lang w:val="en-GB"/>
        </w:rPr>
        <w:t>n Falconer’s study is</w:t>
      </w:r>
      <w:r w:rsidRPr="0013670E">
        <w:rPr>
          <w:rFonts w:ascii="Helvetica Neue" w:hAnsi="Helvetica Neue" w:cs="Helvetica Neue"/>
          <w:color w:val="17090A"/>
          <w:lang w:val="en-GB"/>
        </w:rPr>
        <w:t xml:space="preserve"> having been previously separated from face to face singing and from social contact through </w:t>
      </w:r>
      <w:r>
        <w:rPr>
          <w:rFonts w:ascii="Helvetica Neue" w:hAnsi="Helvetica Neue" w:cs="Helvetica Neue"/>
          <w:color w:val="17090A"/>
          <w:lang w:val="en-GB"/>
        </w:rPr>
        <w:t>C19</w:t>
      </w:r>
      <w:r w:rsidRPr="0013670E">
        <w:rPr>
          <w:rFonts w:ascii="Helvetica Neue" w:hAnsi="Helvetica Neue" w:cs="Helvetica Neue"/>
          <w:color w:val="17090A"/>
          <w:lang w:val="en-GB"/>
        </w:rPr>
        <w:t xml:space="preserve">. </w:t>
      </w:r>
      <w:r>
        <w:rPr>
          <w:rFonts w:ascii="Helvetica Neue" w:hAnsi="Helvetica Neue" w:cs="Helvetica Neue"/>
          <w:color w:val="000000"/>
          <w:lang w:val="en-GB"/>
        </w:rPr>
        <w:t>It follows that the</w:t>
      </w:r>
      <w:r w:rsidRPr="0013670E">
        <w:rPr>
          <w:rFonts w:ascii="Helvetica Neue" w:hAnsi="Helvetica Neue" w:cs="Helvetica Neue"/>
          <w:color w:val="000000"/>
          <w:lang w:val="en-GB"/>
        </w:rPr>
        <w:t xml:space="preserve"> apparent wellbeing ‘benefits’ of </w:t>
      </w:r>
      <w:r>
        <w:rPr>
          <w:rFonts w:ascii="Helvetica Neue" w:hAnsi="Helvetica Neue" w:cs="Helvetica Neue"/>
          <w:color w:val="000000"/>
          <w:lang w:val="en-GB"/>
        </w:rPr>
        <w:t xml:space="preserve">group singing with </w:t>
      </w:r>
      <w:r w:rsidRPr="0013670E">
        <w:rPr>
          <w:rFonts w:ascii="Helvetica Neue" w:hAnsi="Helvetica Neue" w:cs="Helvetica Neue"/>
          <w:color w:val="000000"/>
          <w:lang w:val="en-GB"/>
        </w:rPr>
        <w:t xml:space="preserve">Zoom </w:t>
      </w:r>
      <w:r>
        <w:rPr>
          <w:rFonts w:ascii="Helvetica Neue" w:hAnsi="Helvetica Neue" w:cs="Helvetica Neue"/>
          <w:color w:val="000000"/>
          <w:lang w:val="en-GB"/>
        </w:rPr>
        <w:t xml:space="preserve">need to be considered in the light of Judd’s ‘mediating factors’ and Moss’ interconnecting wellbeing influences. </w:t>
      </w:r>
    </w:p>
    <w:p w14:paraId="7352E76C" w14:textId="3E14F150" w:rsidR="008B4CB4" w:rsidRDefault="008B4CB4" w:rsidP="008B4CB4">
      <w:pPr>
        <w:rPr>
          <w:rFonts w:ascii="Helvetica Neue" w:hAnsi="Helvetica Neue"/>
        </w:rPr>
      </w:pPr>
    </w:p>
    <w:p w14:paraId="447A6D1E" w14:textId="6AEB1895" w:rsidR="00813D5C" w:rsidRPr="005C258D" w:rsidRDefault="005C258D" w:rsidP="008B4CB4">
      <w:pPr>
        <w:rPr>
          <w:rFonts w:ascii="Helvetica Neue" w:hAnsi="Helvetica Neue"/>
          <w:b/>
          <w:bCs/>
        </w:rPr>
      </w:pPr>
      <w:r w:rsidRPr="005C258D">
        <w:rPr>
          <w:rFonts w:ascii="Helvetica Neue" w:hAnsi="Helvetica Neue"/>
          <w:b/>
          <w:bCs/>
        </w:rPr>
        <w:t xml:space="preserve">Towards a strategy for implementing what I have learned </w:t>
      </w:r>
    </w:p>
    <w:p w14:paraId="4363889A" w14:textId="77777777" w:rsidR="00D34BA4" w:rsidRDefault="003B677A" w:rsidP="008B4CB4">
      <w:pPr>
        <w:rPr>
          <w:rFonts w:ascii="Helvetica Neue" w:hAnsi="Helvetica Neue"/>
        </w:rPr>
      </w:pPr>
      <w:r>
        <w:rPr>
          <w:rFonts w:ascii="Helvetica Neue" w:hAnsi="Helvetica Neue"/>
        </w:rPr>
        <w:lastRenderedPageBreak/>
        <w:t xml:space="preserve">My aim in undertaking this study has been to </w:t>
      </w:r>
      <w:r w:rsidR="00C03E0C">
        <w:rPr>
          <w:rFonts w:ascii="Helvetica Neue" w:hAnsi="Helvetica Neue"/>
        </w:rPr>
        <w:t xml:space="preserve">connect my </w:t>
      </w:r>
      <w:r w:rsidR="008749FA">
        <w:rPr>
          <w:rFonts w:ascii="Helvetica Neue" w:hAnsi="Helvetica Neue"/>
        </w:rPr>
        <w:t xml:space="preserve">vocal and choral directing and coaching </w:t>
      </w:r>
      <w:r w:rsidR="00C03E0C">
        <w:rPr>
          <w:rFonts w:ascii="Helvetica Neue" w:hAnsi="Helvetica Neue"/>
        </w:rPr>
        <w:t xml:space="preserve">practice with an understanding of the mechanisms and </w:t>
      </w:r>
      <w:r w:rsidR="00970891">
        <w:rPr>
          <w:rFonts w:ascii="Helvetica Neue" w:hAnsi="Helvetica Neue"/>
        </w:rPr>
        <w:t xml:space="preserve">wellbeing </w:t>
      </w:r>
      <w:r w:rsidR="00C03E0C">
        <w:rPr>
          <w:rFonts w:ascii="Helvetica Neue" w:hAnsi="Helvetica Neue"/>
        </w:rPr>
        <w:t>benefits</w:t>
      </w:r>
      <w:r>
        <w:rPr>
          <w:rFonts w:ascii="Helvetica Neue" w:hAnsi="Helvetica Neue"/>
        </w:rPr>
        <w:t xml:space="preserve"> </w:t>
      </w:r>
      <w:r w:rsidR="008749FA">
        <w:rPr>
          <w:rFonts w:ascii="Helvetica Neue" w:hAnsi="Helvetica Neue"/>
        </w:rPr>
        <w:t>of group singing in a community choir</w:t>
      </w:r>
      <w:r w:rsidR="004A1BDC">
        <w:rPr>
          <w:rFonts w:ascii="Helvetica Neue" w:hAnsi="Helvetica Neue"/>
        </w:rPr>
        <w:t xml:space="preserve">, </w:t>
      </w:r>
      <w:r w:rsidR="000A70EA">
        <w:rPr>
          <w:rFonts w:ascii="Helvetica Neue" w:hAnsi="Helvetica Neue"/>
        </w:rPr>
        <w:t>when operating both face to face and online using Zoom.</w:t>
      </w:r>
      <w:r w:rsidR="008749FA">
        <w:rPr>
          <w:rFonts w:ascii="Helvetica Neue" w:hAnsi="Helvetica Neue"/>
        </w:rPr>
        <w:t xml:space="preserve"> </w:t>
      </w:r>
    </w:p>
    <w:p w14:paraId="27198708" w14:textId="5040B45F" w:rsidR="00D34BA4" w:rsidRDefault="00D34BA4" w:rsidP="008B4CB4">
      <w:pPr>
        <w:rPr>
          <w:rFonts w:ascii="Helvetica Neue" w:hAnsi="Helvetica Neue"/>
        </w:rPr>
      </w:pPr>
    </w:p>
    <w:p w14:paraId="3602DF6C" w14:textId="1950134B" w:rsidR="009023D2" w:rsidRPr="005C258D" w:rsidRDefault="005C0C43" w:rsidP="005C258D">
      <w:pPr>
        <w:pStyle w:val="ListParagraph"/>
        <w:numPr>
          <w:ilvl w:val="0"/>
          <w:numId w:val="24"/>
        </w:numPr>
        <w:rPr>
          <w:rFonts w:ascii="Helvetica Neue" w:hAnsi="Helvetica Neue"/>
        </w:rPr>
      </w:pPr>
      <w:r>
        <w:rPr>
          <w:rFonts w:ascii="Helvetica Neue" w:hAnsi="Helvetica Neue"/>
        </w:rPr>
        <w:t xml:space="preserve">We </w:t>
      </w:r>
      <w:r w:rsidR="00E6790B">
        <w:rPr>
          <w:rFonts w:ascii="Helvetica Neue" w:hAnsi="Helvetica Neue"/>
        </w:rPr>
        <w:t>do</w:t>
      </w:r>
      <w:r>
        <w:rPr>
          <w:rFonts w:ascii="Helvetica Neue" w:hAnsi="Helvetica Neue"/>
        </w:rPr>
        <w:t xml:space="preserve"> not yet know </w:t>
      </w:r>
      <w:r w:rsidR="00FF1D25">
        <w:rPr>
          <w:rFonts w:ascii="Helvetica Neue" w:hAnsi="Helvetica Neue"/>
        </w:rPr>
        <w:t xml:space="preserve">in </w:t>
      </w:r>
      <w:r w:rsidR="00E6790B">
        <w:rPr>
          <w:rFonts w:ascii="Helvetica Neue" w:hAnsi="Helvetica Neue"/>
        </w:rPr>
        <w:t xml:space="preserve">much </w:t>
      </w:r>
      <w:r w:rsidR="00FF1D25">
        <w:rPr>
          <w:rFonts w:ascii="Helvetica Neue" w:hAnsi="Helvetica Neue"/>
        </w:rPr>
        <w:t xml:space="preserve">detail </w:t>
      </w:r>
      <w:r>
        <w:rPr>
          <w:rFonts w:ascii="Helvetica Neue" w:hAnsi="Helvetica Neue"/>
        </w:rPr>
        <w:t xml:space="preserve">how wellbeing benefits are </w:t>
      </w:r>
      <w:r w:rsidR="00FF1D25">
        <w:rPr>
          <w:rFonts w:ascii="Helvetica Neue" w:hAnsi="Helvetica Neue"/>
        </w:rPr>
        <w:t xml:space="preserve">brought about </w:t>
      </w:r>
      <w:r w:rsidR="00E6790B">
        <w:rPr>
          <w:rFonts w:ascii="Helvetica Neue" w:hAnsi="Helvetica Neue"/>
        </w:rPr>
        <w:t xml:space="preserve">or how they interact </w:t>
      </w:r>
      <w:r w:rsidR="00FF1D25">
        <w:rPr>
          <w:rFonts w:ascii="Helvetica Neue" w:hAnsi="Helvetica Neue"/>
        </w:rPr>
        <w:t xml:space="preserve">so maintaining </w:t>
      </w:r>
      <w:r w:rsidR="00B924AF">
        <w:rPr>
          <w:rFonts w:ascii="Helvetica Neue" w:hAnsi="Helvetica Neue"/>
        </w:rPr>
        <w:t xml:space="preserve">a framework that promotes all of them is likely to be most productive </w:t>
      </w:r>
      <w:r w:rsidR="00B47933">
        <w:rPr>
          <w:rFonts w:ascii="Helvetica Neue" w:hAnsi="Helvetica Neue"/>
        </w:rPr>
        <w:t>(</w:t>
      </w:r>
      <w:r w:rsidR="00B47933" w:rsidRPr="0013670E">
        <w:rPr>
          <w:rFonts w:ascii="Helvetica Neue" w:hAnsi="Helvetica Neue"/>
        </w:rPr>
        <w:t>Camlin, D. A., Daffern, H. and Zeserson, K. 2020)</w:t>
      </w:r>
      <w:r w:rsidR="005C258D">
        <w:rPr>
          <w:rFonts w:ascii="Helvetica Neue" w:hAnsi="Helvetica Neue"/>
        </w:rPr>
        <w:t>. T</w:t>
      </w:r>
      <w:r w:rsidR="007A4A15" w:rsidRPr="005C258D">
        <w:rPr>
          <w:rFonts w:ascii="Helvetica Neue" w:hAnsi="Helvetica Neue"/>
        </w:rPr>
        <w:t xml:space="preserve">his highlights the need </w:t>
      </w:r>
      <w:r w:rsidR="00176F3B" w:rsidRPr="005C258D">
        <w:rPr>
          <w:rFonts w:ascii="Helvetica Neue" w:hAnsi="Helvetica Neue"/>
        </w:rPr>
        <w:t xml:space="preserve">in my own choir </w:t>
      </w:r>
      <w:r w:rsidR="007A4A15" w:rsidRPr="005C258D">
        <w:rPr>
          <w:rFonts w:ascii="Helvetica Neue" w:hAnsi="Helvetica Neue"/>
        </w:rPr>
        <w:t>to go well beyond just musical considerations when planning a term’s programme.</w:t>
      </w:r>
    </w:p>
    <w:p w14:paraId="7D8AC399" w14:textId="04C88964" w:rsidR="00DE7198" w:rsidRPr="005C258D" w:rsidRDefault="00FD5988" w:rsidP="005C258D">
      <w:pPr>
        <w:pStyle w:val="ListParagraph"/>
        <w:numPr>
          <w:ilvl w:val="0"/>
          <w:numId w:val="24"/>
        </w:numPr>
        <w:rPr>
          <w:rFonts w:ascii="Helvetica Neue" w:hAnsi="Helvetica Neue"/>
        </w:rPr>
      </w:pPr>
      <w:r>
        <w:rPr>
          <w:rFonts w:ascii="Helvetica Neue" w:hAnsi="Helvetica Neue"/>
        </w:rPr>
        <w:t xml:space="preserve">The benefits for older people in group singing are strong and </w:t>
      </w:r>
      <w:r w:rsidR="00387BC1">
        <w:rPr>
          <w:rFonts w:ascii="Helvetica Neue" w:hAnsi="Helvetica Neue"/>
        </w:rPr>
        <w:t>multiple.</w:t>
      </w:r>
      <w:r w:rsidR="00F05ADD">
        <w:rPr>
          <w:rFonts w:ascii="Helvetica Neue" w:hAnsi="Helvetica Neue"/>
        </w:rPr>
        <w:t xml:space="preserve"> </w:t>
      </w:r>
      <w:r w:rsidR="00F74B74">
        <w:rPr>
          <w:rFonts w:ascii="Helvetica Neue" w:hAnsi="Helvetica Neue"/>
        </w:rPr>
        <w:t>(</w:t>
      </w:r>
      <w:r w:rsidR="00F74B74" w:rsidRPr="0013670E">
        <w:rPr>
          <w:rFonts w:ascii="Helvetica Neue" w:hAnsi="Helvetica Neue" w:cs="Helvetica Neue"/>
          <w:color w:val="000000"/>
          <w:lang w:val="en-GB"/>
        </w:rPr>
        <w:t>Cohen, G. D.</w:t>
      </w:r>
      <w:r w:rsidR="00F74B74" w:rsidRPr="0013670E">
        <w:rPr>
          <w:rFonts w:ascii="Helvetica Neue" w:hAnsi="Helvetica Neue" w:cs="Arial"/>
          <w:color w:val="000000"/>
          <w:lang w:val="en-GB"/>
        </w:rPr>
        <w:t xml:space="preserve"> </w:t>
      </w:r>
      <w:r w:rsidR="00F74B74" w:rsidRPr="0013670E">
        <w:rPr>
          <w:rFonts w:ascii="Helvetica Neue" w:hAnsi="Helvetica Neue" w:cs="Helvetica Neue"/>
          <w:i/>
          <w:iCs/>
          <w:color w:val="000000"/>
          <w:lang w:val="en-GB"/>
        </w:rPr>
        <w:t>et al.</w:t>
      </w:r>
      <w:r w:rsidR="00F74B74" w:rsidRPr="0013670E">
        <w:rPr>
          <w:rFonts w:ascii="Helvetica Neue" w:hAnsi="Helvetica Neue" w:cs="Helvetica Neue"/>
          <w:color w:val="000000"/>
          <w:lang w:val="en-GB"/>
        </w:rPr>
        <w:t> 2006</w:t>
      </w:r>
      <w:r w:rsidR="00F74B74">
        <w:rPr>
          <w:rFonts w:ascii="Helvetica Neue" w:hAnsi="Helvetica Neue" w:cs="Helvetica Neue"/>
          <w:color w:val="000000"/>
          <w:lang w:val="en-GB"/>
        </w:rPr>
        <w:t>, 2007)</w:t>
      </w:r>
      <w:r w:rsidR="005C258D">
        <w:rPr>
          <w:rFonts w:ascii="Helvetica Neue" w:hAnsi="Helvetica Neue" w:cs="Helvetica Neue"/>
          <w:color w:val="000000"/>
          <w:lang w:val="en-GB"/>
        </w:rPr>
        <w:t xml:space="preserve">. </w:t>
      </w:r>
      <w:r w:rsidR="00DE7198" w:rsidRPr="005C258D">
        <w:rPr>
          <w:rFonts w:ascii="Helvetica Neue" w:hAnsi="Helvetica Neue"/>
        </w:rPr>
        <w:t>This has challenged my assumption that we should always be looking for younger members</w:t>
      </w:r>
      <w:r w:rsidR="00AC7684" w:rsidRPr="005C258D">
        <w:rPr>
          <w:rFonts w:ascii="Helvetica Neue" w:hAnsi="Helvetica Neue"/>
        </w:rPr>
        <w:t>.</w:t>
      </w:r>
      <w:r w:rsidR="006D5858" w:rsidRPr="005C258D">
        <w:rPr>
          <w:rFonts w:ascii="Helvetica Neue" w:hAnsi="Helvetica Neue"/>
        </w:rPr>
        <w:t xml:space="preserve"> Do we need to be open to encourage more older members come or even </w:t>
      </w:r>
      <w:r w:rsidR="002E7B9A" w:rsidRPr="005C258D">
        <w:rPr>
          <w:rFonts w:ascii="Helvetica Neue" w:hAnsi="Helvetica Neue"/>
        </w:rPr>
        <w:t>encourage our local GPs to prescribe group singing with us?</w:t>
      </w:r>
    </w:p>
    <w:p w14:paraId="4BDC06F8" w14:textId="3CBAF9CC" w:rsidR="00F450C4" w:rsidRPr="005C258D" w:rsidRDefault="005A6916" w:rsidP="005C258D">
      <w:pPr>
        <w:pStyle w:val="ListParagraph"/>
        <w:numPr>
          <w:ilvl w:val="0"/>
          <w:numId w:val="24"/>
        </w:numPr>
        <w:rPr>
          <w:rFonts w:ascii="Helvetica Neue" w:hAnsi="Helvetica Neue"/>
        </w:rPr>
      </w:pPr>
      <w:r>
        <w:rPr>
          <w:rFonts w:ascii="Helvetica Neue" w:hAnsi="Helvetica Neue"/>
        </w:rPr>
        <w:t>The social benefits of being part of the choir are likely to</w:t>
      </w:r>
      <w:r w:rsidR="006B3492">
        <w:rPr>
          <w:rFonts w:ascii="Helvetica Neue" w:hAnsi="Helvetica Neue"/>
        </w:rPr>
        <w:t xml:space="preserve"> be </w:t>
      </w:r>
      <w:r w:rsidR="00F450C4">
        <w:rPr>
          <w:rFonts w:ascii="Helvetica Neue" w:hAnsi="Helvetica Neue"/>
        </w:rPr>
        <w:t>true</w:t>
      </w:r>
      <w:r w:rsidR="006B3492">
        <w:rPr>
          <w:rFonts w:ascii="Helvetica Neue" w:hAnsi="Helvetica Neue"/>
        </w:rPr>
        <w:t xml:space="preserve"> </w:t>
      </w:r>
      <w:r w:rsidR="00F450C4">
        <w:rPr>
          <w:rFonts w:ascii="Helvetica Neue" w:hAnsi="Helvetica Neue"/>
        </w:rPr>
        <w:t>for</w:t>
      </w:r>
      <w:r w:rsidR="00513E31">
        <w:rPr>
          <w:rFonts w:ascii="Helvetica Neue" w:hAnsi="Helvetica Neue"/>
        </w:rPr>
        <w:t xml:space="preserve"> most members</w:t>
      </w:r>
      <w:r w:rsidR="00387BC1">
        <w:rPr>
          <w:rFonts w:ascii="Helvetica Neue" w:hAnsi="Helvetica Neue"/>
        </w:rPr>
        <w:t>.</w:t>
      </w:r>
      <w:r w:rsidR="00081CCE">
        <w:rPr>
          <w:rFonts w:ascii="Helvetica Neue" w:hAnsi="Helvetica Neue"/>
        </w:rPr>
        <w:t xml:space="preserve"> (</w:t>
      </w:r>
      <w:r w:rsidR="00081CCE" w:rsidRPr="0013670E">
        <w:rPr>
          <w:rFonts w:ascii="Helvetica Neue" w:hAnsi="Helvetica Neue" w:cs="Helvetica Neue"/>
          <w:color w:val="000000"/>
          <w:lang w:val="en-GB"/>
        </w:rPr>
        <w:t>Pearce </w:t>
      </w:r>
      <w:r w:rsidR="00081CCE" w:rsidRPr="0013670E">
        <w:rPr>
          <w:rFonts w:ascii="Helvetica Neue" w:hAnsi="Helvetica Neue" w:cs="Helvetica Neue"/>
          <w:i/>
          <w:iCs/>
          <w:color w:val="000000"/>
          <w:lang w:val="en-GB"/>
        </w:rPr>
        <w:t>et al., </w:t>
      </w:r>
      <w:r w:rsidR="00081CCE" w:rsidRPr="0013670E">
        <w:rPr>
          <w:rFonts w:ascii="Helvetica Neue" w:hAnsi="Helvetica Neue" w:cs="Helvetica Neue"/>
          <w:color w:val="000000"/>
          <w:lang w:val="en-GB"/>
        </w:rPr>
        <w:t>2017</w:t>
      </w:r>
      <w:r w:rsidR="00081CCE">
        <w:rPr>
          <w:rFonts w:ascii="Helvetica Neue" w:hAnsi="Helvetica Neue" w:cs="Helvetica Neue"/>
          <w:color w:val="000000"/>
          <w:lang w:val="en-GB"/>
        </w:rPr>
        <w:t>)</w:t>
      </w:r>
      <w:r w:rsidR="005C258D">
        <w:rPr>
          <w:rFonts w:ascii="Helvetica Neue" w:hAnsi="Helvetica Neue" w:cs="Helvetica Neue"/>
          <w:color w:val="000000"/>
          <w:lang w:val="en-GB"/>
        </w:rPr>
        <w:t xml:space="preserve">. </w:t>
      </w:r>
      <w:r w:rsidR="003C7C65" w:rsidRPr="005C258D">
        <w:rPr>
          <w:rFonts w:ascii="Helvetica Neue" w:hAnsi="Helvetica Neue"/>
        </w:rPr>
        <w:t>We have sometimes seen the social dimension as an extra</w:t>
      </w:r>
      <w:r w:rsidR="006D30F4" w:rsidRPr="005C258D">
        <w:rPr>
          <w:rFonts w:ascii="Helvetica Neue" w:hAnsi="Helvetica Neue"/>
        </w:rPr>
        <w:t xml:space="preserve">. How do we make space for this to flourish without losing our </w:t>
      </w:r>
      <w:r w:rsidR="0009586A" w:rsidRPr="005C258D">
        <w:rPr>
          <w:rFonts w:ascii="Helvetica Neue" w:hAnsi="Helvetica Neue"/>
        </w:rPr>
        <w:t>primary singing focus</w:t>
      </w:r>
      <w:r w:rsidR="006D30F4" w:rsidRPr="005C258D">
        <w:rPr>
          <w:rFonts w:ascii="Helvetica Neue" w:hAnsi="Helvetica Neue"/>
        </w:rPr>
        <w:t>?</w:t>
      </w:r>
    </w:p>
    <w:p w14:paraId="2DC2E01E" w14:textId="3437B4E9" w:rsidR="00122995" w:rsidRPr="005C258D" w:rsidRDefault="00387BC1" w:rsidP="005C258D">
      <w:pPr>
        <w:pStyle w:val="ListParagraph"/>
        <w:numPr>
          <w:ilvl w:val="0"/>
          <w:numId w:val="24"/>
        </w:numPr>
        <w:rPr>
          <w:rFonts w:ascii="Helvetica Neue" w:hAnsi="Helvetica Neue"/>
        </w:rPr>
      </w:pPr>
      <w:r>
        <w:rPr>
          <w:rFonts w:ascii="Helvetica Neue" w:hAnsi="Helvetica Neue"/>
        </w:rPr>
        <w:t>The psychological benefits are significant, including relief from loneliness</w:t>
      </w:r>
      <w:r w:rsidR="001F4170">
        <w:rPr>
          <w:rFonts w:ascii="Helvetica Neue" w:hAnsi="Helvetica Neue"/>
        </w:rPr>
        <w:t xml:space="preserve">, both online and in the flesh. </w:t>
      </w:r>
      <w:r w:rsidR="00DB06D7" w:rsidRPr="000D6367">
        <w:rPr>
          <w:rFonts w:ascii="Helvetica Neue" w:hAnsi="Helvetica Neue" w:cs="Helvetica Neue"/>
          <w:color w:val="000000"/>
          <w:lang w:val="en-GB"/>
        </w:rPr>
        <w:t>(Falconer, E. 2020)</w:t>
      </w:r>
      <w:r w:rsidR="005C258D">
        <w:rPr>
          <w:rFonts w:ascii="Helvetica Neue" w:hAnsi="Helvetica Neue" w:cs="Helvetica Neue"/>
          <w:color w:val="000000"/>
          <w:lang w:val="en-GB"/>
        </w:rPr>
        <w:t xml:space="preserve">. </w:t>
      </w:r>
      <w:r w:rsidR="00122995" w:rsidRPr="005C258D">
        <w:rPr>
          <w:rFonts w:ascii="Helvetica Neue" w:hAnsi="Helvetica Neue"/>
        </w:rPr>
        <w:t xml:space="preserve">Moving online </w:t>
      </w:r>
      <w:r w:rsidR="00DB06D7" w:rsidRPr="005C258D">
        <w:rPr>
          <w:rFonts w:ascii="Helvetica Neue" w:hAnsi="Helvetica Neue"/>
        </w:rPr>
        <w:t>has helped</w:t>
      </w:r>
      <w:r w:rsidR="00122995" w:rsidRPr="005C258D">
        <w:rPr>
          <w:rFonts w:ascii="Helvetica Neue" w:hAnsi="Helvetica Neue"/>
        </w:rPr>
        <w:t xml:space="preserve"> some folk who would not have felt confident to attend face to face</w:t>
      </w:r>
      <w:r w:rsidR="00447BBC" w:rsidRPr="005C258D">
        <w:rPr>
          <w:rFonts w:ascii="Helvetica Neue" w:hAnsi="Helvetica Neue"/>
        </w:rPr>
        <w:t>.</w:t>
      </w:r>
      <w:r w:rsidR="001F4170" w:rsidRPr="005C258D">
        <w:rPr>
          <w:rFonts w:ascii="Helvetica Neue" w:hAnsi="Helvetica Neue"/>
        </w:rPr>
        <w:t xml:space="preserve"> We </w:t>
      </w:r>
      <w:r w:rsidR="00C62F50" w:rsidRPr="005C258D">
        <w:rPr>
          <w:rFonts w:ascii="Helvetica Neue" w:hAnsi="Helvetica Neue"/>
        </w:rPr>
        <w:t>will</w:t>
      </w:r>
      <w:r w:rsidR="00DB06D7" w:rsidRPr="005C258D">
        <w:rPr>
          <w:rFonts w:ascii="Helvetica Neue" w:hAnsi="Helvetica Neue"/>
        </w:rPr>
        <w:t xml:space="preserve"> </w:t>
      </w:r>
      <w:r w:rsidR="001F4170" w:rsidRPr="005C258D">
        <w:rPr>
          <w:rFonts w:ascii="Helvetica Neue" w:hAnsi="Helvetica Neue"/>
        </w:rPr>
        <w:t xml:space="preserve">consider </w:t>
      </w:r>
      <w:r w:rsidR="00DB06D7" w:rsidRPr="005C258D">
        <w:rPr>
          <w:rFonts w:ascii="Helvetica Neue" w:hAnsi="Helvetica Neue"/>
        </w:rPr>
        <w:t>continuing additional online sessions when we start to meet face to face again.</w:t>
      </w:r>
    </w:p>
    <w:p w14:paraId="4E727300" w14:textId="4E91A1D6" w:rsidR="00A371B9" w:rsidRPr="005C258D" w:rsidRDefault="000B59FD" w:rsidP="005C258D">
      <w:pPr>
        <w:pStyle w:val="ListParagraph"/>
        <w:numPr>
          <w:ilvl w:val="0"/>
          <w:numId w:val="24"/>
        </w:numPr>
        <w:rPr>
          <w:rFonts w:ascii="Helvetica Neue" w:hAnsi="Helvetica Neue"/>
        </w:rPr>
      </w:pPr>
      <w:r>
        <w:rPr>
          <w:rFonts w:ascii="Helvetica Neue" w:hAnsi="Helvetica Neue"/>
        </w:rPr>
        <w:t>The emotional benefits are substantial and exist both</w:t>
      </w:r>
      <w:r w:rsidR="005D22E5">
        <w:rPr>
          <w:rFonts w:ascii="Helvetica Neue" w:hAnsi="Helvetica Neue"/>
        </w:rPr>
        <w:t xml:space="preserve"> online and </w:t>
      </w:r>
      <w:r w:rsidR="00CA72FD">
        <w:rPr>
          <w:rFonts w:ascii="Helvetica Neue" w:hAnsi="Helvetica Neue"/>
        </w:rPr>
        <w:t>in the flesh</w:t>
      </w:r>
      <w:r w:rsidR="00F14C4E">
        <w:rPr>
          <w:rFonts w:ascii="Helvetica Neue" w:hAnsi="Helvetica Neue"/>
        </w:rPr>
        <w:t xml:space="preserve">. </w:t>
      </w:r>
      <w:r w:rsidR="00BF0D4C" w:rsidRPr="0013670E">
        <w:rPr>
          <w:rFonts w:ascii="Helvetica Neue" w:hAnsi="Helvetica Neue" w:cs="Helvetica Neue"/>
          <w:color w:val="000000"/>
          <w:lang w:val="en-GB"/>
        </w:rPr>
        <w:t>(Clift, S.</w:t>
      </w:r>
      <w:r w:rsidR="00BF0D4C" w:rsidRPr="0013670E">
        <w:rPr>
          <w:rFonts w:ascii="Helvetica Neue" w:hAnsi="Helvetica Neue" w:cs="Arial"/>
          <w:color w:val="000000"/>
          <w:lang w:val="en-GB"/>
        </w:rPr>
        <w:t xml:space="preserve"> </w:t>
      </w:r>
      <w:r w:rsidR="00BF0D4C" w:rsidRPr="0013670E">
        <w:rPr>
          <w:rFonts w:ascii="Helvetica Neue" w:hAnsi="Helvetica Neue" w:cs="Helvetica Neue"/>
          <w:i/>
          <w:iCs/>
          <w:color w:val="000000"/>
          <w:lang w:val="en-GB"/>
        </w:rPr>
        <w:t>et al.</w:t>
      </w:r>
      <w:r w:rsidR="00BF0D4C" w:rsidRPr="0013670E">
        <w:rPr>
          <w:rFonts w:ascii="Helvetica Neue" w:hAnsi="Helvetica Neue" w:cs="Arial"/>
          <w:color w:val="000000"/>
          <w:lang w:val="en-GB"/>
        </w:rPr>
        <w:t xml:space="preserve"> </w:t>
      </w:r>
      <w:r w:rsidR="00BF0D4C" w:rsidRPr="0013670E">
        <w:rPr>
          <w:rFonts w:ascii="Helvetica Neue" w:hAnsi="Helvetica Neue" w:cs="Helvetica Neue"/>
          <w:color w:val="000000"/>
          <w:lang w:val="en-GB"/>
        </w:rPr>
        <w:t>2008)</w:t>
      </w:r>
      <w:r w:rsidR="005C258D">
        <w:rPr>
          <w:rFonts w:ascii="Helvetica Neue" w:hAnsi="Helvetica Neue" w:cs="Helvetica Neue"/>
          <w:color w:val="000000"/>
          <w:lang w:val="en-GB"/>
        </w:rPr>
        <w:t xml:space="preserve">. </w:t>
      </w:r>
      <w:r w:rsidR="00F14C4E" w:rsidRPr="005C258D">
        <w:rPr>
          <w:rFonts w:ascii="Helvetica Neue" w:hAnsi="Helvetica Neue"/>
        </w:rPr>
        <w:t>Emotional benefits</w:t>
      </w:r>
      <w:r w:rsidR="00E56A2B" w:rsidRPr="005C258D">
        <w:rPr>
          <w:rFonts w:ascii="Helvetica Neue" w:hAnsi="Helvetica Neue"/>
        </w:rPr>
        <w:t xml:space="preserve"> seem to be related to hearing each other singing together, </w:t>
      </w:r>
      <w:r w:rsidR="008A3F44" w:rsidRPr="005C258D">
        <w:rPr>
          <w:rFonts w:ascii="Helvetica Neue" w:hAnsi="Helvetica Neue"/>
        </w:rPr>
        <w:t>using uplifting songs</w:t>
      </w:r>
      <w:r w:rsidR="00CA72FD" w:rsidRPr="005C258D">
        <w:rPr>
          <w:rFonts w:ascii="Helvetica Neue" w:hAnsi="Helvetica Neue"/>
        </w:rPr>
        <w:t xml:space="preserve">, </w:t>
      </w:r>
      <w:r w:rsidR="005B5826" w:rsidRPr="005C258D">
        <w:rPr>
          <w:rFonts w:ascii="Helvetica Neue" w:hAnsi="Helvetica Neue"/>
        </w:rPr>
        <w:t>seeing each other</w:t>
      </w:r>
      <w:r w:rsidR="00F14C4E" w:rsidRPr="005C258D">
        <w:rPr>
          <w:rFonts w:ascii="Helvetica Neue" w:hAnsi="Helvetica Neue"/>
        </w:rPr>
        <w:t>’s</w:t>
      </w:r>
      <w:r w:rsidR="005B5826" w:rsidRPr="005C258D">
        <w:rPr>
          <w:rFonts w:ascii="Helvetica Neue" w:hAnsi="Helvetica Neue"/>
        </w:rPr>
        <w:t xml:space="preserve"> faces</w:t>
      </w:r>
      <w:r w:rsidR="00FE669B" w:rsidRPr="005C258D">
        <w:rPr>
          <w:rFonts w:ascii="Helvetica Neue" w:hAnsi="Helvetica Neue"/>
        </w:rPr>
        <w:t>, having a sense of achievement</w:t>
      </w:r>
      <w:r w:rsidR="00F14C4E" w:rsidRPr="005C258D">
        <w:rPr>
          <w:rFonts w:ascii="Helvetica Neue" w:hAnsi="Helvetica Neue"/>
        </w:rPr>
        <w:t xml:space="preserve"> in knowing and performing a song well</w:t>
      </w:r>
      <w:r w:rsidR="00FE669B" w:rsidRPr="005C258D">
        <w:rPr>
          <w:rFonts w:ascii="Helvetica Neue" w:hAnsi="Helvetica Neue"/>
        </w:rPr>
        <w:t xml:space="preserve">. </w:t>
      </w:r>
      <w:r w:rsidR="00826206" w:rsidRPr="005C258D">
        <w:rPr>
          <w:rFonts w:ascii="Helvetica Neue" w:hAnsi="Helvetica Neue"/>
        </w:rPr>
        <w:t>We need to maximise these in our on and offline sessions.</w:t>
      </w:r>
    </w:p>
    <w:p w14:paraId="71879740" w14:textId="09BB5CB3" w:rsidR="00B552B4" w:rsidRPr="005C258D" w:rsidRDefault="006F0C4D" w:rsidP="005C258D">
      <w:pPr>
        <w:pStyle w:val="ListParagraph"/>
        <w:numPr>
          <w:ilvl w:val="0"/>
          <w:numId w:val="24"/>
        </w:numPr>
        <w:rPr>
          <w:rFonts w:ascii="Helvetica Neue" w:hAnsi="Helvetica Neue"/>
        </w:rPr>
      </w:pPr>
      <w:r w:rsidRPr="00A371B9">
        <w:rPr>
          <w:rFonts w:ascii="Helvetica Neue" w:hAnsi="Helvetica Neue"/>
        </w:rPr>
        <w:t xml:space="preserve">The role of the choir </w:t>
      </w:r>
      <w:r w:rsidR="00E97531" w:rsidRPr="00A371B9">
        <w:rPr>
          <w:rFonts w:ascii="Helvetica Neue" w:hAnsi="Helvetica Neue"/>
        </w:rPr>
        <w:t xml:space="preserve">leader </w:t>
      </w:r>
      <w:r w:rsidR="00B26A7F" w:rsidRPr="00A371B9">
        <w:rPr>
          <w:rFonts w:ascii="Helvetica Neue" w:hAnsi="Helvetica Neue"/>
        </w:rPr>
        <w:t xml:space="preserve">is significant in creating </w:t>
      </w:r>
      <w:r w:rsidR="00E65E99" w:rsidRPr="00A371B9">
        <w:rPr>
          <w:rFonts w:ascii="Helvetica Neue" w:hAnsi="Helvetica Neue"/>
        </w:rPr>
        <w:t>vibrant</w:t>
      </w:r>
      <w:r w:rsidR="00FD13CD" w:rsidRPr="00A371B9">
        <w:rPr>
          <w:rFonts w:ascii="Helvetica Neue" w:hAnsi="Helvetica Neue"/>
        </w:rPr>
        <w:t xml:space="preserve"> </w:t>
      </w:r>
      <w:r w:rsidR="00B26A7F" w:rsidRPr="00A371B9">
        <w:rPr>
          <w:rFonts w:ascii="Helvetica Neue" w:hAnsi="Helvetica Neue"/>
        </w:rPr>
        <w:t xml:space="preserve">rehearsals </w:t>
      </w:r>
      <w:r w:rsidR="00E65E99" w:rsidRPr="00A371B9">
        <w:rPr>
          <w:rFonts w:ascii="Helvetica Neue" w:hAnsi="Helvetica Neue"/>
        </w:rPr>
        <w:t xml:space="preserve">that facilitate the wellbeing benefits that we hope to </w:t>
      </w:r>
      <w:r w:rsidR="0096740C" w:rsidRPr="00A371B9">
        <w:rPr>
          <w:rFonts w:ascii="Helvetica Neue" w:hAnsi="Helvetica Neue"/>
        </w:rPr>
        <w:t xml:space="preserve">gain. </w:t>
      </w:r>
      <w:r w:rsidR="00250C80" w:rsidRPr="00A371B9">
        <w:rPr>
          <w:rFonts w:ascii="Helvetica Neue" w:hAnsi="Helvetica Neue"/>
        </w:rPr>
        <w:t xml:space="preserve">(Lamont, A. </w:t>
      </w:r>
      <w:r w:rsidR="00250C80" w:rsidRPr="00A371B9">
        <w:rPr>
          <w:rFonts w:ascii="Helvetica Neue" w:hAnsi="Helvetica Neue"/>
          <w:i/>
          <w:iCs/>
        </w:rPr>
        <w:t>et al.</w:t>
      </w:r>
      <w:r w:rsidR="00250C80" w:rsidRPr="00A371B9">
        <w:rPr>
          <w:rFonts w:ascii="Helvetica Neue" w:hAnsi="Helvetica Neue"/>
        </w:rPr>
        <w:t xml:space="preserve"> 2018</w:t>
      </w:r>
      <w:r w:rsidR="004D2B6A" w:rsidRPr="00A371B9">
        <w:rPr>
          <w:rFonts w:ascii="Helvetica Neue" w:hAnsi="Helvetica Neue"/>
        </w:rPr>
        <w:t xml:space="preserve">;  </w:t>
      </w:r>
      <w:r w:rsidR="00A371B9" w:rsidRPr="00A371B9">
        <w:rPr>
          <w:rFonts w:ascii="Helvetica Neue" w:hAnsi="Helvetica Neue"/>
        </w:rPr>
        <w:t>Sophie Garner, B. H. and J. R. 2020)</w:t>
      </w:r>
      <w:r w:rsidR="005C258D">
        <w:rPr>
          <w:rFonts w:ascii="Helvetica Neue" w:hAnsi="Helvetica Neue"/>
        </w:rPr>
        <w:t xml:space="preserve"> </w:t>
      </w:r>
      <w:r w:rsidR="00B552B4" w:rsidRPr="005C258D">
        <w:rPr>
          <w:rFonts w:ascii="Helvetica Neue" w:hAnsi="Helvetica Neue"/>
        </w:rPr>
        <w:t xml:space="preserve">How can I ensure that my practice </w:t>
      </w:r>
      <w:r w:rsidR="0024654A">
        <w:rPr>
          <w:rFonts w:ascii="Helvetica Neue" w:hAnsi="Helvetica Neue"/>
        </w:rPr>
        <w:t xml:space="preserve">as a choir leader </w:t>
      </w:r>
      <w:r w:rsidR="00B552B4" w:rsidRPr="005C258D">
        <w:rPr>
          <w:rFonts w:ascii="Helvetica Neue" w:hAnsi="Helvetica Neue"/>
        </w:rPr>
        <w:t xml:space="preserve">is </w:t>
      </w:r>
      <w:r w:rsidR="0024654A">
        <w:rPr>
          <w:rFonts w:ascii="Helvetica Neue" w:hAnsi="Helvetica Neue"/>
        </w:rPr>
        <w:t>effective</w:t>
      </w:r>
      <w:r w:rsidR="00B552B4" w:rsidRPr="005C258D">
        <w:rPr>
          <w:rFonts w:ascii="Helvetica Neue" w:hAnsi="Helvetica Neue"/>
        </w:rPr>
        <w:t xml:space="preserve"> well in all these ways?</w:t>
      </w:r>
    </w:p>
    <w:p w14:paraId="0CC850EB" w14:textId="2D6D1948" w:rsidR="00567D77" w:rsidRDefault="00567D77" w:rsidP="00A371B9">
      <w:pPr>
        <w:rPr>
          <w:rFonts w:ascii="Helvetica Neue" w:hAnsi="Helvetica Neue"/>
        </w:rPr>
      </w:pPr>
    </w:p>
    <w:p w14:paraId="4D6F976E" w14:textId="4D1125BF" w:rsidR="002801A8" w:rsidRDefault="002801A8" w:rsidP="00A371B9">
      <w:pPr>
        <w:rPr>
          <w:rFonts w:ascii="Helvetica Neue" w:hAnsi="Helvetica Neue"/>
        </w:rPr>
      </w:pPr>
    </w:p>
    <w:p w14:paraId="25E1FD2F" w14:textId="69BAC405" w:rsidR="002801A8" w:rsidRDefault="002801A8" w:rsidP="00A371B9">
      <w:pPr>
        <w:rPr>
          <w:rFonts w:ascii="Helvetica Neue" w:hAnsi="Helvetica Neue"/>
        </w:rPr>
      </w:pPr>
    </w:p>
    <w:p w14:paraId="3CFEECC0" w14:textId="1ACD6209" w:rsidR="002801A8" w:rsidRDefault="002801A8" w:rsidP="00A371B9">
      <w:pPr>
        <w:rPr>
          <w:rFonts w:ascii="Helvetica Neue" w:hAnsi="Helvetica Neue"/>
        </w:rPr>
      </w:pPr>
    </w:p>
    <w:p w14:paraId="5436B668" w14:textId="52008407" w:rsidR="002801A8" w:rsidRDefault="002801A8">
      <w:pPr>
        <w:rPr>
          <w:rFonts w:ascii="Helvetica Neue" w:hAnsi="Helvetica Neue"/>
        </w:rPr>
      </w:pPr>
      <w:r>
        <w:rPr>
          <w:rFonts w:ascii="Helvetica Neue" w:hAnsi="Helvetica Neue"/>
        </w:rPr>
        <w:br w:type="page"/>
      </w:r>
    </w:p>
    <w:p w14:paraId="50445735" w14:textId="77777777" w:rsidR="00034FEC" w:rsidRDefault="00034FEC" w:rsidP="00FD04DC">
      <w:pPr>
        <w:rPr>
          <w:rFonts w:ascii="Helvetica Neue" w:hAnsi="Helvetica Neue"/>
          <w:bCs/>
        </w:rPr>
      </w:pPr>
    </w:p>
    <w:tbl>
      <w:tblPr>
        <w:tblStyle w:val="TableGrid"/>
        <w:tblW w:w="0" w:type="auto"/>
        <w:tblLook w:val="04A0" w:firstRow="1" w:lastRow="0" w:firstColumn="1" w:lastColumn="0" w:noHBand="0" w:noVBand="1"/>
      </w:tblPr>
      <w:tblGrid>
        <w:gridCol w:w="10763"/>
      </w:tblGrid>
      <w:tr w:rsidR="00034FEC" w14:paraId="5ADE8742" w14:textId="77777777" w:rsidTr="00034FEC">
        <w:tc>
          <w:tcPr>
            <w:tcW w:w="10763" w:type="dxa"/>
          </w:tcPr>
          <w:p w14:paraId="31B1C317" w14:textId="302CB2AE" w:rsidR="00034FEC" w:rsidRPr="00034FEC" w:rsidRDefault="00034FEC" w:rsidP="00034FEC">
            <w:pPr>
              <w:rPr>
                <w:rFonts w:ascii="Helvetica Neue" w:hAnsi="Helvetica Neue"/>
                <w:b/>
                <w:sz w:val="24"/>
                <w:szCs w:val="24"/>
                <w:lang w:val="en-IN"/>
              </w:rPr>
            </w:pPr>
            <w:r w:rsidRPr="00034FEC">
              <w:rPr>
                <w:rFonts w:ascii="Helvetica Neue" w:hAnsi="Helvetica Neue"/>
                <w:b/>
              </w:rPr>
              <w:t>PART 2</w:t>
            </w:r>
          </w:p>
          <w:p w14:paraId="0B962166" w14:textId="77777777" w:rsidR="00034FEC" w:rsidRPr="00034FEC" w:rsidRDefault="00034FEC" w:rsidP="00034FEC">
            <w:pPr>
              <w:rPr>
                <w:rFonts w:ascii="Helvetica Neue" w:hAnsi="Helvetica Neue"/>
                <w:bCs/>
              </w:rPr>
            </w:pPr>
            <w:r w:rsidRPr="00034FEC">
              <w:rPr>
                <w:rFonts w:ascii="Helvetica Neue" w:hAnsi="Helvetica Neue"/>
                <w:bCs/>
              </w:rPr>
              <w:t>A Reflective Review Comprising of Two Parts:</w:t>
            </w:r>
          </w:p>
          <w:p w14:paraId="198C09F1" w14:textId="77777777" w:rsidR="00034FEC" w:rsidRPr="00034FEC" w:rsidRDefault="00034FEC" w:rsidP="00034FEC">
            <w:pPr>
              <w:pStyle w:val="ListParagraph"/>
              <w:numPr>
                <w:ilvl w:val="0"/>
                <w:numId w:val="38"/>
              </w:numPr>
              <w:rPr>
                <w:rFonts w:ascii="Helvetica Neue" w:hAnsi="Helvetica Neue"/>
                <w:bCs/>
              </w:rPr>
            </w:pPr>
            <w:r w:rsidRPr="00034FEC">
              <w:rPr>
                <w:rFonts w:ascii="Helvetica Neue" w:hAnsi="Helvetica Neue"/>
                <w:bCs/>
              </w:rPr>
              <w:t>Reflect on your recent learning experience, and the value of learning you acquired. Assess your current competencies and identify future development needs in the context of the work situation.</w:t>
            </w:r>
          </w:p>
          <w:p w14:paraId="6D5B1917" w14:textId="6A5AB55E" w:rsidR="00034FEC" w:rsidRPr="00034FEC" w:rsidRDefault="00034FEC" w:rsidP="00FD04DC">
            <w:pPr>
              <w:pStyle w:val="ListParagraph"/>
              <w:numPr>
                <w:ilvl w:val="0"/>
                <w:numId w:val="38"/>
              </w:numPr>
              <w:rPr>
                <w:rFonts w:ascii="Helvetica Neue" w:hAnsi="Helvetica Neue"/>
                <w:bCs/>
              </w:rPr>
            </w:pPr>
            <w:r w:rsidRPr="00034FEC">
              <w:rPr>
                <w:rFonts w:ascii="Helvetica Neue" w:hAnsi="Helvetica Neue"/>
                <w:bCs/>
              </w:rPr>
              <w:t xml:space="preserve">Devise a detailed personal development plan which incorporates development objectives, activities to be undertaken, methods, resources review periods and timescales </w:t>
            </w:r>
          </w:p>
        </w:tc>
      </w:tr>
    </w:tbl>
    <w:p w14:paraId="5508D1FF" w14:textId="77777777" w:rsidR="00B90C16" w:rsidRDefault="00B90C16" w:rsidP="00B90C16">
      <w:pPr>
        <w:rPr>
          <w:rFonts w:ascii="Helvetica Neue" w:hAnsi="Helvetica Neue"/>
          <w:bCs/>
        </w:rPr>
      </w:pPr>
    </w:p>
    <w:p w14:paraId="2BC09AF0" w14:textId="435CAA94" w:rsidR="00B90C16" w:rsidRPr="00245CB2" w:rsidRDefault="00B90C16" w:rsidP="00B90C16">
      <w:pPr>
        <w:rPr>
          <w:rFonts w:ascii="Helvetica Neue" w:hAnsi="Helvetica Neue"/>
          <w:bCs/>
        </w:rPr>
      </w:pPr>
      <w:r w:rsidRPr="00245CB2">
        <w:rPr>
          <w:rFonts w:ascii="Helvetica Neue" w:hAnsi="Helvetica Neue"/>
          <w:bCs/>
        </w:rPr>
        <w:t>My purposes in pursuing my current studies in Vocal Pedagogy are to increase my knowledge, skills and understanding of:</w:t>
      </w:r>
    </w:p>
    <w:p w14:paraId="1704AF79" w14:textId="77777777" w:rsidR="00B90C16" w:rsidRPr="00245CB2" w:rsidRDefault="00B90C16" w:rsidP="00B90C16">
      <w:pPr>
        <w:pStyle w:val="ListParagraph"/>
        <w:numPr>
          <w:ilvl w:val="0"/>
          <w:numId w:val="32"/>
        </w:numPr>
        <w:spacing w:after="160" w:line="259" w:lineRule="auto"/>
        <w:rPr>
          <w:rFonts w:ascii="Helvetica Neue" w:hAnsi="Helvetica Neue"/>
          <w:bCs/>
        </w:rPr>
      </w:pPr>
      <w:r w:rsidRPr="00245CB2">
        <w:rPr>
          <w:rFonts w:ascii="Helvetica Neue" w:hAnsi="Helvetica Neue"/>
          <w:bCs/>
        </w:rPr>
        <w:t>the human voice and how it works</w:t>
      </w:r>
    </w:p>
    <w:p w14:paraId="29CC76F8" w14:textId="77777777" w:rsidR="00B90C16" w:rsidRPr="00245CB2" w:rsidRDefault="00B90C16" w:rsidP="00B90C16">
      <w:pPr>
        <w:pStyle w:val="ListParagraph"/>
        <w:numPr>
          <w:ilvl w:val="0"/>
          <w:numId w:val="32"/>
        </w:numPr>
        <w:spacing w:after="160" w:line="259" w:lineRule="auto"/>
        <w:rPr>
          <w:rFonts w:ascii="Helvetica Neue" w:hAnsi="Helvetica Neue"/>
          <w:bCs/>
        </w:rPr>
      </w:pPr>
      <w:r w:rsidRPr="00245CB2">
        <w:rPr>
          <w:rFonts w:ascii="Helvetica Neue" w:hAnsi="Helvetica Neue"/>
          <w:bCs/>
        </w:rPr>
        <w:t>the complex human and logistical systems that facilitate successful groups of singers</w:t>
      </w:r>
    </w:p>
    <w:p w14:paraId="23FCE2E9" w14:textId="77777777" w:rsidR="00B90C16" w:rsidRPr="00245CB2" w:rsidRDefault="00B90C16" w:rsidP="00B90C16">
      <w:pPr>
        <w:pStyle w:val="ListParagraph"/>
        <w:numPr>
          <w:ilvl w:val="0"/>
          <w:numId w:val="32"/>
        </w:numPr>
        <w:spacing w:after="160" w:line="259" w:lineRule="auto"/>
        <w:rPr>
          <w:rFonts w:ascii="Helvetica Neue" w:hAnsi="Helvetica Neue"/>
          <w:bCs/>
        </w:rPr>
      </w:pPr>
      <w:r w:rsidRPr="00245CB2">
        <w:rPr>
          <w:rFonts w:ascii="Helvetica Neue" w:hAnsi="Helvetica Neue"/>
          <w:bCs/>
        </w:rPr>
        <w:t>the wellbeing effects that come from being part of a choir both face to face and online</w:t>
      </w:r>
    </w:p>
    <w:p w14:paraId="3799BDD1" w14:textId="77777777" w:rsidR="00B90C16" w:rsidRDefault="00B90C16" w:rsidP="00B90C16">
      <w:pPr>
        <w:pStyle w:val="ListParagraph"/>
        <w:numPr>
          <w:ilvl w:val="0"/>
          <w:numId w:val="32"/>
        </w:numPr>
        <w:spacing w:after="160" w:line="259" w:lineRule="auto"/>
        <w:rPr>
          <w:rFonts w:ascii="Helvetica Neue" w:hAnsi="Helvetica Neue"/>
          <w:bCs/>
        </w:rPr>
      </w:pPr>
      <w:r w:rsidRPr="00245CB2">
        <w:rPr>
          <w:rFonts w:ascii="Helvetica Neue" w:hAnsi="Helvetica Neue"/>
          <w:bCs/>
        </w:rPr>
        <w:t>my own abilities and assumptions within my practice, and how to improve them</w:t>
      </w:r>
    </w:p>
    <w:p w14:paraId="2013C51B" w14:textId="77777777" w:rsidR="00B90C16" w:rsidRDefault="00B90C16" w:rsidP="00B90C16">
      <w:pPr>
        <w:rPr>
          <w:rFonts w:ascii="Helvetica Neue" w:hAnsi="Helvetica Neue"/>
          <w:bCs/>
        </w:rPr>
      </w:pPr>
      <w:r>
        <w:rPr>
          <w:rFonts w:ascii="Helvetica Neue" w:hAnsi="Helvetica Neue"/>
          <w:bCs/>
        </w:rPr>
        <w:t>For the purposes of this assignment I have tried to pursue 2, 3, and 4 above.</w:t>
      </w:r>
    </w:p>
    <w:p w14:paraId="317D6FE8" w14:textId="77777777" w:rsidR="00B90C16" w:rsidRPr="00976FC7" w:rsidRDefault="00B90C16" w:rsidP="00B90C16">
      <w:pPr>
        <w:rPr>
          <w:rFonts w:ascii="Helvetica Neue" w:hAnsi="Helvetica Neue"/>
          <w:bCs/>
        </w:rPr>
      </w:pPr>
    </w:p>
    <w:p w14:paraId="343ADB9E" w14:textId="77777777" w:rsidR="00B90C16" w:rsidRPr="00245CB2" w:rsidRDefault="00B90C16" w:rsidP="00B90C16">
      <w:pPr>
        <w:rPr>
          <w:rFonts w:ascii="Helvetica Neue" w:hAnsi="Helvetica Neue"/>
          <w:bCs/>
        </w:rPr>
      </w:pPr>
      <w:r w:rsidRPr="00245CB2">
        <w:rPr>
          <w:rFonts w:ascii="Helvetica Neue" w:hAnsi="Helvetica Neue"/>
          <w:bCs/>
        </w:rPr>
        <w:t xml:space="preserve">I have been a teacher for 40 years and have become passionate about questioning the effectiveness and quality of what I do. Fullan’s point that teaching is a profession with moral purpose (Fullan, 1993) seems important to me because those who work closely with people, especially in the arts, leading and encouraging, teaching and coaching, bringing people together towards a common goal (e.g. as a </w:t>
      </w:r>
      <w:r>
        <w:rPr>
          <w:rFonts w:ascii="Helvetica Neue" w:hAnsi="Helvetica Neue"/>
          <w:bCs/>
        </w:rPr>
        <w:t xml:space="preserve">1-1 teacher or </w:t>
      </w:r>
      <w:r w:rsidRPr="00245CB2">
        <w:rPr>
          <w:rFonts w:ascii="Helvetica Neue" w:hAnsi="Helvetica Neue"/>
          <w:bCs/>
        </w:rPr>
        <w:t xml:space="preserve">choir leader) are impacting significantly on people’s lives and values and have a responsibility to have an “active concern with aims and consequences as well as means and technical competence” </w:t>
      </w:r>
      <w:r w:rsidRPr="00245CB2">
        <w:rPr>
          <w:rFonts w:ascii="Calibri" w:hAnsi="Calibri" w:cs="Calibri"/>
          <w:bCs/>
        </w:rPr>
        <w:t>﻿</w:t>
      </w:r>
      <w:r w:rsidRPr="00245CB2">
        <w:rPr>
          <w:rFonts w:ascii="Helvetica Neue" w:hAnsi="Helvetica Neue"/>
          <w:bCs/>
        </w:rPr>
        <w:t>(Pollard, 2005, p15).</w:t>
      </w:r>
    </w:p>
    <w:p w14:paraId="5108090D" w14:textId="77777777" w:rsidR="00B90C16" w:rsidRPr="00245CB2" w:rsidRDefault="00B90C16" w:rsidP="00B90C16">
      <w:pPr>
        <w:rPr>
          <w:rFonts w:ascii="Helvetica Neue" w:hAnsi="Helvetica Neue"/>
          <w:bCs/>
        </w:rPr>
      </w:pPr>
    </w:p>
    <w:p w14:paraId="3C500A98" w14:textId="77777777" w:rsidR="00B90C16" w:rsidRDefault="00B90C16" w:rsidP="00B90C16">
      <w:pPr>
        <w:rPr>
          <w:rFonts w:ascii="Helvetica Neue" w:hAnsi="Helvetica Neue"/>
        </w:rPr>
      </w:pPr>
      <w:r w:rsidRPr="00245CB2">
        <w:rPr>
          <w:rFonts w:ascii="Helvetica Neue" w:hAnsi="Helvetica Neue"/>
          <w:bCs/>
        </w:rPr>
        <w:t>Over the last few months of work and study, as well as my regular work with individual students I have engaged in new work, study and practices that have challenged my assumptions about what I am doing and why. I have found Brookfield’s ‘four lenses’ to be a helpful starting point for my own reflective practice (</w:t>
      </w:r>
      <w:r w:rsidRPr="00245CB2">
        <w:rPr>
          <w:rFonts w:ascii="Helvetica Neue" w:hAnsi="Helvetica Neue"/>
        </w:rPr>
        <w:t>Brookfield, S. 1998)</w:t>
      </w:r>
      <w:r w:rsidRPr="00245CB2">
        <w:rPr>
          <w:rFonts w:ascii="Helvetica Neue" w:hAnsi="Helvetica Neue"/>
          <w:bCs/>
        </w:rPr>
        <w:t>. Schön’s idea of professional artistry has been a catalyst in framing my own ‘reflection in action’ and ‘reflection on action’, especially as I’ve encountered new situations where I needed to effectively employ ‘on the spot experiment</w:t>
      </w:r>
      <w:r>
        <w:rPr>
          <w:rFonts w:ascii="Helvetica Neue" w:hAnsi="Helvetica Neue"/>
          <w:bCs/>
        </w:rPr>
        <w:t>(s)</w:t>
      </w:r>
      <w:r w:rsidRPr="00245CB2">
        <w:rPr>
          <w:rFonts w:ascii="Helvetica Neue" w:hAnsi="Helvetica Neue"/>
          <w:bCs/>
        </w:rPr>
        <w:t>’. (</w:t>
      </w:r>
      <w:r w:rsidRPr="00245CB2">
        <w:rPr>
          <w:rFonts w:ascii="Helvetica Neue" w:hAnsi="Helvetica Neue"/>
        </w:rPr>
        <w:t>Schön, D. 1987, p25)</w:t>
      </w:r>
    </w:p>
    <w:p w14:paraId="65B33F02" w14:textId="77777777" w:rsidR="00B90C16" w:rsidRDefault="00B90C16" w:rsidP="00B90C16">
      <w:pPr>
        <w:rPr>
          <w:rFonts w:ascii="Helvetica Neue" w:hAnsi="Helvetica Neue"/>
        </w:rPr>
      </w:pPr>
    </w:p>
    <w:p w14:paraId="28852F1B" w14:textId="77777777" w:rsidR="00B90C16" w:rsidRDefault="00B90C16" w:rsidP="00B90C16">
      <w:pPr>
        <w:rPr>
          <w:rFonts w:ascii="Helvetica Neue" w:hAnsi="Helvetica Neue"/>
        </w:rPr>
      </w:pPr>
      <w:r>
        <w:rPr>
          <w:rFonts w:ascii="Helvetica Neue" w:hAnsi="Helvetica Neue"/>
        </w:rPr>
        <w:t xml:space="preserve">Starting this period of work and study felt both exciting and daunting. I have found myself overwhelmed by the amount of literature that is available to explore and realised that I did not have well developed skills in making clear choices about what to read and what to leave to one side. This has been messy and I have been engaged not only in reflecting on my own learning and practice, but also in learning to reflect on my own systems of learning. For example, I might be feeling in a haze of studies and reading, so I have stopped to reflect on why my learning felt directionless; then acted on that, perhaps re-reading or moving on to something else; later reviewing the overall direction my study was taking me in, to ensure I’m on course; remembering what I was aiming at and replanning what research would happen next. Aspects of this reflective cycle is helpfully expressed by Griffiths and Tann (1992) who extend Schön’s ideas into a 5 stage framework, and seem to </w:t>
      </w:r>
      <w:r w:rsidRPr="00C016B0">
        <w:rPr>
          <w:rFonts w:ascii="Helvetica Neue" w:hAnsi="Helvetica Neue"/>
        </w:rPr>
        <w:t>connect with recent ideas about mindfulness</w:t>
      </w:r>
      <w:r>
        <w:rPr>
          <w:rFonts w:ascii="Helvetica Neue" w:hAnsi="Helvetica Neue"/>
        </w:rPr>
        <w:t xml:space="preserve"> practice and the way in</w:t>
      </w:r>
      <w:r w:rsidRPr="00C016B0">
        <w:rPr>
          <w:rFonts w:ascii="Helvetica Neue" w:hAnsi="Helvetica Neue"/>
        </w:rPr>
        <w:t xml:space="preserve"> which </w:t>
      </w:r>
      <w:r>
        <w:rPr>
          <w:rFonts w:ascii="Helvetica Neue" w:hAnsi="Helvetica Neue"/>
        </w:rPr>
        <w:t xml:space="preserve">it </w:t>
      </w:r>
      <w:r w:rsidRPr="00C016B0">
        <w:rPr>
          <w:rFonts w:ascii="Helvetica Neue" w:hAnsi="Helvetica Neue"/>
        </w:rPr>
        <w:t>enhance</w:t>
      </w:r>
      <w:r>
        <w:rPr>
          <w:rFonts w:ascii="Helvetica Neue" w:hAnsi="Helvetica Neue"/>
        </w:rPr>
        <w:t>s</w:t>
      </w:r>
      <w:r w:rsidRPr="00C016B0">
        <w:rPr>
          <w:rFonts w:ascii="Helvetica Neue" w:hAnsi="Helvetica Neue"/>
        </w:rPr>
        <w:t xml:space="preserve"> aspects of academic study. (</w:t>
      </w:r>
      <w:proofErr w:type="spellStart"/>
      <w:r w:rsidRPr="00C016B0">
        <w:rPr>
          <w:rFonts w:ascii="Helvetica Neue" w:hAnsi="Helvetica Neue"/>
        </w:rPr>
        <w:t>Bóo</w:t>
      </w:r>
      <w:proofErr w:type="spellEnd"/>
      <w:r w:rsidRPr="00C016B0">
        <w:rPr>
          <w:rFonts w:ascii="Helvetica Neue" w:hAnsi="Helvetica Neue"/>
        </w:rPr>
        <w:t xml:space="preserve">, S. J. M. </w:t>
      </w:r>
      <w:r w:rsidRPr="00C016B0">
        <w:rPr>
          <w:rFonts w:ascii="Helvetica Neue" w:hAnsi="Helvetica Neue"/>
          <w:i/>
          <w:iCs/>
        </w:rPr>
        <w:t>et al.</w:t>
      </w:r>
      <w:r w:rsidRPr="00C016B0">
        <w:rPr>
          <w:rFonts w:ascii="Helvetica Neue" w:hAnsi="Helvetica Neue"/>
        </w:rPr>
        <w:t xml:space="preserve"> 2020)</w:t>
      </w:r>
    </w:p>
    <w:p w14:paraId="186CF08F" w14:textId="77777777" w:rsidR="00B90C16" w:rsidRDefault="00B90C16" w:rsidP="00B90C16">
      <w:pPr>
        <w:rPr>
          <w:rFonts w:ascii="Helvetica Neue" w:hAnsi="Helvetica Neue"/>
        </w:rPr>
      </w:pPr>
    </w:p>
    <w:p w14:paraId="265557F2" w14:textId="77777777" w:rsidR="00B90C16" w:rsidRDefault="00B90C16" w:rsidP="00B90C16">
      <w:pPr>
        <w:rPr>
          <w:rFonts w:ascii="Helvetica Neue" w:hAnsi="Helvetica Neue"/>
          <w:bCs/>
        </w:rPr>
      </w:pPr>
      <w:r>
        <w:rPr>
          <w:rFonts w:ascii="Helvetica Neue" w:hAnsi="Helvetica Neue"/>
        </w:rPr>
        <w:t xml:space="preserve">My main project and study has been to understand the wellbeing benefits of group singing and to apply that learning to the way in which we organise and run our online group singing programme, seeking to achieve the same benefits as face to face group singing. I wanted to be able to engage with this new programme reflectively as we built and tried out our ideas, knowing that only through reflection, problem solving, dialogue with all stakeholders and engaging with published studies and online conversations about how choirs were moving online would we achieve our goals. I was guided by Brookfield’s four lenses in reviewing how we might ensure our ongoing reflective practice: </w:t>
      </w:r>
      <w:r>
        <w:rPr>
          <w:rFonts w:ascii="Helvetica Neue" w:hAnsi="Helvetica Neue"/>
        </w:rPr>
        <w:lastRenderedPageBreak/>
        <w:t xml:space="preserve">my own reflections; talking to my co-leaders and leaders of other choirs; asking our members about the singing experience and what works for them; to read studies of group singing and wellbeing and read recent reports and blogs and of how moving online is working for singing groups, and attend seminars and conferences that are exploring the move to Zoom singing. </w:t>
      </w:r>
      <w:r w:rsidRPr="00245CB2">
        <w:rPr>
          <w:rFonts w:ascii="Helvetica Neue" w:hAnsi="Helvetica Neue"/>
          <w:bCs/>
        </w:rPr>
        <w:t>(</w:t>
      </w:r>
      <w:r w:rsidRPr="00245CB2">
        <w:rPr>
          <w:rFonts w:ascii="Helvetica Neue" w:hAnsi="Helvetica Neue"/>
        </w:rPr>
        <w:t>Brookfield, S. 1998)</w:t>
      </w:r>
      <w:r w:rsidRPr="00245CB2">
        <w:rPr>
          <w:rFonts w:ascii="Helvetica Neue" w:hAnsi="Helvetica Neue"/>
          <w:bCs/>
        </w:rPr>
        <w:t>.</w:t>
      </w:r>
    </w:p>
    <w:p w14:paraId="331BA905" w14:textId="77777777" w:rsidR="00B90C16" w:rsidRDefault="00B90C16" w:rsidP="00B90C16">
      <w:pPr>
        <w:rPr>
          <w:rFonts w:ascii="Helvetica Neue" w:hAnsi="Helvetica Neue"/>
        </w:rPr>
      </w:pPr>
    </w:p>
    <w:p w14:paraId="472FF0F2" w14:textId="77777777" w:rsidR="00B90C16" w:rsidRDefault="00B90C16" w:rsidP="00B90C16">
      <w:pPr>
        <w:rPr>
          <w:rFonts w:ascii="Helvetica Neue" w:hAnsi="Helvetica Neue"/>
        </w:rPr>
      </w:pPr>
      <w:r>
        <w:rPr>
          <w:rFonts w:ascii="Helvetica Neue" w:hAnsi="Helvetica Neue"/>
        </w:rPr>
        <w:t xml:space="preserve">However I also wanted to take my reflection beyond the obvious and mechanical ideas of asking what’s not working and how do we fix it? to a deeper reflection of what assumptions underly my practice, and whether these need to be challenged and changed. </w:t>
      </w:r>
      <w:proofErr w:type="spellStart"/>
      <w:r>
        <w:rPr>
          <w:rFonts w:ascii="Helvetica Neue" w:hAnsi="Helvetica Neue"/>
        </w:rPr>
        <w:t>Soloman’s</w:t>
      </w:r>
      <w:proofErr w:type="spellEnd"/>
      <w:r>
        <w:rPr>
          <w:rFonts w:ascii="Helvetica Neue" w:hAnsi="Helvetica Neue"/>
        </w:rPr>
        <w:t xml:space="preserve"> critical review of Schön’s idea offers a broader synthesised approach to doing that, including a more dialogical approach involving a wider community of practitioners. (</w:t>
      </w:r>
      <w:proofErr w:type="spellStart"/>
      <w:r w:rsidRPr="00D70295">
        <w:rPr>
          <w:rFonts w:ascii="Helvetica Neue" w:hAnsi="Helvetica Neue"/>
        </w:rPr>
        <w:t>Soloman</w:t>
      </w:r>
      <w:proofErr w:type="spellEnd"/>
      <w:r>
        <w:rPr>
          <w:rFonts w:ascii="Helvetica Neue" w:hAnsi="Helvetica Neue"/>
        </w:rPr>
        <w:t>,</w:t>
      </w:r>
      <w:r w:rsidRPr="00D70295">
        <w:rPr>
          <w:rFonts w:ascii="Helvetica Neue" w:hAnsi="Helvetica Neue"/>
        </w:rPr>
        <w:t xml:space="preserve"> 1987</w:t>
      </w:r>
      <w:r>
        <w:rPr>
          <w:rFonts w:ascii="Helvetica Neue" w:hAnsi="Helvetica Neue"/>
        </w:rPr>
        <w:t>)</w:t>
      </w:r>
    </w:p>
    <w:p w14:paraId="153B3C5F" w14:textId="77777777" w:rsidR="00B90C16" w:rsidRDefault="00B90C16" w:rsidP="00B90C16">
      <w:pPr>
        <w:rPr>
          <w:rFonts w:ascii="Helvetica Neue" w:hAnsi="Helvetica Neue"/>
        </w:rPr>
      </w:pPr>
    </w:p>
    <w:p w14:paraId="1C87D4CB" w14:textId="77777777" w:rsidR="00B90C16" w:rsidRDefault="00B90C16" w:rsidP="00B90C16">
      <w:pPr>
        <w:rPr>
          <w:rFonts w:ascii="Helvetica Neue" w:hAnsi="Helvetica Neue"/>
          <w:b/>
          <w:bCs/>
        </w:rPr>
      </w:pPr>
      <w:r>
        <w:rPr>
          <w:rFonts w:ascii="Helvetica Neue" w:hAnsi="Helvetica Neue"/>
          <w:b/>
          <w:bCs/>
        </w:rPr>
        <w:t>How my reflective practice has highlighted and progressed some key learning focuses:</w:t>
      </w:r>
    </w:p>
    <w:p w14:paraId="21FB1FC7" w14:textId="77777777" w:rsidR="00B90C16" w:rsidRPr="009E7ADD" w:rsidRDefault="00B90C16" w:rsidP="00B90C16">
      <w:pPr>
        <w:rPr>
          <w:rFonts w:ascii="Helvetica Neue" w:hAnsi="Helvetica Neue"/>
          <w:b/>
          <w:bCs/>
        </w:rPr>
      </w:pPr>
    </w:p>
    <w:p w14:paraId="39FED954" w14:textId="77777777" w:rsidR="00B90C16" w:rsidRDefault="00B90C16" w:rsidP="00B90C16">
      <w:pPr>
        <w:rPr>
          <w:rFonts w:ascii="Helvetica Neue" w:hAnsi="Helvetica Neue"/>
          <w:b/>
          <w:bCs/>
        </w:rPr>
      </w:pPr>
      <w:r w:rsidRPr="009E7ADD">
        <w:rPr>
          <w:rFonts w:ascii="Helvetica Neue" w:hAnsi="Helvetica Neue"/>
          <w:b/>
          <w:bCs/>
        </w:rPr>
        <w:t>1.  Many singers come to our community choir as much for the social connection as for the singing.</w:t>
      </w:r>
    </w:p>
    <w:p w14:paraId="00E442A9" w14:textId="77777777" w:rsidR="00B90C16" w:rsidRPr="009303E3" w:rsidRDefault="00B90C16" w:rsidP="00B90C16">
      <w:pPr>
        <w:rPr>
          <w:rFonts w:ascii="Helvetica Neue" w:hAnsi="Helvetica Neue"/>
        </w:rPr>
      </w:pPr>
      <w:r w:rsidRPr="009303E3">
        <w:rPr>
          <w:rFonts w:ascii="Helvetica Neue" w:hAnsi="Helvetica Neue"/>
        </w:rPr>
        <w:t xml:space="preserve">As a proud classical musician, arranger, pianist, singer and conductor, wanting to believe I have been making a musical difference in the lives of many choir members down the years this finding has challenged my assumptions. As I’ve explored the many early group singing studies it’s clear they demonstrate that the social benefits of group singing (e.g. Clift, S. M. and </w:t>
      </w:r>
      <w:proofErr w:type="spellStart"/>
      <w:r w:rsidRPr="009303E3">
        <w:rPr>
          <w:rFonts w:ascii="Helvetica Neue" w:hAnsi="Helvetica Neue"/>
        </w:rPr>
        <w:t>Hancox</w:t>
      </w:r>
      <w:proofErr w:type="spellEnd"/>
      <w:r w:rsidRPr="009303E3">
        <w:rPr>
          <w:rFonts w:ascii="Helvetica Neue" w:hAnsi="Helvetica Neue"/>
        </w:rPr>
        <w:t>, G. 2001; Moss, H. et al. 2018) are amongst the biggest self-reported gains for participants. I’ve had to accept that there’s much more than music going on in my community choir. This has been backed up by our own surveys of members as we’ve moved online, which illustrate that nearly all members regard social connectedness and a sense of community is the biggest benefit, especially during the recent lockdown. (also Pearce, Launay and Dunbar, 2015;  Livesey et al,. 2015;  Pearce et al., 2017)</w:t>
      </w:r>
    </w:p>
    <w:p w14:paraId="4FDE0A63" w14:textId="77777777" w:rsidR="00B90C16" w:rsidRDefault="00B90C16" w:rsidP="00B90C16">
      <w:pPr>
        <w:rPr>
          <w:rFonts w:ascii="Helvetica Neue" w:hAnsi="Helvetica Neue"/>
        </w:rPr>
      </w:pPr>
    </w:p>
    <w:p w14:paraId="14414C43" w14:textId="77777777" w:rsidR="00B90C16" w:rsidRDefault="00B90C16" w:rsidP="00B90C16">
      <w:pPr>
        <w:rPr>
          <w:rFonts w:ascii="Helvetica Neue" w:hAnsi="Helvetica Neue"/>
        </w:rPr>
      </w:pPr>
      <w:r>
        <w:rPr>
          <w:rFonts w:ascii="Helvetica Neue" w:hAnsi="Helvetica Neue"/>
        </w:rPr>
        <w:t>Some learning emerging for me from this is the need to help members to see each other during rehearsals i.e. help with their technical management of Zoom visuals. Many have reported that seeing other participants has had a significant emotional benefit. Another is the importance of providing time before, during and after sessions for members to speak to one another, to ‘touch base’ and to share news. This has challenged not only me but also one of our other leaders who is more driven to achieve musicals goals, and has been the subject of much dialogue between the three leaders involved and our chair person. Talking to and reading the blogs of other choir leaders strongly confirms that this is true for many other choirs too.</w:t>
      </w:r>
    </w:p>
    <w:p w14:paraId="2817728B" w14:textId="77777777" w:rsidR="00B90C16" w:rsidRDefault="00B90C16" w:rsidP="00B90C16">
      <w:pPr>
        <w:rPr>
          <w:rFonts w:ascii="Helvetica Neue" w:hAnsi="Helvetica Neue"/>
        </w:rPr>
      </w:pPr>
    </w:p>
    <w:p w14:paraId="26920DEC" w14:textId="77777777" w:rsidR="00B90C16" w:rsidRPr="009303E3" w:rsidRDefault="00B90C16" w:rsidP="00B90C16">
      <w:pPr>
        <w:rPr>
          <w:rFonts w:ascii="Helvetica Neue" w:hAnsi="Helvetica Neue"/>
          <w:b/>
          <w:bCs/>
        </w:rPr>
      </w:pPr>
      <w:r w:rsidRPr="009303E3">
        <w:rPr>
          <w:rFonts w:ascii="Helvetica Neue" w:hAnsi="Helvetica Neue"/>
          <w:b/>
          <w:bCs/>
        </w:rPr>
        <w:t xml:space="preserve">2. There have been new musical </w:t>
      </w:r>
      <w:r>
        <w:rPr>
          <w:rFonts w:ascii="Helvetica Neue" w:hAnsi="Helvetica Neue"/>
          <w:b/>
          <w:bCs/>
        </w:rPr>
        <w:t xml:space="preserve">skill </w:t>
      </w:r>
      <w:r w:rsidRPr="009303E3">
        <w:rPr>
          <w:rFonts w:ascii="Helvetica Neue" w:hAnsi="Helvetica Neue"/>
          <w:b/>
          <w:bCs/>
        </w:rPr>
        <w:t>benefits to using Zoom</w:t>
      </w:r>
    </w:p>
    <w:p w14:paraId="4C2CDEE4" w14:textId="77777777" w:rsidR="00B90C16" w:rsidRDefault="00B90C16" w:rsidP="00B90C16">
      <w:pPr>
        <w:rPr>
          <w:rFonts w:ascii="Helvetica Neue" w:hAnsi="Helvetica Neue" w:cs="Helvetica Neue"/>
          <w:color w:val="000000"/>
          <w:lang w:val="en-GB"/>
        </w:rPr>
      </w:pPr>
      <w:r w:rsidRPr="009303E3">
        <w:rPr>
          <w:rFonts w:ascii="Helvetica Neue" w:hAnsi="Helvetica Neue"/>
        </w:rPr>
        <w:t>I</w:t>
      </w:r>
      <w:r>
        <w:rPr>
          <w:rFonts w:ascii="Helvetica Neue" w:hAnsi="Helvetica Neue"/>
        </w:rPr>
        <w:t>n</w:t>
      </w:r>
      <w:r w:rsidRPr="009303E3">
        <w:rPr>
          <w:rFonts w:ascii="Helvetica Neue" w:hAnsi="Helvetica Neue"/>
        </w:rPr>
        <w:t xml:space="preserve"> </w:t>
      </w:r>
      <w:r>
        <w:rPr>
          <w:rFonts w:ascii="Helvetica Neue" w:hAnsi="Helvetica Neue"/>
        </w:rPr>
        <w:t>my research into group singing, the possible upskilling of choir singers in vocal ability, music reading ability or an increase in their expressive vocal qualities rarely appears. My assumptions were that the emotional engagement with singing and the psychological effects of being in a choir would dominate the reported benefits. However, by surveying the members themselves, and in dialogue with our other leaders, it has become clear that there is musical development taking place and a hunger for more. In our informal survey we discovered that second only to the social benefits of taking part are musical benefits that seem to come from using Zoom: better learning of arts through part rehearsals in separate rooms; needing to practice between rehearsals to be ready to sing your part successfully in the full sessions satisfyingly. In the early stages we sang all together most of the time, but after feedback from members, and through reading a number of studies that highlight the importance of musical learning in choir rehearsals to members, leading to a sense of achievement and better engagement (e.g.</w:t>
      </w:r>
      <w:r w:rsidRPr="00C47495">
        <w:rPr>
          <w:rFonts w:ascii="Helvetica Neue" w:hAnsi="Helvetica Neue" w:cs="Helvetica Neue"/>
          <w:color w:val="000000"/>
          <w:lang w:val="en-GB"/>
        </w:rPr>
        <w:t xml:space="preserve"> </w:t>
      </w:r>
      <w:r w:rsidRPr="0013670E">
        <w:rPr>
          <w:rFonts w:ascii="Helvetica Neue" w:hAnsi="Helvetica Neue" w:cs="Helvetica Neue"/>
          <w:color w:val="000000"/>
          <w:lang w:val="en-GB"/>
        </w:rPr>
        <w:t>Judd, M. and Pooley, J. A. 2014)</w:t>
      </w:r>
      <w:r>
        <w:rPr>
          <w:rFonts w:ascii="Helvetica Neue" w:hAnsi="Helvetica Neue" w:cs="Helvetica Neue"/>
          <w:color w:val="000000"/>
          <w:lang w:val="en-GB"/>
        </w:rPr>
        <w:t>, we changed the pattern to include more part rehearsals with different leaders in breakout rooms than before, and this has been warmly received by the current cohort. I have engaged with other choir leaders to explore this issue and discovered that few other choirs are using breakout rooms in this way. This may simply be due to practical issue of having enough leaders to run breakouts!</w:t>
      </w:r>
    </w:p>
    <w:p w14:paraId="706FA798" w14:textId="77777777" w:rsidR="00B90C16" w:rsidRDefault="00B90C16" w:rsidP="00B90C16">
      <w:pPr>
        <w:rPr>
          <w:rFonts w:ascii="Helvetica Neue" w:hAnsi="Helvetica Neue" w:cs="Helvetica Neue"/>
          <w:color w:val="000000"/>
          <w:lang w:val="en-GB"/>
        </w:rPr>
      </w:pPr>
    </w:p>
    <w:p w14:paraId="067D5919" w14:textId="77777777" w:rsidR="00B90C16" w:rsidRDefault="00B90C16" w:rsidP="00B90C16">
      <w:pPr>
        <w:rPr>
          <w:rFonts w:ascii="Helvetica Neue" w:hAnsi="Helvetica Neue" w:cs="Helvetica Neue"/>
          <w:color w:val="000000"/>
          <w:lang w:val="en-GB"/>
        </w:rPr>
      </w:pPr>
    </w:p>
    <w:p w14:paraId="11CFD6B2" w14:textId="77777777" w:rsidR="00B90C16" w:rsidRPr="00C47495" w:rsidRDefault="00B90C16" w:rsidP="00B90C16">
      <w:pPr>
        <w:rPr>
          <w:rFonts w:ascii="Helvetica Neue" w:hAnsi="Helvetica Neue" w:cs="Helvetica Neue"/>
          <w:b/>
          <w:bCs/>
          <w:color w:val="000000"/>
          <w:lang w:val="en-GB"/>
        </w:rPr>
      </w:pPr>
      <w:r w:rsidRPr="00C47495">
        <w:rPr>
          <w:rFonts w:ascii="Helvetica Neue" w:hAnsi="Helvetica Neue" w:cs="Helvetica Neue"/>
          <w:b/>
          <w:bCs/>
          <w:color w:val="000000"/>
          <w:lang w:val="en-GB"/>
        </w:rPr>
        <w:t>3. The role and skills of the musical director is a significant mediating factor in facilitating the wellbeing benefits we are seeking</w:t>
      </w:r>
    </w:p>
    <w:p w14:paraId="6D6C307F" w14:textId="77777777" w:rsidR="00B90C16" w:rsidRDefault="00B90C16" w:rsidP="00B90C16">
      <w:pPr>
        <w:rPr>
          <w:rFonts w:ascii="Helvetica Neue" w:hAnsi="Helvetica Neue"/>
        </w:rPr>
      </w:pPr>
      <w:r>
        <w:rPr>
          <w:rFonts w:ascii="Helvetica Neue" w:hAnsi="Helvetica Neue"/>
        </w:rPr>
        <w:t xml:space="preserve">I have always known that the MD needed to be musically skilful, connect well with members, and be an effective teacher. I have tended to work close to deadlines when organising rehearsals and programmes and focussed on making rehearsals musically excellent, pacey, fun and balanced. </w:t>
      </w:r>
      <w:r w:rsidRPr="0055049E">
        <w:rPr>
          <w:rFonts w:ascii="Helvetica Neue" w:hAnsi="Helvetica Neue"/>
        </w:rPr>
        <w:t xml:space="preserve">Through working with two other MDs during this programme I have learned that improving some of my ways of working and leading will increase the benefits to members. Reading about the importance </w:t>
      </w:r>
      <w:r>
        <w:rPr>
          <w:rFonts w:ascii="Helvetica Neue" w:hAnsi="Helvetica Neue"/>
        </w:rPr>
        <w:t>and qualities needed for</w:t>
      </w:r>
      <w:r w:rsidRPr="0055049E">
        <w:rPr>
          <w:rFonts w:ascii="Helvetica Neue" w:hAnsi="Helvetica Neue"/>
        </w:rPr>
        <w:t xml:space="preserve"> the role has flagged up some important challenges for me (</w:t>
      </w:r>
      <w:r w:rsidRPr="0055049E">
        <w:rPr>
          <w:rFonts w:ascii="Helvetica Neue" w:hAnsi="Helvetica Neue" w:cs="Helvetica Neue"/>
          <w:color w:val="000000"/>
          <w:lang w:val="en-GB"/>
        </w:rPr>
        <w:t xml:space="preserve">Judd, M. and Pooley, J. A. 2014; </w:t>
      </w:r>
      <w:proofErr w:type="spellStart"/>
      <w:r w:rsidRPr="0055049E">
        <w:rPr>
          <w:rFonts w:ascii="Helvetica Neue" w:hAnsi="Helvetica Neue"/>
        </w:rPr>
        <w:t>TotalChoirResources</w:t>
      </w:r>
      <w:proofErr w:type="spellEnd"/>
      <w:r>
        <w:rPr>
          <w:rFonts w:ascii="Helvetica Neue" w:hAnsi="Helvetica Neue"/>
        </w:rPr>
        <w:t xml:space="preserve">, </w:t>
      </w:r>
      <w:r w:rsidRPr="0055049E">
        <w:rPr>
          <w:rFonts w:ascii="Helvetica Neue" w:hAnsi="Helvetica Neue"/>
        </w:rPr>
        <w:t>2020</w:t>
      </w:r>
      <w:r>
        <w:rPr>
          <w:rFonts w:ascii="Helvetica Neue" w:hAnsi="Helvetica Neue"/>
        </w:rPr>
        <w:t>.</w:t>
      </w:r>
      <w:r w:rsidRPr="0055049E">
        <w:rPr>
          <w:rFonts w:ascii="Helvetica Neue" w:hAnsi="Helvetica Neue"/>
        </w:rPr>
        <w:t xml:space="preserve"> </w:t>
      </w:r>
      <w:r>
        <w:rPr>
          <w:rFonts w:ascii="Helvetica Neue" w:hAnsi="Helvetica Neue"/>
        </w:rPr>
        <w:t>‘</w:t>
      </w:r>
      <w:r w:rsidRPr="0055049E">
        <w:rPr>
          <w:rFonts w:ascii="Helvetica Neue" w:hAnsi="Helvetica Neue"/>
        </w:rPr>
        <w:t>What makes a great choir leader?</w:t>
      </w:r>
      <w:r>
        <w:rPr>
          <w:rFonts w:ascii="Helvetica Neue" w:hAnsi="Helvetica Neue"/>
        </w:rPr>
        <w:t>’</w:t>
      </w:r>
      <w:r w:rsidRPr="0055049E">
        <w:rPr>
          <w:rFonts w:ascii="Helvetica Neue" w:hAnsi="Helvetica Neue"/>
        </w:rPr>
        <w:t xml:space="preserve">; Allen, S. G. and </w:t>
      </w:r>
      <w:proofErr w:type="spellStart"/>
      <w:r w:rsidRPr="0055049E">
        <w:rPr>
          <w:rFonts w:ascii="Helvetica Neue" w:hAnsi="Helvetica Neue"/>
        </w:rPr>
        <w:t>Apfelstadt</w:t>
      </w:r>
      <w:proofErr w:type="spellEnd"/>
      <w:r w:rsidRPr="0055049E">
        <w:rPr>
          <w:rFonts w:ascii="Helvetica Neue" w:hAnsi="Helvetica Neue"/>
        </w:rPr>
        <w:t>, H. (1990) ‘Leadership styles and the choral conductor’</w:t>
      </w:r>
      <w:r>
        <w:rPr>
          <w:rFonts w:ascii="Helvetica Neue" w:hAnsi="Helvetica Neue"/>
        </w:rPr>
        <w:t xml:space="preserve">). In addition I have received helpful constructive feedback from both members and the other MDs about aspects of my leadership and rehearsal technique. Briefly they include: plan further ahead; have practice resources available earlier; </w:t>
      </w:r>
      <w:proofErr w:type="spellStart"/>
      <w:r>
        <w:rPr>
          <w:rFonts w:ascii="Helvetica Neue" w:hAnsi="Helvetica Neue"/>
        </w:rPr>
        <w:t>slow down</w:t>
      </w:r>
      <w:proofErr w:type="spellEnd"/>
      <w:r>
        <w:rPr>
          <w:rFonts w:ascii="Helvetica Neue" w:hAnsi="Helvetica Neue"/>
        </w:rPr>
        <w:t xml:space="preserve"> in rehearsals, taking more time over learning parts; make sure there is time for extended singing, not just intensive part learning; and others! These will help me create a development plan for the coming months.</w:t>
      </w:r>
    </w:p>
    <w:p w14:paraId="6A8D5D10" w14:textId="77777777" w:rsidR="00B90C16" w:rsidRDefault="00B90C16" w:rsidP="00B90C16">
      <w:pPr>
        <w:rPr>
          <w:rFonts w:ascii="Helvetica Neue" w:hAnsi="Helvetica Neue"/>
        </w:rPr>
      </w:pPr>
    </w:p>
    <w:p w14:paraId="4C38226D" w14:textId="77777777" w:rsidR="00B90C16" w:rsidRDefault="00B90C16" w:rsidP="00B90C16">
      <w:pPr>
        <w:rPr>
          <w:rFonts w:ascii="Helvetica Neue" w:hAnsi="Helvetica Neue"/>
        </w:rPr>
      </w:pPr>
    </w:p>
    <w:p w14:paraId="208D93DB" w14:textId="77777777" w:rsidR="00B90C16" w:rsidRDefault="00B90C16" w:rsidP="00B90C16">
      <w:pPr>
        <w:rPr>
          <w:rFonts w:ascii="Helvetica Neue" w:hAnsi="Helvetica Neue"/>
        </w:rPr>
      </w:pPr>
      <w:r>
        <w:rPr>
          <w:rFonts w:ascii="Helvetica Neue" w:hAnsi="Helvetica Neue"/>
        </w:rPr>
        <w:t>Through engaging with the four lenses: feedback from members, dialogue with co-leaders, learning from published studies and my own week-by-week reflection on my practice I feel that I am working within a messy, unpredictable, creative, reflective process that has led to the learning above and other outcomes. (Brookfield, 1987). Sometimes, in the moment, when running rehearsals or in last minute planning, or a gut feeling of wanting to change direction mid flow has resulted in something fun and musically satisfying, more aligned to the wellbeing benefits we are aiming at, and sometimes not. Subsequent discussion and reflection with leaders has led to a restructuring of arrangements and practice, which usually represents further gains in achieving our goals, and another step forward in the learning process. This reflection-in-action and reflection-on-action, followed by review, research and a fresh start around the cycle is necessary to be sure of being open to examining my hidden assumptions, and to open doors to further progress and learning (</w:t>
      </w:r>
      <w:r w:rsidRPr="00245CB2">
        <w:rPr>
          <w:rFonts w:ascii="Helvetica Neue" w:hAnsi="Helvetica Neue"/>
        </w:rPr>
        <w:t>Schön, D. 1987</w:t>
      </w:r>
      <w:r>
        <w:rPr>
          <w:rFonts w:ascii="Helvetica Neue" w:hAnsi="Helvetica Neue"/>
        </w:rPr>
        <w:t>; Griffiths and Tann, 1992)</w:t>
      </w:r>
    </w:p>
    <w:p w14:paraId="726DED61" w14:textId="77777777" w:rsidR="00B90C16" w:rsidRDefault="00B90C16" w:rsidP="00B90C16">
      <w:pPr>
        <w:rPr>
          <w:rFonts w:ascii="Helvetica Neue" w:hAnsi="Helvetica Neue"/>
        </w:rPr>
      </w:pPr>
    </w:p>
    <w:p w14:paraId="7E38A49C" w14:textId="77777777" w:rsidR="00B90C16" w:rsidRDefault="00B90C16" w:rsidP="00B90C16">
      <w:pPr>
        <w:rPr>
          <w:rFonts w:ascii="Helvetica Neue" w:hAnsi="Helvetica Neue"/>
        </w:rPr>
      </w:pPr>
    </w:p>
    <w:p w14:paraId="5E0FF6F8" w14:textId="77777777" w:rsidR="00B90C16" w:rsidRDefault="00B90C16" w:rsidP="00B90C16">
      <w:pPr>
        <w:rPr>
          <w:rFonts w:ascii="Helvetica Neue" w:hAnsi="Helvetica Neue"/>
        </w:rPr>
      </w:pPr>
    </w:p>
    <w:p w14:paraId="4EA10447" w14:textId="77777777" w:rsidR="00996848" w:rsidRDefault="00996848">
      <w:pPr>
        <w:rPr>
          <w:rFonts w:ascii="Helvetica Neue" w:hAnsi="Helvetica Neue"/>
          <w:b/>
          <w:bCs/>
        </w:rPr>
      </w:pPr>
      <w:r>
        <w:rPr>
          <w:rFonts w:ascii="Helvetica Neue" w:hAnsi="Helvetica Neue"/>
          <w:b/>
          <w:bCs/>
        </w:rPr>
        <w:br w:type="page"/>
      </w:r>
    </w:p>
    <w:p w14:paraId="25828381" w14:textId="5C15E28C" w:rsidR="00B90C16" w:rsidRPr="00620323" w:rsidRDefault="00B90C16" w:rsidP="00B90C16">
      <w:pPr>
        <w:rPr>
          <w:rFonts w:ascii="Helvetica Neue" w:hAnsi="Helvetica Neue"/>
          <w:b/>
          <w:bCs/>
        </w:rPr>
      </w:pPr>
      <w:r w:rsidRPr="00620323">
        <w:rPr>
          <w:rFonts w:ascii="Helvetica Neue" w:hAnsi="Helvetica Neue"/>
          <w:b/>
          <w:bCs/>
        </w:rPr>
        <w:lastRenderedPageBreak/>
        <w:t>Personal Development Plan</w:t>
      </w:r>
    </w:p>
    <w:p w14:paraId="1AFBA590" w14:textId="77777777" w:rsidR="00B90C16" w:rsidRDefault="00B90C16" w:rsidP="00B90C16">
      <w:pPr>
        <w:rPr>
          <w:rFonts w:ascii="Helvetica Neue" w:hAnsi="Helvetica Neue"/>
        </w:rPr>
      </w:pPr>
    </w:p>
    <w:p w14:paraId="430B338B" w14:textId="77777777" w:rsidR="00B90C16" w:rsidRPr="00D1050C" w:rsidRDefault="00B90C16" w:rsidP="00B90C16">
      <w:pPr>
        <w:rPr>
          <w:rFonts w:ascii="Helvetica Neue" w:hAnsi="Helvetica Neue"/>
          <w:b/>
          <w:bCs/>
        </w:rPr>
      </w:pPr>
      <w:r w:rsidRPr="00D1050C">
        <w:rPr>
          <w:rFonts w:ascii="Helvetica Neue" w:hAnsi="Helvetica Neue"/>
          <w:b/>
          <w:bCs/>
        </w:rPr>
        <w:t>Broad aims</w:t>
      </w:r>
    </w:p>
    <w:p w14:paraId="1FC5381C" w14:textId="77777777" w:rsidR="00B90C16" w:rsidRDefault="00B90C16" w:rsidP="00B90C16">
      <w:pPr>
        <w:rPr>
          <w:rFonts w:ascii="Helvetica Neue" w:hAnsi="Helvetica Neue"/>
        </w:rPr>
      </w:pPr>
    </w:p>
    <w:p w14:paraId="6C065120" w14:textId="77777777" w:rsidR="00B90C16" w:rsidRDefault="00B90C16" w:rsidP="00B90C16">
      <w:pPr>
        <w:rPr>
          <w:rFonts w:ascii="Helvetica Neue" w:hAnsi="Helvetica Neue"/>
        </w:rPr>
      </w:pPr>
      <w:r>
        <w:rPr>
          <w:rFonts w:ascii="Helvetica Neue" w:hAnsi="Helvetica Neue"/>
        </w:rPr>
        <w:t>1. I want to develop my knowledge understanding and skills in leading and running choirs both online and offline, to equip me to maximise the wellbeing and musical benefits that group singing can bring to members.</w:t>
      </w:r>
    </w:p>
    <w:p w14:paraId="4963395A" w14:textId="77777777" w:rsidR="00B90C16" w:rsidRDefault="00B90C16" w:rsidP="00B90C16">
      <w:pPr>
        <w:rPr>
          <w:rFonts w:ascii="Helvetica Neue" w:hAnsi="Helvetica Neue"/>
        </w:rPr>
      </w:pPr>
    </w:p>
    <w:p w14:paraId="7E9C0DEE" w14:textId="77777777" w:rsidR="00B90C16" w:rsidRDefault="00B90C16" w:rsidP="00B90C16">
      <w:pPr>
        <w:rPr>
          <w:rFonts w:ascii="Helvetica Neue" w:hAnsi="Helvetica Neue"/>
        </w:rPr>
      </w:pPr>
      <w:r>
        <w:rPr>
          <w:rFonts w:ascii="Helvetica Neue" w:hAnsi="Helvetica Neue"/>
        </w:rPr>
        <w:t>2. I want to learn more about the physiology of the voice and the pedagogy of vocal technique, in order to be a more effective and motivating vocal coach working 1-1, particularly in the areas identified below.</w:t>
      </w:r>
    </w:p>
    <w:p w14:paraId="43CF544E" w14:textId="77777777" w:rsidR="00B90C16" w:rsidRDefault="00B90C16" w:rsidP="00B90C16">
      <w:pPr>
        <w:rPr>
          <w:rFonts w:ascii="Helvetica Neue" w:hAnsi="Helvetica Neue"/>
        </w:rPr>
      </w:pPr>
    </w:p>
    <w:tbl>
      <w:tblPr>
        <w:tblStyle w:val="TableGrid"/>
        <w:tblW w:w="0" w:type="auto"/>
        <w:tblLook w:val="04A0" w:firstRow="1" w:lastRow="0" w:firstColumn="1" w:lastColumn="0" w:noHBand="0" w:noVBand="1"/>
      </w:tblPr>
      <w:tblGrid>
        <w:gridCol w:w="3587"/>
        <w:gridCol w:w="4913"/>
        <w:gridCol w:w="2263"/>
      </w:tblGrid>
      <w:tr w:rsidR="00B90C16" w14:paraId="5FCA3C3F" w14:textId="77777777" w:rsidTr="003742A5">
        <w:tc>
          <w:tcPr>
            <w:tcW w:w="3587" w:type="dxa"/>
          </w:tcPr>
          <w:p w14:paraId="03E1FD18" w14:textId="77777777" w:rsidR="00B90C16" w:rsidRPr="00F015D6" w:rsidRDefault="00B90C16" w:rsidP="003742A5">
            <w:pPr>
              <w:rPr>
                <w:rFonts w:ascii="Helvetica Neue" w:hAnsi="Helvetica Neue"/>
                <w:b/>
                <w:bCs/>
                <w:sz w:val="21"/>
                <w:szCs w:val="21"/>
              </w:rPr>
            </w:pPr>
            <w:r w:rsidRPr="00F015D6">
              <w:rPr>
                <w:rFonts w:ascii="Helvetica Neue" w:hAnsi="Helvetica Neue"/>
                <w:b/>
                <w:bCs/>
                <w:sz w:val="21"/>
                <w:szCs w:val="21"/>
              </w:rPr>
              <w:t>Objectives</w:t>
            </w:r>
          </w:p>
        </w:tc>
        <w:tc>
          <w:tcPr>
            <w:tcW w:w="4913" w:type="dxa"/>
          </w:tcPr>
          <w:p w14:paraId="0FB74382" w14:textId="77777777" w:rsidR="00B90C16" w:rsidRPr="00F015D6" w:rsidRDefault="00B90C16" w:rsidP="003742A5">
            <w:pPr>
              <w:rPr>
                <w:rFonts w:ascii="Helvetica Neue" w:hAnsi="Helvetica Neue"/>
                <w:b/>
                <w:bCs/>
                <w:sz w:val="21"/>
                <w:szCs w:val="21"/>
              </w:rPr>
            </w:pPr>
            <w:r w:rsidRPr="00F015D6">
              <w:rPr>
                <w:rFonts w:ascii="Helvetica Neue" w:hAnsi="Helvetica Neue"/>
                <w:b/>
                <w:bCs/>
                <w:sz w:val="21"/>
                <w:szCs w:val="21"/>
              </w:rPr>
              <w:t>Action</w:t>
            </w:r>
          </w:p>
        </w:tc>
        <w:tc>
          <w:tcPr>
            <w:tcW w:w="2263" w:type="dxa"/>
          </w:tcPr>
          <w:p w14:paraId="04A59823" w14:textId="77777777" w:rsidR="00B90C16" w:rsidRPr="00F015D6" w:rsidRDefault="00B90C16" w:rsidP="003742A5">
            <w:pPr>
              <w:rPr>
                <w:rFonts w:ascii="Helvetica Neue" w:hAnsi="Helvetica Neue"/>
                <w:b/>
                <w:bCs/>
                <w:sz w:val="21"/>
                <w:szCs w:val="21"/>
              </w:rPr>
            </w:pPr>
            <w:r w:rsidRPr="00F015D6">
              <w:rPr>
                <w:rFonts w:ascii="Helvetica Neue" w:hAnsi="Helvetica Neue"/>
                <w:b/>
                <w:bCs/>
                <w:sz w:val="21"/>
                <w:szCs w:val="21"/>
              </w:rPr>
              <w:t>Time Scale</w:t>
            </w:r>
          </w:p>
        </w:tc>
      </w:tr>
      <w:tr w:rsidR="00B90C16" w14:paraId="055A8EC0" w14:textId="77777777" w:rsidTr="003742A5">
        <w:tc>
          <w:tcPr>
            <w:tcW w:w="3587" w:type="dxa"/>
          </w:tcPr>
          <w:p w14:paraId="6C762C4D"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Improve my choir directing skills, as highlighted through the reflection process described above.</w:t>
            </w:r>
          </w:p>
          <w:p w14:paraId="0C8E8A00" w14:textId="77777777" w:rsidR="00B90C16" w:rsidRPr="00F015D6" w:rsidRDefault="00B90C16" w:rsidP="00996848">
            <w:pPr>
              <w:rPr>
                <w:rFonts w:ascii="Helvetica Neue" w:hAnsi="Helvetica Neue"/>
                <w:sz w:val="21"/>
                <w:szCs w:val="21"/>
              </w:rPr>
            </w:pPr>
          </w:p>
        </w:tc>
        <w:tc>
          <w:tcPr>
            <w:tcW w:w="4913" w:type="dxa"/>
          </w:tcPr>
          <w:p w14:paraId="5350D793" w14:textId="77777777" w:rsidR="00B90C16" w:rsidRPr="00F015D6" w:rsidRDefault="00B90C16" w:rsidP="00996848">
            <w:pPr>
              <w:pStyle w:val="ListParagraph"/>
              <w:numPr>
                <w:ilvl w:val="0"/>
                <w:numId w:val="33"/>
              </w:numPr>
              <w:spacing w:after="160"/>
              <w:rPr>
                <w:rFonts w:ascii="Helvetica Neue" w:hAnsi="Helvetica Neue"/>
                <w:sz w:val="21"/>
                <w:szCs w:val="21"/>
              </w:rPr>
            </w:pPr>
            <w:r w:rsidRPr="00F015D6">
              <w:rPr>
                <w:rFonts w:ascii="Helvetica Neue" w:hAnsi="Helvetica Neue"/>
                <w:sz w:val="21"/>
                <w:szCs w:val="21"/>
              </w:rPr>
              <w:t xml:space="preserve">Develop an observation schedule for watching and analysing the effectiveness of choir directing </w:t>
            </w:r>
          </w:p>
          <w:p w14:paraId="5F6AF75F" w14:textId="77777777" w:rsidR="00B90C16" w:rsidRPr="00F015D6" w:rsidRDefault="00B90C16" w:rsidP="00996848">
            <w:pPr>
              <w:pStyle w:val="ListParagraph"/>
              <w:numPr>
                <w:ilvl w:val="0"/>
                <w:numId w:val="33"/>
              </w:numPr>
              <w:spacing w:after="160"/>
              <w:rPr>
                <w:rFonts w:ascii="Helvetica Neue" w:hAnsi="Helvetica Neue"/>
                <w:sz w:val="21"/>
                <w:szCs w:val="21"/>
              </w:rPr>
            </w:pPr>
            <w:r w:rsidRPr="00F015D6">
              <w:rPr>
                <w:rFonts w:ascii="Helvetica Neue" w:hAnsi="Helvetica Neue"/>
                <w:sz w:val="21"/>
                <w:szCs w:val="21"/>
              </w:rPr>
              <w:t xml:space="preserve">Invite my co-directors to observe and take notes on three occasions </w:t>
            </w:r>
          </w:p>
          <w:p w14:paraId="25A0D09A" w14:textId="77777777" w:rsidR="00B90C16" w:rsidRPr="00F015D6" w:rsidRDefault="00B90C16" w:rsidP="00996848">
            <w:pPr>
              <w:pStyle w:val="ListParagraph"/>
              <w:numPr>
                <w:ilvl w:val="0"/>
                <w:numId w:val="33"/>
              </w:numPr>
              <w:spacing w:after="160"/>
              <w:rPr>
                <w:rFonts w:ascii="Helvetica Neue" w:hAnsi="Helvetica Neue"/>
                <w:sz w:val="21"/>
                <w:szCs w:val="21"/>
              </w:rPr>
            </w:pPr>
            <w:r w:rsidRPr="00F015D6">
              <w:rPr>
                <w:rFonts w:ascii="Helvetica Neue" w:hAnsi="Helvetica Neue"/>
                <w:sz w:val="21"/>
                <w:szCs w:val="21"/>
              </w:rPr>
              <w:t xml:space="preserve">Invite 2 choir directors from other choirs to visit a </w:t>
            </w:r>
            <w:proofErr w:type="gramStart"/>
            <w:r w:rsidRPr="00F015D6">
              <w:rPr>
                <w:rFonts w:ascii="Helvetica Neue" w:hAnsi="Helvetica Neue"/>
                <w:sz w:val="21"/>
                <w:szCs w:val="21"/>
              </w:rPr>
              <w:t>Zoom sessions</w:t>
            </w:r>
            <w:proofErr w:type="gramEnd"/>
            <w:r w:rsidRPr="00F015D6">
              <w:rPr>
                <w:rFonts w:ascii="Helvetica Neue" w:hAnsi="Helvetica Neue"/>
                <w:sz w:val="21"/>
                <w:szCs w:val="21"/>
              </w:rPr>
              <w:t xml:space="preserve"> and make observations using the schedule</w:t>
            </w:r>
          </w:p>
          <w:p w14:paraId="256F7CAA" w14:textId="77777777" w:rsidR="00B90C16" w:rsidRPr="00F015D6" w:rsidRDefault="00B90C16" w:rsidP="00996848">
            <w:pPr>
              <w:pStyle w:val="ListParagraph"/>
              <w:numPr>
                <w:ilvl w:val="0"/>
                <w:numId w:val="33"/>
              </w:numPr>
              <w:spacing w:after="160"/>
              <w:rPr>
                <w:rFonts w:ascii="Helvetica Neue" w:hAnsi="Helvetica Neue"/>
                <w:sz w:val="21"/>
                <w:szCs w:val="21"/>
              </w:rPr>
            </w:pPr>
            <w:r w:rsidRPr="00F015D6">
              <w:rPr>
                <w:rFonts w:ascii="Helvetica Neue" w:hAnsi="Helvetica Neue"/>
                <w:sz w:val="21"/>
                <w:szCs w:val="21"/>
              </w:rPr>
              <w:t>Set up a feedback time to follow these up face to face</w:t>
            </w:r>
          </w:p>
          <w:p w14:paraId="410E3BA2" w14:textId="77777777" w:rsidR="00B90C16" w:rsidRPr="00F015D6" w:rsidRDefault="00B90C16" w:rsidP="00996848">
            <w:pPr>
              <w:pStyle w:val="ListParagraph"/>
              <w:numPr>
                <w:ilvl w:val="0"/>
                <w:numId w:val="33"/>
              </w:numPr>
              <w:spacing w:after="160"/>
              <w:rPr>
                <w:rFonts w:ascii="Helvetica Neue" w:hAnsi="Helvetica Neue"/>
                <w:sz w:val="21"/>
                <w:szCs w:val="21"/>
              </w:rPr>
            </w:pPr>
            <w:r w:rsidRPr="00F015D6">
              <w:rPr>
                <w:rFonts w:ascii="Helvetica Neue" w:hAnsi="Helvetica Neue"/>
                <w:sz w:val="21"/>
                <w:szCs w:val="21"/>
              </w:rPr>
              <w:t xml:space="preserve">Attend a choir leader training programme </w:t>
            </w:r>
            <w:proofErr w:type="spellStart"/>
            <w:r w:rsidRPr="00F015D6">
              <w:rPr>
                <w:rFonts w:ascii="Helvetica Neue" w:hAnsi="Helvetica Neue"/>
                <w:sz w:val="21"/>
                <w:szCs w:val="21"/>
              </w:rPr>
              <w:t>eg</w:t>
            </w:r>
            <w:proofErr w:type="spellEnd"/>
            <w:r w:rsidRPr="00F015D6">
              <w:rPr>
                <w:rFonts w:ascii="Helvetica Neue" w:hAnsi="Helvetica Neue"/>
                <w:sz w:val="21"/>
                <w:szCs w:val="21"/>
              </w:rPr>
              <w:t xml:space="preserve"> one of the BAST courses</w:t>
            </w:r>
          </w:p>
        </w:tc>
        <w:tc>
          <w:tcPr>
            <w:tcW w:w="2263" w:type="dxa"/>
          </w:tcPr>
          <w:p w14:paraId="5A128054"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Jan 2021</w:t>
            </w:r>
          </w:p>
          <w:p w14:paraId="12D2057D" w14:textId="77777777" w:rsidR="00B90C16" w:rsidRPr="00F015D6" w:rsidRDefault="00B90C16" w:rsidP="00996848">
            <w:pPr>
              <w:rPr>
                <w:rFonts w:ascii="Helvetica Neue" w:hAnsi="Helvetica Neue"/>
                <w:sz w:val="21"/>
                <w:szCs w:val="21"/>
              </w:rPr>
            </w:pPr>
          </w:p>
          <w:p w14:paraId="1E294043" w14:textId="77777777" w:rsidR="00B90C16" w:rsidRPr="00F015D6" w:rsidRDefault="00B90C16" w:rsidP="00996848">
            <w:pPr>
              <w:rPr>
                <w:rFonts w:ascii="Helvetica Neue" w:hAnsi="Helvetica Neue"/>
                <w:sz w:val="21"/>
                <w:szCs w:val="21"/>
              </w:rPr>
            </w:pPr>
          </w:p>
          <w:p w14:paraId="2F93187E" w14:textId="77777777" w:rsidR="00B90C16" w:rsidRPr="00F015D6" w:rsidRDefault="00B90C16" w:rsidP="00996848">
            <w:pPr>
              <w:rPr>
                <w:rFonts w:ascii="Helvetica Neue" w:hAnsi="Helvetica Neue"/>
                <w:sz w:val="21"/>
                <w:szCs w:val="21"/>
              </w:rPr>
            </w:pPr>
          </w:p>
          <w:p w14:paraId="391F5E8F"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Jan-March 2021</w:t>
            </w:r>
          </w:p>
          <w:p w14:paraId="037B640D" w14:textId="77777777" w:rsidR="00B90C16" w:rsidRPr="00F015D6" w:rsidRDefault="00B90C16" w:rsidP="00996848">
            <w:pPr>
              <w:rPr>
                <w:rFonts w:ascii="Helvetica Neue" w:hAnsi="Helvetica Neue"/>
                <w:sz w:val="21"/>
                <w:szCs w:val="21"/>
              </w:rPr>
            </w:pPr>
          </w:p>
          <w:p w14:paraId="2FBA00DE"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 xml:space="preserve">March </w:t>
            </w:r>
          </w:p>
          <w:p w14:paraId="0DC01CB1" w14:textId="77777777" w:rsidR="00B90C16" w:rsidRPr="00F015D6" w:rsidRDefault="00B90C16" w:rsidP="00996848">
            <w:pPr>
              <w:rPr>
                <w:rFonts w:ascii="Helvetica Neue" w:hAnsi="Helvetica Neue"/>
                <w:sz w:val="21"/>
                <w:szCs w:val="21"/>
              </w:rPr>
            </w:pPr>
          </w:p>
          <w:p w14:paraId="1E197630" w14:textId="77777777" w:rsidR="00B90C16" w:rsidRPr="00F015D6" w:rsidRDefault="00B90C16" w:rsidP="00996848">
            <w:pPr>
              <w:rPr>
                <w:rFonts w:ascii="Helvetica Neue" w:hAnsi="Helvetica Neue"/>
                <w:sz w:val="21"/>
                <w:szCs w:val="21"/>
              </w:rPr>
            </w:pPr>
          </w:p>
          <w:p w14:paraId="51D7D8A4"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Jan-March 2021</w:t>
            </w:r>
          </w:p>
          <w:p w14:paraId="609EF72C" w14:textId="77777777" w:rsidR="00B90C16" w:rsidRPr="00F015D6" w:rsidRDefault="00B90C16" w:rsidP="00996848">
            <w:pPr>
              <w:rPr>
                <w:rFonts w:ascii="Helvetica Neue" w:hAnsi="Helvetica Neue"/>
                <w:sz w:val="21"/>
                <w:szCs w:val="21"/>
              </w:rPr>
            </w:pPr>
          </w:p>
          <w:p w14:paraId="4D7D4CE4" w14:textId="77777777" w:rsidR="00B90C16" w:rsidRPr="00F015D6" w:rsidRDefault="00B90C16" w:rsidP="00996848">
            <w:pPr>
              <w:rPr>
                <w:rFonts w:ascii="Helvetica Neue" w:hAnsi="Helvetica Neue"/>
                <w:sz w:val="21"/>
                <w:szCs w:val="21"/>
              </w:rPr>
            </w:pPr>
          </w:p>
          <w:p w14:paraId="5AFBB4F9"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April 2021</w:t>
            </w:r>
          </w:p>
        </w:tc>
      </w:tr>
      <w:tr w:rsidR="00B90C16" w14:paraId="7267E22F" w14:textId="77777777" w:rsidTr="003742A5">
        <w:tc>
          <w:tcPr>
            <w:tcW w:w="3587" w:type="dxa"/>
          </w:tcPr>
          <w:p w14:paraId="7E230A80"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Explore more deeply the unique contribution that singing makes to wellbeing beyond that of other creative social activities, and implement finding in my practice</w:t>
            </w:r>
          </w:p>
          <w:p w14:paraId="2156DDE4" w14:textId="77777777" w:rsidR="00B90C16" w:rsidRPr="00F015D6" w:rsidRDefault="00B90C16" w:rsidP="00996848">
            <w:pPr>
              <w:rPr>
                <w:rFonts w:ascii="Helvetica Neue" w:hAnsi="Helvetica Neue"/>
                <w:sz w:val="21"/>
                <w:szCs w:val="21"/>
              </w:rPr>
            </w:pPr>
          </w:p>
          <w:p w14:paraId="1C8B4461" w14:textId="77777777" w:rsidR="00B90C16" w:rsidRPr="00F015D6" w:rsidRDefault="00B90C16" w:rsidP="00996848">
            <w:pPr>
              <w:rPr>
                <w:rFonts w:ascii="Helvetica Neue" w:hAnsi="Helvetica Neue"/>
                <w:sz w:val="21"/>
                <w:szCs w:val="21"/>
              </w:rPr>
            </w:pPr>
          </w:p>
          <w:p w14:paraId="25CAFAD5" w14:textId="77777777" w:rsidR="00B90C16" w:rsidRPr="00F015D6" w:rsidRDefault="00B90C16" w:rsidP="00996848">
            <w:pPr>
              <w:rPr>
                <w:rFonts w:ascii="Helvetica Neue" w:hAnsi="Helvetica Neue"/>
                <w:sz w:val="21"/>
                <w:szCs w:val="21"/>
              </w:rPr>
            </w:pPr>
          </w:p>
          <w:p w14:paraId="77057CB1" w14:textId="77777777" w:rsidR="00B90C16" w:rsidRPr="00F015D6" w:rsidRDefault="00B90C16" w:rsidP="00996848">
            <w:pPr>
              <w:rPr>
                <w:rFonts w:ascii="Helvetica Neue" w:hAnsi="Helvetica Neue"/>
                <w:sz w:val="21"/>
                <w:szCs w:val="21"/>
              </w:rPr>
            </w:pPr>
          </w:p>
          <w:p w14:paraId="288D7ECC"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(This could be included as part of my PG/Cert)</w:t>
            </w:r>
          </w:p>
          <w:p w14:paraId="5746328C" w14:textId="77777777" w:rsidR="00B90C16" w:rsidRPr="00F015D6" w:rsidRDefault="00B90C16" w:rsidP="00996848">
            <w:pPr>
              <w:rPr>
                <w:rFonts w:ascii="Helvetica Neue" w:hAnsi="Helvetica Neue"/>
                <w:sz w:val="21"/>
                <w:szCs w:val="21"/>
              </w:rPr>
            </w:pPr>
          </w:p>
        </w:tc>
        <w:tc>
          <w:tcPr>
            <w:tcW w:w="4913" w:type="dxa"/>
          </w:tcPr>
          <w:p w14:paraId="3B0E07EA" w14:textId="77777777" w:rsidR="00B90C16" w:rsidRPr="00F015D6" w:rsidRDefault="00B90C16" w:rsidP="00996848">
            <w:pPr>
              <w:pStyle w:val="ListParagraph"/>
              <w:numPr>
                <w:ilvl w:val="0"/>
                <w:numId w:val="34"/>
              </w:numPr>
              <w:spacing w:after="160"/>
              <w:rPr>
                <w:rFonts w:ascii="Helvetica Neue" w:hAnsi="Helvetica Neue"/>
                <w:sz w:val="21"/>
                <w:szCs w:val="21"/>
              </w:rPr>
            </w:pPr>
            <w:r w:rsidRPr="00F015D6">
              <w:rPr>
                <w:rFonts w:ascii="Helvetica Neue" w:hAnsi="Helvetica Neue"/>
                <w:sz w:val="21"/>
                <w:szCs w:val="21"/>
              </w:rPr>
              <w:t>Read and analyse the most recent group singing and well-being studies in more detail</w:t>
            </w:r>
          </w:p>
          <w:p w14:paraId="24527ACB" w14:textId="77777777" w:rsidR="00B90C16" w:rsidRPr="00F015D6" w:rsidRDefault="00B90C16" w:rsidP="00996848">
            <w:pPr>
              <w:pStyle w:val="ListParagraph"/>
              <w:numPr>
                <w:ilvl w:val="0"/>
                <w:numId w:val="34"/>
              </w:numPr>
              <w:spacing w:after="160"/>
              <w:rPr>
                <w:rFonts w:ascii="Helvetica Neue" w:hAnsi="Helvetica Neue"/>
                <w:sz w:val="21"/>
                <w:szCs w:val="21"/>
              </w:rPr>
            </w:pPr>
            <w:r w:rsidRPr="00F015D6">
              <w:rPr>
                <w:rFonts w:ascii="Helvetica Neue" w:hAnsi="Helvetica Neue"/>
                <w:sz w:val="21"/>
                <w:szCs w:val="21"/>
              </w:rPr>
              <w:t>Identify in writing the main findings and list the practical implications this may have for my own group singing practices</w:t>
            </w:r>
          </w:p>
          <w:p w14:paraId="0B3D8EF9" w14:textId="77777777" w:rsidR="00B90C16" w:rsidRPr="00F015D6" w:rsidRDefault="00B90C16" w:rsidP="00996848">
            <w:pPr>
              <w:pStyle w:val="ListParagraph"/>
              <w:numPr>
                <w:ilvl w:val="0"/>
                <w:numId w:val="34"/>
              </w:numPr>
              <w:spacing w:after="160"/>
              <w:rPr>
                <w:rFonts w:ascii="Helvetica Neue" w:hAnsi="Helvetica Neue"/>
                <w:sz w:val="21"/>
                <w:szCs w:val="21"/>
              </w:rPr>
            </w:pPr>
            <w:r w:rsidRPr="00F015D6">
              <w:rPr>
                <w:rFonts w:ascii="Helvetica Neue" w:hAnsi="Helvetica Neue"/>
                <w:sz w:val="21"/>
                <w:szCs w:val="21"/>
              </w:rPr>
              <w:t>Discuss with my colleagues, other practitioners and singing members how these welcome and effective practical actions might be</w:t>
            </w:r>
          </w:p>
          <w:p w14:paraId="1F62BE39" w14:textId="6E6B899F" w:rsidR="00B90C16" w:rsidRPr="00F015D6" w:rsidRDefault="00B90C16" w:rsidP="00996848">
            <w:pPr>
              <w:pStyle w:val="ListParagraph"/>
              <w:numPr>
                <w:ilvl w:val="0"/>
                <w:numId w:val="34"/>
              </w:numPr>
              <w:spacing w:after="160"/>
              <w:rPr>
                <w:rFonts w:ascii="Helvetica Neue" w:hAnsi="Helvetica Neue"/>
                <w:sz w:val="21"/>
                <w:szCs w:val="21"/>
              </w:rPr>
            </w:pPr>
            <w:r w:rsidRPr="00F015D6">
              <w:rPr>
                <w:rFonts w:ascii="Helvetica Neue" w:hAnsi="Helvetica Neue"/>
                <w:sz w:val="21"/>
                <w:szCs w:val="21"/>
              </w:rPr>
              <w:t>Create a plan to implement the agreed changes</w:t>
            </w:r>
          </w:p>
        </w:tc>
        <w:tc>
          <w:tcPr>
            <w:tcW w:w="2263" w:type="dxa"/>
          </w:tcPr>
          <w:p w14:paraId="2A285A37"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May 2021</w:t>
            </w:r>
          </w:p>
          <w:p w14:paraId="6919AAB9" w14:textId="77777777" w:rsidR="00B90C16" w:rsidRPr="00F015D6" w:rsidRDefault="00B90C16" w:rsidP="00996848">
            <w:pPr>
              <w:rPr>
                <w:rFonts w:ascii="Helvetica Neue" w:hAnsi="Helvetica Neue"/>
                <w:sz w:val="21"/>
                <w:szCs w:val="21"/>
              </w:rPr>
            </w:pPr>
          </w:p>
          <w:p w14:paraId="18B764A2" w14:textId="77777777" w:rsidR="00B90C16" w:rsidRPr="00F015D6" w:rsidRDefault="00B90C16" w:rsidP="00996848">
            <w:pPr>
              <w:rPr>
                <w:rFonts w:ascii="Helvetica Neue" w:hAnsi="Helvetica Neue"/>
                <w:sz w:val="21"/>
                <w:szCs w:val="21"/>
              </w:rPr>
            </w:pPr>
          </w:p>
          <w:p w14:paraId="4E9C6422" w14:textId="77777777" w:rsidR="00B90C16" w:rsidRPr="00F015D6" w:rsidRDefault="00B90C16" w:rsidP="00996848">
            <w:pPr>
              <w:rPr>
                <w:rFonts w:ascii="Helvetica Neue" w:hAnsi="Helvetica Neue"/>
                <w:sz w:val="21"/>
                <w:szCs w:val="21"/>
              </w:rPr>
            </w:pPr>
          </w:p>
          <w:p w14:paraId="60BA388D"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May 2021</w:t>
            </w:r>
          </w:p>
          <w:p w14:paraId="63186F02" w14:textId="77777777" w:rsidR="00B90C16" w:rsidRPr="00F015D6" w:rsidRDefault="00B90C16" w:rsidP="00996848">
            <w:pPr>
              <w:rPr>
                <w:rFonts w:ascii="Helvetica Neue" w:hAnsi="Helvetica Neue"/>
                <w:sz w:val="21"/>
                <w:szCs w:val="21"/>
              </w:rPr>
            </w:pPr>
          </w:p>
          <w:p w14:paraId="3B678E3F" w14:textId="77777777" w:rsidR="00B90C16" w:rsidRPr="00F015D6" w:rsidRDefault="00B90C16" w:rsidP="00996848">
            <w:pPr>
              <w:rPr>
                <w:rFonts w:ascii="Helvetica Neue" w:hAnsi="Helvetica Neue"/>
                <w:sz w:val="21"/>
                <w:szCs w:val="21"/>
              </w:rPr>
            </w:pPr>
          </w:p>
          <w:p w14:paraId="0EC8DDA8"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June 2021</w:t>
            </w:r>
          </w:p>
          <w:p w14:paraId="4AEC368B" w14:textId="77777777" w:rsidR="00B90C16" w:rsidRPr="00F015D6" w:rsidRDefault="00B90C16" w:rsidP="00996848">
            <w:pPr>
              <w:rPr>
                <w:rFonts w:ascii="Helvetica Neue" w:hAnsi="Helvetica Neue"/>
                <w:sz w:val="21"/>
                <w:szCs w:val="21"/>
              </w:rPr>
            </w:pPr>
          </w:p>
          <w:p w14:paraId="62F55B65" w14:textId="77777777" w:rsidR="00B90C16" w:rsidRPr="00F015D6" w:rsidRDefault="00B90C16" w:rsidP="00996848">
            <w:pPr>
              <w:rPr>
                <w:rFonts w:ascii="Helvetica Neue" w:hAnsi="Helvetica Neue"/>
                <w:sz w:val="21"/>
                <w:szCs w:val="21"/>
              </w:rPr>
            </w:pPr>
          </w:p>
          <w:p w14:paraId="79C016EB" w14:textId="77777777" w:rsidR="00B90C16" w:rsidRPr="00F015D6" w:rsidRDefault="00B90C16" w:rsidP="00996848">
            <w:pPr>
              <w:rPr>
                <w:rFonts w:ascii="Helvetica Neue" w:hAnsi="Helvetica Neue"/>
                <w:sz w:val="21"/>
                <w:szCs w:val="21"/>
              </w:rPr>
            </w:pPr>
          </w:p>
          <w:p w14:paraId="593C1E6B"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July 2021</w:t>
            </w:r>
          </w:p>
        </w:tc>
      </w:tr>
      <w:tr w:rsidR="00B90C16" w14:paraId="221EFD6E" w14:textId="77777777" w:rsidTr="003742A5">
        <w:tc>
          <w:tcPr>
            <w:tcW w:w="3587" w:type="dxa"/>
          </w:tcPr>
          <w:p w14:paraId="165D13D2"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Gain an understanding of basic vocal physiology</w:t>
            </w:r>
          </w:p>
          <w:p w14:paraId="0BCE24C0" w14:textId="77777777" w:rsidR="00B90C16" w:rsidRPr="00F015D6" w:rsidRDefault="00B90C16" w:rsidP="00996848">
            <w:pPr>
              <w:rPr>
                <w:rFonts w:ascii="Helvetica Neue" w:hAnsi="Helvetica Neue"/>
                <w:sz w:val="21"/>
                <w:szCs w:val="21"/>
              </w:rPr>
            </w:pPr>
          </w:p>
          <w:p w14:paraId="7E649BD5" w14:textId="77777777" w:rsidR="00B90C16" w:rsidRPr="00F015D6" w:rsidRDefault="00B90C16" w:rsidP="00996848">
            <w:pPr>
              <w:rPr>
                <w:rFonts w:ascii="Helvetica Neue" w:hAnsi="Helvetica Neue"/>
                <w:sz w:val="21"/>
                <w:szCs w:val="21"/>
              </w:rPr>
            </w:pPr>
          </w:p>
        </w:tc>
        <w:tc>
          <w:tcPr>
            <w:tcW w:w="4913" w:type="dxa"/>
          </w:tcPr>
          <w:p w14:paraId="74BB4285" w14:textId="77777777" w:rsidR="00B90C16" w:rsidRPr="00F015D6" w:rsidRDefault="00B90C16" w:rsidP="00996848">
            <w:pPr>
              <w:pStyle w:val="ListParagraph"/>
              <w:numPr>
                <w:ilvl w:val="0"/>
                <w:numId w:val="35"/>
              </w:numPr>
              <w:spacing w:after="160"/>
              <w:rPr>
                <w:rFonts w:ascii="Helvetica Neue" w:hAnsi="Helvetica Neue"/>
                <w:sz w:val="21"/>
                <w:szCs w:val="21"/>
              </w:rPr>
            </w:pPr>
            <w:r w:rsidRPr="00F015D6">
              <w:rPr>
                <w:rFonts w:ascii="Helvetica Neue" w:hAnsi="Helvetica Neue"/>
                <w:sz w:val="21"/>
                <w:szCs w:val="21"/>
              </w:rPr>
              <w:t>Create an outline study programme using the Vocal Workshop library, with help from DW</w:t>
            </w:r>
          </w:p>
          <w:p w14:paraId="4EF3EA2B" w14:textId="77777777" w:rsidR="00B90C16" w:rsidRPr="00F015D6" w:rsidRDefault="00B90C16" w:rsidP="00996848">
            <w:pPr>
              <w:pStyle w:val="ListParagraph"/>
              <w:numPr>
                <w:ilvl w:val="0"/>
                <w:numId w:val="35"/>
              </w:numPr>
              <w:spacing w:after="160"/>
              <w:rPr>
                <w:rFonts w:ascii="Helvetica Neue" w:hAnsi="Helvetica Neue"/>
                <w:sz w:val="21"/>
                <w:szCs w:val="21"/>
              </w:rPr>
            </w:pPr>
            <w:r w:rsidRPr="00F015D6">
              <w:rPr>
                <w:rFonts w:ascii="Helvetica Neue" w:hAnsi="Helvetica Neue"/>
                <w:sz w:val="21"/>
                <w:szCs w:val="21"/>
              </w:rPr>
              <w:t>Plan and implement the study over 3 months</w:t>
            </w:r>
          </w:p>
          <w:p w14:paraId="7E6B4537" w14:textId="77777777" w:rsidR="00B90C16" w:rsidRPr="00F015D6" w:rsidRDefault="00B90C16" w:rsidP="00996848">
            <w:pPr>
              <w:rPr>
                <w:rFonts w:ascii="Helvetica Neue" w:hAnsi="Helvetica Neue"/>
                <w:sz w:val="21"/>
                <w:szCs w:val="21"/>
              </w:rPr>
            </w:pPr>
          </w:p>
        </w:tc>
        <w:tc>
          <w:tcPr>
            <w:tcW w:w="2263" w:type="dxa"/>
          </w:tcPr>
          <w:p w14:paraId="744B47C3"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Nov-Jan 2020</w:t>
            </w:r>
          </w:p>
          <w:p w14:paraId="070CFC8E" w14:textId="77777777" w:rsidR="00B90C16" w:rsidRPr="00F015D6" w:rsidRDefault="00B90C16" w:rsidP="00996848">
            <w:pPr>
              <w:rPr>
                <w:rFonts w:ascii="Helvetica Neue" w:hAnsi="Helvetica Neue"/>
                <w:sz w:val="21"/>
                <w:szCs w:val="21"/>
              </w:rPr>
            </w:pPr>
          </w:p>
          <w:p w14:paraId="184178AE" w14:textId="77777777" w:rsidR="00B90C16" w:rsidRPr="00F015D6" w:rsidRDefault="00B90C16" w:rsidP="00996848">
            <w:pPr>
              <w:rPr>
                <w:rFonts w:ascii="Helvetica Neue" w:hAnsi="Helvetica Neue"/>
                <w:sz w:val="21"/>
                <w:szCs w:val="21"/>
              </w:rPr>
            </w:pPr>
          </w:p>
          <w:p w14:paraId="22BF5B51" w14:textId="77777777" w:rsidR="00B90C16" w:rsidRPr="00F015D6" w:rsidRDefault="00B90C16" w:rsidP="00996848">
            <w:pPr>
              <w:rPr>
                <w:rFonts w:ascii="Helvetica Neue" w:hAnsi="Helvetica Neue"/>
                <w:sz w:val="21"/>
                <w:szCs w:val="21"/>
              </w:rPr>
            </w:pPr>
          </w:p>
        </w:tc>
      </w:tr>
      <w:tr w:rsidR="00B90C16" w14:paraId="055D9968" w14:textId="77777777" w:rsidTr="003742A5">
        <w:tc>
          <w:tcPr>
            <w:tcW w:w="3587" w:type="dxa"/>
          </w:tcPr>
          <w:p w14:paraId="19ED37FC"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 xml:space="preserve">Be familiar with teaching approaches for </w:t>
            </w:r>
          </w:p>
          <w:p w14:paraId="3C897BEA" w14:textId="77777777" w:rsidR="00B90C16" w:rsidRPr="00F015D6" w:rsidRDefault="00B90C16" w:rsidP="00996848">
            <w:pPr>
              <w:pStyle w:val="ListParagraph"/>
              <w:numPr>
                <w:ilvl w:val="0"/>
                <w:numId w:val="37"/>
              </w:numPr>
              <w:spacing w:after="160"/>
              <w:rPr>
                <w:rFonts w:ascii="Helvetica Neue" w:hAnsi="Helvetica Neue"/>
                <w:sz w:val="21"/>
                <w:szCs w:val="21"/>
              </w:rPr>
            </w:pPr>
            <w:r w:rsidRPr="00F015D6">
              <w:rPr>
                <w:rFonts w:ascii="Helvetica Neue" w:hAnsi="Helvetica Neue"/>
                <w:sz w:val="21"/>
                <w:szCs w:val="21"/>
              </w:rPr>
              <w:t>helping teen girls move between registers</w:t>
            </w:r>
          </w:p>
          <w:p w14:paraId="016390C9" w14:textId="77777777" w:rsidR="00B90C16" w:rsidRPr="00F015D6" w:rsidRDefault="00B90C16" w:rsidP="00996848">
            <w:pPr>
              <w:pStyle w:val="ListParagraph"/>
              <w:numPr>
                <w:ilvl w:val="0"/>
                <w:numId w:val="37"/>
              </w:numPr>
              <w:spacing w:after="160"/>
              <w:rPr>
                <w:rFonts w:ascii="Helvetica Neue" w:hAnsi="Helvetica Neue"/>
                <w:sz w:val="21"/>
                <w:szCs w:val="21"/>
              </w:rPr>
            </w:pPr>
            <w:r w:rsidRPr="00F015D6">
              <w:rPr>
                <w:rFonts w:ascii="Helvetica Neue" w:hAnsi="Helvetica Neue"/>
                <w:sz w:val="21"/>
                <w:szCs w:val="21"/>
              </w:rPr>
              <w:t>helping female singers extend the ranges of their low register upwards and their high register downwards.</w:t>
            </w:r>
          </w:p>
          <w:p w14:paraId="63B61B27" w14:textId="77777777" w:rsidR="00B90C16" w:rsidRPr="00F015D6" w:rsidRDefault="00B90C16" w:rsidP="00996848">
            <w:pPr>
              <w:rPr>
                <w:rFonts w:ascii="Helvetica Neue" w:hAnsi="Helvetica Neue"/>
                <w:sz w:val="21"/>
                <w:szCs w:val="21"/>
              </w:rPr>
            </w:pPr>
          </w:p>
          <w:p w14:paraId="5C3C807B" w14:textId="77777777" w:rsidR="00B90C16" w:rsidRPr="00F015D6" w:rsidRDefault="00B90C16" w:rsidP="00996848">
            <w:pPr>
              <w:rPr>
                <w:rFonts w:ascii="Helvetica Neue" w:hAnsi="Helvetica Neue"/>
                <w:sz w:val="21"/>
                <w:szCs w:val="21"/>
              </w:rPr>
            </w:pPr>
          </w:p>
        </w:tc>
        <w:tc>
          <w:tcPr>
            <w:tcW w:w="4913" w:type="dxa"/>
          </w:tcPr>
          <w:p w14:paraId="1819E7C5" w14:textId="77777777" w:rsidR="00B90C16" w:rsidRPr="00F015D6" w:rsidRDefault="00B90C16" w:rsidP="00996848">
            <w:pPr>
              <w:pStyle w:val="ListParagraph"/>
              <w:numPr>
                <w:ilvl w:val="0"/>
                <w:numId w:val="36"/>
              </w:numPr>
              <w:spacing w:after="160"/>
              <w:rPr>
                <w:rFonts w:ascii="Helvetica Neue" w:hAnsi="Helvetica Neue"/>
                <w:sz w:val="21"/>
                <w:szCs w:val="21"/>
              </w:rPr>
            </w:pPr>
            <w:r w:rsidRPr="00F015D6">
              <w:rPr>
                <w:rFonts w:ascii="Helvetica Neue" w:hAnsi="Helvetica Neue"/>
                <w:sz w:val="21"/>
                <w:szCs w:val="21"/>
              </w:rPr>
              <w:t>Research approaches through the VW library</w:t>
            </w:r>
          </w:p>
          <w:p w14:paraId="34DD386C" w14:textId="77777777" w:rsidR="00B90C16" w:rsidRPr="00F015D6" w:rsidRDefault="00B90C16" w:rsidP="00996848">
            <w:pPr>
              <w:pStyle w:val="ListParagraph"/>
              <w:numPr>
                <w:ilvl w:val="0"/>
                <w:numId w:val="36"/>
              </w:numPr>
              <w:spacing w:after="160"/>
              <w:rPr>
                <w:rFonts w:ascii="Helvetica Neue" w:hAnsi="Helvetica Neue"/>
                <w:sz w:val="21"/>
                <w:szCs w:val="21"/>
              </w:rPr>
            </w:pPr>
            <w:r w:rsidRPr="00F015D6">
              <w:rPr>
                <w:rFonts w:ascii="Helvetica Neue" w:hAnsi="Helvetica Neue"/>
                <w:sz w:val="21"/>
                <w:szCs w:val="21"/>
              </w:rPr>
              <w:t>Make contact with other vocal coaches and ask for direction to effective teaching ideas</w:t>
            </w:r>
          </w:p>
          <w:p w14:paraId="25CA687E" w14:textId="77777777" w:rsidR="00B90C16" w:rsidRPr="00F015D6" w:rsidRDefault="00B90C16" w:rsidP="00996848">
            <w:pPr>
              <w:pStyle w:val="ListParagraph"/>
              <w:numPr>
                <w:ilvl w:val="0"/>
                <w:numId w:val="36"/>
              </w:numPr>
              <w:spacing w:after="160"/>
              <w:rPr>
                <w:rFonts w:ascii="Helvetica Neue" w:hAnsi="Helvetica Neue"/>
                <w:sz w:val="21"/>
                <w:szCs w:val="21"/>
              </w:rPr>
            </w:pPr>
            <w:r w:rsidRPr="00F015D6">
              <w:rPr>
                <w:rFonts w:ascii="Helvetica Neue" w:hAnsi="Helvetica Neue"/>
                <w:sz w:val="21"/>
                <w:szCs w:val="21"/>
              </w:rPr>
              <w:t>Attend the lessons of contacts who are vocal coaches (maybe using Zoom) and are willing, to watch relevant teaching</w:t>
            </w:r>
          </w:p>
          <w:p w14:paraId="61177AC5" w14:textId="77777777" w:rsidR="00B90C16" w:rsidRPr="00F015D6" w:rsidRDefault="00B90C16" w:rsidP="00996848">
            <w:pPr>
              <w:pStyle w:val="ListParagraph"/>
              <w:numPr>
                <w:ilvl w:val="0"/>
                <w:numId w:val="36"/>
              </w:numPr>
              <w:spacing w:after="160"/>
              <w:rPr>
                <w:rFonts w:ascii="Helvetica Neue" w:hAnsi="Helvetica Neue"/>
                <w:sz w:val="21"/>
                <w:szCs w:val="21"/>
              </w:rPr>
            </w:pPr>
            <w:r w:rsidRPr="00F015D6">
              <w:rPr>
                <w:rFonts w:ascii="Helvetica Neue" w:hAnsi="Helvetica Neue"/>
                <w:sz w:val="21"/>
                <w:szCs w:val="21"/>
              </w:rPr>
              <w:t>Invite them to co-teach several of my teen pupils with specific register goals in mind</w:t>
            </w:r>
          </w:p>
          <w:p w14:paraId="5CCDBEF7" w14:textId="77777777" w:rsidR="00B90C16" w:rsidRPr="00F015D6" w:rsidRDefault="00B90C16" w:rsidP="00996848">
            <w:pPr>
              <w:pStyle w:val="ListParagraph"/>
              <w:numPr>
                <w:ilvl w:val="0"/>
                <w:numId w:val="36"/>
              </w:numPr>
              <w:spacing w:after="160"/>
              <w:rPr>
                <w:rFonts w:ascii="Helvetica Neue" w:hAnsi="Helvetica Neue"/>
                <w:sz w:val="21"/>
                <w:szCs w:val="21"/>
              </w:rPr>
            </w:pPr>
            <w:r w:rsidRPr="00F015D6">
              <w:rPr>
                <w:rFonts w:ascii="Helvetica Neue" w:hAnsi="Helvetica Neue"/>
                <w:sz w:val="21"/>
                <w:szCs w:val="21"/>
              </w:rPr>
              <w:t xml:space="preserve">Register for an online course where this area is being addressed </w:t>
            </w:r>
          </w:p>
        </w:tc>
        <w:tc>
          <w:tcPr>
            <w:tcW w:w="2263" w:type="dxa"/>
          </w:tcPr>
          <w:p w14:paraId="5C23FD0B"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August 2021</w:t>
            </w:r>
          </w:p>
          <w:p w14:paraId="6BAF7DBD" w14:textId="77777777" w:rsidR="00B90C16" w:rsidRPr="00F015D6" w:rsidRDefault="00B90C16" w:rsidP="00996848">
            <w:pPr>
              <w:rPr>
                <w:rFonts w:ascii="Helvetica Neue" w:hAnsi="Helvetica Neue"/>
                <w:sz w:val="21"/>
                <w:szCs w:val="21"/>
              </w:rPr>
            </w:pPr>
          </w:p>
          <w:p w14:paraId="4677A755" w14:textId="77777777" w:rsidR="00B90C16" w:rsidRPr="00F015D6" w:rsidRDefault="00B90C16" w:rsidP="00996848">
            <w:pPr>
              <w:rPr>
                <w:rFonts w:ascii="Helvetica Neue" w:hAnsi="Helvetica Neue"/>
                <w:sz w:val="21"/>
                <w:szCs w:val="21"/>
              </w:rPr>
            </w:pPr>
          </w:p>
          <w:p w14:paraId="775B4277"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Sept 2021</w:t>
            </w:r>
          </w:p>
          <w:p w14:paraId="0311C03A" w14:textId="77777777" w:rsidR="00B90C16" w:rsidRPr="00F015D6" w:rsidRDefault="00B90C16" w:rsidP="00996848">
            <w:pPr>
              <w:rPr>
                <w:rFonts w:ascii="Helvetica Neue" w:hAnsi="Helvetica Neue"/>
                <w:sz w:val="21"/>
                <w:szCs w:val="21"/>
              </w:rPr>
            </w:pPr>
          </w:p>
          <w:p w14:paraId="5B08213F"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Oct 2021</w:t>
            </w:r>
          </w:p>
          <w:p w14:paraId="61F06639" w14:textId="77777777" w:rsidR="00B90C16" w:rsidRPr="00F015D6" w:rsidRDefault="00B90C16" w:rsidP="00996848">
            <w:pPr>
              <w:rPr>
                <w:rFonts w:ascii="Helvetica Neue" w:hAnsi="Helvetica Neue"/>
                <w:sz w:val="21"/>
                <w:szCs w:val="21"/>
              </w:rPr>
            </w:pPr>
          </w:p>
          <w:p w14:paraId="5E8E7E9C" w14:textId="77777777" w:rsidR="00B90C16" w:rsidRPr="00F015D6" w:rsidRDefault="00B90C16" w:rsidP="00996848">
            <w:pPr>
              <w:rPr>
                <w:rFonts w:ascii="Helvetica Neue" w:hAnsi="Helvetica Neue"/>
                <w:sz w:val="21"/>
                <w:szCs w:val="21"/>
              </w:rPr>
            </w:pPr>
          </w:p>
          <w:p w14:paraId="1B9C01B6"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Nov 2021</w:t>
            </w:r>
          </w:p>
          <w:p w14:paraId="4AFA7131" w14:textId="77777777" w:rsidR="00B90C16" w:rsidRPr="00F015D6" w:rsidRDefault="00B90C16" w:rsidP="00996848">
            <w:pPr>
              <w:rPr>
                <w:rFonts w:ascii="Helvetica Neue" w:hAnsi="Helvetica Neue"/>
                <w:sz w:val="21"/>
                <w:szCs w:val="21"/>
              </w:rPr>
            </w:pPr>
          </w:p>
          <w:p w14:paraId="04D548FC" w14:textId="77777777" w:rsidR="00B90C16" w:rsidRPr="00F015D6" w:rsidRDefault="00B90C16" w:rsidP="00996848">
            <w:pPr>
              <w:rPr>
                <w:rFonts w:ascii="Helvetica Neue" w:hAnsi="Helvetica Neue"/>
                <w:sz w:val="21"/>
                <w:szCs w:val="21"/>
              </w:rPr>
            </w:pPr>
            <w:r w:rsidRPr="00F015D6">
              <w:rPr>
                <w:rFonts w:ascii="Helvetica Neue" w:hAnsi="Helvetica Neue"/>
                <w:sz w:val="21"/>
                <w:szCs w:val="21"/>
              </w:rPr>
              <w:t>Sept 2021</w:t>
            </w:r>
          </w:p>
        </w:tc>
      </w:tr>
    </w:tbl>
    <w:p w14:paraId="72D2E48C" w14:textId="77777777" w:rsidR="00B90C16" w:rsidRPr="00A7353C" w:rsidRDefault="00B90C16" w:rsidP="00B90C16">
      <w:pPr>
        <w:rPr>
          <w:rFonts w:ascii="Helvetica Neue" w:hAnsi="Helvetica Neue"/>
        </w:rPr>
      </w:pPr>
    </w:p>
    <w:p w14:paraId="78D5EEFC" w14:textId="2F807353" w:rsidR="006E0BEA" w:rsidRDefault="006E0BEA">
      <w:pPr>
        <w:rPr>
          <w:rFonts w:ascii="Helvetica Neue" w:hAnsi="Helvetica Neue"/>
        </w:rPr>
      </w:pPr>
      <w:r>
        <w:rPr>
          <w:rFonts w:ascii="Helvetica Neue" w:hAnsi="Helvetica Neue"/>
        </w:rPr>
        <w:br w:type="page"/>
      </w:r>
    </w:p>
    <w:p w14:paraId="6DD500F4" w14:textId="365BCEF9" w:rsidR="002801A8" w:rsidRPr="002B6968" w:rsidRDefault="002B6968" w:rsidP="00A371B9">
      <w:pPr>
        <w:rPr>
          <w:rFonts w:ascii="Helvetica Neue" w:hAnsi="Helvetica Neue"/>
          <w:b/>
          <w:bCs/>
        </w:rPr>
      </w:pPr>
      <w:r w:rsidRPr="002B6968">
        <w:rPr>
          <w:rFonts w:ascii="Helvetica Neue" w:hAnsi="Helvetica Neue"/>
          <w:b/>
          <w:bCs/>
        </w:rPr>
        <w:lastRenderedPageBreak/>
        <w:t>References</w:t>
      </w:r>
    </w:p>
    <w:p w14:paraId="7B1FEF36" w14:textId="1328D2C5" w:rsidR="002B6968" w:rsidRDefault="002B6968" w:rsidP="00A371B9">
      <w:pPr>
        <w:rPr>
          <w:rFonts w:ascii="Helvetica Neue" w:hAnsi="Helvetica Neue"/>
        </w:rPr>
      </w:pPr>
    </w:p>
    <w:p w14:paraId="1CBAEE99" w14:textId="77777777" w:rsidR="002B6968" w:rsidRDefault="002B6968" w:rsidP="002B6968">
      <w:pPr>
        <w:rPr>
          <w:rFonts w:ascii="Helvetica Neue" w:hAnsi="Helvetica Neue"/>
        </w:rPr>
      </w:pPr>
      <w:r w:rsidRPr="00C21D5C">
        <w:rPr>
          <w:rFonts w:ascii="Helvetica Neue" w:hAnsi="Helvetica Neue"/>
        </w:rPr>
        <w:t xml:space="preserve">Beck, R. J. </w:t>
      </w:r>
      <w:r w:rsidRPr="00C21D5C">
        <w:rPr>
          <w:rFonts w:ascii="Helvetica Neue" w:hAnsi="Helvetica Neue"/>
          <w:i/>
          <w:iCs/>
        </w:rPr>
        <w:t>et al.</w:t>
      </w:r>
      <w:r w:rsidRPr="00C21D5C">
        <w:rPr>
          <w:rFonts w:ascii="Helvetica Neue" w:hAnsi="Helvetica Neue"/>
        </w:rPr>
        <w:t xml:space="preserve"> (2000) ‘Choral singing, performance perception, and immune system changes in salivary immunoglobulin A and cortisol’, </w:t>
      </w:r>
      <w:r w:rsidRPr="00C21D5C">
        <w:rPr>
          <w:rFonts w:ascii="Helvetica Neue" w:hAnsi="Helvetica Neue"/>
          <w:i/>
          <w:iCs/>
        </w:rPr>
        <w:t>Music Perception</w:t>
      </w:r>
      <w:r w:rsidRPr="00C21D5C">
        <w:rPr>
          <w:rFonts w:ascii="Helvetica Neue" w:hAnsi="Helvetica Neue"/>
        </w:rPr>
        <w:t xml:space="preserve">. University of California Press, 18(1), pp. 87–106. </w:t>
      </w:r>
      <w:proofErr w:type="spellStart"/>
      <w:r w:rsidRPr="00C21D5C">
        <w:rPr>
          <w:rFonts w:ascii="Helvetica Neue" w:hAnsi="Helvetica Neue"/>
        </w:rPr>
        <w:t>doi</w:t>
      </w:r>
      <w:proofErr w:type="spellEnd"/>
      <w:r w:rsidRPr="00C21D5C">
        <w:rPr>
          <w:rFonts w:ascii="Helvetica Neue" w:hAnsi="Helvetica Neue"/>
        </w:rPr>
        <w:t>: 10.2307/40285902.</w:t>
      </w:r>
    </w:p>
    <w:p w14:paraId="7BAAB62C" w14:textId="77777777" w:rsidR="002B6968" w:rsidRDefault="002B6968" w:rsidP="002B6968">
      <w:pPr>
        <w:rPr>
          <w:rFonts w:ascii="Helvetica Neue" w:hAnsi="Helvetica Neue"/>
        </w:rPr>
      </w:pPr>
    </w:p>
    <w:p w14:paraId="4A602465" w14:textId="77777777" w:rsidR="002B6968" w:rsidRDefault="002B6968" w:rsidP="002B6968">
      <w:pPr>
        <w:rPr>
          <w:rFonts w:ascii="Helvetica Neue" w:hAnsi="Helvetica Neue"/>
        </w:rPr>
      </w:pPr>
      <w:proofErr w:type="spellStart"/>
      <w:r w:rsidRPr="00C21D5C">
        <w:rPr>
          <w:rFonts w:ascii="Helvetica Neue" w:hAnsi="Helvetica Neue"/>
        </w:rPr>
        <w:t>Bullack</w:t>
      </w:r>
      <w:proofErr w:type="spellEnd"/>
      <w:r w:rsidRPr="00C21D5C">
        <w:rPr>
          <w:rFonts w:ascii="Helvetica Neue" w:hAnsi="Helvetica Neue"/>
        </w:rPr>
        <w:t xml:space="preserve">, A. </w:t>
      </w:r>
      <w:r w:rsidRPr="00C21D5C">
        <w:rPr>
          <w:rFonts w:ascii="Helvetica Neue" w:hAnsi="Helvetica Neue"/>
          <w:i/>
          <w:iCs/>
        </w:rPr>
        <w:t>et al.</w:t>
      </w:r>
      <w:r w:rsidRPr="00C21D5C">
        <w:rPr>
          <w:rFonts w:ascii="Helvetica Neue" w:hAnsi="Helvetica Neue"/>
        </w:rPr>
        <w:t xml:space="preserve"> (2018) ‘Psychobiological effects of choral singing on affective state, social connectedness, and stress: Influences of singing activity and time course’, </w:t>
      </w:r>
      <w:r w:rsidRPr="00C21D5C">
        <w:rPr>
          <w:rFonts w:ascii="Helvetica Neue" w:hAnsi="Helvetica Neue"/>
          <w:i/>
          <w:iCs/>
        </w:rPr>
        <w:t xml:space="preserve">Frontiers in </w:t>
      </w:r>
      <w:proofErr w:type="spellStart"/>
      <w:r w:rsidRPr="00C21D5C">
        <w:rPr>
          <w:rFonts w:ascii="Helvetica Neue" w:hAnsi="Helvetica Neue"/>
          <w:i/>
          <w:iCs/>
        </w:rPr>
        <w:t>Behavioral</w:t>
      </w:r>
      <w:proofErr w:type="spellEnd"/>
      <w:r w:rsidRPr="00C21D5C">
        <w:rPr>
          <w:rFonts w:ascii="Helvetica Neue" w:hAnsi="Helvetica Neue"/>
          <w:i/>
          <w:iCs/>
        </w:rPr>
        <w:t xml:space="preserve"> Neuroscience</w:t>
      </w:r>
      <w:r w:rsidRPr="00C21D5C">
        <w:rPr>
          <w:rFonts w:ascii="Helvetica Neue" w:hAnsi="Helvetica Neue"/>
        </w:rPr>
        <w:t xml:space="preserve">. Frontiers Media S.A., 12. </w:t>
      </w:r>
      <w:proofErr w:type="spellStart"/>
      <w:r w:rsidRPr="00C21D5C">
        <w:rPr>
          <w:rFonts w:ascii="Helvetica Neue" w:hAnsi="Helvetica Neue"/>
        </w:rPr>
        <w:t>doi</w:t>
      </w:r>
      <w:proofErr w:type="spellEnd"/>
      <w:r w:rsidRPr="00C21D5C">
        <w:rPr>
          <w:rFonts w:ascii="Helvetica Neue" w:hAnsi="Helvetica Neue"/>
        </w:rPr>
        <w:t>: 10.3389/fnbeh.2018.00223.</w:t>
      </w:r>
    </w:p>
    <w:p w14:paraId="5F1BA7A6" w14:textId="77777777" w:rsidR="002B6968" w:rsidRDefault="002B6968" w:rsidP="002B6968">
      <w:pPr>
        <w:rPr>
          <w:rFonts w:ascii="Helvetica Neue" w:hAnsi="Helvetica Neue"/>
        </w:rPr>
      </w:pPr>
    </w:p>
    <w:p w14:paraId="65611519" w14:textId="77777777" w:rsidR="002B6968" w:rsidRDefault="002B6968" w:rsidP="002B6968">
      <w:pPr>
        <w:rPr>
          <w:rFonts w:ascii="Helvetica Neue" w:hAnsi="Helvetica Neue"/>
        </w:rPr>
      </w:pPr>
      <w:r w:rsidRPr="00C21D5C">
        <w:rPr>
          <w:rFonts w:ascii="Helvetica Neue" w:hAnsi="Helvetica Neue"/>
        </w:rPr>
        <w:t xml:space="preserve">Camlin, D. A., Daffern, H. and Zeserson, K. (2020) ‘Group singing as a resource for the development of a healthy public: a study of adult group singing’, </w:t>
      </w:r>
      <w:r w:rsidRPr="00C21D5C">
        <w:rPr>
          <w:rFonts w:ascii="Helvetica Neue" w:hAnsi="Helvetica Neue"/>
          <w:i/>
          <w:iCs/>
        </w:rPr>
        <w:t>Humanities and Social Sciences Communications</w:t>
      </w:r>
      <w:r w:rsidRPr="00C21D5C">
        <w:rPr>
          <w:rFonts w:ascii="Helvetica Neue" w:hAnsi="Helvetica Neue"/>
        </w:rPr>
        <w:t xml:space="preserve">. </w:t>
      </w:r>
      <w:proofErr w:type="spellStart"/>
      <w:r w:rsidRPr="00C21D5C">
        <w:rPr>
          <w:rFonts w:ascii="Helvetica Neue" w:hAnsi="Helvetica Neue"/>
        </w:rPr>
        <w:t>doi</w:t>
      </w:r>
      <w:proofErr w:type="spellEnd"/>
      <w:r w:rsidRPr="00C21D5C">
        <w:rPr>
          <w:rFonts w:ascii="Helvetica Neue" w:hAnsi="Helvetica Neue"/>
        </w:rPr>
        <w:t>: 10.1057/s41599-020-00549-0.</w:t>
      </w:r>
    </w:p>
    <w:p w14:paraId="42FB7A46" w14:textId="77777777" w:rsidR="002B6968" w:rsidRDefault="002B6968" w:rsidP="002B6968">
      <w:pPr>
        <w:rPr>
          <w:rFonts w:ascii="Helvetica Neue" w:hAnsi="Helvetica Neue"/>
        </w:rPr>
      </w:pPr>
    </w:p>
    <w:p w14:paraId="58735B30" w14:textId="48BB09D5" w:rsidR="002B6968" w:rsidRDefault="002B6968" w:rsidP="002B6968">
      <w:pPr>
        <w:autoSpaceDE w:val="0"/>
        <w:autoSpaceDN w:val="0"/>
        <w:adjustRightInd w:val="0"/>
        <w:rPr>
          <w:rFonts w:ascii="Helvetica Neue" w:hAnsi="Helvetica Neue" w:cs="Arial"/>
          <w:color w:val="000000"/>
          <w:lang w:val="en-GB"/>
        </w:rPr>
      </w:pPr>
      <w:r w:rsidRPr="00C21D5C">
        <w:rPr>
          <w:rFonts w:ascii="Helvetica Neue" w:hAnsi="Helvetica Neue" w:cs="Helvetica Neue"/>
          <w:color w:val="000000"/>
          <w:lang w:val="en-GB"/>
        </w:rPr>
        <w:t>Cheryl Alkon,</w:t>
      </w:r>
      <w:r w:rsidRPr="00C21D5C">
        <w:rPr>
          <w:rFonts w:ascii="Helvetica Neue" w:hAnsi="Helvetica Neue" w:cs="Arial"/>
          <w:color w:val="000000"/>
          <w:lang w:val="en-GB"/>
        </w:rPr>
        <w:t xml:space="preserve"> </w:t>
      </w:r>
      <w:r w:rsidRPr="00C21D5C">
        <w:rPr>
          <w:rFonts w:ascii="Helvetica Neue" w:hAnsi="Helvetica Neue" w:cs="Helvetica Neue"/>
          <w:color w:val="000000"/>
          <w:lang w:val="en-GB"/>
        </w:rPr>
        <w:t>Nextavanue,</w:t>
      </w:r>
      <w:r w:rsidRPr="00C21D5C">
        <w:rPr>
          <w:rFonts w:ascii="Helvetica Neue" w:hAnsi="Helvetica Neue" w:cs="Arial"/>
          <w:color w:val="000000"/>
          <w:lang w:val="en-GB"/>
        </w:rPr>
        <w:t xml:space="preserve"> </w:t>
      </w:r>
      <w:r w:rsidRPr="00C21D5C">
        <w:rPr>
          <w:rFonts w:ascii="Helvetica Neue" w:hAnsi="Helvetica Neue" w:cs="Helvetica Neue"/>
          <w:color w:val="000000"/>
          <w:lang w:val="en-GB"/>
        </w:rPr>
        <w:t>May 2020</w:t>
      </w:r>
      <w:r w:rsidRPr="00C21D5C">
        <w:rPr>
          <w:rFonts w:ascii="Helvetica Neue" w:hAnsi="Helvetica Neue" w:cs="Arial"/>
          <w:color w:val="000000"/>
          <w:lang w:val="en-GB"/>
        </w:rPr>
        <w:t xml:space="preserve"> </w:t>
      </w:r>
      <w:hyperlink r:id="rId6" w:history="1">
        <w:r w:rsidR="008579D1" w:rsidRPr="005E17EF">
          <w:rPr>
            <w:rStyle w:val="Hyperlink"/>
            <w:rFonts w:ascii="Helvetica Neue" w:hAnsi="Helvetica Neue" w:cs="Arial"/>
            <w:lang w:val="en-GB"/>
          </w:rPr>
          <w:t>https://www.nextavenue.org/from-the-shower-to-zoom-singing-as-stress-relief-goes-global/</w:t>
        </w:r>
      </w:hyperlink>
      <w:r w:rsidR="008579D1">
        <w:rPr>
          <w:rFonts w:ascii="Helvetica Neue" w:hAnsi="Helvetica Neue" w:cs="Arial"/>
          <w:color w:val="000000"/>
          <w:lang w:val="en-GB"/>
        </w:rPr>
        <w:t xml:space="preserve"> </w:t>
      </w:r>
    </w:p>
    <w:p w14:paraId="448EA9A5" w14:textId="77777777" w:rsidR="002B6968" w:rsidRDefault="002B6968" w:rsidP="002B6968">
      <w:pPr>
        <w:autoSpaceDE w:val="0"/>
        <w:autoSpaceDN w:val="0"/>
        <w:adjustRightInd w:val="0"/>
        <w:rPr>
          <w:rFonts w:ascii="Helvetica Neue" w:hAnsi="Helvetica Neue" w:cs="Arial"/>
          <w:color w:val="000000"/>
          <w:lang w:val="en-GB"/>
        </w:rPr>
      </w:pPr>
    </w:p>
    <w:p w14:paraId="5C7E2AFC" w14:textId="77777777" w:rsidR="002B6968" w:rsidRDefault="002B6968" w:rsidP="002B6968">
      <w:pPr>
        <w:rPr>
          <w:rFonts w:ascii="Helvetica Neue" w:hAnsi="Helvetica Neue"/>
        </w:rPr>
      </w:pPr>
      <w:r w:rsidRPr="00C21D5C">
        <w:rPr>
          <w:rFonts w:ascii="Helvetica Neue" w:hAnsi="Helvetica Neue"/>
        </w:rPr>
        <w:t xml:space="preserve">Clark, I. and Harding, K. (2012) ‘Psychosocial outcomes of active singing interventions for therapeutic purposes: A systematic review of the literature’, </w:t>
      </w:r>
      <w:r w:rsidRPr="00C21D5C">
        <w:rPr>
          <w:rFonts w:ascii="Helvetica Neue" w:hAnsi="Helvetica Neue"/>
          <w:i/>
          <w:iCs/>
        </w:rPr>
        <w:t>Nordic Journal of Music Therapy</w:t>
      </w:r>
      <w:r w:rsidRPr="00C21D5C">
        <w:rPr>
          <w:rFonts w:ascii="Helvetica Neue" w:hAnsi="Helvetica Neue"/>
        </w:rPr>
        <w:t xml:space="preserve">. </w:t>
      </w:r>
      <w:proofErr w:type="spellStart"/>
      <w:r w:rsidRPr="00C21D5C">
        <w:rPr>
          <w:rFonts w:ascii="Helvetica Neue" w:hAnsi="Helvetica Neue"/>
        </w:rPr>
        <w:t>doi</w:t>
      </w:r>
      <w:proofErr w:type="spellEnd"/>
      <w:r w:rsidRPr="00C21D5C">
        <w:rPr>
          <w:rFonts w:ascii="Helvetica Neue" w:hAnsi="Helvetica Neue"/>
        </w:rPr>
        <w:t>: 10.1080/08098131.2010.545136.</w:t>
      </w:r>
    </w:p>
    <w:p w14:paraId="300EED18" w14:textId="77777777" w:rsidR="002B6968" w:rsidRDefault="002B6968" w:rsidP="002B6968">
      <w:pPr>
        <w:rPr>
          <w:rFonts w:ascii="Helvetica Neue" w:hAnsi="Helvetica Neue"/>
        </w:rPr>
      </w:pPr>
    </w:p>
    <w:p w14:paraId="6F43EA9F" w14:textId="77777777" w:rsidR="002B6968" w:rsidRDefault="002B6968" w:rsidP="002B6968">
      <w:pPr>
        <w:rPr>
          <w:rFonts w:ascii="Helvetica Neue" w:hAnsi="Helvetica Neue"/>
        </w:rPr>
      </w:pPr>
      <w:r w:rsidRPr="00C21D5C">
        <w:rPr>
          <w:rFonts w:ascii="Helvetica Neue" w:hAnsi="Helvetica Neue"/>
        </w:rPr>
        <w:t xml:space="preserve">Clift, S. and </w:t>
      </w:r>
      <w:proofErr w:type="spellStart"/>
      <w:r w:rsidRPr="00C21D5C">
        <w:rPr>
          <w:rFonts w:ascii="Helvetica Neue" w:hAnsi="Helvetica Neue"/>
        </w:rPr>
        <w:t>Hancox</w:t>
      </w:r>
      <w:proofErr w:type="spellEnd"/>
      <w:r w:rsidRPr="00C21D5C">
        <w:rPr>
          <w:rFonts w:ascii="Helvetica Neue" w:hAnsi="Helvetica Neue"/>
        </w:rPr>
        <w:t xml:space="preserve">, G. (2010) ‘The significance of choral singing for sustaining psychological wellbeing: findings from a survey of choristers in England, Australia and Germany.’, </w:t>
      </w:r>
      <w:r w:rsidRPr="00C21D5C">
        <w:rPr>
          <w:rFonts w:ascii="Helvetica Neue" w:hAnsi="Helvetica Neue"/>
          <w:i/>
          <w:iCs/>
        </w:rPr>
        <w:t>Music Performance Research</w:t>
      </w:r>
      <w:r w:rsidRPr="00C21D5C">
        <w:rPr>
          <w:rFonts w:ascii="Helvetica Neue" w:hAnsi="Helvetica Neue"/>
        </w:rPr>
        <w:t xml:space="preserve">. </w:t>
      </w:r>
      <w:proofErr w:type="spellStart"/>
      <w:r w:rsidRPr="00C21D5C">
        <w:rPr>
          <w:rFonts w:ascii="Helvetica Neue" w:hAnsi="Helvetica Neue"/>
        </w:rPr>
        <w:t>doi</w:t>
      </w:r>
      <w:proofErr w:type="spellEnd"/>
      <w:r w:rsidRPr="00C21D5C">
        <w:rPr>
          <w:rFonts w:ascii="Helvetica Neue" w:hAnsi="Helvetica Neue"/>
        </w:rPr>
        <w:t>: Article.</w:t>
      </w:r>
    </w:p>
    <w:p w14:paraId="47AA7681" w14:textId="77777777" w:rsidR="002B6968" w:rsidRDefault="002B6968" w:rsidP="002B6968">
      <w:pPr>
        <w:rPr>
          <w:rFonts w:ascii="Helvetica Neue" w:hAnsi="Helvetica Neue"/>
        </w:rPr>
      </w:pPr>
    </w:p>
    <w:p w14:paraId="1B8CD73E"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Clift, S. </w:t>
      </w:r>
      <w:r w:rsidRPr="00C21D5C">
        <w:rPr>
          <w:rFonts w:ascii="Helvetica Neue" w:hAnsi="Helvetica Neue" w:cs="Arial"/>
          <w:i/>
          <w:iCs/>
          <w:color w:val="000000"/>
        </w:rPr>
        <w:t>et al.</w:t>
      </w:r>
      <w:r w:rsidRPr="00C21D5C">
        <w:rPr>
          <w:rFonts w:ascii="Helvetica Neue" w:hAnsi="Helvetica Neue" w:cs="Arial"/>
          <w:color w:val="000000"/>
        </w:rPr>
        <w:t xml:space="preserve"> (2007) ‘Choral singing and psychological wellbeing : Findings from English choirs in a cross- national survey using the WHOQOL-BREF’, in </w:t>
      </w:r>
      <w:r w:rsidRPr="00C21D5C">
        <w:rPr>
          <w:rFonts w:ascii="Helvetica Neue" w:hAnsi="Helvetica Neue" w:cs="Arial"/>
          <w:i/>
          <w:iCs/>
          <w:color w:val="000000"/>
        </w:rPr>
        <w:t>International Symposium on Performance Science</w:t>
      </w:r>
      <w:r w:rsidRPr="00C21D5C">
        <w:rPr>
          <w:rFonts w:ascii="Helvetica Neue" w:hAnsi="Helvetica Neue" w:cs="Arial"/>
          <w:color w:val="000000"/>
        </w:rPr>
        <w:t>.</w:t>
      </w:r>
    </w:p>
    <w:p w14:paraId="719102F5" w14:textId="77777777" w:rsidR="002B6968" w:rsidRDefault="002B6968" w:rsidP="002B6968">
      <w:pPr>
        <w:rPr>
          <w:rFonts w:ascii="Helvetica Neue" w:hAnsi="Helvetica Neue" w:cs="Arial"/>
          <w:color w:val="000000"/>
        </w:rPr>
      </w:pPr>
    </w:p>
    <w:p w14:paraId="052A1435" w14:textId="77777777" w:rsidR="002B6968" w:rsidRDefault="002B6968" w:rsidP="002B6968">
      <w:pPr>
        <w:rPr>
          <w:rFonts w:ascii="Helvetica Neue" w:hAnsi="Helvetica Neue"/>
        </w:rPr>
      </w:pPr>
      <w:r w:rsidRPr="00C21D5C">
        <w:rPr>
          <w:rFonts w:ascii="Helvetica Neue" w:hAnsi="Helvetica Neue"/>
        </w:rPr>
        <w:t xml:space="preserve">Clift, S. </w:t>
      </w:r>
      <w:r w:rsidRPr="00C21D5C">
        <w:rPr>
          <w:rFonts w:ascii="Helvetica Neue" w:hAnsi="Helvetica Neue"/>
          <w:i/>
          <w:iCs/>
        </w:rPr>
        <w:t>et al.</w:t>
      </w:r>
      <w:r w:rsidRPr="00C21D5C">
        <w:rPr>
          <w:rFonts w:ascii="Helvetica Neue" w:hAnsi="Helvetica Neue"/>
        </w:rPr>
        <w:t xml:space="preserve"> (2008) </w:t>
      </w:r>
      <w:r w:rsidRPr="00C21D5C">
        <w:rPr>
          <w:rFonts w:ascii="Helvetica Neue" w:hAnsi="Helvetica Neue"/>
          <w:i/>
          <w:iCs/>
        </w:rPr>
        <w:t xml:space="preserve">Sidney De </w:t>
      </w:r>
      <w:proofErr w:type="spellStart"/>
      <w:r w:rsidRPr="00C21D5C">
        <w:rPr>
          <w:rFonts w:ascii="Helvetica Neue" w:hAnsi="Helvetica Neue"/>
          <w:i/>
          <w:iCs/>
        </w:rPr>
        <w:t>Haan</w:t>
      </w:r>
      <w:proofErr w:type="spellEnd"/>
      <w:r w:rsidRPr="00C21D5C">
        <w:rPr>
          <w:rFonts w:ascii="Helvetica Neue" w:hAnsi="Helvetica Neue"/>
          <w:i/>
          <w:iCs/>
        </w:rPr>
        <w:t xml:space="preserve"> Research Centre for Arts and Health</w:t>
      </w:r>
      <w:r w:rsidRPr="00C21D5C">
        <w:rPr>
          <w:rFonts w:ascii="Helvetica Neue" w:hAnsi="Helvetica Neue"/>
        </w:rPr>
        <w:t>. Available at: http://www.canterbury.ac.uk/centres/sidney-de-haan-research/</w:t>
      </w:r>
    </w:p>
    <w:p w14:paraId="632B77DF" w14:textId="77777777" w:rsidR="002B6968" w:rsidRDefault="002B6968" w:rsidP="002B6968">
      <w:pPr>
        <w:rPr>
          <w:rFonts w:ascii="Helvetica Neue" w:hAnsi="Helvetica Neue"/>
        </w:rPr>
      </w:pPr>
    </w:p>
    <w:p w14:paraId="3A55EEF3"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Clift, S. M. and </w:t>
      </w:r>
      <w:proofErr w:type="spellStart"/>
      <w:r w:rsidRPr="00C21D5C">
        <w:rPr>
          <w:rFonts w:ascii="Helvetica Neue" w:hAnsi="Helvetica Neue" w:cs="Arial"/>
          <w:color w:val="000000"/>
        </w:rPr>
        <w:t>Hancox</w:t>
      </w:r>
      <w:proofErr w:type="spellEnd"/>
      <w:r w:rsidRPr="00C21D5C">
        <w:rPr>
          <w:rFonts w:ascii="Helvetica Neue" w:hAnsi="Helvetica Neue" w:cs="Arial"/>
          <w:color w:val="000000"/>
        </w:rPr>
        <w:t xml:space="preserve">, G. (2001) ‘The perceived benefits of singing’, </w:t>
      </w:r>
      <w:r w:rsidRPr="00C21D5C">
        <w:rPr>
          <w:rFonts w:ascii="Helvetica Neue" w:hAnsi="Helvetica Neue" w:cs="Arial"/>
          <w:i/>
          <w:iCs/>
          <w:color w:val="000000"/>
        </w:rPr>
        <w:t>Journal of the Royal Society for the Promotion of Health</w:t>
      </w:r>
      <w:r w:rsidRPr="00C21D5C">
        <w:rPr>
          <w:rFonts w:ascii="Helvetica Neue" w:hAnsi="Helvetica Neue" w:cs="Arial"/>
          <w:color w:val="000000"/>
        </w:rPr>
        <w:t xml:space="preserve">.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10.1177/146642400112100409.</w:t>
      </w:r>
    </w:p>
    <w:p w14:paraId="15A2A46B" w14:textId="77777777" w:rsidR="002B6968" w:rsidRDefault="002B6968" w:rsidP="002B6968">
      <w:pPr>
        <w:rPr>
          <w:rFonts w:ascii="Helvetica Neue" w:hAnsi="Helvetica Neue" w:cs="Arial"/>
          <w:color w:val="000000"/>
        </w:rPr>
      </w:pPr>
    </w:p>
    <w:p w14:paraId="0DBCB4E0"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Clift, S. M. and </w:t>
      </w:r>
      <w:proofErr w:type="spellStart"/>
      <w:r w:rsidRPr="00C21D5C">
        <w:rPr>
          <w:rFonts w:ascii="Helvetica Neue" w:hAnsi="Helvetica Neue" w:cs="Arial"/>
          <w:color w:val="000000"/>
        </w:rPr>
        <w:t>Hancox</w:t>
      </w:r>
      <w:proofErr w:type="spellEnd"/>
      <w:r w:rsidRPr="00C21D5C">
        <w:rPr>
          <w:rFonts w:ascii="Helvetica Neue" w:hAnsi="Helvetica Neue" w:cs="Arial"/>
          <w:color w:val="000000"/>
        </w:rPr>
        <w:t xml:space="preserve">, G. (2001) ‘The perceived benefits of singing’, </w:t>
      </w:r>
      <w:r w:rsidRPr="00C21D5C">
        <w:rPr>
          <w:rFonts w:ascii="Helvetica Neue" w:hAnsi="Helvetica Neue" w:cs="Arial"/>
          <w:i/>
          <w:iCs/>
          <w:color w:val="000000"/>
        </w:rPr>
        <w:t>Journal of the Royal Society for the Promotion of Health</w:t>
      </w:r>
      <w:r w:rsidRPr="00C21D5C">
        <w:rPr>
          <w:rFonts w:ascii="Helvetica Neue" w:hAnsi="Helvetica Neue" w:cs="Arial"/>
          <w:color w:val="000000"/>
        </w:rPr>
        <w:t xml:space="preserve">.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10.1177/146642400112100409</w:t>
      </w:r>
    </w:p>
    <w:p w14:paraId="1B8A60C2" w14:textId="77777777" w:rsidR="002B6968" w:rsidRDefault="002B6968" w:rsidP="002B6968">
      <w:pPr>
        <w:rPr>
          <w:rFonts w:ascii="Helvetica Neue" w:hAnsi="Helvetica Neue" w:cs="Arial"/>
          <w:color w:val="000000"/>
        </w:rPr>
      </w:pPr>
    </w:p>
    <w:p w14:paraId="1B73ABA0" w14:textId="77777777" w:rsidR="002B6968" w:rsidRDefault="002B6968" w:rsidP="002B6968">
      <w:pPr>
        <w:rPr>
          <w:rFonts w:ascii="Helvetica Neue" w:hAnsi="Helvetica Neue"/>
        </w:rPr>
      </w:pPr>
      <w:r w:rsidRPr="00C21D5C">
        <w:rPr>
          <w:rFonts w:ascii="Helvetica Neue" w:hAnsi="Helvetica Neue"/>
        </w:rPr>
        <w:t xml:space="preserve">Cohen, G. D. </w:t>
      </w:r>
      <w:r w:rsidRPr="00C21D5C">
        <w:rPr>
          <w:rFonts w:ascii="Helvetica Neue" w:hAnsi="Helvetica Neue"/>
          <w:i/>
          <w:iCs/>
        </w:rPr>
        <w:t>et al.</w:t>
      </w:r>
      <w:r w:rsidRPr="00C21D5C">
        <w:rPr>
          <w:rFonts w:ascii="Helvetica Neue" w:hAnsi="Helvetica Neue"/>
        </w:rPr>
        <w:t xml:space="preserve"> (2006) ‘The impact of professionally conducted cultural programs on the physical health, mental health, and social functioning of older adults’, </w:t>
      </w:r>
      <w:r w:rsidRPr="00C21D5C">
        <w:rPr>
          <w:rFonts w:ascii="Helvetica Neue" w:hAnsi="Helvetica Neue"/>
          <w:i/>
          <w:iCs/>
        </w:rPr>
        <w:t>Gerontologist</w:t>
      </w:r>
      <w:r w:rsidRPr="00C21D5C">
        <w:rPr>
          <w:rFonts w:ascii="Helvetica Neue" w:hAnsi="Helvetica Neue"/>
        </w:rPr>
        <w:t xml:space="preserve">. </w:t>
      </w:r>
      <w:proofErr w:type="spellStart"/>
      <w:r w:rsidRPr="00C21D5C">
        <w:rPr>
          <w:rFonts w:ascii="Helvetica Neue" w:hAnsi="Helvetica Neue"/>
        </w:rPr>
        <w:t>doi</w:t>
      </w:r>
      <w:proofErr w:type="spellEnd"/>
      <w:r w:rsidRPr="00C21D5C">
        <w:rPr>
          <w:rFonts w:ascii="Helvetica Neue" w:hAnsi="Helvetica Neue"/>
        </w:rPr>
        <w:t>: 10.1093/</w:t>
      </w:r>
      <w:proofErr w:type="spellStart"/>
      <w:r w:rsidRPr="00C21D5C">
        <w:rPr>
          <w:rFonts w:ascii="Helvetica Neue" w:hAnsi="Helvetica Neue"/>
        </w:rPr>
        <w:t>geront</w:t>
      </w:r>
      <w:proofErr w:type="spellEnd"/>
      <w:r w:rsidRPr="00C21D5C">
        <w:rPr>
          <w:rFonts w:ascii="Helvetica Neue" w:hAnsi="Helvetica Neue"/>
        </w:rPr>
        <w:t>/46.6.726.</w:t>
      </w:r>
    </w:p>
    <w:p w14:paraId="26AEBBAF" w14:textId="77777777" w:rsidR="002B6968" w:rsidRDefault="002B6968" w:rsidP="002B6968">
      <w:pPr>
        <w:rPr>
          <w:rFonts w:ascii="Helvetica Neue" w:hAnsi="Helvetica Neue"/>
        </w:rPr>
      </w:pPr>
    </w:p>
    <w:p w14:paraId="3F8BE015" w14:textId="77777777" w:rsidR="002B6968" w:rsidRDefault="002B6968" w:rsidP="002B6968">
      <w:pPr>
        <w:rPr>
          <w:rFonts w:ascii="Helvetica Neue" w:hAnsi="Helvetica Neue"/>
        </w:rPr>
      </w:pPr>
      <w:r w:rsidRPr="00C21D5C">
        <w:rPr>
          <w:rFonts w:ascii="Helvetica Neue" w:hAnsi="Helvetica Neue"/>
        </w:rPr>
        <w:t xml:space="preserve">Cohen, G. D. </w:t>
      </w:r>
      <w:r w:rsidRPr="00C21D5C">
        <w:rPr>
          <w:rFonts w:ascii="Helvetica Neue" w:hAnsi="Helvetica Neue"/>
          <w:i/>
          <w:iCs/>
        </w:rPr>
        <w:t>et al.</w:t>
      </w:r>
      <w:r w:rsidRPr="00C21D5C">
        <w:rPr>
          <w:rFonts w:ascii="Helvetica Neue" w:hAnsi="Helvetica Neue"/>
        </w:rPr>
        <w:t xml:space="preserve"> (2007) ‘The impact of professionally conducted cultural programs on the physical health, mental health, and social functioning of older adults—2-year results’, </w:t>
      </w:r>
      <w:r w:rsidRPr="00C21D5C">
        <w:rPr>
          <w:rFonts w:ascii="Helvetica Neue" w:hAnsi="Helvetica Neue"/>
          <w:i/>
          <w:iCs/>
        </w:rPr>
        <w:t>Journal of Aging, Humanities, and the Arts</w:t>
      </w:r>
      <w:r w:rsidRPr="00C21D5C">
        <w:rPr>
          <w:rFonts w:ascii="Helvetica Neue" w:hAnsi="Helvetica Neue"/>
        </w:rPr>
        <w:t xml:space="preserve">. </w:t>
      </w:r>
      <w:proofErr w:type="spellStart"/>
      <w:r w:rsidRPr="00C21D5C">
        <w:rPr>
          <w:rFonts w:ascii="Helvetica Neue" w:hAnsi="Helvetica Neue"/>
        </w:rPr>
        <w:t>doi</w:t>
      </w:r>
      <w:proofErr w:type="spellEnd"/>
      <w:r w:rsidRPr="00C21D5C">
        <w:rPr>
          <w:rFonts w:ascii="Helvetica Neue" w:hAnsi="Helvetica Neue"/>
        </w:rPr>
        <w:t>: 10.1080/19325610701410791.</w:t>
      </w:r>
    </w:p>
    <w:p w14:paraId="1862EDD0" w14:textId="77777777" w:rsidR="002B6968" w:rsidRDefault="002B6968" w:rsidP="002B6968">
      <w:pPr>
        <w:rPr>
          <w:rFonts w:ascii="Helvetica Neue" w:hAnsi="Helvetica Neue"/>
        </w:rPr>
      </w:pPr>
    </w:p>
    <w:p w14:paraId="74205FFD" w14:textId="77C92C05" w:rsidR="002B6968" w:rsidRDefault="002B6968" w:rsidP="002B6968">
      <w:pPr>
        <w:autoSpaceDE w:val="0"/>
        <w:autoSpaceDN w:val="0"/>
        <w:adjustRightInd w:val="0"/>
        <w:rPr>
          <w:rFonts w:ascii="Helvetica Neue" w:hAnsi="Helvetica Neue" w:cs="Helvetica Neue"/>
          <w:color w:val="000000"/>
          <w:lang w:val="en-GB"/>
        </w:rPr>
      </w:pPr>
      <w:r w:rsidRPr="00C21D5C">
        <w:rPr>
          <w:rFonts w:ascii="Helvetica Neue" w:hAnsi="Helvetica Neue" w:cs="Helvetica Neue"/>
          <w:color w:val="000000"/>
          <w:lang w:val="en-GB"/>
        </w:rPr>
        <w:t xml:space="preserve">Cook, T, Chorus Connection, 2020, "Virtual Learning: Taking Your Choir Rehearsals Online” </w:t>
      </w:r>
      <w:hyperlink r:id="rId7" w:history="1">
        <w:r w:rsidRPr="00C21D5C">
          <w:rPr>
            <w:rStyle w:val="Hyperlink"/>
            <w:rFonts w:ascii="Helvetica Neue" w:hAnsi="Helvetica Neue" w:cs="Helvetica Neue"/>
            <w:lang w:val="en-GB"/>
          </w:rPr>
          <w:t>https://blog.chorusconnection.com/virtual-learning-taking-your-choir-rehearsals-online</w:t>
        </w:r>
      </w:hyperlink>
    </w:p>
    <w:p w14:paraId="2649F1BF" w14:textId="77777777" w:rsidR="002B6968" w:rsidRDefault="002B6968" w:rsidP="002B6968">
      <w:pPr>
        <w:autoSpaceDE w:val="0"/>
        <w:autoSpaceDN w:val="0"/>
        <w:adjustRightInd w:val="0"/>
        <w:rPr>
          <w:rFonts w:ascii="Helvetica Neue" w:hAnsi="Helvetica Neue" w:cs="Helvetica Neue"/>
          <w:color w:val="000000"/>
          <w:lang w:val="en-GB"/>
        </w:rPr>
      </w:pPr>
    </w:p>
    <w:p w14:paraId="190F6F5D" w14:textId="77777777" w:rsidR="002B6968" w:rsidRDefault="002B6968" w:rsidP="002B6968">
      <w:pPr>
        <w:rPr>
          <w:rFonts w:ascii="Helvetica Neue" w:hAnsi="Helvetica Neue"/>
        </w:rPr>
      </w:pPr>
      <w:proofErr w:type="spellStart"/>
      <w:r w:rsidRPr="00C21D5C">
        <w:rPr>
          <w:rFonts w:ascii="Helvetica Neue" w:hAnsi="Helvetica Neue"/>
        </w:rPr>
        <w:t>Falcomer</w:t>
      </w:r>
      <w:proofErr w:type="spellEnd"/>
      <w:r w:rsidRPr="00C21D5C">
        <w:rPr>
          <w:rFonts w:ascii="Helvetica Neue" w:hAnsi="Helvetica Neue"/>
        </w:rPr>
        <w:t xml:space="preserve">, E. </w:t>
      </w:r>
      <w:proofErr w:type="spellStart"/>
      <w:r w:rsidRPr="00C21D5C">
        <w:rPr>
          <w:rFonts w:ascii="Helvetica Neue" w:hAnsi="Helvetica Neue"/>
        </w:rPr>
        <w:t>DiscoverSociety</w:t>
      </w:r>
      <w:proofErr w:type="spellEnd"/>
      <w:r w:rsidRPr="00C21D5C">
        <w:rPr>
          <w:rFonts w:ascii="Helvetica Neue" w:hAnsi="Helvetica Neue"/>
        </w:rPr>
        <w:t xml:space="preserve"> (2020) </w:t>
      </w:r>
      <w:r w:rsidRPr="00C21D5C">
        <w:rPr>
          <w:rFonts w:ascii="Helvetica Neue" w:hAnsi="Helvetica Neue"/>
          <w:i/>
          <w:iCs/>
        </w:rPr>
        <w:t>Missing Voices and New Connections: Online Community Choir Singing during COVID 19 | Discover Society</w:t>
      </w:r>
      <w:r w:rsidRPr="00C21D5C">
        <w:rPr>
          <w:rFonts w:ascii="Helvetica Neue" w:hAnsi="Helvetica Neue"/>
        </w:rPr>
        <w:t xml:space="preserve">. Available at: </w:t>
      </w:r>
      <w:r w:rsidRPr="00C21D5C">
        <w:rPr>
          <w:rFonts w:ascii="Helvetica Neue" w:hAnsi="Helvetica Neue"/>
        </w:rPr>
        <w:lastRenderedPageBreak/>
        <w:t>https://discoversociety.org/2020/08/19/missing-voices-and-new-connections-online-community-choir-singing-during-covid-19</w:t>
      </w:r>
    </w:p>
    <w:p w14:paraId="7DCBF42A" w14:textId="77777777" w:rsidR="002B6968" w:rsidRDefault="002B6968" w:rsidP="002B6968">
      <w:pPr>
        <w:rPr>
          <w:rFonts w:ascii="Helvetica Neue" w:hAnsi="Helvetica Neue"/>
        </w:rPr>
      </w:pPr>
    </w:p>
    <w:p w14:paraId="002FFF68" w14:textId="77777777" w:rsidR="002B6968" w:rsidRDefault="002B6968" w:rsidP="002B6968">
      <w:pPr>
        <w:rPr>
          <w:rFonts w:ascii="Helvetica Neue" w:hAnsi="Helvetica Neue"/>
        </w:rPr>
      </w:pPr>
      <w:proofErr w:type="spellStart"/>
      <w:r w:rsidRPr="008B7748">
        <w:rPr>
          <w:rFonts w:ascii="Helvetica Neue" w:hAnsi="Helvetica Neue"/>
        </w:rPr>
        <w:t>Gick</w:t>
      </w:r>
      <w:proofErr w:type="spellEnd"/>
      <w:r w:rsidRPr="008B7748">
        <w:rPr>
          <w:rFonts w:ascii="Helvetica Neue" w:hAnsi="Helvetica Neue"/>
        </w:rPr>
        <w:t xml:space="preserve">, M. L. (2011) ‘Singing, health and well-being: A health psychologist’s review.’, </w:t>
      </w:r>
      <w:proofErr w:type="spellStart"/>
      <w:r w:rsidRPr="008B7748">
        <w:rPr>
          <w:rFonts w:ascii="Helvetica Neue" w:hAnsi="Helvetica Neue"/>
          <w:i/>
          <w:iCs/>
        </w:rPr>
        <w:t>Psychomusicology</w:t>
      </w:r>
      <w:proofErr w:type="spellEnd"/>
      <w:r w:rsidRPr="008B7748">
        <w:rPr>
          <w:rFonts w:ascii="Helvetica Neue" w:hAnsi="Helvetica Neue"/>
          <w:i/>
          <w:iCs/>
        </w:rPr>
        <w:t>: Music, Mind and Brain</w:t>
      </w:r>
      <w:r w:rsidRPr="008B7748">
        <w:rPr>
          <w:rFonts w:ascii="Helvetica Neue" w:hAnsi="Helvetica Neue"/>
        </w:rPr>
        <w:t xml:space="preserve">. American Psychological Association (APA), 21(1–2), pp. 176–207. </w:t>
      </w:r>
      <w:proofErr w:type="spellStart"/>
      <w:r w:rsidRPr="008B7748">
        <w:rPr>
          <w:rFonts w:ascii="Helvetica Neue" w:hAnsi="Helvetica Neue"/>
        </w:rPr>
        <w:t>doi</w:t>
      </w:r>
      <w:proofErr w:type="spellEnd"/>
      <w:r w:rsidRPr="008B7748">
        <w:rPr>
          <w:rFonts w:ascii="Helvetica Neue" w:hAnsi="Helvetica Neue"/>
        </w:rPr>
        <w:t>: 10.1037/h0094011.</w:t>
      </w:r>
    </w:p>
    <w:p w14:paraId="1462EFEA" w14:textId="77777777" w:rsidR="002B6968" w:rsidRDefault="002B6968" w:rsidP="002B6968">
      <w:pPr>
        <w:rPr>
          <w:rFonts w:ascii="Helvetica Neue" w:hAnsi="Helvetica Neue"/>
        </w:rPr>
      </w:pPr>
    </w:p>
    <w:p w14:paraId="4C65EA3C" w14:textId="77777777" w:rsidR="002B6968" w:rsidRDefault="001945FB" w:rsidP="002B6968">
      <w:pPr>
        <w:rPr>
          <w:rFonts w:ascii="Helvetica Neue" w:hAnsi="Helvetica Neue"/>
        </w:rPr>
      </w:pPr>
      <w:hyperlink r:id="rId8" w:history="1">
        <w:r w:rsidR="002B6968" w:rsidRPr="00C21D5C">
          <w:rPr>
            <w:rStyle w:val="Hyperlink"/>
            <w:rFonts w:ascii="Helvetica Neue" w:hAnsi="Helvetica Neue"/>
          </w:rPr>
          <w:t>https://www.nextavenue.org/from-the-shower-to-zoom-singing-as-stress-relief-goes-global/</w:t>
        </w:r>
      </w:hyperlink>
    </w:p>
    <w:p w14:paraId="329A92D7" w14:textId="77777777" w:rsidR="002B6968" w:rsidRDefault="002B6968" w:rsidP="002B6968">
      <w:pPr>
        <w:rPr>
          <w:rFonts w:ascii="Helvetica Neue" w:hAnsi="Helvetica Neue"/>
        </w:rPr>
      </w:pPr>
    </w:p>
    <w:p w14:paraId="7CD7D523"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Hunter, B. C. (1999) ‘Singing as a therapeutic agent, in The Etude, 1891-1949’, </w:t>
      </w:r>
      <w:r w:rsidRPr="00C21D5C">
        <w:rPr>
          <w:rFonts w:ascii="Helvetica Neue" w:hAnsi="Helvetica Neue" w:cs="Arial"/>
          <w:i/>
          <w:iCs/>
          <w:color w:val="000000"/>
        </w:rPr>
        <w:t>Journal of Music Therapy</w:t>
      </w:r>
      <w:r w:rsidRPr="00C21D5C">
        <w:rPr>
          <w:rFonts w:ascii="Helvetica Neue" w:hAnsi="Helvetica Neue" w:cs="Arial"/>
          <w:color w:val="000000"/>
        </w:rPr>
        <w:t xml:space="preserve">. J Music </w:t>
      </w:r>
      <w:proofErr w:type="spellStart"/>
      <w:r w:rsidRPr="00C21D5C">
        <w:rPr>
          <w:rFonts w:ascii="Helvetica Neue" w:hAnsi="Helvetica Neue" w:cs="Arial"/>
          <w:color w:val="000000"/>
        </w:rPr>
        <w:t>Ther</w:t>
      </w:r>
      <w:proofErr w:type="spellEnd"/>
      <w:r w:rsidRPr="00C21D5C">
        <w:rPr>
          <w:rFonts w:ascii="Helvetica Neue" w:hAnsi="Helvetica Neue" w:cs="Arial"/>
          <w:color w:val="000000"/>
        </w:rPr>
        <w:t xml:space="preserve">, 36(2), pp. 125–143.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10.1093/</w:t>
      </w:r>
      <w:proofErr w:type="spellStart"/>
      <w:r w:rsidRPr="00C21D5C">
        <w:rPr>
          <w:rFonts w:ascii="Helvetica Neue" w:hAnsi="Helvetica Neue" w:cs="Arial"/>
          <w:color w:val="000000"/>
        </w:rPr>
        <w:t>jmt</w:t>
      </w:r>
      <w:proofErr w:type="spellEnd"/>
      <w:r w:rsidRPr="00C21D5C">
        <w:rPr>
          <w:rFonts w:ascii="Helvetica Neue" w:hAnsi="Helvetica Neue" w:cs="Arial"/>
          <w:color w:val="000000"/>
        </w:rPr>
        <w:t>/36.2.125.</w:t>
      </w:r>
    </w:p>
    <w:p w14:paraId="6F0009BC" w14:textId="77777777" w:rsidR="002B6968" w:rsidRDefault="002B6968" w:rsidP="002B6968">
      <w:pPr>
        <w:rPr>
          <w:rFonts w:ascii="Helvetica Neue" w:hAnsi="Helvetica Neue" w:cs="Arial"/>
          <w:color w:val="000000"/>
        </w:rPr>
      </w:pPr>
    </w:p>
    <w:p w14:paraId="7F18AA07" w14:textId="77777777" w:rsidR="002B6968" w:rsidRDefault="002B6968" w:rsidP="002B6968">
      <w:pPr>
        <w:autoSpaceDE w:val="0"/>
        <w:autoSpaceDN w:val="0"/>
        <w:adjustRightInd w:val="0"/>
        <w:rPr>
          <w:rFonts w:ascii="Helvetica Neue" w:hAnsi="Helvetica Neue" w:cs="Helvetica Neue"/>
          <w:color w:val="000000"/>
          <w:lang w:val="en-GB"/>
        </w:rPr>
      </w:pPr>
      <w:r w:rsidRPr="00C21D5C">
        <w:rPr>
          <w:rFonts w:ascii="Helvetica Neue" w:hAnsi="Helvetica Neue" w:cs="Helvetica Neue"/>
          <w:color w:val="000000"/>
          <w:lang w:val="en-GB"/>
        </w:rPr>
        <w:t xml:space="preserve">Jessica Murray, Guardian, June 2020, "All together now: virtual choirs thrive amid lockdown”  </w:t>
      </w:r>
      <w:hyperlink r:id="rId9" w:history="1">
        <w:r w:rsidRPr="00C21D5C">
          <w:rPr>
            <w:rStyle w:val="Hyperlink"/>
            <w:rFonts w:ascii="Helvetica Neue" w:hAnsi="Helvetica Neue" w:cs="Helvetica Neue"/>
            <w:lang w:val="en-GB"/>
          </w:rPr>
          <w:t>https://www.theguardian.com/music/2020/jun/12/singing-together-nice-virtual-choirs-thrive-amid-lockdown-nhs</w:t>
        </w:r>
      </w:hyperlink>
    </w:p>
    <w:p w14:paraId="6F826402" w14:textId="77777777" w:rsidR="002B6968" w:rsidRDefault="002B6968" w:rsidP="002B6968">
      <w:pPr>
        <w:autoSpaceDE w:val="0"/>
        <w:autoSpaceDN w:val="0"/>
        <w:adjustRightInd w:val="0"/>
        <w:rPr>
          <w:rFonts w:ascii="Helvetica Neue" w:hAnsi="Helvetica Neue" w:cs="Helvetica Neue"/>
          <w:color w:val="000000"/>
          <w:lang w:val="en-GB"/>
        </w:rPr>
      </w:pPr>
    </w:p>
    <w:p w14:paraId="703FDABB" w14:textId="77777777" w:rsidR="002B6968" w:rsidRDefault="002B6968" w:rsidP="002B6968">
      <w:pPr>
        <w:rPr>
          <w:rFonts w:ascii="Helvetica Neue" w:hAnsi="Helvetica Neue"/>
        </w:rPr>
      </w:pPr>
      <w:r w:rsidRPr="00C21D5C">
        <w:rPr>
          <w:rFonts w:ascii="Helvetica Neue" w:hAnsi="Helvetica Neue"/>
        </w:rPr>
        <w:t xml:space="preserve">Judd, M. and Pooley, J. A. (2014) ‘The psychological benefits of participating in group singing for members of the general public’, </w:t>
      </w:r>
      <w:r w:rsidRPr="00C21D5C">
        <w:rPr>
          <w:rFonts w:ascii="Helvetica Neue" w:hAnsi="Helvetica Neue"/>
          <w:i/>
          <w:iCs/>
        </w:rPr>
        <w:t>Psychology of Music</w:t>
      </w:r>
      <w:r w:rsidRPr="00C21D5C">
        <w:rPr>
          <w:rFonts w:ascii="Helvetica Neue" w:hAnsi="Helvetica Neue"/>
        </w:rPr>
        <w:t xml:space="preserve">. SAGE Publications Ltd, 42(2), pp. 269–283. </w:t>
      </w:r>
      <w:proofErr w:type="spellStart"/>
      <w:r w:rsidRPr="00C21D5C">
        <w:rPr>
          <w:rFonts w:ascii="Helvetica Neue" w:hAnsi="Helvetica Neue"/>
        </w:rPr>
        <w:t>doi</w:t>
      </w:r>
      <w:proofErr w:type="spellEnd"/>
      <w:r w:rsidRPr="00C21D5C">
        <w:rPr>
          <w:rFonts w:ascii="Helvetica Neue" w:hAnsi="Helvetica Neue"/>
        </w:rPr>
        <w:t>: 10.1177/0305735612471237.</w:t>
      </w:r>
    </w:p>
    <w:p w14:paraId="7843A486" w14:textId="77777777" w:rsidR="002B6968" w:rsidRDefault="002B6968" w:rsidP="002B6968">
      <w:pPr>
        <w:rPr>
          <w:rFonts w:ascii="Helvetica Neue" w:hAnsi="Helvetica Neue"/>
        </w:rPr>
      </w:pPr>
    </w:p>
    <w:p w14:paraId="5CB73271"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Lamont, A. </w:t>
      </w:r>
      <w:r w:rsidRPr="00C21D5C">
        <w:rPr>
          <w:rFonts w:ascii="Helvetica Neue" w:hAnsi="Helvetica Neue" w:cs="Arial"/>
          <w:i/>
          <w:iCs/>
          <w:color w:val="000000"/>
        </w:rPr>
        <w:t>et al.</w:t>
      </w:r>
      <w:r w:rsidRPr="00C21D5C">
        <w:rPr>
          <w:rFonts w:ascii="Helvetica Neue" w:hAnsi="Helvetica Neue" w:cs="Arial"/>
          <w:color w:val="000000"/>
        </w:rPr>
        <w:t xml:space="preserve"> (2018) ‘Singing in later life: The anatomy of a community choir’, </w:t>
      </w:r>
      <w:r w:rsidRPr="00C21D5C">
        <w:rPr>
          <w:rFonts w:ascii="Helvetica Neue" w:hAnsi="Helvetica Neue" w:cs="Arial"/>
          <w:i/>
          <w:iCs/>
          <w:color w:val="000000"/>
        </w:rPr>
        <w:t>Psychology of Music</w:t>
      </w:r>
      <w:r w:rsidRPr="00C21D5C">
        <w:rPr>
          <w:rFonts w:ascii="Helvetica Neue" w:hAnsi="Helvetica Neue" w:cs="Arial"/>
          <w:color w:val="000000"/>
        </w:rPr>
        <w:t xml:space="preserve">. SAGE Publications Ltd, 46(3), pp. 424–439.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10.1177/0305735617715514.</w:t>
      </w:r>
    </w:p>
    <w:p w14:paraId="560B9600" w14:textId="77777777" w:rsidR="002B6968" w:rsidRDefault="002B6968" w:rsidP="002B6968">
      <w:pPr>
        <w:rPr>
          <w:rFonts w:ascii="Helvetica Neue" w:hAnsi="Helvetica Neue" w:cs="Arial"/>
          <w:color w:val="000000"/>
        </w:rPr>
      </w:pPr>
    </w:p>
    <w:p w14:paraId="7B16F249" w14:textId="77777777" w:rsidR="002B6968" w:rsidRDefault="002B6968" w:rsidP="002B6968">
      <w:pPr>
        <w:rPr>
          <w:rFonts w:ascii="Helvetica Neue" w:hAnsi="Helvetica Neue" w:cs="Arial"/>
          <w:color w:val="000000"/>
        </w:rPr>
      </w:pPr>
      <w:proofErr w:type="spellStart"/>
      <w:r w:rsidRPr="00C21D5C">
        <w:rPr>
          <w:rFonts w:ascii="Helvetica Neue" w:hAnsi="Helvetica Neue" w:cs="Arial"/>
          <w:color w:val="000000"/>
        </w:rPr>
        <w:t>Lenette</w:t>
      </w:r>
      <w:proofErr w:type="spellEnd"/>
      <w:r w:rsidRPr="00C21D5C">
        <w:rPr>
          <w:rFonts w:ascii="Helvetica Neue" w:hAnsi="Helvetica Neue" w:cs="Arial"/>
          <w:color w:val="000000"/>
        </w:rPr>
        <w:t xml:space="preserve">, C. </w:t>
      </w:r>
      <w:r w:rsidRPr="00C21D5C">
        <w:rPr>
          <w:rFonts w:ascii="Helvetica Neue" w:hAnsi="Helvetica Neue" w:cs="Arial"/>
          <w:i/>
          <w:iCs/>
          <w:color w:val="000000"/>
        </w:rPr>
        <w:t>et al.</w:t>
      </w:r>
      <w:r w:rsidRPr="00C21D5C">
        <w:rPr>
          <w:rFonts w:ascii="Helvetica Neue" w:hAnsi="Helvetica Neue" w:cs="Arial"/>
          <w:color w:val="000000"/>
        </w:rPr>
        <w:t xml:space="preserve"> (2016) ‘Where words fail, music speaks: the impact of participatory music on the mental health and wellbeing of asylum seekers’, </w:t>
      </w:r>
      <w:r w:rsidRPr="00C21D5C">
        <w:rPr>
          <w:rFonts w:ascii="Helvetica Neue" w:hAnsi="Helvetica Neue" w:cs="Arial"/>
          <w:i/>
          <w:iCs/>
          <w:color w:val="000000"/>
        </w:rPr>
        <w:t>Arts and Health</w:t>
      </w:r>
      <w:r w:rsidRPr="00C21D5C">
        <w:rPr>
          <w:rFonts w:ascii="Helvetica Neue" w:hAnsi="Helvetica Neue" w:cs="Arial"/>
          <w:color w:val="000000"/>
        </w:rPr>
        <w:t xml:space="preserve">.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10.1080/17533015.2015.1037317.</w:t>
      </w:r>
    </w:p>
    <w:p w14:paraId="15865871" w14:textId="77777777" w:rsidR="002B6968" w:rsidRDefault="002B6968" w:rsidP="002B6968">
      <w:pPr>
        <w:rPr>
          <w:rFonts w:ascii="Helvetica Neue" w:hAnsi="Helvetica Neue" w:cs="Arial"/>
          <w:color w:val="000000"/>
        </w:rPr>
      </w:pPr>
    </w:p>
    <w:p w14:paraId="3A59E789"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Livesey, L. </w:t>
      </w:r>
      <w:r w:rsidRPr="00C21D5C">
        <w:rPr>
          <w:rFonts w:ascii="Helvetica Neue" w:hAnsi="Helvetica Neue" w:cs="Arial"/>
          <w:i/>
          <w:iCs/>
          <w:color w:val="000000"/>
        </w:rPr>
        <w:t>et al.</w:t>
      </w:r>
      <w:r w:rsidRPr="00C21D5C">
        <w:rPr>
          <w:rFonts w:ascii="Helvetica Neue" w:hAnsi="Helvetica Neue" w:cs="Arial"/>
          <w:color w:val="000000"/>
        </w:rPr>
        <w:t xml:space="preserve"> (2012) ‘Benefits of choral singing for social and mental wellbeing: qualitative findings from a cross</w:t>
      </w:r>
      <w:r w:rsidRPr="00C21D5C">
        <w:rPr>
          <w:rFonts w:ascii="Helvetica Neue" w:hAnsi="Helvetica Neue" w:cs="Cambria Math"/>
          <w:color w:val="000000"/>
        </w:rPr>
        <w:t>‐</w:t>
      </w:r>
      <w:r w:rsidRPr="00C21D5C">
        <w:rPr>
          <w:rFonts w:ascii="Helvetica Neue" w:hAnsi="Helvetica Neue" w:cs="Arial"/>
          <w:color w:val="000000"/>
        </w:rPr>
        <w:t xml:space="preserve">national survey of choir members’, </w:t>
      </w:r>
      <w:r w:rsidRPr="00C21D5C">
        <w:rPr>
          <w:rFonts w:ascii="Helvetica Neue" w:hAnsi="Helvetica Neue" w:cs="Arial"/>
          <w:i/>
          <w:iCs/>
          <w:color w:val="000000"/>
        </w:rPr>
        <w:t>Journal of Public Mental Health</w:t>
      </w:r>
      <w:r w:rsidRPr="00C21D5C">
        <w:rPr>
          <w:rFonts w:ascii="Helvetica Neue" w:hAnsi="Helvetica Neue" w:cs="Arial"/>
          <w:color w:val="000000"/>
        </w:rPr>
        <w:t xml:space="preserve">, 11(1), pp. 10–26.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10.1108/17465721211207275.</w:t>
      </w:r>
    </w:p>
    <w:p w14:paraId="5DFBA3BE" w14:textId="77777777" w:rsidR="002B6968" w:rsidRDefault="002B6968" w:rsidP="002B6968">
      <w:pPr>
        <w:rPr>
          <w:rFonts w:ascii="Helvetica Neue" w:hAnsi="Helvetica Neue" w:cs="Arial"/>
          <w:color w:val="000000"/>
        </w:rPr>
      </w:pPr>
    </w:p>
    <w:p w14:paraId="261446EA" w14:textId="77777777" w:rsidR="002B6968" w:rsidRDefault="002B6968" w:rsidP="002B6968">
      <w:pPr>
        <w:rPr>
          <w:rFonts w:ascii="Helvetica Neue" w:hAnsi="Helvetica Neue"/>
        </w:rPr>
      </w:pPr>
      <w:r w:rsidRPr="008B7748">
        <w:rPr>
          <w:rFonts w:ascii="Helvetica Neue" w:hAnsi="Helvetica Neue"/>
        </w:rPr>
        <w:t xml:space="preserve">Lonsdale, A. J. and Day, E. R. (2020) ‘Are the psychological benefits of choral singing unique to choirs? A comparison of six activity groups’, </w:t>
      </w:r>
      <w:r w:rsidRPr="008B7748">
        <w:rPr>
          <w:rFonts w:ascii="Helvetica Neue" w:hAnsi="Helvetica Neue"/>
          <w:i/>
          <w:iCs/>
        </w:rPr>
        <w:t>Psychology of Music</w:t>
      </w:r>
      <w:r w:rsidRPr="008B7748">
        <w:rPr>
          <w:rFonts w:ascii="Helvetica Neue" w:hAnsi="Helvetica Neue"/>
        </w:rPr>
        <w:t xml:space="preserve">. </w:t>
      </w:r>
      <w:proofErr w:type="spellStart"/>
      <w:r w:rsidRPr="008B7748">
        <w:rPr>
          <w:rFonts w:ascii="Helvetica Neue" w:hAnsi="Helvetica Neue"/>
        </w:rPr>
        <w:t>doi</w:t>
      </w:r>
      <w:proofErr w:type="spellEnd"/>
      <w:r w:rsidRPr="008B7748">
        <w:rPr>
          <w:rFonts w:ascii="Helvetica Neue" w:hAnsi="Helvetica Neue"/>
        </w:rPr>
        <w:t>: 10.1177/0305735620940019.</w:t>
      </w:r>
    </w:p>
    <w:p w14:paraId="19C58ECF" w14:textId="77777777" w:rsidR="002B6968" w:rsidRDefault="002B6968" w:rsidP="002B6968">
      <w:pPr>
        <w:rPr>
          <w:rFonts w:ascii="Helvetica Neue" w:hAnsi="Helvetica Neue"/>
        </w:rPr>
      </w:pPr>
    </w:p>
    <w:p w14:paraId="72F1582B" w14:textId="77777777" w:rsidR="002B6968" w:rsidRDefault="001945FB" w:rsidP="002B6968">
      <w:pPr>
        <w:rPr>
          <w:rFonts w:ascii="Helvetica Neue" w:hAnsi="Helvetica Neue" w:cs="Arial"/>
          <w:color w:val="0563C1"/>
          <w:u w:val="single"/>
        </w:rPr>
      </w:pPr>
      <w:hyperlink r:id="rId10" w:history="1">
        <w:r w:rsidR="002B6968" w:rsidRPr="00C21D5C">
          <w:rPr>
            <w:rFonts w:ascii="Helvetica Neue" w:hAnsi="Helvetica Neue" w:cs="Arial"/>
            <w:color w:val="0563C1"/>
            <w:u w:val="single"/>
          </w:rPr>
          <w:t>Martinec, J. (2020) ‘The Virtual Choir: Examining the Benefits and Obstacles of Online Teaching ...: EBSCOhost’, Canadian Music Educator, 61(3), pp. 41–46. Available at: https://web.a.ebscohost.com/ehost/pdfviewer/pdfviewer?vid=5&amp;sid=8ba3e57b-8ba6-4cd4-99bf-b949c76bf3d9%40sdc-v-sessmgr02</w:t>
        </w:r>
      </w:hyperlink>
    </w:p>
    <w:p w14:paraId="4B046C6C" w14:textId="77777777" w:rsidR="002B6968" w:rsidRDefault="002B6968" w:rsidP="002B6968">
      <w:pPr>
        <w:rPr>
          <w:rFonts w:ascii="Helvetica Neue" w:hAnsi="Helvetica Neue" w:cs="Arial"/>
          <w:color w:val="0563C1"/>
          <w:u w:val="single"/>
        </w:rPr>
      </w:pPr>
    </w:p>
    <w:p w14:paraId="2FD06FAB" w14:textId="77777777" w:rsidR="002B6968" w:rsidRDefault="002B6968" w:rsidP="002B6968">
      <w:pPr>
        <w:rPr>
          <w:rFonts w:ascii="Helvetica Neue" w:hAnsi="Helvetica Neue"/>
        </w:rPr>
      </w:pPr>
      <w:r w:rsidRPr="008B7748">
        <w:rPr>
          <w:rFonts w:ascii="Helvetica Neue" w:hAnsi="Helvetica Neue"/>
        </w:rPr>
        <w:t xml:space="preserve">Maury, S. and Rickard, N. (2020) </w:t>
      </w:r>
      <w:r w:rsidRPr="008B7748">
        <w:rPr>
          <w:rFonts w:ascii="Helvetica Neue" w:hAnsi="Helvetica Neue"/>
          <w:i/>
          <w:iCs/>
        </w:rPr>
        <w:t>The Benefits of Participation in a Choir and an Exercise Group on Older Adults’ Wellbeing in a Naturalistic Setting</w:t>
      </w:r>
      <w:r w:rsidRPr="008B7748">
        <w:rPr>
          <w:rFonts w:ascii="Helvetica Neue" w:hAnsi="Helvetica Neue"/>
        </w:rPr>
        <w:t xml:space="preserve">, </w:t>
      </w:r>
      <w:proofErr w:type="spellStart"/>
      <w:r w:rsidRPr="008B7748">
        <w:rPr>
          <w:rFonts w:ascii="Helvetica Neue" w:hAnsi="Helvetica Neue"/>
          <w:i/>
          <w:iCs/>
        </w:rPr>
        <w:t>Musicae</w:t>
      </w:r>
      <w:proofErr w:type="spellEnd"/>
      <w:r w:rsidRPr="008B7748">
        <w:rPr>
          <w:rFonts w:ascii="Helvetica Neue" w:hAnsi="Helvetica Neue"/>
          <w:i/>
          <w:iCs/>
        </w:rPr>
        <w:t xml:space="preserve"> Scientiae</w:t>
      </w:r>
      <w:r w:rsidRPr="008B7748">
        <w:rPr>
          <w:rFonts w:ascii="Helvetica Neue" w:hAnsi="Helvetica Neue"/>
        </w:rPr>
        <w:t xml:space="preserve">. SAGE Publications. </w:t>
      </w:r>
      <w:proofErr w:type="spellStart"/>
      <w:r w:rsidRPr="008B7748">
        <w:rPr>
          <w:rFonts w:ascii="Helvetica Neue" w:hAnsi="Helvetica Neue"/>
        </w:rPr>
        <w:t>doi</w:t>
      </w:r>
      <w:proofErr w:type="spellEnd"/>
      <w:r w:rsidRPr="008B7748">
        <w:rPr>
          <w:rFonts w:ascii="Helvetica Neue" w:hAnsi="Helvetica Neue"/>
        </w:rPr>
        <w:t>: 10.1177/1029864920932633.</w:t>
      </w:r>
    </w:p>
    <w:p w14:paraId="03C0412E" w14:textId="77777777" w:rsidR="002B6968" w:rsidRDefault="002B6968" w:rsidP="002B6968">
      <w:pPr>
        <w:rPr>
          <w:rFonts w:ascii="Helvetica Neue" w:hAnsi="Helvetica Neue"/>
        </w:rPr>
      </w:pPr>
    </w:p>
    <w:p w14:paraId="6A58CB4F"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Moss, H. </w:t>
      </w:r>
      <w:r w:rsidRPr="00C21D5C">
        <w:rPr>
          <w:rFonts w:ascii="Helvetica Neue" w:hAnsi="Helvetica Neue" w:cs="Arial"/>
          <w:i/>
          <w:iCs/>
          <w:color w:val="000000"/>
        </w:rPr>
        <w:t>et al.</w:t>
      </w:r>
      <w:r w:rsidRPr="00C21D5C">
        <w:rPr>
          <w:rFonts w:ascii="Helvetica Neue" w:hAnsi="Helvetica Neue" w:cs="Arial"/>
          <w:color w:val="000000"/>
        </w:rPr>
        <w:t xml:space="preserve"> (2018) ‘Exploring the perceived health benefits of singing in a choir: an international cross-sectional mixed-methods study’, </w:t>
      </w:r>
      <w:r w:rsidRPr="00C21D5C">
        <w:rPr>
          <w:rFonts w:ascii="Helvetica Neue" w:hAnsi="Helvetica Neue" w:cs="Arial"/>
          <w:i/>
          <w:iCs/>
          <w:color w:val="000000"/>
        </w:rPr>
        <w:t>Perspectives in Public Health</w:t>
      </w:r>
      <w:r w:rsidRPr="00C21D5C">
        <w:rPr>
          <w:rFonts w:ascii="Helvetica Neue" w:hAnsi="Helvetica Neue" w:cs="Arial"/>
          <w:color w:val="000000"/>
        </w:rPr>
        <w:t xml:space="preserve">. SAGE Publications Ltd, 138(3), pp. 160–168.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10.1177/1757913917739652.</w:t>
      </w:r>
    </w:p>
    <w:p w14:paraId="0191424E" w14:textId="77777777" w:rsidR="002B6968" w:rsidRDefault="002B6968" w:rsidP="002B6968">
      <w:pPr>
        <w:rPr>
          <w:rFonts w:ascii="Helvetica Neue" w:hAnsi="Helvetica Neue" w:cs="Arial"/>
          <w:color w:val="000000"/>
        </w:rPr>
      </w:pPr>
    </w:p>
    <w:p w14:paraId="6B7C8DE2" w14:textId="77777777" w:rsidR="002B6968" w:rsidRDefault="002B6968" w:rsidP="002B6968">
      <w:pPr>
        <w:rPr>
          <w:rFonts w:ascii="Helvetica Neue" w:hAnsi="Helvetica Neue"/>
        </w:rPr>
      </w:pPr>
      <w:r w:rsidRPr="00C21D5C">
        <w:rPr>
          <w:rFonts w:ascii="Helvetica Neue" w:hAnsi="Helvetica Neue"/>
        </w:rPr>
        <w:t xml:space="preserve">Moss, H., </w:t>
      </w:r>
      <w:proofErr w:type="spellStart"/>
      <w:r w:rsidRPr="00C21D5C">
        <w:rPr>
          <w:rFonts w:ascii="Helvetica Neue" w:hAnsi="Helvetica Neue"/>
        </w:rPr>
        <w:t>O’Donoghue</w:t>
      </w:r>
      <w:proofErr w:type="spellEnd"/>
      <w:r w:rsidRPr="00C21D5C">
        <w:rPr>
          <w:rFonts w:ascii="Helvetica Neue" w:hAnsi="Helvetica Neue"/>
        </w:rPr>
        <w:t xml:space="preserve">, J. M. and Lynch, J. (2017) </w:t>
      </w:r>
      <w:r w:rsidRPr="00C21D5C">
        <w:rPr>
          <w:rFonts w:ascii="Helvetica Neue" w:hAnsi="Helvetica Neue"/>
          <w:i/>
          <w:iCs/>
        </w:rPr>
        <w:t>Sing yourself better: The Health and Well-Being Benefits of Singing in a Choir SUMMARY AUTHORS</w:t>
      </w:r>
      <w:r w:rsidRPr="00C21D5C">
        <w:rPr>
          <w:rFonts w:ascii="Helvetica Neue" w:hAnsi="Helvetica Neue"/>
        </w:rPr>
        <w:t xml:space="preserve">. Irish </w:t>
      </w:r>
      <w:proofErr w:type="spellStart"/>
      <w:r w:rsidRPr="00C21D5C">
        <w:rPr>
          <w:rFonts w:ascii="Helvetica Neue" w:hAnsi="Helvetica Neue"/>
        </w:rPr>
        <w:t>Wolrld</w:t>
      </w:r>
      <w:proofErr w:type="spellEnd"/>
      <w:r w:rsidRPr="00C21D5C">
        <w:rPr>
          <w:rFonts w:ascii="Helvetica Neue" w:hAnsi="Helvetica Neue"/>
        </w:rPr>
        <w:t xml:space="preserve"> Academy of Music and Dance. Available at: https://ulir.ul.ie/handle/10344/6217 (Accessed: </w:t>
      </w:r>
    </w:p>
    <w:p w14:paraId="3CA94D7A" w14:textId="77777777" w:rsidR="002B6968" w:rsidRDefault="002B6968" w:rsidP="002B6968">
      <w:pPr>
        <w:rPr>
          <w:rFonts w:ascii="Helvetica Neue" w:hAnsi="Helvetica Neue"/>
        </w:rPr>
      </w:pPr>
    </w:p>
    <w:p w14:paraId="245BFE6E" w14:textId="77777777" w:rsidR="002B6968" w:rsidRDefault="002B6968" w:rsidP="002B6968">
      <w:pPr>
        <w:rPr>
          <w:rFonts w:ascii="Helvetica Neue" w:hAnsi="Helvetica Neue"/>
        </w:rPr>
      </w:pPr>
      <w:r w:rsidRPr="00C21D5C">
        <w:rPr>
          <w:rFonts w:ascii="Calibri" w:hAnsi="Calibri" w:cs="Calibri"/>
        </w:rPr>
        <w:t>﻿</w:t>
      </w:r>
      <w:r w:rsidRPr="00C21D5C">
        <w:rPr>
          <w:rFonts w:ascii="Helvetica Neue" w:hAnsi="Helvetica Neue"/>
        </w:rPr>
        <w:t>NICE (2015) Older people-independence and mental wellbeing. Guidelines NG32. National Institute for Health and Care Excellence, London. Available at http://www.nice.org.uk/guidance/ng32/resources/older-people- independence-and-mental-wellbeing-1837389003973</w:t>
      </w:r>
    </w:p>
    <w:p w14:paraId="460E226E" w14:textId="77777777" w:rsidR="002B6968" w:rsidRDefault="002B6968" w:rsidP="002B6968">
      <w:pPr>
        <w:rPr>
          <w:rFonts w:ascii="Helvetica Neue" w:hAnsi="Helvetica Neue"/>
        </w:rPr>
      </w:pPr>
    </w:p>
    <w:p w14:paraId="783C8804"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Pearce, E. </w:t>
      </w:r>
      <w:r w:rsidRPr="00C21D5C">
        <w:rPr>
          <w:rFonts w:ascii="Helvetica Neue" w:hAnsi="Helvetica Neue" w:cs="Arial"/>
          <w:i/>
          <w:iCs/>
          <w:color w:val="000000"/>
        </w:rPr>
        <w:t>et al.</w:t>
      </w:r>
      <w:r w:rsidRPr="00C21D5C">
        <w:rPr>
          <w:rFonts w:ascii="Helvetica Neue" w:hAnsi="Helvetica Neue" w:cs="Arial"/>
          <w:color w:val="000000"/>
        </w:rPr>
        <w:t xml:space="preserve"> (2017) ‘Tuning in to others: Exploring relational and collective bonding in singing and non-singing groups over time’, </w:t>
      </w:r>
      <w:r w:rsidRPr="00C21D5C">
        <w:rPr>
          <w:rFonts w:ascii="Helvetica Neue" w:hAnsi="Helvetica Neue" w:cs="Arial"/>
          <w:i/>
          <w:iCs/>
          <w:color w:val="000000"/>
        </w:rPr>
        <w:t>Psychology of Music</w:t>
      </w:r>
      <w:r w:rsidRPr="00C21D5C">
        <w:rPr>
          <w:rFonts w:ascii="Helvetica Neue" w:hAnsi="Helvetica Neue" w:cs="Arial"/>
          <w:color w:val="000000"/>
        </w:rPr>
        <w:t xml:space="preserve">. SAGE Publications Ltd, 45(4), pp. 496–512.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10.1177/0305735616667543.</w:t>
      </w:r>
    </w:p>
    <w:p w14:paraId="274BA47D" w14:textId="77777777" w:rsidR="002B6968" w:rsidRDefault="002B6968" w:rsidP="002B6968">
      <w:pPr>
        <w:rPr>
          <w:rFonts w:ascii="Helvetica Neue" w:hAnsi="Helvetica Neue" w:cs="Arial"/>
          <w:color w:val="000000"/>
        </w:rPr>
      </w:pPr>
    </w:p>
    <w:p w14:paraId="453AFB49"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Pearce, E., Launay, J. and Dunbar, R. I. M. (2015) ‘The ice-breaker effect: Singing mediates fast social bonding’, </w:t>
      </w:r>
      <w:r w:rsidRPr="00C21D5C">
        <w:rPr>
          <w:rFonts w:ascii="Helvetica Neue" w:hAnsi="Helvetica Neue" w:cs="Arial"/>
          <w:i/>
          <w:iCs/>
          <w:color w:val="000000"/>
        </w:rPr>
        <w:t>Royal Society Open Science</w:t>
      </w:r>
      <w:r w:rsidRPr="00C21D5C">
        <w:rPr>
          <w:rFonts w:ascii="Helvetica Neue" w:hAnsi="Helvetica Neue" w:cs="Arial"/>
          <w:color w:val="000000"/>
        </w:rPr>
        <w:t xml:space="preserve">.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10.1098/rsos.150221.</w:t>
      </w:r>
    </w:p>
    <w:p w14:paraId="1BF210AD" w14:textId="77777777" w:rsidR="002B6968" w:rsidRDefault="002B6968" w:rsidP="002B6968">
      <w:pPr>
        <w:rPr>
          <w:rFonts w:ascii="Helvetica Neue" w:hAnsi="Helvetica Neue" w:cs="Arial"/>
          <w:color w:val="000000"/>
        </w:rPr>
      </w:pPr>
    </w:p>
    <w:p w14:paraId="02C706DA" w14:textId="77777777" w:rsidR="002B6968" w:rsidRDefault="002B6968" w:rsidP="002B6968">
      <w:pPr>
        <w:autoSpaceDE w:val="0"/>
        <w:autoSpaceDN w:val="0"/>
        <w:adjustRightInd w:val="0"/>
        <w:rPr>
          <w:rFonts w:ascii="Helvetica Neue" w:hAnsi="Helvetica Neue" w:cs="Helvetica Neue"/>
          <w:color w:val="000000"/>
          <w:lang w:val="en-GB"/>
        </w:rPr>
      </w:pPr>
      <w:r w:rsidRPr="00C21D5C">
        <w:rPr>
          <w:rFonts w:ascii="Helvetica Neue" w:hAnsi="Helvetica Neue" w:cs="Helvetica Neue"/>
          <w:color w:val="000000"/>
          <w:lang w:val="en-GB"/>
        </w:rPr>
        <w:t xml:space="preserve">Ray Hardman, Connecticut Public Radio, April 2020 "Social Distancing, Lagging Technology Make Choir Rehearsals A Challenge”  </w:t>
      </w:r>
      <w:hyperlink r:id="rId11" w:history="1">
        <w:r w:rsidRPr="00C21D5C">
          <w:rPr>
            <w:rStyle w:val="Hyperlink"/>
            <w:rFonts w:ascii="Helvetica Neue" w:hAnsi="Helvetica Neue" w:cs="Helvetica Neue"/>
            <w:lang w:val="en-GB"/>
          </w:rPr>
          <w:t>https://www.wnpr.org/post/social-distancing-lagging-technology-make-choir-rehearsals-challenge</w:t>
        </w:r>
      </w:hyperlink>
    </w:p>
    <w:p w14:paraId="30767858" w14:textId="77777777" w:rsidR="002B6968" w:rsidRDefault="002B6968" w:rsidP="002B6968">
      <w:pPr>
        <w:autoSpaceDE w:val="0"/>
        <w:autoSpaceDN w:val="0"/>
        <w:adjustRightInd w:val="0"/>
        <w:rPr>
          <w:rFonts w:ascii="Helvetica Neue" w:hAnsi="Helvetica Neue" w:cs="Helvetica Neue"/>
          <w:color w:val="000000"/>
          <w:lang w:val="en-GB"/>
        </w:rPr>
      </w:pPr>
    </w:p>
    <w:p w14:paraId="285E78D1" w14:textId="77777777" w:rsidR="002B6968" w:rsidRDefault="002B6968" w:rsidP="002B6968">
      <w:pPr>
        <w:rPr>
          <w:rFonts w:ascii="Helvetica Neue" w:hAnsi="Helvetica Neue" w:cs="Arial"/>
          <w:color w:val="000000"/>
        </w:rPr>
      </w:pPr>
      <w:r w:rsidRPr="00C21D5C">
        <w:rPr>
          <w:rFonts w:ascii="Helvetica Neue" w:hAnsi="Helvetica Neue" w:cs="Arial"/>
          <w:color w:val="000000"/>
        </w:rPr>
        <w:t xml:space="preserve">Satoh, M. </w:t>
      </w:r>
      <w:r w:rsidRPr="00C21D5C">
        <w:rPr>
          <w:rFonts w:ascii="Helvetica Neue" w:hAnsi="Helvetica Neue" w:cs="Arial"/>
          <w:i/>
          <w:iCs/>
          <w:color w:val="000000"/>
        </w:rPr>
        <w:t>et al.</w:t>
      </w:r>
      <w:r w:rsidRPr="00C21D5C">
        <w:rPr>
          <w:rFonts w:ascii="Helvetica Neue" w:hAnsi="Helvetica Neue" w:cs="Arial"/>
          <w:color w:val="000000"/>
        </w:rPr>
        <w:t xml:space="preserve"> (2015) ‘Music Therapy Using Singing Training Improves Psychomotor Speed in Patients with Alzheimer’s Disease: A Neuropsychological and fMRI Study’, </w:t>
      </w:r>
      <w:r w:rsidRPr="00C21D5C">
        <w:rPr>
          <w:rFonts w:ascii="Helvetica Neue" w:hAnsi="Helvetica Neue" w:cs="Arial"/>
          <w:i/>
          <w:iCs/>
          <w:color w:val="000000"/>
        </w:rPr>
        <w:t>Dementia and Geriatric Cognitive Disorders Extra</w:t>
      </w:r>
      <w:r w:rsidRPr="00C21D5C">
        <w:rPr>
          <w:rFonts w:ascii="Helvetica Neue" w:hAnsi="Helvetica Neue" w:cs="Arial"/>
          <w:color w:val="000000"/>
        </w:rPr>
        <w:t xml:space="preserve">. </w:t>
      </w:r>
      <w:proofErr w:type="spellStart"/>
      <w:r w:rsidRPr="00C21D5C">
        <w:rPr>
          <w:rFonts w:ascii="Helvetica Neue" w:hAnsi="Helvetica Neue" w:cs="Arial"/>
          <w:color w:val="000000"/>
        </w:rPr>
        <w:t>doi</w:t>
      </w:r>
      <w:proofErr w:type="spellEnd"/>
      <w:r w:rsidRPr="00C21D5C">
        <w:rPr>
          <w:rFonts w:ascii="Helvetica Neue" w:hAnsi="Helvetica Neue" w:cs="Arial"/>
          <w:color w:val="000000"/>
        </w:rPr>
        <w:t>: 10.1159/000436960.</w:t>
      </w:r>
    </w:p>
    <w:p w14:paraId="4BF383FC" w14:textId="77777777" w:rsidR="002B6968" w:rsidRDefault="002B6968" w:rsidP="002B6968">
      <w:pPr>
        <w:rPr>
          <w:rFonts w:ascii="Helvetica Neue" w:hAnsi="Helvetica Neue" w:cs="Arial"/>
          <w:color w:val="000000"/>
        </w:rPr>
      </w:pPr>
    </w:p>
    <w:p w14:paraId="4B4DB66E" w14:textId="77777777" w:rsidR="002B6968" w:rsidRDefault="002B6968" w:rsidP="002B6968">
      <w:pPr>
        <w:rPr>
          <w:rFonts w:ascii="Helvetica Neue" w:hAnsi="Helvetica Neue"/>
        </w:rPr>
      </w:pPr>
      <w:r w:rsidRPr="00C21D5C">
        <w:rPr>
          <w:rFonts w:ascii="Helvetica Neue" w:hAnsi="Helvetica Neue"/>
        </w:rPr>
        <w:t xml:space="preserve">Welch, G. F. </w:t>
      </w:r>
      <w:r w:rsidRPr="00C21D5C">
        <w:rPr>
          <w:rFonts w:ascii="Helvetica Neue" w:hAnsi="Helvetica Neue"/>
          <w:i/>
          <w:iCs/>
        </w:rPr>
        <w:t>et al.</w:t>
      </w:r>
      <w:r w:rsidRPr="00C21D5C">
        <w:rPr>
          <w:rFonts w:ascii="Helvetica Neue" w:hAnsi="Helvetica Neue"/>
        </w:rPr>
        <w:t xml:space="preserve"> (2018) ‘Singing and social inclusion’, </w:t>
      </w:r>
      <w:r w:rsidRPr="00C21D5C">
        <w:rPr>
          <w:rFonts w:ascii="Helvetica Neue" w:hAnsi="Helvetica Neue"/>
          <w:i/>
          <w:iCs/>
        </w:rPr>
        <w:t>Frontiers in Psychology</w:t>
      </w:r>
      <w:r w:rsidRPr="00C21D5C">
        <w:rPr>
          <w:rFonts w:ascii="Helvetica Neue" w:hAnsi="Helvetica Neue"/>
        </w:rPr>
        <w:t xml:space="preserve">. </w:t>
      </w:r>
      <w:proofErr w:type="spellStart"/>
      <w:r w:rsidRPr="00C21D5C">
        <w:rPr>
          <w:rFonts w:ascii="Helvetica Neue" w:hAnsi="Helvetica Neue"/>
        </w:rPr>
        <w:t>doi</w:t>
      </w:r>
      <w:proofErr w:type="spellEnd"/>
      <w:r w:rsidRPr="00C21D5C">
        <w:rPr>
          <w:rFonts w:ascii="Helvetica Neue" w:hAnsi="Helvetica Neue"/>
        </w:rPr>
        <w:t>: 10.3389/fpsyg.2014.00803.</w:t>
      </w:r>
    </w:p>
    <w:p w14:paraId="581B4757" w14:textId="77777777" w:rsidR="002B6968" w:rsidRDefault="002B6968" w:rsidP="002B6968">
      <w:pPr>
        <w:rPr>
          <w:rFonts w:ascii="Helvetica Neue" w:hAnsi="Helvetica Neue"/>
        </w:rPr>
      </w:pPr>
    </w:p>
    <w:p w14:paraId="7F5C75E5" w14:textId="77777777" w:rsidR="002B6968" w:rsidRDefault="002B6968" w:rsidP="002B6968">
      <w:pPr>
        <w:rPr>
          <w:rFonts w:ascii="Helvetica Neue" w:hAnsi="Helvetica Neue" w:cs="Arial"/>
          <w:color w:val="000000"/>
          <w:lang w:val="en-GB"/>
        </w:rPr>
      </w:pPr>
      <w:r w:rsidRPr="00C21D5C">
        <w:rPr>
          <w:rFonts w:ascii="Helvetica Neue" w:hAnsi="Helvetica Neue" w:cs="Arial"/>
          <w:color w:val="000000"/>
          <w:lang w:val="en-GB"/>
        </w:rPr>
        <w:t xml:space="preserve">Whitacre, E. Virtual Choir 6 </w:t>
      </w:r>
      <w:hyperlink r:id="rId12" w:history="1">
        <w:r w:rsidRPr="00C21D5C">
          <w:rPr>
            <w:rFonts w:ascii="Helvetica Neue" w:hAnsi="Helvetica Neue" w:cs="Arial"/>
            <w:color w:val="0000E9"/>
            <w:u w:val="single" w:color="0000E9"/>
            <w:lang w:val="en-GB"/>
          </w:rPr>
          <w:t>https://virtualchoir6.com/</w:t>
        </w:r>
      </w:hyperlink>
    </w:p>
    <w:p w14:paraId="298CCAEB" w14:textId="77777777" w:rsidR="002B6968" w:rsidRDefault="002B6968" w:rsidP="002B6968">
      <w:pPr>
        <w:rPr>
          <w:rFonts w:ascii="Helvetica Neue" w:hAnsi="Helvetica Neue" w:cs="Arial"/>
          <w:color w:val="000000"/>
          <w:lang w:val="en-GB"/>
        </w:rPr>
      </w:pPr>
    </w:p>
    <w:p w14:paraId="1923CD87" w14:textId="77777777" w:rsidR="002B6968" w:rsidRDefault="001945FB" w:rsidP="002B6968">
      <w:pPr>
        <w:rPr>
          <w:rFonts w:ascii="Helvetica Neue" w:hAnsi="Helvetica Neue"/>
        </w:rPr>
      </w:pPr>
      <w:hyperlink r:id="rId13" w:history="1">
        <w:r w:rsidR="002B6968" w:rsidRPr="00C21D5C">
          <w:rPr>
            <w:rFonts w:ascii="Helvetica Neue" w:hAnsi="Helvetica Neue" w:cs="Arial"/>
            <w:color w:val="0563C1"/>
            <w:u w:val="single"/>
          </w:rPr>
          <w:t>WHO (1948) Frequently asked questions, website. Available at: https://www.who.int/about/who-we-are/frequently-asked-questions</w:t>
        </w:r>
      </w:hyperlink>
    </w:p>
    <w:p w14:paraId="19516BF2" w14:textId="77777777" w:rsidR="002B6968" w:rsidRDefault="002B6968" w:rsidP="002B6968">
      <w:pPr>
        <w:rPr>
          <w:rFonts w:ascii="Helvetica Neue" w:hAnsi="Helvetica Neue"/>
        </w:rPr>
      </w:pPr>
    </w:p>
    <w:p w14:paraId="0D9066EC" w14:textId="77777777" w:rsidR="002B6968" w:rsidRPr="00C21D5C" w:rsidRDefault="002B6968" w:rsidP="002B6968">
      <w:pPr>
        <w:rPr>
          <w:rFonts w:ascii="Helvetica Neue" w:hAnsi="Helvetica Neue"/>
        </w:rPr>
      </w:pPr>
    </w:p>
    <w:p w14:paraId="202A95A0" w14:textId="77777777" w:rsidR="002B6968" w:rsidRDefault="002B6968" w:rsidP="00A371B9">
      <w:pPr>
        <w:rPr>
          <w:rFonts w:ascii="Helvetica Neue" w:hAnsi="Helvetica Neue"/>
        </w:rPr>
      </w:pPr>
    </w:p>
    <w:sectPr w:rsidR="002B6968" w:rsidSect="001B3700">
      <w:pgSz w:w="12240" w:h="15840"/>
      <w:pgMar w:top="573" w:right="730" w:bottom="482" w:left="73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bullet"/>
      <w:lvlText w:val="•"/>
      <w:lvlJc w:val="left"/>
      <w:pPr>
        <w:ind w:left="742"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1747185"/>
    <w:multiLevelType w:val="hybridMultilevel"/>
    <w:tmpl w:val="7DF6D4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2273F7F"/>
    <w:multiLevelType w:val="hybridMultilevel"/>
    <w:tmpl w:val="57303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BBB35E3"/>
    <w:multiLevelType w:val="hybridMultilevel"/>
    <w:tmpl w:val="0776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DED6B87"/>
    <w:multiLevelType w:val="hybridMultilevel"/>
    <w:tmpl w:val="8A58E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A5B40D1"/>
    <w:multiLevelType w:val="hybridMultilevel"/>
    <w:tmpl w:val="C5DE9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41F7D6B"/>
    <w:multiLevelType w:val="hybridMultilevel"/>
    <w:tmpl w:val="90B4E2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A243C8"/>
    <w:multiLevelType w:val="hybridMultilevel"/>
    <w:tmpl w:val="24E6D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7313C13"/>
    <w:multiLevelType w:val="hybridMultilevel"/>
    <w:tmpl w:val="AFF8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1142E3"/>
    <w:multiLevelType w:val="hybridMultilevel"/>
    <w:tmpl w:val="8DE89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D60FAF"/>
    <w:multiLevelType w:val="hybridMultilevel"/>
    <w:tmpl w:val="C4DCC8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C61F40"/>
    <w:multiLevelType w:val="hybridMultilevel"/>
    <w:tmpl w:val="3FA4CE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793842"/>
    <w:multiLevelType w:val="hybridMultilevel"/>
    <w:tmpl w:val="FCFCF7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05289C"/>
    <w:multiLevelType w:val="hybridMultilevel"/>
    <w:tmpl w:val="306E3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192474"/>
    <w:multiLevelType w:val="hybridMultilevel"/>
    <w:tmpl w:val="557AC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09033F8"/>
    <w:multiLevelType w:val="hybridMultilevel"/>
    <w:tmpl w:val="CC58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0B3D17"/>
    <w:multiLevelType w:val="hybridMultilevel"/>
    <w:tmpl w:val="BF00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C764F1"/>
    <w:multiLevelType w:val="hybridMultilevel"/>
    <w:tmpl w:val="887A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ED0F95"/>
    <w:multiLevelType w:val="hybridMultilevel"/>
    <w:tmpl w:val="ED4E49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CB5A9A"/>
    <w:multiLevelType w:val="hybridMultilevel"/>
    <w:tmpl w:val="4432937E"/>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3" w15:restartNumberingAfterBreak="0">
    <w:nsid w:val="7CEC37C8"/>
    <w:multiLevelType w:val="hybridMultilevel"/>
    <w:tmpl w:val="4C6AE94E"/>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4" w15:restartNumberingAfterBreak="0">
    <w:nsid w:val="7CF76659"/>
    <w:multiLevelType w:val="hybridMultilevel"/>
    <w:tmpl w:val="61C06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291D68"/>
    <w:multiLevelType w:val="hybridMultilevel"/>
    <w:tmpl w:val="AF40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E3775"/>
    <w:multiLevelType w:val="hybridMultilevel"/>
    <w:tmpl w:val="A758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F7087E"/>
    <w:multiLevelType w:val="hybridMultilevel"/>
    <w:tmpl w:val="04B61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6"/>
  </w:num>
  <w:num w:numId="16">
    <w:abstractNumId w:val="15"/>
  </w:num>
  <w:num w:numId="17">
    <w:abstractNumId w:val="30"/>
  </w:num>
  <w:num w:numId="18">
    <w:abstractNumId w:val="18"/>
  </w:num>
  <w:num w:numId="19">
    <w:abstractNumId w:val="16"/>
  </w:num>
  <w:num w:numId="20">
    <w:abstractNumId w:val="19"/>
  </w:num>
  <w:num w:numId="21">
    <w:abstractNumId w:val="36"/>
  </w:num>
  <w:num w:numId="22">
    <w:abstractNumId w:val="34"/>
  </w:num>
  <w:num w:numId="23">
    <w:abstractNumId w:val="24"/>
  </w:num>
  <w:num w:numId="24">
    <w:abstractNumId w:val="22"/>
  </w:num>
  <w:num w:numId="25">
    <w:abstractNumId w:val="32"/>
  </w:num>
  <w:num w:numId="26">
    <w:abstractNumId w:val="33"/>
  </w:num>
  <w:num w:numId="27">
    <w:abstractNumId w:val="28"/>
  </w:num>
  <w:num w:numId="28">
    <w:abstractNumId w:val="29"/>
  </w:num>
  <w:num w:numId="29">
    <w:abstractNumId w:val="21"/>
  </w:num>
  <w:num w:numId="30">
    <w:abstractNumId w:val="35"/>
  </w:num>
  <w:num w:numId="31">
    <w:abstractNumId w:val="37"/>
  </w:num>
  <w:num w:numId="32">
    <w:abstractNumId w:val="23"/>
  </w:num>
  <w:num w:numId="33">
    <w:abstractNumId w:val="17"/>
  </w:num>
  <w:num w:numId="34">
    <w:abstractNumId w:val="27"/>
  </w:num>
  <w:num w:numId="35">
    <w:abstractNumId w:val="14"/>
  </w:num>
  <w:num w:numId="36">
    <w:abstractNumId w:val="25"/>
  </w:num>
  <w:num w:numId="37">
    <w:abstractNumId w:val="20"/>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3D7"/>
    <w:rsid w:val="000121E7"/>
    <w:rsid w:val="00016A56"/>
    <w:rsid w:val="00020506"/>
    <w:rsid w:val="00034FEC"/>
    <w:rsid w:val="00041EF8"/>
    <w:rsid w:val="0004687A"/>
    <w:rsid w:val="00051EB7"/>
    <w:rsid w:val="00081CCE"/>
    <w:rsid w:val="00081D71"/>
    <w:rsid w:val="0008396E"/>
    <w:rsid w:val="0009586A"/>
    <w:rsid w:val="000A0211"/>
    <w:rsid w:val="000A4A14"/>
    <w:rsid w:val="000A70EA"/>
    <w:rsid w:val="000B4746"/>
    <w:rsid w:val="000B59FD"/>
    <w:rsid w:val="000D6367"/>
    <w:rsid w:val="000D79C9"/>
    <w:rsid w:val="000E4FFE"/>
    <w:rsid w:val="000E5563"/>
    <w:rsid w:val="000E77F9"/>
    <w:rsid w:val="0011111F"/>
    <w:rsid w:val="00122995"/>
    <w:rsid w:val="00131904"/>
    <w:rsid w:val="00131FCA"/>
    <w:rsid w:val="0013670E"/>
    <w:rsid w:val="00147976"/>
    <w:rsid w:val="001520F5"/>
    <w:rsid w:val="00176F3B"/>
    <w:rsid w:val="0017736A"/>
    <w:rsid w:val="0018062C"/>
    <w:rsid w:val="001B1A39"/>
    <w:rsid w:val="001B3700"/>
    <w:rsid w:val="001B4A8D"/>
    <w:rsid w:val="001C2C22"/>
    <w:rsid w:val="001C352A"/>
    <w:rsid w:val="001C69CD"/>
    <w:rsid w:val="001C7A67"/>
    <w:rsid w:val="001F4170"/>
    <w:rsid w:val="001F45C5"/>
    <w:rsid w:val="001F47BA"/>
    <w:rsid w:val="001F692E"/>
    <w:rsid w:val="002006A2"/>
    <w:rsid w:val="00201440"/>
    <w:rsid w:val="00215876"/>
    <w:rsid w:val="002232E3"/>
    <w:rsid w:val="00225B41"/>
    <w:rsid w:val="002274DD"/>
    <w:rsid w:val="002336FA"/>
    <w:rsid w:val="002345DC"/>
    <w:rsid w:val="002367B2"/>
    <w:rsid w:val="0024654A"/>
    <w:rsid w:val="00250C80"/>
    <w:rsid w:val="00253D66"/>
    <w:rsid w:val="00255E39"/>
    <w:rsid w:val="00256F65"/>
    <w:rsid w:val="00260F7B"/>
    <w:rsid w:val="00263FC8"/>
    <w:rsid w:val="002666EE"/>
    <w:rsid w:val="002801A8"/>
    <w:rsid w:val="00285B93"/>
    <w:rsid w:val="002A521B"/>
    <w:rsid w:val="002A608A"/>
    <w:rsid w:val="002A6FF7"/>
    <w:rsid w:val="002B6968"/>
    <w:rsid w:val="002E1CD3"/>
    <w:rsid w:val="002E304B"/>
    <w:rsid w:val="002E3FCD"/>
    <w:rsid w:val="002E7324"/>
    <w:rsid w:val="002E7B9A"/>
    <w:rsid w:val="002F27B7"/>
    <w:rsid w:val="00307487"/>
    <w:rsid w:val="003079C8"/>
    <w:rsid w:val="00317936"/>
    <w:rsid w:val="00326739"/>
    <w:rsid w:val="00346AC5"/>
    <w:rsid w:val="0035037D"/>
    <w:rsid w:val="003508DE"/>
    <w:rsid w:val="003514DD"/>
    <w:rsid w:val="00354106"/>
    <w:rsid w:val="00357CC1"/>
    <w:rsid w:val="003701B1"/>
    <w:rsid w:val="00372906"/>
    <w:rsid w:val="00387BC1"/>
    <w:rsid w:val="003A16DE"/>
    <w:rsid w:val="003A6541"/>
    <w:rsid w:val="003B517A"/>
    <w:rsid w:val="003B677A"/>
    <w:rsid w:val="003C0779"/>
    <w:rsid w:val="003C7C65"/>
    <w:rsid w:val="003D629F"/>
    <w:rsid w:val="003F7807"/>
    <w:rsid w:val="00431523"/>
    <w:rsid w:val="00431F60"/>
    <w:rsid w:val="00432993"/>
    <w:rsid w:val="00435DF1"/>
    <w:rsid w:val="00447253"/>
    <w:rsid w:val="00447BBC"/>
    <w:rsid w:val="00450A31"/>
    <w:rsid w:val="00451A42"/>
    <w:rsid w:val="00484BF9"/>
    <w:rsid w:val="004852C5"/>
    <w:rsid w:val="00487EDA"/>
    <w:rsid w:val="004A1BDC"/>
    <w:rsid w:val="004B1AD6"/>
    <w:rsid w:val="004B26CC"/>
    <w:rsid w:val="004C2717"/>
    <w:rsid w:val="004C28A1"/>
    <w:rsid w:val="004C70AB"/>
    <w:rsid w:val="004D2B6A"/>
    <w:rsid w:val="004D2D64"/>
    <w:rsid w:val="004E6C6C"/>
    <w:rsid w:val="00513874"/>
    <w:rsid w:val="00513E31"/>
    <w:rsid w:val="00516261"/>
    <w:rsid w:val="005231E6"/>
    <w:rsid w:val="00523B7D"/>
    <w:rsid w:val="00561FBA"/>
    <w:rsid w:val="00567D77"/>
    <w:rsid w:val="00584CB6"/>
    <w:rsid w:val="00587D83"/>
    <w:rsid w:val="00591897"/>
    <w:rsid w:val="0059538D"/>
    <w:rsid w:val="005A1616"/>
    <w:rsid w:val="005A2105"/>
    <w:rsid w:val="005A48AE"/>
    <w:rsid w:val="005A6916"/>
    <w:rsid w:val="005B1485"/>
    <w:rsid w:val="005B47AA"/>
    <w:rsid w:val="005B5826"/>
    <w:rsid w:val="005B753C"/>
    <w:rsid w:val="005C0C43"/>
    <w:rsid w:val="005C258D"/>
    <w:rsid w:val="005D22E5"/>
    <w:rsid w:val="005E3C5F"/>
    <w:rsid w:val="005F03D7"/>
    <w:rsid w:val="005F239A"/>
    <w:rsid w:val="006079DA"/>
    <w:rsid w:val="00610BB4"/>
    <w:rsid w:val="00612BC9"/>
    <w:rsid w:val="00617C8B"/>
    <w:rsid w:val="00620386"/>
    <w:rsid w:val="00632F1B"/>
    <w:rsid w:val="0064225A"/>
    <w:rsid w:val="006618F4"/>
    <w:rsid w:val="00662B63"/>
    <w:rsid w:val="0066516A"/>
    <w:rsid w:val="00686EE9"/>
    <w:rsid w:val="006B0627"/>
    <w:rsid w:val="006B3492"/>
    <w:rsid w:val="006D2353"/>
    <w:rsid w:val="006D30F4"/>
    <w:rsid w:val="006D5858"/>
    <w:rsid w:val="006E0BEA"/>
    <w:rsid w:val="006F0C4D"/>
    <w:rsid w:val="00705F88"/>
    <w:rsid w:val="0070666A"/>
    <w:rsid w:val="00714D65"/>
    <w:rsid w:val="00722A40"/>
    <w:rsid w:val="0073143C"/>
    <w:rsid w:val="007560D4"/>
    <w:rsid w:val="0076560A"/>
    <w:rsid w:val="00775110"/>
    <w:rsid w:val="00780BD3"/>
    <w:rsid w:val="00784CE3"/>
    <w:rsid w:val="00787E38"/>
    <w:rsid w:val="007A2B09"/>
    <w:rsid w:val="007A4A15"/>
    <w:rsid w:val="007C182F"/>
    <w:rsid w:val="007C4367"/>
    <w:rsid w:val="007F2DCB"/>
    <w:rsid w:val="00804A4A"/>
    <w:rsid w:val="00813D5C"/>
    <w:rsid w:val="00824DAA"/>
    <w:rsid w:val="00826206"/>
    <w:rsid w:val="00826897"/>
    <w:rsid w:val="00831E7F"/>
    <w:rsid w:val="00843516"/>
    <w:rsid w:val="00850871"/>
    <w:rsid w:val="00853B5F"/>
    <w:rsid w:val="008572B1"/>
    <w:rsid w:val="008579D1"/>
    <w:rsid w:val="008677EA"/>
    <w:rsid w:val="008749ED"/>
    <w:rsid w:val="008749FA"/>
    <w:rsid w:val="0089733E"/>
    <w:rsid w:val="008A38D1"/>
    <w:rsid w:val="008A3F44"/>
    <w:rsid w:val="008A59A9"/>
    <w:rsid w:val="008B4CB4"/>
    <w:rsid w:val="008C51ED"/>
    <w:rsid w:val="008C709D"/>
    <w:rsid w:val="008D469C"/>
    <w:rsid w:val="008F0D72"/>
    <w:rsid w:val="009023D2"/>
    <w:rsid w:val="00910ADA"/>
    <w:rsid w:val="00951C19"/>
    <w:rsid w:val="0096684D"/>
    <w:rsid w:val="0096740C"/>
    <w:rsid w:val="00970891"/>
    <w:rsid w:val="00972980"/>
    <w:rsid w:val="00986269"/>
    <w:rsid w:val="00996848"/>
    <w:rsid w:val="009B3DB4"/>
    <w:rsid w:val="009C1B8F"/>
    <w:rsid w:val="009C1EFD"/>
    <w:rsid w:val="009D266A"/>
    <w:rsid w:val="009F6849"/>
    <w:rsid w:val="00A053D9"/>
    <w:rsid w:val="00A113EA"/>
    <w:rsid w:val="00A12513"/>
    <w:rsid w:val="00A21003"/>
    <w:rsid w:val="00A33953"/>
    <w:rsid w:val="00A361A5"/>
    <w:rsid w:val="00A371B9"/>
    <w:rsid w:val="00A40EEA"/>
    <w:rsid w:val="00A4626B"/>
    <w:rsid w:val="00A52956"/>
    <w:rsid w:val="00A637FB"/>
    <w:rsid w:val="00A73EB7"/>
    <w:rsid w:val="00A76C80"/>
    <w:rsid w:val="00A82647"/>
    <w:rsid w:val="00A82816"/>
    <w:rsid w:val="00A86064"/>
    <w:rsid w:val="00A8764E"/>
    <w:rsid w:val="00A8773C"/>
    <w:rsid w:val="00A94209"/>
    <w:rsid w:val="00AA20BC"/>
    <w:rsid w:val="00AB232A"/>
    <w:rsid w:val="00AC16B5"/>
    <w:rsid w:val="00AC7684"/>
    <w:rsid w:val="00AD0A1E"/>
    <w:rsid w:val="00B07ED6"/>
    <w:rsid w:val="00B13B87"/>
    <w:rsid w:val="00B26A7F"/>
    <w:rsid w:val="00B41400"/>
    <w:rsid w:val="00B47933"/>
    <w:rsid w:val="00B522DF"/>
    <w:rsid w:val="00B54204"/>
    <w:rsid w:val="00B552B4"/>
    <w:rsid w:val="00B656BC"/>
    <w:rsid w:val="00B82F55"/>
    <w:rsid w:val="00B83C59"/>
    <w:rsid w:val="00B87A26"/>
    <w:rsid w:val="00B90C16"/>
    <w:rsid w:val="00B924AF"/>
    <w:rsid w:val="00BA06B2"/>
    <w:rsid w:val="00BA23C8"/>
    <w:rsid w:val="00BA5B46"/>
    <w:rsid w:val="00BB0AC7"/>
    <w:rsid w:val="00BB0F4F"/>
    <w:rsid w:val="00BB226C"/>
    <w:rsid w:val="00BB5925"/>
    <w:rsid w:val="00BB6BE4"/>
    <w:rsid w:val="00BB7CD3"/>
    <w:rsid w:val="00BD5D2C"/>
    <w:rsid w:val="00BE1D7B"/>
    <w:rsid w:val="00BF0932"/>
    <w:rsid w:val="00BF0D4C"/>
    <w:rsid w:val="00BF73F4"/>
    <w:rsid w:val="00C03E0C"/>
    <w:rsid w:val="00C111F4"/>
    <w:rsid w:val="00C12DA3"/>
    <w:rsid w:val="00C176FA"/>
    <w:rsid w:val="00C34E4C"/>
    <w:rsid w:val="00C51974"/>
    <w:rsid w:val="00C51F18"/>
    <w:rsid w:val="00C62F50"/>
    <w:rsid w:val="00C719A5"/>
    <w:rsid w:val="00C72F87"/>
    <w:rsid w:val="00C759E5"/>
    <w:rsid w:val="00C767D4"/>
    <w:rsid w:val="00C8140C"/>
    <w:rsid w:val="00CA1943"/>
    <w:rsid w:val="00CA2520"/>
    <w:rsid w:val="00CA380B"/>
    <w:rsid w:val="00CA72FD"/>
    <w:rsid w:val="00CB18F4"/>
    <w:rsid w:val="00CB5AE5"/>
    <w:rsid w:val="00CD3E6F"/>
    <w:rsid w:val="00CE01C6"/>
    <w:rsid w:val="00CE2490"/>
    <w:rsid w:val="00D004AD"/>
    <w:rsid w:val="00D05381"/>
    <w:rsid w:val="00D12ACD"/>
    <w:rsid w:val="00D32C94"/>
    <w:rsid w:val="00D3334B"/>
    <w:rsid w:val="00D34BA4"/>
    <w:rsid w:val="00D36FA2"/>
    <w:rsid w:val="00D46357"/>
    <w:rsid w:val="00D8050C"/>
    <w:rsid w:val="00D93B13"/>
    <w:rsid w:val="00D94AEB"/>
    <w:rsid w:val="00DA1BC7"/>
    <w:rsid w:val="00DB06D7"/>
    <w:rsid w:val="00DB57E1"/>
    <w:rsid w:val="00DC35E6"/>
    <w:rsid w:val="00DD061C"/>
    <w:rsid w:val="00DD38F8"/>
    <w:rsid w:val="00DD6C36"/>
    <w:rsid w:val="00DE646E"/>
    <w:rsid w:val="00DE7198"/>
    <w:rsid w:val="00DF1BBB"/>
    <w:rsid w:val="00DF3B8A"/>
    <w:rsid w:val="00E004C3"/>
    <w:rsid w:val="00E16BB2"/>
    <w:rsid w:val="00E36666"/>
    <w:rsid w:val="00E55445"/>
    <w:rsid w:val="00E56A2B"/>
    <w:rsid w:val="00E6273F"/>
    <w:rsid w:val="00E6489D"/>
    <w:rsid w:val="00E65E99"/>
    <w:rsid w:val="00E6790B"/>
    <w:rsid w:val="00E74C95"/>
    <w:rsid w:val="00E92AED"/>
    <w:rsid w:val="00E96770"/>
    <w:rsid w:val="00E97531"/>
    <w:rsid w:val="00EA3F71"/>
    <w:rsid w:val="00EA5178"/>
    <w:rsid w:val="00EA718C"/>
    <w:rsid w:val="00EA742A"/>
    <w:rsid w:val="00EB2848"/>
    <w:rsid w:val="00EC2A1D"/>
    <w:rsid w:val="00EF2D0F"/>
    <w:rsid w:val="00EF2FB6"/>
    <w:rsid w:val="00F015D6"/>
    <w:rsid w:val="00F035C3"/>
    <w:rsid w:val="00F05ADD"/>
    <w:rsid w:val="00F060CE"/>
    <w:rsid w:val="00F14C4E"/>
    <w:rsid w:val="00F23A46"/>
    <w:rsid w:val="00F24E85"/>
    <w:rsid w:val="00F32DEF"/>
    <w:rsid w:val="00F335C9"/>
    <w:rsid w:val="00F450C4"/>
    <w:rsid w:val="00F66943"/>
    <w:rsid w:val="00F70CA7"/>
    <w:rsid w:val="00F74061"/>
    <w:rsid w:val="00F74B74"/>
    <w:rsid w:val="00F9362B"/>
    <w:rsid w:val="00F94902"/>
    <w:rsid w:val="00FA7A15"/>
    <w:rsid w:val="00FB6761"/>
    <w:rsid w:val="00FD04DC"/>
    <w:rsid w:val="00FD13CD"/>
    <w:rsid w:val="00FD4F67"/>
    <w:rsid w:val="00FD5988"/>
    <w:rsid w:val="00FE669B"/>
    <w:rsid w:val="00FF1D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A15D5"/>
  <w15:chartTrackingRefBased/>
  <w15:docId w15:val="{608E32F2-023D-5043-B940-8E33563AB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C8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490"/>
    <w:pPr>
      <w:ind w:left="720"/>
      <w:contextualSpacing/>
    </w:pPr>
  </w:style>
  <w:style w:type="paragraph" w:styleId="BalloonText">
    <w:name w:val="Balloon Text"/>
    <w:basedOn w:val="Normal"/>
    <w:link w:val="BalloonTextChar"/>
    <w:uiPriority w:val="99"/>
    <w:semiHidden/>
    <w:unhideWhenUsed/>
    <w:rsid w:val="008A59A9"/>
    <w:rPr>
      <w:sz w:val="18"/>
      <w:szCs w:val="18"/>
    </w:rPr>
  </w:style>
  <w:style w:type="character" w:customStyle="1" w:styleId="BalloonTextChar">
    <w:name w:val="Balloon Text Char"/>
    <w:basedOn w:val="DefaultParagraphFont"/>
    <w:link w:val="BalloonText"/>
    <w:uiPriority w:val="99"/>
    <w:semiHidden/>
    <w:rsid w:val="008A59A9"/>
    <w:rPr>
      <w:rFonts w:ascii="Times New Roman" w:hAnsi="Times New Roman" w:cs="Times New Roman"/>
      <w:sz w:val="18"/>
      <w:szCs w:val="18"/>
    </w:rPr>
  </w:style>
  <w:style w:type="table" w:styleId="TableGrid">
    <w:name w:val="Table Grid"/>
    <w:basedOn w:val="TableNormal"/>
    <w:uiPriority w:val="39"/>
    <w:rsid w:val="00D05381"/>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6968"/>
    <w:rPr>
      <w:color w:val="0563C1" w:themeColor="hyperlink"/>
      <w:u w:val="single"/>
    </w:rPr>
  </w:style>
  <w:style w:type="character" w:styleId="UnresolvedMention">
    <w:name w:val="Unresolved Mention"/>
    <w:basedOn w:val="DefaultParagraphFont"/>
    <w:uiPriority w:val="99"/>
    <w:semiHidden/>
    <w:unhideWhenUsed/>
    <w:rsid w:val="008579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5424141">
      <w:bodyDiv w:val="1"/>
      <w:marLeft w:val="0"/>
      <w:marRight w:val="0"/>
      <w:marTop w:val="0"/>
      <w:marBottom w:val="0"/>
      <w:divBdr>
        <w:top w:val="none" w:sz="0" w:space="0" w:color="auto"/>
        <w:left w:val="none" w:sz="0" w:space="0" w:color="auto"/>
        <w:bottom w:val="none" w:sz="0" w:space="0" w:color="auto"/>
        <w:right w:val="none" w:sz="0" w:space="0" w:color="auto"/>
      </w:divBdr>
    </w:div>
    <w:div w:id="1495292208">
      <w:bodyDiv w:val="1"/>
      <w:marLeft w:val="0"/>
      <w:marRight w:val="0"/>
      <w:marTop w:val="0"/>
      <w:marBottom w:val="0"/>
      <w:divBdr>
        <w:top w:val="none" w:sz="0" w:space="0" w:color="auto"/>
        <w:left w:val="none" w:sz="0" w:space="0" w:color="auto"/>
        <w:bottom w:val="none" w:sz="0" w:space="0" w:color="auto"/>
        <w:right w:val="none" w:sz="0" w:space="0" w:color="auto"/>
      </w:divBdr>
    </w:div>
    <w:div w:id="1593050580">
      <w:bodyDiv w:val="1"/>
      <w:marLeft w:val="0"/>
      <w:marRight w:val="0"/>
      <w:marTop w:val="0"/>
      <w:marBottom w:val="0"/>
      <w:divBdr>
        <w:top w:val="none" w:sz="0" w:space="0" w:color="auto"/>
        <w:left w:val="none" w:sz="0" w:space="0" w:color="auto"/>
        <w:bottom w:val="none" w:sz="0" w:space="0" w:color="auto"/>
        <w:right w:val="none" w:sz="0" w:space="0" w:color="auto"/>
      </w:divBdr>
    </w:div>
    <w:div w:id="211898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xtavenue.org/from-the-shower-to-zoom-singing-as-stress-relief-goes-global/" TargetMode="External"/><Relationship Id="rId13" Type="http://schemas.openxmlformats.org/officeDocument/2006/relationships/hyperlink" Target="https://www.who.int/about/who-we-are/frequently-asked-questions" TargetMode="External"/><Relationship Id="rId3" Type="http://schemas.openxmlformats.org/officeDocument/2006/relationships/settings" Target="settings.xml"/><Relationship Id="rId7" Type="http://schemas.openxmlformats.org/officeDocument/2006/relationships/hyperlink" Target="https://blog.chorusconnection.com/virtual-learning-taking-your-choir-rehearsals-online" TargetMode="External"/><Relationship Id="rId12" Type="http://schemas.openxmlformats.org/officeDocument/2006/relationships/hyperlink" Target="https://virtualchoir6.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extavenue.org/from-the-shower-to-zoom-singing-as-stress-relief-goes-global/" TargetMode="External"/><Relationship Id="rId11" Type="http://schemas.openxmlformats.org/officeDocument/2006/relationships/hyperlink" Target="https://www.wnpr.org/post/social-distancing-lagging-technology-make-choir-rehearsals-challenge" TargetMode="External"/><Relationship Id="rId5" Type="http://schemas.openxmlformats.org/officeDocument/2006/relationships/hyperlink" Target="https://virtualchoir6.com/" TargetMode="External"/><Relationship Id="rId15" Type="http://schemas.openxmlformats.org/officeDocument/2006/relationships/theme" Target="theme/theme1.xml"/><Relationship Id="rId10" Type="http://schemas.openxmlformats.org/officeDocument/2006/relationships/hyperlink" Target="https://web.a.ebscohost.com/ehost/pdfviewer/pdfviewer?vid=5&amp;sid=8ba3e57b-8ba6-4cd4-99bf-b949c76bf3d9%40sdc-v-sessmgr02" TargetMode="External"/><Relationship Id="rId4" Type="http://schemas.openxmlformats.org/officeDocument/2006/relationships/webSettings" Target="webSettings.xml"/><Relationship Id="rId9" Type="http://schemas.openxmlformats.org/officeDocument/2006/relationships/hyperlink" Target="https://www.theguardian.com/music/2020/jun/12/singing-together-nice-virtual-choirs-thrive-amid-lockdown-nh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TotalTime>
  <Pages>13</Pages>
  <Words>6324</Words>
  <Characters>33520</Characters>
  <Application>Microsoft Office Word</Application>
  <DocSecurity>0</DocSecurity>
  <Lines>670</Lines>
  <Paragraphs>286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39558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Boxer</dc:creator>
  <cp:keywords/>
  <dc:description/>
  <cp:lastModifiedBy>Alan Boxer</cp:lastModifiedBy>
  <cp:revision>348</cp:revision>
  <dcterms:created xsi:type="dcterms:W3CDTF">2020-10-22T09:10:00Z</dcterms:created>
  <dcterms:modified xsi:type="dcterms:W3CDTF">2020-10-23T11:36:00Z</dcterms:modified>
  <cp:category/>
</cp:coreProperties>
</file>