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C94" w:rsidRDefault="00F11C5B">
      <w:pPr>
        <w:kinsoku w:val="0"/>
        <w:overflowPunct w:val="0"/>
        <w:spacing w:line="120" w:lineRule="exact"/>
        <w:rPr>
          <w:sz w:val="12"/>
          <w:szCs w:val="1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4656" behindDoc="1" locked="0" layoutInCell="0" allowOverlap="1" wp14:anchorId="2C9441D5" wp14:editId="4EAE5554">
                <wp:simplePos x="0" y="0"/>
                <wp:positionH relativeFrom="margin">
                  <wp:align>center</wp:align>
                </wp:positionH>
                <wp:positionV relativeFrom="page">
                  <wp:posOffset>322580</wp:posOffset>
                </wp:positionV>
                <wp:extent cx="6981190" cy="9770110"/>
                <wp:effectExtent l="0" t="0" r="10160" b="254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1190" cy="9770110"/>
                          <a:chOff x="457" y="478"/>
                          <a:chExt cx="10994" cy="15883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480" y="501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501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406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480" y="16339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1EAEF2" id="Group 7" o:spid="_x0000_s1026" style="position:absolute;margin-left:0;margin-top:25.4pt;width:549.7pt;height:769.3pt;z-index:-251661824;mso-position-horizontal:center;mso-position-horizontal-relative:margin;mso-position-vertical-relative:page" coordorigin="457,478" coordsize="10994,15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" o:allowincell="f">
                <v:shape id="Freeform 8" o:spid="_x0000_s1027" style="position:absolute;left:480;top:501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" path="m,l10948,e" filled="f" strokeweight=".79725mm">
                  <v:path arrowok="t" o:connecttype="custom" o:connectlocs="0,0;10948,0" o:connectangles="0,0"/>
                </v:shape>
                <v:shape id="Freeform 9" o:spid="_x0000_s1028" style="position:absolute;left:501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" path="m,l,15794e" filled="f" strokeweight="2.26pt">
                  <v:path arrowok="t" o:connecttype="custom" o:connectlocs="0,0;0,15794" o:connectangles="0,0"/>
                </v:shape>
                <v:shape id="Freeform 10" o:spid="_x0000_s1029" style="position:absolute;left:11406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" path="m,l,15794e" filled="f" strokeweight=".79725mm">
                  <v:path arrowok="t" o:connecttype="custom" o:connectlocs="0,0;0,15794" o:connectangles="0,0"/>
                </v:shape>
                <v:shape id="Freeform 11" o:spid="_x0000_s1030" style="position:absolute;left:480;top:16339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" path="m,l10948,e" filled="f" strokeweight=".79725mm">
                  <v:path arrowok="t" o:connecttype="custom" o:connectlocs="0,0;10948,0" o:connectangles="0,0"/>
                </v:shape>
                <w10:wrap anchorx="margin" anchory="page"/>
              </v:group>
            </w:pict>
          </mc:Fallback>
        </mc:AlternateContent>
      </w:r>
      <w:r w:rsidR="0009706B">
        <w:rPr>
          <w:noProof/>
          <w:lang w:val="en-GB" w:eastAsia="en-GB"/>
        </w:rPr>
        <w:drawing>
          <wp:anchor distT="0" distB="0" distL="114300" distR="114300" simplePos="0" relativeHeight="251660800" behindDoc="1" locked="0" layoutInCell="1" allowOverlap="1" wp14:anchorId="3FECE406" wp14:editId="7C0A58AA">
            <wp:simplePos x="0" y="0"/>
            <wp:positionH relativeFrom="column">
              <wp:posOffset>5050790</wp:posOffset>
            </wp:positionH>
            <wp:positionV relativeFrom="paragraph">
              <wp:posOffset>521</wp:posOffset>
            </wp:positionV>
            <wp:extent cx="1531620" cy="926465"/>
            <wp:effectExtent l="0" t="0" r="5080" b="635"/>
            <wp:wrapTight wrapText="bothSides">
              <wp:wrapPolygon edited="0">
                <wp:start x="0" y="0"/>
                <wp:lineTo x="0" y="21319"/>
                <wp:lineTo x="21493" y="21319"/>
                <wp:lineTo x="21493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2C94" w:rsidRDefault="009D0909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776" behindDoc="1" locked="0" layoutInCell="1" allowOverlap="1" wp14:anchorId="110C6643" wp14:editId="632356AC">
            <wp:simplePos x="0" y="0"/>
            <wp:positionH relativeFrom="column">
              <wp:posOffset>6985</wp:posOffset>
            </wp:positionH>
            <wp:positionV relativeFrom="paragraph">
              <wp:posOffset>45834</wp:posOffset>
            </wp:positionV>
            <wp:extent cx="3051810" cy="534670"/>
            <wp:effectExtent l="0" t="0" r="0" b="0"/>
            <wp:wrapTight wrapText="bothSides">
              <wp:wrapPolygon edited="0">
                <wp:start x="16270" y="0"/>
                <wp:lineTo x="0" y="0"/>
                <wp:lineTo x="0" y="12827"/>
                <wp:lineTo x="270" y="19496"/>
                <wp:lineTo x="4944" y="21036"/>
                <wp:lineTo x="12315" y="21036"/>
                <wp:lineTo x="14562" y="21036"/>
                <wp:lineTo x="21483" y="21036"/>
                <wp:lineTo x="21483" y="5131"/>
                <wp:lineTo x="20854" y="0"/>
                <wp:lineTo x="16270" y="0"/>
              </wp:wrapPolygon>
            </wp:wrapTight>
            <wp:docPr id="6" name="Picture 1" descr="Athrof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2C94" w:rsidRDefault="003B2C94">
      <w:pPr>
        <w:kinsoku w:val="0"/>
        <w:overflowPunct w:val="0"/>
        <w:spacing w:line="200" w:lineRule="exact"/>
        <w:rPr>
          <w:sz w:val="20"/>
          <w:szCs w:val="20"/>
        </w:rPr>
      </w:pPr>
    </w:p>
    <w:p w:rsidR="003B2C94" w:rsidRDefault="003B2C94">
      <w:pPr>
        <w:kinsoku w:val="0"/>
        <w:overflowPunct w:val="0"/>
        <w:spacing w:line="200" w:lineRule="exact"/>
        <w:rPr>
          <w:sz w:val="20"/>
          <w:szCs w:val="20"/>
        </w:rPr>
      </w:pPr>
    </w:p>
    <w:p w:rsidR="003B2C94" w:rsidRDefault="002F1CE5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CF3DF7C" wp14:editId="6FC6E3DF">
                <wp:simplePos x="0" y="0"/>
                <wp:positionH relativeFrom="margin">
                  <wp:posOffset>95885</wp:posOffset>
                </wp:positionH>
                <wp:positionV relativeFrom="paragraph">
                  <wp:posOffset>206375</wp:posOffset>
                </wp:positionV>
                <wp:extent cx="6334760" cy="8503920"/>
                <wp:effectExtent l="0" t="0" r="0" b="0"/>
                <wp:wrapTight wrapText="bothSides">
                  <wp:wrapPolygon edited="0">
                    <wp:start x="130" y="0"/>
                    <wp:lineTo x="130" y="21532"/>
                    <wp:lineTo x="21370" y="21532"/>
                    <wp:lineTo x="21370" y="0"/>
                    <wp:lineTo x="130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34760" cy="8503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72E1A" w:rsidRDefault="00C72E1A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:rsidR="000E7EF5" w:rsidRDefault="00DA1FA4" w:rsidP="00F11C5B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  <w:t>Datblygiad Gwybyddol</w:t>
                            </w:r>
                          </w:p>
                          <w:p w:rsidR="00F11C5B" w:rsidRPr="005A0315" w:rsidRDefault="00F11C5B" w:rsidP="00F11C5B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/>
                                <w:sz w:val="72"/>
                                <w:szCs w:val="72"/>
                              </w:rPr>
                              <w:t>Adfyfyrio &amp; Chysylltu</w:t>
                            </w:r>
                          </w:p>
                          <w:p w:rsidR="00F71BB0" w:rsidRDefault="00F11C5B" w:rsidP="00F11C5B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noProof/>
                                <w:color w:val="000000"/>
                                <w:sz w:val="72"/>
                                <w:szCs w:val="72"/>
                                <w:lang w:val="en-GB" w:eastAsia="en-GB"/>
                              </w:rPr>
                              <w:drawing>
                                <wp:inline distT="0" distB="0" distL="0" distR="0" wp14:anchorId="49CF57A1" wp14:editId="3261A151">
                                  <wp:extent cx="3024000" cy="3304800"/>
                                  <wp:effectExtent l="0" t="0" r="508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cogdev.jp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24000" cy="3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11C5B" w:rsidRDefault="00F11C5B" w:rsidP="00AE493B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:rsidR="00AE493B" w:rsidRDefault="00F11C5B" w:rsidP="00AC5E19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ECAD5007C</w:t>
                            </w:r>
                          </w:p>
                          <w:p w:rsidR="00F11C5B" w:rsidRPr="00AE493B" w:rsidRDefault="00766D05" w:rsidP="00AC5E19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  <w:lang w:val="en-GB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Cylch 2 A</w:t>
                            </w:r>
                            <w:r w:rsidR="00F11C5B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studiaethau craidd: Y dysgwr: Pwy ydw i’n dysgu?</w:t>
                            </w:r>
                          </w:p>
                          <w:p w:rsidR="008614F6" w:rsidRPr="00130967" w:rsidRDefault="008614F6" w:rsidP="00AE493B">
                            <w:pPr>
                              <w:jc w:val="center"/>
                              <w:rPr>
                                <w:b/>
                                <w:color w:val="000000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F3DF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.55pt;margin-top:16.25pt;width:498.8pt;height:669.6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" filled="f" stroked="f">
                <v:path arrowok="t"/>
                <v:textbox>
                  <w:txbxContent>
                    <w:p w:rsidR="00C72E1A" w:rsidRDefault="00C72E1A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:rsidR="000E7EF5" w:rsidRDefault="00DA1FA4" w:rsidP="00F11C5B">
                      <w:pPr>
                        <w:jc w:val="center"/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  <w:t>Datblygiad Gwybyddol</w:t>
                      </w:r>
                    </w:p>
                    <w:p w:rsidR="00F11C5B" w:rsidRPr="005A0315" w:rsidRDefault="00F11C5B" w:rsidP="00F11C5B">
                      <w:pPr>
                        <w:jc w:val="center"/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/>
                          <w:sz w:val="72"/>
                          <w:szCs w:val="72"/>
                        </w:rPr>
                        <w:t>Adfyfyrio &amp; Chysylltu</w:t>
                      </w:r>
                    </w:p>
                    <w:p w:rsidR="00F71BB0" w:rsidRDefault="00F11C5B" w:rsidP="00F11C5B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noProof/>
                          <w:color w:val="000000"/>
                          <w:sz w:val="72"/>
                          <w:szCs w:val="72"/>
                          <w:lang w:val="en-GB" w:eastAsia="en-GB"/>
                        </w:rPr>
                        <w:drawing>
                          <wp:inline distT="0" distB="0" distL="0" distR="0" wp14:anchorId="49CF57A1" wp14:editId="3261A151">
                            <wp:extent cx="3024000" cy="3304800"/>
                            <wp:effectExtent l="0" t="0" r="508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cogdev.jp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24000" cy="3304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11C5B" w:rsidRDefault="00F11C5B" w:rsidP="00AE493B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:rsidR="00AE493B" w:rsidRDefault="00F11C5B" w:rsidP="00AC5E19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ECAD5007C</w:t>
                      </w:r>
                    </w:p>
                    <w:p w:rsidR="00F11C5B" w:rsidRPr="00AE493B" w:rsidRDefault="00766D05" w:rsidP="00AC5E19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  <w:lang w:val="en-GB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Cylch 2 A</w:t>
                      </w:r>
                      <w:r w:rsidR="00F11C5B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studiaethau craidd: Y dysgwr: Pwy ydw i’n dysgu?</w:t>
                      </w:r>
                    </w:p>
                    <w:p w:rsidR="008614F6" w:rsidRPr="00130967" w:rsidRDefault="008614F6" w:rsidP="00AE493B">
                      <w:pPr>
                        <w:jc w:val="center"/>
                        <w:rPr>
                          <w:b/>
                          <w:color w:val="000000"/>
                          <w:sz w:val="56"/>
                          <w:szCs w:val="56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:rsidR="003B2C94" w:rsidRDefault="003B2C94">
      <w:pPr>
        <w:kinsoku w:val="0"/>
        <w:overflowPunct w:val="0"/>
        <w:spacing w:line="200" w:lineRule="exact"/>
        <w:rPr>
          <w:sz w:val="20"/>
          <w:szCs w:val="20"/>
        </w:rPr>
      </w:pPr>
    </w:p>
    <w:p w:rsidR="003B2C94" w:rsidRDefault="003B2C94">
      <w:pPr>
        <w:kinsoku w:val="0"/>
        <w:overflowPunct w:val="0"/>
        <w:spacing w:line="200" w:lineRule="exact"/>
        <w:rPr>
          <w:sz w:val="20"/>
          <w:szCs w:val="20"/>
        </w:rPr>
      </w:pPr>
    </w:p>
    <w:p w:rsidR="00A241D8" w:rsidRDefault="00A241D8" w:rsidP="00A91F4C">
      <w:pPr>
        <w:rPr>
          <w:sz w:val="20"/>
          <w:szCs w:val="20"/>
        </w:rPr>
      </w:pPr>
    </w:p>
    <w:p w:rsidR="00F11C5B" w:rsidRDefault="00F11C5B" w:rsidP="00A91F4C">
      <w:pPr>
        <w:rPr>
          <w:rFonts w:ascii="Calibri" w:hAnsi="Calibri" w:cs="Calibri"/>
          <w:b/>
          <w:sz w:val="22"/>
          <w:szCs w:val="22"/>
        </w:rPr>
      </w:pPr>
    </w:p>
    <w:p w:rsidR="00F11C5B" w:rsidRDefault="00F11C5B" w:rsidP="00A91F4C">
      <w:pPr>
        <w:rPr>
          <w:rFonts w:ascii="Calibri" w:hAnsi="Calibri" w:cs="Calibri"/>
          <w:b/>
          <w:sz w:val="22"/>
          <w:szCs w:val="22"/>
        </w:rPr>
      </w:pPr>
    </w:p>
    <w:p w:rsidR="00F11C5B" w:rsidRDefault="00F11C5B" w:rsidP="00A91F4C">
      <w:pPr>
        <w:rPr>
          <w:rFonts w:ascii="Calibri" w:hAnsi="Calibri" w:cs="Calibri"/>
          <w:b/>
          <w:sz w:val="22"/>
          <w:szCs w:val="22"/>
        </w:rPr>
      </w:pPr>
    </w:p>
    <w:p w:rsidR="00766D05" w:rsidRPr="00766D05" w:rsidRDefault="00766D05" w:rsidP="00766D05">
      <w:pPr>
        <w:rPr>
          <w:rFonts w:ascii="Calibri" w:hAnsi="Calibri" w:cs="Calibri"/>
          <w:b/>
          <w:sz w:val="22"/>
          <w:szCs w:val="22"/>
        </w:rPr>
      </w:pPr>
      <w:r w:rsidRPr="00766D05">
        <w:rPr>
          <w:rFonts w:ascii="Calibri" w:hAnsi="Calibri" w:cs="Calibri"/>
          <w:b/>
          <w:sz w:val="22"/>
          <w:szCs w:val="22"/>
        </w:rPr>
        <w:t>Gadewch i ni gymryd peth ams</w:t>
      </w:r>
      <w:r>
        <w:rPr>
          <w:rFonts w:ascii="Calibri" w:hAnsi="Calibri" w:cs="Calibri"/>
          <w:b/>
          <w:sz w:val="22"/>
          <w:szCs w:val="22"/>
        </w:rPr>
        <w:t>er i fyfyrio ar eich profiad PAP</w:t>
      </w:r>
      <w:r w:rsidRPr="00766D05">
        <w:rPr>
          <w:rFonts w:ascii="Calibri" w:hAnsi="Calibri" w:cs="Calibri"/>
          <w:b/>
          <w:sz w:val="22"/>
          <w:szCs w:val="22"/>
        </w:rPr>
        <w:t xml:space="preserve"> diweddar a gwneud cysylltiadau â chynnwys damcaniaethol y modiwl hyd yn hyn!</w:t>
      </w:r>
    </w:p>
    <w:p w:rsidR="00766D05" w:rsidRPr="00766D05" w:rsidRDefault="00766D05" w:rsidP="00766D05">
      <w:pPr>
        <w:rPr>
          <w:rFonts w:ascii="Calibri" w:hAnsi="Calibri" w:cs="Calibri"/>
          <w:b/>
          <w:sz w:val="22"/>
          <w:szCs w:val="22"/>
        </w:rPr>
      </w:pPr>
    </w:p>
    <w:p w:rsidR="00766D05" w:rsidRPr="00766D05" w:rsidRDefault="00766D05" w:rsidP="00766D05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Erbyn diwedd y weithgaredd yma</w:t>
      </w:r>
      <w:r w:rsidRPr="00766D05">
        <w:rPr>
          <w:rFonts w:ascii="Calibri" w:hAnsi="Calibri" w:cs="Calibri"/>
          <w:sz w:val="22"/>
          <w:szCs w:val="22"/>
        </w:rPr>
        <w:t>, dylai fod gennych ddealltwriaeth ddyfnach o rai o'r strategaethau a'r dulliau a ddefnyddiwyd gennych chi a'ch ysgol i</w:t>
      </w:r>
      <w:r>
        <w:rPr>
          <w:rFonts w:ascii="Calibri" w:hAnsi="Calibri" w:cs="Calibri"/>
          <w:sz w:val="22"/>
          <w:szCs w:val="22"/>
        </w:rPr>
        <w:t xml:space="preserve"> sicrhau datblygiad gwybyddol y</w:t>
      </w:r>
      <w:r w:rsidR="00AD2E71">
        <w:rPr>
          <w:rFonts w:ascii="Calibri" w:hAnsi="Calibri" w:cs="Calibri"/>
          <w:sz w:val="22"/>
          <w:szCs w:val="22"/>
        </w:rPr>
        <w:t xml:space="preserve"> dysgwyr, yn enwedig yn </w:t>
      </w:r>
      <w:r w:rsidRPr="00766D05">
        <w:rPr>
          <w:rFonts w:ascii="Calibri" w:hAnsi="Calibri" w:cs="Calibri"/>
          <w:sz w:val="22"/>
          <w:szCs w:val="22"/>
        </w:rPr>
        <w:t>CA2.</w:t>
      </w:r>
    </w:p>
    <w:p w:rsidR="00766D05" w:rsidRPr="00766D05" w:rsidRDefault="00766D05" w:rsidP="00766D05">
      <w:pPr>
        <w:rPr>
          <w:rFonts w:ascii="Calibri" w:hAnsi="Calibri" w:cs="Calibri"/>
          <w:b/>
          <w:sz w:val="22"/>
          <w:szCs w:val="22"/>
        </w:rPr>
      </w:pPr>
    </w:p>
    <w:p w:rsidR="00766D05" w:rsidRPr="00766D05" w:rsidRDefault="00766D05" w:rsidP="00766D05">
      <w:pPr>
        <w:rPr>
          <w:rFonts w:ascii="Calibri" w:hAnsi="Calibri" w:cs="Calibri"/>
          <w:b/>
          <w:sz w:val="22"/>
          <w:szCs w:val="22"/>
        </w:rPr>
      </w:pPr>
    </w:p>
    <w:p w:rsidR="00DA1FA4" w:rsidRDefault="00766D05" w:rsidP="00766D05">
      <w:pPr>
        <w:rPr>
          <w:rFonts w:ascii="Calibri" w:hAnsi="Calibri" w:cs="Calibri"/>
          <w:sz w:val="22"/>
          <w:szCs w:val="22"/>
        </w:rPr>
      </w:pPr>
      <w:r w:rsidRPr="00AD2E71">
        <w:rPr>
          <w:rFonts w:ascii="Calibri" w:hAnsi="Calibri" w:cs="Calibri"/>
          <w:sz w:val="22"/>
          <w:szCs w:val="22"/>
        </w:rPr>
        <w:t>Beth oedd rhai o'r egwyddorion allweddol yr oedd yr ysgol yn cadw atynt wrth fynd i'r afael ag addysgu a dysgu?</w:t>
      </w:r>
    </w:p>
    <w:p w:rsidR="00AD2E71" w:rsidRPr="00AD2E71" w:rsidRDefault="00AD2E71" w:rsidP="00766D05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01CA0" w:rsidTr="00D01CA0">
        <w:trPr>
          <w:trHeight w:val="1691"/>
        </w:trPr>
        <w:tc>
          <w:tcPr>
            <w:tcW w:w="10195" w:type="dxa"/>
          </w:tcPr>
          <w:p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0B32CB" w:rsidRPr="00D01CA0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p w:rsidR="00A91F4C" w:rsidRDefault="00A91F4C" w:rsidP="006C472B">
      <w:pPr>
        <w:rPr>
          <w:rFonts w:asciiTheme="minorHAnsi" w:hAnsiTheme="minorHAnsi" w:cstheme="minorHAnsi"/>
          <w:sz w:val="22"/>
          <w:szCs w:val="22"/>
        </w:rPr>
      </w:pPr>
    </w:p>
    <w:p w:rsidR="00B37A26" w:rsidRDefault="00B37A26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0B32CB" w:rsidRDefault="00AD2E71" w:rsidP="005561D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Sut oedd</w:t>
      </w:r>
      <w:r w:rsidR="00C64ED5">
        <w:rPr>
          <w:rFonts w:asciiTheme="minorHAnsi" w:hAnsiTheme="minorHAnsi" w:cstheme="minorHAnsi"/>
          <w:sz w:val="22"/>
          <w:szCs w:val="22"/>
        </w:rPr>
        <w:t xml:space="preserve"> pwysigrwydd d</w:t>
      </w:r>
      <w:r w:rsidR="00B37A26" w:rsidRPr="00B37A26">
        <w:rPr>
          <w:rFonts w:asciiTheme="minorHAnsi" w:hAnsiTheme="minorHAnsi" w:cstheme="minorHAnsi"/>
          <w:sz w:val="22"/>
          <w:szCs w:val="22"/>
        </w:rPr>
        <w:t>ysgu plant yn amlwg trwy'r ysgol / dosbarth? (ee arddangosfeydd, gwasanaethau)</w:t>
      </w:r>
    </w:p>
    <w:p w:rsidR="00B37A26" w:rsidRDefault="00B37A26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6C472B" w:rsidTr="006C472B">
        <w:trPr>
          <w:trHeight w:val="1343"/>
        </w:trPr>
        <w:tc>
          <w:tcPr>
            <w:tcW w:w="10195" w:type="dxa"/>
          </w:tcPr>
          <w:p w:rsidR="006C472B" w:rsidRDefault="006C472B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6C472B" w:rsidRDefault="006C472B" w:rsidP="006C472B">
      <w:pPr>
        <w:rPr>
          <w:rFonts w:asciiTheme="minorHAnsi" w:hAnsiTheme="minorHAnsi" w:cstheme="minorHAnsi"/>
          <w:sz w:val="22"/>
          <w:szCs w:val="22"/>
        </w:rPr>
      </w:pPr>
    </w:p>
    <w:p w:rsidR="00280E8C" w:rsidRDefault="00280E8C" w:rsidP="006C472B">
      <w:pPr>
        <w:rPr>
          <w:rFonts w:asciiTheme="minorHAnsi" w:hAnsiTheme="minorHAnsi" w:cstheme="minorHAnsi"/>
          <w:sz w:val="22"/>
          <w:szCs w:val="22"/>
        </w:rPr>
      </w:pPr>
    </w:p>
    <w:p w:rsidR="00AD2E71" w:rsidRDefault="00AD2E71" w:rsidP="006C472B">
      <w:pPr>
        <w:rPr>
          <w:rFonts w:asciiTheme="minorHAnsi" w:hAnsiTheme="minorHAnsi" w:cstheme="minorHAnsi"/>
          <w:sz w:val="22"/>
          <w:szCs w:val="22"/>
        </w:rPr>
      </w:pPr>
    </w:p>
    <w:p w:rsidR="006C472B" w:rsidRDefault="00AD2E71" w:rsidP="006C472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Sut oedd</w:t>
      </w:r>
      <w:r w:rsidR="00B37A26" w:rsidRPr="00B37A26">
        <w:rPr>
          <w:rFonts w:asciiTheme="minorHAnsi" w:hAnsiTheme="minorHAnsi" w:cstheme="minorHAnsi"/>
          <w:sz w:val="22"/>
          <w:szCs w:val="22"/>
        </w:rPr>
        <w:t xml:space="preserve"> plant yn cael eu gwobrwyo am eu</w:t>
      </w:r>
      <w:r w:rsidR="00B37A26">
        <w:rPr>
          <w:rFonts w:asciiTheme="minorHAnsi" w:hAnsiTheme="minorHAnsi" w:cstheme="minorHAnsi"/>
          <w:sz w:val="22"/>
          <w:szCs w:val="22"/>
        </w:rPr>
        <w:t xml:space="preserve"> d</w:t>
      </w:r>
      <w:r w:rsidR="00B37A26" w:rsidRPr="00B37A26">
        <w:rPr>
          <w:rFonts w:asciiTheme="minorHAnsi" w:hAnsiTheme="minorHAnsi" w:cstheme="minorHAnsi"/>
          <w:sz w:val="22"/>
          <w:szCs w:val="22"/>
        </w:rPr>
        <w:t>ysgu / datblygiad gwybyddol?</w:t>
      </w:r>
    </w:p>
    <w:p w:rsidR="00B37A26" w:rsidRDefault="00B37A26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6C472B" w:rsidTr="006C472B">
        <w:trPr>
          <w:trHeight w:val="1398"/>
        </w:trPr>
        <w:tc>
          <w:tcPr>
            <w:tcW w:w="10195" w:type="dxa"/>
          </w:tcPr>
          <w:p w:rsidR="006C472B" w:rsidRDefault="006C472B" w:rsidP="006C472B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:rsidR="00BF4A27" w:rsidRDefault="00BF4A27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280E8C" w:rsidRDefault="00280E8C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AD2E71" w:rsidRDefault="00AD2E71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D162F8" w:rsidRPr="00D162F8" w:rsidRDefault="00AD2E71" w:rsidP="00D162F8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</w:rPr>
        <w:t>Beth wnaethoch chi a’r staff</w:t>
      </w:r>
      <w:r w:rsidR="00D162F8" w:rsidRPr="00D162F8">
        <w:rPr>
          <w:rFonts w:asciiTheme="minorHAnsi" w:hAnsiTheme="minorHAnsi" w:cstheme="minorHAnsi"/>
          <w:sz w:val="22"/>
          <w:szCs w:val="22"/>
        </w:rPr>
        <w:t xml:space="preserve"> i greu </w:t>
      </w:r>
      <w:r>
        <w:rPr>
          <w:rFonts w:asciiTheme="minorHAnsi" w:hAnsiTheme="minorHAnsi" w:cstheme="minorHAnsi"/>
          <w:sz w:val="22"/>
          <w:szCs w:val="22"/>
        </w:rPr>
        <w:t>hinsawdd ystafell ddosbarth oedd yn</w:t>
      </w:r>
      <w:r w:rsidR="00D162F8" w:rsidRPr="00D162F8">
        <w:rPr>
          <w:rFonts w:asciiTheme="minorHAnsi" w:hAnsiTheme="minorHAnsi" w:cstheme="minorHAnsi"/>
          <w:sz w:val="22"/>
          <w:szCs w:val="22"/>
        </w:rPr>
        <w:t xml:space="preserve"> hyrwyddo </w:t>
      </w:r>
      <w:r w:rsidR="00B37A26" w:rsidRPr="00B37A26">
        <w:rPr>
          <w:rFonts w:asciiTheme="minorHAnsi" w:hAnsiTheme="minorHAnsi" w:cstheme="minorHAnsi"/>
          <w:sz w:val="22"/>
          <w:szCs w:val="22"/>
        </w:rPr>
        <w:t>awydd eu plant i ddysgu?</w:t>
      </w:r>
    </w:p>
    <w:p w:rsidR="000B32CB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F4A27" w:rsidTr="00BF4A27">
        <w:trPr>
          <w:trHeight w:val="1461"/>
        </w:trPr>
        <w:tc>
          <w:tcPr>
            <w:tcW w:w="10195" w:type="dxa"/>
          </w:tcPr>
          <w:p w:rsidR="00BF4A27" w:rsidRDefault="00BF4A27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BF4A27" w:rsidRDefault="00BF4A27" w:rsidP="005561DD">
      <w:pPr>
        <w:rPr>
          <w:rFonts w:asciiTheme="minorHAnsi" w:hAnsiTheme="minorHAnsi" w:cstheme="minorHAnsi"/>
          <w:sz w:val="22"/>
          <w:szCs w:val="22"/>
        </w:rPr>
      </w:pPr>
    </w:p>
    <w:p w:rsidR="00280E8C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p w:rsidR="00AD2E71" w:rsidRDefault="00AD2E71" w:rsidP="00D162F8">
      <w:pPr>
        <w:rPr>
          <w:rFonts w:asciiTheme="minorHAnsi" w:hAnsiTheme="minorHAnsi" w:cstheme="minorHAnsi"/>
          <w:sz w:val="22"/>
          <w:szCs w:val="22"/>
        </w:rPr>
      </w:pPr>
    </w:p>
    <w:p w:rsidR="00AD2E71" w:rsidRDefault="00AD2E71" w:rsidP="00D162F8">
      <w:pPr>
        <w:rPr>
          <w:rFonts w:asciiTheme="minorHAnsi" w:hAnsiTheme="minorHAnsi" w:cstheme="minorHAnsi"/>
          <w:sz w:val="22"/>
          <w:szCs w:val="22"/>
        </w:rPr>
      </w:pPr>
    </w:p>
    <w:p w:rsidR="00AD2E71" w:rsidRDefault="00AD2E71" w:rsidP="00D162F8">
      <w:pPr>
        <w:rPr>
          <w:rFonts w:asciiTheme="minorHAnsi" w:hAnsiTheme="minorHAnsi" w:cstheme="minorHAnsi"/>
          <w:sz w:val="22"/>
          <w:szCs w:val="22"/>
        </w:rPr>
      </w:pPr>
    </w:p>
    <w:p w:rsidR="00AD2E71" w:rsidRDefault="00AD2E71" w:rsidP="00D162F8">
      <w:pPr>
        <w:rPr>
          <w:rFonts w:asciiTheme="minorHAnsi" w:hAnsiTheme="minorHAnsi" w:cstheme="minorHAnsi"/>
          <w:sz w:val="22"/>
          <w:szCs w:val="22"/>
        </w:rPr>
      </w:pPr>
    </w:p>
    <w:p w:rsidR="00AD2E71" w:rsidRDefault="00AD2E71" w:rsidP="00D162F8">
      <w:pPr>
        <w:rPr>
          <w:rFonts w:asciiTheme="minorHAnsi" w:hAnsiTheme="minorHAnsi" w:cstheme="minorHAnsi"/>
          <w:sz w:val="22"/>
          <w:szCs w:val="22"/>
        </w:rPr>
      </w:pPr>
    </w:p>
    <w:p w:rsidR="00D162F8" w:rsidRPr="00D162F8" w:rsidRDefault="00AD2E71" w:rsidP="00D162F8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</w:rPr>
        <w:t>Sut oedd</w:t>
      </w:r>
      <w:r w:rsidR="00D162F8" w:rsidRPr="00D162F8">
        <w:rPr>
          <w:rFonts w:asciiTheme="minorHAnsi" w:hAnsiTheme="minorHAnsi" w:cstheme="minorHAnsi"/>
          <w:sz w:val="22"/>
          <w:szCs w:val="22"/>
        </w:rPr>
        <w:t xml:space="preserve"> amgylchedd ffisegol yr ystafell ddosbarth yn hyrwyddo </w:t>
      </w:r>
      <w:r w:rsidR="00B37A26" w:rsidRPr="00B37A26">
        <w:rPr>
          <w:rFonts w:asciiTheme="minorHAnsi" w:hAnsiTheme="minorHAnsi" w:cstheme="minorHAnsi"/>
          <w:sz w:val="22"/>
          <w:szCs w:val="22"/>
        </w:rPr>
        <w:t>datblygiad dysgu a gwybyddol plant</w:t>
      </w:r>
      <w:r>
        <w:rPr>
          <w:rFonts w:asciiTheme="minorHAnsi" w:hAnsiTheme="minorHAnsi" w:cstheme="minorHAnsi"/>
          <w:sz w:val="22"/>
          <w:szCs w:val="22"/>
        </w:rPr>
        <w:t>? A oedd adnoddau penodol i g</w:t>
      </w:r>
      <w:r w:rsidR="00D162F8" w:rsidRPr="00D162F8">
        <w:rPr>
          <w:rFonts w:asciiTheme="minorHAnsi" w:hAnsiTheme="minorHAnsi" w:cstheme="minorHAnsi"/>
          <w:sz w:val="22"/>
          <w:szCs w:val="22"/>
        </w:rPr>
        <w:t>ynorthwyo hyn?</w:t>
      </w:r>
    </w:p>
    <w:p w:rsidR="00D36629" w:rsidRDefault="00D3662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36629" w:rsidTr="00D36629">
        <w:trPr>
          <w:trHeight w:val="1610"/>
        </w:trPr>
        <w:tc>
          <w:tcPr>
            <w:tcW w:w="10195" w:type="dxa"/>
          </w:tcPr>
          <w:p w:rsidR="00D36629" w:rsidRDefault="00D36629" w:rsidP="00BF4A27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:rsidR="00D36629" w:rsidRDefault="00D3662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D36629" w:rsidRDefault="00D3662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AD2E71" w:rsidRDefault="00AD2E71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0B32CB" w:rsidRDefault="00AD2E71" w:rsidP="005561D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Pa strategaethau oedd</w:t>
      </w:r>
      <w:r w:rsidR="00B37A26" w:rsidRPr="00B37A26">
        <w:rPr>
          <w:rFonts w:asciiTheme="minorHAnsi" w:hAnsiTheme="minorHAnsi" w:cstheme="minorHAnsi"/>
          <w:sz w:val="22"/>
          <w:szCs w:val="22"/>
        </w:rPr>
        <w:t xml:space="preserve"> staff yn e</w:t>
      </w:r>
      <w:r>
        <w:rPr>
          <w:rFonts w:asciiTheme="minorHAnsi" w:hAnsiTheme="minorHAnsi" w:cstheme="minorHAnsi"/>
          <w:sz w:val="22"/>
          <w:szCs w:val="22"/>
        </w:rPr>
        <w:t>u defnyddio i gefnogi plant oedd yn</w:t>
      </w:r>
      <w:r w:rsidR="00B37A26" w:rsidRPr="00B37A26">
        <w:rPr>
          <w:rFonts w:asciiTheme="minorHAnsi" w:hAnsiTheme="minorHAnsi" w:cstheme="minorHAnsi"/>
          <w:sz w:val="22"/>
          <w:szCs w:val="22"/>
        </w:rPr>
        <w:t xml:space="preserve"> cael tasg yn heriol?</w:t>
      </w:r>
    </w:p>
    <w:p w:rsidR="00B37A26" w:rsidRDefault="00B37A26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2549D" w:rsidTr="0092549D">
        <w:trPr>
          <w:trHeight w:val="1748"/>
        </w:trPr>
        <w:tc>
          <w:tcPr>
            <w:tcW w:w="10195" w:type="dxa"/>
          </w:tcPr>
          <w:p w:rsidR="0092549D" w:rsidRDefault="0092549D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:rsidR="000B32CB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p w:rsidR="0092549D" w:rsidRDefault="0092549D" w:rsidP="005561DD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92549D" w:rsidRDefault="0092549D" w:rsidP="005561DD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B37A26" w:rsidRDefault="00B37A26" w:rsidP="005561DD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280E8C" w:rsidRDefault="00280E8C" w:rsidP="005561DD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92549D" w:rsidRDefault="00962142" w:rsidP="005561D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Sut oedd</w:t>
      </w:r>
      <w:r w:rsidR="00B37A26" w:rsidRPr="00B37A26">
        <w:rPr>
          <w:rFonts w:asciiTheme="minorHAnsi" w:hAnsiTheme="minorHAnsi" w:cstheme="minorHAnsi"/>
          <w:sz w:val="22"/>
          <w:szCs w:val="22"/>
        </w:rPr>
        <w:t xml:space="preserve"> staff yn galluogi pl</w:t>
      </w:r>
      <w:r>
        <w:rPr>
          <w:rFonts w:asciiTheme="minorHAnsi" w:hAnsiTheme="minorHAnsi" w:cstheme="minorHAnsi"/>
          <w:sz w:val="22"/>
          <w:szCs w:val="22"/>
        </w:rPr>
        <w:t xml:space="preserve">ant i ddeall pa mor dda oeddent </w:t>
      </w:r>
      <w:r w:rsidR="00B37A26" w:rsidRPr="00B37A26">
        <w:rPr>
          <w:rFonts w:asciiTheme="minorHAnsi" w:hAnsiTheme="minorHAnsi" w:cstheme="minorHAnsi"/>
          <w:sz w:val="22"/>
          <w:szCs w:val="22"/>
        </w:rPr>
        <w:t>yn gwneud yn eu dysgu?</w:t>
      </w:r>
    </w:p>
    <w:p w:rsidR="00B37A26" w:rsidRDefault="00B37A26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2549D" w:rsidTr="0092549D">
        <w:trPr>
          <w:trHeight w:val="1717"/>
        </w:trPr>
        <w:tc>
          <w:tcPr>
            <w:tcW w:w="10195" w:type="dxa"/>
          </w:tcPr>
          <w:p w:rsidR="0092549D" w:rsidRDefault="0092549D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:rsidR="00280E8C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p w:rsidR="0092549D" w:rsidRDefault="00962142" w:rsidP="005561DD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Gan adfyfyrio ar PAP</w:t>
      </w:r>
      <w:r w:rsidR="00AE703E">
        <w:rPr>
          <w:rFonts w:asciiTheme="minorHAnsi" w:hAnsiTheme="minorHAnsi" w:cstheme="minorHAnsi"/>
          <w:sz w:val="22"/>
          <w:szCs w:val="22"/>
        </w:rPr>
        <w:t xml:space="preserve">, </w:t>
      </w:r>
      <w:r w:rsidR="00B37A26" w:rsidRPr="00B37A26">
        <w:rPr>
          <w:rFonts w:asciiTheme="minorHAnsi" w:hAnsiTheme="minorHAnsi" w:cstheme="minorHAnsi"/>
          <w:sz w:val="22"/>
          <w:szCs w:val="22"/>
        </w:rPr>
        <w:t>allwch chi ddisgrifio profiad dysgu lle cyflawnodd OEDOL</w:t>
      </w:r>
      <w:r w:rsidR="00B37A26">
        <w:rPr>
          <w:rFonts w:asciiTheme="minorHAnsi" w:hAnsiTheme="minorHAnsi" w:cstheme="minorHAnsi"/>
          <w:sz w:val="22"/>
          <w:szCs w:val="22"/>
        </w:rPr>
        <w:t>YN</w:t>
      </w:r>
      <w:r w:rsidR="00B37A26" w:rsidRPr="00B37A26">
        <w:rPr>
          <w:rFonts w:asciiTheme="minorHAnsi" w:hAnsiTheme="minorHAnsi" w:cstheme="minorHAnsi"/>
          <w:sz w:val="22"/>
          <w:szCs w:val="22"/>
        </w:rPr>
        <w:t xml:space="preserve"> rôl ‘</w:t>
      </w:r>
      <w:r w:rsidR="00B37A26">
        <w:rPr>
          <w:rFonts w:asciiTheme="minorHAnsi" w:hAnsiTheme="minorHAnsi" w:cstheme="minorHAnsi"/>
          <w:sz w:val="22"/>
          <w:szCs w:val="22"/>
        </w:rPr>
        <w:t xml:space="preserve">Rhywun </w:t>
      </w:r>
      <w:r w:rsidR="00B37A26" w:rsidRPr="00B37A26">
        <w:rPr>
          <w:rFonts w:asciiTheme="minorHAnsi" w:hAnsiTheme="minorHAnsi" w:cstheme="minorHAnsi"/>
          <w:sz w:val="22"/>
          <w:szCs w:val="22"/>
        </w:rPr>
        <w:t>Gwybodus Arall’ (M</w:t>
      </w:r>
      <w:r>
        <w:rPr>
          <w:rFonts w:asciiTheme="minorHAnsi" w:hAnsiTheme="minorHAnsi" w:cstheme="minorHAnsi"/>
          <w:sz w:val="22"/>
          <w:szCs w:val="22"/>
        </w:rPr>
        <w:t xml:space="preserve">ore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</w:rPr>
        <w:t>K</w:t>
      </w:r>
      <w:r>
        <w:rPr>
          <w:rFonts w:asciiTheme="minorHAnsi" w:hAnsiTheme="minorHAnsi" w:cstheme="minorHAnsi"/>
          <w:sz w:val="22"/>
          <w:szCs w:val="22"/>
        </w:rPr>
        <w:t>nowledgable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sz w:val="22"/>
          <w:szCs w:val="22"/>
        </w:rPr>
        <w:t>ther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</w:rPr>
        <w:t>) ac roedd dysgwr yn gallu gwneud r</w:t>
      </w:r>
      <w:r w:rsidR="00B37A26">
        <w:rPr>
          <w:rFonts w:asciiTheme="minorHAnsi" w:hAnsiTheme="minorHAnsi" w:cstheme="minorHAnsi"/>
          <w:sz w:val="22"/>
          <w:szCs w:val="22"/>
        </w:rPr>
        <w:t>h</w:t>
      </w:r>
      <w:r w:rsidR="00B37A26" w:rsidRPr="00B37A26">
        <w:rPr>
          <w:rFonts w:asciiTheme="minorHAnsi" w:hAnsiTheme="minorHAnsi" w:cstheme="minorHAnsi"/>
          <w:sz w:val="22"/>
          <w:szCs w:val="22"/>
        </w:rPr>
        <w:t>ywbeth na allent ei wneud o’r blaen?</w:t>
      </w:r>
    </w:p>
    <w:p w:rsidR="00B37A26" w:rsidRDefault="00B37A26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2549D" w:rsidTr="0092549D">
        <w:trPr>
          <w:trHeight w:val="1867"/>
        </w:trPr>
        <w:tc>
          <w:tcPr>
            <w:tcW w:w="10195" w:type="dxa"/>
          </w:tcPr>
          <w:p w:rsidR="0092549D" w:rsidRDefault="0092549D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:rsidR="00962142" w:rsidRDefault="00962142" w:rsidP="00B37A26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962142" w:rsidRDefault="00962142" w:rsidP="00B37A26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962142" w:rsidRDefault="00962142" w:rsidP="00B37A26">
      <w:pPr>
        <w:rPr>
          <w:rFonts w:asciiTheme="minorHAnsi" w:hAnsiTheme="minorHAnsi" w:cstheme="minorHAnsi"/>
          <w:sz w:val="22"/>
          <w:szCs w:val="22"/>
          <w:lang w:val="en-GB"/>
        </w:rPr>
      </w:pPr>
    </w:p>
    <w:p w:rsidR="00B37A26" w:rsidRPr="0092549D" w:rsidRDefault="00962142" w:rsidP="00B37A26">
      <w:pPr>
        <w:rPr>
          <w:rFonts w:asciiTheme="minorHAnsi" w:hAnsiTheme="minorHAnsi" w:cstheme="minorHAnsi"/>
          <w:sz w:val="22"/>
          <w:szCs w:val="22"/>
          <w:lang w:val="en-GB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Gan adfyfyrio ar PAP</w:t>
      </w:r>
      <w:r w:rsidR="00AE703E">
        <w:rPr>
          <w:rFonts w:asciiTheme="minorHAnsi" w:hAnsiTheme="minorHAnsi" w:cstheme="minorHAnsi"/>
          <w:sz w:val="22"/>
          <w:szCs w:val="22"/>
          <w:lang w:val="en-GB"/>
        </w:rPr>
        <w:t xml:space="preserve">,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allwch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chi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ddisgrifio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profiad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d</w:t>
      </w:r>
      <w:r w:rsidR="00B37A26">
        <w:rPr>
          <w:rFonts w:asciiTheme="minorHAnsi" w:hAnsiTheme="minorHAnsi" w:cstheme="minorHAnsi"/>
          <w:sz w:val="22"/>
          <w:szCs w:val="22"/>
          <w:lang w:val="en-GB"/>
        </w:rPr>
        <w:t>ysgu</w:t>
      </w:r>
      <w:proofErr w:type="spellEnd"/>
      <w:r w:rsid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>
        <w:rPr>
          <w:rFonts w:asciiTheme="minorHAnsi" w:hAnsiTheme="minorHAnsi" w:cstheme="minorHAnsi"/>
          <w:sz w:val="22"/>
          <w:szCs w:val="22"/>
          <w:lang w:val="en-GB"/>
        </w:rPr>
        <w:t>lle</w:t>
      </w:r>
      <w:proofErr w:type="spellEnd"/>
      <w:r w:rsid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>
        <w:rPr>
          <w:rFonts w:asciiTheme="minorHAnsi" w:hAnsiTheme="minorHAnsi" w:cstheme="minorHAnsi"/>
          <w:sz w:val="22"/>
          <w:szCs w:val="22"/>
          <w:lang w:val="en-GB"/>
        </w:rPr>
        <w:t>cyflawnodd</w:t>
      </w:r>
      <w:proofErr w:type="spellEnd"/>
      <w:r w:rsidR="00B37A26">
        <w:rPr>
          <w:rFonts w:asciiTheme="minorHAnsi" w:hAnsiTheme="minorHAnsi" w:cstheme="minorHAnsi"/>
          <w:sz w:val="22"/>
          <w:szCs w:val="22"/>
          <w:lang w:val="en-GB"/>
        </w:rPr>
        <w:t xml:space="preserve"> BLENTYN </w:t>
      </w:r>
      <w:proofErr w:type="spellStart"/>
      <w:r w:rsidR="00B37A26">
        <w:rPr>
          <w:rFonts w:asciiTheme="minorHAnsi" w:hAnsiTheme="minorHAnsi" w:cstheme="minorHAnsi"/>
          <w:sz w:val="22"/>
          <w:szCs w:val="22"/>
          <w:lang w:val="en-GB"/>
        </w:rPr>
        <w:t>rôl</w:t>
      </w:r>
      <w:proofErr w:type="spellEnd"/>
      <w:r w:rsidR="00B37A26">
        <w:rPr>
          <w:rFonts w:asciiTheme="minorHAnsi" w:hAnsiTheme="minorHAnsi" w:cstheme="minorHAnsi"/>
          <w:sz w:val="22"/>
          <w:szCs w:val="22"/>
          <w:lang w:val="en-GB"/>
        </w:rPr>
        <w:t xml:space="preserve"> ‘</w:t>
      </w:r>
      <w:proofErr w:type="spellStart"/>
      <w:r w:rsidR="00B37A26">
        <w:rPr>
          <w:rFonts w:asciiTheme="minorHAnsi" w:hAnsiTheme="minorHAnsi" w:cstheme="minorHAnsi"/>
          <w:sz w:val="22"/>
          <w:szCs w:val="22"/>
          <w:lang w:val="en-GB"/>
        </w:rPr>
        <w:t>Rhywun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Gwybodus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Arall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’ (M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ore </w:t>
      </w:r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K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nowledgeable </w:t>
      </w:r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O</w:t>
      </w:r>
      <w:r>
        <w:rPr>
          <w:rFonts w:asciiTheme="minorHAnsi" w:hAnsiTheme="minorHAnsi" w:cstheme="minorHAnsi"/>
          <w:sz w:val="22"/>
          <w:szCs w:val="22"/>
          <w:lang w:val="en-GB"/>
        </w:rPr>
        <w:t>ther</w:t>
      </w:r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) ac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roedd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dysgwr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arall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yn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gallu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gwneud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r</w:t>
      </w:r>
      <w:r w:rsidR="00426BDD">
        <w:rPr>
          <w:rFonts w:asciiTheme="minorHAnsi" w:hAnsiTheme="minorHAnsi" w:cstheme="minorHAnsi"/>
          <w:sz w:val="22"/>
          <w:szCs w:val="22"/>
          <w:lang w:val="en-GB"/>
        </w:rPr>
        <w:t>h</w:t>
      </w:r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ywbeth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na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allent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ei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wneud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o’r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proofErr w:type="spellStart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blaen</w:t>
      </w:r>
      <w:proofErr w:type="spellEnd"/>
      <w:r w:rsidR="00B37A26" w:rsidRPr="00B37A26">
        <w:rPr>
          <w:rFonts w:asciiTheme="minorHAnsi" w:hAnsiTheme="minorHAnsi" w:cstheme="minorHAnsi"/>
          <w:sz w:val="22"/>
          <w:szCs w:val="22"/>
          <w:lang w:val="en-GB"/>
        </w:rPr>
        <w:t>?</w:t>
      </w:r>
    </w:p>
    <w:p w:rsidR="00B37A26" w:rsidRDefault="00B37A26" w:rsidP="00B37A26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37A26" w:rsidTr="00A249C1">
        <w:trPr>
          <w:trHeight w:val="1867"/>
        </w:trPr>
        <w:tc>
          <w:tcPr>
            <w:tcW w:w="10195" w:type="dxa"/>
          </w:tcPr>
          <w:p w:rsidR="00B37A26" w:rsidRDefault="00B37A26" w:rsidP="00A249C1">
            <w:pPr>
              <w:rPr>
                <w:rFonts w:asciiTheme="minorHAnsi" w:hAnsiTheme="minorHAnsi" w:cstheme="minorHAnsi"/>
              </w:rPr>
            </w:pPr>
          </w:p>
        </w:tc>
      </w:tr>
    </w:tbl>
    <w:p w:rsidR="00B37A26" w:rsidRDefault="00B37A26" w:rsidP="00B37A26">
      <w:pPr>
        <w:rPr>
          <w:rFonts w:asciiTheme="minorHAnsi" w:hAnsiTheme="minorHAnsi" w:cstheme="minorHAnsi"/>
          <w:sz w:val="22"/>
          <w:szCs w:val="22"/>
        </w:rPr>
      </w:pPr>
    </w:p>
    <w:p w:rsidR="000B32CB" w:rsidRPr="000E7EF5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p w:rsidR="00D162F8" w:rsidRDefault="00426BDD" w:rsidP="00D162F8">
      <w:pPr>
        <w:rPr>
          <w:rFonts w:asciiTheme="minorHAnsi" w:hAnsiTheme="minorHAnsi" w:cstheme="minorHAnsi"/>
        </w:rPr>
      </w:pPr>
      <w:r w:rsidRPr="00426BDD">
        <w:rPr>
          <w:rFonts w:asciiTheme="minorHAnsi" w:hAnsiTheme="minorHAnsi" w:cstheme="minorHAnsi"/>
        </w:rPr>
        <w:t>A wnaethoch chi arsylwi unrhyw un o'r dulliau canlynol yn amgylchedd yr ysgol?</w:t>
      </w:r>
    </w:p>
    <w:p w:rsidR="00426BDD" w:rsidRPr="000E7EF5" w:rsidRDefault="00426BDD" w:rsidP="00D162F8">
      <w:pPr>
        <w:rPr>
          <w:rFonts w:asciiTheme="minorHAnsi" w:hAnsiTheme="minorHAnsi" w:cstheme="minorHAnsi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3005"/>
        <w:gridCol w:w="3227"/>
        <w:gridCol w:w="3544"/>
      </w:tblGrid>
      <w:tr w:rsidR="00D162F8" w:rsidRPr="000E7EF5" w:rsidTr="007F2D32">
        <w:tc>
          <w:tcPr>
            <w:tcW w:w="3005" w:type="dxa"/>
          </w:tcPr>
          <w:p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  <w:p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  <w:r w:rsidRPr="000E7EF5">
              <w:rPr>
                <w:rFonts w:asciiTheme="minorHAnsi" w:hAnsiTheme="minorHAnsi" w:cstheme="minorHAnsi"/>
              </w:rPr>
              <w:t>Gweithgaredd/ Strategaeth</w:t>
            </w:r>
          </w:p>
          <w:p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227" w:type="dxa"/>
          </w:tcPr>
          <w:p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  <w:p w:rsidR="00D162F8" w:rsidRPr="000E7EF5" w:rsidRDefault="00426BDD" w:rsidP="00CA001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Disgrifiad</w:t>
            </w:r>
          </w:p>
        </w:tc>
        <w:tc>
          <w:tcPr>
            <w:tcW w:w="3544" w:type="dxa"/>
          </w:tcPr>
          <w:p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  <w:p w:rsidR="00D162F8" w:rsidRPr="000E7EF5" w:rsidRDefault="00426BDD" w:rsidP="00CA001B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Adfyfyrio Personol</w:t>
            </w:r>
          </w:p>
        </w:tc>
      </w:tr>
      <w:tr w:rsidR="00D162F8" w:rsidRPr="000E7EF5" w:rsidTr="007F2D32">
        <w:tc>
          <w:tcPr>
            <w:tcW w:w="3005" w:type="dxa"/>
          </w:tcPr>
          <w:p w:rsidR="00D162F8" w:rsidRPr="003D059C" w:rsidRDefault="00D162F8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6BDD" w:rsidRPr="003D059C" w:rsidRDefault="00426BDD" w:rsidP="00426BD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b/>
                <w:sz w:val="22"/>
                <w:szCs w:val="22"/>
              </w:rPr>
              <w:t>Gwaith annibynnol</w:t>
            </w:r>
          </w:p>
          <w:p w:rsidR="00426BDD" w:rsidRPr="003D059C" w:rsidRDefault="00426BDD" w:rsidP="00426B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162F8" w:rsidRPr="003D059C" w:rsidRDefault="00426BDD" w:rsidP="00426B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sz w:val="22"/>
                <w:szCs w:val="22"/>
              </w:rPr>
              <w:t>Dysgwr yn gweithio ar ei ben ei hun i gwblhau tasg</w:t>
            </w:r>
          </w:p>
          <w:p w:rsidR="00D162F8" w:rsidRPr="003D059C" w:rsidRDefault="00D162F8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7" w:type="dxa"/>
          </w:tcPr>
          <w:p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:rsidRPr="000E7EF5" w:rsidTr="007F2D32">
        <w:tc>
          <w:tcPr>
            <w:tcW w:w="3005" w:type="dxa"/>
          </w:tcPr>
          <w:p w:rsidR="00D162F8" w:rsidRPr="003D059C" w:rsidRDefault="00D162F8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6BDD" w:rsidRPr="003D059C" w:rsidRDefault="00355B15" w:rsidP="00426BDD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Gwaith ‘p</w:t>
            </w:r>
            <w:r w:rsidR="00426BDD" w:rsidRPr="003D059C">
              <w:rPr>
                <w:rFonts w:asciiTheme="minorHAnsi" w:hAnsiTheme="minorHAnsi" w:cstheme="minorHAnsi"/>
                <w:b/>
                <w:sz w:val="22"/>
                <w:szCs w:val="22"/>
              </w:rPr>
              <w:t>âr’ cydweithredol</w:t>
            </w:r>
          </w:p>
          <w:p w:rsidR="00426BDD" w:rsidRPr="003D059C" w:rsidRDefault="00426BDD" w:rsidP="00426B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162F8" w:rsidRDefault="00426BDD" w:rsidP="00426B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sz w:val="22"/>
                <w:szCs w:val="22"/>
              </w:rPr>
              <w:t>Dau ddysgwr yn gweithio gyda'i gilydd i gwblhau tasg</w:t>
            </w:r>
          </w:p>
          <w:p w:rsidR="00C64ED5" w:rsidRDefault="00C64ED5" w:rsidP="00426B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64ED5" w:rsidRPr="003D059C" w:rsidRDefault="00C64ED5" w:rsidP="00426B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162F8" w:rsidRPr="003D059C" w:rsidRDefault="00D162F8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7" w:type="dxa"/>
          </w:tcPr>
          <w:p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:rsidRPr="000E7EF5" w:rsidTr="007F2D32">
        <w:tc>
          <w:tcPr>
            <w:tcW w:w="3005" w:type="dxa"/>
          </w:tcPr>
          <w:p w:rsidR="003D059C" w:rsidRPr="003D059C" w:rsidRDefault="00355B15" w:rsidP="003D059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Gwaith ‘g</w:t>
            </w:r>
            <w:r w:rsidR="003D059C" w:rsidRPr="003D059C">
              <w:rPr>
                <w:rFonts w:asciiTheme="minorHAnsi" w:hAnsiTheme="minorHAnsi" w:cstheme="minorHAnsi"/>
                <w:b/>
                <w:sz w:val="22"/>
                <w:szCs w:val="22"/>
              </w:rPr>
              <w:t>rŵp’ cydweithredol</w:t>
            </w:r>
          </w:p>
          <w:p w:rsidR="003D059C" w:rsidRPr="003D059C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162F8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sz w:val="22"/>
                <w:szCs w:val="22"/>
              </w:rPr>
              <w:t>Tri neu fwy o ddysgwyr yn gweithio gyda'i gilydd i gwblhau tasg</w:t>
            </w:r>
          </w:p>
          <w:p w:rsidR="00C64ED5" w:rsidRPr="003D059C" w:rsidRDefault="00C64ED5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7" w:type="dxa"/>
          </w:tcPr>
          <w:p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:rsidRPr="000E7EF5" w:rsidTr="007F2D32">
        <w:tc>
          <w:tcPr>
            <w:tcW w:w="3005" w:type="dxa"/>
          </w:tcPr>
          <w:p w:rsidR="003D059C" w:rsidRPr="003D059C" w:rsidRDefault="003D059C" w:rsidP="003D059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b/>
                <w:sz w:val="22"/>
                <w:szCs w:val="22"/>
              </w:rPr>
              <w:t>Ailadrodd</w:t>
            </w:r>
          </w:p>
          <w:p w:rsidR="003D059C" w:rsidRPr="003D059C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162F8" w:rsidRDefault="003D059C" w:rsidP="00C64E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sz w:val="22"/>
                <w:szCs w:val="22"/>
              </w:rPr>
              <w:t>Dysgwyr yn ‘ailadrodd’ i gynorthwyo’r cof</w:t>
            </w:r>
          </w:p>
          <w:p w:rsidR="00C64ED5" w:rsidRPr="003D059C" w:rsidRDefault="00C64ED5" w:rsidP="00C64ED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7" w:type="dxa"/>
          </w:tcPr>
          <w:p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:rsidRPr="000E7EF5" w:rsidTr="007F2D32">
        <w:tc>
          <w:tcPr>
            <w:tcW w:w="3005" w:type="dxa"/>
          </w:tcPr>
          <w:p w:rsidR="003D059C" w:rsidRPr="003D059C" w:rsidRDefault="003D059C" w:rsidP="003D059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b/>
                <w:sz w:val="22"/>
                <w:szCs w:val="22"/>
              </w:rPr>
              <w:t>Addysgu cymheiriaid</w:t>
            </w:r>
          </w:p>
          <w:p w:rsidR="003D059C" w:rsidRPr="003D059C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162F8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Pr="003D059C">
              <w:rPr>
                <w:rFonts w:asciiTheme="minorHAnsi" w:hAnsiTheme="minorHAnsi" w:cstheme="minorHAnsi"/>
                <w:sz w:val="22"/>
                <w:szCs w:val="22"/>
              </w:rPr>
              <w:t>n plentyn yn dysgu plentyn arall</w:t>
            </w:r>
          </w:p>
          <w:p w:rsidR="00C64ED5" w:rsidRPr="003D059C" w:rsidRDefault="00C64ED5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27" w:type="dxa"/>
          </w:tcPr>
          <w:p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:rsidR="00D162F8" w:rsidRPr="000E7EF5" w:rsidRDefault="00D162F8" w:rsidP="00CA001B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D162F8" w:rsidTr="007F2D32">
        <w:tc>
          <w:tcPr>
            <w:tcW w:w="3005" w:type="dxa"/>
          </w:tcPr>
          <w:p w:rsidR="003D059C" w:rsidRPr="003D059C" w:rsidRDefault="00355B15" w:rsidP="003D059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Dysgu g</w:t>
            </w:r>
            <w:r w:rsidR="003D059C" w:rsidRPr="003D059C">
              <w:rPr>
                <w:rFonts w:asciiTheme="minorHAnsi" w:hAnsiTheme="minorHAnsi" w:cstheme="minorHAnsi"/>
                <w:b/>
                <w:sz w:val="22"/>
                <w:szCs w:val="22"/>
              </w:rPr>
              <w:t>weithredol</w:t>
            </w:r>
          </w:p>
          <w:p w:rsidR="003D059C" w:rsidRPr="003D059C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162F8" w:rsidRPr="00962142" w:rsidRDefault="003D059C" w:rsidP="009621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sz w:val="22"/>
                <w:szCs w:val="22"/>
              </w:rPr>
              <w:t>Plant yn cymryd rhan weithredol yn y pr</w:t>
            </w:r>
            <w:r w:rsidR="002E7EFC">
              <w:rPr>
                <w:rFonts w:asciiTheme="minorHAnsi" w:hAnsiTheme="minorHAnsi" w:cstheme="minorHAnsi"/>
                <w:sz w:val="22"/>
                <w:szCs w:val="22"/>
              </w:rPr>
              <w:t>ofiad dysgu, gan gynnwys meddwl</w:t>
            </w:r>
          </w:p>
        </w:tc>
        <w:tc>
          <w:tcPr>
            <w:tcW w:w="3227" w:type="dxa"/>
          </w:tcPr>
          <w:p w:rsidR="00D162F8" w:rsidRDefault="00D162F8" w:rsidP="00CA001B">
            <w:pPr>
              <w:jc w:val="center"/>
            </w:pPr>
          </w:p>
        </w:tc>
        <w:tc>
          <w:tcPr>
            <w:tcW w:w="3544" w:type="dxa"/>
          </w:tcPr>
          <w:p w:rsidR="00D162F8" w:rsidRDefault="00D162F8" w:rsidP="00CA001B">
            <w:pPr>
              <w:jc w:val="center"/>
            </w:pPr>
          </w:p>
        </w:tc>
      </w:tr>
      <w:tr w:rsidR="00D162F8" w:rsidTr="007F2D32">
        <w:tc>
          <w:tcPr>
            <w:tcW w:w="3005" w:type="dxa"/>
          </w:tcPr>
          <w:p w:rsidR="003D059C" w:rsidRPr="003D059C" w:rsidRDefault="00355B15" w:rsidP="003D059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Dewis d</w:t>
            </w:r>
            <w:r w:rsidR="003D059C" w:rsidRPr="003D059C">
              <w:rPr>
                <w:rFonts w:asciiTheme="minorHAnsi" w:hAnsiTheme="minorHAnsi" w:cstheme="minorHAnsi"/>
                <w:b/>
                <w:sz w:val="22"/>
                <w:szCs w:val="22"/>
              </w:rPr>
              <w:t>isgybl</w:t>
            </w:r>
          </w:p>
          <w:p w:rsidR="003D059C" w:rsidRPr="003D059C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162F8" w:rsidRPr="003D059C" w:rsidRDefault="003D059C" w:rsidP="003D059C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D059C">
              <w:rPr>
                <w:rFonts w:asciiTheme="minorHAnsi" w:hAnsiTheme="minorHAnsi" w:cstheme="minorHAnsi"/>
                <w:sz w:val="22"/>
                <w:szCs w:val="22"/>
              </w:rPr>
              <w:t>Plant yn dewis yr hyn maen nhw eisiau ei ddysgu / sut maen nhw eisiau dysgu ac ati</w:t>
            </w:r>
          </w:p>
          <w:p w:rsidR="00D162F8" w:rsidRPr="003D059C" w:rsidRDefault="00D162F8" w:rsidP="003D059C">
            <w:pPr>
              <w:rPr>
                <w:sz w:val="22"/>
                <w:szCs w:val="22"/>
              </w:rPr>
            </w:pPr>
          </w:p>
        </w:tc>
        <w:tc>
          <w:tcPr>
            <w:tcW w:w="3227" w:type="dxa"/>
          </w:tcPr>
          <w:p w:rsidR="00D162F8" w:rsidRDefault="00D162F8" w:rsidP="00CA001B">
            <w:pPr>
              <w:jc w:val="center"/>
            </w:pPr>
          </w:p>
        </w:tc>
        <w:tc>
          <w:tcPr>
            <w:tcW w:w="3544" w:type="dxa"/>
          </w:tcPr>
          <w:p w:rsidR="00D162F8" w:rsidRDefault="00D162F8" w:rsidP="00CA001B">
            <w:pPr>
              <w:jc w:val="center"/>
            </w:pPr>
          </w:p>
        </w:tc>
      </w:tr>
      <w:tr w:rsidR="00D162F8" w:rsidTr="007F2D32">
        <w:tc>
          <w:tcPr>
            <w:tcW w:w="9776" w:type="dxa"/>
            <w:gridSpan w:val="3"/>
          </w:tcPr>
          <w:p w:rsidR="00D162F8" w:rsidRDefault="003D059C" w:rsidP="003D059C">
            <w:r w:rsidRPr="003D059C">
              <w:rPr>
                <w:rFonts w:asciiTheme="minorHAnsi" w:hAnsiTheme="minorHAnsi" w:cstheme="minorHAnsi"/>
              </w:rPr>
              <w:t xml:space="preserve">A </w:t>
            </w:r>
            <w:r w:rsidR="00962142">
              <w:rPr>
                <w:rFonts w:asciiTheme="minorHAnsi" w:hAnsiTheme="minorHAnsi" w:cstheme="minorHAnsi"/>
              </w:rPr>
              <w:t>wnaethoch chi</w:t>
            </w:r>
            <w:r w:rsidRPr="003D059C">
              <w:rPr>
                <w:rFonts w:asciiTheme="minorHAnsi" w:hAnsiTheme="minorHAnsi" w:cstheme="minorHAnsi"/>
              </w:rPr>
              <w:t xml:space="preserve"> arsylwi ar unrhyw enghreifftiau pellach o </w:t>
            </w:r>
            <w:r w:rsidRPr="00C64ED5">
              <w:rPr>
                <w:rFonts w:asciiTheme="minorHAnsi" w:hAnsiTheme="minorHAnsi" w:cstheme="minorHAnsi"/>
              </w:rPr>
              <w:t>ymagweddau adeiladol, ymddygiadol neu ddyneiddiol tuag at addysgu?</w:t>
            </w:r>
          </w:p>
          <w:p w:rsidR="00D162F8" w:rsidRDefault="00D162F8" w:rsidP="00CA001B">
            <w:pPr>
              <w:jc w:val="center"/>
            </w:pPr>
          </w:p>
          <w:p w:rsidR="00D162F8" w:rsidRDefault="00D162F8" w:rsidP="00CA001B">
            <w:pPr>
              <w:jc w:val="center"/>
            </w:pPr>
          </w:p>
          <w:p w:rsidR="00D162F8" w:rsidRDefault="00D162F8" w:rsidP="00CA001B">
            <w:pPr>
              <w:jc w:val="center"/>
            </w:pPr>
          </w:p>
          <w:p w:rsidR="00D162F8" w:rsidRDefault="00D162F8" w:rsidP="00CA001B">
            <w:pPr>
              <w:jc w:val="center"/>
            </w:pPr>
          </w:p>
          <w:p w:rsidR="00D162F8" w:rsidRDefault="00D162F8" w:rsidP="00CA001B">
            <w:pPr>
              <w:jc w:val="center"/>
            </w:pPr>
          </w:p>
          <w:p w:rsidR="00D162F8" w:rsidRDefault="00D162F8" w:rsidP="00CA001B">
            <w:pPr>
              <w:jc w:val="center"/>
            </w:pPr>
          </w:p>
          <w:p w:rsidR="00D162F8" w:rsidRDefault="00D162F8" w:rsidP="00CA001B">
            <w:pPr>
              <w:jc w:val="center"/>
            </w:pPr>
          </w:p>
          <w:p w:rsidR="00D162F8" w:rsidRDefault="00D162F8" w:rsidP="00CA001B">
            <w:pPr>
              <w:jc w:val="center"/>
            </w:pPr>
          </w:p>
          <w:p w:rsidR="00D162F8" w:rsidRDefault="00D162F8" w:rsidP="00CA001B">
            <w:pPr>
              <w:jc w:val="center"/>
            </w:pPr>
          </w:p>
          <w:p w:rsidR="00D162F8" w:rsidRDefault="00D162F8" w:rsidP="00CA001B">
            <w:pPr>
              <w:jc w:val="center"/>
            </w:pPr>
          </w:p>
          <w:p w:rsidR="00D162F8" w:rsidRDefault="00D162F8" w:rsidP="00CA001B">
            <w:pPr>
              <w:jc w:val="center"/>
            </w:pPr>
          </w:p>
          <w:p w:rsidR="00D162F8" w:rsidRDefault="00D162F8" w:rsidP="00CA001B">
            <w:pPr>
              <w:jc w:val="center"/>
            </w:pPr>
          </w:p>
          <w:p w:rsidR="00D162F8" w:rsidRDefault="00D162F8" w:rsidP="00CA001B">
            <w:pPr>
              <w:jc w:val="center"/>
            </w:pPr>
          </w:p>
          <w:p w:rsidR="00D162F8" w:rsidRDefault="00D162F8" w:rsidP="00CA001B">
            <w:pPr>
              <w:jc w:val="center"/>
            </w:pPr>
          </w:p>
          <w:p w:rsidR="00D162F8" w:rsidRDefault="00D162F8" w:rsidP="00CA001B">
            <w:pPr>
              <w:jc w:val="center"/>
            </w:pPr>
          </w:p>
          <w:p w:rsidR="00D162F8" w:rsidRDefault="00D162F8" w:rsidP="00CA001B">
            <w:pPr>
              <w:jc w:val="center"/>
            </w:pPr>
          </w:p>
          <w:p w:rsidR="00D162F8" w:rsidRDefault="00D162F8" w:rsidP="00CA001B">
            <w:pPr>
              <w:jc w:val="center"/>
            </w:pPr>
          </w:p>
          <w:p w:rsidR="00D162F8" w:rsidRDefault="00D162F8" w:rsidP="00CA001B">
            <w:pPr>
              <w:jc w:val="center"/>
            </w:pPr>
          </w:p>
          <w:p w:rsidR="00D162F8" w:rsidRDefault="00D162F8" w:rsidP="00CA001B">
            <w:pPr>
              <w:jc w:val="center"/>
            </w:pPr>
          </w:p>
          <w:p w:rsidR="00D162F8" w:rsidRDefault="00D162F8" w:rsidP="00CA001B"/>
        </w:tc>
      </w:tr>
    </w:tbl>
    <w:p w:rsidR="00D162F8" w:rsidRDefault="00D162F8" w:rsidP="00D162F8"/>
    <w:p w:rsidR="003D059C" w:rsidRDefault="003D059C" w:rsidP="00D162F8">
      <w:pPr>
        <w:rPr>
          <w:rFonts w:asciiTheme="minorHAnsi" w:hAnsiTheme="minorHAnsi" w:cstheme="minorHAnsi"/>
        </w:rPr>
      </w:pPr>
    </w:p>
    <w:p w:rsidR="00962142" w:rsidRDefault="00962142" w:rsidP="00D162F8">
      <w:pPr>
        <w:rPr>
          <w:rFonts w:asciiTheme="minorHAnsi" w:hAnsiTheme="minorHAnsi" w:cstheme="minorHAnsi"/>
        </w:rPr>
      </w:pPr>
    </w:p>
    <w:p w:rsidR="00962142" w:rsidRDefault="00962142" w:rsidP="00D162F8">
      <w:pPr>
        <w:rPr>
          <w:rFonts w:asciiTheme="minorHAnsi" w:hAnsiTheme="minorHAnsi" w:cstheme="minorHAnsi"/>
        </w:rPr>
      </w:pPr>
    </w:p>
    <w:p w:rsidR="00962142" w:rsidRDefault="00962142" w:rsidP="00D162F8">
      <w:pPr>
        <w:rPr>
          <w:rFonts w:asciiTheme="minorHAnsi" w:hAnsiTheme="minorHAnsi" w:cstheme="minorHAnsi"/>
        </w:rPr>
      </w:pPr>
    </w:p>
    <w:p w:rsidR="00962142" w:rsidRDefault="00962142" w:rsidP="00D162F8">
      <w:pPr>
        <w:rPr>
          <w:rFonts w:asciiTheme="minorHAnsi" w:hAnsiTheme="minorHAnsi" w:cstheme="minorHAnsi"/>
        </w:rPr>
      </w:pPr>
    </w:p>
    <w:p w:rsidR="00962142" w:rsidRDefault="00962142" w:rsidP="00D162F8">
      <w:pPr>
        <w:rPr>
          <w:rFonts w:asciiTheme="minorHAnsi" w:hAnsiTheme="minorHAnsi" w:cstheme="minorHAnsi"/>
        </w:rPr>
      </w:pPr>
    </w:p>
    <w:p w:rsidR="00962142" w:rsidRDefault="00962142" w:rsidP="00D162F8">
      <w:pPr>
        <w:rPr>
          <w:rFonts w:asciiTheme="minorHAnsi" w:hAnsiTheme="minorHAnsi" w:cstheme="minorHAnsi"/>
        </w:rPr>
      </w:pPr>
    </w:p>
    <w:p w:rsidR="00962142" w:rsidRDefault="00962142" w:rsidP="00D162F8">
      <w:pPr>
        <w:rPr>
          <w:rFonts w:asciiTheme="minorHAnsi" w:hAnsiTheme="minorHAnsi" w:cstheme="minorHAnsi"/>
        </w:rPr>
      </w:pPr>
    </w:p>
    <w:p w:rsidR="00962142" w:rsidRDefault="00962142" w:rsidP="00D162F8">
      <w:pPr>
        <w:rPr>
          <w:rFonts w:asciiTheme="minorHAnsi" w:hAnsiTheme="minorHAnsi" w:cstheme="minorHAnsi"/>
        </w:rPr>
      </w:pPr>
    </w:p>
    <w:p w:rsidR="00962142" w:rsidRDefault="00962142" w:rsidP="00D162F8">
      <w:pPr>
        <w:rPr>
          <w:rFonts w:asciiTheme="minorHAnsi" w:hAnsiTheme="minorHAnsi" w:cstheme="minorHAnsi"/>
        </w:rPr>
      </w:pPr>
    </w:p>
    <w:p w:rsidR="00962142" w:rsidRDefault="00962142" w:rsidP="00D162F8">
      <w:pPr>
        <w:rPr>
          <w:rFonts w:asciiTheme="minorHAnsi" w:hAnsiTheme="minorHAnsi" w:cstheme="minorHAnsi"/>
        </w:rPr>
      </w:pPr>
    </w:p>
    <w:p w:rsidR="00962142" w:rsidRDefault="00962142" w:rsidP="00D162F8">
      <w:pPr>
        <w:rPr>
          <w:rFonts w:asciiTheme="minorHAnsi" w:hAnsiTheme="minorHAnsi" w:cstheme="minorHAnsi"/>
        </w:rPr>
      </w:pPr>
    </w:p>
    <w:p w:rsidR="00962142" w:rsidRDefault="00962142" w:rsidP="00D162F8">
      <w:pPr>
        <w:rPr>
          <w:rFonts w:asciiTheme="minorHAnsi" w:hAnsiTheme="minorHAnsi" w:cstheme="minorHAnsi"/>
        </w:rPr>
      </w:pPr>
    </w:p>
    <w:p w:rsidR="00962142" w:rsidRDefault="00962142" w:rsidP="00D162F8">
      <w:pPr>
        <w:rPr>
          <w:rFonts w:asciiTheme="minorHAnsi" w:hAnsiTheme="minorHAnsi" w:cstheme="minorHAnsi"/>
        </w:rPr>
      </w:pPr>
    </w:p>
    <w:p w:rsidR="00962142" w:rsidRDefault="00962142" w:rsidP="00D162F8">
      <w:pPr>
        <w:rPr>
          <w:rFonts w:asciiTheme="minorHAnsi" w:hAnsiTheme="minorHAnsi" w:cstheme="minorHAnsi"/>
        </w:rPr>
      </w:pPr>
    </w:p>
    <w:p w:rsidR="00962142" w:rsidRDefault="00962142" w:rsidP="00D162F8">
      <w:pPr>
        <w:rPr>
          <w:rFonts w:asciiTheme="minorHAnsi" w:hAnsiTheme="minorHAnsi" w:cstheme="minorHAnsi"/>
        </w:rPr>
      </w:pPr>
    </w:p>
    <w:p w:rsidR="00962142" w:rsidRDefault="00962142" w:rsidP="00D162F8">
      <w:pPr>
        <w:rPr>
          <w:rFonts w:asciiTheme="minorHAnsi" w:hAnsiTheme="minorHAnsi" w:cstheme="minorHAnsi"/>
        </w:rPr>
      </w:pPr>
    </w:p>
    <w:p w:rsidR="00962142" w:rsidRDefault="00962142" w:rsidP="00D162F8">
      <w:pPr>
        <w:rPr>
          <w:rFonts w:asciiTheme="minorHAnsi" w:hAnsiTheme="minorHAnsi" w:cstheme="minorHAnsi"/>
        </w:rPr>
      </w:pPr>
    </w:p>
    <w:p w:rsidR="00962142" w:rsidRDefault="00962142" w:rsidP="00D162F8">
      <w:pPr>
        <w:rPr>
          <w:rFonts w:asciiTheme="minorHAnsi" w:hAnsiTheme="minorHAnsi" w:cstheme="minorHAnsi"/>
        </w:rPr>
      </w:pPr>
    </w:p>
    <w:p w:rsidR="00962142" w:rsidRDefault="00962142" w:rsidP="00D162F8">
      <w:pPr>
        <w:rPr>
          <w:rFonts w:asciiTheme="minorHAnsi" w:hAnsiTheme="minorHAnsi" w:cstheme="minorHAnsi"/>
        </w:rPr>
      </w:pPr>
    </w:p>
    <w:p w:rsidR="00962142" w:rsidRDefault="00962142" w:rsidP="00D162F8">
      <w:pPr>
        <w:rPr>
          <w:rFonts w:asciiTheme="minorHAnsi" w:hAnsiTheme="minorHAnsi" w:cstheme="minorHAnsi"/>
        </w:rPr>
      </w:pPr>
    </w:p>
    <w:p w:rsidR="00962142" w:rsidRDefault="00962142" w:rsidP="00D162F8">
      <w:pPr>
        <w:rPr>
          <w:rFonts w:asciiTheme="minorHAnsi" w:hAnsiTheme="minorHAnsi" w:cstheme="minorHAnsi"/>
        </w:rPr>
      </w:pPr>
    </w:p>
    <w:p w:rsidR="00D162F8" w:rsidRDefault="003D059C" w:rsidP="00D162F8">
      <w:pPr>
        <w:rPr>
          <w:rFonts w:asciiTheme="minorHAnsi" w:hAnsiTheme="minorHAnsi" w:cstheme="minorHAnsi"/>
        </w:rPr>
      </w:pPr>
      <w:r w:rsidRPr="003D059C">
        <w:rPr>
          <w:rFonts w:asciiTheme="minorHAnsi" w:hAnsiTheme="minorHAnsi" w:cstheme="minorHAnsi"/>
        </w:rPr>
        <w:lastRenderedPageBreak/>
        <w:t xml:space="preserve">A wnaethoch chi sylwi ar unrhyw blant yn arddangos prif nodweddion y cam </w:t>
      </w:r>
      <w:r w:rsidRPr="00C64ED5">
        <w:rPr>
          <w:rFonts w:asciiTheme="minorHAnsi" w:hAnsiTheme="minorHAnsi" w:cstheme="minorHAnsi"/>
        </w:rPr>
        <w:t>‘</w:t>
      </w:r>
      <w:r w:rsidR="00C64ED5" w:rsidRPr="00C64ED5">
        <w:rPr>
          <w:rFonts w:asciiTheme="minorHAnsi" w:hAnsiTheme="minorHAnsi" w:cstheme="minorHAnsi"/>
        </w:rPr>
        <w:t>Cyfnod Cynweithredol</w:t>
      </w:r>
      <w:r w:rsidRPr="00C64ED5">
        <w:rPr>
          <w:rFonts w:asciiTheme="minorHAnsi" w:hAnsiTheme="minorHAnsi" w:cstheme="minorHAnsi"/>
        </w:rPr>
        <w:t>’ o ddatblygiad gwybyddol?</w:t>
      </w:r>
    </w:p>
    <w:p w:rsidR="00AE703E" w:rsidRDefault="00AE703E" w:rsidP="00D162F8">
      <w:pPr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41"/>
        <w:gridCol w:w="1941"/>
        <w:gridCol w:w="1941"/>
        <w:gridCol w:w="1941"/>
        <w:gridCol w:w="1942"/>
      </w:tblGrid>
      <w:tr w:rsidR="003D059C" w:rsidTr="00577ABC">
        <w:tc>
          <w:tcPr>
            <w:tcW w:w="1941" w:type="dxa"/>
          </w:tcPr>
          <w:p w:rsidR="00AE703E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</w:rPr>
              <w:t xml:space="preserve">Chwarae symbolaidd </w:t>
            </w:r>
          </w:p>
          <w:p w:rsidR="003D059C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  <w:sz w:val="16"/>
                <w:szCs w:val="16"/>
              </w:rPr>
              <w:t>(Defnyddio gwrthrych i gynrychioli rhywbeth arall)</w:t>
            </w:r>
          </w:p>
        </w:tc>
        <w:tc>
          <w:tcPr>
            <w:tcW w:w="1941" w:type="dxa"/>
          </w:tcPr>
          <w:p w:rsidR="003D059C" w:rsidRDefault="00C64ED5" w:rsidP="00577ABC">
            <w:pPr>
              <w:jc w:val="center"/>
              <w:rPr>
                <w:rFonts w:asciiTheme="minorHAnsi" w:hAnsiTheme="minorHAnsi" w:cstheme="minorHAnsi"/>
              </w:rPr>
            </w:pPr>
            <w:r w:rsidRPr="00C64ED5">
              <w:rPr>
                <w:rFonts w:asciiTheme="minorHAnsi" w:hAnsiTheme="minorHAnsi" w:cstheme="minorHAnsi"/>
              </w:rPr>
              <w:t>Bod yn egosentrig</w:t>
            </w:r>
          </w:p>
          <w:p w:rsidR="003D059C" w:rsidRPr="00DF60B9" w:rsidRDefault="00AE703E" w:rsidP="00577AB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AE703E">
              <w:rPr>
                <w:rFonts w:asciiTheme="minorHAnsi" w:hAnsiTheme="minorHAnsi" w:cstheme="minorHAnsi"/>
                <w:sz w:val="16"/>
                <w:szCs w:val="16"/>
              </w:rPr>
              <w:t>(Methu gweld barn rhywun arall)</w:t>
            </w:r>
          </w:p>
        </w:tc>
        <w:tc>
          <w:tcPr>
            <w:tcW w:w="1941" w:type="dxa"/>
          </w:tcPr>
          <w:p w:rsidR="00AE703E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</w:rPr>
              <w:t xml:space="preserve">Defnyddio Symbolau </w:t>
            </w:r>
          </w:p>
          <w:p w:rsidR="003D059C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  <w:sz w:val="16"/>
                <w:szCs w:val="16"/>
              </w:rPr>
              <w:t>(Defnyddio geiriau a lluniau i gynrychioli gwrthrychau)</w:t>
            </w:r>
          </w:p>
        </w:tc>
        <w:tc>
          <w:tcPr>
            <w:tcW w:w="1941" w:type="dxa"/>
          </w:tcPr>
          <w:p w:rsidR="003D059C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Chwarae Rôl</w:t>
            </w:r>
          </w:p>
          <w:p w:rsidR="003D059C" w:rsidRDefault="00AE703E" w:rsidP="00AE703E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  <w:sz w:val="16"/>
                <w:szCs w:val="16"/>
              </w:rPr>
              <w:t>(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Dynwared</w:t>
            </w:r>
            <w:r w:rsidRPr="00AE703E">
              <w:rPr>
                <w:rFonts w:asciiTheme="minorHAnsi" w:hAnsiTheme="minorHAnsi" w:cstheme="minorHAnsi"/>
                <w:sz w:val="16"/>
                <w:szCs w:val="16"/>
              </w:rPr>
              <w:t xml:space="preserve"> - Mam / Dad / Plismon ac ati)</w:t>
            </w:r>
          </w:p>
        </w:tc>
        <w:tc>
          <w:tcPr>
            <w:tcW w:w="1942" w:type="dxa"/>
          </w:tcPr>
          <w:p w:rsidR="00AE703E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</w:rPr>
              <w:t xml:space="preserve">Cadwraeth </w:t>
            </w:r>
          </w:p>
          <w:p w:rsidR="003D059C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  <w:sz w:val="16"/>
                <w:szCs w:val="16"/>
              </w:rPr>
              <w:t>(Deall pryd mae gwrthrychau sy'n gysylltiedig â chynhwysedd, pwysau, hyd, rhif ac ati yn aros yn gyson)</w:t>
            </w:r>
          </w:p>
        </w:tc>
      </w:tr>
      <w:tr w:rsidR="003D059C" w:rsidTr="00577ABC">
        <w:tc>
          <w:tcPr>
            <w:tcW w:w="1941" w:type="dxa"/>
          </w:tcPr>
          <w:p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1" w:type="dxa"/>
          </w:tcPr>
          <w:p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1" w:type="dxa"/>
          </w:tcPr>
          <w:p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1" w:type="dxa"/>
          </w:tcPr>
          <w:p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2" w:type="dxa"/>
          </w:tcPr>
          <w:p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3D059C" w:rsidTr="00577ABC">
        <w:tc>
          <w:tcPr>
            <w:tcW w:w="1941" w:type="dxa"/>
          </w:tcPr>
          <w:p w:rsidR="00355B15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</w:rPr>
              <w:t xml:space="preserve">Meddwl </w:t>
            </w:r>
            <w:r w:rsidR="00C64ED5" w:rsidRPr="00C64ED5">
              <w:rPr>
                <w:rFonts w:asciiTheme="minorHAnsi" w:hAnsiTheme="minorHAnsi" w:cstheme="minorHAnsi"/>
              </w:rPr>
              <w:t>yn d</w:t>
            </w:r>
            <w:r w:rsidR="00C64ED5">
              <w:rPr>
                <w:rFonts w:asciiTheme="minorHAnsi" w:hAnsiTheme="minorHAnsi" w:cstheme="minorHAnsi"/>
              </w:rPr>
              <w:t>d</w:t>
            </w:r>
            <w:r w:rsidR="00C64ED5" w:rsidRPr="00C64ED5">
              <w:rPr>
                <w:rFonts w:asciiTheme="minorHAnsi" w:hAnsiTheme="minorHAnsi" w:cstheme="minorHAnsi"/>
              </w:rPr>
              <w:t>iriaethol</w:t>
            </w:r>
          </w:p>
          <w:p w:rsidR="003D059C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</w:rPr>
              <w:t xml:space="preserve"> </w:t>
            </w:r>
            <w:r w:rsidRPr="00AE703E">
              <w:rPr>
                <w:rFonts w:asciiTheme="minorHAnsi" w:hAnsiTheme="minorHAnsi" w:cstheme="minorHAnsi"/>
                <w:sz w:val="16"/>
                <w:szCs w:val="16"/>
              </w:rPr>
              <w:t>(Dim ond meddwl am yr hyn sydd yn gorfforol yn eu hamgylchedd a chymryd pethau'n llythrennol)</w:t>
            </w:r>
          </w:p>
        </w:tc>
        <w:tc>
          <w:tcPr>
            <w:tcW w:w="1941" w:type="dxa"/>
          </w:tcPr>
          <w:p w:rsidR="00AE703E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</w:rPr>
              <w:t xml:space="preserve">Ddim yn defnyddio Rhesymeg </w:t>
            </w:r>
          </w:p>
          <w:p w:rsidR="003D059C" w:rsidRDefault="00AE703E" w:rsidP="00577ABC">
            <w:pPr>
              <w:jc w:val="center"/>
              <w:rPr>
                <w:rFonts w:asciiTheme="minorHAnsi" w:hAnsiTheme="minorHAnsi" w:cstheme="minorHAnsi"/>
              </w:rPr>
            </w:pPr>
            <w:r w:rsidRPr="00AE703E">
              <w:rPr>
                <w:rFonts w:asciiTheme="minorHAnsi" w:hAnsiTheme="minorHAnsi" w:cstheme="minorHAnsi"/>
                <w:sz w:val="16"/>
                <w:szCs w:val="16"/>
              </w:rPr>
              <w:t>(Gyrru gweithgaredd ag emosiwn nid gyda synnwyr neu resymu clir)</w:t>
            </w:r>
          </w:p>
        </w:tc>
        <w:tc>
          <w:tcPr>
            <w:tcW w:w="5824" w:type="dxa"/>
            <w:gridSpan w:val="3"/>
            <w:vMerge w:val="restart"/>
          </w:tcPr>
          <w:p w:rsidR="003D059C" w:rsidRDefault="00A241D8" w:rsidP="00577AB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  <w:lang w:eastAsia="en-US"/>
              </w:rPr>
              <w:t>Adfyfyrion</w:t>
            </w:r>
          </w:p>
        </w:tc>
      </w:tr>
      <w:tr w:rsidR="003D059C" w:rsidTr="00577ABC">
        <w:tc>
          <w:tcPr>
            <w:tcW w:w="1941" w:type="dxa"/>
          </w:tcPr>
          <w:p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  <w:p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41" w:type="dxa"/>
          </w:tcPr>
          <w:p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824" w:type="dxa"/>
            <w:gridSpan w:val="3"/>
            <w:vMerge/>
          </w:tcPr>
          <w:p w:rsidR="003D059C" w:rsidRDefault="003D059C" w:rsidP="00577ABC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3D059C" w:rsidRDefault="003D059C" w:rsidP="00D162F8">
      <w:pPr>
        <w:rPr>
          <w:rFonts w:asciiTheme="minorHAnsi" w:hAnsiTheme="minorHAnsi" w:cstheme="minorHAnsi"/>
        </w:rPr>
      </w:pPr>
    </w:p>
    <w:p w:rsidR="003D059C" w:rsidRDefault="00962142" w:rsidP="00D162F8">
      <w:pPr>
        <w:rPr>
          <w:rFonts w:asciiTheme="minorHAnsi" w:hAnsiTheme="minorHAnsi" w:cstheme="minorHAnsi"/>
        </w:rPr>
      </w:pPr>
      <w:r>
        <w:rPr>
          <w:rFonts w:ascii="Calibri" w:hAnsi="Calibri" w:cs="Calibri"/>
          <w:lang w:eastAsia="en-US"/>
        </w:rPr>
        <w:t>Yn ystod PAP</w:t>
      </w:r>
      <w:r w:rsidR="00A241D8">
        <w:rPr>
          <w:rFonts w:ascii="Calibri" w:hAnsi="Calibri" w:cs="Calibri"/>
          <w:lang w:eastAsia="en-US"/>
        </w:rPr>
        <w:t xml:space="preserve">, a weloch chi ddysgwr yn </w:t>
      </w:r>
      <w:r w:rsidR="00A241D8">
        <w:rPr>
          <w:rFonts w:ascii="Calibri" w:hAnsi="Calibri" w:cs="Calibri"/>
          <w:b/>
          <w:bCs/>
          <w:i/>
          <w:iCs/>
          <w:lang w:eastAsia="en-US"/>
        </w:rPr>
        <w:t>datblygu</w:t>
      </w:r>
      <w:r w:rsidR="00A241D8">
        <w:rPr>
          <w:rFonts w:ascii="Calibri" w:hAnsi="Calibri" w:cs="Calibri"/>
          <w:lang w:eastAsia="en-US"/>
        </w:rPr>
        <w:t xml:space="preserve"> ei ddealltwriaeth o rywbeth trwy ‘ychwanegu gwybodaeth newydd’ (cymhathu) at ei ‘gategorïau gwybodaeth’ presennol (sgemâu)?</w:t>
      </w:r>
    </w:p>
    <w:p w:rsidR="003D059C" w:rsidRDefault="003D059C" w:rsidP="00D162F8">
      <w:pPr>
        <w:rPr>
          <w:rFonts w:asciiTheme="minorHAnsi" w:hAnsiTheme="minorHAnsi" w:cstheme="minorHAnsi"/>
        </w:rPr>
      </w:pPr>
    </w:p>
    <w:p w:rsidR="007F2D32" w:rsidRDefault="007F2D32" w:rsidP="00D162F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CDFDE56" wp14:editId="63617403">
                <wp:simplePos x="0" y="0"/>
                <wp:positionH relativeFrom="margin">
                  <wp:align>left</wp:align>
                </wp:positionH>
                <wp:positionV relativeFrom="paragraph">
                  <wp:posOffset>4445</wp:posOffset>
                </wp:positionV>
                <wp:extent cx="6134100" cy="1155700"/>
                <wp:effectExtent l="0" t="0" r="19050" b="25400"/>
                <wp:wrapNone/>
                <wp:docPr id="1" name="Blwch Testu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0" cy="1155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F2D32" w:rsidRDefault="007F2D32" w:rsidP="007F2D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CDFDE56" id="Blwch Testun 1" o:spid="_x0000_s1027" type="#_x0000_t202" style="position:absolute;margin-left:0;margin-top:.35pt;width:483pt;height:91pt;z-index:25166387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" fillcolor="white [3201]" strokeweight=".5pt">
                <v:textbox>
                  <w:txbxContent>
                    <w:p w:rsidR="007F2D32" w:rsidRDefault="007F2D32" w:rsidP="007F2D32"/>
                  </w:txbxContent>
                </v:textbox>
                <w10:wrap anchorx="margin"/>
              </v:shape>
            </w:pict>
          </mc:Fallback>
        </mc:AlternateContent>
      </w:r>
    </w:p>
    <w:p w:rsidR="007F2D32" w:rsidRDefault="007F2D32" w:rsidP="00D162F8">
      <w:pPr>
        <w:rPr>
          <w:rFonts w:asciiTheme="minorHAnsi" w:hAnsiTheme="minorHAnsi" w:cstheme="minorHAnsi"/>
        </w:rPr>
      </w:pPr>
    </w:p>
    <w:p w:rsidR="007F2D32" w:rsidRDefault="007F2D32" w:rsidP="00D162F8">
      <w:pPr>
        <w:rPr>
          <w:rFonts w:asciiTheme="minorHAnsi" w:hAnsiTheme="minorHAnsi" w:cstheme="minorHAnsi"/>
        </w:rPr>
      </w:pPr>
    </w:p>
    <w:p w:rsidR="007F2D32" w:rsidRDefault="007F2D32" w:rsidP="00D162F8">
      <w:pPr>
        <w:rPr>
          <w:rFonts w:asciiTheme="minorHAnsi" w:hAnsiTheme="minorHAnsi" w:cstheme="minorHAnsi"/>
        </w:rPr>
      </w:pPr>
    </w:p>
    <w:p w:rsidR="007F2D32" w:rsidRDefault="007F2D32" w:rsidP="00D162F8">
      <w:pPr>
        <w:rPr>
          <w:rFonts w:asciiTheme="minorHAnsi" w:hAnsiTheme="minorHAnsi" w:cstheme="minorHAnsi"/>
        </w:rPr>
      </w:pPr>
    </w:p>
    <w:p w:rsidR="007F2D32" w:rsidRDefault="007F2D32" w:rsidP="00D162F8">
      <w:pPr>
        <w:rPr>
          <w:rFonts w:asciiTheme="minorHAnsi" w:hAnsiTheme="minorHAnsi" w:cstheme="minorHAnsi"/>
        </w:rPr>
      </w:pPr>
    </w:p>
    <w:p w:rsidR="007F2D32" w:rsidRDefault="007F2D32" w:rsidP="00D162F8">
      <w:pPr>
        <w:rPr>
          <w:rFonts w:asciiTheme="minorHAnsi" w:hAnsiTheme="minorHAnsi" w:cstheme="minorHAnsi"/>
        </w:rPr>
      </w:pPr>
    </w:p>
    <w:p w:rsidR="007F2D32" w:rsidRDefault="007F2D32" w:rsidP="00D162F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76618D0" wp14:editId="02D2B670">
                <wp:simplePos x="0" y="0"/>
                <wp:positionH relativeFrom="margin">
                  <wp:align>left</wp:align>
                </wp:positionH>
                <wp:positionV relativeFrom="paragraph">
                  <wp:posOffset>414020</wp:posOffset>
                </wp:positionV>
                <wp:extent cx="6134100" cy="1155700"/>
                <wp:effectExtent l="0" t="0" r="19050" b="25400"/>
                <wp:wrapNone/>
                <wp:docPr id="2" name="Blwch Testu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4100" cy="1155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F2D32" w:rsidRDefault="007F2D32" w:rsidP="007F2D3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76618D0" id="Blwch Testun 2" o:spid="_x0000_s1028" type="#_x0000_t202" style="position:absolute;margin-left:0;margin-top:32.6pt;width:483pt;height:91pt;z-index:25166592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" fillcolor="white [3201]" strokeweight=".5pt">
                <v:textbox>
                  <w:txbxContent>
                    <w:p w:rsidR="007F2D32" w:rsidRDefault="007F2D32" w:rsidP="007F2D32"/>
                  </w:txbxContent>
                </v:textbox>
                <w10:wrap anchorx="margin"/>
              </v:shape>
            </w:pict>
          </mc:Fallback>
        </mc:AlternateContent>
      </w:r>
      <w:r w:rsidR="00A241D8" w:rsidRPr="00A241D8">
        <w:rPr>
          <w:rFonts w:ascii="Calibri" w:hAnsi="Calibri" w:cs="Calibri"/>
          <w:lang w:eastAsia="en-US"/>
        </w:rPr>
        <w:t xml:space="preserve"> </w:t>
      </w:r>
      <w:r w:rsidR="00B77DB9">
        <w:rPr>
          <w:rFonts w:ascii="Calibri" w:hAnsi="Calibri" w:cs="Calibri"/>
          <w:lang w:eastAsia="en-US"/>
        </w:rPr>
        <w:t>Yn ystod PAP</w:t>
      </w:r>
      <w:bookmarkStart w:id="0" w:name="_GoBack"/>
      <w:bookmarkEnd w:id="0"/>
      <w:r w:rsidR="00A241D8">
        <w:rPr>
          <w:rFonts w:ascii="Calibri" w:hAnsi="Calibri" w:cs="Calibri"/>
          <w:lang w:eastAsia="en-US"/>
        </w:rPr>
        <w:t xml:space="preserve">, a weloch chi ddysgwr yn </w:t>
      </w:r>
      <w:r w:rsidR="00A241D8">
        <w:rPr>
          <w:rFonts w:ascii="Calibri" w:hAnsi="Calibri" w:cs="Calibri"/>
          <w:b/>
          <w:bCs/>
          <w:i/>
          <w:iCs/>
          <w:lang w:eastAsia="en-US"/>
        </w:rPr>
        <w:t>newid</w:t>
      </w:r>
      <w:r w:rsidR="00A241D8">
        <w:rPr>
          <w:rFonts w:ascii="Calibri" w:hAnsi="Calibri" w:cs="Calibri"/>
          <w:lang w:eastAsia="en-US"/>
        </w:rPr>
        <w:t xml:space="preserve"> ei ddealltwriaeth neu'n newid ei syniadau (cynhwysol) yng ngoleuni gwybodaeth newydd?</w:t>
      </w:r>
    </w:p>
    <w:sectPr w:rsidR="007F2D32" w:rsidSect="00267261">
      <w:footerReference w:type="default" r:id="rId13"/>
      <w:pgSz w:w="11907" w:h="16840"/>
      <w:pgMar w:top="851" w:right="851" w:bottom="851" w:left="851" w:header="0" w:footer="1002" w:gutter="0"/>
      <w:cols w:space="720" w:equalWidth="0">
        <w:col w:w="9716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47C" w:rsidRDefault="001C747C">
      <w:r>
        <w:separator/>
      </w:r>
    </w:p>
  </w:endnote>
  <w:endnote w:type="continuationSeparator" w:id="0">
    <w:p w:rsidR="001C747C" w:rsidRDefault="001C7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2C94" w:rsidRDefault="003B2C9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77DB9">
      <w:rPr>
        <w:noProof/>
      </w:rPr>
      <w:t>6</w:t>
    </w:r>
    <w:r>
      <w:rPr>
        <w:noProof/>
      </w:rPr>
      <w:fldChar w:fldCharType="end"/>
    </w:r>
  </w:p>
  <w:p w:rsidR="003B2C94" w:rsidRDefault="003B2C94">
    <w:pPr>
      <w:kinsoku w:val="0"/>
      <w:overflowPunct w:val="0"/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47C" w:rsidRDefault="001C747C">
      <w:r>
        <w:separator/>
      </w:r>
    </w:p>
  </w:footnote>
  <w:footnote w:type="continuationSeparator" w:id="0">
    <w:p w:rsidR="001C747C" w:rsidRDefault="001C74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00000885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"/>
      <w:lvlJc w:val="left"/>
      <w:pPr>
        <w:ind w:hanging="360"/>
      </w:pPr>
      <w:rPr>
        <w:rFonts w:ascii="Symbol" w:hAnsi="Symbol" w:cs="Symbo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"/>
      <w:lvlJc w:val="left"/>
      <w:pPr>
        <w:ind w:hanging="360"/>
      </w:pPr>
      <w:rPr>
        <w:rFonts w:ascii="Symbol" w:hAnsi="Symbol" w:cs="Symbo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1769545E"/>
    <w:multiLevelType w:val="hybridMultilevel"/>
    <w:tmpl w:val="84AAF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3C6F7E"/>
    <w:multiLevelType w:val="hybridMultilevel"/>
    <w:tmpl w:val="11B80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76CD5"/>
    <w:multiLevelType w:val="hybridMultilevel"/>
    <w:tmpl w:val="FBDCA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4A0E40"/>
    <w:multiLevelType w:val="hybridMultilevel"/>
    <w:tmpl w:val="90D81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EE74A3"/>
    <w:multiLevelType w:val="multilevel"/>
    <w:tmpl w:val="CFFCA29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52768C"/>
    <w:multiLevelType w:val="hybridMultilevel"/>
    <w:tmpl w:val="547CA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1A701E"/>
    <w:multiLevelType w:val="hybridMultilevel"/>
    <w:tmpl w:val="023AB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0C198A"/>
    <w:multiLevelType w:val="hybridMultilevel"/>
    <w:tmpl w:val="FA260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F2653A"/>
    <w:multiLevelType w:val="hybridMultilevel"/>
    <w:tmpl w:val="69E6F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366682"/>
    <w:multiLevelType w:val="hybridMultilevel"/>
    <w:tmpl w:val="A7CCD6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E121D5"/>
    <w:multiLevelType w:val="hybridMultilevel"/>
    <w:tmpl w:val="46521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A258DD"/>
    <w:multiLevelType w:val="multilevel"/>
    <w:tmpl w:val="E07C7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D122691"/>
    <w:multiLevelType w:val="hybridMultilevel"/>
    <w:tmpl w:val="8318B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E16E5D"/>
    <w:multiLevelType w:val="hybridMultilevel"/>
    <w:tmpl w:val="B17A3C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0255AF"/>
    <w:multiLevelType w:val="hybridMultilevel"/>
    <w:tmpl w:val="E610A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D515FD"/>
    <w:multiLevelType w:val="hybridMultilevel"/>
    <w:tmpl w:val="ED928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E5397E"/>
    <w:multiLevelType w:val="hybridMultilevel"/>
    <w:tmpl w:val="B7B89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0D61D0"/>
    <w:multiLevelType w:val="hybridMultilevel"/>
    <w:tmpl w:val="3EB04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0"/>
  </w:num>
  <w:num w:numId="7">
    <w:abstractNumId w:val="21"/>
  </w:num>
  <w:num w:numId="8">
    <w:abstractNumId w:val="6"/>
  </w:num>
  <w:num w:numId="9">
    <w:abstractNumId w:val="13"/>
  </w:num>
  <w:num w:numId="10">
    <w:abstractNumId w:val="15"/>
  </w:num>
  <w:num w:numId="11">
    <w:abstractNumId w:val="11"/>
  </w:num>
  <w:num w:numId="12">
    <w:abstractNumId w:val="12"/>
  </w:num>
  <w:num w:numId="13">
    <w:abstractNumId w:val="8"/>
  </w:num>
  <w:num w:numId="14">
    <w:abstractNumId w:val="16"/>
  </w:num>
  <w:num w:numId="15">
    <w:abstractNumId w:val="9"/>
  </w:num>
  <w:num w:numId="16">
    <w:abstractNumId w:val="19"/>
  </w:num>
  <w:num w:numId="17">
    <w:abstractNumId w:val="22"/>
  </w:num>
  <w:num w:numId="18">
    <w:abstractNumId w:val="17"/>
  </w:num>
  <w:num w:numId="19">
    <w:abstractNumId w:val="5"/>
  </w:num>
  <w:num w:numId="20">
    <w:abstractNumId w:val="20"/>
  </w:num>
  <w:num w:numId="21">
    <w:abstractNumId w:val="7"/>
  </w:num>
  <w:num w:numId="22">
    <w:abstractNumId w:val="14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embedSystemFonts/>
  <w:mirrorMargins/>
  <w:bordersDoNotSurroundHeader/>
  <w:bordersDoNotSurroundFooter/>
  <w:hideSpellingErrors/>
  <w:hideGrammaticalErrors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FD2"/>
    <w:rsid w:val="00007BF9"/>
    <w:rsid w:val="00011B1C"/>
    <w:rsid w:val="00016EF6"/>
    <w:rsid w:val="00017589"/>
    <w:rsid w:val="00035A02"/>
    <w:rsid w:val="0007645B"/>
    <w:rsid w:val="0009706B"/>
    <w:rsid w:val="000A4A30"/>
    <w:rsid w:val="000B32CB"/>
    <w:rsid w:val="000C004B"/>
    <w:rsid w:val="000C010B"/>
    <w:rsid w:val="000C69EA"/>
    <w:rsid w:val="000D000F"/>
    <w:rsid w:val="000D3FE6"/>
    <w:rsid w:val="000D47C6"/>
    <w:rsid w:val="000E7EF5"/>
    <w:rsid w:val="000F1289"/>
    <w:rsid w:val="001118EF"/>
    <w:rsid w:val="0015143C"/>
    <w:rsid w:val="001B0DB9"/>
    <w:rsid w:val="001C747C"/>
    <w:rsid w:val="001D0293"/>
    <w:rsid w:val="001D6003"/>
    <w:rsid w:val="001F21FA"/>
    <w:rsid w:val="001F45F6"/>
    <w:rsid w:val="00200F70"/>
    <w:rsid w:val="00215C24"/>
    <w:rsid w:val="00245EB0"/>
    <w:rsid w:val="00253440"/>
    <w:rsid w:val="00256E59"/>
    <w:rsid w:val="002643B6"/>
    <w:rsid w:val="00267261"/>
    <w:rsid w:val="00270ACC"/>
    <w:rsid w:val="00280E8C"/>
    <w:rsid w:val="002B0587"/>
    <w:rsid w:val="002B6E05"/>
    <w:rsid w:val="002D5990"/>
    <w:rsid w:val="002E7EFC"/>
    <w:rsid w:val="002F1CE5"/>
    <w:rsid w:val="00323C68"/>
    <w:rsid w:val="00327CDA"/>
    <w:rsid w:val="00333207"/>
    <w:rsid w:val="00355B15"/>
    <w:rsid w:val="0037685F"/>
    <w:rsid w:val="00376AAE"/>
    <w:rsid w:val="00383210"/>
    <w:rsid w:val="003A680A"/>
    <w:rsid w:val="003B2C94"/>
    <w:rsid w:val="003C0011"/>
    <w:rsid w:val="003D059C"/>
    <w:rsid w:val="00407B91"/>
    <w:rsid w:val="00426BDD"/>
    <w:rsid w:val="00431331"/>
    <w:rsid w:val="00433A9E"/>
    <w:rsid w:val="004431F3"/>
    <w:rsid w:val="00452771"/>
    <w:rsid w:val="004562BD"/>
    <w:rsid w:val="004663DE"/>
    <w:rsid w:val="00472A8C"/>
    <w:rsid w:val="004A0CC9"/>
    <w:rsid w:val="004A1071"/>
    <w:rsid w:val="004A6CA9"/>
    <w:rsid w:val="004B3924"/>
    <w:rsid w:val="004B588B"/>
    <w:rsid w:val="004B699D"/>
    <w:rsid w:val="004C1131"/>
    <w:rsid w:val="004D1BE7"/>
    <w:rsid w:val="004E1919"/>
    <w:rsid w:val="0050435B"/>
    <w:rsid w:val="0051446E"/>
    <w:rsid w:val="00532FD2"/>
    <w:rsid w:val="00537752"/>
    <w:rsid w:val="00546177"/>
    <w:rsid w:val="00553154"/>
    <w:rsid w:val="005561DD"/>
    <w:rsid w:val="00566D77"/>
    <w:rsid w:val="0057665E"/>
    <w:rsid w:val="0058229C"/>
    <w:rsid w:val="0058613F"/>
    <w:rsid w:val="005E0310"/>
    <w:rsid w:val="006055E3"/>
    <w:rsid w:val="00611940"/>
    <w:rsid w:val="006155A2"/>
    <w:rsid w:val="006452BF"/>
    <w:rsid w:val="00672438"/>
    <w:rsid w:val="00686A49"/>
    <w:rsid w:val="006C472B"/>
    <w:rsid w:val="006D4A8D"/>
    <w:rsid w:val="006E18C9"/>
    <w:rsid w:val="007074B7"/>
    <w:rsid w:val="007205F3"/>
    <w:rsid w:val="0072457C"/>
    <w:rsid w:val="00741F33"/>
    <w:rsid w:val="00745F9E"/>
    <w:rsid w:val="00766D05"/>
    <w:rsid w:val="00792A30"/>
    <w:rsid w:val="007A5979"/>
    <w:rsid w:val="007B467C"/>
    <w:rsid w:val="007C0010"/>
    <w:rsid w:val="007F2D32"/>
    <w:rsid w:val="00801BF9"/>
    <w:rsid w:val="008037E7"/>
    <w:rsid w:val="00807994"/>
    <w:rsid w:val="00811464"/>
    <w:rsid w:val="0081521F"/>
    <w:rsid w:val="00833A24"/>
    <w:rsid w:val="008371A5"/>
    <w:rsid w:val="0085258D"/>
    <w:rsid w:val="008614F6"/>
    <w:rsid w:val="008D0832"/>
    <w:rsid w:val="008F15C7"/>
    <w:rsid w:val="0092549D"/>
    <w:rsid w:val="0093476E"/>
    <w:rsid w:val="00937331"/>
    <w:rsid w:val="00962142"/>
    <w:rsid w:val="00970A89"/>
    <w:rsid w:val="009D0909"/>
    <w:rsid w:val="009D6A4F"/>
    <w:rsid w:val="00A0497D"/>
    <w:rsid w:val="00A04D36"/>
    <w:rsid w:val="00A241D8"/>
    <w:rsid w:val="00A5731C"/>
    <w:rsid w:val="00A67DCE"/>
    <w:rsid w:val="00A74162"/>
    <w:rsid w:val="00A873AF"/>
    <w:rsid w:val="00A91F4C"/>
    <w:rsid w:val="00A9330C"/>
    <w:rsid w:val="00AB4139"/>
    <w:rsid w:val="00AB7209"/>
    <w:rsid w:val="00AC5E19"/>
    <w:rsid w:val="00AC6161"/>
    <w:rsid w:val="00AD2E71"/>
    <w:rsid w:val="00AE0B1C"/>
    <w:rsid w:val="00AE493B"/>
    <w:rsid w:val="00AE703E"/>
    <w:rsid w:val="00B07528"/>
    <w:rsid w:val="00B37A26"/>
    <w:rsid w:val="00B553AF"/>
    <w:rsid w:val="00B625D3"/>
    <w:rsid w:val="00B67FA2"/>
    <w:rsid w:val="00B77DB9"/>
    <w:rsid w:val="00B83920"/>
    <w:rsid w:val="00B9149A"/>
    <w:rsid w:val="00B9553A"/>
    <w:rsid w:val="00BA153F"/>
    <w:rsid w:val="00BC46D2"/>
    <w:rsid w:val="00BC58B9"/>
    <w:rsid w:val="00BD3044"/>
    <w:rsid w:val="00BD7315"/>
    <w:rsid w:val="00BE587D"/>
    <w:rsid w:val="00BF4A27"/>
    <w:rsid w:val="00C03101"/>
    <w:rsid w:val="00C03F0F"/>
    <w:rsid w:val="00C245CE"/>
    <w:rsid w:val="00C34F07"/>
    <w:rsid w:val="00C507EF"/>
    <w:rsid w:val="00C57823"/>
    <w:rsid w:val="00C64ED5"/>
    <w:rsid w:val="00C72E1A"/>
    <w:rsid w:val="00C80A26"/>
    <w:rsid w:val="00C835B5"/>
    <w:rsid w:val="00CA072B"/>
    <w:rsid w:val="00CC1B72"/>
    <w:rsid w:val="00CD3665"/>
    <w:rsid w:val="00CE0C70"/>
    <w:rsid w:val="00CE4C31"/>
    <w:rsid w:val="00D01CA0"/>
    <w:rsid w:val="00D11AA6"/>
    <w:rsid w:val="00D162F8"/>
    <w:rsid w:val="00D358CF"/>
    <w:rsid w:val="00D36629"/>
    <w:rsid w:val="00D55622"/>
    <w:rsid w:val="00D56278"/>
    <w:rsid w:val="00D64346"/>
    <w:rsid w:val="00D7528C"/>
    <w:rsid w:val="00DA1FA4"/>
    <w:rsid w:val="00DA3B59"/>
    <w:rsid w:val="00DF4AF6"/>
    <w:rsid w:val="00DF665E"/>
    <w:rsid w:val="00E049D7"/>
    <w:rsid w:val="00E15338"/>
    <w:rsid w:val="00E169D9"/>
    <w:rsid w:val="00E238D1"/>
    <w:rsid w:val="00E24E23"/>
    <w:rsid w:val="00E24F0E"/>
    <w:rsid w:val="00E415BF"/>
    <w:rsid w:val="00E8049D"/>
    <w:rsid w:val="00E92D4A"/>
    <w:rsid w:val="00E938B5"/>
    <w:rsid w:val="00ED7636"/>
    <w:rsid w:val="00EE44AD"/>
    <w:rsid w:val="00F11C5B"/>
    <w:rsid w:val="00F247F6"/>
    <w:rsid w:val="00F33A02"/>
    <w:rsid w:val="00F67CA6"/>
    <w:rsid w:val="00F71BB0"/>
    <w:rsid w:val="00F8439B"/>
    <w:rsid w:val="00F977A9"/>
    <w:rsid w:val="00FA6E26"/>
    <w:rsid w:val="00FB0C50"/>
    <w:rsid w:val="00FF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5679B34"/>
  <w14:defaultImageDpi w14:val="96"/>
  <w15:chartTrackingRefBased/>
  <w15:docId w15:val="{401A7FC2-DFB9-E740-B8BB-A6DCF8143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cy-GB" w:eastAsia="cy-GB"/>
    </w:rPr>
  </w:style>
  <w:style w:type="paragraph" w:styleId="Heading1">
    <w:name w:val="heading 1"/>
    <w:basedOn w:val="Normal"/>
    <w:next w:val="Normal"/>
    <w:link w:val="Heading1Char"/>
    <w:uiPriority w:val="1"/>
    <w:qFormat/>
    <w:pPr>
      <w:ind w:left="1241"/>
      <w:outlineLvl w:val="0"/>
    </w:pPr>
    <w:rPr>
      <w:rFonts w:ascii="Calibri" w:hAnsi="Calibri" w:cs="Calibri"/>
      <w:b/>
      <w:bCs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1"/>
    <w:qFormat/>
    <w:pPr>
      <w:spacing w:before="20"/>
      <w:ind w:left="100"/>
      <w:outlineLvl w:val="1"/>
    </w:pPr>
    <w:rPr>
      <w:rFonts w:ascii="Calibri" w:hAnsi="Calibri" w:cs="Calibr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1"/>
    <w:qFormat/>
    <w:pPr>
      <w:ind w:left="719" w:hanging="360"/>
      <w:outlineLvl w:val="2"/>
    </w:pPr>
    <w:rPr>
      <w:rFonts w:ascii="Calibri" w:hAnsi="Calibri" w:cs="Calibri"/>
    </w:rPr>
  </w:style>
  <w:style w:type="paragraph" w:styleId="Heading4">
    <w:name w:val="heading 4"/>
    <w:basedOn w:val="Normal"/>
    <w:next w:val="Normal"/>
    <w:link w:val="Heading4Char"/>
    <w:uiPriority w:val="1"/>
    <w:qFormat/>
    <w:pPr>
      <w:spacing w:before="56"/>
      <w:ind w:left="100"/>
      <w:outlineLvl w:val="3"/>
    </w:pPr>
    <w:rPr>
      <w:rFonts w:ascii="Calibri" w:hAnsi="Calibri" w:cs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00"/>
    </w:pPr>
    <w:rPr>
      <w:rFonts w:ascii="Calibri" w:hAnsi="Calibri" w:cs="Calibri"/>
      <w:sz w:val="22"/>
      <w:szCs w:val="22"/>
    </w:rPr>
  </w:style>
  <w:style w:type="character" w:customStyle="1" w:styleId="BodyTextChar">
    <w:name w:val="Body Text Char"/>
    <w:link w:val="BodyText"/>
    <w:uiPriority w:val="1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Heading4Char">
    <w:name w:val="Heading 4 Char"/>
    <w:link w:val="Heading4"/>
    <w:uiPriority w:val="1"/>
    <w:rPr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FB0C5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y-GB" w:eastAsia="cy-GB"/>
    </w:rPr>
  </w:style>
  <w:style w:type="paragraph" w:styleId="Header">
    <w:name w:val="header"/>
    <w:basedOn w:val="Normal"/>
    <w:link w:val="HeaderChar"/>
    <w:uiPriority w:val="99"/>
    <w:unhideWhenUsed/>
    <w:rsid w:val="003B2C9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3B2C94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B2C9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B2C94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4A0CC9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035A02"/>
    <w:rPr>
      <w:color w:val="0000FF"/>
      <w:u w:val="single"/>
    </w:rPr>
  </w:style>
  <w:style w:type="paragraph" w:customStyle="1" w:styleId="fixed">
    <w:name w:val="fixed"/>
    <w:link w:val="fixedChar"/>
    <w:rsid w:val="00DF4AF6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hAnsi="Times New Roman"/>
      <w:b/>
      <w:sz w:val="24"/>
      <w:szCs w:val="24"/>
      <w:lang w:eastAsia="en-GB"/>
    </w:rPr>
  </w:style>
  <w:style w:type="character" w:customStyle="1" w:styleId="fixedChar">
    <w:name w:val="fixed Char"/>
    <w:link w:val="fixed"/>
    <w:rsid w:val="00DF4AF6"/>
    <w:rPr>
      <w:rFonts w:ascii="Times New Roman" w:hAnsi="Times New Roman"/>
      <w:b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4C1131"/>
    <w:rPr>
      <w:rFonts w:eastAsia="Calibr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9706B"/>
  </w:style>
  <w:style w:type="paragraph" w:styleId="BalloonText">
    <w:name w:val="Balloon Text"/>
    <w:basedOn w:val="Normal"/>
    <w:link w:val="BalloonTextChar"/>
    <w:uiPriority w:val="99"/>
    <w:semiHidden/>
    <w:unhideWhenUsed/>
    <w:rsid w:val="00355B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B15"/>
    <w:rPr>
      <w:rFonts w:ascii="Segoe UI" w:hAnsi="Segoe UI" w:cs="Segoe UI"/>
      <w:sz w:val="18"/>
      <w:szCs w:val="18"/>
      <w:lang w:val="cy-GB" w:eastAsia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69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3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8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1" ma:contentTypeDescription="Create a new document." ma:contentTypeScope="" ma:versionID="f7503c1f194ed13e5e35437cfe0ceff0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f3b1d70b72433e7b5b4ac69833389fe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D2A10-385D-4FF8-8687-9891B662A9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88E89A-95F2-493B-9BB8-0B00F66343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08752C-E19E-464F-96B9-6FEECC9F2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519</Words>
  <Characters>2963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Gruff Bendall</dc:creator>
  <cp:keywords/>
  <cp:lastModifiedBy>Nanna Ryder</cp:lastModifiedBy>
  <cp:revision>3</cp:revision>
  <dcterms:created xsi:type="dcterms:W3CDTF">2020-03-01T21:17:00Z</dcterms:created>
  <dcterms:modified xsi:type="dcterms:W3CDTF">2020-03-01T21:32:00Z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  <property fmtid="{D5CDD505-2E9C-101B-9397-08002B2CF9AE}" pid="3" name="Owner">
    <vt:lpwstr/>
  </property>
  <property fmtid="{D5CDD505-2E9C-101B-9397-08002B2CF9AE}" pid="4" name="CultureName">
    <vt:lpwstr/>
  </property>
  <property fmtid="{D5CDD505-2E9C-101B-9397-08002B2CF9AE}" pid="5" name="Students">
    <vt:lpwstr/>
  </property>
  <property fmtid="{D5CDD505-2E9C-101B-9397-08002B2CF9AE}" pid="6" name="Student_Groups">
    <vt:lpwstr/>
  </property>
  <property fmtid="{D5CDD505-2E9C-101B-9397-08002B2CF9AE}" pid="7" name="Invited_Students">
    <vt:lpwstr/>
  </property>
  <property fmtid="{D5CDD505-2E9C-101B-9397-08002B2CF9AE}" pid="8" name="DefaultSectionNames">
    <vt:lpwstr/>
  </property>
  <property fmtid="{D5CDD505-2E9C-101B-9397-08002B2CF9AE}" pid="9" name="Has_Teacher_Only_SectionGroup">
    <vt:lpwstr/>
  </property>
  <property fmtid="{D5CDD505-2E9C-101B-9397-08002B2CF9AE}" pid="10" name="Self_Registration_Enabled">
    <vt:lpwstr/>
  </property>
  <property fmtid="{D5CDD505-2E9C-101B-9397-08002B2CF9AE}" pid="11" name="FolderType">
    <vt:lpwstr/>
  </property>
  <property fmtid="{D5CDD505-2E9C-101B-9397-08002B2CF9AE}" pid="12" name="Teachers">
    <vt:lpwstr/>
  </property>
  <property fmtid="{D5CDD505-2E9C-101B-9397-08002B2CF9AE}" pid="13" name="AppVersion">
    <vt:lpwstr/>
  </property>
  <property fmtid="{D5CDD505-2E9C-101B-9397-08002B2CF9AE}" pid="14" name="NotebookType">
    <vt:lpwstr/>
  </property>
  <property fmtid="{D5CDD505-2E9C-101B-9397-08002B2CF9AE}" pid="15" name="Invited_Teachers">
    <vt:lpwstr/>
  </property>
</Properties>
</file>