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6E9A5" w14:textId="0BD1ECC8" w:rsidR="00EE3CC7" w:rsidRPr="00EE3CC7" w:rsidRDefault="00EE3CC7" w:rsidP="00EB4042">
      <w:pPr>
        <w:pStyle w:val="NoSpacing"/>
        <w:spacing w:before="1540" w:after="240"/>
        <w:jc w:val="center"/>
        <w:rPr>
          <w:rFonts w:ascii="Times New Roman" w:eastAsia="Times New Roman" w:hAnsi="Times New Roman" w:cs="Times New Roman"/>
          <w:i/>
          <w:color w:val="4F81BD" w:themeColor="accent1"/>
          <w:sz w:val="32"/>
          <w:szCs w:val="32"/>
          <w:lang w:val="en-GB"/>
        </w:rPr>
      </w:pPr>
    </w:p>
    <w:sdt>
      <w:sdtPr>
        <w:rPr>
          <w:rFonts w:ascii="Times New Roman" w:eastAsia="Times New Roman" w:hAnsi="Times New Roman" w:cs="Times New Roman"/>
          <w:i/>
          <w:color w:val="4F81BD" w:themeColor="accent1"/>
          <w:sz w:val="32"/>
          <w:szCs w:val="32"/>
          <w:lang w:val="en-GB"/>
        </w:rPr>
        <w:id w:val="1627588165"/>
        <w:docPartObj>
          <w:docPartGallery w:val="Cover Pages"/>
          <w:docPartUnique/>
        </w:docPartObj>
      </w:sdtPr>
      <w:sdtEndPr>
        <w:rPr>
          <w:b/>
          <w:bCs/>
          <w:color w:val="auto"/>
        </w:rPr>
      </w:sdtEndPr>
      <w:sdtContent>
        <w:p w14:paraId="3C4A32C0" w14:textId="5A912720" w:rsidR="00DA0BB3" w:rsidRPr="00EE3CC7" w:rsidRDefault="00EB4042" w:rsidP="00EB4042">
          <w:pPr>
            <w:pStyle w:val="NoSpacing"/>
            <w:spacing w:before="1540" w:after="240"/>
            <w:jc w:val="center"/>
            <w:rPr>
              <w:rFonts w:ascii="Times New Roman" w:hAnsi="Times New Roman" w:cs="Times New Roman"/>
              <w:i/>
              <w:color w:val="4F81BD" w:themeColor="accent1"/>
              <w:sz w:val="44"/>
              <w:szCs w:val="44"/>
              <w:lang w:val="en-GB"/>
            </w:rPr>
          </w:pPr>
          <w:r w:rsidRPr="00EE3CC7">
            <w:rPr>
              <w:rFonts w:ascii="Times New Roman" w:eastAsia="Times New Roman" w:hAnsi="Times New Roman" w:cs="Times New Roman"/>
              <w:i/>
              <w:color w:val="4F81BD" w:themeColor="accent1"/>
              <w:sz w:val="44"/>
              <w:szCs w:val="44"/>
              <w:lang w:val="en-GB"/>
            </w:rPr>
            <w:t>Research proposal:</w:t>
          </w:r>
        </w:p>
        <w:p w14:paraId="0589C70C" w14:textId="77777777" w:rsidR="00DA0BB3" w:rsidRPr="00EE3CC7" w:rsidRDefault="00DA0BB3" w:rsidP="00DA0BB3">
          <w:pPr>
            <w:jc w:val="center"/>
            <w:rPr>
              <w:b/>
              <w:bCs/>
              <w:i/>
              <w:sz w:val="32"/>
              <w:szCs w:val="32"/>
              <w:lang w:val="en-GB"/>
            </w:rPr>
          </w:pPr>
        </w:p>
        <w:p w14:paraId="11A5BBED" w14:textId="651BFD9C" w:rsidR="00DA0BB3" w:rsidRPr="00EE3CC7" w:rsidRDefault="00DA0BB3" w:rsidP="00DA0BB3">
          <w:pPr>
            <w:jc w:val="center"/>
            <w:rPr>
              <w:b/>
              <w:bCs/>
              <w:i/>
              <w:sz w:val="32"/>
              <w:szCs w:val="32"/>
              <w:lang w:val="en-GB"/>
            </w:rPr>
          </w:pPr>
          <w:r w:rsidRPr="00EE3CC7">
            <w:rPr>
              <w:b/>
              <w:bCs/>
              <w:i/>
              <w:sz w:val="32"/>
              <w:szCs w:val="32"/>
              <w:lang w:val="en-GB"/>
            </w:rPr>
            <w:t xml:space="preserve">The impact of advertising on customers buying </w:t>
          </w:r>
          <w:r w:rsidR="00EE3CC7" w:rsidRPr="00EE3CC7">
            <w:rPr>
              <w:b/>
              <w:bCs/>
              <w:i/>
              <w:sz w:val="32"/>
              <w:szCs w:val="32"/>
              <w:lang w:val="en-GB"/>
            </w:rPr>
            <w:t>behaviour</w:t>
          </w:r>
          <w:r w:rsidRPr="00EE3CC7">
            <w:rPr>
              <w:b/>
              <w:bCs/>
              <w:i/>
              <w:sz w:val="32"/>
              <w:szCs w:val="32"/>
              <w:lang w:val="en-GB"/>
            </w:rPr>
            <w:t xml:space="preserve"> regarding German cars: A case study of Mercedes</w:t>
          </w:r>
        </w:p>
        <w:p w14:paraId="410665D7" w14:textId="77777777" w:rsidR="00EB4042" w:rsidRPr="00EE3CC7" w:rsidRDefault="00EB4042" w:rsidP="00DA0BB3">
          <w:pPr>
            <w:jc w:val="center"/>
            <w:rPr>
              <w:b/>
              <w:bCs/>
              <w:i/>
              <w:sz w:val="32"/>
              <w:szCs w:val="32"/>
              <w:lang w:val="en-GB"/>
            </w:rPr>
          </w:pPr>
        </w:p>
        <w:p w14:paraId="4DD78223" w14:textId="77777777" w:rsidR="00EB4042" w:rsidRPr="00EE3CC7" w:rsidRDefault="00EB4042" w:rsidP="00DA0BB3">
          <w:pPr>
            <w:jc w:val="center"/>
            <w:rPr>
              <w:b/>
              <w:bCs/>
              <w:i/>
              <w:sz w:val="32"/>
              <w:szCs w:val="32"/>
              <w:lang w:val="en-GB"/>
            </w:rPr>
          </w:pPr>
        </w:p>
        <w:p w14:paraId="1E273F27" w14:textId="2D7DCABD" w:rsidR="00A90D1C" w:rsidRPr="00EE3CC7" w:rsidRDefault="00D4431B" w:rsidP="00DA0BB3">
          <w:pPr>
            <w:jc w:val="center"/>
            <w:rPr>
              <w:b/>
              <w:bCs/>
              <w:i/>
              <w:sz w:val="32"/>
              <w:szCs w:val="32"/>
              <w:lang w:val="en-GB"/>
            </w:rPr>
          </w:pPr>
        </w:p>
      </w:sdtContent>
    </w:sdt>
    <w:p w14:paraId="62AE7CA7" w14:textId="7E0B748D" w:rsidR="00342FD8" w:rsidRPr="00EE3CC7" w:rsidRDefault="00EB4042" w:rsidP="00DA0BB3">
      <w:pPr>
        <w:spacing w:after="240"/>
        <w:jc w:val="center"/>
        <w:rPr>
          <w:b/>
          <w:bCs/>
          <w:i/>
          <w:sz w:val="32"/>
          <w:szCs w:val="32"/>
          <w:lang w:val="en-GB"/>
        </w:rPr>
      </w:pPr>
      <w:r w:rsidRPr="00EE3CC7">
        <w:rPr>
          <w:b/>
          <w:bCs/>
          <w:i/>
          <w:sz w:val="32"/>
          <w:szCs w:val="32"/>
          <w:lang w:val="en-GB"/>
        </w:rPr>
        <w:t>By Ionela</w:t>
      </w:r>
      <w:r w:rsidR="00650CCC">
        <w:rPr>
          <w:b/>
          <w:bCs/>
          <w:i/>
          <w:sz w:val="32"/>
          <w:szCs w:val="32"/>
          <w:lang w:val="en-GB"/>
        </w:rPr>
        <w:t xml:space="preserve"> Madalina</w:t>
      </w:r>
      <w:r w:rsidRPr="00EE3CC7">
        <w:rPr>
          <w:b/>
          <w:bCs/>
          <w:i/>
          <w:sz w:val="32"/>
          <w:szCs w:val="32"/>
          <w:lang w:val="en-GB"/>
        </w:rPr>
        <w:t xml:space="preserve"> </w:t>
      </w:r>
      <w:proofErr w:type="spellStart"/>
      <w:r w:rsidRPr="00EE3CC7">
        <w:rPr>
          <w:b/>
          <w:bCs/>
          <w:i/>
          <w:sz w:val="32"/>
          <w:szCs w:val="32"/>
          <w:lang w:val="en-GB"/>
        </w:rPr>
        <w:t>Saiz</w:t>
      </w:r>
      <w:proofErr w:type="spellEnd"/>
    </w:p>
    <w:p w14:paraId="5AF1096E" w14:textId="77777777" w:rsidR="00342FD8" w:rsidRPr="00EE3CC7" w:rsidRDefault="00342FD8">
      <w:pPr>
        <w:spacing w:after="240"/>
        <w:rPr>
          <w:b/>
          <w:bCs/>
          <w:lang w:val="en-GB"/>
        </w:rPr>
      </w:pPr>
    </w:p>
    <w:p w14:paraId="6C0396FA" w14:textId="77777777" w:rsidR="00342FD8" w:rsidRPr="00EE3CC7" w:rsidRDefault="00342FD8">
      <w:pPr>
        <w:spacing w:after="240"/>
        <w:rPr>
          <w:b/>
          <w:bCs/>
          <w:lang w:val="en-GB"/>
        </w:rPr>
      </w:pPr>
    </w:p>
    <w:p w14:paraId="60C3E2BD" w14:textId="3B78E389" w:rsidR="00342FD8" w:rsidRDefault="00342FD8">
      <w:pPr>
        <w:spacing w:after="240"/>
        <w:rPr>
          <w:b/>
          <w:bCs/>
          <w:lang w:val="en-GB"/>
        </w:rPr>
      </w:pPr>
    </w:p>
    <w:p w14:paraId="27BDC547" w14:textId="36460BB6" w:rsidR="0033114C" w:rsidRDefault="0033114C">
      <w:pPr>
        <w:spacing w:after="240"/>
        <w:rPr>
          <w:b/>
          <w:bCs/>
          <w:lang w:val="en-GB"/>
        </w:rPr>
      </w:pPr>
    </w:p>
    <w:p w14:paraId="383C1391" w14:textId="77777777" w:rsidR="0033114C" w:rsidRPr="00EE3CC7" w:rsidRDefault="0033114C">
      <w:pPr>
        <w:spacing w:after="240"/>
        <w:rPr>
          <w:b/>
          <w:bCs/>
          <w:lang w:val="en-GB"/>
        </w:rPr>
      </w:pPr>
    </w:p>
    <w:p w14:paraId="7EC4673D" w14:textId="39AFDAB3" w:rsidR="0033114C" w:rsidRPr="0033114C" w:rsidRDefault="0033114C" w:rsidP="0033114C">
      <w:pPr>
        <w:pStyle w:val="NormalWeb"/>
        <w:rPr>
          <w:sz w:val="36"/>
          <w:szCs w:val="36"/>
        </w:rPr>
      </w:pPr>
      <w:r w:rsidRPr="0033114C">
        <w:rPr>
          <w:sz w:val="36"/>
          <w:szCs w:val="36"/>
        </w:rPr>
        <w:t xml:space="preserve">Module code: </w:t>
      </w:r>
      <w:r w:rsidRPr="0033114C">
        <w:rPr>
          <w:sz w:val="36"/>
          <w:szCs w:val="36"/>
        </w:rPr>
        <w:t xml:space="preserve">LCMB7020 </w:t>
      </w:r>
    </w:p>
    <w:p w14:paraId="2A65CBC3" w14:textId="6CA2C553" w:rsidR="0033114C" w:rsidRDefault="0033114C" w:rsidP="0033114C">
      <w:pPr>
        <w:pStyle w:val="NormalWeb"/>
      </w:pPr>
      <w:r w:rsidRPr="0033114C">
        <w:rPr>
          <w:sz w:val="36"/>
          <w:szCs w:val="36"/>
        </w:rPr>
        <w:t xml:space="preserve">Title: </w:t>
      </w:r>
      <w:r w:rsidRPr="0033114C">
        <w:rPr>
          <w:sz w:val="36"/>
          <w:szCs w:val="36"/>
        </w:rPr>
        <w:t>Dissertation</w:t>
      </w:r>
    </w:p>
    <w:p w14:paraId="30755E30" w14:textId="77777777" w:rsidR="00342FD8" w:rsidRPr="00EE3CC7" w:rsidRDefault="00342FD8">
      <w:pPr>
        <w:spacing w:after="240"/>
        <w:rPr>
          <w:b/>
          <w:bCs/>
          <w:lang w:val="en-GB"/>
        </w:rPr>
      </w:pPr>
    </w:p>
    <w:p w14:paraId="2FA117F0" w14:textId="5C22B80F" w:rsidR="00342FD8" w:rsidRPr="00EE3CC7" w:rsidRDefault="00342FD8">
      <w:pPr>
        <w:spacing w:after="240"/>
        <w:rPr>
          <w:b/>
          <w:bCs/>
          <w:lang w:val="en-GB"/>
        </w:rPr>
      </w:pPr>
    </w:p>
    <w:p w14:paraId="3AFC0ED0" w14:textId="77777777" w:rsidR="00EB4042" w:rsidRPr="00EE3CC7" w:rsidRDefault="00EB4042">
      <w:pPr>
        <w:spacing w:after="240"/>
        <w:rPr>
          <w:b/>
          <w:bCs/>
          <w:lang w:val="en-GB"/>
        </w:rPr>
      </w:pPr>
    </w:p>
    <w:p w14:paraId="52200C8E" w14:textId="77777777" w:rsidR="00342FD8" w:rsidRPr="00EE3CC7" w:rsidRDefault="00342FD8">
      <w:pPr>
        <w:spacing w:after="240"/>
        <w:rPr>
          <w:b/>
          <w:bCs/>
          <w:lang w:val="en-GB"/>
        </w:rPr>
      </w:pPr>
    </w:p>
    <w:p w14:paraId="328E9088" w14:textId="77777777" w:rsidR="00342FD8" w:rsidRPr="00EE3CC7" w:rsidRDefault="00342FD8">
      <w:pPr>
        <w:spacing w:after="240"/>
        <w:rPr>
          <w:b/>
          <w:bCs/>
          <w:lang w:val="en-GB"/>
        </w:rPr>
      </w:pPr>
    </w:p>
    <w:sdt>
      <w:sdtPr>
        <w:rPr>
          <w:rFonts w:ascii="Times New Roman" w:eastAsia="Times New Roman" w:hAnsi="Times New Roman" w:cs="Times New Roman"/>
          <w:color w:val="auto"/>
          <w:sz w:val="24"/>
          <w:szCs w:val="24"/>
          <w:lang w:val="en-GB"/>
        </w:rPr>
        <w:id w:val="-1105729268"/>
        <w:docPartObj>
          <w:docPartGallery w:val="Table of Contents"/>
          <w:docPartUnique/>
        </w:docPartObj>
      </w:sdtPr>
      <w:sdtEndPr>
        <w:rPr>
          <w:b/>
          <w:bCs/>
          <w:noProof/>
        </w:rPr>
      </w:sdtEndPr>
      <w:sdtContent>
        <w:p w14:paraId="224B8F4B" w14:textId="77777777" w:rsidR="00342FD8" w:rsidRPr="00EE3CC7" w:rsidRDefault="00592F39" w:rsidP="00592F39">
          <w:pPr>
            <w:pStyle w:val="TOCHeading"/>
            <w:jc w:val="center"/>
            <w:rPr>
              <w:rStyle w:val="Heading2Char"/>
              <w:rFonts w:eastAsiaTheme="majorEastAsia"/>
              <w:b/>
              <w:color w:val="auto"/>
              <w:sz w:val="28"/>
              <w:szCs w:val="28"/>
              <w:lang w:val="en-GB"/>
            </w:rPr>
          </w:pPr>
          <w:r w:rsidRPr="00EE3CC7">
            <w:rPr>
              <w:rStyle w:val="Heading2Char"/>
              <w:rFonts w:eastAsiaTheme="majorEastAsia"/>
              <w:b/>
              <w:color w:val="auto"/>
              <w:sz w:val="28"/>
              <w:szCs w:val="28"/>
              <w:lang w:val="en-GB"/>
            </w:rPr>
            <w:t>Table of Content</w:t>
          </w:r>
        </w:p>
        <w:p w14:paraId="47C4FA93" w14:textId="77777777" w:rsidR="00592F39" w:rsidRPr="00EE3CC7" w:rsidRDefault="00592F39" w:rsidP="00592F39">
          <w:pPr>
            <w:rPr>
              <w:lang w:val="en-GB"/>
            </w:rPr>
          </w:pPr>
        </w:p>
        <w:p w14:paraId="6ACDBA6F" w14:textId="77777777" w:rsidR="000C0217" w:rsidRPr="00EE3CC7" w:rsidRDefault="00D4431B" w:rsidP="000C0217">
          <w:pPr>
            <w:pStyle w:val="TOC1"/>
            <w:rPr>
              <w:rFonts w:asciiTheme="minorHAnsi" w:eastAsiaTheme="minorEastAsia" w:hAnsiTheme="minorHAnsi" w:cstheme="minorBidi"/>
              <w:noProof/>
              <w:sz w:val="22"/>
              <w:szCs w:val="22"/>
              <w:lang w:val="en-GB"/>
            </w:rPr>
          </w:pPr>
          <w:hyperlink w:anchor="_Toc73461215" w:history="1">
            <w:r w:rsidR="000C0217" w:rsidRPr="00EE3CC7">
              <w:rPr>
                <w:rStyle w:val="Hyperlink"/>
                <w:noProof/>
                <w:color w:val="auto"/>
                <w:lang w:val="en-GB"/>
              </w:rPr>
              <w:t>The impact of advertising on customers buying behavior regarding German cars: A case study of Mercedes</w:t>
            </w:r>
            <w:r w:rsidR="000C0217" w:rsidRPr="00EE3CC7">
              <w:rPr>
                <w:noProof/>
                <w:webHidden/>
                <w:lang w:val="en-GB"/>
              </w:rPr>
              <w:tab/>
            </w:r>
            <w:r w:rsidR="000C0217" w:rsidRPr="00EE3CC7">
              <w:rPr>
                <w:noProof/>
                <w:webHidden/>
                <w:lang w:val="en-GB"/>
              </w:rPr>
              <w:fldChar w:fldCharType="begin"/>
            </w:r>
            <w:r w:rsidR="000C0217" w:rsidRPr="00EE3CC7">
              <w:rPr>
                <w:noProof/>
                <w:webHidden/>
                <w:lang w:val="en-GB"/>
              </w:rPr>
              <w:instrText xml:space="preserve"> PAGEREF _Toc73461215 \h </w:instrText>
            </w:r>
            <w:r w:rsidR="000C0217" w:rsidRPr="00EE3CC7">
              <w:rPr>
                <w:noProof/>
                <w:webHidden/>
                <w:lang w:val="en-GB"/>
              </w:rPr>
            </w:r>
            <w:r w:rsidR="000C0217" w:rsidRPr="00EE3CC7">
              <w:rPr>
                <w:noProof/>
                <w:webHidden/>
                <w:lang w:val="en-GB"/>
              </w:rPr>
              <w:fldChar w:fldCharType="separate"/>
            </w:r>
            <w:r w:rsidR="000C0217" w:rsidRPr="00EE3CC7">
              <w:rPr>
                <w:noProof/>
                <w:webHidden/>
                <w:lang w:val="en-GB"/>
              </w:rPr>
              <w:t>4</w:t>
            </w:r>
            <w:r w:rsidR="000C0217" w:rsidRPr="00EE3CC7">
              <w:rPr>
                <w:noProof/>
                <w:webHidden/>
                <w:lang w:val="en-GB"/>
              </w:rPr>
              <w:fldChar w:fldCharType="end"/>
            </w:r>
          </w:hyperlink>
        </w:p>
        <w:p w14:paraId="717616C7"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16" w:history="1">
            <w:r w:rsidR="000C0217" w:rsidRPr="00EE3CC7">
              <w:rPr>
                <w:rStyle w:val="Hyperlink"/>
                <w:noProof/>
                <w:color w:val="auto"/>
                <w:lang w:val="en-GB"/>
              </w:rPr>
              <w:t>Introduction</w:t>
            </w:r>
            <w:r w:rsidR="000C0217" w:rsidRPr="00EE3CC7">
              <w:rPr>
                <w:noProof/>
                <w:webHidden/>
                <w:lang w:val="en-GB"/>
              </w:rPr>
              <w:tab/>
              <w:t>4</w:t>
            </w:r>
          </w:hyperlink>
        </w:p>
        <w:p w14:paraId="5A54C435"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17" w:history="1">
            <w:r w:rsidR="000C0217" w:rsidRPr="00EE3CC7">
              <w:rPr>
                <w:rStyle w:val="Hyperlink"/>
                <w:noProof/>
                <w:color w:val="auto"/>
                <w:lang w:val="en-GB"/>
              </w:rPr>
              <w:t>Aims and objectives</w:t>
            </w:r>
            <w:r w:rsidR="000C0217" w:rsidRPr="00EE3CC7">
              <w:rPr>
                <w:noProof/>
                <w:webHidden/>
                <w:lang w:val="en-GB"/>
              </w:rPr>
              <w:tab/>
              <w:t>4</w:t>
            </w:r>
          </w:hyperlink>
        </w:p>
        <w:p w14:paraId="00F7FF19"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18" w:history="1">
            <w:r w:rsidR="000C0217" w:rsidRPr="00EE3CC7">
              <w:rPr>
                <w:rStyle w:val="Hyperlink"/>
                <w:noProof/>
                <w:color w:val="auto"/>
                <w:lang w:val="en-GB"/>
              </w:rPr>
              <w:t>Background of study</w:t>
            </w:r>
            <w:r w:rsidR="000C0217" w:rsidRPr="00EE3CC7">
              <w:rPr>
                <w:noProof/>
                <w:webHidden/>
                <w:lang w:val="en-GB"/>
              </w:rPr>
              <w:tab/>
              <w:t>5</w:t>
            </w:r>
          </w:hyperlink>
        </w:p>
        <w:p w14:paraId="45020D64"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19" w:history="1">
            <w:r w:rsidR="000C0217" w:rsidRPr="00EE3CC7">
              <w:rPr>
                <w:rStyle w:val="Hyperlink"/>
                <w:noProof/>
                <w:color w:val="auto"/>
                <w:lang w:val="en-GB"/>
              </w:rPr>
              <w:t>Research questions:</w:t>
            </w:r>
            <w:r w:rsidR="000C0217" w:rsidRPr="00EE3CC7">
              <w:rPr>
                <w:noProof/>
                <w:webHidden/>
                <w:lang w:val="en-GB"/>
              </w:rPr>
              <w:tab/>
              <w:t>5</w:t>
            </w:r>
          </w:hyperlink>
        </w:p>
        <w:p w14:paraId="7AC88EB7"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0" w:history="1">
            <w:r w:rsidR="000C0217" w:rsidRPr="00EE3CC7">
              <w:rPr>
                <w:rStyle w:val="Hyperlink"/>
                <w:noProof/>
                <w:color w:val="auto"/>
                <w:lang w:val="en-GB"/>
              </w:rPr>
              <w:t>Importance:</w:t>
            </w:r>
            <w:r w:rsidR="000C0217" w:rsidRPr="00EE3CC7">
              <w:rPr>
                <w:noProof/>
                <w:webHidden/>
                <w:lang w:val="en-GB"/>
              </w:rPr>
              <w:tab/>
              <w:t>5</w:t>
            </w:r>
          </w:hyperlink>
        </w:p>
        <w:p w14:paraId="7B180288"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1" w:history="1">
            <w:r w:rsidR="000C0217" w:rsidRPr="00EE3CC7">
              <w:rPr>
                <w:rStyle w:val="Hyperlink"/>
                <w:noProof/>
                <w:color w:val="auto"/>
                <w:lang w:val="en-GB"/>
              </w:rPr>
              <w:t>Literature review</w:t>
            </w:r>
            <w:r w:rsidR="000C0217" w:rsidRPr="00EE3CC7">
              <w:rPr>
                <w:noProof/>
                <w:webHidden/>
                <w:lang w:val="en-GB"/>
              </w:rPr>
              <w:tab/>
              <w:t>6</w:t>
            </w:r>
          </w:hyperlink>
        </w:p>
        <w:p w14:paraId="63260594"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2" w:history="1">
            <w:r w:rsidR="000C0217" w:rsidRPr="00EE3CC7">
              <w:rPr>
                <w:rStyle w:val="Hyperlink"/>
                <w:noProof/>
                <w:color w:val="auto"/>
                <w:lang w:val="en-GB"/>
              </w:rPr>
              <w:t>Parameters affecting the satisfaction of customers according to Lupioyadi, (2001) include:</w:t>
            </w:r>
            <w:r w:rsidR="000C0217" w:rsidRPr="00EE3CC7">
              <w:rPr>
                <w:noProof/>
                <w:webHidden/>
                <w:lang w:val="en-GB"/>
              </w:rPr>
              <w:tab/>
              <w:t>7</w:t>
            </w:r>
          </w:hyperlink>
        </w:p>
        <w:p w14:paraId="44B0E771" w14:textId="77777777" w:rsidR="000C0217" w:rsidRPr="00EE3CC7" w:rsidRDefault="00DA0BB3" w:rsidP="00DA0BB3">
          <w:pPr>
            <w:pStyle w:val="TOC2"/>
            <w:tabs>
              <w:tab w:val="right" w:leader="dot" w:pos="9350"/>
            </w:tabs>
            <w:rPr>
              <w:rFonts w:asciiTheme="minorHAnsi" w:eastAsiaTheme="minorEastAsia" w:hAnsiTheme="minorHAnsi" w:cstheme="minorBidi"/>
              <w:noProof/>
              <w:sz w:val="22"/>
              <w:szCs w:val="22"/>
              <w:lang w:val="en-GB"/>
            </w:rPr>
          </w:pPr>
          <w:r w:rsidRPr="00EE3CC7">
            <w:rPr>
              <w:lang w:val="en-GB"/>
            </w:rPr>
            <w:t xml:space="preserve">1.    </w:t>
          </w:r>
          <w:hyperlink w:anchor="_Toc73461223" w:history="1">
            <w:r w:rsidR="000C0217" w:rsidRPr="00EE3CC7">
              <w:rPr>
                <w:rStyle w:val="Hyperlink"/>
                <w:noProof/>
                <w:color w:val="auto"/>
                <w:lang w:val="en-GB"/>
              </w:rPr>
              <w:t>Product quality</w:t>
            </w:r>
            <w:r w:rsidR="000C0217" w:rsidRPr="00EE3CC7">
              <w:rPr>
                <w:noProof/>
                <w:webHidden/>
                <w:lang w:val="en-GB"/>
              </w:rPr>
              <w:tab/>
              <w:t>7</w:t>
            </w:r>
          </w:hyperlink>
        </w:p>
        <w:p w14:paraId="51ABAA60" w14:textId="77777777" w:rsidR="000C0217" w:rsidRPr="00EE3CC7" w:rsidRDefault="00D4431B">
          <w:pPr>
            <w:pStyle w:val="TOC2"/>
            <w:tabs>
              <w:tab w:val="left" w:pos="660"/>
              <w:tab w:val="right" w:leader="dot" w:pos="9350"/>
            </w:tabs>
            <w:rPr>
              <w:rFonts w:asciiTheme="minorHAnsi" w:eastAsiaTheme="minorEastAsia" w:hAnsiTheme="minorHAnsi" w:cstheme="minorBidi"/>
              <w:noProof/>
              <w:sz w:val="22"/>
              <w:szCs w:val="22"/>
              <w:lang w:val="en-GB"/>
            </w:rPr>
          </w:pPr>
          <w:hyperlink w:anchor="_Toc73461224" w:history="1">
            <w:r w:rsidR="00DA0BB3" w:rsidRPr="00EE3CC7">
              <w:rPr>
                <w:rStyle w:val="Hyperlink"/>
                <w:noProof/>
                <w:color w:val="auto"/>
                <w:lang w:val="en-GB"/>
              </w:rPr>
              <w:t>2.</w:t>
            </w:r>
            <w:r w:rsidR="000C0217" w:rsidRPr="00EE3CC7">
              <w:rPr>
                <w:rFonts w:asciiTheme="minorHAnsi" w:eastAsiaTheme="minorEastAsia" w:hAnsiTheme="minorHAnsi" w:cstheme="minorBidi"/>
                <w:noProof/>
                <w:sz w:val="22"/>
                <w:szCs w:val="22"/>
                <w:lang w:val="en-GB"/>
              </w:rPr>
              <w:tab/>
            </w:r>
            <w:r w:rsidR="000C0217" w:rsidRPr="00EE3CC7">
              <w:rPr>
                <w:rStyle w:val="Hyperlink"/>
                <w:noProof/>
                <w:color w:val="auto"/>
                <w:lang w:val="en-GB"/>
              </w:rPr>
              <w:t>Quality of service</w:t>
            </w:r>
            <w:r w:rsidR="000C0217" w:rsidRPr="00EE3CC7">
              <w:rPr>
                <w:noProof/>
                <w:webHidden/>
                <w:lang w:val="en-GB"/>
              </w:rPr>
              <w:tab/>
              <w:t>7</w:t>
            </w:r>
          </w:hyperlink>
        </w:p>
        <w:p w14:paraId="41B3F3ED" w14:textId="77777777" w:rsidR="000C0217" w:rsidRPr="00EE3CC7" w:rsidRDefault="00D4431B">
          <w:pPr>
            <w:pStyle w:val="TOC2"/>
            <w:tabs>
              <w:tab w:val="left" w:pos="660"/>
              <w:tab w:val="right" w:leader="dot" w:pos="9350"/>
            </w:tabs>
            <w:rPr>
              <w:rFonts w:asciiTheme="minorHAnsi" w:eastAsiaTheme="minorEastAsia" w:hAnsiTheme="minorHAnsi" w:cstheme="minorBidi"/>
              <w:noProof/>
              <w:sz w:val="22"/>
              <w:szCs w:val="22"/>
              <w:lang w:val="en-GB"/>
            </w:rPr>
          </w:pPr>
          <w:hyperlink w:anchor="_Toc73461225" w:history="1">
            <w:r w:rsidR="00DA0BB3" w:rsidRPr="00EE3CC7">
              <w:rPr>
                <w:rStyle w:val="Hyperlink"/>
                <w:noProof/>
                <w:color w:val="auto"/>
                <w:lang w:val="en-GB"/>
              </w:rPr>
              <w:t>3</w:t>
            </w:r>
            <w:r w:rsidR="000C0217" w:rsidRPr="00EE3CC7">
              <w:rPr>
                <w:rStyle w:val="Hyperlink"/>
                <w:noProof/>
                <w:color w:val="auto"/>
                <w:lang w:val="en-GB"/>
              </w:rPr>
              <w:t>.</w:t>
            </w:r>
            <w:r w:rsidR="000C0217" w:rsidRPr="00EE3CC7">
              <w:rPr>
                <w:rFonts w:asciiTheme="minorHAnsi" w:eastAsiaTheme="minorEastAsia" w:hAnsiTheme="minorHAnsi" w:cstheme="minorBidi"/>
                <w:noProof/>
                <w:sz w:val="22"/>
                <w:szCs w:val="22"/>
                <w:lang w:val="en-GB"/>
              </w:rPr>
              <w:tab/>
            </w:r>
            <w:r w:rsidR="000C0217" w:rsidRPr="00EE3CC7">
              <w:rPr>
                <w:rStyle w:val="Hyperlink"/>
                <w:noProof/>
                <w:color w:val="auto"/>
                <w:lang w:val="en-GB"/>
              </w:rPr>
              <w:t>Customer emotional satisfaction</w:t>
            </w:r>
            <w:r w:rsidR="000C0217" w:rsidRPr="00EE3CC7">
              <w:rPr>
                <w:noProof/>
                <w:webHidden/>
                <w:lang w:val="en-GB"/>
              </w:rPr>
              <w:tab/>
              <w:t>7</w:t>
            </w:r>
          </w:hyperlink>
        </w:p>
        <w:p w14:paraId="2FA196C7" w14:textId="77777777" w:rsidR="000C0217" w:rsidRPr="00EE3CC7" w:rsidRDefault="00D4431B" w:rsidP="00DA0BB3">
          <w:pPr>
            <w:pStyle w:val="TOC2"/>
            <w:tabs>
              <w:tab w:val="left" w:pos="660"/>
              <w:tab w:val="right" w:leader="dot" w:pos="9350"/>
            </w:tabs>
            <w:rPr>
              <w:noProof/>
              <w:u w:val="single"/>
              <w:lang w:val="en-GB"/>
            </w:rPr>
          </w:pPr>
          <w:hyperlink w:anchor="_Toc73461226" w:history="1">
            <w:r w:rsidR="00DA0BB3" w:rsidRPr="00EE3CC7">
              <w:rPr>
                <w:rStyle w:val="Hyperlink"/>
                <w:noProof/>
                <w:color w:val="auto"/>
                <w:lang w:val="en-GB"/>
              </w:rPr>
              <w:t>4</w:t>
            </w:r>
            <w:r w:rsidR="000C0217" w:rsidRPr="00EE3CC7">
              <w:rPr>
                <w:rStyle w:val="Hyperlink"/>
                <w:noProof/>
                <w:color w:val="auto"/>
                <w:lang w:val="en-GB"/>
              </w:rPr>
              <w:t>.</w:t>
            </w:r>
            <w:r w:rsidR="000C0217" w:rsidRPr="00EE3CC7">
              <w:rPr>
                <w:rFonts w:asciiTheme="minorHAnsi" w:eastAsiaTheme="minorEastAsia" w:hAnsiTheme="minorHAnsi" w:cstheme="minorBidi"/>
                <w:noProof/>
                <w:sz w:val="22"/>
                <w:szCs w:val="22"/>
                <w:lang w:val="en-GB"/>
              </w:rPr>
              <w:tab/>
            </w:r>
            <w:r w:rsidR="000C0217" w:rsidRPr="00EE3CC7">
              <w:rPr>
                <w:rStyle w:val="Hyperlink"/>
                <w:noProof/>
                <w:color w:val="auto"/>
                <w:lang w:val="en-GB"/>
              </w:rPr>
              <w:t>Cost</w:t>
            </w:r>
            <w:r w:rsidR="000C0217" w:rsidRPr="00EE3CC7">
              <w:rPr>
                <w:noProof/>
                <w:webHidden/>
                <w:lang w:val="en-GB"/>
              </w:rPr>
              <w:tab/>
              <w:t>7</w:t>
            </w:r>
          </w:hyperlink>
        </w:p>
        <w:p w14:paraId="6522154D"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7" w:history="1">
            <w:r w:rsidR="000C0217" w:rsidRPr="00EE3CC7">
              <w:rPr>
                <w:rStyle w:val="Hyperlink"/>
                <w:noProof/>
                <w:color w:val="auto"/>
                <w:lang w:val="en-GB"/>
              </w:rPr>
              <w:t>Gaps in knowledge</w:t>
            </w:r>
            <w:r w:rsidR="000C0217" w:rsidRPr="00EE3CC7">
              <w:rPr>
                <w:noProof/>
                <w:webHidden/>
                <w:lang w:val="en-GB"/>
              </w:rPr>
              <w:tab/>
              <w:t>7</w:t>
            </w:r>
          </w:hyperlink>
        </w:p>
        <w:p w14:paraId="67980FF9"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8" w:history="1">
            <w:r w:rsidR="00DA0BB3" w:rsidRPr="00EE3CC7">
              <w:rPr>
                <w:rStyle w:val="Hyperlink"/>
                <w:noProof/>
                <w:color w:val="auto"/>
                <w:lang w:val="en-GB"/>
              </w:rPr>
              <w:t>Research framework</w:t>
            </w:r>
            <w:r w:rsidR="000C0217" w:rsidRPr="00EE3CC7">
              <w:rPr>
                <w:noProof/>
                <w:webHidden/>
                <w:lang w:val="en-GB"/>
              </w:rPr>
              <w:tab/>
              <w:t>7</w:t>
            </w:r>
          </w:hyperlink>
        </w:p>
        <w:p w14:paraId="4FA9BDF7"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29" w:history="1">
            <w:r w:rsidR="000C0217" w:rsidRPr="00EE3CC7">
              <w:rPr>
                <w:rStyle w:val="Hyperlink"/>
                <w:noProof/>
                <w:color w:val="auto"/>
                <w:lang w:val="en-GB"/>
              </w:rPr>
              <w:t>Research Method</w:t>
            </w:r>
            <w:r w:rsidR="000C0217" w:rsidRPr="00EE3CC7">
              <w:rPr>
                <w:noProof/>
                <w:webHidden/>
                <w:lang w:val="en-GB"/>
              </w:rPr>
              <w:tab/>
              <w:t>8</w:t>
            </w:r>
          </w:hyperlink>
        </w:p>
        <w:p w14:paraId="3DE985E5"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30" w:history="1">
            <w:r w:rsidR="000C0217" w:rsidRPr="00EE3CC7">
              <w:rPr>
                <w:rStyle w:val="Hyperlink"/>
                <w:noProof/>
                <w:color w:val="auto"/>
                <w:lang w:val="en-GB"/>
              </w:rPr>
              <w:t>Research design</w:t>
            </w:r>
            <w:r w:rsidR="000C0217" w:rsidRPr="00EE3CC7">
              <w:rPr>
                <w:noProof/>
                <w:webHidden/>
                <w:lang w:val="en-GB"/>
              </w:rPr>
              <w:tab/>
              <w:t>8</w:t>
            </w:r>
          </w:hyperlink>
        </w:p>
        <w:p w14:paraId="42C281E0"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31" w:history="1">
            <w:r w:rsidR="000C0217" w:rsidRPr="00EE3CC7">
              <w:rPr>
                <w:rStyle w:val="Hyperlink"/>
                <w:noProof/>
                <w:color w:val="auto"/>
                <w:lang w:val="en-GB"/>
              </w:rPr>
              <w:t>Resources and planning</w:t>
            </w:r>
            <w:r w:rsidR="000C0217" w:rsidRPr="00EE3CC7">
              <w:rPr>
                <w:noProof/>
                <w:webHidden/>
                <w:lang w:val="en-GB"/>
              </w:rPr>
              <w:tab/>
              <w:t>9</w:t>
            </w:r>
          </w:hyperlink>
        </w:p>
        <w:p w14:paraId="3AFD467E"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32" w:history="1">
            <w:r w:rsidR="000C0217" w:rsidRPr="00EE3CC7">
              <w:rPr>
                <w:rStyle w:val="Hyperlink"/>
                <w:noProof/>
                <w:color w:val="auto"/>
                <w:lang w:val="en-GB"/>
              </w:rPr>
              <w:t>Budget:</w:t>
            </w:r>
            <w:r w:rsidR="000C0217" w:rsidRPr="00EE3CC7">
              <w:rPr>
                <w:noProof/>
                <w:webHidden/>
                <w:lang w:val="en-GB"/>
              </w:rPr>
              <w:tab/>
              <w:t>10</w:t>
            </w:r>
          </w:hyperlink>
        </w:p>
        <w:p w14:paraId="21861AA1"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33" w:history="1">
            <w:r w:rsidR="000C0217" w:rsidRPr="00EE3CC7">
              <w:rPr>
                <w:rStyle w:val="Hyperlink"/>
                <w:noProof/>
                <w:color w:val="auto"/>
                <w:lang w:val="en-GB"/>
              </w:rPr>
              <w:t>Survey Questions</w:t>
            </w:r>
            <w:r w:rsidR="000C0217" w:rsidRPr="00EE3CC7">
              <w:rPr>
                <w:noProof/>
                <w:webHidden/>
                <w:lang w:val="en-GB"/>
              </w:rPr>
              <w:tab/>
              <w:t>12</w:t>
            </w:r>
          </w:hyperlink>
        </w:p>
        <w:p w14:paraId="30B85793" w14:textId="77777777" w:rsidR="000C0217" w:rsidRPr="00EE3CC7" w:rsidRDefault="00D4431B">
          <w:pPr>
            <w:pStyle w:val="TOC2"/>
            <w:tabs>
              <w:tab w:val="right" w:leader="dot" w:pos="9350"/>
            </w:tabs>
            <w:rPr>
              <w:rFonts w:asciiTheme="minorHAnsi" w:eastAsiaTheme="minorEastAsia" w:hAnsiTheme="minorHAnsi" w:cstheme="minorBidi"/>
              <w:noProof/>
              <w:sz w:val="22"/>
              <w:szCs w:val="22"/>
              <w:lang w:val="en-GB"/>
            </w:rPr>
          </w:pPr>
          <w:hyperlink w:anchor="_Toc73461234" w:history="1">
            <w:r w:rsidR="000C0217" w:rsidRPr="00EE3CC7">
              <w:rPr>
                <w:rStyle w:val="Hyperlink"/>
                <w:noProof/>
                <w:color w:val="auto"/>
                <w:lang w:val="en-GB"/>
              </w:rPr>
              <w:t>References</w:t>
            </w:r>
            <w:r w:rsidR="000C0217" w:rsidRPr="00EE3CC7">
              <w:rPr>
                <w:noProof/>
                <w:webHidden/>
                <w:lang w:val="en-GB"/>
              </w:rPr>
              <w:tab/>
              <w:t>14</w:t>
            </w:r>
          </w:hyperlink>
        </w:p>
        <w:p w14:paraId="2B046803" w14:textId="77777777" w:rsidR="00342FD8" w:rsidRPr="00EE3CC7" w:rsidRDefault="00D4431B">
          <w:pPr>
            <w:rPr>
              <w:lang w:val="en-GB"/>
            </w:rPr>
          </w:pPr>
        </w:p>
      </w:sdtContent>
    </w:sdt>
    <w:p w14:paraId="63170B1D" w14:textId="77777777" w:rsidR="00342FD8" w:rsidRPr="00EE3CC7" w:rsidRDefault="00342FD8">
      <w:pPr>
        <w:spacing w:after="240"/>
        <w:rPr>
          <w:b/>
          <w:bCs/>
          <w:lang w:val="en-GB"/>
        </w:rPr>
      </w:pPr>
    </w:p>
    <w:p w14:paraId="06123114" w14:textId="77777777" w:rsidR="00342FD8" w:rsidRPr="00EE3CC7" w:rsidRDefault="00342FD8">
      <w:pPr>
        <w:spacing w:after="240"/>
        <w:rPr>
          <w:b/>
          <w:bCs/>
          <w:lang w:val="en-GB"/>
        </w:rPr>
      </w:pPr>
    </w:p>
    <w:p w14:paraId="02F18211" w14:textId="77777777" w:rsidR="00342FD8" w:rsidRPr="00EE3CC7" w:rsidRDefault="00342FD8">
      <w:pPr>
        <w:spacing w:after="240"/>
        <w:rPr>
          <w:b/>
          <w:bCs/>
          <w:lang w:val="en-GB"/>
        </w:rPr>
      </w:pPr>
    </w:p>
    <w:p w14:paraId="2888F798" w14:textId="77777777" w:rsidR="00227BCF" w:rsidRPr="00EE3CC7" w:rsidRDefault="00227BCF">
      <w:pPr>
        <w:spacing w:after="240"/>
        <w:rPr>
          <w:b/>
          <w:bCs/>
          <w:lang w:val="en-GB"/>
        </w:rPr>
      </w:pPr>
    </w:p>
    <w:p w14:paraId="298F3B8A" w14:textId="77777777" w:rsidR="00227BCF" w:rsidRPr="00EE3CC7" w:rsidRDefault="00227BCF" w:rsidP="004058EB">
      <w:pPr>
        <w:spacing w:after="240" w:line="360" w:lineRule="auto"/>
        <w:jc w:val="both"/>
        <w:rPr>
          <w:b/>
          <w:bCs/>
          <w:lang w:val="en-GB"/>
        </w:rPr>
      </w:pPr>
    </w:p>
    <w:p w14:paraId="76EBF53F" w14:textId="5DB1A6F2" w:rsidR="00227BCF" w:rsidRPr="00EE3CC7" w:rsidRDefault="00576DF9" w:rsidP="004058EB">
      <w:pPr>
        <w:pStyle w:val="Heading1"/>
        <w:rPr>
          <w:color w:val="auto"/>
          <w:lang w:val="en-GB"/>
        </w:rPr>
      </w:pPr>
      <w:bookmarkStart w:id="0" w:name="_Toc73461215"/>
      <w:r w:rsidRPr="00EE3CC7">
        <w:rPr>
          <w:color w:val="auto"/>
          <w:lang w:val="en-GB"/>
        </w:rPr>
        <w:lastRenderedPageBreak/>
        <w:t xml:space="preserve">The impact of advertising on customers buying </w:t>
      </w:r>
      <w:r w:rsidR="00EE3CC7" w:rsidRPr="00EE3CC7">
        <w:rPr>
          <w:color w:val="auto"/>
          <w:lang w:val="en-GB"/>
        </w:rPr>
        <w:t>behaviour</w:t>
      </w:r>
      <w:r w:rsidRPr="00EE3CC7">
        <w:rPr>
          <w:color w:val="auto"/>
          <w:lang w:val="en-GB"/>
        </w:rPr>
        <w:t xml:space="preserve"> regarding German cars: A case study of Mercedes</w:t>
      </w:r>
      <w:bookmarkEnd w:id="0"/>
    </w:p>
    <w:p w14:paraId="552C631A" w14:textId="77777777" w:rsidR="00F10CB9" w:rsidRPr="00EE3CC7" w:rsidRDefault="00F10CB9" w:rsidP="00F10CB9">
      <w:pPr>
        <w:rPr>
          <w:lang w:val="en-GB"/>
        </w:rPr>
      </w:pPr>
    </w:p>
    <w:p w14:paraId="22E2C7F8" w14:textId="77777777" w:rsidR="00F10CB9" w:rsidRPr="00EE3CC7" w:rsidRDefault="00F10CB9" w:rsidP="000D0CCA">
      <w:pPr>
        <w:pStyle w:val="Heading2"/>
        <w:numPr>
          <w:ilvl w:val="0"/>
          <w:numId w:val="14"/>
        </w:numPr>
        <w:rPr>
          <w:color w:val="auto"/>
          <w:lang w:val="en-GB"/>
        </w:rPr>
      </w:pPr>
      <w:r w:rsidRPr="00EE3CC7">
        <w:rPr>
          <w:color w:val="auto"/>
          <w:lang w:val="en-GB"/>
        </w:rPr>
        <w:t>Abstract</w:t>
      </w:r>
    </w:p>
    <w:p w14:paraId="711E41AB" w14:textId="77777777" w:rsidR="00227BCF" w:rsidRPr="00EE3CC7" w:rsidRDefault="00F10CB9" w:rsidP="00F10CB9">
      <w:pPr>
        <w:spacing w:after="240" w:line="360" w:lineRule="auto"/>
        <w:jc w:val="both"/>
        <w:rPr>
          <w:lang w:val="en-GB"/>
        </w:rPr>
      </w:pPr>
      <w:r w:rsidRPr="00EE3CC7">
        <w:rPr>
          <w:bCs/>
          <w:lang w:val="en-GB"/>
        </w:rPr>
        <w:t>In this research proposal we will discuss the elements on which this research will be carried out and evaluating the impact of buying rate of German cars like Mercedes on the basis of advertisement promotion and how much sales of the company increases through using the marketing strategy of advertisement.</w:t>
      </w:r>
      <w:r w:rsidRPr="00EE3CC7">
        <w:rPr>
          <w:lang w:val="en-GB"/>
        </w:rPr>
        <w:t xml:space="preserve"> A deep analysis of the customer's point of view through questioning has been done, to get a clear understanding of the customer’s satisfaction criteria. The better ways that could be effective in reaching plenty of customers and finding ways how they could stay loyal to one particular brand. Companies build strategies for promotional offers and to enhance the customers repurchasing. O</w:t>
      </w:r>
      <w:r w:rsidR="00743770" w:rsidRPr="00EE3CC7">
        <w:rPr>
          <w:lang w:val="en-GB"/>
        </w:rPr>
        <w:t xml:space="preserve">ur research will examine the </w:t>
      </w:r>
      <w:r w:rsidR="000D0CCA" w:rsidRPr="00EE3CC7">
        <w:rPr>
          <w:lang w:val="en-GB"/>
        </w:rPr>
        <w:t>sales impact of Mercedes brand by</w:t>
      </w:r>
      <w:r w:rsidRPr="00EE3CC7">
        <w:rPr>
          <w:lang w:val="en-GB"/>
        </w:rPr>
        <w:t xml:space="preserve"> </w:t>
      </w:r>
      <w:r w:rsidR="000D0CCA" w:rsidRPr="00EE3CC7">
        <w:rPr>
          <w:lang w:val="en-GB"/>
        </w:rPr>
        <w:t>the usage of advertisement</w:t>
      </w:r>
      <w:r w:rsidRPr="00EE3CC7">
        <w:rPr>
          <w:lang w:val="en-GB"/>
        </w:rPr>
        <w:t xml:space="preserve"> medium for attracting more customer.</w:t>
      </w:r>
    </w:p>
    <w:p w14:paraId="30CA2F63" w14:textId="77777777" w:rsidR="00E3476B" w:rsidRPr="00EE3CC7" w:rsidRDefault="00576DF9" w:rsidP="000D0CCA">
      <w:pPr>
        <w:pStyle w:val="Heading2"/>
        <w:numPr>
          <w:ilvl w:val="0"/>
          <w:numId w:val="14"/>
        </w:numPr>
        <w:rPr>
          <w:color w:val="auto"/>
          <w:lang w:val="en-GB"/>
        </w:rPr>
      </w:pPr>
      <w:bookmarkStart w:id="1" w:name="_Toc73461216"/>
      <w:r w:rsidRPr="00EE3CC7">
        <w:rPr>
          <w:color w:val="auto"/>
          <w:lang w:val="en-GB"/>
        </w:rPr>
        <w:t>Introduction</w:t>
      </w:r>
      <w:bookmarkEnd w:id="1"/>
    </w:p>
    <w:p w14:paraId="5788C2F4" w14:textId="0A8A9DE0" w:rsidR="00E3476B" w:rsidRPr="00EE3CC7" w:rsidRDefault="00576DF9" w:rsidP="004058EB">
      <w:pPr>
        <w:spacing w:before="240" w:after="240" w:line="360" w:lineRule="auto"/>
        <w:jc w:val="both"/>
        <w:rPr>
          <w:lang w:val="en-GB"/>
        </w:rPr>
      </w:pPr>
      <w:r w:rsidRPr="00EE3CC7">
        <w:rPr>
          <w:lang w:val="en-GB"/>
        </w:rPr>
        <w:t xml:space="preserve">Advertisement is a reporting strategy to inspire the customer's </w:t>
      </w:r>
      <w:r w:rsidR="003A2480" w:rsidRPr="00EE3CC7">
        <w:rPr>
          <w:lang w:val="en-GB"/>
        </w:rPr>
        <w:t>behaviours</w:t>
      </w:r>
      <w:r w:rsidRPr="00EE3CC7">
        <w:rPr>
          <w:lang w:val="en-GB"/>
        </w:rPr>
        <w:t xml:space="preserve"> for making buying recommendations about an outcom</w:t>
      </w:r>
      <w:r w:rsidR="000D0CCA" w:rsidRPr="00EE3CC7">
        <w:rPr>
          <w:lang w:val="en-GB"/>
        </w:rPr>
        <w:t>e and amenity</w:t>
      </w:r>
      <w:r w:rsidRPr="00EE3CC7">
        <w:rPr>
          <w:lang w:val="en-GB"/>
        </w:rPr>
        <w:t xml:space="preserve"> and transfer this information to the audience. Advertising plays a significant role in the enhancement of economic growth for marketers and different business organizations. Advertisement is usually a finance incarnation or promotion by some business organization that passes to viewers through various methods such as television, newspaper, social media (Facebook, Instagr</w:t>
      </w:r>
      <w:r w:rsidR="00181CCC" w:rsidRPr="00EE3CC7">
        <w:rPr>
          <w:lang w:val="en-GB"/>
        </w:rPr>
        <w:t>am, Twitter, etc.), private</w:t>
      </w:r>
      <w:r w:rsidRPr="00EE3CC7">
        <w:rPr>
          <w:lang w:val="en-GB"/>
        </w:rPr>
        <w:t xml:space="preserve"> enterprise radio advertisement, and magazines, outdoor advertisement by mean of the pamphlet and by the utilization of blogs, websites and text message. Benz is placed among pre-eminent universal premium car companies, and the instigator of this organization was Karl Benz. Headquarter of this automobile company first present in Germany. The first Mercedes originated in 1926. It brings innovation to the Mercedes model with time. The advertisement efficiency of 35 car industry measured in Germany. Lou and Don</w:t>
      </w:r>
      <w:r w:rsidR="004B1987" w:rsidRPr="00EE3CC7">
        <w:rPr>
          <w:lang w:val="en-GB"/>
        </w:rPr>
        <w:t xml:space="preserve">thu </w:t>
      </w:r>
      <w:r w:rsidRPr="00EE3CC7">
        <w:rPr>
          <w:lang w:val="en-GB"/>
        </w:rPr>
        <w:t>are the two researchers who worked in 2001 and 2005 that determine the efficiency of advertising on Mercedes co</w:t>
      </w:r>
      <w:r w:rsidR="004B1987" w:rsidRPr="00EE3CC7">
        <w:rPr>
          <w:lang w:val="en-GB"/>
        </w:rPr>
        <w:t>mpared to different industries</w:t>
      </w:r>
      <w:sdt>
        <w:sdtPr>
          <w:rPr>
            <w:lang w:val="en-GB"/>
          </w:rPr>
          <w:id w:val="-1508429827"/>
          <w:citation/>
        </w:sdtPr>
        <w:sdtEndPr/>
        <w:sdtContent>
          <w:r w:rsidR="004B1987" w:rsidRPr="00EE3CC7">
            <w:rPr>
              <w:noProof/>
              <w:lang w:val="en-GB"/>
            </w:rPr>
            <w:t xml:space="preserve"> (Luo, 2001)</w:t>
          </w:r>
        </w:sdtContent>
      </w:sdt>
      <w:r w:rsidR="004B1987" w:rsidRPr="00EE3CC7">
        <w:rPr>
          <w:lang w:val="en-GB"/>
        </w:rPr>
        <w:t xml:space="preserve">. </w:t>
      </w:r>
      <w:r w:rsidRPr="00EE3CC7">
        <w:rPr>
          <w:lang w:val="en-GB"/>
        </w:rPr>
        <w:t xml:space="preserve">Data envelopment analysis is utilized in Germany to evaluate the advertising efficiency on </w:t>
      </w:r>
      <w:r w:rsidRPr="00EE3CC7">
        <w:rPr>
          <w:lang w:val="en-GB"/>
        </w:rPr>
        <w:lastRenderedPageBreak/>
        <w:t xml:space="preserve">Mercedes and the computation of the result whether advertising puts positive or negative effects on the customer buying </w:t>
      </w:r>
      <w:r w:rsidR="003A2480" w:rsidRPr="00EE3CC7">
        <w:rPr>
          <w:lang w:val="en-GB"/>
        </w:rPr>
        <w:t>behaviour</w:t>
      </w:r>
      <w:r w:rsidRPr="00EE3CC7">
        <w:rPr>
          <w:lang w:val="en-GB"/>
        </w:rPr>
        <w:t xml:space="preserve"> under the influence of the advertisement. The advertisement promotes the technological supremacy of the Mercedes along with the advancement that occurs in this with time. Consumer purchasing deportment towards the purchasing of Mercedes plays an essential role in the progress of the German company that is the founder of Mercedes. Consumer purchasing practices of Mercedes depend on appreciation and abhorrent of the advertisement offered by German Company. Good advertisement attracts more buyers as compared </w:t>
      </w:r>
      <w:r w:rsidR="005D7D63" w:rsidRPr="00EE3CC7">
        <w:rPr>
          <w:lang w:val="en-GB"/>
        </w:rPr>
        <w:t>to an inadequate advertisement</w:t>
      </w:r>
      <w:sdt>
        <w:sdtPr>
          <w:rPr>
            <w:lang w:val="en-GB"/>
          </w:rPr>
          <w:id w:val="1396158368"/>
          <w:citation/>
        </w:sdtPr>
        <w:sdtEndPr/>
        <w:sdtContent>
          <w:r w:rsidR="005D7D63" w:rsidRPr="00EE3CC7">
            <w:rPr>
              <w:noProof/>
              <w:lang w:val="en-GB"/>
            </w:rPr>
            <w:t xml:space="preserve"> (Rupp, 2019)</w:t>
          </w:r>
        </w:sdtContent>
      </w:sdt>
      <w:r w:rsidR="005D7D63" w:rsidRPr="00EE3CC7">
        <w:rPr>
          <w:lang w:val="en-GB"/>
        </w:rPr>
        <w:t>.</w:t>
      </w:r>
    </w:p>
    <w:p w14:paraId="34ABEA40" w14:textId="77777777" w:rsidR="00E3476B" w:rsidRPr="00EE3CC7" w:rsidRDefault="00592F39" w:rsidP="000D0CCA">
      <w:pPr>
        <w:pStyle w:val="Heading2"/>
        <w:numPr>
          <w:ilvl w:val="0"/>
          <w:numId w:val="14"/>
        </w:numPr>
        <w:rPr>
          <w:color w:val="auto"/>
          <w:lang w:val="en-GB"/>
        </w:rPr>
      </w:pPr>
      <w:bookmarkStart w:id="2" w:name="_Toc73461217"/>
      <w:r w:rsidRPr="00EE3CC7">
        <w:rPr>
          <w:color w:val="auto"/>
          <w:lang w:val="en-GB"/>
        </w:rPr>
        <w:t>Aims and O</w:t>
      </w:r>
      <w:r w:rsidR="00576DF9" w:rsidRPr="00EE3CC7">
        <w:rPr>
          <w:color w:val="auto"/>
          <w:lang w:val="en-GB"/>
        </w:rPr>
        <w:t>bjectives</w:t>
      </w:r>
      <w:bookmarkEnd w:id="2"/>
    </w:p>
    <w:p w14:paraId="42466A66" w14:textId="25CDDB8B" w:rsidR="00E3476B" w:rsidRPr="00EE3CC7" w:rsidRDefault="004B631E" w:rsidP="00F10CB9">
      <w:pPr>
        <w:spacing w:before="240" w:after="240" w:line="360" w:lineRule="auto"/>
        <w:jc w:val="both"/>
        <w:rPr>
          <w:lang w:val="en-GB"/>
        </w:rPr>
      </w:pPr>
      <w:r w:rsidRPr="00EE3CC7">
        <w:rPr>
          <w:lang w:val="en-GB"/>
        </w:rPr>
        <w:t xml:space="preserve">The </w:t>
      </w:r>
      <w:r w:rsidR="00F10CB9" w:rsidRPr="00EE3CC7">
        <w:rPr>
          <w:lang w:val="en-GB"/>
        </w:rPr>
        <w:t>aims of</w:t>
      </w:r>
      <w:r w:rsidR="00576DF9" w:rsidRPr="00EE3CC7">
        <w:rPr>
          <w:lang w:val="en-GB"/>
        </w:rPr>
        <w:t xml:space="preserve"> this study </w:t>
      </w:r>
      <w:r w:rsidR="00305C3C" w:rsidRPr="00EE3CC7">
        <w:rPr>
          <w:lang w:val="en-GB"/>
        </w:rPr>
        <w:t>are</w:t>
      </w:r>
      <w:r w:rsidR="00576DF9" w:rsidRPr="00EE3CC7">
        <w:rPr>
          <w:lang w:val="en-GB"/>
        </w:rPr>
        <w:t xml:space="preserve"> to determine the factors that influence the buying rate of Me</w:t>
      </w:r>
      <w:r w:rsidR="00F10CB9" w:rsidRPr="00EE3CC7">
        <w:rPr>
          <w:lang w:val="en-GB"/>
        </w:rPr>
        <w:t>rcedes concerning advertisement and to</w:t>
      </w:r>
      <w:r w:rsidR="00576DF9" w:rsidRPr="00EE3CC7">
        <w:rPr>
          <w:lang w:val="en-GB"/>
        </w:rPr>
        <w:t xml:space="preserve"> investigate the customer </w:t>
      </w:r>
      <w:r w:rsidR="003A2480" w:rsidRPr="00EE3CC7">
        <w:rPr>
          <w:lang w:val="en-GB"/>
        </w:rPr>
        <w:t>behaviour</w:t>
      </w:r>
      <w:r w:rsidR="00576DF9" w:rsidRPr="00EE3CC7">
        <w:rPr>
          <w:lang w:val="en-GB"/>
        </w:rPr>
        <w:t xml:space="preserve"> corresponding to an advertisement for purchasing a German</w:t>
      </w:r>
      <w:r w:rsidR="00F03F63" w:rsidRPr="00EE3CC7">
        <w:rPr>
          <w:lang w:val="en-GB"/>
        </w:rPr>
        <w:t xml:space="preserve"> car, </w:t>
      </w:r>
      <w:r w:rsidR="00F03F63" w:rsidRPr="00EE3CC7">
        <w:rPr>
          <w:b/>
          <w:lang w:val="en-GB"/>
        </w:rPr>
        <w:t>“Mercedes”</w:t>
      </w:r>
      <w:r w:rsidR="00576DF9" w:rsidRPr="00EE3CC7">
        <w:rPr>
          <w:lang w:val="en-GB"/>
        </w:rPr>
        <w:t>.</w:t>
      </w:r>
      <w:r w:rsidR="00F10CB9" w:rsidRPr="00EE3CC7">
        <w:rPr>
          <w:lang w:val="en-GB"/>
        </w:rPr>
        <w:t xml:space="preserve"> Another goal</w:t>
      </w:r>
      <w:r w:rsidR="00576DF9" w:rsidRPr="00EE3CC7">
        <w:rPr>
          <w:lang w:val="en-GB"/>
        </w:rPr>
        <w:t xml:space="preserve"> is to calculate the importance of advertisement on buying power with the help of statistics/questionnaires.</w:t>
      </w:r>
      <w:r w:rsidR="00F10CB9" w:rsidRPr="00EE3CC7">
        <w:rPr>
          <w:lang w:val="en-GB"/>
        </w:rPr>
        <w:t xml:space="preserve"> The research aimed to determine the computation</w:t>
      </w:r>
      <w:r w:rsidR="00576DF9" w:rsidRPr="00EE3CC7">
        <w:rPr>
          <w:lang w:val="en-GB"/>
        </w:rPr>
        <w:t xml:space="preserve"> of consequences of an advertisement on the decision-making power of consumers for purchasing Mercedes by t</w:t>
      </w:r>
      <w:r w:rsidR="00F10CB9" w:rsidRPr="00EE3CC7">
        <w:rPr>
          <w:lang w:val="en-GB"/>
        </w:rPr>
        <w:t xml:space="preserve">he visualization of advertising and </w:t>
      </w:r>
      <w:r w:rsidR="00576DF9" w:rsidRPr="00EE3CC7">
        <w:rPr>
          <w:lang w:val="en-GB"/>
        </w:rPr>
        <w:t>evaluation of the impact of advertisement that enhances the buying rate of Mercedes.</w:t>
      </w:r>
      <w:r w:rsidR="00F10CB9" w:rsidRPr="00EE3CC7">
        <w:rPr>
          <w:lang w:val="en-GB"/>
        </w:rPr>
        <w:t xml:space="preserve"> To check the </w:t>
      </w:r>
      <w:r w:rsidR="00576DF9" w:rsidRPr="00EE3CC7">
        <w:rPr>
          <w:lang w:val="en-GB"/>
        </w:rPr>
        <w:t>enumeration of the customer's attitude towards buying the German company vehicle Mercedes under the influence of advertisement.</w:t>
      </w:r>
    </w:p>
    <w:p w14:paraId="226C9A08" w14:textId="77777777" w:rsidR="00E3476B" w:rsidRPr="00EE3CC7" w:rsidRDefault="004058EB" w:rsidP="000D0CCA">
      <w:pPr>
        <w:pStyle w:val="Heading2"/>
        <w:numPr>
          <w:ilvl w:val="0"/>
          <w:numId w:val="14"/>
        </w:numPr>
        <w:rPr>
          <w:color w:val="auto"/>
          <w:lang w:val="en-GB"/>
        </w:rPr>
      </w:pPr>
      <w:bookmarkStart w:id="3" w:name="_Toc73461218"/>
      <w:r w:rsidRPr="00EE3CC7">
        <w:rPr>
          <w:color w:val="auto"/>
          <w:lang w:val="en-GB"/>
        </w:rPr>
        <w:t>Background of S</w:t>
      </w:r>
      <w:r w:rsidR="00576DF9" w:rsidRPr="00EE3CC7">
        <w:rPr>
          <w:color w:val="auto"/>
          <w:lang w:val="en-GB"/>
        </w:rPr>
        <w:t>tudy</w:t>
      </w:r>
      <w:bookmarkEnd w:id="3"/>
    </w:p>
    <w:p w14:paraId="3B5DE99E" w14:textId="1ADB84E9" w:rsidR="00E3476B" w:rsidRPr="00EE3CC7" w:rsidRDefault="00576DF9" w:rsidP="004058EB">
      <w:pPr>
        <w:spacing w:before="240" w:after="240" w:line="360" w:lineRule="auto"/>
        <w:jc w:val="both"/>
        <w:rPr>
          <w:lang w:val="en-GB"/>
        </w:rPr>
      </w:pPr>
      <w:r w:rsidRPr="00EE3CC7">
        <w:rPr>
          <w:lang w:val="en-GB"/>
        </w:rPr>
        <w:t>A survey carried out by Gupta in 2016 explained that an experiential perspective to consumer purchasing deportment in German vehicle organization declared that advertisement is responsible for the positive attitude of the customers</w:t>
      </w:r>
      <w:r w:rsidR="004B1987" w:rsidRPr="00EE3CC7">
        <w:rPr>
          <w:lang w:val="en-GB"/>
        </w:rPr>
        <w:t xml:space="preserve"> towards the buying of </w:t>
      </w:r>
      <w:r w:rsidR="008B436E" w:rsidRPr="00EE3CC7">
        <w:rPr>
          <w:lang w:val="en-GB"/>
        </w:rPr>
        <w:t xml:space="preserve">Mercedes </w:t>
      </w:r>
      <w:sdt>
        <w:sdtPr>
          <w:rPr>
            <w:lang w:val="en-GB"/>
          </w:rPr>
          <w:id w:val="179642248"/>
          <w:citation/>
        </w:sdtPr>
        <w:sdtEndPr/>
        <w:sdtContent>
          <w:r w:rsidR="008B436E" w:rsidRPr="00EE3CC7">
            <w:rPr>
              <w:noProof/>
              <w:lang w:val="en-GB"/>
            </w:rPr>
            <w:t>(Maheshwari, 2016)</w:t>
          </w:r>
        </w:sdtContent>
      </w:sdt>
      <w:r w:rsidRPr="00EE3CC7">
        <w:rPr>
          <w:lang w:val="en-GB"/>
        </w:rPr>
        <w:t xml:space="preserve"> Kumar and Raju, in 2013, wrote a paper named </w:t>
      </w:r>
      <w:r w:rsidRPr="00EE3CC7">
        <w:rPr>
          <w:b/>
          <w:i/>
          <w:lang w:val="en-GB"/>
        </w:rPr>
        <w:t>"The Role of Advertising in Consumer Decision Making"</w:t>
      </w:r>
      <w:r w:rsidRPr="00EE3CC7">
        <w:rPr>
          <w:lang w:val="en-GB"/>
        </w:rPr>
        <w:t xml:space="preserve"> and explained that advertisements are responsible and have the power to alter the decision of a buyer opinion for the purchasing of a product. Suppose the customer's influence by the advertising strategy of the Mercedes they spont</w:t>
      </w:r>
      <w:r w:rsidR="000C01B4" w:rsidRPr="00EE3CC7">
        <w:rPr>
          <w:lang w:val="en-GB"/>
        </w:rPr>
        <w:t>aneously choose to buy Mercedes</w:t>
      </w:r>
      <w:sdt>
        <w:sdtPr>
          <w:rPr>
            <w:lang w:val="en-GB"/>
          </w:rPr>
          <w:id w:val="-498818348"/>
          <w:citation/>
        </w:sdtPr>
        <w:sdtEndPr/>
        <w:sdtContent>
          <w:r w:rsidR="000C01B4" w:rsidRPr="00EE3CC7">
            <w:rPr>
              <w:noProof/>
              <w:lang w:val="en-GB"/>
            </w:rPr>
            <w:t xml:space="preserve"> (Kumar, 2013)</w:t>
          </w:r>
        </w:sdtContent>
      </w:sdt>
      <w:r w:rsidR="000C01B4" w:rsidRPr="00EE3CC7">
        <w:rPr>
          <w:lang w:val="en-GB"/>
        </w:rPr>
        <w:t>.</w:t>
      </w:r>
      <w:r w:rsidRPr="00EE3CC7">
        <w:rPr>
          <w:lang w:val="en-GB"/>
        </w:rPr>
        <w:t xml:space="preserve"> Their ultimate decision depends on the adverting plan. In an article named" Rhetorical syllogism in the English and German Language of Automobile Advertising," an analysis was carried out to determine the effect of the advertisement on the Mercedes along with BMW. This </w:t>
      </w:r>
      <w:r w:rsidRPr="00EE3CC7">
        <w:rPr>
          <w:lang w:val="en-GB"/>
        </w:rPr>
        <w:lastRenderedPageBreak/>
        <w:t xml:space="preserve">article suggests that promotion enhances the consumer </w:t>
      </w:r>
      <w:r w:rsidR="005D7D63" w:rsidRPr="00EE3CC7">
        <w:rPr>
          <w:lang w:val="en-GB"/>
        </w:rPr>
        <w:t xml:space="preserve">buying </w:t>
      </w:r>
      <w:r w:rsidR="00EE3CC7" w:rsidRPr="00EE3CC7">
        <w:rPr>
          <w:lang w:val="en-GB"/>
        </w:rPr>
        <w:t>behaviour</w:t>
      </w:r>
      <w:r w:rsidR="005D7D63" w:rsidRPr="00EE3CC7">
        <w:rPr>
          <w:lang w:val="en-GB"/>
        </w:rPr>
        <w:t xml:space="preserve"> of the Mercedes</w:t>
      </w:r>
      <w:sdt>
        <w:sdtPr>
          <w:rPr>
            <w:lang w:val="en-GB"/>
          </w:rPr>
          <w:id w:val="1478570800"/>
          <w:citation/>
        </w:sdtPr>
        <w:sdtEndPr/>
        <w:sdtContent>
          <w:r w:rsidR="005D7D63" w:rsidRPr="00EE3CC7">
            <w:rPr>
              <w:noProof/>
              <w:lang w:val="en-GB"/>
            </w:rPr>
            <w:t xml:space="preserve"> (Schell, 2020)</w:t>
          </w:r>
        </w:sdtContent>
      </w:sdt>
      <w:r w:rsidR="005D7D63" w:rsidRPr="00EE3CC7">
        <w:rPr>
          <w:lang w:val="en-GB"/>
        </w:rPr>
        <w:t>.</w:t>
      </w:r>
    </w:p>
    <w:p w14:paraId="1CD81B88" w14:textId="77777777" w:rsidR="00E3476B" w:rsidRPr="00EE3CC7" w:rsidRDefault="004058EB" w:rsidP="000D0CCA">
      <w:pPr>
        <w:pStyle w:val="Heading2"/>
        <w:numPr>
          <w:ilvl w:val="0"/>
          <w:numId w:val="14"/>
        </w:numPr>
        <w:rPr>
          <w:color w:val="auto"/>
          <w:lang w:val="en-GB"/>
        </w:rPr>
      </w:pPr>
      <w:bookmarkStart w:id="4" w:name="_Toc73461219"/>
      <w:r w:rsidRPr="00EE3CC7">
        <w:rPr>
          <w:color w:val="auto"/>
          <w:lang w:val="en-GB"/>
        </w:rPr>
        <w:t>Research Q</w:t>
      </w:r>
      <w:r w:rsidR="00576DF9" w:rsidRPr="00EE3CC7">
        <w:rPr>
          <w:color w:val="auto"/>
          <w:lang w:val="en-GB"/>
        </w:rPr>
        <w:t>uestions</w:t>
      </w:r>
      <w:bookmarkEnd w:id="4"/>
    </w:p>
    <w:p w14:paraId="29A4EEAC" w14:textId="77777777" w:rsidR="00642C9B" w:rsidRPr="00EE3CC7" w:rsidRDefault="00576DF9" w:rsidP="00642C9B">
      <w:pPr>
        <w:spacing w:before="240" w:after="240" w:line="360" w:lineRule="auto"/>
        <w:jc w:val="both"/>
        <w:rPr>
          <w:lang w:val="en-GB"/>
        </w:rPr>
      </w:pPr>
      <w:r w:rsidRPr="00EE3CC7">
        <w:rPr>
          <w:lang w:val="en-GB"/>
        </w:rPr>
        <w:t>The purpose of the research questions is to maintain the loyalty of the customers. Today</w:t>
      </w:r>
      <w:r w:rsidR="00642C9B" w:rsidRPr="00EE3CC7">
        <w:rPr>
          <w:lang w:val="en-GB"/>
        </w:rPr>
        <w:t>,</w:t>
      </w:r>
      <w:r w:rsidRPr="00EE3CC7">
        <w:rPr>
          <w:lang w:val="en-GB"/>
        </w:rPr>
        <w:t xml:space="preserve"> there is the need for everyone to be in status and live life accordingly. </w:t>
      </w:r>
      <w:r w:rsidR="00F03F63" w:rsidRPr="00EE3CC7">
        <w:rPr>
          <w:lang w:val="en-GB"/>
        </w:rPr>
        <w:t>Therefore,</w:t>
      </w:r>
      <w:r w:rsidRPr="00EE3CC7">
        <w:rPr>
          <w:lang w:val="en-GB"/>
        </w:rPr>
        <w:t xml:space="preserve"> people move to the branded things. Mercedes is a known brand. Mercedes promotion can be done using adv</w:t>
      </w:r>
      <w:r w:rsidR="00642C9B" w:rsidRPr="00EE3CC7">
        <w:rPr>
          <w:lang w:val="en-GB"/>
        </w:rPr>
        <w:t>ertising and how the advertisement</w:t>
      </w:r>
      <w:r w:rsidRPr="00EE3CC7">
        <w:rPr>
          <w:lang w:val="en-GB"/>
        </w:rPr>
        <w:t xml:space="preserve"> method helps in</w:t>
      </w:r>
      <w:r w:rsidR="00642C9B" w:rsidRPr="00EE3CC7">
        <w:rPr>
          <w:lang w:val="en-GB"/>
        </w:rPr>
        <w:t xml:space="preserve"> determining customer loyalty. </w:t>
      </w:r>
    </w:p>
    <w:p w14:paraId="37651427" w14:textId="121917BE" w:rsidR="00E3476B" w:rsidRPr="00EE3CC7" w:rsidRDefault="00592F39" w:rsidP="00642C9B">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W</w:t>
      </w:r>
      <w:r w:rsidR="00576DF9" w:rsidRPr="00EE3CC7">
        <w:rPr>
          <w:rFonts w:ascii="Times New Roman" w:hAnsi="Times New Roman" w:cs="Times New Roman"/>
          <w:sz w:val="24"/>
          <w:szCs w:val="24"/>
          <w:lang w:val="en-GB"/>
        </w:rPr>
        <w:t xml:space="preserve">hat are the influences of an advertisement on consumer buying </w:t>
      </w:r>
      <w:r w:rsidR="00EE3CC7" w:rsidRPr="00EE3CC7">
        <w:rPr>
          <w:rFonts w:ascii="Times New Roman" w:hAnsi="Times New Roman" w:cs="Times New Roman"/>
          <w:sz w:val="24"/>
          <w:szCs w:val="24"/>
          <w:lang w:val="en-GB"/>
        </w:rPr>
        <w:t>behaviour</w:t>
      </w:r>
      <w:r w:rsidR="00576DF9" w:rsidRPr="00EE3CC7">
        <w:rPr>
          <w:rFonts w:ascii="Times New Roman" w:hAnsi="Times New Roman" w:cs="Times New Roman"/>
          <w:sz w:val="24"/>
          <w:szCs w:val="24"/>
          <w:lang w:val="en-GB"/>
        </w:rPr>
        <w:t xml:space="preserve"> corresponding to the Mercedes?</w:t>
      </w:r>
    </w:p>
    <w:p w14:paraId="3BC2E393" w14:textId="77777777" w:rsidR="00E3476B" w:rsidRPr="00EE3CC7" w:rsidRDefault="00576DF9" w:rsidP="00F03F63">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What are the antecedents of advertising competence in Mercedes that play an influential role in customer's buying power?</w:t>
      </w:r>
    </w:p>
    <w:p w14:paraId="3EA15C37" w14:textId="77777777" w:rsidR="00E3476B" w:rsidRPr="00EE3CC7" w:rsidRDefault="00576DF9" w:rsidP="00F03F63">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Is the predominance of advertising increase the purchasing of Mercedes?</w:t>
      </w:r>
    </w:p>
    <w:p w14:paraId="4F5B6D57" w14:textId="77777777" w:rsidR="00E3476B" w:rsidRPr="00EE3CC7" w:rsidRDefault="00576DF9" w:rsidP="00F03F63">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Why is advertisement necessary nowadays for increasing the purchasing power of customers?</w:t>
      </w:r>
    </w:p>
    <w:p w14:paraId="017E87C3" w14:textId="3780E5DD" w:rsidR="00E3476B" w:rsidRPr="00EE3CC7" w:rsidRDefault="00576DF9" w:rsidP="00F03F63">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 xml:space="preserve">Why the brand anamnesis advertising </w:t>
      </w:r>
      <w:r w:rsidR="00D50D9E" w:rsidRPr="00EE3CC7">
        <w:rPr>
          <w:rFonts w:ascii="Times New Roman" w:hAnsi="Times New Roman" w:cs="Times New Roman"/>
          <w:sz w:val="24"/>
          <w:szCs w:val="24"/>
          <w:lang w:val="en-GB"/>
        </w:rPr>
        <w:t>affects</w:t>
      </w:r>
      <w:r w:rsidRPr="00EE3CC7">
        <w:rPr>
          <w:rFonts w:ascii="Times New Roman" w:hAnsi="Times New Roman" w:cs="Times New Roman"/>
          <w:sz w:val="24"/>
          <w:szCs w:val="24"/>
          <w:lang w:val="en-GB"/>
        </w:rPr>
        <w:t xml:space="preserve"> the buyer buying </w:t>
      </w:r>
      <w:r w:rsidR="00EE3CC7" w:rsidRPr="00EE3CC7">
        <w:rPr>
          <w:rFonts w:ascii="Times New Roman" w:hAnsi="Times New Roman" w:cs="Times New Roman"/>
          <w:sz w:val="24"/>
          <w:szCs w:val="24"/>
          <w:lang w:val="en-GB"/>
        </w:rPr>
        <w:t>behaviour</w:t>
      </w:r>
      <w:r w:rsidRPr="00EE3CC7">
        <w:rPr>
          <w:rFonts w:ascii="Times New Roman" w:hAnsi="Times New Roman" w:cs="Times New Roman"/>
          <w:sz w:val="24"/>
          <w:szCs w:val="24"/>
          <w:lang w:val="en-GB"/>
        </w:rPr>
        <w:t xml:space="preserve"> of Mercedes?</w:t>
      </w:r>
    </w:p>
    <w:p w14:paraId="6E2AFF8E" w14:textId="77777777" w:rsidR="00E3476B" w:rsidRPr="00EE3CC7" w:rsidRDefault="00576DF9" w:rsidP="00F03F63">
      <w:pPr>
        <w:pStyle w:val="ListParagraph"/>
        <w:numPr>
          <w:ilvl w:val="0"/>
          <w:numId w:val="8"/>
        </w:numPr>
        <w:spacing w:before="240" w:after="240" w:line="360" w:lineRule="auto"/>
        <w:jc w:val="both"/>
        <w:rPr>
          <w:rFonts w:ascii="Times New Roman" w:hAnsi="Times New Roman" w:cs="Times New Roman"/>
          <w:sz w:val="24"/>
          <w:szCs w:val="24"/>
          <w:lang w:val="en-GB"/>
        </w:rPr>
      </w:pPr>
      <w:r w:rsidRPr="00EE3CC7">
        <w:rPr>
          <w:rFonts w:ascii="Times New Roman" w:hAnsi="Times New Roman" w:cs="Times New Roman"/>
          <w:sz w:val="24"/>
          <w:szCs w:val="24"/>
          <w:lang w:val="en-GB"/>
        </w:rPr>
        <w:t xml:space="preserve">Why </w:t>
      </w:r>
      <w:r w:rsidR="008502B7" w:rsidRPr="00EE3CC7">
        <w:rPr>
          <w:rFonts w:ascii="Times New Roman" w:hAnsi="Times New Roman" w:cs="Times New Roman"/>
          <w:sz w:val="24"/>
          <w:szCs w:val="24"/>
          <w:lang w:val="en-GB"/>
        </w:rPr>
        <w:t>advertisement is</w:t>
      </w:r>
      <w:r w:rsidRPr="00EE3CC7">
        <w:rPr>
          <w:rFonts w:ascii="Times New Roman" w:hAnsi="Times New Roman" w:cs="Times New Roman"/>
          <w:sz w:val="24"/>
          <w:szCs w:val="24"/>
          <w:lang w:val="en-GB"/>
        </w:rPr>
        <w:t xml:space="preserve"> important for enhances the buying rate of Mercedes?</w:t>
      </w:r>
    </w:p>
    <w:p w14:paraId="029AE1E1" w14:textId="77777777" w:rsidR="00E3476B" w:rsidRPr="00EE3CC7" w:rsidRDefault="00576DF9" w:rsidP="000D0CCA">
      <w:pPr>
        <w:pStyle w:val="Heading2"/>
        <w:numPr>
          <w:ilvl w:val="0"/>
          <w:numId w:val="14"/>
        </w:numPr>
        <w:rPr>
          <w:color w:val="auto"/>
          <w:lang w:val="en-GB"/>
        </w:rPr>
      </w:pPr>
      <w:bookmarkStart w:id="5" w:name="_Toc73461220"/>
      <w:r w:rsidRPr="00EE3CC7">
        <w:rPr>
          <w:color w:val="auto"/>
          <w:lang w:val="en-GB"/>
        </w:rPr>
        <w:t>Importance</w:t>
      </w:r>
      <w:bookmarkEnd w:id="5"/>
      <w:r w:rsidR="004058EB" w:rsidRPr="00EE3CC7">
        <w:rPr>
          <w:color w:val="auto"/>
          <w:lang w:val="en-GB"/>
        </w:rPr>
        <w:t xml:space="preserve"> of Study</w:t>
      </w:r>
    </w:p>
    <w:p w14:paraId="0AD813FD" w14:textId="4C9CDD60" w:rsidR="00E3476B" w:rsidRPr="00EE3CC7" w:rsidRDefault="00576DF9" w:rsidP="004058EB">
      <w:pPr>
        <w:spacing w:before="240" w:after="240" w:line="360" w:lineRule="auto"/>
        <w:jc w:val="both"/>
        <w:rPr>
          <w:lang w:val="en-GB"/>
        </w:rPr>
      </w:pPr>
      <w:r w:rsidRPr="00EE3CC7">
        <w:rPr>
          <w:lang w:val="en-GB"/>
        </w:rPr>
        <w:t xml:space="preserve">This research has great importance. As the customer's loyalty concerns with good services, therefore, customer satisfaction is the primary priority. The Mercedes will have to provide good services and introduce innovative methods to promote the cars. So that people make their minds and love to buy again and again. By knowing the customer's concern, better approaches can be made. Therefore, for this purpose, different surveys should be made to introduce the methods of attaining knowledge regarding the customer's buying </w:t>
      </w:r>
      <w:r w:rsidR="00EE3CC7" w:rsidRPr="00EE3CC7">
        <w:rPr>
          <w:lang w:val="en-GB"/>
        </w:rPr>
        <w:t>behaviour</w:t>
      </w:r>
      <w:r w:rsidRPr="00EE3CC7">
        <w:rPr>
          <w:lang w:val="en-GB"/>
        </w:rPr>
        <w:t>. By doing this, the customer will approach the Mercedes brand. The feedback mechanism also helps in generating new methods regarding the innovation of the brand. Customers must rank the product and services so that the flaws can be known and improvements will be developed. This helps in understanding the satisfaction level of the customer as well as our brand. This feedback mechanism helps in improving the brand products.</w:t>
      </w:r>
    </w:p>
    <w:p w14:paraId="1E837A93" w14:textId="3D0C3203" w:rsidR="00E3476B" w:rsidRPr="00EE3CC7" w:rsidRDefault="00576DF9" w:rsidP="004058EB">
      <w:pPr>
        <w:spacing w:before="240" w:after="240" w:line="360" w:lineRule="auto"/>
        <w:jc w:val="both"/>
        <w:rPr>
          <w:lang w:val="en-GB"/>
        </w:rPr>
      </w:pPr>
      <w:r w:rsidRPr="00EE3CC7">
        <w:rPr>
          <w:lang w:val="en-GB"/>
        </w:rPr>
        <w:lastRenderedPageBreak/>
        <w:t>There is a strong relationship between the customer feedback on the brand</w:t>
      </w:r>
      <w:r w:rsidR="00181CCC" w:rsidRPr="00EE3CC7">
        <w:rPr>
          <w:lang w:val="en-GB"/>
        </w:rPr>
        <w:t xml:space="preserve"> reputation and its success. Thi</w:t>
      </w:r>
      <w:r w:rsidRPr="00EE3CC7">
        <w:rPr>
          <w:lang w:val="en-GB"/>
        </w:rPr>
        <w:t xml:space="preserve">s research plays a significant role in obtaining feedback from the customers. </w:t>
      </w:r>
      <w:r w:rsidR="00EB4042" w:rsidRPr="00EE3CC7">
        <w:rPr>
          <w:lang w:val="en-GB"/>
        </w:rPr>
        <w:t>Therefore,</w:t>
      </w:r>
      <w:r w:rsidRPr="00EE3CC7">
        <w:rPr>
          <w:lang w:val="en-GB"/>
        </w:rPr>
        <w:t xml:space="preserve"> by doing research, there will be more exposure to get knowledge about the people's thoughts. The well-known brands focus on the surveys as they play a critical role in maintaining the cu</w:t>
      </w:r>
      <w:r w:rsidR="005D7D63" w:rsidRPr="00EE3CC7">
        <w:rPr>
          <w:lang w:val="en-GB"/>
        </w:rPr>
        <w:t>stomer and agency relationship</w:t>
      </w:r>
      <w:sdt>
        <w:sdtPr>
          <w:rPr>
            <w:lang w:val="en-GB"/>
          </w:rPr>
          <w:id w:val="1709141439"/>
          <w:citation/>
        </w:sdtPr>
        <w:sdtEndPr/>
        <w:sdtContent>
          <w:r w:rsidR="005D7D63" w:rsidRPr="00EE3CC7">
            <w:rPr>
              <w:noProof/>
              <w:lang w:val="en-GB"/>
            </w:rPr>
            <w:t xml:space="preserve"> (Kim, 2020)</w:t>
          </w:r>
        </w:sdtContent>
      </w:sdt>
      <w:r w:rsidR="005D7D63" w:rsidRPr="00EE3CC7">
        <w:rPr>
          <w:lang w:val="en-GB"/>
        </w:rPr>
        <w:t>.</w:t>
      </w:r>
    </w:p>
    <w:p w14:paraId="35022393" w14:textId="77777777" w:rsidR="00E3476B" w:rsidRPr="00EE3CC7" w:rsidRDefault="004058EB" w:rsidP="000D0CCA">
      <w:pPr>
        <w:pStyle w:val="Heading2"/>
        <w:numPr>
          <w:ilvl w:val="0"/>
          <w:numId w:val="14"/>
        </w:numPr>
        <w:rPr>
          <w:color w:val="auto"/>
          <w:lang w:val="en-GB"/>
        </w:rPr>
      </w:pPr>
      <w:bookmarkStart w:id="6" w:name="_Toc73461221"/>
      <w:r w:rsidRPr="00EE3CC7">
        <w:rPr>
          <w:color w:val="auto"/>
          <w:lang w:val="en-GB"/>
        </w:rPr>
        <w:t>Literature R</w:t>
      </w:r>
      <w:r w:rsidR="00576DF9" w:rsidRPr="00EE3CC7">
        <w:rPr>
          <w:color w:val="auto"/>
          <w:lang w:val="en-GB"/>
        </w:rPr>
        <w:t>eview</w:t>
      </w:r>
      <w:bookmarkEnd w:id="6"/>
    </w:p>
    <w:p w14:paraId="213DE5B0" w14:textId="244118E6" w:rsidR="002F4C9E" w:rsidRPr="00EE3CC7" w:rsidRDefault="00576DF9" w:rsidP="004058EB">
      <w:pPr>
        <w:spacing w:before="240" w:after="240" w:line="360" w:lineRule="auto"/>
        <w:jc w:val="both"/>
        <w:rPr>
          <w:lang w:val="en-GB"/>
        </w:rPr>
      </w:pPr>
      <w:r w:rsidRPr="00EE3CC7">
        <w:rPr>
          <w:lang w:val="en-GB"/>
        </w:rPr>
        <w:t xml:space="preserve">The most crucial factor is the effectiveness for the concern of advertising research. The point of an advertisement is said to be the results generated as the substantial impact on someone. Various researches have been shown in which effectiveness of promotion gets determined. Such as in the research of </w:t>
      </w:r>
      <w:r w:rsidRPr="00EE3CC7">
        <w:rPr>
          <w:shd w:val="clear" w:color="auto" w:fill="FFFFFF" w:themeFill="background1"/>
          <w:lang w:val="en-GB"/>
        </w:rPr>
        <w:t>Yoo and Mandhachitra</w:t>
      </w:r>
      <w:r w:rsidRPr="00EE3CC7">
        <w:rPr>
          <w:lang w:val="en-GB"/>
        </w:rPr>
        <w:t xml:space="preserve"> in the year 2003, advertising budgeting competition and strategies is </w:t>
      </w:r>
      <w:r w:rsidR="00D50D9E" w:rsidRPr="00EE3CC7">
        <w:rPr>
          <w:lang w:val="en-GB"/>
        </w:rPr>
        <w:t>evaluated. Consumer</w:t>
      </w:r>
      <w:r w:rsidRPr="00EE3CC7">
        <w:rPr>
          <w:lang w:val="en-GB"/>
        </w:rPr>
        <w:t xml:space="preserve"> </w:t>
      </w:r>
      <w:r w:rsidR="00EE3CC7" w:rsidRPr="00EE3CC7">
        <w:rPr>
          <w:lang w:val="en-GB"/>
        </w:rPr>
        <w:t>behaviour</w:t>
      </w:r>
      <w:r w:rsidRPr="00EE3CC7">
        <w:rPr>
          <w:lang w:val="en-GB"/>
        </w:rPr>
        <w:t xml:space="preserve"> on the effectiveness of advertise</w:t>
      </w:r>
      <w:r w:rsidR="008B436E" w:rsidRPr="00EE3CC7">
        <w:rPr>
          <w:lang w:val="en-GB"/>
        </w:rPr>
        <w:t>ment has also been investigated</w:t>
      </w:r>
      <w:sdt>
        <w:sdtPr>
          <w:rPr>
            <w:lang w:val="en-GB"/>
          </w:rPr>
          <w:id w:val="230433673"/>
          <w:citation/>
        </w:sdtPr>
        <w:sdtEndPr/>
        <w:sdtContent>
          <w:r w:rsidR="008B436E" w:rsidRPr="00EE3CC7">
            <w:rPr>
              <w:noProof/>
              <w:lang w:val="en-GB"/>
            </w:rPr>
            <w:t xml:space="preserve"> (Mandhachitra, 2003)</w:t>
          </w:r>
        </w:sdtContent>
      </w:sdt>
      <w:r w:rsidR="008B436E" w:rsidRPr="00EE3CC7">
        <w:rPr>
          <w:lang w:val="en-GB"/>
        </w:rPr>
        <w:t>.</w:t>
      </w:r>
      <w:r w:rsidRPr="00EE3CC7">
        <w:rPr>
          <w:lang w:val="en-GB"/>
        </w:rPr>
        <w:t xml:space="preserve"> The effectiveness can be determined by advertising sales feedback, which helps in knowing the impact of advertisement on consumer </w:t>
      </w:r>
      <w:r w:rsidR="00EE3CC7" w:rsidRPr="00EE3CC7">
        <w:rPr>
          <w:lang w:val="en-GB"/>
        </w:rPr>
        <w:t>behaviour</w:t>
      </w:r>
      <w:r w:rsidRPr="00EE3CC7">
        <w:rPr>
          <w:lang w:val="en-GB"/>
        </w:rPr>
        <w:t xml:space="preserve">. The impact </w:t>
      </w:r>
      <w:r w:rsidR="008502B7" w:rsidRPr="00EE3CC7">
        <w:rPr>
          <w:lang w:val="en-GB"/>
        </w:rPr>
        <w:t>of</w:t>
      </w:r>
      <w:r w:rsidRPr="00EE3CC7">
        <w:rPr>
          <w:lang w:val="en-GB"/>
        </w:rPr>
        <w:t xml:space="preserve"> advertisement also gets affected by the budget set for the ad. More investment will lea</w:t>
      </w:r>
      <w:r w:rsidR="008B436E" w:rsidRPr="00EE3CC7">
        <w:rPr>
          <w:lang w:val="en-GB"/>
        </w:rPr>
        <w:t>d to more advertisement impact. In 1994 a method was suggested</w:t>
      </w:r>
      <w:r w:rsidRPr="00EE3CC7">
        <w:rPr>
          <w:lang w:val="en-GB"/>
        </w:rPr>
        <w:t xml:space="preserve"> for the evaluation of the effectiveness and profitability of the advertising on Mercedes. According to their survey, it was clear that advertising efficiencies and profitability regarding the customer buying </w:t>
      </w:r>
      <w:r w:rsidR="00EE3CC7" w:rsidRPr="00EE3CC7">
        <w:rPr>
          <w:lang w:val="en-GB"/>
        </w:rPr>
        <w:t>behaviour</w:t>
      </w:r>
      <w:r w:rsidRPr="00EE3CC7">
        <w:rPr>
          <w:lang w:val="en-GB"/>
        </w:rPr>
        <w:t xml:space="preserve"> of Mercedes are governed by the interchange between advertising and brand usage. Lou and Don are the two researchers who worked in 2001 and 2005 that determine the efficiency of advertising on Mercedes c</w:t>
      </w:r>
      <w:r w:rsidR="008B436E" w:rsidRPr="00EE3CC7">
        <w:rPr>
          <w:lang w:val="en-GB"/>
        </w:rPr>
        <w:t>ompared to different industries</w:t>
      </w:r>
      <w:sdt>
        <w:sdtPr>
          <w:rPr>
            <w:lang w:val="en-GB"/>
          </w:rPr>
          <w:id w:val="-936212978"/>
          <w:citation/>
        </w:sdtPr>
        <w:sdtEndPr/>
        <w:sdtContent>
          <w:r w:rsidR="008B436E" w:rsidRPr="00EE3CC7">
            <w:rPr>
              <w:noProof/>
              <w:lang w:val="en-GB"/>
            </w:rPr>
            <w:t xml:space="preserve"> (Luo, 2001)</w:t>
          </w:r>
        </w:sdtContent>
      </w:sdt>
      <w:r w:rsidR="008B436E" w:rsidRPr="00EE3CC7">
        <w:rPr>
          <w:lang w:val="en-GB"/>
        </w:rPr>
        <w:t>.</w:t>
      </w:r>
    </w:p>
    <w:p w14:paraId="2E1B8240" w14:textId="6332572F" w:rsidR="00E3476B" w:rsidRPr="00EE3CC7" w:rsidRDefault="00576DF9" w:rsidP="004058EB">
      <w:pPr>
        <w:spacing w:before="240" w:after="240" w:line="360" w:lineRule="auto"/>
        <w:jc w:val="both"/>
        <w:rPr>
          <w:lang w:val="en-GB"/>
        </w:rPr>
      </w:pPr>
      <w:r w:rsidRPr="00EE3CC7">
        <w:rPr>
          <w:lang w:val="en-GB"/>
        </w:rPr>
        <w:t xml:space="preserve"> Data envelopment analysis is utilized in Germany to evaluate the advertising efficiency on Mercedes and the computation of the result whether advertising puts positive or negative effects on the customer buying </w:t>
      </w:r>
      <w:r w:rsidR="00EE3CC7" w:rsidRPr="00EE3CC7">
        <w:rPr>
          <w:lang w:val="en-GB"/>
        </w:rPr>
        <w:t>behaviour</w:t>
      </w:r>
      <w:r w:rsidRPr="00EE3CC7">
        <w:rPr>
          <w:lang w:val="en-GB"/>
        </w:rPr>
        <w:t xml:space="preserve"> under the influence of the advertisement. Priya, Baisya, and Sharma in 2010 explained the customers' attitude towards the television advertisement on the </w:t>
      </w:r>
      <w:r w:rsidR="008B436E" w:rsidRPr="00EE3CC7">
        <w:rPr>
          <w:lang w:val="en-GB"/>
        </w:rPr>
        <w:t xml:space="preserve">purchasing </w:t>
      </w:r>
      <w:r w:rsidR="00EE3CC7" w:rsidRPr="00EE3CC7">
        <w:rPr>
          <w:lang w:val="en-GB"/>
        </w:rPr>
        <w:t>behaviour</w:t>
      </w:r>
      <w:r w:rsidR="008B436E" w:rsidRPr="00EE3CC7">
        <w:rPr>
          <w:lang w:val="en-GB"/>
        </w:rPr>
        <w:t xml:space="preserve"> of Mercedes</w:t>
      </w:r>
      <w:sdt>
        <w:sdtPr>
          <w:rPr>
            <w:lang w:val="en-GB"/>
          </w:rPr>
          <w:id w:val="1641608941"/>
          <w:citation/>
        </w:sdtPr>
        <w:sdtEndPr/>
        <w:sdtContent>
          <w:r w:rsidR="008B436E" w:rsidRPr="00EE3CC7">
            <w:rPr>
              <w:noProof/>
              <w:lang w:val="en-GB"/>
            </w:rPr>
            <w:t xml:space="preserve"> (Priya, 2010)</w:t>
          </w:r>
        </w:sdtContent>
      </w:sdt>
      <w:r w:rsidR="008B436E" w:rsidRPr="00EE3CC7">
        <w:rPr>
          <w:lang w:val="en-GB"/>
        </w:rPr>
        <w:t>.</w:t>
      </w:r>
      <w:r w:rsidRPr="00EE3CC7">
        <w:rPr>
          <w:lang w:val="en-GB"/>
        </w:rPr>
        <w:t xml:space="preserve"> They explained that buyer attitude towards the ad enhances the demand</w:t>
      </w:r>
      <w:r w:rsidR="000C01B4" w:rsidRPr="00EE3CC7">
        <w:rPr>
          <w:lang w:val="en-GB"/>
        </w:rPr>
        <w:t xml:space="preserve"> for that </w:t>
      </w:r>
      <w:r w:rsidR="00181CCC" w:rsidRPr="00EE3CC7">
        <w:rPr>
          <w:lang w:val="en-GB"/>
        </w:rPr>
        <w:t>product. Customer</w:t>
      </w:r>
      <w:r w:rsidRPr="00EE3CC7">
        <w:rPr>
          <w:lang w:val="en-GB"/>
        </w:rPr>
        <w:t xml:space="preserve"> satisfaction is the critical factor for the development and progress of the business organization because business organization enhances their revenues and profits only if the customer is satisfied and buying more products. Through advertisement by different means, the customer attitude</w:t>
      </w:r>
      <w:r w:rsidR="000C01B4" w:rsidRPr="00EE3CC7">
        <w:rPr>
          <w:lang w:val="en-GB"/>
        </w:rPr>
        <w:t xml:space="preserve">s for buying Mercedes enhanced. Kotler </w:t>
      </w:r>
      <w:r w:rsidRPr="00EE3CC7">
        <w:rPr>
          <w:lang w:val="en-GB"/>
        </w:rPr>
        <w:lastRenderedPageBreak/>
        <w:t xml:space="preserve">explained that the ad is a method of communication that </w:t>
      </w:r>
      <w:r w:rsidR="00EE3CC7" w:rsidRPr="00EE3CC7">
        <w:rPr>
          <w:lang w:val="en-GB"/>
        </w:rPr>
        <w:t>talks</w:t>
      </w:r>
      <w:r w:rsidRPr="00EE3CC7">
        <w:rPr>
          <w:lang w:val="en-GB"/>
        </w:rPr>
        <w:t xml:space="preserve"> about Mercedes superiority and agrees the customers change their opinion abou</w:t>
      </w:r>
      <w:r w:rsidR="005D7D63" w:rsidRPr="00EE3CC7">
        <w:rPr>
          <w:lang w:val="en-GB"/>
        </w:rPr>
        <w:t>t purchasing</w:t>
      </w:r>
      <w:sdt>
        <w:sdtPr>
          <w:rPr>
            <w:lang w:val="en-GB"/>
          </w:rPr>
          <w:id w:val="1697730275"/>
          <w:citation/>
        </w:sdtPr>
        <w:sdtEndPr/>
        <w:sdtContent>
          <w:r w:rsidR="000C01B4" w:rsidRPr="00EE3CC7">
            <w:rPr>
              <w:noProof/>
              <w:lang w:val="en-GB"/>
            </w:rPr>
            <w:t xml:space="preserve"> (Kotler, 1997)</w:t>
          </w:r>
        </w:sdtContent>
      </w:sdt>
      <w:r w:rsidR="005D7D63" w:rsidRPr="00EE3CC7">
        <w:rPr>
          <w:lang w:val="en-GB"/>
        </w:rPr>
        <w:t xml:space="preserve"> </w:t>
      </w:r>
      <w:r w:rsidRPr="00EE3CC7">
        <w:rPr>
          <w:lang w:val="en-GB"/>
        </w:rPr>
        <w:t>According to Kirmani and Wright in 2015, advertising influences the Mercedes' expectations in customers' minds and changes their decision power concerning buying. Advertising has a positive effect on buying power buyers.</w:t>
      </w:r>
    </w:p>
    <w:p w14:paraId="7060AA26" w14:textId="5355CC57" w:rsidR="00E3476B" w:rsidRPr="00EE3CC7" w:rsidRDefault="00576DF9" w:rsidP="000D0CCA">
      <w:pPr>
        <w:pStyle w:val="Heading2"/>
        <w:numPr>
          <w:ilvl w:val="1"/>
          <w:numId w:val="14"/>
        </w:numPr>
        <w:rPr>
          <w:color w:val="auto"/>
          <w:lang w:val="en-GB"/>
        </w:rPr>
      </w:pPr>
      <w:bookmarkStart w:id="7" w:name="_Toc73461222"/>
      <w:r w:rsidRPr="00EE3CC7">
        <w:rPr>
          <w:color w:val="auto"/>
          <w:lang w:val="en-GB"/>
        </w:rPr>
        <w:t>Parameters affecting the satisfaction of customers</w:t>
      </w:r>
      <w:r w:rsidR="008B436E" w:rsidRPr="00EE3CC7">
        <w:rPr>
          <w:color w:val="auto"/>
          <w:lang w:val="en-GB"/>
        </w:rPr>
        <w:t xml:space="preserve"> according to Anand (2020)</w:t>
      </w:r>
      <w:r w:rsidR="00D50D9E" w:rsidRPr="00EE3CC7">
        <w:rPr>
          <w:color w:val="auto"/>
          <w:lang w:val="en-GB"/>
        </w:rPr>
        <w:t xml:space="preserve"> include:</w:t>
      </w:r>
      <w:bookmarkEnd w:id="7"/>
    </w:p>
    <w:p w14:paraId="476C74A5" w14:textId="77777777" w:rsidR="004058EB" w:rsidRPr="00EE3CC7" w:rsidRDefault="004058EB" w:rsidP="004058EB">
      <w:pPr>
        <w:rPr>
          <w:lang w:val="en-GB"/>
        </w:rPr>
      </w:pPr>
    </w:p>
    <w:p w14:paraId="26C3B157" w14:textId="77777777" w:rsidR="00E3476B" w:rsidRPr="00EE3CC7" w:rsidRDefault="00592F39" w:rsidP="004058EB">
      <w:pPr>
        <w:pStyle w:val="Heading3"/>
        <w:numPr>
          <w:ilvl w:val="0"/>
          <w:numId w:val="11"/>
        </w:numPr>
        <w:rPr>
          <w:color w:val="auto"/>
          <w:lang w:val="en-GB"/>
        </w:rPr>
      </w:pPr>
      <w:bookmarkStart w:id="8" w:name="_Toc73461223"/>
      <w:r w:rsidRPr="00EE3CC7">
        <w:rPr>
          <w:color w:val="auto"/>
          <w:lang w:val="en-GB"/>
        </w:rPr>
        <w:t>Product Q</w:t>
      </w:r>
      <w:r w:rsidR="00576DF9" w:rsidRPr="00EE3CC7">
        <w:rPr>
          <w:color w:val="auto"/>
          <w:lang w:val="en-GB"/>
        </w:rPr>
        <w:t>uality</w:t>
      </w:r>
      <w:bookmarkEnd w:id="8"/>
    </w:p>
    <w:p w14:paraId="3C771073" w14:textId="77777777" w:rsidR="00592F39" w:rsidRPr="00EE3CC7" w:rsidRDefault="00592F39" w:rsidP="00592F39">
      <w:pPr>
        <w:spacing w:before="240" w:after="240"/>
        <w:jc w:val="both"/>
        <w:rPr>
          <w:lang w:val="en-GB"/>
        </w:rPr>
      </w:pPr>
      <w:r w:rsidRPr="00EE3CC7">
        <w:rPr>
          <w:lang w:val="en-GB"/>
        </w:rPr>
        <w:t xml:space="preserve">      </w:t>
      </w:r>
      <w:r w:rsidR="00576DF9" w:rsidRPr="00EE3CC7">
        <w:rPr>
          <w:lang w:val="en-GB"/>
        </w:rPr>
        <w:t xml:space="preserve">The quality of the product is all that the customer wants. </w:t>
      </w:r>
      <w:r w:rsidRPr="00EE3CC7">
        <w:rPr>
          <w:lang w:val="en-GB"/>
        </w:rPr>
        <w:t xml:space="preserve">Therefore, the quality of the produce </w:t>
      </w:r>
    </w:p>
    <w:p w14:paraId="3EBEEE4F" w14:textId="77777777" w:rsidR="00E3476B" w:rsidRPr="00EE3CC7" w:rsidRDefault="00592F39" w:rsidP="00592F39">
      <w:pPr>
        <w:spacing w:before="240" w:after="240"/>
        <w:jc w:val="both"/>
        <w:rPr>
          <w:lang w:val="en-GB"/>
        </w:rPr>
      </w:pPr>
      <w:r w:rsidRPr="00EE3CC7">
        <w:rPr>
          <w:lang w:val="en-GB"/>
        </w:rPr>
        <w:t xml:space="preserve">       </w:t>
      </w:r>
      <w:r w:rsidR="00576DF9" w:rsidRPr="00EE3CC7">
        <w:rPr>
          <w:lang w:val="en-GB"/>
        </w:rPr>
        <w:t>should be good.</w:t>
      </w:r>
    </w:p>
    <w:p w14:paraId="3DC92112" w14:textId="77777777" w:rsidR="00E3476B" w:rsidRPr="00EE3CC7" w:rsidRDefault="00592F39" w:rsidP="004058EB">
      <w:pPr>
        <w:pStyle w:val="Heading3"/>
        <w:numPr>
          <w:ilvl w:val="0"/>
          <w:numId w:val="11"/>
        </w:numPr>
        <w:rPr>
          <w:color w:val="auto"/>
          <w:lang w:val="en-GB"/>
        </w:rPr>
      </w:pPr>
      <w:bookmarkStart w:id="9" w:name="_Toc73461224"/>
      <w:r w:rsidRPr="00EE3CC7">
        <w:rPr>
          <w:color w:val="auto"/>
          <w:lang w:val="en-GB"/>
        </w:rPr>
        <w:t>Quality of S</w:t>
      </w:r>
      <w:r w:rsidR="00576DF9" w:rsidRPr="00EE3CC7">
        <w:rPr>
          <w:color w:val="auto"/>
          <w:lang w:val="en-GB"/>
        </w:rPr>
        <w:t>ervice</w:t>
      </w:r>
      <w:bookmarkEnd w:id="9"/>
    </w:p>
    <w:p w14:paraId="6806773E" w14:textId="77777777" w:rsidR="00E3476B" w:rsidRPr="00EE3CC7" w:rsidRDefault="00576DF9" w:rsidP="004058EB">
      <w:pPr>
        <w:spacing w:before="240" w:after="240" w:line="360" w:lineRule="auto"/>
        <w:ind w:left="360"/>
        <w:jc w:val="both"/>
        <w:rPr>
          <w:lang w:val="en-GB"/>
        </w:rPr>
      </w:pPr>
      <w:r w:rsidRPr="00EE3CC7">
        <w:rPr>
          <w:lang w:val="en-GB"/>
        </w:rPr>
        <w:t>The service quality also gets affected. The satisfaction of customers is attained by the quality of service the company provides.</w:t>
      </w:r>
    </w:p>
    <w:p w14:paraId="5B197F35" w14:textId="77777777" w:rsidR="00E3476B" w:rsidRPr="00EE3CC7" w:rsidRDefault="00592F39" w:rsidP="004058EB">
      <w:pPr>
        <w:pStyle w:val="Heading3"/>
        <w:numPr>
          <w:ilvl w:val="0"/>
          <w:numId w:val="11"/>
        </w:numPr>
        <w:rPr>
          <w:color w:val="auto"/>
          <w:lang w:val="en-GB"/>
        </w:rPr>
      </w:pPr>
      <w:bookmarkStart w:id="10" w:name="_Toc73461225"/>
      <w:r w:rsidRPr="00EE3CC7">
        <w:rPr>
          <w:color w:val="auto"/>
          <w:lang w:val="en-GB"/>
        </w:rPr>
        <w:t>Customer Emotional S</w:t>
      </w:r>
      <w:r w:rsidR="00576DF9" w:rsidRPr="00EE3CC7">
        <w:rPr>
          <w:color w:val="auto"/>
          <w:lang w:val="en-GB"/>
        </w:rPr>
        <w:t>atisfaction</w:t>
      </w:r>
      <w:bookmarkEnd w:id="10"/>
    </w:p>
    <w:p w14:paraId="7C31ED7D" w14:textId="77777777" w:rsidR="00E3476B" w:rsidRPr="00EE3CC7" w:rsidRDefault="00D50D9E" w:rsidP="004058EB">
      <w:pPr>
        <w:spacing w:before="240" w:after="240" w:line="360" w:lineRule="auto"/>
        <w:ind w:left="360"/>
        <w:jc w:val="both"/>
        <w:rPr>
          <w:lang w:val="en-GB"/>
        </w:rPr>
      </w:pPr>
      <w:r w:rsidRPr="00EE3CC7">
        <w:rPr>
          <w:lang w:val="en-GB"/>
        </w:rPr>
        <w:t>All</w:t>
      </w:r>
      <w:r w:rsidR="00576DF9" w:rsidRPr="00EE3CC7">
        <w:rPr>
          <w:lang w:val="en-GB"/>
        </w:rPr>
        <w:t xml:space="preserve"> the essential thing is satisfaction. The satisfaction will help in maintaining the loyalty of the customer. Customers feel proud of using the brand.</w:t>
      </w:r>
    </w:p>
    <w:p w14:paraId="2270E16D" w14:textId="77777777" w:rsidR="00E3476B" w:rsidRPr="00EE3CC7" w:rsidRDefault="00576DF9" w:rsidP="004058EB">
      <w:pPr>
        <w:pStyle w:val="Heading3"/>
        <w:numPr>
          <w:ilvl w:val="0"/>
          <w:numId w:val="11"/>
        </w:numPr>
        <w:rPr>
          <w:color w:val="auto"/>
          <w:lang w:val="en-GB"/>
        </w:rPr>
      </w:pPr>
      <w:bookmarkStart w:id="11" w:name="_Toc73461226"/>
      <w:r w:rsidRPr="00EE3CC7">
        <w:rPr>
          <w:color w:val="auto"/>
          <w:lang w:val="en-GB"/>
        </w:rPr>
        <w:t>Cost</w:t>
      </w:r>
      <w:bookmarkEnd w:id="11"/>
    </w:p>
    <w:p w14:paraId="5F84E6BE" w14:textId="77777777" w:rsidR="00D50D9E" w:rsidRPr="00EE3CC7" w:rsidRDefault="00576DF9" w:rsidP="00592F39">
      <w:pPr>
        <w:spacing w:before="240" w:after="240" w:line="360" w:lineRule="auto"/>
        <w:ind w:left="360"/>
        <w:jc w:val="both"/>
        <w:rPr>
          <w:lang w:val="en-GB"/>
        </w:rPr>
      </w:pPr>
      <w:r w:rsidRPr="00EE3CC7">
        <w:rPr>
          <w:lang w:val="en-GB"/>
        </w:rPr>
        <w:t>The cost has a tremendous impact on the customer. The brand that offers lesser charges on the buying rates will attract customers' demand compared to tho</w:t>
      </w:r>
      <w:r w:rsidR="005D7D63" w:rsidRPr="00EE3CC7">
        <w:rPr>
          <w:lang w:val="en-GB"/>
        </w:rPr>
        <w:t>se who are buying at high costs</w:t>
      </w:r>
      <w:sdt>
        <w:sdtPr>
          <w:rPr>
            <w:lang w:val="en-GB"/>
          </w:rPr>
          <w:id w:val="778307324"/>
          <w:citation/>
        </w:sdtPr>
        <w:sdtEndPr/>
        <w:sdtContent>
          <w:r w:rsidR="005D7D63" w:rsidRPr="00EE3CC7">
            <w:rPr>
              <w:noProof/>
              <w:lang w:val="en-GB"/>
            </w:rPr>
            <w:t xml:space="preserve"> (Anand, 2020)</w:t>
          </w:r>
        </w:sdtContent>
      </w:sdt>
      <w:r w:rsidR="005D7D63" w:rsidRPr="00EE3CC7">
        <w:rPr>
          <w:lang w:val="en-GB"/>
        </w:rPr>
        <w:t>.</w:t>
      </w:r>
    </w:p>
    <w:p w14:paraId="0894E031" w14:textId="77777777" w:rsidR="00E3476B" w:rsidRPr="00EE3CC7" w:rsidRDefault="00576DF9" w:rsidP="000D0CCA">
      <w:pPr>
        <w:pStyle w:val="Heading2"/>
        <w:numPr>
          <w:ilvl w:val="0"/>
          <w:numId w:val="14"/>
        </w:numPr>
        <w:rPr>
          <w:color w:val="auto"/>
          <w:lang w:val="en-GB"/>
        </w:rPr>
      </w:pPr>
      <w:bookmarkStart w:id="12" w:name="_Toc73461227"/>
      <w:r w:rsidRPr="00EE3CC7">
        <w:rPr>
          <w:color w:val="auto"/>
          <w:lang w:val="en-GB"/>
        </w:rPr>
        <w:t>Gaps in knowledge</w:t>
      </w:r>
      <w:bookmarkEnd w:id="12"/>
    </w:p>
    <w:p w14:paraId="5269711F" w14:textId="6DE5A6A7" w:rsidR="00E3476B" w:rsidRPr="00EE3CC7" w:rsidRDefault="00576DF9" w:rsidP="004058EB">
      <w:pPr>
        <w:spacing w:before="240" w:after="240" w:line="360" w:lineRule="auto"/>
        <w:jc w:val="both"/>
        <w:rPr>
          <w:lang w:val="en-GB"/>
        </w:rPr>
      </w:pPr>
      <w:r w:rsidRPr="00EE3CC7">
        <w:rPr>
          <w:lang w:val="en-GB"/>
        </w:rPr>
        <w:t xml:space="preserve">There are gaps present in the knowledge between the client and company which need to be fill. </w:t>
      </w:r>
      <w:r w:rsidR="00A90D1C" w:rsidRPr="00EE3CC7">
        <w:rPr>
          <w:lang w:val="en-GB"/>
        </w:rPr>
        <w:t>In order to fill the gap, t</w:t>
      </w:r>
      <w:r w:rsidRPr="00EE3CC7">
        <w:rPr>
          <w:lang w:val="en-GB"/>
        </w:rPr>
        <w:t>he data will be collected from the customer and get feedback from them</w:t>
      </w:r>
      <w:r w:rsidR="00A90D1C" w:rsidRPr="00EE3CC7">
        <w:rPr>
          <w:lang w:val="en-GB"/>
        </w:rPr>
        <w:t xml:space="preserve"> through questioners and interviews</w:t>
      </w:r>
      <w:r w:rsidRPr="00EE3CC7">
        <w:rPr>
          <w:lang w:val="en-GB"/>
        </w:rPr>
        <w:t xml:space="preserve">. This would help us </w:t>
      </w:r>
      <w:r w:rsidR="00EE3CC7" w:rsidRPr="00EE3CC7">
        <w:rPr>
          <w:lang w:val="en-GB"/>
        </w:rPr>
        <w:t>analyse</w:t>
      </w:r>
      <w:r w:rsidRPr="00EE3CC7">
        <w:rPr>
          <w:lang w:val="en-GB"/>
        </w:rPr>
        <w:t xml:space="preserve"> the consumer </w:t>
      </w:r>
      <w:r w:rsidR="00EE3CC7" w:rsidRPr="00EE3CC7">
        <w:rPr>
          <w:lang w:val="en-GB"/>
        </w:rPr>
        <w:t>behaviour</w:t>
      </w:r>
      <w:r w:rsidRPr="00EE3CC7">
        <w:rPr>
          <w:lang w:val="en-GB"/>
        </w:rPr>
        <w:t xml:space="preserve"> of customers regarding the advertisement and how the ad</w:t>
      </w:r>
      <w:r w:rsidR="00A90D1C" w:rsidRPr="00EE3CC7">
        <w:rPr>
          <w:lang w:val="en-GB"/>
        </w:rPr>
        <w:t>s</w:t>
      </w:r>
      <w:r w:rsidRPr="00EE3CC7">
        <w:rPr>
          <w:lang w:val="en-GB"/>
        </w:rPr>
        <w:t xml:space="preserve"> </w:t>
      </w:r>
      <w:r w:rsidR="00A90D1C" w:rsidRPr="00EE3CC7">
        <w:rPr>
          <w:lang w:val="en-GB"/>
        </w:rPr>
        <w:t>affect</w:t>
      </w:r>
      <w:r w:rsidRPr="00EE3CC7">
        <w:rPr>
          <w:lang w:val="en-GB"/>
        </w:rPr>
        <w:t xml:space="preserve"> their</w:t>
      </w:r>
      <w:r w:rsidR="005D7D63" w:rsidRPr="00EE3CC7">
        <w:rPr>
          <w:lang w:val="en-GB"/>
        </w:rPr>
        <w:t xml:space="preserve"> thought.</w:t>
      </w:r>
    </w:p>
    <w:p w14:paraId="32258A61" w14:textId="77777777" w:rsidR="00E3476B" w:rsidRPr="00EE3CC7" w:rsidRDefault="004058EB" w:rsidP="000D0CCA">
      <w:pPr>
        <w:pStyle w:val="Heading2"/>
        <w:numPr>
          <w:ilvl w:val="0"/>
          <w:numId w:val="14"/>
        </w:numPr>
        <w:rPr>
          <w:color w:val="auto"/>
          <w:lang w:val="en-GB"/>
        </w:rPr>
      </w:pPr>
      <w:r w:rsidRPr="00EE3CC7">
        <w:rPr>
          <w:color w:val="auto"/>
          <w:lang w:val="en-GB"/>
        </w:rPr>
        <w:lastRenderedPageBreak/>
        <w:t>Research Framework</w:t>
      </w:r>
    </w:p>
    <w:p w14:paraId="653A7617" w14:textId="77777777" w:rsidR="00821E02" w:rsidRPr="00EE3CC7" w:rsidRDefault="00576DF9" w:rsidP="004058EB">
      <w:pPr>
        <w:spacing w:before="240" w:after="240" w:line="360" w:lineRule="auto"/>
        <w:jc w:val="both"/>
        <w:rPr>
          <w:lang w:val="en-GB"/>
        </w:rPr>
      </w:pPr>
      <w:r w:rsidRPr="00EE3CC7">
        <w:rPr>
          <w:lang w:val="en-GB"/>
        </w:rPr>
        <w:t>The design of t</w:t>
      </w:r>
      <w:r w:rsidR="00A90D1C" w:rsidRPr="00EE3CC7">
        <w:rPr>
          <w:lang w:val="en-GB"/>
        </w:rPr>
        <w:t>he research is analytical</w:t>
      </w:r>
      <w:r w:rsidRPr="00EE3CC7">
        <w:rPr>
          <w:lang w:val="en-GB"/>
        </w:rPr>
        <w:t xml:space="preserve"> as well as descriptive. Both these methods are necessary to propose such a plan. The illustrative process helps in finishing the problems faced. Analytical design helps determine the facts and situation and make solutions according to the given problem. </w:t>
      </w:r>
    </w:p>
    <w:p w14:paraId="0ED13BCE" w14:textId="77777777" w:rsidR="00821E02" w:rsidRPr="00EE3CC7" w:rsidRDefault="00821E02" w:rsidP="000D0CCA">
      <w:pPr>
        <w:pStyle w:val="Heading2"/>
        <w:numPr>
          <w:ilvl w:val="1"/>
          <w:numId w:val="14"/>
        </w:numPr>
        <w:spacing w:line="360" w:lineRule="auto"/>
        <w:jc w:val="both"/>
        <w:rPr>
          <w:color w:val="auto"/>
          <w:lang w:val="en-GB"/>
        </w:rPr>
      </w:pPr>
      <w:bookmarkStart w:id="13" w:name="_Toc73461229"/>
      <w:r w:rsidRPr="00EE3CC7">
        <w:rPr>
          <w:color w:val="auto"/>
          <w:lang w:val="en-GB"/>
        </w:rPr>
        <w:t>Research Method</w:t>
      </w:r>
      <w:bookmarkEnd w:id="13"/>
    </w:p>
    <w:p w14:paraId="4D269E5C" w14:textId="77777777" w:rsidR="00101A8B" w:rsidRDefault="00576DF9" w:rsidP="004058EB">
      <w:pPr>
        <w:spacing w:before="240" w:after="240" w:line="360" w:lineRule="auto"/>
        <w:jc w:val="both"/>
        <w:rPr>
          <w:lang w:val="en-GB"/>
        </w:rPr>
      </w:pPr>
      <w:r w:rsidRPr="00EE3CC7">
        <w:rPr>
          <w:lang w:val="en-GB"/>
        </w:rPr>
        <w:t xml:space="preserve">The data get collect from primary source as well as secondary data is also necessary to </w:t>
      </w:r>
      <w:r w:rsidR="003A2480" w:rsidRPr="00EE3CC7">
        <w:rPr>
          <w:lang w:val="en-GB"/>
        </w:rPr>
        <w:t>analyse</w:t>
      </w:r>
      <w:r w:rsidRPr="00EE3CC7">
        <w:rPr>
          <w:lang w:val="en-GB"/>
        </w:rPr>
        <w:t xml:space="preserve"> the data accordingly. The data will be collected from the market and said to be the most effective method and solve the significant problems facing the research. The research starts with the sampling method. The sampling is done by keeping an eye on who to survey, the time selected to survey, and how many people the survey will be done. The overall population survey is not possible; therefore, a small population is needed compared to the large population. Based on sampling, few methods are of different importance that can be used during selection. The sampling can be systemized, random, sequential, </w:t>
      </w:r>
      <w:r w:rsidR="00EB4042" w:rsidRPr="00EE3CC7">
        <w:rPr>
          <w:lang w:val="en-GB"/>
        </w:rPr>
        <w:t>a</w:t>
      </w:r>
      <w:r w:rsidRPr="00EE3CC7">
        <w:rPr>
          <w:lang w:val="en-GB"/>
        </w:rPr>
        <w:t>rea</w:t>
      </w:r>
      <w:r w:rsidR="005D7D63" w:rsidRPr="00EE3CC7">
        <w:rPr>
          <w:lang w:val="en-GB"/>
        </w:rPr>
        <w:t>-based, and at different stages</w:t>
      </w:r>
      <w:sdt>
        <w:sdtPr>
          <w:rPr>
            <w:lang w:val="en-GB"/>
          </w:rPr>
          <w:id w:val="-2135707715"/>
          <w:citation/>
        </w:sdtPr>
        <w:sdtEndPr/>
        <w:sdtContent>
          <w:r w:rsidR="005D7D63" w:rsidRPr="00EE3CC7">
            <w:rPr>
              <w:noProof/>
              <w:lang w:val="en-GB"/>
            </w:rPr>
            <w:t xml:space="preserve"> (Perecman, 2006)</w:t>
          </w:r>
        </w:sdtContent>
      </w:sdt>
      <w:r w:rsidR="005D7D63" w:rsidRPr="00EE3CC7">
        <w:rPr>
          <w:lang w:val="en-GB"/>
        </w:rPr>
        <w:t>.</w:t>
      </w:r>
      <w:r w:rsidR="00F35C23">
        <w:rPr>
          <w:lang w:val="en-GB"/>
        </w:rPr>
        <w:t xml:space="preserve"> </w:t>
      </w:r>
      <w:r w:rsidR="00101A8B">
        <w:rPr>
          <w:lang w:val="en-GB"/>
        </w:rPr>
        <w:t xml:space="preserve">The number of respondents were included for primary research were 200. </w:t>
      </w:r>
    </w:p>
    <w:p w14:paraId="4EB2ECE8" w14:textId="77777777" w:rsidR="00101A8B" w:rsidRPr="005D7C96" w:rsidRDefault="00101A8B" w:rsidP="004058EB">
      <w:pPr>
        <w:spacing w:before="240" w:after="240" w:line="360" w:lineRule="auto"/>
        <w:jc w:val="both"/>
        <w:rPr>
          <w:b/>
          <w:lang w:val="en-GB"/>
        </w:rPr>
      </w:pPr>
      <w:r w:rsidRPr="005D7C96">
        <w:rPr>
          <w:b/>
          <w:lang w:val="en-GB"/>
        </w:rPr>
        <w:t>Sampling method</w:t>
      </w:r>
    </w:p>
    <w:p w14:paraId="0BF01373" w14:textId="2D9DA2E2" w:rsidR="00E3476B" w:rsidRDefault="00101A8B" w:rsidP="004058EB">
      <w:pPr>
        <w:spacing w:before="240" w:after="240" w:line="360" w:lineRule="auto"/>
        <w:jc w:val="both"/>
        <w:rPr>
          <w:lang w:val="en-GB"/>
        </w:rPr>
      </w:pPr>
      <w:r>
        <w:rPr>
          <w:lang w:val="en-GB"/>
        </w:rPr>
        <w:t xml:space="preserve">The method of sampling used for determining the respondents view was </w:t>
      </w:r>
      <w:r w:rsidR="005D7C96">
        <w:rPr>
          <w:lang w:val="en-GB"/>
        </w:rPr>
        <w:t xml:space="preserve">demographic method. This is the primary method which obtain from the local sources such as men, women, children and many more will be discuss in the dissertation. Respondent will be approach by the people who will buy Mercedes from the show room through advertisement. </w:t>
      </w:r>
    </w:p>
    <w:p w14:paraId="722DE7CA" w14:textId="767F3275" w:rsidR="005D7C96" w:rsidRDefault="005D7C96" w:rsidP="004058EB">
      <w:pPr>
        <w:spacing w:before="240" w:after="240" w:line="360" w:lineRule="auto"/>
        <w:jc w:val="both"/>
        <w:rPr>
          <w:lang w:val="en-GB"/>
        </w:rPr>
      </w:pPr>
      <w:r>
        <w:rPr>
          <w:lang w:val="en-GB"/>
        </w:rPr>
        <w:t xml:space="preserve">The questionnaire will be provide to the consumers via staff. The staff will provide the </w:t>
      </w:r>
      <w:r w:rsidR="00E871CE">
        <w:rPr>
          <w:lang w:val="en-GB"/>
        </w:rPr>
        <w:t>questionnaire to the consumer of</w:t>
      </w:r>
      <w:r>
        <w:rPr>
          <w:lang w:val="en-GB"/>
        </w:rPr>
        <w:t xml:space="preserve"> Mercedes from the experimental show room. The question will be </w:t>
      </w:r>
      <w:r w:rsidR="00BA2491">
        <w:rPr>
          <w:lang w:val="en-GB"/>
        </w:rPr>
        <w:t>ten</w:t>
      </w:r>
      <w:r w:rsidR="00E871CE">
        <w:rPr>
          <w:lang w:val="en-GB"/>
        </w:rPr>
        <w:t xml:space="preserve"> in number </w:t>
      </w:r>
      <w:r>
        <w:rPr>
          <w:lang w:val="en-GB"/>
        </w:rPr>
        <w:t>based on the consumer behaviour impact due to advertisement. That how the</w:t>
      </w:r>
      <w:r w:rsidR="00BA2491">
        <w:rPr>
          <w:lang w:val="en-GB"/>
        </w:rPr>
        <w:t xml:space="preserve"> consumer behaviour gets impacted</w:t>
      </w:r>
      <w:r>
        <w:rPr>
          <w:lang w:val="en-GB"/>
        </w:rPr>
        <w:t xml:space="preserve"> by using the advertisement and how much buying rate get incr</w:t>
      </w:r>
      <w:r w:rsidR="00BA2491">
        <w:rPr>
          <w:lang w:val="en-GB"/>
        </w:rPr>
        <w:t>ease by using this method and the questions will be close ended.</w:t>
      </w:r>
    </w:p>
    <w:p w14:paraId="4523396C" w14:textId="129DC860" w:rsidR="005D7C96" w:rsidRPr="005D7C96" w:rsidRDefault="005D7C96" w:rsidP="004058EB">
      <w:pPr>
        <w:spacing w:before="240" w:after="240" w:line="360" w:lineRule="auto"/>
        <w:jc w:val="both"/>
        <w:rPr>
          <w:b/>
          <w:lang w:val="en-GB"/>
        </w:rPr>
      </w:pPr>
      <w:r w:rsidRPr="005D7C96">
        <w:rPr>
          <w:b/>
          <w:lang w:val="en-GB"/>
        </w:rPr>
        <w:t>Data analysis</w:t>
      </w:r>
    </w:p>
    <w:p w14:paraId="4A1CB50F" w14:textId="06108006" w:rsidR="005D7C96" w:rsidRPr="00101A8B" w:rsidRDefault="005D7C96" w:rsidP="004058EB">
      <w:pPr>
        <w:spacing w:before="240" w:after="240" w:line="360" w:lineRule="auto"/>
        <w:jc w:val="both"/>
        <w:rPr>
          <w:lang w:val="en-GB"/>
        </w:rPr>
      </w:pPr>
      <w:r>
        <w:rPr>
          <w:lang w:val="en-GB"/>
        </w:rPr>
        <w:lastRenderedPageBreak/>
        <w:t xml:space="preserve">The data will be analysis by using the Excel to know how much increase in buying rate of Mercedes will occur and how much will be the impact of advertisement on consuming behaviour. </w:t>
      </w:r>
    </w:p>
    <w:p w14:paraId="1426CC71" w14:textId="77777777" w:rsidR="00E3476B" w:rsidRPr="00EE3CC7" w:rsidRDefault="004058EB" w:rsidP="000D0CCA">
      <w:pPr>
        <w:pStyle w:val="Heading2"/>
        <w:numPr>
          <w:ilvl w:val="1"/>
          <w:numId w:val="14"/>
        </w:numPr>
        <w:rPr>
          <w:color w:val="auto"/>
          <w:lang w:val="en-GB"/>
        </w:rPr>
      </w:pPr>
      <w:bookmarkStart w:id="14" w:name="_Toc73461230"/>
      <w:r w:rsidRPr="00EE3CC7">
        <w:rPr>
          <w:color w:val="auto"/>
          <w:lang w:val="en-GB"/>
        </w:rPr>
        <w:t>Research D</w:t>
      </w:r>
      <w:r w:rsidR="00576DF9" w:rsidRPr="00EE3CC7">
        <w:rPr>
          <w:color w:val="auto"/>
          <w:lang w:val="en-GB"/>
        </w:rPr>
        <w:t>esign</w:t>
      </w:r>
      <w:bookmarkEnd w:id="14"/>
    </w:p>
    <w:p w14:paraId="2F7DBE3A" w14:textId="57DED687" w:rsidR="00E3476B" w:rsidRPr="00EE3CC7" w:rsidRDefault="00576DF9" w:rsidP="004058EB">
      <w:pPr>
        <w:spacing w:before="240" w:after="240" w:line="360" w:lineRule="auto"/>
        <w:jc w:val="both"/>
        <w:rPr>
          <w:lang w:val="en-GB"/>
        </w:rPr>
      </w:pPr>
      <w:r w:rsidRPr="00EE3CC7">
        <w:rPr>
          <w:lang w:val="en-GB"/>
        </w:rPr>
        <w:t xml:space="preserve">The research design is customer-based to </w:t>
      </w:r>
      <w:r w:rsidR="00821E02" w:rsidRPr="00EE3CC7">
        <w:rPr>
          <w:lang w:val="en-GB"/>
        </w:rPr>
        <w:t>k</w:t>
      </w:r>
      <w:r w:rsidRPr="00EE3CC7">
        <w:rPr>
          <w:lang w:val="en-GB"/>
        </w:rPr>
        <w:t xml:space="preserve">now the advertisement impacts German cars, especially our eye on interest in Mercedes. The buying rate will be determined, and the </w:t>
      </w:r>
      <w:r w:rsidR="00EE3CC7" w:rsidRPr="00EE3CC7">
        <w:rPr>
          <w:lang w:val="en-GB"/>
        </w:rPr>
        <w:t>behaviour</w:t>
      </w:r>
      <w:r w:rsidRPr="00EE3CC7">
        <w:rPr>
          <w:lang w:val="en-GB"/>
        </w:rPr>
        <w:t xml:space="preserve"> of people towards the ad</w:t>
      </w:r>
      <w:r w:rsidR="004B349D" w:rsidRPr="00EE3CC7">
        <w:rPr>
          <w:lang w:val="en-GB"/>
        </w:rPr>
        <w:t>s</w:t>
      </w:r>
      <w:r w:rsidRPr="00EE3CC7">
        <w:rPr>
          <w:lang w:val="en-GB"/>
        </w:rPr>
        <w:t xml:space="preserve"> and how the survey will benefit out such situation. </w:t>
      </w:r>
      <w:r w:rsidR="004B349D" w:rsidRPr="00EE3CC7">
        <w:rPr>
          <w:lang w:val="en-GB"/>
        </w:rPr>
        <w:t>Also based on customer review what responses they will provide and accordance to them we will decide. The following mentioned processes are followed up:</w:t>
      </w:r>
    </w:p>
    <w:p w14:paraId="05F7933C" w14:textId="77777777" w:rsidR="004B349D" w:rsidRPr="00EE3CC7" w:rsidRDefault="004B349D" w:rsidP="004058EB">
      <w:pPr>
        <w:spacing w:before="240" w:after="240" w:line="360" w:lineRule="auto"/>
        <w:jc w:val="both"/>
        <w:rPr>
          <w:lang w:val="en-GB"/>
        </w:rPr>
      </w:pPr>
      <w:r w:rsidRPr="00EE3CC7">
        <w:rPr>
          <w:noProof/>
        </w:rPr>
        <mc:AlternateContent>
          <mc:Choice Requires="wpg">
            <w:drawing>
              <wp:inline distT="0" distB="0" distL="0" distR="0" wp14:anchorId="33202322" wp14:editId="72F093C2">
                <wp:extent cx="6210300" cy="2110740"/>
                <wp:effectExtent l="0" t="0" r="19050" b="2286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0300" cy="2110740"/>
                          <a:chOff x="0" y="-58540"/>
                          <a:chExt cx="5958400" cy="2026980"/>
                        </a:xfrm>
                      </wpg:grpSpPr>
                      <wpg:grpSp>
                        <wpg:cNvPr id="2" name="1051"/>
                        <wpg:cNvGrpSpPr>
                          <a:grpSpLocks/>
                        </wpg:cNvGrpSpPr>
                        <wpg:grpSpPr bwMode="auto">
                          <a:xfrm>
                            <a:off x="0" y="-58540"/>
                            <a:ext cx="5958400" cy="2026980"/>
                            <a:chOff x="0" y="-58540"/>
                            <a:chExt cx="5958400" cy="2026980"/>
                          </a:xfrm>
                        </wpg:grpSpPr>
                        <wps:wsp>
                          <wps:cNvPr id="3" name="1052"/>
                          <wps:cNvSpPr>
                            <a:spLocks noChangeArrowheads="1"/>
                          </wps:cNvSpPr>
                          <wps:spPr bwMode="auto">
                            <a:xfrm>
                              <a:off x="0" y="-58540"/>
                              <a:ext cx="5958400" cy="202698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CB5D83D" w14:textId="77777777" w:rsidR="000C0217" w:rsidRDefault="000C0217">
                                <w:pPr>
                                  <w:textDirection w:val="btLr"/>
                                </w:pPr>
                              </w:p>
                            </w:txbxContent>
                          </wps:txbx>
                          <wps:bodyPr rot="0" vert="horz" wrap="square" lIns="91440" tIns="91440" rIns="91440" bIns="91440" anchor="ctr" anchorCtr="0" upright="1">
                            <a:noAutofit/>
                          </wps:bodyPr>
                        </wps:wsp>
                        <wps:wsp>
                          <wps:cNvPr id="4" name="1053"/>
                          <wps:cNvSpPr>
                            <a:spLocks noChangeArrowheads="1"/>
                          </wps:cNvSpPr>
                          <wps:spPr bwMode="auto">
                            <a:xfrm>
                              <a:off x="5019597" y="626856"/>
                              <a:ext cx="773641" cy="773404"/>
                            </a:xfrm>
                            <a:prstGeom prst="ellipse">
                              <a:avLst/>
                            </a:prstGeom>
                            <a:solidFill>
                              <a:srgbClr val="4F81BD"/>
                            </a:solidFill>
                            <a:ln w="12700">
                              <a:solidFill>
                                <a:srgbClr val="FFFFFF"/>
                              </a:solidFill>
                              <a:miter lim="800000"/>
                              <a:headEnd type="none" w="sm" len="sm"/>
                              <a:tailEnd type="none" w="sm" len="sm"/>
                            </a:ln>
                          </wps:spPr>
                          <wps:txbx>
                            <w:txbxContent>
                              <w:p w14:paraId="7BA8D0F7" w14:textId="77777777" w:rsidR="000C0217" w:rsidRDefault="000C0217">
                                <w:pPr>
                                  <w:textDirection w:val="btLr"/>
                                </w:pPr>
                              </w:p>
                            </w:txbxContent>
                          </wps:txbx>
                          <wps:bodyPr rot="0" vert="horz" wrap="square" lIns="91440" tIns="91440" rIns="91440" bIns="91440" anchor="ctr" anchorCtr="0" upright="1">
                            <a:noAutofit/>
                          </wps:bodyPr>
                        </wps:wsp>
                        <wps:wsp>
                          <wps:cNvPr id="5" name="1054"/>
                          <wps:cNvSpPr>
                            <a:spLocks noChangeArrowheads="1"/>
                          </wps:cNvSpPr>
                          <wps:spPr bwMode="auto">
                            <a:xfrm>
                              <a:off x="5045880"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4FA183C0" w14:textId="77777777" w:rsidR="000C0217" w:rsidRDefault="000C0217">
                                <w:pPr>
                                  <w:textDirection w:val="btLr"/>
                                </w:pPr>
                              </w:p>
                            </w:txbxContent>
                          </wps:txbx>
                          <wps:bodyPr rot="0" vert="horz" wrap="square" lIns="91440" tIns="91440" rIns="91440" bIns="91440" anchor="ctr" anchorCtr="0" upright="1">
                            <a:noAutofit/>
                          </wps:bodyPr>
                        </wps:wsp>
                        <wps:wsp>
                          <wps:cNvPr id="6" name="1055"/>
                          <wps:cNvSpPr>
                            <a:spLocks noChangeArrowheads="1"/>
                          </wps:cNvSpPr>
                          <wps:spPr bwMode="auto">
                            <a:xfrm>
                              <a:off x="5148728"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53E1C" w14:textId="77777777" w:rsidR="000C0217" w:rsidRDefault="000C0217">
                                <w:pPr>
                                  <w:spacing w:line="215" w:lineRule="auto"/>
                                  <w:jc w:val="center"/>
                                  <w:textDirection w:val="btLr"/>
                                </w:pPr>
                                <w:r>
                                  <w:rPr>
                                    <w:rFonts w:ascii="Cambria" w:eastAsia="Cambria" w:hAnsi="Cambria" w:cs="Cambria"/>
                                    <w:b/>
                                    <w:color w:val="000000"/>
                                    <w:sz w:val="14"/>
                                  </w:rPr>
                                  <w:t>Conclusion</w:t>
                                </w:r>
                              </w:p>
                            </w:txbxContent>
                          </wps:txbx>
                          <wps:bodyPr rot="0" vert="horz" wrap="square" lIns="8890" tIns="8890" rIns="8890" bIns="8890" anchor="ctr" anchorCtr="0" upright="1">
                            <a:noAutofit/>
                          </wps:bodyPr>
                        </wps:wsp>
                        <wps:wsp>
                          <wps:cNvPr id="7" name="1056"/>
                          <wps:cNvSpPr>
                            <a:spLocks noChangeArrowheads="1"/>
                          </wps:cNvSpPr>
                          <wps:spPr bwMode="auto">
                            <a:xfrm>
                              <a:off x="5045880" y="1414510"/>
                              <a:ext cx="721646" cy="42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47644" w14:textId="77777777" w:rsidR="000C0217" w:rsidRDefault="000C0217">
                                <w:pPr>
                                  <w:textDirection w:val="btLr"/>
                                </w:pPr>
                              </w:p>
                            </w:txbxContent>
                          </wps:txbx>
                          <wps:bodyPr rot="0" vert="horz" wrap="square" lIns="91440" tIns="91440" rIns="91440" bIns="91440" anchor="ctr" anchorCtr="0" upright="1">
                            <a:noAutofit/>
                          </wps:bodyPr>
                        </wps:wsp>
                        <wps:wsp>
                          <wps:cNvPr id="8" name="1057"/>
                          <wps:cNvSpPr>
                            <a:spLocks noChangeArrowheads="1"/>
                          </wps:cNvSpPr>
                          <wps:spPr bwMode="auto">
                            <a:xfrm>
                              <a:off x="5045880" y="1414510"/>
                              <a:ext cx="721646" cy="42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EEE0F" w14:textId="77777777" w:rsidR="000C0217" w:rsidRDefault="000C0217">
                                <w:pPr>
                                  <w:spacing w:line="215" w:lineRule="auto"/>
                                  <w:ind w:left="90" w:firstLine="50"/>
                                  <w:textDirection w:val="btLr"/>
                                </w:pPr>
                              </w:p>
                            </w:txbxContent>
                          </wps:txbx>
                          <wps:bodyPr rot="0" vert="horz" wrap="square" lIns="26670" tIns="26670" rIns="26670" bIns="26670" anchor="t" anchorCtr="0" upright="1">
                            <a:noAutofit/>
                          </wps:bodyPr>
                        </wps:wsp>
                        <wps:wsp>
                          <wps:cNvPr id="9" name="1058"/>
                          <wps:cNvSpPr>
                            <a:spLocks noChangeArrowheads="1"/>
                          </wps:cNvSpPr>
                          <wps:spPr bwMode="auto">
                            <a:xfrm rot="2700000">
                              <a:off x="4220629"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76A99A26" w14:textId="77777777" w:rsidR="000C0217" w:rsidRDefault="000C0217">
                                <w:pPr>
                                  <w:textDirection w:val="btLr"/>
                                </w:pPr>
                              </w:p>
                            </w:txbxContent>
                          </wps:txbx>
                          <wps:bodyPr rot="0" vert="horz" wrap="square" lIns="91440" tIns="91440" rIns="91440" bIns="91440" anchor="ctr" anchorCtr="0" upright="1">
                            <a:noAutofit/>
                          </wps:bodyPr>
                        </wps:wsp>
                        <wps:wsp>
                          <wps:cNvPr id="10" name="1059"/>
                          <wps:cNvSpPr>
                            <a:spLocks noChangeArrowheads="1"/>
                          </wps:cNvSpPr>
                          <wps:spPr bwMode="auto">
                            <a:xfrm>
                              <a:off x="4246527"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7AFB0244" w14:textId="77777777" w:rsidR="000C0217" w:rsidRDefault="000C0217">
                                <w:pPr>
                                  <w:textDirection w:val="btLr"/>
                                </w:pPr>
                              </w:p>
                            </w:txbxContent>
                          </wps:txbx>
                          <wps:bodyPr rot="0" vert="horz" wrap="square" lIns="91440" tIns="91440" rIns="91440" bIns="91440" anchor="ctr" anchorCtr="0" upright="1">
                            <a:noAutofit/>
                          </wps:bodyPr>
                        </wps:wsp>
                        <wps:wsp>
                          <wps:cNvPr id="11" name="1060"/>
                          <wps:cNvSpPr>
                            <a:spLocks noChangeArrowheads="1"/>
                          </wps:cNvSpPr>
                          <wps:spPr bwMode="auto">
                            <a:xfrm>
                              <a:off x="4349375"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C38C0" w14:textId="77777777" w:rsidR="000C0217" w:rsidRDefault="000C0217">
                                <w:pPr>
                                  <w:spacing w:line="215" w:lineRule="auto"/>
                                  <w:jc w:val="center"/>
                                  <w:textDirection w:val="btLr"/>
                                </w:pPr>
                                <w:r>
                                  <w:rPr>
                                    <w:rFonts w:ascii="Cambria" w:eastAsia="Cambria" w:hAnsi="Cambria" w:cs="Cambria"/>
                                    <w:color w:val="000000"/>
                                    <w:sz w:val="14"/>
                                  </w:rPr>
                                  <w:t>Analyzation</w:t>
                                </w:r>
                              </w:p>
                            </w:txbxContent>
                          </wps:txbx>
                          <wps:bodyPr rot="0" vert="horz" wrap="square" lIns="8890" tIns="8890" rIns="8890" bIns="8890" anchor="ctr" anchorCtr="0" upright="1">
                            <a:noAutofit/>
                          </wps:bodyPr>
                        </wps:wsp>
                        <wps:wsp>
                          <wps:cNvPr id="12" name="1061"/>
                          <wps:cNvSpPr>
                            <a:spLocks noChangeArrowheads="1"/>
                          </wps:cNvSpPr>
                          <wps:spPr bwMode="auto">
                            <a:xfrm>
                              <a:off x="4246527" y="1414510"/>
                              <a:ext cx="721646" cy="42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854E7" w14:textId="77777777" w:rsidR="000C0217" w:rsidRDefault="000C0217">
                                <w:pPr>
                                  <w:textDirection w:val="btLr"/>
                                </w:pPr>
                              </w:p>
                            </w:txbxContent>
                          </wps:txbx>
                          <wps:bodyPr rot="0" vert="horz" wrap="square" lIns="91440" tIns="91440" rIns="91440" bIns="91440" anchor="ctr" anchorCtr="0" upright="1">
                            <a:noAutofit/>
                          </wps:bodyPr>
                        </wps:wsp>
                        <wps:wsp>
                          <wps:cNvPr id="13" name="1062"/>
                          <wps:cNvSpPr>
                            <a:spLocks noChangeArrowheads="1"/>
                          </wps:cNvSpPr>
                          <wps:spPr bwMode="auto">
                            <a:xfrm>
                              <a:off x="4246527" y="1414510"/>
                              <a:ext cx="721646" cy="42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42DFE" w14:textId="77777777" w:rsidR="000C0217" w:rsidRDefault="000C0217">
                                <w:pPr>
                                  <w:spacing w:line="215" w:lineRule="auto"/>
                                  <w:ind w:left="90" w:firstLine="50"/>
                                  <w:textDirection w:val="btLr"/>
                                </w:pPr>
                              </w:p>
                            </w:txbxContent>
                          </wps:txbx>
                          <wps:bodyPr rot="0" vert="horz" wrap="square" lIns="26670" tIns="26670" rIns="26670" bIns="26670" anchor="t" anchorCtr="0" upright="1">
                            <a:noAutofit/>
                          </wps:bodyPr>
                        </wps:wsp>
                        <wps:wsp>
                          <wps:cNvPr id="14" name="1063"/>
                          <wps:cNvSpPr>
                            <a:spLocks noChangeArrowheads="1"/>
                          </wps:cNvSpPr>
                          <wps:spPr bwMode="auto">
                            <a:xfrm rot="2700000">
                              <a:off x="3421847"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29562A22" w14:textId="77777777" w:rsidR="000C0217" w:rsidRDefault="000C0217">
                                <w:pPr>
                                  <w:textDirection w:val="btLr"/>
                                </w:pPr>
                              </w:p>
                            </w:txbxContent>
                          </wps:txbx>
                          <wps:bodyPr rot="0" vert="horz" wrap="square" lIns="91440" tIns="91440" rIns="91440" bIns="91440" anchor="ctr" anchorCtr="0" upright="1">
                            <a:noAutofit/>
                          </wps:bodyPr>
                        </wps:wsp>
                        <wps:wsp>
                          <wps:cNvPr id="15" name="1064"/>
                          <wps:cNvSpPr>
                            <a:spLocks noChangeArrowheads="1"/>
                          </wps:cNvSpPr>
                          <wps:spPr bwMode="auto">
                            <a:xfrm>
                              <a:off x="3406495" y="642470"/>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7EBB952C" w14:textId="77777777" w:rsidR="000C0217" w:rsidRDefault="000C0217">
                                <w:pPr>
                                  <w:textDirection w:val="btLr"/>
                                </w:pPr>
                              </w:p>
                            </w:txbxContent>
                          </wps:txbx>
                          <wps:bodyPr rot="0" vert="horz" wrap="square" lIns="91440" tIns="91440" rIns="91440" bIns="91440" anchor="ctr" anchorCtr="0" upright="1">
                            <a:noAutofit/>
                          </wps:bodyPr>
                        </wps:wsp>
                        <wps:wsp>
                          <wps:cNvPr id="32" name="1065"/>
                          <wps:cNvSpPr>
                            <a:spLocks noChangeArrowheads="1"/>
                          </wps:cNvSpPr>
                          <wps:spPr bwMode="auto">
                            <a:xfrm>
                              <a:off x="3509914" y="745609"/>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A5A76" w14:textId="77777777" w:rsidR="000C0217" w:rsidRDefault="000C0217">
                                <w:pPr>
                                  <w:spacing w:line="215" w:lineRule="auto"/>
                                  <w:jc w:val="center"/>
                                  <w:textDirection w:val="btLr"/>
                                </w:pPr>
                                <w:r>
                                  <w:rPr>
                                    <w:rFonts w:ascii="Cambria" w:eastAsia="Cambria" w:hAnsi="Cambria" w:cs="Cambria"/>
                                    <w:color w:val="000000"/>
                                    <w:sz w:val="14"/>
                                  </w:rPr>
                                  <w:t>Data collection</w:t>
                                </w:r>
                              </w:p>
                            </w:txbxContent>
                          </wps:txbx>
                          <wps:bodyPr rot="0" vert="horz" wrap="square" lIns="8890" tIns="8890" rIns="8890" bIns="8890" anchor="ctr" anchorCtr="0" upright="1">
                            <a:noAutofit/>
                          </wps:bodyPr>
                        </wps:wsp>
                        <wps:wsp>
                          <wps:cNvPr id="33" name="1066"/>
                          <wps:cNvSpPr>
                            <a:spLocks noChangeArrowheads="1"/>
                          </wps:cNvSpPr>
                          <wps:spPr bwMode="auto">
                            <a:xfrm rot="2700000">
                              <a:off x="2622494"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109AB9C0" w14:textId="77777777" w:rsidR="000C0217" w:rsidRDefault="000C0217">
                                <w:pPr>
                                  <w:textDirection w:val="btLr"/>
                                </w:pPr>
                              </w:p>
                            </w:txbxContent>
                          </wps:txbx>
                          <wps:bodyPr rot="0" vert="horz" wrap="square" lIns="91440" tIns="91440" rIns="91440" bIns="91440" anchor="ctr" anchorCtr="0" upright="1">
                            <a:noAutofit/>
                          </wps:bodyPr>
                        </wps:wsp>
                        <wps:wsp>
                          <wps:cNvPr id="34" name="1067"/>
                          <wps:cNvSpPr>
                            <a:spLocks noChangeArrowheads="1"/>
                          </wps:cNvSpPr>
                          <wps:spPr bwMode="auto">
                            <a:xfrm>
                              <a:off x="2648392"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6A7AAC45" w14:textId="77777777" w:rsidR="000C0217" w:rsidRDefault="000C0217">
                                <w:pPr>
                                  <w:textDirection w:val="btLr"/>
                                </w:pPr>
                              </w:p>
                            </w:txbxContent>
                          </wps:txbx>
                          <wps:bodyPr rot="0" vert="horz" wrap="square" lIns="91440" tIns="91440" rIns="91440" bIns="91440" anchor="ctr" anchorCtr="0" upright="1">
                            <a:noAutofit/>
                          </wps:bodyPr>
                        </wps:wsp>
                        <wps:wsp>
                          <wps:cNvPr id="35" name="1068"/>
                          <wps:cNvSpPr>
                            <a:spLocks noChangeArrowheads="1"/>
                          </wps:cNvSpPr>
                          <wps:spPr bwMode="auto">
                            <a:xfrm>
                              <a:off x="2751239"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CA41D" w14:textId="77777777" w:rsidR="000C0217" w:rsidRDefault="000C0217">
                                <w:pPr>
                                  <w:spacing w:line="215" w:lineRule="auto"/>
                                  <w:jc w:val="center"/>
                                  <w:textDirection w:val="btLr"/>
                                </w:pPr>
                                <w:r>
                                  <w:rPr>
                                    <w:rFonts w:ascii="Cambria" w:eastAsia="Cambria" w:hAnsi="Cambria" w:cs="Cambria"/>
                                    <w:color w:val="000000"/>
                                    <w:sz w:val="14"/>
                                  </w:rPr>
                                  <w:t>Sample design</w:t>
                                </w:r>
                              </w:p>
                            </w:txbxContent>
                          </wps:txbx>
                          <wps:bodyPr rot="0" vert="horz" wrap="square" lIns="8890" tIns="8890" rIns="8890" bIns="8890" anchor="ctr" anchorCtr="0" upright="1">
                            <a:noAutofit/>
                          </wps:bodyPr>
                        </wps:wsp>
                        <wps:wsp>
                          <wps:cNvPr id="36" name="1069"/>
                          <wps:cNvSpPr>
                            <a:spLocks noChangeArrowheads="1"/>
                          </wps:cNvSpPr>
                          <wps:spPr bwMode="auto">
                            <a:xfrm rot="2700000">
                              <a:off x="1823141"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555141B2" w14:textId="77777777" w:rsidR="000C0217" w:rsidRDefault="000C0217">
                                <w:pPr>
                                  <w:textDirection w:val="btLr"/>
                                </w:pPr>
                              </w:p>
                            </w:txbxContent>
                          </wps:txbx>
                          <wps:bodyPr rot="0" vert="horz" wrap="square" lIns="91440" tIns="91440" rIns="91440" bIns="91440" anchor="ctr" anchorCtr="0" upright="1">
                            <a:noAutofit/>
                          </wps:bodyPr>
                        </wps:wsp>
                        <wps:wsp>
                          <wps:cNvPr id="37" name="1070"/>
                          <wps:cNvSpPr>
                            <a:spLocks noChangeArrowheads="1"/>
                          </wps:cNvSpPr>
                          <wps:spPr bwMode="auto">
                            <a:xfrm>
                              <a:off x="1849039"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5333AEFA" w14:textId="77777777" w:rsidR="000C0217" w:rsidRDefault="000C0217">
                                <w:pPr>
                                  <w:textDirection w:val="btLr"/>
                                </w:pPr>
                              </w:p>
                            </w:txbxContent>
                          </wps:txbx>
                          <wps:bodyPr rot="0" vert="horz" wrap="square" lIns="91440" tIns="91440" rIns="91440" bIns="91440" anchor="ctr" anchorCtr="0" upright="1">
                            <a:noAutofit/>
                          </wps:bodyPr>
                        </wps:wsp>
                        <wps:wsp>
                          <wps:cNvPr id="38" name="1071"/>
                          <wps:cNvSpPr>
                            <a:spLocks noChangeArrowheads="1"/>
                          </wps:cNvSpPr>
                          <wps:spPr bwMode="auto">
                            <a:xfrm>
                              <a:off x="1951886"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87E1E" w14:textId="77777777" w:rsidR="000C0217" w:rsidRDefault="000C0217">
                                <w:pPr>
                                  <w:spacing w:line="215" w:lineRule="auto"/>
                                  <w:jc w:val="center"/>
                                  <w:textDirection w:val="btLr"/>
                                </w:pPr>
                                <w:r>
                                  <w:rPr>
                                    <w:rFonts w:ascii="Cambria" w:eastAsia="Cambria" w:hAnsi="Cambria" w:cs="Cambria"/>
                                    <w:color w:val="000000"/>
                                    <w:sz w:val="14"/>
                                  </w:rPr>
                                  <w:t xml:space="preserve">Research design </w:t>
                                </w:r>
                              </w:p>
                            </w:txbxContent>
                          </wps:txbx>
                          <wps:bodyPr rot="0" vert="horz" wrap="square" lIns="8890" tIns="8890" rIns="8890" bIns="8890" anchor="ctr" anchorCtr="0" upright="1">
                            <a:noAutofit/>
                          </wps:bodyPr>
                        </wps:wsp>
                        <wps:wsp>
                          <wps:cNvPr id="39" name="1072"/>
                          <wps:cNvSpPr>
                            <a:spLocks noChangeArrowheads="1"/>
                          </wps:cNvSpPr>
                          <wps:spPr bwMode="auto">
                            <a:xfrm rot="2700000">
                              <a:off x="1024359"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22F5B137" w14:textId="77777777" w:rsidR="000C0217" w:rsidRDefault="000C0217">
                                <w:pPr>
                                  <w:textDirection w:val="btLr"/>
                                </w:pPr>
                              </w:p>
                            </w:txbxContent>
                          </wps:txbx>
                          <wps:bodyPr rot="0" vert="horz" wrap="square" lIns="91440" tIns="91440" rIns="91440" bIns="91440" anchor="ctr" anchorCtr="0" upright="1">
                            <a:noAutofit/>
                          </wps:bodyPr>
                        </wps:wsp>
                        <wps:wsp>
                          <wps:cNvPr id="40" name="1073"/>
                          <wps:cNvSpPr>
                            <a:spLocks noChangeArrowheads="1"/>
                          </wps:cNvSpPr>
                          <wps:spPr bwMode="auto">
                            <a:xfrm>
                              <a:off x="1049685"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76425B93" w14:textId="77777777" w:rsidR="000C0217" w:rsidRDefault="000C0217">
                                <w:pPr>
                                  <w:textDirection w:val="btLr"/>
                                </w:pPr>
                              </w:p>
                            </w:txbxContent>
                          </wps:txbx>
                          <wps:bodyPr rot="0" vert="horz" wrap="square" lIns="91440" tIns="91440" rIns="91440" bIns="91440" anchor="ctr" anchorCtr="0" upright="1">
                            <a:noAutofit/>
                          </wps:bodyPr>
                        </wps:wsp>
                        <wps:wsp>
                          <wps:cNvPr id="41" name="1074"/>
                          <wps:cNvSpPr>
                            <a:spLocks noChangeArrowheads="1"/>
                          </wps:cNvSpPr>
                          <wps:spPr bwMode="auto">
                            <a:xfrm>
                              <a:off x="1153104"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18544" w14:textId="77777777" w:rsidR="000C0217" w:rsidRDefault="000C0217">
                                <w:pPr>
                                  <w:spacing w:line="215" w:lineRule="auto"/>
                                  <w:jc w:val="center"/>
                                  <w:textDirection w:val="btLr"/>
                                </w:pPr>
                                <w:r>
                                  <w:rPr>
                                    <w:rFonts w:ascii="Cambria" w:eastAsia="Cambria" w:hAnsi="Cambria" w:cs="Cambria"/>
                                    <w:color w:val="000000"/>
                                    <w:sz w:val="14"/>
                                  </w:rPr>
                                  <w:t>Literature review</w:t>
                                </w:r>
                              </w:p>
                            </w:txbxContent>
                          </wps:txbx>
                          <wps:bodyPr rot="0" vert="horz" wrap="square" lIns="8890" tIns="8890" rIns="8890" bIns="8890" anchor="ctr" anchorCtr="0" upright="1">
                            <a:noAutofit/>
                          </wps:bodyPr>
                        </wps:wsp>
                        <wps:wsp>
                          <wps:cNvPr id="42" name="1075"/>
                          <wps:cNvSpPr>
                            <a:spLocks noChangeArrowheads="1"/>
                          </wps:cNvSpPr>
                          <wps:spPr bwMode="auto">
                            <a:xfrm rot="2700000">
                              <a:off x="225005" y="626770"/>
                              <a:ext cx="773442" cy="773442"/>
                            </a:xfrm>
                            <a:custGeom>
                              <a:avLst/>
                              <a:gdLst>
                                <a:gd name="T0" fmla="*/ 0 w 773442"/>
                                <a:gd name="T1" fmla="*/ 386721 h 773442"/>
                                <a:gd name="T2" fmla="*/ 386721 w 773442"/>
                                <a:gd name="T3" fmla="*/ 0 h 773442"/>
                                <a:gd name="T4" fmla="*/ 676762 w 773442"/>
                                <a:gd name="T5" fmla="*/ 0 h 773442"/>
                                <a:gd name="T6" fmla="*/ 773442 w 773442"/>
                                <a:gd name="T7" fmla="*/ 96680 h 773442"/>
                                <a:gd name="T8" fmla="*/ 773442 w 773442"/>
                                <a:gd name="T9" fmla="*/ 290041 h 773442"/>
                                <a:gd name="T10" fmla="*/ 386721 w 773442"/>
                                <a:gd name="T11" fmla="*/ 773442 h 773442"/>
                                <a:gd name="T12" fmla="*/ 0 w 773442"/>
                                <a:gd name="T13" fmla="*/ 386721 h 773442"/>
                                <a:gd name="T14" fmla="*/ 113267 w 773442"/>
                                <a:gd name="T15" fmla="*/ 113267 h 773442"/>
                                <a:gd name="T16" fmla="*/ 660174 w 773442"/>
                                <a:gd name="T17" fmla="*/ 660174 h 773442"/>
                              </a:gdLst>
                              <a:ahLst/>
                              <a:cxnLst>
                                <a:cxn ang="0">
                                  <a:pos x="T0" y="T1"/>
                                </a:cxn>
                                <a:cxn ang="0">
                                  <a:pos x="T2" y="T3"/>
                                </a:cxn>
                                <a:cxn ang="0">
                                  <a:pos x="T4" y="T5"/>
                                </a:cxn>
                                <a:cxn ang="0">
                                  <a:pos x="T6" y="T7"/>
                                </a:cxn>
                                <a:cxn ang="0">
                                  <a:pos x="T8" y="T9"/>
                                </a:cxn>
                                <a:cxn ang="0">
                                  <a:pos x="T10" y="T11"/>
                                </a:cxn>
                                <a:cxn ang="0">
                                  <a:pos x="T12" y="T13"/>
                                </a:cxn>
                              </a:cxnLst>
                              <a:rect l="T14" t="T15" r="T16" b="T17"/>
                              <a:pathLst/>
                            </a:custGeom>
                            <a:solidFill>
                              <a:srgbClr val="4F81BD"/>
                            </a:solidFill>
                            <a:ln w="12700">
                              <a:solidFill>
                                <a:srgbClr val="FFFFFF"/>
                              </a:solidFill>
                              <a:miter lim="800000"/>
                              <a:headEnd type="none" w="sm" len="sm"/>
                              <a:tailEnd type="none" w="sm" len="sm"/>
                            </a:ln>
                          </wps:spPr>
                          <wps:txbx>
                            <w:txbxContent>
                              <w:p w14:paraId="2B71A9D8" w14:textId="77777777" w:rsidR="000C0217" w:rsidRDefault="000C0217">
                                <w:pPr>
                                  <w:textDirection w:val="btLr"/>
                                </w:pPr>
                              </w:p>
                            </w:txbxContent>
                          </wps:txbx>
                          <wps:bodyPr rot="0" vert="horz" wrap="square" lIns="91440" tIns="91440" rIns="91440" bIns="91440" anchor="ctr" anchorCtr="0" upright="1">
                            <a:noAutofit/>
                          </wps:bodyPr>
                        </wps:wsp>
                        <wps:wsp>
                          <wps:cNvPr id="43" name="1076"/>
                          <wps:cNvSpPr>
                            <a:spLocks noChangeArrowheads="1"/>
                          </wps:cNvSpPr>
                          <wps:spPr bwMode="auto">
                            <a:xfrm>
                              <a:off x="250904" y="652641"/>
                              <a:ext cx="721646" cy="721835"/>
                            </a:xfrm>
                            <a:prstGeom prst="ellipse">
                              <a:avLst/>
                            </a:prstGeom>
                            <a:solidFill>
                              <a:srgbClr val="FFFFFF">
                                <a:alpha val="89803"/>
                              </a:srgbClr>
                            </a:solidFill>
                            <a:ln w="12700">
                              <a:solidFill>
                                <a:srgbClr val="4F81BD"/>
                              </a:solidFill>
                              <a:miter lim="800000"/>
                              <a:headEnd type="none" w="sm" len="sm"/>
                              <a:tailEnd type="none" w="sm" len="sm"/>
                            </a:ln>
                          </wps:spPr>
                          <wps:txbx>
                            <w:txbxContent>
                              <w:p w14:paraId="4DDE711D" w14:textId="77777777" w:rsidR="000C0217" w:rsidRDefault="000C0217">
                                <w:pPr>
                                  <w:textDirection w:val="btLr"/>
                                </w:pPr>
                              </w:p>
                            </w:txbxContent>
                          </wps:txbx>
                          <wps:bodyPr rot="0" vert="horz" wrap="square" lIns="91440" tIns="91440" rIns="91440" bIns="91440" anchor="ctr" anchorCtr="0" upright="1">
                            <a:noAutofit/>
                          </wps:bodyPr>
                        </wps:wsp>
                        <wps:wsp>
                          <wps:cNvPr id="44" name="1077"/>
                          <wps:cNvSpPr>
                            <a:spLocks noChangeArrowheads="1"/>
                          </wps:cNvSpPr>
                          <wps:spPr bwMode="auto">
                            <a:xfrm>
                              <a:off x="353751" y="755780"/>
                              <a:ext cx="515380" cy="515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CA68D" w14:textId="77777777" w:rsidR="000C0217" w:rsidRDefault="000C0217">
                                <w:pPr>
                                  <w:spacing w:line="215" w:lineRule="auto"/>
                                  <w:jc w:val="center"/>
                                  <w:textDirection w:val="btLr"/>
                                </w:pPr>
                                <w:r>
                                  <w:rPr>
                                    <w:rFonts w:ascii="Cambria" w:eastAsia="Cambria" w:hAnsi="Cambria" w:cs="Cambria"/>
                                    <w:color w:val="000000"/>
                                    <w:sz w:val="14"/>
                                  </w:rPr>
                                  <w:t>Problem statement</w:t>
                                </w:r>
                              </w:p>
                            </w:txbxContent>
                          </wps:txbx>
                          <wps:bodyPr rot="0" vert="horz" wrap="square" lIns="8890" tIns="8890" rIns="8890" bIns="8890" anchor="ctr" anchorCtr="0" upright="1">
                            <a:noAutofit/>
                          </wps:bodyPr>
                        </wps:wsp>
                      </wpg:grpSp>
                    </wpg:wgp>
                  </a:graphicData>
                </a:graphic>
              </wp:inline>
            </w:drawing>
          </mc:Choice>
          <mc:Fallback>
            <w:pict>
              <v:group w14:anchorId="33202322" id="Group 1" o:spid="_x0000_s1026" style="width:489pt;height:166.2pt;mso-position-horizontal-relative:char;mso-position-vertical-relative:line" coordorigin=",-585" coordsize="59584,2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">
                <v:group id="1051" o:spid="_x0000_s1027" style="position:absolute;top:-585;width:59584;height:20269" coordorigin=",-585" coordsize="59584,20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">
                  <v:rect id="1052" o:spid="_x0000_s1028" style="position:absolute;top:-585;width:59584;height:202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" fillcolor="white [3201]" strokecolor="#4f81bd [3204]" strokeweight="2pt">
                    <v:textbox inset=",7.2pt,,7.2pt">
                      <w:txbxContent>
                        <w:p w14:paraId="6CB5D83D" w14:textId="77777777" w:rsidR="000C0217" w:rsidRDefault="000C0217">
                          <w:pPr>
                            <w:textDirection w:val="btLr"/>
                          </w:pPr>
                        </w:p>
                      </w:txbxContent>
                    </v:textbox>
                  </v:rect>
                  <v:oval id="1053" o:spid="_x0000_s1029" style="position:absolute;left:50195;top:6268;width:7737;height:77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" fillcolor="#4f81bd" strokecolor="white" strokeweight="1pt">
                    <v:stroke startarrowwidth="narrow" startarrowlength="short" endarrowwidth="narrow" endarrowlength="short" joinstyle="miter"/>
                    <v:textbox inset=",7.2pt,,7.2pt">
                      <w:txbxContent>
                        <w:p w14:paraId="7BA8D0F7" w14:textId="77777777" w:rsidR="000C0217" w:rsidRDefault="000C0217">
                          <w:pPr>
                            <w:textDirection w:val="btLr"/>
                          </w:pPr>
                        </w:p>
                      </w:txbxContent>
                    </v:textbox>
                  </v:oval>
                  <v:oval id="1054" o:spid="_x0000_s1030" style="position:absolute;left:50458;top:6526;width:7217;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" strokecolor="#4f81bd" strokeweight="1pt">
                    <v:fill opacity="58853f"/>
                    <v:stroke startarrowwidth="narrow" startarrowlength="short" endarrowwidth="narrow" endarrowlength="short" joinstyle="miter"/>
                    <v:textbox inset=",7.2pt,,7.2pt">
                      <w:txbxContent>
                        <w:p w14:paraId="4FA183C0" w14:textId="77777777" w:rsidR="000C0217" w:rsidRDefault="000C0217">
                          <w:pPr>
                            <w:textDirection w:val="btLr"/>
                          </w:pPr>
                        </w:p>
                      </w:txbxContent>
                    </v:textbox>
                  </v:oval>
                  <v:rect id="1055" o:spid="_x0000_s1031" style="position:absolute;left:51487;top:7557;width:5154;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" filled="f" stroked="f">
                    <v:textbox inset=".7pt,.7pt,.7pt,.7pt">
                      <w:txbxContent>
                        <w:p w14:paraId="26353E1C" w14:textId="77777777" w:rsidR="000C0217" w:rsidRDefault="000C0217">
                          <w:pPr>
                            <w:spacing w:line="215" w:lineRule="auto"/>
                            <w:jc w:val="center"/>
                            <w:textDirection w:val="btLr"/>
                          </w:pPr>
                          <w:r>
                            <w:rPr>
                              <w:rFonts w:ascii="Cambria" w:eastAsia="Cambria" w:hAnsi="Cambria" w:cs="Cambria"/>
                              <w:b/>
                              <w:color w:val="000000"/>
                              <w:sz w:val="14"/>
                            </w:rPr>
                            <w:t>Conclusion</w:t>
                          </w:r>
                        </w:p>
                      </w:txbxContent>
                    </v:textbox>
                  </v:rect>
                  <v:rect id="1056" o:spid="_x0000_s1032" style="position:absolute;left:50458;top:14145;width:7217;height:423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" filled="f" stroked="f">
                    <v:textbox inset=",7.2pt,,7.2pt">
                      <w:txbxContent>
                        <w:p w14:paraId="04647644" w14:textId="77777777" w:rsidR="000C0217" w:rsidRDefault="000C0217">
                          <w:pPr>
                            <w:textDirection w:val="btLr"/>
                          </w:pPr>
                        </w:p>
                      </w:txbxContent>
                    </v:textbox>
                  </v:rect>
                  <v:rect id="1057" o:spid="_x0000_s1033" style="position:absolute;left:50458;top:14145;width:7217;height:4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" filled="f" stroked="f">
                    <v:textbox inset="2.1pt,2.1pt,2.1pt,2.1pt">
                      <w:txbxContent>
                        <w:p w14:paraId="006EEE0F" w14:textId="77777777" w:rsidR="000C0217" w:rsidRDefault="000C0217">
                          <w:pPr>
                            <w:spacing w:line="215" w:lineRule="auto"/>
                            <w:ind w:left="90" w:firstLine="50"/>
                            <w:textDirection w:val="btLr"/>
                          </w:pPr>
                        </w:p>
                      </w:txbxContent>
                    </v:textbox>
                  </v:rect>
                  <v:shape id="1058" o:spid="_x0000_s1034" style="position:absolute;left:42205;top:6268;width:7735;height:7734;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76A99A26" w14:textId="77777777" w:rsidR="000C0217" w:rsidRDefault="000C0217">
                          <w:pPr>
                            <w:textDirection w:val="btLr"/>
                          </w:pPr>
                        </w:p>
                      </w:txbxContent>
                    </v:textbox>
                  </v:shape>
                  <v:oval id="1059" o:spid="_x0000_s1035" style="position:absolute;left:42465;top:6526;width:7216;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" strokecolor="#4f81bd" strokeweight="1pt">
                    <v:fill opacity="58853f"/>
                    <v:stroke startarrowwidth="narrow" startarrowlength="short" endarrowwidth="narrow" endarrowlength="short" joinstyle="miter"/>
                    <v:textbox inset=",7.2pt,,7.2pt">
                      <w:txbxContent>
                        <w:p w14:paraId="7AFB0244" w14:textId="77777777" w:rsidR="000C0217" w:rsidRDefault="000C0217">
                          <w:pPr>
                            <w:textDirection w:val="btLr"/>
                          </w:pPr>
                        </w:p>
                      </w:txbxContent>
                    </v:textbox>
                  </v:oval>
                  <v:rect id="1060" o:spid="_x0000_s1036" style="position:absolute;left:43493;top:7557;width:5154;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" filled="f" stroked="f">
                    <v:textbox inset=".7pt,.7pt,.7pt,.7pt">
                      <w:txbxContent>
                        <w:p w14:paraId="413C38C0" w14:textId="77777777" w:rsidR="000C0217" w:rsidRDefault="000C0217">
                          <w:pPr>
                            <w:spacing w:line="215" w:lineRule="auto"/>
                            <w:jc w:val="center"/>
                            <w:textDirection w:val="btLr"/>
                          </w:pPr>
                          <w:r>
                            <w:rPr>
                              <w:rFonts w:ascii="Cambria" w:eastAsia="Cambria" w:hAnsi="Cambria" w:cs="Cambria"/>
                              <w:color w:val="000000"/>
                              <w:sz w:val="14"/>
                            </w:rPr>
                            <w:t>Analyzation</w:t>
                          </w:r>
                        </w:p>
                      </w:txbxContent>
                    </v:textbox>
                  </v:rect>
                  <v:rect id="1061" o:spid="_x0000_s1037" style="position:absolute;left:42465;top:14145;width:7216;height:423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" filled="f" stroked="f">
                    <v:textbox inset=",7.2pt,,7.2pt">
                      <w:txbxContent>
                        <w:p w14:paraId="1BD854E7" w14:textId="77777777" w:rsidR="000C0217" w:rsidRDefault="000C0217">
                          <w:pPr>
                            <w:textDirection w:val="btLr"/>
                          </w:pPr>
                        </w:p>
                      </w:txbxContent>
                    </v:textbox>
                  </v:rect>
                  <v:rect id="1062" o:spid="_x0000_s1038" style="position:absolute;left:42465;top:14145;width:7216;height:4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" filled="f" stroked="f">
                    <v:textbox inset="2.1pt,2.1pt,2.1pt,2.1pt">
                      <w:txbxContent>
                        <w:p w14:paraId="40D42DFE" w14:textId="77777777" w:rsidR="000C0217" w:rsidRDefault="000C0217">
                          <w:pPr>
                            <w:spacing w:line="215" w:lineRule="auto"/>
                            <w:ind w:left="90" w:firstLine="50"/>
                            <w:textDirection w:val="btLr"/>
                          </w:pPr>
                        </w:p>
                      </w:txbxContent>
                    </v:textbox>
                  </v:rect>
                  <v:shape id="1063" o:spid="_x0000_s1039" style="position:absolute;left:34217;top:6268;width:7735;height:7734;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29562A22" w14:textId="77777777" w:rsidR="000C0217" w:rsidRDefault="000C0217">
                          <w:pPr>
                            <w:textDirection w:val="btLr"/>
                          </w:pPr>
                        </w:p>
                      </w:txbxContent>
                    </v:textbox>
                  </v:shape>
                  <v:oval id="1064" o:spid="_x0000_s1040" style="position:absolute;left:34064;top:6424;width:7217;height:72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" strokecolor="#4f81bd" strokeweight="1pt">
                    <v:fill opacity="58853f"/>
                    <v:stroke startarrowwidth="narrow" startarrowlength="short" endarrowwidth="narrow" endarrowlength="short" joinstyle="miter"/>
                    <v:textbox inset=",7.2pt,,7.2pt">
                      <w:txbxContent>
                        <w:p w14:paraId="7EBB952C" w14:textId="77777777" w:rsidR="000C0217" w:rsidRDefault="000C0217">
                          <w:pPr>
                            <w:textDirection w:val="btLr"/>
                          </w:pPr>
                        </w:p>
                      </w:txbxContent>
                    </v:textbox>
                  </v:oval>
                  <v:rect id="1065" o:spid="_x0000_s1041" style="position:absolute;left:35099;top:7456;width:5153;height:515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" filled="f" stroked="f">
                    <v:textbox inset=".7pt,.7pt,.7pt,.7pt">
                      <w:txbxContent>
                        <w:p w14:paraId="02DA5A76" w14:textId="77777777" w:rsidR="000C0217" w:rsidRDefault="000C0217">
                          <w:pPr>
                            <w:spacing w:line="215" w:lineRule="auto"/>
                            <w:jc w:val="center"/>
                            <w:textDirection w:val="btLr"/>
                          </w:pPr>
                          <w:r>
                            <w:rPr>
                              <w:rFonts w:ascii="Cambria" w:eastAsia="Cambria" w:hAnsi="Cambria" w:cs="Cambria"/>
                              <w:color w:val="000000"/>
                              <w:sz w:val="14"/>
                            </w:rPr>
                            <w:t>Data collection</w:t>
                          </w:r>
                        </w:p>
                      </w:txbxContent>
                    </v:textbox>
                  </v:rect>
                  <v:shape id="1066" o:spid="_x0000_s1042" style="position:absolute;left:26224;top:6267;width:7735;height:7735;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109AB9C0" w14:textId="77777777" w:rsidR="000C0217" w:rsidRDefault="000C0217">
                          <w:pPr>
                            <w:textDirection w:val="btLr"/>
                          </w:pPr>
                        </w:p>
                      </w:txbxContent>
                    </v:textbox>
                  </v:shape>
                  <v:oval id="1067" o:spid="_x0000_s1043" style="position:absolute;left:26483;top:6526;width:7217;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" strokecolor="#4f81bd" strokeweight="1pt">
                    <v:fill opacity="58853f"/>
                    <v:stroke startarrowwidth="narrow" startarrowlength="short" endarrowwidth="narrow" endarrowlength="short" joinstyle="miter"/>
                    <v:textbox inset=",7.2pt,,7.2pt">
                      <w:txbxContent>
                        <w:p w14:paraId="6A7AAC45" w14:textId="77777777" w:rsidR="000C0217" w:rsidRDefault="000C0217">
                          <w:pPr>
                            <w:textDirection w:val="btLr"/>
                          </w:pPr>
                        </w:p>
                      </w:txbxContent>
                    </v:textbox>
                  </v:oval>
                  <v:rect id="1068" o:spid="_x0000_s1044" style="position:absolute;left:27512;top:7557;width:5154;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" filled="f" stroked="f">
                    <v:textbox inset=".7pt,.7pt,.7pt,.7pt">
                      <w:txbxContent>
                        <w:p w14:paraId="643CA41D" w14:textId="77777777" w:rsidR="000C0217" w:rsidRDefault="000C0217">
                          <w:pPr>
                            <w:spacing w:line="215" w:lineRule="auto"/>
                            <w:jc w:val="center"/>
                            <w:textDirection w:val="btLr"/>
                          </w:pPr>
                          <w:r>
                            <w:rPr>
                              <w:rFonts w:ascii="Cambria" w:eastAsia="Cambria" w:hAnsi="Cambria" w:cs="Cambria"/>
                              <w:color w:val="000000"/>
                              <w:sz w:val="14"/>
                            </w:rPr>
                            <w:t>Sample design</w:t>
                          </w:r>
                        </w:p>
                      </w:txbxContent>
                    </v:textbox>
                  </v:rect>
                  <v:shape id="1069" o:spid="_x0000_s1045" style="position:absolute;left:18230;top:6268;width:7735;height:7734;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555141B2" w14:textId="77777777" w:rsidR="000C0217" w:rsidRDefault="000C0217">
                          <w:pPr>
                            <w:textDirection w:val="btLr"/>
                          </w:pPr>
                        </w:p>
                      </w:txbxContent>
                    </v:textbox>
                  </v:shape>
                  <v:oval id="1070" o:spid="_x0000_s1046" style="position:absolute;left:18490;top:6526;width:7216;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" strokecolor="#4f81bd" strokeweight="1pt">
                    <v:fill opacity="58853f"/>
                    <v:stroke startarrowwidth="narrow" startarrowlength="short" endarrowwidth="narrow" endarrowlength="short" joinstyle="miter"/>
                    <v:textbox inset=",7.2pt,,7.2pt">
                      <w:txbxContent>
                        <w:p w14:paraId="5333AEFA" w14:textId="77777777" w:rsidR="000C0217" w:rsidRDefault="000C0217">
                          <w:pPr>
                            <w:textDirection w:val="btLr"/>
                          </w:pPr>
                        </w:p>
                      </w:txbxContent>
                    </v:textbox>
                  </v:oval>
                  <v:rect id="1071" o:spid="_x0000_s1047" style="position:absolute;left:19518;top:7557;width:5154;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" filled="f" stroked="f">
                    <v:textbox inset=".7pt,.7pt,.7pt,.7pt">
                      <w:txbxContent>
                        <w:p w14:paraId="43287E1E" w14:textId="77777777" w:rsidR="000C0217" w:rsidRDefault="000C0217">
                          <w:pPr>
                            <w:spacing w:line="215" w:lineRule="auto"/>
                            <w:jc w:val="center"/>
                            <w:textDirection w:val="btLr"/>
                          </w:pPr>
                          <w:r>
                            <w:rPr>
                              <w:rFonts w:ascii="Cambria" w:eastAsia="Cambria" w:hAnsi="Cambria" w:cs="Cambria"/>
                              <w:color w:val="000000"/>
                              <w:sz w:val="14"/>
                            </w:rPr>
                            <w:t xml:space="preserve">Research design </w:t>
                          </w:r>
                        </w:p>
                      </w:txbxContent>
                    </v:textbox>
                  </v:rect>
                  <v:shape id="1072" o:spid="_x0000_s1048" style="position:absolute;left:10243;top:6267;width:7735;height:7735;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22F5B137" w14:textId="77777777" w:rsidR="000C0217" w:rsidRDefault="000C0217">
                          <w:pPr>
                            <w:textDirection w:val="btLr"/>
                          </w:pPr>
                        </w:p>
                      </w:txbxContent>
                    </v:textbox>
                  </v:shape>
                  <v:oval id="1073" o:spid="_x0000_s1049" style="position:absolute;left:10496;top:6526;width:7217;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" strokecolor="#4f81bd" strokeweight="1pt">
                    <v:fill opacity="58853f"/>
                    <v:stroke startarrowwidth="narrow" startarrowlength="short" endarrowwidth="narrow" endarrowlength="short" joinstyle="miter"/>
                    <v:textbox inset=",7.2pt,,7.2pt">
                      <w:txbxContent>
                        <w:p w14:paraId="76425B93" w14:textId="77777777" w:rsidR="000C0217" w:rsidRDefault="000C0217">
                          <w:pPr>
                            <w:textDirection w:val="btLr"/>
                          </w:pPr>
                        </w:p>
                      </w:txbxContent>
                    </v:textbox>
                  </v:oval>
                  <v:rect id="1074" o:spid="_x0000_s1050" style="position:absolute;left:11531;top:7557;width:5153;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" filled="f" stroked="f">
                    <v:textbox inset=".7pt,.7pt,.7pt,.7pt">
                      <w:txbxContent>
                        <w:p w14:paraId="63D18544" w14:textId="77777777" w:rsidR="000C0217" w:rsidRDefault="000C0217">
                          <w:pPr>
                            <w:spacing w:line="215" w:lineRule="auto"/>
                            <w:jc w:val="center"/>
                            <w:textDirection w:val="btLr"/>
                          </w:pPr>
                          <w:r>
                            <w:rPr>
                              <w:rFonts w:ascii="Cambria" w:eastAsia="Cambria" w:hAnsi="Cambria" w:cs="Cambria"/>
                              <w:color w:val="000000"/>
                              <w:sz w:val="14"/>
                            </w:rPr>
                            <w:t>Literature review</w:t>
                          </w:r>
                        </w:p>
                      </w:txbxContent>
                    </v:textbox>
                  </v:rect>
                  <v:shape id="1075" o:spid="_x0000_s1051" style="position:absolute;left:2249;top:6268;width:7735;height:7734;rotation:45;visibility:visible;mso-wrap-style:square;v-text-anchor:middle" coordsize="20000,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" adj="-11796480,,5400" path="al10800,10800@8@8@4@6,10800,10800,10800,10800@9@7l@30@31@17@18@24@25@15@16@32@33xe" fillcolor="#4f81bd" strokecolor="white" strokeweight="1pt">
                    <v:stroke startarrowwidth="narrow" startarrowlength="short" endarrowwidth="narrow" endarrowlength="short" joinstyle="miter"/>
                    <v:formulas/>
                    <v:path o:connecttype="custom" o:connectlocs="0,386721;386721,0;676762,0;773442,96680;773442,290041;386721,773442;0,386721" o:connectangles="0,0,0,0,0,0,0" textboxrect="@1,@1,@1,@1"/>
                    <v:textbox inset=",7.2pt,,7.2pt">
                      <w:txbxContent>
                        <w:p w14:paraId="2B71A9D8" w14:textId="77777777" w:rsidR="000C0217" w:rsidRDefault="000C0217">
                          <w:pPr>
                            <w:textDirection w:val="btLr"/>
                          </w:pPr>
                        </w:p>
                      </w:txbxContent>
                    </v:textbox>
                  </v:shape>
                  <v:oval id="1076" o:spid="_x0000_s1052" style="position:absolute;left:2509;top:6526;width:7216;height:72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" strokecolor="#4f81bd" strokeweight="1pt">
                    <v:fill opacity="58853f"/>
                    <v:stroke startarrowwidth="narrow" startarrowlength="short" endarrowwidth="narrow" endarrowlength="short" joinstyle="miter"/>
                    <v:textbox inset=",7.2pt,,7.2pt">
                      <w:txbxContent>
                        <w:p w14:paraId="4DDE711D" w14:textId="77777777" w:rsidR="000C0217" w:rsidRDefault="000C0217">
                          <w:pPr>
                            <w:textDirection w:val="btLr"/>
                          </w:pPr>
                        </w:p>
                      </w:txbxContent>
                    </v:textbox>
                  </v:oval>
                  <v:rect id="1077" o:spid="_x0000_s1053" style="position:absolute;left:3537;top:7557;width:5154;height:51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" filled="f" stroked="f">
                    <v:textbox inset=".7pt,.7pt,.7pt,.7pt">
                      <w:txbxContent>
                        <w:p w14:paraId="288CA68D" w14:textId="77777777" w:rsidR="000C0217" w:rsidRDefault="000C0217">
                          <w:pPr>
                            <w:spacing w:line="215" w:lineRule="auto"/>
                            <w:jc w:val="center"/>
                            <w:textDirection w:val="btLr"/>
                          </w:pPr>
                          <w:r>
                            <w:rPr>
                              <w:rFonts w:ascii="Cambria" w:eastAsia="Cambria" w:hAnsi="Cambria" w:cs="Cambria"/>
                              <w:color w:val="000000"/>
                              <w:sz w:val="14"/>
                            </w:rPr>
                            <w:t>Problem statement</w:t>
                          </w:r>
                        </w:p>
                      </w:txbxContent>
                    </v:textbox>
                  </v:rect>
                </v:group>
                <w10:anchorlock/>
              </v:group>
            </w:pict>
          </mc:Fallback>
        </mc:AlternateContent>
      </w:r>
    </w:p>
    <w:p w14:paraId="05D82850" w14:textId="77777777" w:rsidR="004B349D" w:rsidRPr="00EE3CC7" w:rsidRDefault="004B349D" w:rsidP="004058EB">
      <w:pPr>
        <w:spacing w:line="360" w:lineRule="auto"/>
        <w:jc w:val="both"/>
        <w:rPr>
          <w:lang w:val="en-GB"/>
        </w:rPr>
      </w:pPr>
    </w:p>
    <w:p w14:paraId="508F2B6D" w14:textId="77777777" w:rsidR="004B349D" w:rsidRPr="00EE3CC7" w:rsidRDefault="004B349D" w:rsidP="004058EB">
      <w:pPr>
        <w:spacing w:line="360" w:lineRule="auto"/>
        <w:jc w:val="both"/>
        <w:rPr>
          <w:lang w:val="en-GB"/>
        </w:rPr>
      </w:pPr>
      <w:r w:rsidRPr="00EE3CC7">
        <w:rPr>
          <w:lang w:val="en-GB"/>
        </w:rPr>
        <w:t>Research design is classified as follows</w:t>
      </w:r>
      <w:r w:rsidR="004058EB" w:rsidRPr="00EE3CC7">
        <w:rPr>
          <w:lang w:val="en-GB"/>
        </w:rPr>
        <w:t>:</w:t>
      </w:r>
    </w:p>
    <w:p w14:paraId="1F81CE70" w14:textId="77777777" w:rsidR="004B349D" w:rsidRPr="00EE3CC7" w:rsidRDefault="004B349D" w:rsidP="004058EB">
      <w:pPr>
        <w:spacing w:line="360" w:lineRule="auto"/>
        <w:jc w:val="both"/>
        <w:rPr>
          <w:lang w:val="en-GB"/>
        </w:rPr>
      </w:pPr>
    </w:p>
    <w:p w14:paraId="51D9705C" w14:textId="77777777" w:rsidR="004B349D" w:rsidRPr="00EE3CC7" w:rsidRDefault="004B349D" w:rsidP="004058EB">
      <w:pPr>
        <w:spacing w:before="240" w:after="240" w:line="360" w:lineRule="auto"/>
        <w:jc w:val="both"/>
        <w:rPr>
          <w:lang w:val="en-GB"/>
        </w:rPr>
      </w:pPr>
      <w:r w:rsidRPr="00EE3CC7">
        <w:rPr>
          <w:noProof/>
        </w:rPr>
        <mc:AlternateContent>
          <mc:Choice Requires="wpg">
            <w:drawing>
              <wp:inline distT="0" distB="0" distL="0" distR="0" wp14:anchorId="12617377" wp14:editId="3F97449E">
                <wp:extent cx="6172200" cy="1685925"/>
                <wp:effectExtent l="0" t="0" r="0" b="9525"/>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685925"/>
                          <a:chOff x="0" y="0"/>
                          <a:chExt cx="6172200" cy="1685925"/>
                        </a:xfrm>
                      </wpg:grpSpPr>
                      <wpg:grpSp>
                        <wpg:cNvPr id="46" name="1080"/>
                        <wpg:cNvGrpSpPr>
                          <a:grpSpLocks/>
                        </wpg:cNvGrpSpPr>
                        <wpg:grpSpPr bwMode="auto">
                          <a:xfrm>
                            <a:off x="0" y="0"/>
                            <a:ext cx="6172200" cy="1685925"/>
                            <a:chOff x="0" y="0"/>
                            <a:chExt cx="6172200" cy="1685925"/>
                          </a:xfrm>
                        </wpg:grpSpPr>
                        <wps:wsp>
                          <wps:cNvPr id="47" name="1081"/>
                          <wps:cNvSpPr>
                            <a:spLocks noChangeArrowheads="1"/>
                          </wps:cNvSpPr>
                          <wps:spPr bwMode="auto">
                            <a:xfrm>
                              <a:off x="0" y="0"/>
                              <a:ext cx="6172200" cy="168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B20F5" w14:textId="77777777" w:rsidR="000C0217" w:rsidRDefault="000C0217">
                                <w:pPr>
                                  <w:textDirection w:val="btLr"/>
                                </w:pPr>
                              </w:p>
                            </w:txbxContent>
                          </wps:txbx>
                          <wps:bodyPr rot="0" vert="horz" wrap="square" lIns="91440" tIns="91440" rIns="91440" bIns="91440" anchor="ctr" anchorCtr="0" upright="1">
                            <a:noAutofit/>
                          </wps:bodyPr>
                        </wps:wsp>
                        <wps:wsp>
                          <wps:cNvPr id="48" name="1082"/>
                          <wps:cNvSpPr>
                            <a:spLocks noChangeArrowheads="1"/>
                          </wps:cNvSpPr>
                          <wps:spPr bwMode="auto">
                            <a:xfrm>
                              <a:off x="3086099" y="696804"/>
                              <a:ext cx="1684301" cy="292316"/>
                            </a:xfrm>
                            <a:custGeom>
                              <a:avLst/>
                              <a:gdLst>
                                <a:gd name="T0" fmla="*/ 0 w 120000"/>
                                <a:gd name="T1" fmla="*/ 0 h 120000"/>
                                <a:gd name="T2" fmla="*/ 0 w 120000"/>
                                <a:gd name="T3" fmla="*/ 60000 h 120000"/>
                                <a:gd name="T4" fmla="*/ 120000 w 120000"/>
                                <a:gd name="T5" fmla="*/ 60000 h 120000"/>
                                <a:gd name="T6" fmla="*/ 120000 w 120000"/>
                                <a:gd name="T7" fmla="*/ 120000 h 120000"/>
                                <a:gd name="T8" fmla="*/ 0 w 120000"/>
                                <a:gd name="T9" fmla="*/ 0 h 120000"/>
                                <a:gd name="T10" fmla="*/ 120000 w 120000"/>
                                <a:gd name="T11" fmla="*/ 120000 h 120000"/>
                              </a:gdLst>
                              <a:ahLst/>
                              <a:cxnLst>
                                <a:cxn ang="0">
                                  <a:pos x="T0" y="T1"/>
                                </a:cxn>
                                <a:cxn ang="0">
                                  <a:pos x="T2" y="T3"/>
                                </a:cxn>
                                <a:cxn ang="0">
                                  <a:pos x="T4" y="T5"/>
                                </a:cxn>
                                <a:cxn ang="0">
                                  <a:pos x="T6" y="T7"/>
                                </a:cxn>
                              </a:cxnLst>
                              <a:rect l="T8" t="T9" r="T10" b="T11"/>
                              <a:pathLst>
                                <a:path w="120000" h="120000">
                                  <a:moveTo>
                                    <a:pt x="0" y="0"/>
                                  </a:moveTo>
                                  <a:lnTo>
                                    <a:pt x="0" y="60000"/>
                                  </a:lnTo>
                                  <a:lnTo>
                                    <a:pt x="120000" y="60000"/>
                                  </a:lnTo>
                                  <a:lnTo>
                                    <a:pt x="120000" y="120000"/>
                                  </a:lnTo>
                                </a:path>
                              </a:pathLst>
                            </a:custGeom>
                            <a:noFill/>
                            <a:ln w="12700">
                              <a:solidFill>
                                <a:srgbClr val="3B6495"/>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1083"/>
                          <wps:cNvSpPr>
                            <a:spLocks noChangeArrowheads="1"/>
                          </wps:cNvSpPr>
                          <wps:spPr bwMode="auto">
                            <a:xfrm>
                              <a:off x="3040380" y="696804"/>
                              <a:ext cx="91440" cy="292316"/>
                            </a:xfrm>
                            <a:custGeom>
                              <a:avLst/>
                              <a:gdLst>
                                <a:gd name="T0" fmla="*/ 60000 w 120000"/>
                                <a:gd name="T1" fmla="*/ 0 h 120000"/>
                                <a:gd name="T2" fmla="*/ 60000 w 120000"/>
                                <a:gd name="T3" fmla="*/ 120000 h 120000"/>
                                <a:gd name="T4" fmla="*/ 0 w 120000"/>
                                <a:gd name="T5" fmla="*/ 0 h 120000"/>
                                <a:gd name="T6" fmla="*/ 120000 w 120000"/>
                                <a:gd name="T7" fmla="*/ 120000 h 120000"/>
                              </a:gdLst>
                              <a:ahLst/>
                              <a:cxnLst>
                                <a:cxn ang="0">
                                  <a:pos x="T0" y="T1"/>
                                </a:cxn>
                                <a:cxn ang="0">
                                  <a:pos x="T2" y="T3"/>
                                </a:cxn>
                              </a:cxnLst>
                              <a:rect l="T4" t="T5" r="T6" b="T7"/>
                              <a:pathLst>
                                <a:path w="120000" h="120000">
                                  <a:moveTo>
                                    <a:pt x="60000" y="0"/>
                                  </a:moveTo>
                                  <a:lnTo>
                                    <a:pt x="60000" y="120000"/>
                                  </a:lnTo>
                                </a:path>
                              </a:pathLst>
                            </a:custGeom>
                            <a:noFill/>
                            <a:ln w="12700">
                              <a:solidFill>
                                <a:srgbClr val="3B6495"/>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1084"/>
                          <wps:cNvSpPr>
                            <a:spLocks noChangeArrowheads="1"/>
                          </wps:cNvSpPr>
                          <wps:spPr bwMode="auto">
                            <a:xfrm>
                              <a:off x="1401798" y="696804"/>
                              <a:ext cx="1684301" cy="292316"/>
                            </a:xfrm>
                            <a:custGeom>
                              <a:avLst/>
                              <a:gdLst>
                                <a:gd name="T0" fmla="*/ 120000 w 120000"/>
                                <a:gd name="T1" fmla="*/ 0 h 120000"/>
                                <a:gd name="T2" fmla="*/ 120000 w 120000"/>
                                <a:gd name="T3" fmla="*/ 60000 h 120000"/>
                                <a:gd name="T4" fmla="*/ 0 w 120000"/>
                                <a:gd name="T5" fmla="*/ 60000 h 120000"/>
                                <a:gd name="T6" fmla="*/ 0 w 120000"/>
                                <a:gd name="T7" fmla="*/ 120000 h 120000"/>
                                <a:gd name="T8" fmla="*/ 0 w 120000"/>
                                <a:gd name="T9" fmla="*/ 0 h 120000"/>
                                <a:gd name="T10" fmla="*/ 120000 w 120000"/>
                                <a:gd name="T11" fmla="*/ 120000 h 120000"/>
                              </a:gdLst>
                              <a:ahLst/>
                              <a:cxnLst>
                                <a:cxn ang="0">
                                  <a:pos x="T0" y="T1"/>
                                </a:cxn>
                                <a:cxn ang="0">
                                  <a:pos x="T2" y="T3"/>
                                </a:cxn>
                                <a:cxn ang="0">
                                  <a:pos x="T4" y="T5"/>
                                </a:cxn>
                                <a:cxn ang="0">
                                  <a:pos x="T6" y="T7"/>
                                </a:cxn>
                              </a:cxnLst>
                              <a:rect l="T8" t="T9" r="T10" b="T11"/>
                              <a:pathLst>
                                <a:path w="120000" h="120000">
                                  <a:moveTo>
                                    <a:pt x="120000" y="0"/>
                                  </a:moveTo>
                                  <a:lnTo>
                                    <a:pt x="120000" y="60000"/>
                                  </a:lnTo>
                                  <a:lnTo>
                                    <a:pt x="0" y="60000"/>
                                  </a:lnTo>
                                  <a:lnTo>
                                    <a:pt x="0" y="120000"/>
                                  </a:lnTo>
                                </a:path>
                              </a:pathLst>
                            </a:custGeom>
                            <a:noFill/>
                            <a:ln w="12700">
                              <a:solidFill>
                                <a:srgbClr val="3B6495"/>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1085"/>
                          <wps:cNvSpPr>
                            <a:spLocks noChangeArrowheads="1"/>
                          </wps:cNvSpPr>
                          <wps:spPr bwMode="auto">
                            <a:xfrm>
                              <a:off x="2390107" y="811"/>
                              <a:ext cx="1391984" cy="695992"/>
                            </a:xfrm>
                            <a:prstGeom prst="rect">
                              <a:avLst/>
                            </a:prstGeom>
                            <a:solidFill>
                              <a:srgbClr val="4F81BD"/>
                            </a:solidFill>
                            <a:ln w="12700">
                              <a:solidFill>
                                <a:srgbClr val="FFFFFF"/>
                              </a:solidFill>
                              <a:miter lim="800000"/>
                              <a:headEnd type="none" w="sm" len="sm"/>
                              <a:tailEnd type="none" w="sm" len="sm"/>
                            </a:ln>
                          </wps:spPr>
                          <wps:txbx>
                            <w:txbxContent>
                              <w:p w14:paraId="67B8CFBB" w14:textId="77777777" w:rsidR="000C0217" w:rsidRDefault="000C0217">
                                <w:pPr>
                                  <w:textDirection w:val="btLr"/>
                                </w:pPr>
                              </w:p>
                            </w:txbxContent>
                          </wps:txbx>
                          <wps:bodyPr rot="0" vert="horz" wrap="square" lIns="91440" tIns="91440" rIns="91440" bIns="91440" anchor="ctr" anchorCtr="0" upright="1">
                            <a:noAutofit/>
                          </wps:bodyPr>
                        </wps:wsp>
                        <wps:wsp>
                          <wps:cNvPr id="52" name="1086"/>
                          <wps:cNvSpPr>
                            <a:spLocks noChangeArrowheads="1"/>
                          </wps:cNvSpPr>
                          <wps:spPr bwMode="auto">
                            <a:xfrm>
                              <a:off x="2390107" y="811"/>
                              <a:ext cx="1391984" cy="695992"/>
                            </a:xfrm>
                            <a:prstGeom prst="rect">
                              <a:avLst/>
                            </a:prstGeom>
                            <a:solidFill>
                              <a:schemeClr val="tx2">
                                <a:lumMod val="60000"/>
                                <a:lumOff val="40000"/>
                              </a:schemeClr>
                            </a:solidFill>
                            <a:ln/>
                          </wps:spPr>
                          <wps:style>
                            <a:lnRef idx="2">
                              <a:schemeClr val="accent1"/>
                            </a:lnRef>
                            <a:fillRef idx="1">
                              <a:schemeClr val="lt1"/>
                            </a:fillRef>
                            <a:effectRef idx="0">
                              <a:schemeClr val="accent1"/>
                            </a:effectRef>
                            <a:fontRef idx="minor">
                              <a:schemeClr val="dk1"/>
                            </a:fontRef>
                          </wps:style>
                          <wps:txbx>
                            <w:txbxContent>
                              <w:p w14:paraId="5F07A533" w14:textId="77777777" w:rsidR="000C0217" w:rsidRDefault="000C0217">
                                <w:pPr>
                                  <w:spacing w:line="215" w:lineRule="auto"/>
                                  <w:jc w:val="center"/>
                                  <w:textDirection w:val="btLr"/>
                                </w:pPr>
                                <w:r>
                                  <w:rPr>
                                    <w:rFonts w:ascii="Cambria" w:eastAsia="Cambria" w:hAnsi="Cambria" w:cs="Cambria"/>
                                    <w:color w:val="000000"/>
                                    <w:sz w:val="28"/>
                                  </w:rPr>
                                  <w:t>Research design</w:t>
                                </w:r>
                              </w:p>
                            </w:txbxContent>
                          </wps:txbx>
                          <wps:bodyPr rot="0" vert="horz" wrap="square" lIns="8890" tIns="8890" rIns="8890" bIns="8890" anchor="ctr" anchorCtr="0" upright="1">
                            <a:noAutofit/>
                          </wps:bodyPr>
                        </wps:wsp>
                        <wps:wsp>
                          <wps:cNvPr id="53" name="1087"/>
                          <wps:cNvSpPr>
                            <a:spLocks noChangeArrowheads="1"/>
                          </wps:cNvSpPr>
                          <wps:spPr bwMode="auto">
                            <a:xfrm>
                              <a:off x="705805" y="989120"/>
                              <a:ext cx="1391984" cy="695992"/>
                            </a:xfrm>
                            <a:prstGeom prst="rect">
                              <a:avLst/>
                            </a:prstGeom>
                            <a:solidFill>
                              <a:srgbClr val="4F81BD"/>
                            </a:solidFill>
                            <a:ln w="12700">
                              <a:solidFill>
                                <a:srgbClr val="FFFFFF"/>
                              </a:solidFill>
                              <a:miter lim="800000"/>
                              <a:headEnd type="none" w="sm" len="sm"/>
                              <a:tailEnd type="none" w="sm" len="sm"/>
                            </a:ln>
                          </wps:spPr>
                          <wps:txbx>
                            <w:txbxContent>
                              <w:p w14:paraId="5B739F67" w14:textId="77777777" w:rsidR="000C0217" w:rsidRDefault="000C0217">
                                <w:pPr>
                                  <w:textDirection w:val="btLr"/>
                                </w:pPr>
                              </w:p>
                            </w:txbxContent>
                          </wps:txbx>
                          <wps:bodyPr rot="0" vert="horz" wrap="square" lIns="91440" tIns="91440" rIns="91440" bIns="91440" anchor="ctr" anchorCtr="0" upright="1">
                            <a:noAutofit/>
                          </wps:bodyPr>
                        </wps:wsp>
                        <wps:wsp>
                          <wps:cNvPr id="54" name="1088"/>
                          <wps:cNvSpPr>
                            <a:spLocks noChangeArrowheads="1"/>
                          </wps:cNvSpPr>
                          <wps:spPr bwMode="auto">
                            <a:xfrm>
                              <a:off x="705805" y="989120"/>
                              <a:ext cx="1391984" cy="6959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A436B" w14:textId="77777777" w:rsidR="000C0217" w:rsidRDefault="000C0217">
                                <w:pPr>
                                  <w:spacing w:line="215" w:lineRule="auto"/>
                                  <w:jc w:val="center"/>
                                  <w:textDirection w:val="btLr"/>
                                </w:pPr>
                                <w:r>
                                  <w:rPr>
                                    <w:rFonts w:ascii="Cambria" w:eastAsia="Cambria" w:hAnsi="Cambria" w:cs="Cambria"/>
                                    <w:color w:val="000000"/>
                                    <w:sz w:val="28"/>
                                  </w:rPr>
                                  <w:t>Exploration</w:t>
                                </w:r>
                              </w:p>
                            </w:txbxContent>
                          </wps:txbx>
                          <wps:bodyPr rot="0" vert="horz" wrap="square" lIns="8890" tIns="8890" rIns="8890" bIns="8890" anchor="ctr" anchorCtr="0" upright="1">
                            <a:noAutofit/>
                          </wps:bodyPr>
                        </wps:wsp>
                        <wps:wsp>
                          <wps:cNvPr id="55" name="1089"/>
                          <wps:cNvSpPr>
                            <a:spLocks noChangeArrowheads="1"/>
                          </wps:cNvSpPr>
                          <wps:spPr bwMode="auto">
                            <a:xfrm>
                              <a:off x="2390107" y="989120"/>
                              <a:ext cx="1391984" cy="695992"/>
                            </a:xfrm>
                            <a:prstGeom prst="rect">
                              <a:avLst/>
                            </a:prstGeom>
                            <a:solidFill>
                              <a:srgbClr val="4F81BD"/>
                            </a:solidFill>
                            <a:ln w="12700">
                              <a:solidFill>
                                <a:srgbClr val="FFFFFF"/>
                              </a:solidFill>
                              <a:miter lim="800000"/>
                              <a:headEnd type="none" w="sm" len="sm"/>
                              <a:tailEnd type="none" w="sm" len="sm"/>
                            </a:ln>
                          </wps:spPr>
                          <wps:txbx>
                            <w:txbxContent>
                              <w:p w14:paraId="69847F44" w14:textId="77777777" w:rsidR="000C0217" w:rsidRDefault="000C0217">
                                <w:pPr>
                                  <w:textDirection w:val="btLr"/>
                                </w:pPr>
                              </w:p>
                            </w:txbxContent>
                          </wps:txbx>
                          <wps:bodyPr rot="0" vert="horz" wrap="square" lIns="91440" tIns="91440" rIns="91440" bIns="91440" anchor="ctr" anchorCtr="0" upright="1">
                            <a:noAutofit/>
                          </wps:bodyPr>
                        </wps:wsp>
                        <wps:wsp>
                          <wps:cNvPr id="56" name="1090"/>
                          <wps:cNvSpPr>
                            <a:spLocks noChangeArrowheads="1"/>
                          </wps:cNvSpPr>
                          <wps:spPr bwMode="auto">
                            <a:xfrm>
                              <a:off x="2390107" y="989120"/>
                              <a:ext cx="1391984" cy="6959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5FD57" w14:textId="77777777" w:rsidR="000C0217" w:rsidRDefault="000C0217">
                                <w:pPr>
                                  <w:spacing w:line="215" w:lineRule="auto"/>
                                  <w:jc w:val="center"/>
                                  <w:textDirection w:val="btLr"/>
                                </w:pPr>
                                <w:r>
                                  <w:rPr>
                                    <w:rFonts w:ascii="Cambria" w:eastAsia="Cambria" w:hAnsi="Cambria" w:cs="Cambria"/>
                                    <w:color w:val="000000"/>
                                    <w:sz w:val="28"/>
                                  </w:rPr>
                                  <w:t>Description</w:t>
                                </w:r>
                              </w:p>
                            </w:txbxContent>
                          </wps:txbx>
                          <wps:bodyPr rot="0" vert="horz" wrap="square" lIns="8890" tIns="8890" rIns="8890" bIns="8890" anchor="ctr" anchorCtr="0" upright="1">
                            <a:noAutofit/>
                          </wps:bodyPr>
                        </wps:wsp>
                        <wps:wsp>
                          <wps:cNvPr id="57" name="1091"/>
                          <wps:cNvSpPr>
                            <a:spLocks noChangeArrowheads="1"/>
                          </wps:cNvSpPr>
                          <wps:spPr bwMode="auto">
                            <a:xfrm>
                              <a:off x="4074409" y="989120"/>
                              <a:ext cx="1391984" cy="695992"/>
                            </a:xfrm>
                            <a:prstGeom prst="rect">
                              <a:avLst/>
                            </a:prstGeom>
                            <a:solidFill>
                              <a:srgbClr val="4F81BD"/>
                            </a:solidFill>
                            <a:ln w="12700">
                              <a:solidFill>
                                <a:srgbClr val="FFFFFF"/>
                              </a:solidFill>
                              <a:miter lim="800000"/>
                              <a:headEnd type="none" w="sm" len="sm"/>
                              <a:tailEnd type="none" w="sm" len="sm"/>
                            </a:ln>
                          </wps:spPr>
                          <wps:txbx>
                            <w:txbxContent>
                              <w:p w14:paraId="0728F9D6" w14:textId="77777777" w:rsidR="000C0217" w:rsidRDefault="000C0217">
                                <w:pPr>
                                  <w:textDirection w:val="btLr"/>
                                </w:pPr>
                              </w:p>
                            </w:txbxContent>
                          </wps:txbx>
                          <wps:bodyPr rot="0" vert="horz" wrap="square" lIns="91440" tIns="91440" rIns="91440" bIns="91440" anchor="ctr" anchorCtr="0" upright="1">
                            <a:noAutofit/>
                          </wps:bodyPr>
                        </wps:wsp>
                        <wps:wsp>
                          <wps:cNvPr id="58" name="1092"/>
                          <wps:cNvSpPr>
                            <a:spLocks noChangeArrowheads="1"/>
                          </wps:cNvSpPr>
                          <wps:spPr bwMode="auto">
                            <a:xfrm>
                              <a:off x="4074409" y="989120"/>
                              <a:ext cx="1391984" cy="6959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C3A82" w14:textId="77777777" w:rsidR="000C0217" w:rsidRDefault="000C0217">
                                <w:pPr>
                                  <w:spacing w:line="215" w:lineRule="auto"/>
                                  <w:jc w:val="center"/>
                                  <w:textDirection w:val="btLr"/>
                                </w:pPr>
                                <w:r>
                                  <w:rPr>
                                    <w:rFonts w:ascii="Cambria" w:eastAsia="Cambria" w:hAnsi="Cambria" w:cs="Cambria"/>
                                    <w:color w:val="000000"/>
                                    <w:sz w:val="28"/>
                                  </w:rPr>
                                  <w:t>Experimentation</w:t>
                                </w:r>
                              </w:p>
                            </w:txbxContent>
                          </wps:txbx>
                          <wps:bodyPr rot="0" vert="horz" wrap="square" lIns="8890" tIns="8890" rIns="8890" bIns="8890" anchor="ctr" anchorCtr="0" upright="1">
                            <a:noAutofit/>
                          </wps:bodyPr>
                        </wps:wsp>
                      </wpg:grpSp>
                    </wpg:wgp>
                  </a:graphicData>
                </a:graphic>
              </wp:inline>
            </w:drawing>
          </mc:Choice>
          <mc:Fallback>
            <w:pict>
              <v:group w14:anchorId="12617377" id="Group 45" o:spid="_x0000_s1054" style="width:486pt;height:132.75pt;mso-position-horizontal-relative:char;mso-position-vertical-relative:line" coordsize="61722,168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">
                <v:group id="1080" o:spid="_x0000_s1055" style="position:absolute;width:61722;height:16859" coordsize="61722,168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1081" o:spid="_x0000_s1056" style="position:absolute;width:61722;height:1685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" filled="f" stroked="f">
                    <v:textbox inset=",7.2pt,,7.2pt">
                      <w:txbxContent>
                        <w:p w14:paraId="057B20F5" w14:textId="77777777" w:rsidR="000C0217" w:rsidRDefault="000C0217">
                          <w:pPr>
                            <w:textDirection w:val="btLr"/>
                          </w:pPr>
                        </w:p>
                      </w:txbxContent>
                    </v:textbox>
                  </v:rect>
                  <v:shape id="1082" o:spid="_x0000_s1057" style="position:absolute;left:30860;top:6968;width:16844;height:2923;visibility:visible;mso-wrap-style:square;v-text-anchor:top" coordsize="12000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" path="m,l,60000r120000,l120000,120000e" filled="f" strokecolor="#3b6495" strokeweight="1pt">
                    <v:stroke startarrowwidth="narrow" startarrowlength="short" endarrowwidth="narrow" endarrowlength="short" joinstyle="miter"/>
                    <v:path o:connecttype="custom" o:connectlocs="0,0;0,146158;1684301,146158;1684301,292316" o:connectangles="0,0,0,0" textboxrect="0,0,120000,120000"/>
                  </v:shape>
                  <v:shape id="1083" o:spid="_x0000_s1058" style="position:absolute;left:30403;top:6968;width:915;height:2923;visibility:visible;mso-wrap-style:square;v-text-anchor:top" coordsize="12000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" path="m60000,r,120000e" filled="f" strokecolor="#3b6495" strokeweight="1pt">
                    <v:stroke startarrowwidth="narrow" startarrowlength="short" endarrowwidth="narrow" endarrowlength="short" joinstyle="miter"/>
                    <v:path o:connecttype="custom" o:connectlocs="45720,0;45720,292316" o:connectangles="0,0" textboxrect="0,0,120000,120000"/>
                  </v:shape>
                  <v:shape id="1084" o:spid="_x0000_s1059" style="position:absolute;left:14017;top:6968;width:16843;height:2923;visibility:visible;mso-wrap-style:square;v-text-anchor:top" coordsize="12000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" path="m120000,r,60000l,60000r,60000e" filled="f" strokecolor="#3b6495" strokeweight="1pt">
                    <v:stroke startarrowwidth="narrow" startarrowlength="short" endarrowwidth="narrow" endarrowlength="short" joinstyle="miter"/>
                    <v:path o:connecttype="custom" o:connectlocs="1684301,0;1684301,146158;0,146158;0,292316" o:connectangles="0,0,0,0" textboxrect="0,0,120000,120000"/>
                  </v:shape>
                  <v:rect id="1085" o:spid="_x0000_s1060" style="position:absolute;left:23901;top:8;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" fillcolor="#4f81bd" strokecolor="white" strokeweight="1pt">
                    <v:stroke startarrowwidth="narrow" startarrowlength="short" endarrowwidth="narrow" endarrowlength="short"/>
                    <v:textbox inset=",7.2pt,,7.2pt">
                      <w:txbxContent>
                        <w:p w14:paraId="67B8CFBB" w14:textId="77777777" w:rsidR="000C0217" w:rsidRDefault="000C0217">
                          <w:pPr>
                            <w:textDirection w:val="btLr"/>
                          </w:pPr>
                        </w:p>
                      </w:txbxContent>
                    </v:textbox>
                  </v:rect>
                  <v:rect id="1086" o:spid="_x0000_s1061" style="position:absolute;left:23901;top:8;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" fillcolor="#548dd4 [1951]" strokecolor="#4f81bd [3204]" strokeweight="2pt">
                    <v:textbox inset=".7pt,.7pt,.7pt,.7pt">
                      <w:txbxContent>
                        <w:p w14:paraId="5F07A533" w14:textId="77777777" w:rsidR="000C0217" w:rsidRDefault="000C0217">
                          <w:pPr>
                            <w:spacing w:line="215" w:lineRule="auto"/>
                            <w:jc w:val="center"/>
                            <w:textDirection w:val="btLr"/>
                          </w:pPr>
                          <w:r>
                            <w:rPr>
                              <w:rFonts w:ascii="Cambria" w:eastAsia="Cambria" w:hAnsi="Cambria" w:cs="Cambria"/>
                              <w:color w:val="000000"/>
                              <w:sz w:val="28"/>
                            </w:rPr>
                            <w:t>Research design</w:t>
                          </w:r>
                        </w:p>
                      </w:txbxContent>
                    </v:textbox>
                  </v:rect>
                  <v:rect id="1087" o:spid="_x0000_s1062" style="position:absolute;left:7058;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" fillcolor="#4f81bd" strokecolor="white" strokeweight="1pt">
                    <v:stroke startarrowwidth="narrow" startarrowlength="short" endarrowwidth="narrow" endarrowlength="short"/>
                    <v:textbox inset=",7.2pt,,7.2pt">
                      <w:txbxContent>
                        <w:p w14:paraId="5B739F67" w14:textId="77777777" w:rsidR="000C0217" w:rsidRDefault="000C0217">
                          <w:pPr>
                            <w:textDirection w:val="btLr"/>
                          </w:pPr>
                        </w:p>
                      </w:txbxContent>
                    </v:textbox>
                  </v:rect>
                  <v:rect id="1088" o:spid="_x0000_s1063" style="position:absolute;left:7058;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" filled="f" stroked="f">
                    <v:textbox inset=".7pt,.7pt,.7pt,.7pt">
                      <w:txbxContent>
                        <w:p w14:paraId="739A436B" w14:textId="77777777" w:rsidR="000C0217" w:rsidRDefault="000C0217">
                          <w:pPr>
                            <w:spacing w:line="215" w:lineRule="auto"/>
                            <w:jc w:val="center"/>
                            <w:textDirection w:val="btLr"/>
                          </w:pPr>
                          <w:r>
                            <w:rPr>
                              <w:rFonts w:ascii="Cambria" w:eastAsia="Cambria" w:hAnsi="Cambria" w:cs="Cambria"/>
                              <w:color w:val="000000"/>
                              <w:sz w:val="28"/>
                            </w:rPr>
                            <w:t>Exploration</w:t>
                          </w:r>
                        </w:p>
                      </w:txbxContent>
                    </v:textbox>
                  </v:rect>
                  <v:rect id="1089" o:spid="_x0000_s1064" style="position:absolute;left:23901;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" fillcolor="#4f81bd" strokecolor="white" strokeweight="1pt">
                    <v:stroke startarrowwidth="narrow" startarrowlength="short" endarrowwidth="narrow" endarrowlength="short"/>
                    <v:textbox inset=",7.2pt,,7.2pt">
                      <w:txbxContent>
                        <w:p w14:paraId="69847F44" w14:textId="77777777" w:rsidR="000C0217" w:rsidRDefault="000C0217">
                          <w:pPr>
                            <w:textDirection w:val="btLr"/>
                          </w:pPr>
                        </w:p>
                      </w:txbxContent>
                    </v:textbox>
                  </v:rect>
                  <v:rect id="1090" o:spid="_x0000_s1065" style="position:absolute;left:23901;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" filled="f" stroked="f">
                    <v:textbox inset=".7pt,.7pt,.7pt,.7pt">
                      <w:txbxContent>
                        <w:p w14:paraId="4DE5FD57" w14:textId="77777777" w:rsidR="000C0217" w:rsidRDefault="000C0217">
                          <w:pPr>
                            <w:spacing w:line="215" w:lineRule="auto"/>
                            <w:jc w:val="center"/>
                            <w:textDirection w:val="btLr"/>
                          </w:pPr>
                          <w:r>
                            <w:rPr>
                              <w:rFonts w:ascii="Cambria" w:eastAsia="Cambria" w:hAnsi="Cambria" w:cs="Cambria"/>
                              <w:color w:val="000000"/>
                              <w:sz w:val="28"/>
                            </w:rPr>
                            <w:t>Description</w:t>
                          </w:r>
                        </w:p>
                      </w:txbxContent>
                    </v:textbox>
                  </v:rect>
                  <v:rect id="1091" o:spid="_x0000_s1066" style="position:absolute;left:40744;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" fillcolor="#4f81bd" strokecolor="white" strokeweight="1pt">
                    <v:stroke startarrowwidth="narrow" startarrowlength="short" endarrowwidth="narrow" endarrowlength="short"/>
                    <v:textbox inset=",7.2pt,,7.2pt">
                      <w:txbxContent>
                        <w:p w14:paraId="0728F9D6" w14:textId="77777777" w:rsidR="000C0217" w:rsidRDefault="000C0217">
                          <w:pPr>
                            <w:textDirection w:val="btLr"/>
                          </w:pPr>
                        </w:p>
                      </w:txbxContent>
                    </v:textbox>
                  </v:rect>
                  <v:rect id="1092" o:spid="_x0000_s1067" style="position:absolute;left:40744;top:9891;width:13919;height:6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" filled="f" stroked="f">
                    <v:textbox inset=".7pt,.7pt,.7pt,.7pt">
                      <w:txbxContent>
                        <w:p w14:paraId="43FC3A82" w14:textId="77777777" w:rsidR="000C0217" w:rsidRDefault="000C0217">
                          <w:pPr>
                            <w:spacing w:line="215" w:lineRule="auto"/>
                            <w:jc w:val="center"/>
                            <w:textDirection w:val="btLr"/>
                          </w:pPr>
                          <w:r>
                            <w:rPr>
                              <w:rFonts w:ascii="Cambria" w:eastAsia="Cambria" w:hAnsi="Cambria" w:cs="Cambria"/>
                              <w:color w:val="000000"/>
                              <w:sz w:val="28"/>
                            </w:rPr>
                            <w:t>Experimentation</w:t>
                          </w:r>
                        </w:p>
                      </w:txbxContent>
                    </v:textbox>
                  </v:rect>
                </v:group>
                <w10:anchorlock/>
              </v:group>
            </w:pict>
          </mc:Fallback>
        </mc:AlternateContent>
      </w:r>
    </w:p>
    <w:p w14:paraId="1DB852D0" w14:textId="77777777" w:rsidR="00A90D1C" w:rsidRPr="00EE3CC7" w:rsidRDefault="00A90D1C" w:rsidP="00A90D1C">
      <w:pPr>
        <w:pStyle w:val="Heading2"/>
        <w:ind w:left="90"/>
        <w:rPr>
          <w:color w:val="auto"/>
          <w:lang w:val="en-GB"/>
        </w:rPr>
      </w:pPr>
      <w:bookmarkStart w:id="15" w:name="_Toc73461231"/>
    </w:p>
    <w:p w14:paraId="434DC3CA" w14:textId="77777777" w:rsidR="00E3476B" w:rsidRPr="00EE3CC7" w:rsidRDefault="004058EB" w:rsidP="00592F39">
      <w:pPr>
        <w:pStyle w:val="Heading2"/>
        <w:numPr>
          <w:ilvl w:val="1"/>
          <w:numId w:val="14"/>
        </w:numPr>
        <w:rPr>
          <w:color w:val="auto"/>
          <w:lang w:val="en-GB"/>
        </w:rPr>
      </w:pPr>
      <w:r w:rsidRPr="00EE3CC7">
        <w:rPr>
          <w:color w:val="auto"/>
          <w:lang w:val="en-GB"/>
        </w:rPr>
        <w:t>Resources and P</w:t>
      </w:r>
      <w:r w:rsidR="00576DF9" w:rsidRPr="00EE3CC7">
        <w:rPr>
          <w:color w:val="auto"/>
          <w:lang w:val="en-GB"/>
        </w:rPr>
        <w:t>lanning</w:t>
      </w:r>
      <w:bookmarkEnd w:id="15"/>
    </w:p>
    <w:p w14:paraId="195CE823" w14:textId="77777777" w:rsidR="004B349D" w:rsidRPr="00EE3CC7" w:rsidRDefault="00576DF9" w:rsidP="004058EB">
      <w:pPr>
        <w:spacing w:before="240" w:after="240" w:line="360" w:lineRule="auto"/>
        <w:jc w:val="both"/>
        <w:rPr>
          <w:lang w:val="en-GB"/>
        </w:rPr>
      </w:pPr>
      <w:r w:rsidRPr="00EE3CC7">
        <w:rPr>
          <w:lang w:val="en-GB"/>
        </w:rPr>
        <w:t>The resources can be of two types. One is the primary resource in which the data collected from the local man, whereas the secondary research is based on authentic sources such as journals and research papers etc. Planning plays a crucial role in determining the goal of study. Following are the steps included in the planning of research.</w:t>
      </w:r>
    </w:p>
    <w:p w14:paraId="1C4252B2" w14:textId="77777777" w:rsidR="00342FD8" w:rsidRPr="00EE3CC7" w:rsidRDefault="00342FD8" w:rsidP="004058EB">
      <w:pPr>
        <w:spacing w:line="360" w:lineRule="auto"/>
        <w:jc w:val="both"/>
        <w:rPr>
          <w:lang w:val="en-GB"/>
        </w:rPr>
      </w:pPr>
    </w:p>
    <w:p w14:paraId="376B312F"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noProof/>
        </w:rPr>
        <mc:AlternateContent>
          <mc:Choice Requires="wps">
            <w:drawing>
              <wp:anchor distT="0" distB="0" distL="114300" distR="114300" simplePos="0" relativeHeight="251659264" behindDoc="0" locked="0" layoutInCell="1" allowOverlap="1" wp14:anchorId="29303791" wp14:editId="39D08B2B">
                <wp:simplePos x="0" y="0"/>
                <wp:positionH relativeFrom="margin">
                  <wp:align>center</wp:align>
                </wp:positionH>
                <wp:positionV relativeFrom="paragraph">
                  <wp:posOffset>-241935</wp:posOffset>
                </wp:positionV>
                <wp:extent cx="2811780" cy="457200"/>
                <wp:effectExtent l="57150" t="38100" r="83820" b="95250"/>
                <wp:wrapNone/>
                <wp:docPr id="3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1780" cy="4572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24A51B3" w14:textId="77777777" w:rsidR="000C0217" w:rsidRPr="00D46215" w:rsidRDefault="000C0217" w:rsidP="00342FD8">
                            <w:pPr>
                              <w:jc w:val="center"/>
                              <w:rPr>
                                <w:sz w:val="22"/>
                              </w:rPr>
                            </w:pPr>
                            <w:r w:rsidRPr="00D46215">
                              <w:rPr>
                                <w:sz w:val="22"/>
                              </w:rPr>
                              <w:t>Select a Research 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9303791" id="Rectangle 1" o:spid="_x0000_s1068" style="position:absolute;left:0;text-align:left;margin-left:0;margin-top:-19.05pt;width:221.4pt;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" fillcolor="#cdddac [1622]" strokecolor="#94b64e [3046]">
                <v:fill color2="#f0f4e6 [502]" rotate="t" angle="180" colors="0 #dafda7;22938f #e4fdc2;1 #f5ffe6" focus="100%" type="gradient"/>
                <v:shadow on="t" color="black" opacity="24903f" origin=",.5" offset="0,.55556mm"/>
                <v:path arrowok="t"/>
                <v:textbox>
                  <w:txbxContent>
                    <w:p w14:paraId="224A51B3" w14:textId="77777777" w:rsidR="000C0217" w:rsidRPr="00D46215" w:rsidRDefault="000C0217" w:rsidP="00342FD8">
                      <w:pPr>
                        <w:jc w:val="center"/>
                        <w:rPr>
                          <w:sz w:val="22"/>
                        </w:rPr>
                      </w:pPr>
                      <w:r w:rsidRPr="00D46215">
                        <w:rPr>
                          <w:sz w:val="22"/>
                        </w:rPr>
                        <w:t>Select a Research topic</w:t>
                      </w:r>
                    </w:p>
                  </w:txbxContent>
                </v:textbox>
                <w10:wrap anchorx="margin"/>
              </v:rect>
            </w:pict>
          </mc:Fallback>
        </mc:AlternateContent>
      </w:r>
    </w:p>
    <w:p w14:paraId="264AAC98" w14:textId="77777777" w:rsidR="00342FD8" w:rsidRPr="00EE3CC7" w:rsidRDefault="00821E02"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077D421" wp14:editId="6011B1DB">
                <wp:simplePos x="0" y="0"/>
                <wp:positionH relativeFrom="margin">
                  <wp:align>center</wp:align>
                </wp:positionH>
                <wp:positionV relativeFrom="paragraph">
                  <wp:posOffset>16510</wp:posOffset>
                </wp:positionV>
                <wp:extent cx="241300" cy="285115"/>
                <wp:effectExtent l="19050" t="0" r="25400" b="38735"/>
                <wp:wrapNone/>
                <wp:docPr id="30"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0" cy="285115"/>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2359074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0;margin-top:1.3pt;width:19pt;height:22.4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" adj="12460" fillcolor="#4bacc6 [3208]" strokecolor="#205867 [1608]" strokeweight="2pt">
                <v:path arrowok="t"/>
                <w10:wrap anchorx="margin"/>
              </v:shape>
            </w:pict>
          </mc:Fallback>
        </mc:AlternateContent>
      </w:r>
    </w:p>
    <w:p w14:paraId="19CC18DD" w14:textId="77777777" w:rsidR="00342FD8" w:rsidRPr="00EE3CC7" w:rsidRDefault="00D65332"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21E0FD6C" wp14:editId="4F66CA10">
                <wp:simplePos x="0" y="0"/>
                <wp:positionH relativeFrom="margin">
                  <wp:align>center</wp:align>
                </wp:positionH>
                <wp:positionV relativeFrom="paragraph">
                  <wp:posOffset>43180</wp:posOffset>
                </wp:positionV>
                <wp:extent cx="2499360" cy="472440"/>
                <wp:effectExtent l="57150" t="38100" r="72390" b="99060"/>
                <wp:wrapNone/>
                <wp:docPr id="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9360" cy="47244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3E49B3B" w14:textId="77777777" w:rsidR="000C0217" w:rsidRDefault="000C0217" w:rsidP="00342FD8">
                            <w:pPr>
                              <w:jc w:val="center"/>
                            </w:pPr>
                            <w:r>
                              <w:t>Select the 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1E0FD6C" id="Rectangle 3" o:spid="_x0000_s1069" style="position:absolute;left:0;text-align:left;margin-left:0;margin-top:3.4pt;width:196.8pt;height:37.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" fillcolor="#bfb1d0 [1623]" strokecolor="#795d9b [3047]">
                <v:fill color2="#ece7f1 [503]" rotate="t" angle="180" colors="0 #c9b5e8;22938f #d9cbee;1 #f0eaf9" focus="100%" type="gradient"/>
                <v:shadow on="t" color="black" opacity="24903f" origin=",.5" offset="0,.55556mm"/>
                <v:path arrowok="t"/>
                <v:textbox>
                  <w:txbxContent>
                    <w:p w14:paraId="13E49B3B" w14:textId="77777777" w:rsidR="000C0217" w:rsidRDefault="000C0217" w:rsidP="00342FD8">
                      <w:pPr>
                        <w:jc w:val="center"/>
                      </w:pPr>
                      <w:r>
                        <w:t>Select the location</w:t>
                      </w:r>
                    </w:p>
                  </w:txbxContent>
                </v:textbox>
                <w10:wrap anchorx="margin"/>
              </v:rect>
            </w:pict>
          </mc:Fallback>
        </mc:AlternateContent>
      </w:r>
    </w:p>
    <w:p w14:paraId="45E2A15D" w14:textId="77777777" w:rsidR="00342FD8" w:rsidRPr="00EE3CC7" w:rsidRDefault="00342FD8" w:rsidP="004058EB">
      <w:pPr>
        <w:pStyle w:val="ListParagraph"/>
        <w:spacing w:line="360" w:lineRule="auto"/>
        <w:jc w:val="both"/>
        <w:rPr>
          <w:rFonts w:ascii="Times New Roman" w:hAnsi="Times New Roman" w:cs="Times New Roman"/>
          <w:sz w:val="24"/>
          <w:szCs w:val="24"/>
          <w:lang w:val="en-GB"/>
        </w:rPr>
      </w:pPr>
    </w:p>
    <w:p w14:paraId="225546C7"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56299A3" wp14:editId="22ACC32E">
                <wp:simplePos x="0" y="0"/>
                <wp:positionH relativeFrom="column">
                  <wp:posOffset>2842260</wp:posOffset>
                </wp:positionH>
                <wp:positionV relativeFrom="paragraph">
                  <wp:posOffset>20955</wp:posOffset>
                </wp:positionV>
                <wp:extent cx="248920" cy="292735"/>
                <wp:effectExtent l="19050" t="0" r="17780" b="31115"/>
                <wp:wrapNone/>
                <wp:docPr id="28"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920" cy="292735"/>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616DE3FC" id="Down Arrow 4" o:spid="_x0000_s1026" type="#_x0000_t67" style="position:absolute;margin-left:223.8pt;margin-top:1.65pt;width:19.6pt;height:2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" adj="12416" fillcolor="#4bacc6 [3208]" strokecolor="#205867 [1608]" strokeweight="2pt">
                <v:path arrowok="t"/>
              </v:shape>
            </w:pict>
          </mc:Fallback>
        </mc:AlternateContent>
      </w:r>
    </w:p>
    <w:p w14:paraId="3C88F98A" w14:textId="77777777" w:rsidR="00342FD8" w:rsidRPr="00EE3CC7" w:rsidRDefault="00821E02"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8C881B1" wp14:editId="1F24562B">
                <wp:simplePos x="0" y="0"/>
                <wp:positionH relativeFrom="margin">
                  <wp:align>center</wp:align>
                </wp:positionH>
                <wp:positionV relativeFrom="paragraph">
                  <wp:posOffset>51435</wp:posOffset>
                </wp:positionV>
                <wp:extent cx="2583180" cy="262890"/>
                <wp:effectExtent l="57150" t="38100" r="83820" b="99060"/>
                <wp:wrapNone/>
                <wp:docPr id="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3180" cy="26289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F93A3FF" w14:textId="77777777" w:rsidR="000C0217" w:rsidRDefault="000C0217" w:rsidP="00342FD8">
                            <w:pPr>
                              <w:jc w:val="center"/>
                            </w:pPr>
                            <w:r>
                              <w:t>Research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8C881B1" id="Rectangle 5" o:spid="_x0000_s1070" style="position:absolute;left:0;text-align:left;margin-left:0;margin-top:4.05pt;width:203.4pt;height:20.7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" fillcolor="#dfa7a6 [1621]" strokecolor="#bc4542 [3045]">
                <v:fill color2="#f5e4e4 [501]" rotate="t" angle="180" colors="0 #ffa2a1;22938f #ffbebd;1 #ffe5e5" focus="100%" type="gradient"/>
                <v:shadow on="t" color="black" opacity="24903f" origin=",.5" offset="0,.55556mm"/>
                <v:path arrowok="t"/>
                <v:textbox>
                  <w:txbxContent>
                    <w:p w14:paraId="2F93A3FF" w14:textId="77777777" w:rsidR="000C0217" w:rsidRDefault="000C0217" w:rsidP="00342FD8">
                      <w:pPr>
                        <w:jc w:val="center"/>
                      </w:pPr>
                      <w:r>
                        <w:t>Research method</w:t>
                      </w:r>
                    </w:p>
                  </w:txbxContent>
                </v:textbox>
                <w10:wrap anchorx="margin"/>
              </v:rect>
            </w:pict>
          </mc:Fallback>
        </mc:AlternateContent>
      </w:r>
    </w:p>
    <w:p w14:paraId="6DD9F447"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00A748E" wp14:editId="3C26499F">
                <wp:simplePos x="0" y="0"/>
                <wp:positionH relativeFrom="margin">
                  <wp:align>center</wp:align>
                </wp:positionH>
                <wp:positionV relativeFrom="paragraph">
                  <wp:posOffset>100330</wp:posOffset>
                </wp:positionV>
                <wp:extent cx="278130" cy="336550"/>
                <wp:effectExtent l="19050" t="0" r="26670" b="44450"/>
                <wp:wrapNone/>
                <wp:docPr id="26" name="Down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33655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shape w14:anchorId="2647E93E" id="Down Arrow 6" o:spid="_x0000_s1026" type="#_x0000_t67" style="position:absolute;margin-left:0;margin-top:7.9pt;width:21.9pt;height:26.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" adj="12675" fillcolor="#4bacc6 [3208]" strokecolor="#205867 [1608]" strokeweight="2pt">
                <v:path arrowok="t"/>
                <w10:wrap anchorx="margin"/>
              </v:shape>
            </w:pict>
          </mc:Fallback>
        </mc:AlternateContent>
      </w:r>
    </w:p>
    <w:p w14:paraId="5D7D3D21"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23E33107" wp14:editId="5DDCB255">
                <wp:simplePos x="0" y="0"/>
                <wp:positionH relativeFrom="margin">
                  <wp:align>center</wp:align>
                </wp:positionH>
                <wp:positionV relativeFrom="paragraph">
                  <wp:posOffset>216535</wp:posOffset>
                </wp:positionV>
                <wp:extent cx="2697480" cy="431800"/>
                <wp:effectExtent l="57150" t="38100" r="83820" b="10160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7480" cy="4318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7DDCA0A" w14:textId="77777777" w:rsidR="000C0217" w:rsidRDefault="000C0217" w:rsidP="00342FD8">
                            <w:pPr>
                              <w:jc w:val="center"/>
                            </w:pPr>
                            <w:r>
                              <w:t>Determine sample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3E33107" id="Rectangle 7" o:spid="_x0000_s1071" style="position:absolute;left:0;text-align:left;margin-left:0;margin-top:17.05pt;width:212.4pt;height:34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" fillcolor="#a7bfde [1620]" strokecolor="#4579b8 [3044]">
                <v:fill color2="#e4ecf5 [500]" rotate="t" angle="180" colors="0 #a3c4ff;22938f #bfd5ff;1 #e5eeff" focus="100%" type="gradient"/>
                <v:shadow on="t" color="black" opacity="24903f" origin=",.5" offset="0,.55556mm"/>
                <v:path arrowok="t"/>
                <v:textbox>
                  <w:txbxContent>
                    <w:p w14:paraId="07DDCA0A" w14:textId="77777777" w:rsidR="000C0217" w:rsidRDefault="000C0217" w:rsidP="00342FD8">
                      <w:pPr>
                        <w:jc w:val="center"/>
                      </w:pPr>
                      <w:r>
                        <w:t>Determine sample method</w:t>
                      </w:r>
                    </w:p>
                  </w:txbxContent>
                </v:textbox>
                <w10:wrap anchorx="margin"/>
              </v:rect>
            </w:pict>
          </mc:Fallback>
        </mc:AlternateContent>
      </w:r>
    </w:p>
    <w:p w14:paraId="289F0636" w14:textId="77777777" w:rsidR="00342FD8" w:rsidRPr="00EE3CC7" w:rsidRDefault="00342FD8" w:rsidP="004058EB">
      <w:pPr>
        <w:pStyle w:val="ListParagraph"/>
        <w:spacing w:line="360" w:lineRule="auto"/>
        <w:jc w:val="both"/>
        <w:rPr>
          <w:rFonts w:ascii="Times New Roman" w:hAnsi="Times New Roman" w:cs="Times New Roman"/>
          <w:sz w:val="24"/>
          <w:szCs w:val="24"/>
          <w:lang w:val="en-GB"/>
        </w:rPr>
      </w:pPr>
    </w:p>
    <w:p w14:paraId="77BE1CAE"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6B24A15" wp14:editId="30D0F45A">
                <wp:simplePos x="0" y="0"/>
                <wp:positionH relativeFrom="margin">
                  <wp:posOffset>2781300</wp:posOffset>
                </wp:positionH>
                <wp:positionV relativeFrom="paragraph">
                  <wp:posOffset>157480</wp:posOffset>
                </wp:positionV>
                <wp:extent cx="292735" cy="365760"/>
                <wp:effectExtent l="19050" t="0" r="12065" b="34290"/>
                <wp:wrapNone/>
                <wp:docPr id="24" name="Down Arrow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36576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318EECA9" id="Down Arrow 8" o:spid="_x0000_s1026" type="#_x0000_t67" style="position:absolute;margin-left:219pt;margin-top:12.4pt;width:23.05pt;height:28.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" adj="12956" fillcolor="#4bacc6 [3208]" strokecolor="#205867 [1608]" strokeweight="2pt">
                <v:path arrowok="t"/>
                <w10:wrap anchorx="margin"/>
              </v:shape>
            </w:pict>
          </mc:Fallback>
        </mc:AlternateContent>
      </w:r>
    </w:p>
    <w:p w14:paraId="535F41F6" w14:textId="77777777" w:rsidR="00342FD8" w:rsidRPr="00EE3CC7" w:rsidRDefault="00342FD8" w:rsidP="004058EB">
      <w:pPr>
        <w:pStyle w:val="ListParagraph"/>
        <w:spacing w:line="360" w:lineRule="auto"/>
        <w:jc w:val="both"/>
        <w:rPr>
          <w:rFonts w:ascii="Times New Roman" w:hAnsi="Times New Roman" w:cs="Times New Roman"/>
          <w:sz w:val="24"/>
          <w:szCs w:val="24"/>
          <w:lang w:val="en-GB"/>
        </w:rPr>
      </w:pPr>
    </w:p>
    <w:p w14:paraId="087252DC"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5B3AE9C0" wp14:editId="7E264868">
                <wp:simplePos x="0" y="0"/>
                <wp:positionH relativeFrom="column">
                  <wp:posOffset>1842135</wp:posOffset>
                </wp:positionH>
                <wp:positionV relativeFrom="paragraph">
                  <wp:posOffset>46990</wp:posOffset>
                </wp:positionV>
                <wp:extent cx="2484120" cy="255905"/>
                <wp:effectExtent l="57150" t="38100" r="68580" b="86995"/>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4120" cy="25590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D16B914" w14:textId="77777777" w:rsidR="000C0217" w:rsidRDefault="000C0217" w:rsidP="00342FD8">
                            <w:pPr>
                              <w:jc w:val="center"/>
                            </w:pPr>
                            <w:r>
                              <w:t>Experimentation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3AE9C0" id="Rectangle 9" o:spid="_x0000_s1072" style="position:absolute;left:0;text-align:left;margin-left:145.05pt;margin-top:3.7pt;width:195.6pt;height:20.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" fillcolor="#fbcaa2 [1625]" strokecolor="#f68c36 [3049]">
                <v:fill color2="#fdefe3 [505]" rotate="t" angle="180" colors="0 #ffbe86;22938f #ffd0aa;1 #ffebdb" focus="100%" type="gradient"/>
                <v:shadow on="t" color="black" opacity="24903f" origin=",.5" offset="0,.55556mm"/>
                <v:path arrowok="t"/>
                <v:textbox>
                  <w:txbxContent>
                    <w:p w14:paraId="2D16B914" w14:textId="77777777" w:rsidR="000C0217" w:rsidRDefault="000C0217" w:rsidP="00342FD8">
                      <w:pPr>
                        <w:jc w:val="center"/>
                      </w:pPr>
                      <w:r>
                        <w:t>Experimentation</w:t>
                      </w:r>
                    </w:p>
                  </w:txbxContent>
                </v:textbox>
              </v:rect>
            </w:pict>
          </mc:Fallback>
        </mc:AlternateContent>
      </w:r>
    </w:p>
    <w:p w14:paraId="24E18941"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1DB4BFEF" wp14:editId="3A33FAEF">
                <wp:simplePos x="0" y="0"/>
                <wp:positionH relativeFrom="column">
                  <wp:posOffset>2802890</wp:posOffset>
                </wp:positionH>
                <wp:positionV relativeFrom="paragraph">
                  <wp:posOffset>99060</wp:posOffset>
                </wp:positionV>
                <wp:extent cx="270510" cy="343535"/>
                <wp:effectExtent l="19050" t="0" r="15240" b="37465"/>
                <wp:wrapNone/>
                <wp:docPr id="22" name="Down Arrow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510" cy="343535"/>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05B03151" id="Down Arrow 10" o:spid="_x0000_s1026" type="#_x0000_t67" style="position:absolute;margin-left:220.7pt;margin-top:7.8pt;width:21.3pt;height:2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" adj="13096" fillcolor="#4bacc6 [3208]" strokecolor="#205867 [1608]" strokeweight="2pt">
                <v:path arrowok="t"/>
              </v:shape>
            </w:pict>
          </mc:Fallback>
        </mc:AlternateContent>
      </w:r>
    </w:p>
    <w:p w14:paraId="7B5B5974"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772E64C2" wp14:editId="49DC60AF">
                <wp:simplePos x="0" y="0"/>
                <wp:positionH relativeFrom="column">
                  <wp:posOffset>1752600</wp:posOffset>
                </wp:positionH>
                <wp:positionV relativeFrom="paragraph">
                  <wp:posOffset>211455</wp:posOffset>
                </wp:positionV>
                <wp:extent cx="2545080" cy="352425"/>
                <wp:effectExtent l="57150" t="38100" r="83820" b="104775"/>
                <wp:wrapNone/>
                <wp:docPr id="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5080" cy="35242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9EE8798" w14:textId="77777777" w:rsidR="000C0217" w:rsidRDefault="000C0217" w:rsidP="00342FD8">
                            <w:pPr>
                              <w:jc w:val="center"/>
                            </w:pPr>
                            <w:r>
                              <w:t>Data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72E64C2" id="Rectangle 11" o:spid="_x0000_s1073" style="position:absolute;left:0;text-align:left;margin-left:138pt;margin-top:16.65pt;width:200.4pt;height: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" fillcolor="#a5d5e2 [1624]" strokecolor="#40a7c2 [3048]">
                <v:fill color2="#e4f2f6 [504]" rotate="t" angle="180" colors="0 #9eeaff;22938f #bbefff;1 #e4f9ff" focus="100%" type="gradient"/>
                <v:shadow on="t" color="black" opacity="24903f" origin=",.5" offset="0,.55556mm"/>
                <v:path arrowok="t"/>
                <v:textbox>
                  <w:txbxContent>
                    <w:p w14:paraId="79EE8798" w14:textId="77777777" w:rsidR="000C0217" w:rsidRDefault="000C0217" w:rsidP="00342FD8">
                      <w:pPr>
                        <w:jc w:val="center"/>
                      </w:pPr>
                      <w:r>
                        <w:t>Data collection</w:t>
                      </w:r>
                    </w:p>
                  </w:txbxContent>
                </v:textbox>
              </v:rect>
            </w:pict>
          </mc:Fallback>
        </mc:AlternateContent>
      </w:r>
    </w:p>
    <w:p w14:paraId="7A83A4FB" w14:textId="77777777" w:rsidR="00342FD8" w:rsidRPr="00EE3CC7" w:rsidRDefault="00342FD8" w:rsidP="004058EB">
      <w:pPr>
        <w:pStyle w:val="ListParagraph"/>
        <w:spacing w:line="360" w:lineRule="auto"/>
        <w:jc w:val="both"/>
        <w:rPr>
          <w:rFonts w:ascii="Times New Roman" w:hAnsi="Times New Roman" w:cs="Times New Roman"/>
          <w:sz w:val="24"/>
          <w:szCs w:val="24"/>
          <w:lang w:val="en-GB"/>
        </w:rPr>
      </w:pPr>
    </w:p>
    <w:p w14:paraId="275D3C7A"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2675FD4E" wp14:editId="17836A1D">
                <wp:simplePos x="0" y="0"/>
                <wp:positionH relativeFrom="column">
                  <wp:posOffset>2790825</wp:posOffset>
                </wp:positionH>
                <wp:positionV relativeFrom="paragraph">
                  <wp:posOffset>102235</wp:posOffset>
                </wp:positionV>
                <wp:extent cx="285115" cy="358140"/>
                <wp:effectExtent l="19050" t="0" r="19685" b="41910"/>
                <wp:wrapNone/>
                <wp:docPr id="20" name="Down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115" cy="35814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02AE3C95" id="Down Arrow 12" o:spid="_x0000_s1026" type="#_x0000_t67" style="position:absolute;margin-left:219.75pt;margin-top:8.05pt;width:22.45pt;height:28.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" adj="13002" fillcolor="#4bacc6 [3208]" strokecolor="#205867 [1608]" strokeweight="2pt">
                <v:path arrowok="t"/>
              </v:shape>
            </w:pict>
          </mc:Fallback>
        </mc:AlternateContent>
      </w:r>
    </w:p>
    <w:p w14:paraId="3EE5E192" w14:textId="77777777" w:rsidR="00342FD8" w:rsidRPr="00EE3CC7" w:rsidRDefault="00342FD8" w:rsidP="004058EB">
      <w:pPr>
        <w:pStyle w:val="ListParagraph"/>
        <w:spacing w:line="360" w:lineRule="auto"/>
        <w:jc w:val="both"/>
        <w:rPr>
          <w:rFonts w:ascii="Times New Roman" w:hAnsi="Times New Roman" w:cs="Times New Roman"/>
          <w:sz w:val="24"/>
          <w:szCs w:val="24"/>
          <w:lang w:val="en-GB"/>
        </w:rPr>
      </w:pPr>
    </w:p>
    <w:p w14:paraId="140B824C"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278A86AB" wp14:editId="085D2770">
                <wp:simplePos x="0" y="0"/>
                <wp:positionH relativeFrom="margin">
                  <wp:align>center</wp:align>
                </wp:positionH>
                <wp:positionV relativeFrom="paragraph">
                  <wp:posOffset>16802</wp:posOffset>
                </wp:positionV>
                <wp:extent cx="1594485" cy="262890"/>
                <wp:effectExtent l="57150" t="38100" r="81915" b="9906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4485" cy="262890"/>
                        </a:xfrm>
                        <a:prstGeom prst="rect">
                          <a:avLst/>
                        </a:prstGeom>
                      </wps:spPr>
                      <wps:style>
                        <a:lnRef idx="1">
                          <a:schemeClr val="dk1"/>
                        </a:lnRef>
                        <a:fillRef idx="2">
                          <a:schemeClr val="dk1"/>
                        </a:fillRef>
                        <a:effectRef idx="1">
                          <a:schemeClr val="dk1"/>
                        </a:effectRef>
                        <a:fontRef idx="minor">
                          <a:schemeClr val="dk1"/>
                        </a:fontRef>
                      </wps:style>
                      <wps:txbx>
                        <w:txbxContent>
                          <w:p w14:paraId="57345890" w14:textId="77777777" w:rsidR="000C0217" w:rsidRDefault="000C0217" w:rsidP="00342FD8">
                            <w:pPr>
                              <w:jc w:val="center"/>
                            </w:pPr>
                            <w:r>
                              <w:t xml:space="preserve">Editing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78A86AB" id="Rectangle 13" o:spid="_x0000_s1074" style="position:absolute;left:0;text-align:left;margin-left:0;margin-top:1.3pt;width:125.55pt;height:20.7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" fillcolor="gray [1616]" strokecolor="black [3040]">
                <v:fill color2="#d9d9d9 [496]" rotate="t" angle="180" colors="0 #bcbcbc;22938f #d0d0d0;1 #ededed" focus="100%" type="gradient"/>
                <v:shadow on="t" color="black" opacity="24903f" origin=",.5" offset="0,.55556mm"/>
                <v:path arrowok="t"/>
                <v:textbox>
                  <w:txbxContent>
                    <w:p w14:paraId="57345890" w14:textId="77777777" w:rsidR="000C0217" w:rsidRDefault="000C0217" w:rsidP="00342FD8">
                      <w:pPr>
                        <w:jc w:val="center"/>
                      </w:pPr>
                      <w:r>
                        <w:t xml:space="preserve">Editing </w:t>
                      </w:r>
                    </w:p>
                  </w:txbxContent>
                </v:textbox>
                <w10:wrap anchorx="margin"/>
              </v:rect>
            </w:pict>
          </mc:Fallback>
        </mc:AlternateContent>
      </w:r>
    </w:p>
    <w:p w14:paraId="18925270"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78BEBAF1" wp14:editId="4816A5CA">
                <wp:simplePos x="0" y="0"/>
                <wp:positionH relativeFrom="margin">
                  <wp:align>center</wp:align>
                </wp:positionH>
                <wp:positionV relativeFrom="paragraph">
                  <wp:posOffset>72911</wp:posOffset>
                </wp:positionV>
                <wp:extent cx="278130" cy="365760"/>
                <wp:effectExtent l="19050" t="0" r="26670" b="34290"/>
                <wp:wrapNone/>
                <wp:docPr id="18" name="Down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36576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4743733E" id="Down Arrow 14" o:spid="_x0000_s1026" type="#_x0000_t67" style="position:absolute;margin-left:0;margin-top:5.75pt;width:21.9pt;height:28.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" adj="13388" fillcolor="#4bacc6 [3208]" strokecolor="#205867 [1608]" strokeweight="2pt">
                <v:path arrowok="t"/>
                <w10:wrap anchorx="margin"/>
              </v:shape>
            </w:pict>
          </mc:Fallback>
        </mc:AlternateContent>
      </w:r>
    </w:p>
    <w:p w14:paraId="40714856" w14:textId="77777777" w:rsidR="00342FD8" w:rsidRPr="00EE3CC7" w:rsidRDefault="004B631E" w:rsidP="004058EB">
      <w:pPr>
        <w:pStyle w:val="ListParagraph"/>
        <w:spacing w:line="360" w:lineRule="auto"/>
        <w:jc w:val="both"/>
        <w:rPr>
          <w:rFonts w:ascii="Times New Roman" w:hAnsi="Times New Roman" w:cs="Times New Roman"/>
          <w:sz w:val="24"/>
          <w:szCs w:val="24"/>
          <w:lang w:val="en-GB"/>
        </w:rPr>
      </w:pPr>
      <w:r w:rsidRPr="00EE3CC7">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7E30223" wp14:editId="4AD5C4B1">
                <wp:simplePos x="0" y="0"/>
                <wp:positionH relativeFrom="margin">
                  <wp:align>center</wp:align>
                </wp:positionH>
                <wp:positionV relativeFrom="paragraph">
                  <wp:posOffset>214580</wp:posOffset>
                </wp:positionV>
                <wp:extent cx="1565275" cy="292735"/>
                <wp:effectExtent l="57150" t="38100" r="73025" b="88265"/>
                <wp:wrapNone/>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5275" cy="29273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57EB587C" w14:textId="77777777" w:rsidR="000C0217" w:rsidRDefault="000C0217" w:rsidP="00342FD8">
                            <w:pPr>
                              <w:jc w:val="center"/>
                            </w:pPr>
                            <w:r>
                              <w:t xml:space="preserve">Final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7E30223" id="Rectangle 15" o:spid="_x0000_s1075" style="position:absolute;left:0;text-align:left;margin-left:0;margin-top:16.9pt;width:123.25pt;height:23.0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" fillcolor="#dfa7a6 [1621]" strokecolor="#bc4542 [3045]">
                <v:fill color2="#f5e4e4 [501]" rotate="t" angle="180" colors="0 #ffa2a1;22938f #ffbebd;1 #ffe5e5" focus="100%" type="gradient"/>
                <v:shadow on="t" color="black" opacity="24903f" origin=",.5" offset="0,.55556mm"/>
                <v:path arrowok="t"/>
                <v:textbox>
                  <w:txbxContent>
                    <w:p w14:paraId="57EB587C" w14:textId="77777777" w:rsidR="000C0217" w:rsidRDefault="000C0217" w:rsidP="00342FD8">
                      <w:pPr>
                        <w:jc w:val="center"/>
                      </w:pPr>
                      <w:r>
                        <w:t xml:space="preserve">Final report </w:t>
                      </w:r>
                    </w:p>
                  </w:txbxContent>
                </v:textbox>
                <w10:wrap anchorx="margin"/>
              </v:rect>
            </w:pict>
          </mc:Fallback>
        </mc:AlternateContent>
      </w:r>
    </w:p>
    <w:p w14:paraId="54F0E72E" w14:textId="77777777" w:rsidR="00E3476B" w:rsidRPr="00EE3CC7" w:rsidRDefault="00E3476B" w:rsidP="004058EB">
      <w:pPr>
        <w:spacing w:before="240" w:after="240" w:line="360" w:lineRule="auto"/>
        <w:jc w:val="both"/>
        <w:rPr>
          <w:lang w:val="en-GB"/>
        </w:rPr>
      </w:pPr>
    </w:p>
    <w:p w14:paraId="38E1A4AE" w14:textId="77777777" w:rsidR="00EA72CF" w:rsidRPr="00EE3CC7" w:rsidRDefault="00EA72CF" w:rsidP="004058EB">
      <w:pPr>
        <w:spacing w:line="360" w:lineRule="auto"/>
        <w:jc w:val="both"/>
        <w:rPr>
          <w:lang w:val="en-GB"/>
        </w:rPr>
      </w:pPr>
    </w:p>
    <w:p w14:paraId="4377804D" w14:textId="1EFF9C4C" w:rsidR="004B349D" w:rsidRPr="00EE3CC7" w:rsidRDefault="00EA72CF" w:rsidP="004058EB">
      <w:pPr>
        <w:spacing w:line="360" w:lineRule="auto"/>
        <w:jc w:val="both"/>
        <w:rPr>
          <w:lang w:val="en-GB"/>
        </w:rPr>
      </w:pPr>
      <w:r w:rsidRPr="00EE3CC7">
        <w:rPr>
          <w:lang w:val="en-GB"/>
        </w:rPr>
        <w:lastRenderedPageBreak/>
        <w:t xml:space="preserve">A survey is </w:t>
      </w:r>
      <w:r w:rsidR="00305C3C" w:rsidRPr="00EE3CC7">
        <w:rPr>
          <w:lang w:val="en-GB"/>
        </w:rPr>
        <w:t>making</w:t>
      </w:r>
      <w:r w:rsidRPr="00EE3CC7">
        <w:rPr>
          <w:lang w:val="en-GB"/>
        </w:rPr>
        <w:t xml:space="preserve"> in this research by affiliating with</w:t>
      </w:r>
      <w:r w:rsidR="002F4C9E" w:rsidRPr="00EE3CC7">
        <w:rPr>
          <w:lang w:val="en-GB"/>
        </w:rPr>
        <w:t xml:space="preserve"> a show room of Germany who sells</w:t>
      </w:r>
      <w:r w:rsidRPr="00EE3CC7">
        <w:rPr>
          <w:lang w:val="en-GB"/>
        </w:rPr>
        <w:t xml:space="preserve"> Mercedes. The show room is act as control. The data collec</w:t>
      </w:r>
      <w:r w:rsidR="001E28EC">
        <w:rPr>
          <w:lang w:val="en-GB"/>
        </w:rPr>
        <w:t xml:space="preserve">tion tenure is of two and </w:t>
      </w:r>
      <w:r w:rsidR="0048442D">
        <w:rPr>
          <w:lang w:val="en-GB"/>
        </w:rPr>
        <w:t xml:space="preserve">half </w:t>
      </w:r>
      <w:r w:rsidR="0048442D" w:rsidRPr="00EE3CC7">
        <w:rPr>
          <w:lang w:val="en-GB"/>
        </w:rPr>
        <w:t>months</w:t>
      </w:r>
      <w:r w:rsidR="002F4C9E" w:rsidRPr="00EE3CC7">
        <w:rPr>
          <w:lang w:val="en-GB"/>
        </w:rPr>
        <w:t>. O</w:t>
      </w:r>
      <w:r w:rsidRPr="00EE3CC7">
        <w:rPr>
          <w:lang w:val="en-GB"/>
        </w:rPr>
        <w:t xml:space="preserve">n the other </w:t>
      </w:r>
      <w:r w:rsidR="002F4C9E" w:rsidRPr="00EE3CC7">
        <w:rPr>
          <w:lang w:val="en-GB"/>
        </w:rPr>
        <w:t>hand,</w:t>
      </w:r>
      <w:r w:rsidRPr="00EE3CC7">
        <w:rPr>
          <w:lang w:val="en-GB"/>
        </w:rPr>
        <w:t xml:space="preserve"> another show room that is selected on which advertisement is made by spending the 300</w:t>
      </w:r>
      <w:r w:rsidR="002F4C9E" w:rsidRPr="00EE3CC7">
        <w:rPr>
          <w:lang w:val="en-GB"/>
        </w:rPr>
        <w:t xml:space="preserve"> EUR</w:t>
      </w:r>
      <w:r w:rsidRPr="00EE3CC7">
        <w:rPr>
          <w:lang w:val="en-GB"/>
        </w:rPr>
        <w:t>. The data of advertising and non-advertising sa</w:t>
      </w:r>
      <w:r w:rsidR="002F4C9E" w:rsidRPr="00EE3CC7">
        <w:rPr>
          <w:lang w:val="en-GB"/>
        </w:rPr>
        <w:t>les get recorded from that showroom of</w:t>
      </w:r>
      <w:r w:rsidRPr="00EE3CC7">
        <w:rPr>
          <w:lang w:val="en-GB"/>
        </w:rPr>
        <w:t xml:space="preserve"> 6 months are collected</w:t>
      </w:r>
      <w:r w:rsidR="002F4C9E" w:rsidRPr="00EE3CC7">
        <w:rPr>
          <w:lang w:val="en-GB"/>
        </w:rPr>
        <w:t xml:space="preserve"> for this dissertation</w:t>
      </w:r>
      <w:r w:rsidRPr="00EE3CC7">
        <w:rPr>
          <w:lang w:val="en-GB"/>
        </w:rPr>
        <w:t xml:space="preserve">.  After the data collection a survey of few buyers from them are selected to know about the advertising impact in their view </w:t>
      </w:r>
      <w:r w:rsidR="002F4C9E" w:rsidRPr="00EE3CC7">
        <w:rPr>
          <w:lang w:val="en-GB"/>
        </w:rPr>
        <w:t xml:space="preserve">will </w:t>
      </w:r>
      <w:r w:rsidRPr="00EE3CC7">
        <w:rPr>
          <w:lang w:val="en-GB"/>
        </w:rPr>
        <w:t>also</w:t>
      </w:r>
      <w:r w:rsidR="002F4C9E" w:rsidRPr="00EE3CC7">
        <w:rPr>
          <w:lang w:val="en-GB"/>
        </w:rPr>
        <w:t xml:space="preserve"> be </w:t>
      </w:r>
      <w:r w:rsidR="00EE3CC7" w:rsidRPr="00EE3CC7">
        <w:rPr>
          <w:lang w:val="en-GB"/>
        </w:rPr>
        <w:t>analysed</w:t>
      </w:r>
      <w:r w:rsidRPr="00EE3CC7">
        <w:rPr>
          <w:lang w:val="en-GB"/>
        </w:rPr>
        <w:t xml:space="preserve">. The sales </w:t>
      </w:r>
      <w:r w:rsidR="002F4C9E" w:rsidRPr="00EE3CC7">
        <w:rPr>
          <w:lang w:val="en-GB"/>
        </w:rPr>
        <w:t xml:space="preserve">and </w:t>
      </w:r>
      <w:r w:rsidRPr="00EE3CC7">
        <w:rPr>
          <w:lang w:val="en-GB"/>
        </w:rPr>
        <w:t xml:space="preserve">profit of Mercedes has been recorded to </w:t>
      </w:r>
      <w:r w:rsidR="00EE3CC7" w:rsidRPr="00EE3CC7">
        <w:rPr>
          <w:lang w:val="en-GB"/>
        </w:rPr>
        <w:t>analyse</w:t>
      </w:r>
      <w:r w:rsidRPr="00EE3CC7">
        <w:rPr>
          <w:lang w:val="en-GB"/>
        </w:rPr>
        <w:t xml:space="preserve"> the factors of improvement due to advertisement.</w:t>
      </w:r>
    </w:p>
    <w:p w14:paraId="5A81E2B0" w14:textId="0AE02F03" w:rsidR="004B349D" w:rsidRPr="00EE3CC7" w:rsidRDefault="00305C3C" w:rsidP="000D0CCA">
      <w:pPr>
        <w:pStyle w:val="Heading2"/>
        <w:numPr>
          <w:ilvl w:val="1"/>
          <w:numId w:val="14"/>
        </w:numPr>
        <w:rPr>
          <w:color w:val="auto"/>
          <w:lang w:val="en-GB"/>
        </w:rPr>
      </w:pPr>
      <w:r w:rsidRPr="00EE3CC7">
        <w:rPr>
          <w:color w:val="auto"/>
          <w:lang w:val="en-GB"/>
        </w:rPr>
        <w:t>Non-Portable</w:t>
      </w:r>
      <w:r w:rsidR="004058EB" w:rsidRPr="00EE3CC7">
        <w:rPr>
          <w:color w:val="auto"/>
          <w:lang w:val="en-GB"/>
        </w:rPr>
        <w:t xml:space="preserve"> T</w:t>
      </w:r>
      <w:r w:rsidR="004B349D" w:rsidRPr="00EE3CC7">
        <w:rPr>
          <w:color w:val="auto"/>
          <w:lang w:val="en-GB"/>
        </w:rPr>
        <w:t>ests</w:t>
      </w:r>
    </w:p>
    <w:p w14:paraId="43E2562D" w14:textId="77777777" w:rsidR="004B349D" w:rsidRPr="00EE3CC7" w:rsidRDefault="004058EB" w:rsidP="004058EB">
      <w:pPr>
        <w:spacing w:line="360" w:lineRule="auto"/>
        <w:jc w:val="both"/>
        <w:rPr>
          <w:lang w:val="en-GB"/>
        </w:rPr>
      </w:pPr>
      <w:r w:rsidRPr="00EE3CC7">
        <w:rPr>
          <w:lang w:val="en-GB"/>
        </w:rPr>
        <w:t>This sampling is</w:t>
      </w:r>
      <w:r w:rsidR="004B349D" w:rsidRPr="00EE3CC7">
        <w:rPr>
          <w:lang w:val="en-GB"/>
        </w:rPr>
        <w:t xml:space="preserve"> judgment based and not every item of universe is provided with the chance to participate</w:t>
      </w:r>
    </w:p>
    <w:p w14:paraId="5D10C6D3" w14:textId="77777777" w:rsidR="004B349D" w:rsidRPr="00EE3CC7" w:rsidRDefault="004B349D" w:rsidP="004058EB">
      <w:pPr>
        <w:spacing w:line="360" w:lineRule="auto"/>
        <w:jc w:val="both"/>
        <w:rPr>
          <w:lang w:val="en-GB"/>
        </w:rPr>
      </w:pPr>
    </w:p>
    <w:tbl>
      <w:tblPr>
        <w:tblStyle w:val="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A0BB3" w:rsidRPr="00EE3CC7" w14:paraId="744AB0F8" w14:textId="77777777" w:rsidTr="000C0217">
        <w:tc>
          <w:tcPr>
            <w:tcW w:w="4675" w:type="dxa"/>
          </w:tcPr>
          <w:p w14:paraId="67A87B9E"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 xml:space="preserve">Techniques involved </w:t>
            </w:r>
          </w:p>
        </w:tc>
        <w:tc>
          <w:tcPr>
            <w:tcW w:w="4675" w:type="dxa"/>
          </w:tcPr>
          <w:p w14:paraId="459B5CFA"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Random Sampling</w:t>
            </w:r>
          </w:p>
        </w:tc>
      </w:tr>
      <w:tr w:rsidR="00DA0BB3" w:rsidRPr="00EE3CC7" w14:paraId="67D6D315" w14:textId="77777777" w:rsidTr="000C0217">
        <w:tc>
          <w:tcPr>
            <w:tcW w:w="4675" w:type="dxa"/>
          </w:tcPr>
          <w:p w14:paraId="7074053D"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Size of the sample</w:t>
            </w:r>
          </w:p>
        </w:tc>
        <w:tc>
          <w:tcPr>
            <w:tcW w:w="4675" w:type="dxa"/>
          </w:tcPr>
          <w:p w14:paraId="2DF9EBC6" w14:textId="3D0D462C" w:rsidR="004B349D" w:rsidRPr="00EE3CC7" w:rsidRDefault="005A61CA"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200</w:t>
            </w:r>
            <w:r w:rsidR="004B349D" w:rsidRPr="00EE3CC7">
              <w:rPr>
                <w:rFonts w:ascii="Times New Roman" w:eastAsia="Times New Roman" w:hAnsi="Times New Roman" w:cs="Times New Roman"/>
                <w:lang w:val="en-GB"/>
              </w:rPr>
              <w:t xml:space="preserve"> responders</w:t>
            </w:r>
          </w:p>
        </w:tc>
      </w:tr>
      <w:tr w:rsidR="00DA0BB3" w:rsidRPr="00EE3CC7" w14:paraId="001EAB99" w14:textId="77777777" w:rsidTr="000C0217">
        <w:tc>
          <w:tcPr>
            <w:tcW w:w="4675" w:type="dxa"/>
          </w:tcPr>
          <w:p w14:paraId="376CC9C3"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 xml:space="preserve">Ways </w:t>
            </w:r>
          </w:p>
        </w:tc>
        <w:tc>
          <w:tcPr>
            <w:tcW w:w="4675" w:type="dxa"/>
          </w:tcPr>
          <w:p w14:paraId="6384FE5A" w14:textId="5FE6FEF3" w:rsidR="004B349D" w:rsidRPr="00EE3CC7" w:rsidRDefault="00305C3C"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Individual interview</w:t>
            </w:r>
          </w:p>
        </w:tc>
      </w:tr>
      <w:tr w:rsidR="00DA0BB3" w:rsidRPr="00EE3CC7" w14:paraId="48E7596B" w14:textId="77777777" w:rsidTr="000C0217">
        <w:tc>
          <w:tcPr>
            <w:tcW w:w="4675" w:type="dxa"/>
          </w:tcPr>
          <w:p w14:paraId="33A9CB73" w14:textId="7F22EE68" w:rsidR="004B349D" w:rsidRPr="00EE3CC7" w:rsidRDefault="00305C3C"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Instrument used</w:t>
            </w:r>
            <w:r w:rsidR="004B349D" w:rsidRPr="00EE3CC7">
              <w:rPr>
                <w:rFonts w:ascii="Times New Roman" w:eastAsia="Times New Roman" w:hAnsi="Times New Roman" w:cs="Times New Roman"/>
                <w:lang w:val="en-GB"/>
              </w:rPr>
              <w:t xml:space="preserve"> for interview</w:t>
            </w:r>
          </w:p>
        </w:tc>
        <w:tc>
          <w:tcPr>
            <w:tcW w:w="4675" w:type="dxa"/>
          </w:tcPr>
          <w:p w14:paraId="13EEBD78"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Planned Survey</w:t>
            </w:r>
          </w:p>
        </w:tc>
      </w:tr>
      <w:tr w:rsidR="00DA0BB3" w:rsidRPr="00EE3CC7" w14:paraId="29B3A7AE" w14:textId="77777777" w:rsidTr="000C0217">
        <w:tc>
          <w:tcPr>
            <w:tcW w:w="4675" w:type="dxa"/>
          </w:tcPr>
          <w:p w14:paraId="6E5E39E1" w14:textId="6998787A"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 xml:space="preserve">Method of </w:t>
            </w:r>
            <w:r w:rsidR="00EE3CC7" w:rsidRPr="00EE3CC7">
              <w:rPr>
                <w:rFonts w:ascii="Times New Roman" w:eastAsia="Times New Roman" w:hAnsi="Times New Roman" w:cs="Times New Roman"/>
                <w:lang w:val="en-GB"/>
              </w:rPr>
              <w:t>analysing</w:t>
            </w:r>
            <w:r w:rsidRPr="00EE3CC7">
              <w:rPr>
                <w:rFonts w:ascii="Times New Roman" w:eastAsia="Times New Roman" w:hAnsi="Times New Roman" w:cs="Times New Roman"/>
                <w:lang w:val="en-GB"/>
              </w:rPr>
              <w:t xml:space="preserve"> </w:t>
            </w:r>
          </w:p>
        </w:tc>
        <w:tc>
          <w:tcPr>
            <w:tcW w:w="4675" w:type="dxa"/>
          </w:tcPr>
          <w:p w14:paraId="2FDF6F0A"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Grading</w:t>
            </w:r>
          </w:p>
        </w:tc>
      </w:tr>
      <w:tr w:rsidR="00DA0BB3" w:rsidRPr="00EE3CC7" w14:paraId="06151511" w14:textId="77777777" w:rsidTr="000C0217">
        <w:tc>
          <w:tcPr>
            <w:tcW w:w="4675" w:type="dxa"/>
          </w:tcPr>
          <w:p w14:paraId="6C3477E7"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 xml:space="preserve">Charts </w:t>
            </w:r>
          </w:p>
        </w:tc>
        <w:tc>
          <w:tcPr>
            <w:tcW w:w="4675" w:type="dxa"/>
          </w:tcPr>
          <w:p w14:paraId="33E8D3E0"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Bar Charts</w:t>
            </w:r>
          </w:p>
        </w:tc>
      </w:tr>
      <w:tr w:rsidR="004B349D" w:rsidRPr="00EE3CC7" w14:paraId="7F7A7673" w14:textId="77777777" w:rsidTr="000C0217">
        <w:tc>
          <w:tcPr>
            <w:tcW w:w="4675" w:type="dxa"/>
          </w:tcPr>
          <w:p w14:paraId="71D5D4BC" w14:textId="77777777" w:rsidR="004B349D" w:rsidRPr="00EE3CC7" w:rsidRDefault="004B349D" w:rsidP="004058EB">
            <w:pPr>
              <w:spacing w:line="360" w:lineRule="auto"/>
              <w:jc w:val="both"/>
              <w:rPr>
                <w:rFonts w:ascii="Times New Roman" w:eastAsia="Times New Roman" w:hAnsi="Times New Roman" w:cs="Times New Roman"/>
                <w:lang w:val="en-GB"/>
              </w:rPr>
            </w:pPr>
            <w:r w:rsidRPr="00EE3CC7">
              <w:rPr>
                <w:rFonts w:ascii="Times New Roman" w:eastAsia="Times New Roman" w:hAnsi="Times New Roman" w:cs="Times New Roman"/>
                <w:lang w:val="en-GB"/>
              </w:rPr>
              <w:t>Surveying areas</w:t>
            </w:r>
          </w:p>
        </w:tc>
        <w:tc>
          <w:tcPr>
            <w:tcW w:w="4675" w:type="dxa"/>
          </w:tcPr>
          <w:p w14:paraId="334F2CE7" w14:textId="77777777" w:rsidR="004B349D" w:rsidRPr="00EE3CC7" w:rsidRDefault="004B349D" w:rsidP="004058EB">
            <w:pPr>
              <w:spacing w:line="360" w:lineRule="auto"/>
              <w:jc w:val="both"/>
              <w:rPr>
                <w:rFonts w:ascii="Times New Roman" w:eastAsia="Times New Roman" w:hAnsi="Times New Roman" w:cs="Times New Roman"/>
                <w:lang w:val="en-GB"/>
              </w:rPr>
            </w:pPr>
          </w:p>
        </w:tc>
      </w:tr>
    </w:tbl>
    <w:p w14:paraId="181F267F" w14:textId="77777777" w:rsidR="004B349D" w:rsidRPr="00EE3CC7" w:rsidRDefault="004B349D" w:rsidP="004058EB">
      <w:pPr>
        <w:spacing w:line="360" w:lineRule="auto"/>
        <w:jc w:val="both"/>
        <w:rPr>
          <w:lang w:val="en-GB"/>
        </w:rPr>
      </w:pPr>
    </w:p>
    <w:p w14:paraId="7E148E68" w14:textId="77777777" w:rsidR="004B349D" w:rsidRPr="00EE3CC7" w:rsidRDefault="004B349D" w:rsidP="004058EB">
      <w:pPr>
        <w:spacing w:line="360" w:lineRule="auto"/>
        <w:jc w:val="both"/>
        <w:rPr>
          <w:lang w:val="en-GB"/>
        </w:rPr>
      </w:pPr>
    </w:p>
    <w:p w14:paraId="75A8156D" w14:textId="77777777" w:rsidR="00E3476B" w:rsidRPr="00EE3CC7" w:rsidRDefault="00576DF9" w:rsidP="000D0CCA">
      <w:pPr>
        <w:pStyle w:val="Heading2"/>
        <w:numPr>
          <w:ilvl w:val="1"/>
          <w:numId w:val="14"/>
        </w:numPr>
        <w:rPr>
          <w:color w:val="auto"/>
          <w:lang w:val="en-GB"/>
        </w:rPr>
      </w:pPr>
      <w:bookmarkStart w:id="16" w:name="_Toc73461232"/>
      <w:r w:rsidRPr="00EE3CC7">
        <w:rPr>
          <w:color w:val="auto"/>
          <w:lang w:val="en-GB"/>
        </w:rPr>
        <w:t>Budget</w:t>
      </w:r>
      <w:bookmarkEnd w:id="16"/>
      <w:r w:rsidRPr="00EE3CC7">
        <w:rPr>
          <w:color w:val="auto"/>
          <w:lang w:val="en-GB"/>
        </w:rPr>
        <w:t xml:space="preserve"> </w:t>
      </w:r>
      <w:r w:rsidR="004B631E" w:rsidRPr="00EE3CC7">
        <w:rPr>
          <w:color w:val="auto"/>
          <w:lang w:val="en-GB"/>
        </w:rPr>
        <w:t>and timeline</w:t>
      </w:r>
    </w:p>
    <w:p w14:paraId="4C4AFB4C" w14:textId="1D4FDA12" w:rsidR="00342FD8" w:rsidRPr="003A2480" w:rsidRDefault="00576DF9" w:rsidP="00A5442C">
      <w:pPr>
        <w:spacing w:before="240" w:after="240" w:line="360" w:lineRule="auto"/>
        <w:jc w:val="both"/>
        <w:rPr>
          <w:lang w:val="en-GB"/>
        </w:rPr>
      </w:pPr>
      <w:r w:rsidRPr="00EE3CC7">
        <w:rPr>
          <w:lang w:val="en-GB"/>
        </w:rPr>
        <w:t xml:space="preserve">The budget that </w:t>
      </w:r>
      <w:r w:rsidR="004B631E" w:rsidRPr="00EE3CC7">
        <w:rPr>
          <w:lang w:val="en-GB"/>
        </w:rPr>
        <w:t>is selected for my research is</w:t>
      </w:r>
      <w:r w:rsidR="00A5442C" w:rsidRPr="00EE3CC7">
        <w:rPr>
          <w:lang w:val="en-GB"/>
        </w:rPr>
        <w:t xml:space="preserve"> </w:t>
      </w:r>
      <w:r w:rsidR="00305C3C" w:rsidRPr="00EE3CC7">
        <w:rPr>
          <w:lang w:val="en-GB"/>
        </w:rPr>
        <w:t>£100</w:t>
      </w:r>
      <w:r w:rsidRPr="00EE3CC7">
        <w:rPr>
          <w:lang w:val="en-GB"/>
        </w:rPr>
        <w:t>. This will help in advertising the brand, and the impact will determ</w:t>
      </w:r>
      <w:r w:rsidR="004B631E" w:rsidRPr="00EE3CC7">
        <w:rPr>
          <w:lang w:val="en-GB"/>
        </w:rPr>
        <w:t xml:space="preserve">ine after investing the budget </w:t>
      </w:r>
      <w:r w:rsidR="00305C3C" w:rsidRPr="00EE3CC7">
        <w:rPr>
          <w:lang w:val="en-GB"/>
        </w:rPr>
        <w:t>the</w:t>
      </w:r>
      <w:r w:rsidR="004B631E" w:rsidRPr="00EE3CC7">
        <w:rPr>
          <w:lang w:val="en-GB"/>
        </w:rPr>
        <w:t xml:space="preserve"> timeline of my</w:t>
      </w:r>
      <w:r w:rsidR="00A90D1C" w:rsidRPr="00EE3CC7">
        <w:rPr>
          <w:lang w:val="en-GB"/>
        </w:rPr>
        <w:t xml:space="preserve"> whole research are as </w:t>
      </w:r>
      <w:r w:rsidR="00A90D1C" w:rsidRPr="003A2480">
        <w:rPr>
          <w:lang w:val="en-GB"/>
        </w:rPr>
        <w:t>follows:</w:t>
      </w:r>
      <w:r w:rsidR="00342FD8" w:rsidRPr="003A2480">
        <w:rPr>
          <w:lang w:val="en-GB"/>
        </w:rPr>
        <w:t xml:space="preserve">                                     </w:t>
      </w:r>
      <w:r w:rsidR="004B631E" w:rsidRPr="003A2480">
        <w:rPr>
          <w:lang w:val="en-GB"/>
        </w:rPr>
        <w:t xml:space="preserve">    </w:t>
      </w:r>
    </w:p>
    <w:tbl>
      <w:tblPr>
        <w:tblStyle w:val="GridTable4"/>
        <w:tblW w:w="9895" w:type="dxa"/>
        <w:tblLook w:val="04A0" w:firstRow="1" w:lastRow="0" w:firstColumn="1" w:lastColumn="0" w:noHBand="0" w:noVBand="1"/>
      </w:tblPr>
      <w:tblGrid>
        <w:gridCol w:w="2337"/>
        <w:gridCol w:w="2337"/>
        <w:gridCol w:w="2338"/>
        <w:gridCol w:w="2883"/>
      </w:tblGrid>
      <w:tr w:rsidR="00DA0BB3" w:rsidRPr="003A2480" w14:paraId="337C5654" w14:textId="77777777" w:rsidTr="00BA2491">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337" w:type="dxa"/>
          </w:tcPr>
          <w:p w14:paraId="73976075" w14:textId="77777777" w:rsidR="00EA72CF" w:rsidRPr="003A2480" w:rsidRDefault="00EA72CF" w:rsidP="004058EB">
            <w:pPr>
              <w:spacing w:line="360" w:lineRule="auto"/>
              <w:jc w:val="both"/>
              <w:rPr>
                <w:b w:val="0"/>
                <w:color w:val="auto"/>
                <w:lang w:val="en-GB"/>
              </w:rPr>
            </w:pPr>
            <w:r w:rsidRPr="003A2480">
              <w:rPr>
                <w:color w:val="auto"/>
                <w:lang w:val="en-GB"/>
              </w:rPr>
              <w:t>Tasks</w:t>
            </w:r>
          </w:p>
        </w:tc>
        <w:tc>
          <w:tcPr>
            <w:tcW w:w="2337" w:type="dxa"/>
          </w:tcPr>
          <w:p w14:paraId="115C5E25" w14:textId="77777777" w:rsidR="00EA72CF" w:rsidRPr="003A2480" w:rsidRDefault="00EA72CF" w:rsidP="004058EB">
            <w:pPr>
              <w:spacing w:line="360" w:lineRule="auto"/>
              <w:jc w:val="both"/>
              <w:cnfStyle w:val="100000000000" w:firstRow="1" w:lastRow="0" w:firstColumn="0" w:lastColumn="0" w:oddVBand="0" w:evenVBand="0" w:oddHBand="0" w:evenHBand="0" w:firstRowFirstColumn="0" w:firstRowLastColumn="0" w:lastRowFirstColumn="0" w:lastRowLastColumn="0"/>
              <w:rPr>
                <w:b w:val="0"/>
                <w:color w:val="auto"/>
                <w:lang w:val="en-GB"/>
              </w:rPr>
            </w:pPr>
            <w:r w:rsidRPr="003A2480">
              <w:rPr>
                <w:color w:val="auto"/>
                <w:lang w:val="en-GB"/>
              </w:rPr>
              <w:t xml:space="preserve">Start                 </w:t>
            </w:r>
          </w:p>
        </w:tc>
        <w:tc>
          <w:tcPr>
            <w:tcW w:w="2338" w:type="dxa"/>
          </w:tcPr>
          <w:p w14:paraId="1F946BD0" w14:textId="77777777" w:rsidR="00EA72CF" w:rsidRPr="003A2480" w:rsidRDefault="00EA72CF" w:rsidP="004058EB">
            <w:pPr>
              <w:spacing w:line="360" w:lineRule="auto"/>
              <w:jc w:val="both"/>
              <w:cnfStyle w:val="100000000000" w:firstRow="1" w:lastRow="0" w:firstColumn="0" w:lastColumn="0" w:oddVBand="0" w:evenVBand="0" w:oddHBand="0" w:evenHBand="0" w:firstRowFirstColumn="0" w:firstRowLastColumn="0" w:lastRowFirstColumn="0" w:lastRowLastColumn="0"/>
              <w:rPr>
                <w:b w:val="0"/>
                <w:color w:val="auto"/>
                <w:lang w:val="en-GB"/>
              </w:rPr>
            </w:pPr>
            <w:r w:rsidRPr="003A2480">
              <w:rPr>
                <w:color w:val="auto"/>
                <w:lang w:val="en-GB"/>
              </w:rPr>
              <w:t>End</w:t>
            </w:r>
          </w:p>
        </w:tc>
        <w:tc>
          <w:tcPr>
            <w:tcW w:w="2883" w:type="dxa"/>
          </w:tcPr>
          <w:p w14:paraId="1BF8D126" w14:textId="77777777" w:rsidR="00EA72CF" w:rsidRPr="003A2480" w:rsidRDefault="004B349D" w:rsidP="004058EB">
            <w:pPr>
              <w:spacing w:line="360" w:lineRule="auto"/>
              <w:jc w:val="both"/>
              <w:cnfStyle w:val="100000000000" w:firstRow="1" w:lastRow="0" w:firstColumn="0" w:lastColumn="0" w:oddVBand="0" w:evenVBand="0" w:oddHBand="0" w:evenHBand="0" w:firstRowFirstColumn="0" w:firstRowLastColumn="0" w:lastRowFirstColumn="0" w:lastRowLastColumn="0"/>
              <w:rPr>
                <w:b w:val="0"/>
                <w:color w:val="auto"/>
                <w:lang w:val="en-GB"/>
              </w:rPr>
            </w:pPr>
            <w:r w:rsidRPr="003A2480">
              <w:rPr>
                <w:color w:val="auto"/>
                <w:lang w:val="en-GB"/>
              </w:rPr>
              <w:t>D</w:t>
            </w:r>
            <w:r w:rsidR="00EA72CF" w:rsidRPr="003A2480">
              <w:rPr>
                <w:color w:val="auto"/>
                <w:lang w:val="en-GB"/>
              </w:rPr>
              <w:t>uration</w:t>
            </w:r>
          </w:p>
        </w:tc>
      </w:tr>
      <w:tr w:rsidR="00DA0BB3" w:rsidRPr="003A2480" w14:paraId="4E631E9C" w14:textId="77777777" w:rsidTr="00F03F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4089ED8" w14:textId="4C8DA0D2" w:rsidR="00EA72CF" w:rsidRPr="003A2480" w:rsidRDefault="00EA72CF" w:rsidP="004058EB">
            <w:pPr>
              <w:spacing w:line="360" w:lineRule="auto"/>
              <w:jc w:val="both"/>
              <w:rPr>
                <w:b w:val="0"/>
                <w:lang w:val="en-GB"/>
              </w:rPr>
            </w:pPr>
            <w:r w:rsidRPr="003A2480">
              <w:rPr>
                <w:lang w:val="en-GB"/>
              </w:rPr>
              <w:t xml:space="preserve">Research </w:t>
            </w:r>
            <w:r w:rsidR="003A2480" w:rsidRPr="003A2480">
              <w:rPr>
                <w:lang w:val="en-GB"/>
              </w:rPr>
              <w:t>kick-off</w:t>
            </w:r>
          </w:p>
        </w:tc>
        <w:tc>
          <w:tcPr>
            <w:tcW w:w="2337" w:type="dxa"/>
          </w:tcPr>
          <w:p w14:paraId="19C2A581" w14:textId="487FF948"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6/28/2021</w:t>
            </w:r>
          </w:p>
        </w:tc>
        <w:tc>
          <w:tcPr>
            <w:tcW w:w="2338" w:type="dxa"/>
          </w:tcPr>
          <w:p w14:paraId="5B5401F4" w14:textId="2177FBD7"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7/10/2021</w:t>
            </w:r>
          </w:p>
        </w:tc>
        <w:tc>
          <w:tcPr>
            <w:tcW w:w="2883" w:type="dxa"/>
          </w:tcPr>
          <w:p w14:paraId="40DBE168" w14:textId="7A68D896" w:rsidR="00EA72CF" w:rsidRPr="003A2480" w:rsidRDefault="00B03FC9" w:rsidP="004058EB">
            <w:pPr>
              <w:spacing w:line="360" w:lineRule="auto"/>
              <w:jc w:val="both"/>
              <w:cnfStyle w:val="000000100000" w:firstRow="0" w:lastRow="0" w:firstColumn="0" w:lastColumn="0" w:oddVBand="0" w:evenVBand="0" w:oddHBand="1" w:evenHBand="0" w:firstRowFirstColumn="0" w:firstRowLastColumn="0" w:lastRowFirstColumn="0" w:lastRowLastColumn="0"/>
              <w:rPr>
                <w:b/>
                <w:lang w:val="en-GB"/>
              </w:rPr>
            </w:pPr>
            <w:r>
              <w:rPr>
                <w:b/>
                <w:lang w:val="en-GB"/>
              </w:rPr>
              <w:t>10</w:t>
            </w:r>
            <w:r w:rsidR="004B349D" w:rsidRPr="003A2480">
              <w:rPr>
                <w:b/>
                <w:lang w:val="en-GB"/>
              </w:rPr>
              <w:t>days</w:t>
            </w:r>
          </w:p>
        </w:tc>
      </w:tr>
      <w:tr w:rsidR="00DA0BB3" w:rsidRPr="003A2480" w14:paraId="14530893" w14:textId="77777777" w:rsidTr="00F03F63">
        <w:tc>
          <w:tcPr>
            <w:cnfStyle w:val="001000000000" w:firstRow="0" w:lastRow="0" w:firstColumn="1" w:lastColumn="0" w:oddVBand="0" w:evenVBand="0" w:oddHBand="0" w:evenHBand="0" w:firstRowFirstColumn="0" w:firstRowLastColumn="0" w:lastRowFirstColumn="0" w:lastRowLastColumn="0"/>
            <w:tcW w:w="2337" w:type="dxa"/>
          </w:tcPr>
          <w:p w14:paraId="4B9A199E" w14:textId="77777777" w:rsidR="00EA72CF" w:rsidRPr="003A2480" w:rsidRDefault="00EA72CF" w:rsidP="004058EB">
            <w:pPr>
              <w:spacing w:line="360" w:lineRule="auto"/>
              <w:jc w:val="both"/>
              <w:rPr>
                <w:b w:val="0"/>
                <w:lang w:val="en-GB"/>
              </w:rPr>
            </w:pPr>
            <w:r w:rsidRPr="003A2480">
              <w:rPr>
                <w:lang w:val="en-GB"/>
              </w:rPr>
              <w:t>Location selection</w:t>
            </w:r>
          </w:p>
        </w:tc>
        <w:tc>
          <w:tcPr>
            <w:tcW w:w="2337" w:type="dxa"/>
          </w:tcPr>
          <w:p w14:paraId="71D59F28" w14:textId="2134185E"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7/10/2021</w:t>
            </w:r>
          </w:p>
        </w:tc>
        <w:tc>
          <w:tcPr>
            <w:tcW w:w="2338" w:type="dxa"/>
          </w:tcPr>
          <w:p w14:paraId="2B47BCCA" w14:textId="6E05CB76"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7/19/2021</w:t>
            </w:r>
          </w:p>
        </w:tc>
        <w:tc>
          <w:tcPr>
            <w:tcW w:w="2883" w:type="dxa"/>
          </w:tcPr>
          <w:p w14:paraId="7A226393" w14:textId="68C4F367" w:rsidR="00EA72CF" w:rsidRPr="003A2480" w:rsidRDefault="00B03FC9" w:rsidP="004058EB">
            <w:pPr>
              <w:spacing w:line="360" w:lineRule="auto"/>
              <w:jc w:val="both"/>
              <w:cnfStyle w:val="000000000000" w:firstRow="0" w:lastRow="0" w:firstColumn="0" w:lastColumn="0" w:oddVBand="0" w:evenVBand="0" w:oddHBand="0" w:evenHBand="0" w:firstRowFirstColumn="0" w:firstRowLastColumn="0" w:lastRowFirstColumn="0" w:lastRowLastColumn="0"/>
              <w:rPr>
                <w:b/>
                <w:lang w:val="en-GB"/>
              </w:rPr>
            </w:pPr>
            <w:r>
              <w:rPr>
                <w:b/>
                <w:lang w:val="en-GB"/>
              </w:rPr>
              <w:t>09</w:t>
            </w:r>
            <w:r w:rsidR="004B349D" w:rsidRPr="003A2480">
              <w:rPr>
                <w:b/>
                <w:lang w:val="en-GB"/>
              </w:rPr>
              <w:t>days</w:t>
            </w:r>
          </w:p>
        </w:tc>
      </w:tr>
      <w:tr w:rsidR="00DA0BB3" w:rsidRPr="003A2480" w14:paraId="26A6410F" w14:textId="77777777" w:rsidTr="00F03F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07CA0C8" w14:textId="77777777" w:rsidR="00EA72CF" w:rsidRPr="003A2480" w:rsidRDefault="00EA72CF" w:rsidP="004058EB">
            <w:pPr>
              <w:spacing w:line="360" w:lineRule="auto"/>
              <w:jc w:val="both"/>
              <w:rPr>
                <w:b w:val="0"/>
                <w:lang w:val="en-GB"/>
              </w:rPr>
            </w:pPr>
            <w:r w:rsidRPr="003A2480">
              <w:rPr>
                <w:lang w:val="en-GB"/>
              </w:rPr>
              <w:t>Research survey</w:t>
            </w:r>
          </w:p>
        </w:tc>
        <w:tc>
          <w:tcPr>
            <w:tcW w:w="2337" w:type="dxa"/>
          </w:tcPr>
          <w:p w14:paraId="5830E708" w14:textId="0116F8CA"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7/19/2021</w:t>
            </w:r>
          </w:p>
        </w:tc>
        <w:tc>
          <w:tcPr>
            <w:tcW w:w="2338" w:type="dxa"/>
          </w:tcPr>
          <w:p w14:paraId="671BF798" w14:textId="30EBCE6B"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8/25/2021</w:t>
            </w:r>
          </w:p>
        </w:tc>
        <w:tc>
          <w:tcPr>
            <w:tcW w:w="2883" w:type="dxa"/>
          </w:tcPr>
          <w:p w14:paraId="36F66C51" w14:textId="2313EDE9" w:rsidR="00EA72CF" w:rsidRPr="003A2480" w:rsidRDefault="00B03FC9" w:rsidP="004058EB">
            <w:pPr>
              <w:spacing w:line="360" w:lineRule="auto"/>
              <w:jc w:val="both"/>
              <w:cnfStyle w:val="000000100000" w:firstRow="0" w:lastRow="0" w:firstColumn="0" w:lastColumn="0" w:oddVBand="0" w:evenVBand="0" w:oddHBand="1" w:evenHBand="0" w:firstRowFirstColumn="0" w:firstRowLastColumn="0" w:lastRowFirstColumn="0" w:lastRowLastColumn="0"/>
              <w:rPr>
                <w:b/>
                <w:lang w:val="en-GB"/>
              </w:rPr>
            </w:pPr>
            <w:r>
              <w:rPr>
                <w:b/>
                <w:lang w:val="en-GB"/>
              </w:rPr>
              <w:t>36</w:t>
            </w:r>
            <w:r w:rsidR="004B349D" w:rsidRPr="003A2480">
              <w:rPr>
                <w:b/>
                <w:lang w:val="en-GB"/>
              </w:rPr>
              <w:t>days</w:t>
            </w:r>
          </w:p>
        </w:tc>
      </w:tr>
      <w:tr w:rsidR="00DA0BB3" w:rsidRPr="003A2480" w14:paraId="5110173A" w14:textId="77777777" w:rsidTr="00F03F63">
        <w:tc>
          <w:tcPr>
            <w:cnfStyle w:val="001000000000" w:firstRow="0" w:lastRow="0" w:firstColumn="1" w:lastColumn="0" w:oddVBand="0" w:evenVBand="0" w:oddHBand="0" w:evenHBand="0" w:firstRowFirstColumn="0" w:firstRowLastColumn="0" w:lastRowFirstColumn="0" w:lastRowLastColumn="0"/>
            <w:tcW w:w="2337" w:type="dxa"/>
          </w:tcPr>
          <w:p w14:paraId="531AA9ED" w14:textId="77777777" w:rsidR="00EA72CF" w:rsidRPr="003A2480" w:rsidRDefault="00EA72CF" w:rsidP="004058EB">
            <w:pPr>
              <w:spacing w:line="360" w:lineRule="auto"/>
              <w:jc w:val="both"/>
              <w:rPr>
                <w:b w:val="0"/>
                <w:lang w:val="en-GB"/>
              </w:rPr>
            </w:pPr>
            <w:r w:rsidRPr="003A2480">
              <w:rPr>
                <w:lang w:val="en-GB"/>
              </w:rPr>
              <w:lastRenderedPageBreak/>
              <w:t xml:space="preserve">Questionnaire write up  </w:t>
            </w:r>
          </w:p>
        </w:tc>
        <w:tc>
          <w:tcPr>
            <w:tcW w:w="2337" w:type="dxa"/>
          </w:tcPr>
          <w:p w14:paraId="40F5BBE5" w14:textId="00CB284C"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8/25/2021</w:t>
            </w:r>
          </w:p>
        </w:tc>
        <w:tc>
          <w:tcPr>
            <w:tcW w:w="2338" w:type="dxa"/>
          </w:tcPr>
          <w:p w14:paraId="2E360F04" w14:textId="7B7592F4"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8/30/2021</w:t>
            </w:r>
          </w:p>
        </w:tc>
        <w:tc>
          <w:tcPr>
            <w:tcW w:w="2883" w:type="dxa"/>
          </w:tcPr>
          <w:p w14:paraId="6AEAE996" w14:textId="2466A449" w:rsidR="00EA72CF" w:rsidRPr="003A2480" w:rsidRDefault="00B03FC9" w:rsidP="004058EB">
            <w:pPr>
              <w:spacing w:line="360" w:lineRule="auto"/>
              <w:jc w:val="both"/>
              <w:cnfStyle w:val="000000000000" w:firstRow="0" w:lastRow="0" w:firstColumn="0" w:lastColumn="0" w:oddVBand="0" w:evenVBand="0" w:oddHBand="0" w:evenHBand="0" w:firstRowFirstColumn="0" w:firstRowLastColumn="0" w:lastRowFirstColumn="0" w:lastRowLastColumn="0"/>
              <w:rPr>
                <w:b/>
                <w:lang w:val="en-GB"/>
              </w:rPr>
            </w:pPr>
            <w:r>
              <w:rPr>
                <w:b/>
                <w:lang w:val="en-GB"/>
              </w:rPr>
              <w:t>5</w:t>
            </w:r>
            <w:r w:rsidR="004B349D" w:rsidRPr="003A2480">
              <w:rPr>
                <w:b/>
                <w:lang w:val="en-GB"/>
              </w:rPr>
              <w:t>days</w:t>
            </w:r>
          </w:p>
        </w:tc>
      </w:tr>
      <w:tr w:rsidR="00DA0BB3" w:rsidRPr="003A2480" w14:paraId="7236FEE2" w14:textId="77777777" w:rsidTr="00F03F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157F019" w14:textId="77777777" w:rsidR="00EA72CF" w:rsidRPr="003A2480" w:rsidRDefault="00EA72CF" w:rsidP="004058EB">
            <w:pPr>
              <w:spacing w:line="360" w:lineRule="auto"/>
              <w:jc w:val="both"/>
              <w:rPr>
                <w:b w:val="0"/>
                <w:lang w:val="en-GB"/>
              </w:rPr>
            </w:pPr>
            <w:r w:rsidRPr="003A2480">
              <w:rPr>
                <w:lang w:val="en-GB"/>
              </w:rPr>
              <w:t xml:space="preserve">Data collection  </w:t>
            </w:r>
          </w:p>
        </w:tc>
        <w:tc>
          <w:tcPr>
            <w:tcW w:w="2337" w:type="dxa"/>
          </w:tcPr>
          <w:p w14:paraId="55A2DBBA" w14:textId="08BFB542"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8/30/2021</w:t>
            </w:r>
          </w:p>
        </w:tc>
        <w:tc>
          <w:tcPr>
            <w:tcW w:w="2338" w:type="dxa"/>
          </w:tcPr>
          <w:p w14:paraId="63D45718" w14:textId="3D99571B"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9/5/2021</w:t>
            </w:r>
          </w:p>
        </w:tc>
        <w:tc>
          <w:tcPr>
            <w:tcW w:w="2883" w:type="dxa"/>
          </w:tcPr>
          <w:p w14:paraId="641E1C77" w14:textId="0B7A4144" w:rsidR="00EA72CF" w:rsidRPr="003A2480" w:rsidRDefault="00B03FC9" w:rsidP="004058EB">
            <w:pPr>
              <w:spacing w:line="360" w:lineRule="auto"/>
              <w:jc w:val="both"/>
              <w:cnfStyle w:val="000000100000" w:firstRow="0" w:lastRow="0" w:firstColumn="0" w:lastColumn="0" w:oddVBand="0" w:evenVBand="0" w:oddHBand="1" w:evenHBand="0" w:firstRowFirstColumn="0" w:firstRowLastColumn="0" w:lastRowFirstColumn="0" w:lastRowLastColumn="0"/>
              <w:rPr>
                <w:b/>
                <w:lang w:val="en-GB"/>
              </w:rPr>
            </w:pPr>
            <w:r>
              <w:rPr>
                <w:b/>
                <w:lang w:val="en-GB"/>
              </w:rPr>
              <w:t>5</w:t>
            </w:r>
            <w:r w:rsidR="004B349D" w:rsidRPr="003A2480">
              <w:rPr>
                <w:b/>
                <w:lang w:val="en-GB"/>
              </w:rPr>
              <w:t>days</w:t>
            </w:r>
          </w:p>
        </w:tc>
      </w:tr>
      <w:tr w:rsidR="00DA0BB3" w:rsidRPr="003A2480" w14:paraId="0A32EA07" w14:textId="77777777" w:rsidTr="00F03F63">
        <w:tc>
          <w:tcPr>
            <w:cnfStyle w:val="001000000000" w:firstRow="0" w:lastRow="0" w:firstColumn="1" w:lastColumn="0" w:oddVBand="0" w:evenVBand="0" w:oddHBand="0" w:evenHBand="0" w:firstRowFirstColumn="0" w:firstRowLastColumn="0" w:lastRowFirstColumn="0" w:lastRowLastColumn="0"/>
            <w:tcW w:w="2337" w:type="dxa"/>
          </w:tcPr>
          <w:p w14:paraId="42DD1565" w14:textId="77777777" w:rsidR="00EA72CF" w:rsidRPr="003A2480" w:rsidRDefault="00EA72CF" w:rsidP="004058EB">
            <w:pPr>
              <w:spacing w:line="360" w:lineRule="auto"/>
              <w:jc w:val="both"/>
              <w:rPr>
                <w:b w:val="0"/>
                <w:lang w:val="en-GB"/>
              </w:rPr>
            </w:pPr>
            <w:r w:rsidRPr="003A2480">
              <w:rPr>
                <w:lang w:val="en-GB"/>
              </w:rPr>
              <w:t xml:space="preserve">Editing    </w:t>
            </w:r>
          </w:p>
        </w:tc>
        <w:tc>
          <w:tcPr>
            <w:tcW w:w="2337" w:type="dxa"/>
          </w:tcPr>
          <w:p w14:paraId="368A8FBF" w14:textId="3B58F5A0"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9/5/2021</w:t>
            </w:r>
          </w:p>
        </w:tc>
        <w:tc>
          <w:tcPr>
            <w:tcW w:w="2338" w:type="dxa"/>
          </w:tcPr>
          <w:p w14:paraId="7CB953DF" w14:textId="00B78CBC" w:rsidR="00EA72CF" w:rsidRPr="00BA2491" w:rsidRDefault="00B03FC9" w:rsidP="00BA2491">
            <w:pPr>
              <w:spacing w:line="360" w:lineRule="auto"/>
              <w:jc w:val="center"/>
              <w:cnfStyle w:val="000000000000" w:firstRow="0" w:lastRow="0" w:firstColumn="0" w:lastColumn="0" w:oddVBand="0" w:evenVBand="0" w:oddHBand="0" w:evenHBand="0" w:firstRowFirstColumn="0" w:firstRowLastColumn="0" w:lastRowFirstColumn="0" w:lastRowLastColumn="0"/>
              <w:rPr>
                <w:b/>
                <w:lang w:val="en-GB"/>
              </w:rPr>
            </w:pPr>
            <w:r w:rsidRPr="00BA2491">
              <w:rPr>
                <w:b/>
                <w:lang w:val="en-GB"/>
              </w:rPr>
              <w:t>9/8/2021</w:t>
            </w:r>
          </w:p>
        </w:tc>
        <w:tc>
          <w:tcPr>
            <w:tcW w:w="2883" w:type="dxa"/>
          </w:tcPr>
          <w:p w14:paraId="6CD388C5" w14:textId="1C7010CC" w:rsidR="00EA72CF" w:rsidRPr="003A2480" w:rsidRDefault="00B03FC9" w:rsidP="004058EB">
            <w:pPr>
              <w:spacing w:line="360" w:lineRule="auto"/>
              <w:jc w:val="both"/>
              <w:cnfStyle w:val="000000000000" w:firstRow="0" w:lastRow="0" w:firstColumn="0" w:lastColumn="0" w:oddVBand="0" w:evenVBand="0" w:oddHBand="0" w:evenHBand="0" w:firstRowFirstColumn="0" w:firstRowLastColumn="0" w:lastRowFirstColumn="0" w:lastRowLastColumn="0"/>
              <w:rPr>
                <w:b/>
                <w:lang w:val="en-GB"/>
              </w:rPr>
            </w:pPr>
            <w:r>
              <w:rPr>
                <w:b/>
                <w:lang w:val="en-GB"/>
              </w:rPr>
              <w:t>3</w:t>
            </w:r>
            <w:r w:rsidR="004B349D" w:rsidRPr="003A2480">
              <w:rPr>
                <w:b/>
                <w:lang w:val="en-GB"/>
              </w:rPr>
              <w:t>days</w:t>
            </w:r>
          </w:p>
        </w:tc>
      </w:tr>
      <w:tr w:rsidR="00DA0BB3" w:rsidRPr="00EE3CC7" w14:paraId="38AC866E" w14:textId="77777777" w:rsidTr="00F03F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5133A9B" w14:textId="77777777" w:rsidR="00B03FC9" w:rsidRDefault="003A2480" w:rsidP="004058EB">
            <w:pPr>
              <w:spacing w:line="360" w:lineRule="auto"/>
              <w:jc w:val="both"/>
              <w:rPr>
                <w:lang w:val="en-GB"/>
              </w:rPr>
            </w:pPr>
            <w:r w:rsidRPr="003A2480">
              <w:rPr>
                <w:lang w:val="en-GB"/>
              </w:rPr>
              <w:t>Analysing</w:t>
            </w:r>
            <w:r w:rsidR="00EA72CF" w:rsidRPr="003A2480">
              <w:rPr>
                <w:lang w:val="en-GB"/>
              </w:rPr>
              <w:t xml:space="preserve"> </w:t>
            </w:r>
          </w:p>
          <w:p w14:paraId="5E48B6C7" w14:textId="3DBC1331" w:rsidR="00EA72CF" w:rsidRPr="003A2480" w:rsidRDefault="00EA72CF" w:rsidP="004058EB">
            <w:pPr>
              <w:spacing w:line="360" w:lineRule="auto"/>
              <w:jc w:val="both"/>
              <w:rPr>
                <w:b w:val="0"/>
                <w:lang w:val="en-GB"/>
              </w:rPr>
            </w:pPr>
            <w:r w:rsidRPr="003A2480">
              <w:rPr>
                <w:lang w:val="en-GB"/>
              </w:rPr>
              <w:t>final report</w:t>
            </w:r>
          </w:p>
        </w:tc>
        <w:tc>
          <w:tcPr>
            <w:tcW w:w="2337" w:type="dxa"/>
          </w:tcPr>
          <w:p w14:paraId="6697806C" w14:textId="77777777"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9/8/2021</w:t>
            </w:r>
          </w:p>
          <w:p w14:paraId="2698DEE4" w14:textId="420F880E" w:rsidR="00B03FC9"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9/12/2021</w:t>
            </w:r>
          </w:p>
        </w:tc>
        <w:tc>
          <w:tcPr>
            <w:tcW w:w="2338" w:type="dxa"/>
          </w:tcPr>
          <w:p w14:paraId="68E36616" w14:textId="77777777" w:rsidR="00EA72CF"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9/12/2021</w:t>
            </w:r>
          </w:p>
          <w:p w14:paraId="51AB8833" w14:textId="76D0547F" w:rsidR="00B03FC9" w:rsidRPr="00BA2491" w:rsidRDefault="00B03FC9" w:rsidP="00BA2491">
            <w:pPr>
              <w:spacing w:line="360" w:lineRule="auto"/>
              <w:jc w:val="center"/>
              <w:cnfStyle w:val="000000100000" w:firstRow="0" w:lastRow="0" w:firstColumn="0" w:lastColumn="0" w:oddVBand="0" w:evenVBand="0" w:oddHBand="1" w:evenHBand="0" w:firstRowFirstColumn="0" w:firstRowLastColumn="0" w:lastRowFirstColumn="0" w:lastRowLastColumn="0"/>
              <w:rPr>
                <w:b/>
                <w:lang w:val="en-GB"/>
              </w:rPr>
            </w:pPr>
            <w:r w:rsidRPr="00BA2491">
              <w:rPr>
                <w:b/>
                <w:lang w:val="en-GB"/>
              </w:rPr>
              <w:t>9/15/2021</w:t>
            </w:r>
          </w:p>
        </w:tc>
        <w:tc>
          <w:tcPr>
            <w:tcW w:w="2883" w:type="dxa"/>
          </w:tcPr>
          <w:p w14:paraId="4F1BE148" w14:textId="77777777" w:rsidR="00EA72CF" w:rsidRDefault="00B03FC9" w:rsidP="004058EB">
            <w:pPr>
              <w:spacing w:line="360" w:lineRule="auto"/>
              <w:jc w:val="both"/>
              <w:cnfStyle w:val="000000100000" w:firstRow="0" w:lastRow="0" w:firstColumn="0" w:lastColumn="0" w:oddVBand="0" w:evenVBand="0" w:oddHBand="1" w:evenHBand="0" w:firstRowFirstColumn="0" w:firstRowLastColumn="0" w:lastRowFirstColumn="0" w:lastRowLastColumn="0"/>
              <w:rPr>
                <w:b/>
                <w:lang w:val="en-GB"/>
              </w:rPr>
            </w:pPr>
            <w:r>
              <w:rPr>
                <w:b/>
                <w:lang w:val="en-GB"/>
              </w:rPr>
              <w:t>4</w:t>
            </w:r>
            <w:r w:rsidR="004B349D" w:rsidRPr="003A2480">
              <w:rPr>
                <w:b/>
                <w:lang w:val="en-GB"/>
              </w:rPr>
              <w:t>days</w:t>
            </w:r>
          </w:p>
          <w:p w14:paraId="3C94EF49" w14:textId="7B9E608B" w:rsidR="0048442D" w:rsidRPr="00EE3CC7" w:rsidRDefault="0048442D" w:rsidP="004058EB">
            <w:pPr>
              <w:spacing w:line="360" w:lineRule="auto"/>
              <w:jc w:val="both"/>
              <w:cnfStyle w:val="000000100000" w:firstRow="0" w:lastRow="0" w:firstColumn="0" w:lastColumn="0" w:oddVBand="0" w:evenVBand="0" w:oddHBand="1" w:evenHBand="0" w:firstRowFirstColumn="0" w:firstRowLastColumn="0" w:lastRowFirstColumn="0" w:lastRowLastColumn="0"/>
              <w:rPr>
                <w:b/>
                <w:lang w:val="en-GB"/>
              </w:rPr>
            </w:pPr>
            <w:r>
              <w:rPr>
                <w:b/>
                <w:lang w:val="en-GB"/>
              </w:rPr>
              <w:t xml:space="preserve">3days </w:t>
            </w:r>
          </w:p>
        </w:tc>
      </w:tr>
    </w:tbl>
    <w:p w14:paraId="4DAE0BAB" w14:textId="77777777" w:rsidR="0048778A" w:rsidRPr="00EE3CC7" w:rsidRDefault="0048778A" w:rsidP="004058EB">
      <w:pPr>
        <w:spacing w:line="360" w:lineRule="auto"/>
        <w:jc w:val="both"/>
        <w:rPr>
          <w:lang w:val="en-GB"/>
        </w:rPr>
      </w:pPr>
    </w:p>
    <w:p w14:paraId="29027391" w14:textId="77777777" w:rsidR="004B349D" w:rsidRPr="00EE3CC7" w:rsidRDefault="004B349D" w:rsidP="004058EB">
      <w:pPr>
        <w:spacing w:line="360" w:lineRule="auto"/>
        <w:jc w:val="both"/>
        <w:rPr>
          <w:lang w:val="en-GB"/>
        </w:rPr>
      </w:pPr>
    </w:p>
    <w:p w14:paraId="5E185059" w14:textId="704C7140" w:rsidR="0048778A" w:rsidRDefault="0048778A" w:rsidP="004058EB">
      <w:pPr>
        <w:spacing w:line="360" w:lineRule="auto"/>
        <w:jc w:val="both"/>
        <w:rPr>
          <w:lang w:val="en-GB"/>
        </w:rPr>
      </w:pPr>
      <w:r w:rsidRPr="00EE3CC7">
        <w:rPr>
          <w:lang w:val="en-GB"/>
        </w:rPr>
        <w:t xml:space="preserve">For showing the trend of the timeline Gantt chart would be of great help. The Gantt </w:t>
      </w:r>
      <w:r w:rsidR="00EB4042" w:rsidRPr="00EE3CC7">
        <w:rPr>
          <w:lang w:val="en-GB"/>
        </w:rPr>
        <w:t>C</w:t>
      </w:r>
      <w:r w:rsidRPr="00EE3CC7">
        <w:rPr>
          <w:lang w:val="en-GB"/>
        </w:rPr>
        <w:t>hart of our research proposal is as follows</w:t>
      </w:r>
      <w:r w:rsidR="00EB4042" w:rsidRPr="00EE3CC7">
        <w:rPr>
          <w:lang w:val="en-GB"/>
        </w:rPr>
        <w:t>:</w:t>
      </w:r>
    </w:p>
    <w:p w14:paraId="65CF5BE4" w14:textId="6E81E5F5" w:rsidR="005D7D63" w:rsidRPr="00465F29" w:rsidRDefault="001E28EC" w:rsidP="00465F29">
      <w:pPr>
        <w:spacing w:line="360" w:lineRule="auto"/>
        <w:jc w:val="center"/>
        <w:rPr>
          <w:color w:val="FF0000"/>
          <w:lang w:val="en-GB"/>
        </w:rPr>
      </w:pPr>
      <w:r>
        <w:rPr>
          <w:noProof/>
          <w:color w:val="FF0000"/>
        </w:rPr>
        <w:drawing>
          <wp:inline distT="0" distB="0" distL="0" distR="0" wp14:anchorId="085FCE96" wp14:editId="346857D2">
            <wp:extent cx="5638800" cy="3177540"/>
            <wp:effectExtent l="76200" t="76200" r="133350" b="137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antt 5.jpeg"/>
                    <pic:cNvPicPr/>
                  </pic:nvPicPr>
                  <pic:blipFill>
                    <a:blip r:embed="rId8">
                      <a:extLst>
                        <a:ext uri="{28A0092B-C50C-407E-A947-70E740481C1C}">
                          <a14:useLocalDpi xmlns:a14="http://schemas.microsoft.com/office/drawing/2010/main" val="0"/>
                        </a:ext>
                      </a:extLst>
                    </a:blip>
                    <a:stretch>
                      <a:fillRect/>
                    </a:stretch>
                  </pic:blipFill>
                  <pic:spPr>
                    <a:xfrm>
                      <a:off x="0" y="0"/>
                      <a:ext cx="5654864" cy="31865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0539CE" w14:textId="77777777" w:rsidR="00A90D1C" w:rsidRPr="00EE3CC7" w:rsidRDefault="002E59D6" w:rsidP="004058EB">
      <w:pPr>
        <w:spacing w:line="360" w:lineRule="auto"/>
        <w:jc w:val="center"/>
        <w:rPr>
          <w:b/>
          <w:i/>
          <w:lang w:val="en-GB"/>
        </w:rPr>
      </w:pPr>
      <w:r w:rsidRPr="00EE3CC7">
        <w:rPr>
          <w:b/>
          <w:i/>
          <w:lang w:val="en-GB"/>
        </w:rPr>
        <w:t>Figure: Gantt C</w:t>
      </w:r>
      <w:r w:rsidR="0048778A" w:rsidRPr="00EE3CC7">
        <w:rPr>
          <w:b/>
          <w:i/>
          <w:lang w:val="en-GB"/>
        </w:rPr>
        <w:t>hart</w:t>
      </w:r>
    </w:p>
    <w:p w14:paraId="668776F7" w14:textId="77777777" w:rsidR="0048778A" w:rsidRPr="00EE3CC7" w:rsidRDefault="00A90D1C" w:rsidP="00A90D1C">
      <w:pPr>
        <w:rPr>
          <w:b/>
          <w:i/>
          <w:lang w:val="en-GB"/>
        </w:rPr>
      </w:pPr>
      <w:r w:rsidRPr="00EE3CC7">
        <w:rPr>
          <w:b/>
          <w:i/>
          <w:lang w:val="en-GB"/>
        </w:rPr>
        <w:br w:type="page"/>
      </w:r>
    </w:p>
    <w:p w14:paraId="75EBC77B" w14:textId="77777777" w:rsidR="004B349D" w:rsidRPr="00EE3CC7" w:rsidRDefault="004B349D" w:rsidP="004B349D">
      <w:pPr>
        <w:spacing w:line="240" w:lineRule="atLeast"/>
        <w:rPr>
          <w:b/>
          <w:sz w:val="32"/>
          <w:szCs w:val="32"/>
          <w:lang w:val="en-GB"/>
        </w:rPr>
      </w:pPr>
      <w:r w:rsidRPr="00EE3CC7">
        <w:rPr>
          <w:b/>
          <w:sz w:val="32"/>
          <w:szCs w:val="32"/>
          <w:lang w:val="en-GB"/>
        </w:rPr>
        <w:lastRenderedPageBreak/>
        <w:t>Part 2</w:t>
      </w:r>
    </w:p>
    <w:p w14:paraId="7150AD25" w14:textId="77777777" w:rsidR="002E59D6" w:rsidRPr="00EE3CC7" w:rsidRDefault="002E59D6" w:rsidP="002E59D6">
      <w:pPr>
        <w:spacing w:line="240" w:lineRule="atLeast"/>
        <w:jc w:val="center"/>
        <w:rPr>
          <w:b/>
          <w:sz w:val="32"/>
          <w:szCs w:val="32"/>
          <w:lang w:val="en-GB"/>
        </w:rPr>
      </w:pPr>
      <w:r w:rsidRPr="00EE3CC7">
        <w:rPr>
          <w:b/>
          <w:sz w:val="32"/>
          <w:szCs w:val="32"/>
          <w:lang w:val="en-GB"/>
        </w:rPr>
        <w:t>Pilot Study</w:t>
      </w:r>
    </w:p>
    <w:p w14:paraId="3F0F6133" w14:textId="77777777" w:rsidR="002E59D6" w:rsidRPr="00EE3CC7" w:rsidRDefault="002E59D6" w:rsidP="002E59D6">
      <w:pPr>
        <w:spacing w:line="240" w:lineRule="atLeast"/>
        <w:jc w:val="center"/>
        <w:rPr>
          <w:b/>
          <w:sz w:val="32"/>
          <w:szCs w:val="32"/>
          <w:lang w:val="en-GB"/>
        </w:rPr>
      </w:pPr>
    </w:p>
    <w:p w14:paraId="4C10A5A3" w14:textId="77777777" w:rsidR="002E59D6" w:rsidRPr="00EE3CC7" w:rsidRDefault="002E59D6" w:rsidP="002E59D6">
      <w:pPr>
        <w:spacing w:line="360" w:lineRule="auto"/>
        <w:rPr>
          <w:lang w:val="en-GB"/>
        </w:rPr>
      </w:pPr>
      <w:r w:rsidRPr="00EE3CC7">
        <w:rPr>
          <w:lang w:val="en-GB"/>
        </w:rPr>
        <w:t>The population will be used for the dissertation research survey will be having following characteristics:</w:t>
      </w:r>
    </w:p>
    <w:p w14:paraId="35AF3C53" w14:textId="77777777" w:rsidR="002E59D6" w:rsidRPr="00EE3CC7" w:rsidRDefault="002E59D6" w:rsidP="002E59D6">
      <w:pPr>
        <w:spacing w:line="360" w:lineRule="auto"/>
        <w:rPr>
          <w:lang w:val="en-GB"/>
        </w:rPr>
      </w:pPr>
    </w:p>
    <w:tbl>
      <w:tblPr>
        <w:tblpPr w:leftFromText="180" w:rightFromText="180" w:vertAnchor="page" w:horzAnchor="margin" w:tblpXSpec="center" w:tblpY="4273"/>
        <w:tblW w:w="10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3"/>
        <w:gridCol w:w="2448"/>
        <w:gridCol w:w="2449"/>
        <w:gridCol w:w="2449"/>
      </w:tblGrid>
      <w:tr w:rsidR="00DA0BB3" w:rsidRPr="00EE3CC7" w14:paraId="5265E960" w14:textId="77777777" w:rsidTr="002E59D6">
        <w:trPr>
          <w:trHeight w:val="1319"/>
        </w:trPr>
        <w:tc>
          <w:tcPr>
            <w:tcW w:w="3173" w:type="dxa"/>
          </w:tcPr>
          <w:p w14:paraId="1EAA1B63" w14:textId="77777777" w:rsidR="002E59D6" w:rsidRPr="00EE3CC7" w:rsidRDefault="002E59D6" w:rsidP="002E59D6">
            <w:pPr>
              <w:spacing w:line="240" w:lineRule="atLeast"/>
              <w:jc w:val="center"/>
              <w:rPr>
                <w:b/>
                <w:sz w:val="32"/>
                <w:szCs w:val="32"/>
                <w:lang w:val="en-GB"/>
              </w:rPr>
            </w:pPr>
            <w:r w:rsidRPr="00EE3CC7">
              <w:rPr>
                <w:b/>
                <w:sz w:val="32"/>
                <w:szCs w:val="32"/>
                <w:lang w:val="en-GB"/>
              </w:rPr>
              <w:t xml:space="preserve">Gender </w:t>
            </w:r>
          </w:p>
          <w:p w14:paraId="7EE979A1" w14:textId="77777777" w:rsidR="002E59D6" w:rsidRPr="00EE3CC7" w:rsidRDefault="002E59D6" w:rsidP="002E59D6">
            <w:pPr>
              <w:spacing w:line="240" w:lineRule="atLeast"/>
              <w:jc w:val="center"/>
              <w:rPr>
                <w:b/>
                <w:sz w:val="32"/>
                <w:szCs w:val="32"/>
                <w:lang w:val="en-GB"/>
              </w:rPr>
            </w:pPr>
          </w:p>
          <w:p w14:paraId="5DEC1F6E" w14:textId="77777777" w:rsidR="002E59D6" w:rsidRPr="00EE3CC7" w:rsidRDefault="002E59D6" w:rsidP="002E59D6">
            <w:pPr>
              <w:spacing w:line="240" w:lineRule="atLeast"/>
              <w:jc w:val="center"/>
              <w:rPr>
                <w:b/>
                <w:sz w:val="32"/>
                <w:szCs w:val="32"/>
                <w:lang w:val="en-GB"/>
              </w:rPr>
            </w:pPr>
          </w:p>
        </w:tc>
        <w:tc>
          <w:tcPr>
            <w:tcW w:w="2448" w:type="dxa"/>
          </w:tcPr>
          <w:p w14:paraId="467EA83C"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Male </w:t>
            </w:r>
          </w:p>
        </w:tc>
        <w:tc>
          <w:tcPr>
            <w:tcW w:w="2449" w:type="dxa"/>
          </w:tcPr>
          <w:p w14:paraId="0408E782"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Female </w:t>
            </w:r>
          </w:p>
        </w:tc>
        <w:tc>
          <w:tcPr>
            <w:tcW w:w="2449" w:type="dxa"/>
          </w:tcPr>
          <w:p w14:paraId="64A6144E" w14:textId="77777777" w:rsidR="002E59D6" w:rsidRPr="00EE3CC7" w:rsidRDefault="002E59D6" w:rsidP="002E59D6">
            <w:pPr>
              <w:spacing w:line="240" w:lineRule="atLeast"/>
              <w:jc w:val="center"/>
              <w:rPr>
                <w:sz w:val="32"/>
                <w:szCs w:val="32"/>
                <w:lang w:val="en-GB"/>
              </w:rPr>
            </w:pPr>
          </w:p>
        </w:tc>
      </w:tr>
      <w:tr w:rsidR="00DA0BB3" w:rsidRPr="00EE3CC7" w14:paraId="52663F69" w14:textId="77777777" w:rsidTr="002E59D6">
        <w:trPr>
          <w:trHeight w:val="1751"/>
        </w:trPr>
        <w:tc>
          <w:tcPr>
            <w:tcW w:w="3173" w:type="dxa"/>
          </w:tcPr>
          <w:p w14:paraId="2AB6D713" w14:textId="77777777" w:rsidR="002E59D6" w:rsidRPr="00EE3CC7" w:rsidRDefault="002E59D6" w:rsidP="002E59D6">
            <w:pPr>
              <w:spacing w:line="240" w:lineRule="atLeast"/>
              <w:jc w:val="center"/>
              <w:rPr>
                <w:b/>
                <w:sz w:val="32"/>
                <w:szCs w:val="32"/>
                <w:lang w:val="en-GB"/>
              </w:rPr>
            </w:pPr>
            <w:r w:rsidRPr="00EE3CC7">
              <w:rPr>
                <w:b/>
                <w:sz w:val="32"/>
                <w:szCs w:val="32"/>
                <w:lang w:val="en-GB"/>
              </w:rPr>
              <w:t xml:space="preserve">Age </w:t>
            </w:r>
          </w:p>
          <w:p w14:paraId="4365CD84" w14:textId="77777777" w:rsidR="002E59D6" w:rsidRPr="00EE3CC7" w:rsidRDefault="002E59D6" w:rsidP="002E59D6">
            <w:pPr>
              <w:spacing w:line="240" w:lineRule="atLeast"/>
              <w:jc w:val="center"/>
              <w:rPr>
                <w:b/>
                <w:sz w:val="32"/>
                <w:szCs w:val="32"/>
                <w:lang w:val="en-GB"/>
              </w:rPr>
            </w:pPr>
          </w:p>
          <w:p w14:paraId="338A2416" w14:textId="77777777" w:rsidR="002E59D6" w:rsidRPr="00EE3CC7" w:rsidRDefault="002E59D6" w:rsidP="002E59D6">
            <w:pPr>
              <w:spacing w:line="240" w:lineRule="atLeast"/>
              <w:jc w:val="center"/>
              <w:rPr>
                <w:b/>
                <w:sz w:val="32"/>
                <w:szCs w:val="32"/>
                <w:lang w:val="en-GB"/>
              </w:rPr>
            </w:pPr>
          </w:p>
          <w:p w14:paraId="55971F61" w14:textId="77777777" w:rsidR="002E59D6" w:rsidRPr="00EE3CC7" w:rsidRDefault="002E59D6" w:rsidP="002E59D6">
            <w:pPr>
              <w:spacing w:line="240" w:lineRule="atLeast"/>
              <w:jc w:val="center"/>
              <w:rPr>
                <w:b/>
                <w:sz w:val="32"/>
                <w:szCs w:val="32"/>
                <w:lang w:val="en-GB"/>
              </w:rPr>
            </w:pPr>
          </w:p>
        </w:tc>
        <w:tc>
          <w:tcPr>
            <w:tcW w:w="2448" w:type="dxa"/>
          </w:tcPr>
          <w:p w14:paraId="219BBFB4" w14:textId="77777777" w:rsidR="002E59D6" w:rsidRPr="00EE3CC7" w:rsidRDefault="002E59D6" w:rsidP="002E59D6">
            <w:pPr>
              <w:spacing w:line="240" w:lineRule="atLeast"/>
              <w:jc w:val="center"/>
              <w:rPr>
                <w:sz w:val="32"/>
                <w:szCs w:val="32"/>
                <w:lang w:val="en-GB"/>
              </w:rPr>
            </w:pPr>
            <w:r w:rsidRPr="00EE3CC7">
              <w:rPr>
                <w:sz w:val="32"/>
                <w:szCs w:val="32"/>
                <w:lang w:val="en-GB"/>
              </w:rPr>
              <w:t>Above 20</w:t>
            </w:r>
          </w:p>
        </w:tc>
        <w:tc>
          <w:tcPr>
            <w:tcW w:w="2449" w:type="dxa"/>
          </w:tcPr>
          <w:p w14:paraId="6F1632B5" w14:textId="77777777" w:rsidR="002E59D6" w:rsidRPr="00EE3CC7" w:rsidRDefault="002E59D6" w:rsidP="002E59D6">
            <w:pPr>
              <w:spacing w:line="240" w:lineRule="atLeast"/>
              <w:jc w:val="center"/>
              <w:rPr>
                <w:sz w:val="32"/>
                <w:szCs w:val="32"/>
                <w:lang w:val="en-GB"/>
              </w:rPr>
            </w:pPr>
            <w:r w:rsidRPr="00EE3CC7">
              <w:rPr>
                <w:sz w:val="32"/>
                <w:szCs w:val="32"/>
                <w:lang w:val="en-GB"/>
              </w:rPr>
              <w:t>Above 20</w:t>
            </w:r>
          </w:p>
        </w:tc>
        <w:tc>
          <w:tcPr>
            <w:tcW w:w="2449" w:type="dxa"/>
          </w:tcPr>
          <w:p w14:paraId="41A42D2F" w14:textId="77777777" w:rsidR="002E59D6" w:rsidRPr="00EE3CC7" w:rsidRDefault="002E59D6" w:rsidP="002E59D6">
            <w:pPr>
              <w:spacing w:line="240" w:lineRule="atLeast"/>
              <w:jc w:val="center"/>
              <w:rPr>
                <w:sz w:val="32"/>
                <w:szCs w:val="32"/>
                <w:lang w:val="en-GB"/>
              </w:rPr>
            </w:pPr>
          </w:p>
        </w:tc>
      </w:tr>
      <w:tr w:rsidR="00DA0BB3" w:rsidRPr="00EE3CC7" w14:paraId="0A4E3731" w14:textId="77777777" w:rsidTr="002E59D6">
        <w:trPr>
          <w:trHeight w:val="1322"/>
        </w:trPr>
        <w:tc>
          <w:tcPr>
            <w:tcW w:w="3173" w:type="dxa"/>
          </w:tcPr>
          <w:p w14:paraId="379B8918" w14:textId="77777777" w:rsidR="002E59D6" w:rsidRPr="00EE3CC7" w:rsidRDefault="002E59D6" w:rsidP="002E59D6">
            <w:pPr>
              <w:spacing w:line="240" w:lineRule="atLeast"/>
              <w:jc w:val="center"/>
              <w:rPr>
                <w:b/>
                <w:sz w:val="32"/>
                <w:szCs w:val="32"/>
                <w:lang w:val="en-GB"/>
              </w:rPr>
            </w:pPr>
            <w:r w:rsidRPr="00EE3CC7">
              <w:rPr>
                <w:b/>
                <w:sz w:val="32"/>
                <w:szCs w:val="32"/>
                <w:lang w:val="en-GB"/>
              </w:rPr>
              <w:t xml:space="preserve">Work status </w:t>
            </w:r>
          </w:p>
          <w:p w14:paraId="64E73169" w14:textId="77777777" w:rsidR="002E59D6" w:rsidRPr="00EE3CC7" w:rsidRDefault="002E59D6" w:rsidP="002E59D6">
            <w:pPr>
              <w:spacing w:line="240" w:lineRule="atLeast"/>
              <w:jc w:val="center"/>
              <w:rPr>
                <w:b/>
                <w:sz w:val="32"/>
                <w:szCs w:val="32"/>
                <w:lang w:val="en-GB"/>
              </w:rPr>
            </w:pPr>
          </w:p>
        </w:tc>
        <w:tc>
          <w:tcPr>
            <w:tcW w:w="2448" w:type="dxa"/>
          </w:tcPr>
          <w:p w14:paraId="145F853B"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Employee </w:t>
            </w:r>
          </w:p>
        </w:tc>
        <w:tc>
          <w:tcPr>
            <w:tcW w:w="2449" w:type="dxa"/>
          </w:tcPr>
          <w:p w14:paraId="2F86D41E"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Business man </w:t>
            </w:r>
          </w:p>
        </w:tc>
        <w:tc>
          <w:tcPr>
            <w:tcW w:w="2449" w:type="dxa"/>
          </w:tcPr>
          <w:p w14:paraId="628458C4"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Student </w:t>
            </w:r>
          </w:p>
        </w:tc>
      </w:tr>
      <w:tr w:rsidR="00DA0BB3" w:rsidRPr="00EE3CC7" w14:paraId="2DA2D360" w14:textId="77777777" w:rsidTr="002E59D6">
        <w:trPr>
          <w:trHeight w:val="1319"/>
        </w:trPr>
        <w:tc>
          <w:tcPr>
            <w:tcW w:w="3173" w:type="dxa"/>
          </w:tcPr>
          <w:p w14:paraId="75A7FA0F" w14:textId="77777777" w:rsidR="002E59D6" w:rsidRPr="00EE3CC7" w:rsidRDefault="002E59D6" w:rsidP="002E59D6">
            <w:pPr>
              <w:spacing w:line="240" w:lineRule="atLeast"/>
              <w:jc w:val="center"/>
              <w:rPr>
                <w:b/>
                <w:sz w:val="32"/>
                <w:szCs w:val="32"/>
                <w:lang w:val="en-GB"/>
              </w:rPr>
            </w:pPr>
            <w:r w:rsidRPr="00EE3CC7">
              <w:rPr>
                <w:b/>
                <w:sz w:val="32"/>
                <w:szCs w:val="32"/>
                <w:lang w:val="en-GB"/>
              </w:rPr>
              <w:t xml:space="preserve">Education level </w:t>
            </w:r>
          </w:p>
          <w:p w14:paraId="4831188B" w14:textId="77777777" w:rsidR="002E59D6" w:rsidRPr="00EE3CC7" w:rsidRDefault="002E59D6" w:rsidP="002E59D6">
            <w:pPr>
              <w:spacing w:line="240" w:lineRule="atLeast"/>
              <w:jc w:val="center"/>
              <w:rPr>
                <w:b/>
                <w:sz w:val="32"/>
                <w:szCs w:val="32"/>
                <w:lang w:val="en-GB"/>
              </w:rPr>
            </w:pPr>
          </w:p>
          <w:p w14:paraId="1E877985" w14:textId="77777777" w:rsidR="002E59D6" w:rsidRPr="00EE3CC7" w:rsidRDefault="002E59D6" w:rsidP="002E59D6">
            <w:pPr>
              <w:spacing w:line="240" w:lineRule="atLeast"/>
              <w:jc w:val="center"/>
              <w:rPr>
                <w:b/>
                <w:sz w:val="32"/>
                <w:szCs w:val="32"/>
                <w:lang w:val="en-GB"/>
              </w:rPr>
            </w:pPr>
          </w:p>
        </w:tc>
        <w:tc>
          <w:tcPr>
            <w:tcW w:w="2448" w:type="dxa"/>
          </w:tcPr>
          <w:p w14:paraId="4E4DA1CE"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Bachelor’s degree </w:t>
            </w:r>
          </w:p>
        </w:tc>
        <w:tc>
          <w:tcPr>
            <w:tcW w:w="2449" w:type="dxa"/>
          </w:tcPr>
          <w:p w14:paraId="13454869" w14:textId="77777777" w:rsidR="002E59D6" w:rsidRPr="00EE3CC7" w:rsidRDefault="002E59D6" w:rsidP="002E59D6">
            <w:pPr>
              <w:spacing w:line="240" w:lineRule="atLeast"/>
              <w:jc w:val="center"/>
              <w:rPr>
                <w:sz w:val="32"/>
                <w:szCs w:val="32"/>
                <w:lang w:val="en-GB"/>
              </w:rPr>
            </w:pPr>
            <w:r w:rsidRPr="00EE3CC7">
              <w:rPr>
                <w:sz w:val="32"/>
                <w:szCs w:val="32"/>
                <w:lang w:val="en-GB"/>
              </w:rPr>
              <w:t>Master’s degree</w:t>
            </w:r>
          </w:p>
        </w:tc>
        <w:tc>
          <w:tcPr>
            <w:tcW w:w="2449" w:type="dxa"/>
          </w:tcPr>
          <w:p w14:paraId="63F79F30" w14:textId="77777777" w:rsidR="002E59D6" w:rsidRPr="00EE3CC7" w:rsidRDefault="002E59D6" w:rsidP="002E59D6">
            <w:pPr>
              <w:spacing w:line="240" w:lineRule="atLeast"/>
              <w:jc w:val="center"/>
              <w:rPr>
                <w:sz w:val="32"/>
                <w:szCs w:val="32"/>
                <w:lang w:val="en-GB"/>
              </w:rPr>
            </w:pPr>
          </w:p>
        </w:tc>
      </w:tr>
      <w:tr w:rsidR="00DA0BB3" w:rsidRPr="00EE3CC7" w14:paraId="4302EF60" w14:textId="77777777" w:rsidTr="002E59D6">
        <w:trPr>
          <w:trHeight w:val="430"/>
        </w:trPr>
        <w:tc>
          <w:tcPr>
            <w:tcW w:w="3173" w:type="dxa"/>
          </w:tcPr>
          <w:p w14:paraId="5A93C2AB" w14:textId="77777777" w:rsidR="002E59D6" w:rsidRPr="00EE3CC7" w:rsidRDefault="002E59D6" w:rsidP="002E59D6">
            <w:pPr>
              <w:spacing w:line="240" w:lineRule="atLeast"/>
              <w:jc w:val="center"/>
              <w:rPr>
                <w:b/>
                <w:sz w:val="32"/>
                <w:szCs w:val="32"/>
                <w:lang w:val="en-GB"/>
              </w:rPr>
            </w:pPr>
            <w:r w:rsidRPr="00EE3CC7">
              <w:rPr>
                <w:b/>
                <w:sz w:val="32"/>
                <w:szCs w:val="32"/>
                <w:lang w:val="en-GB"/>
              </w:rPr>
              <w:t xml:space="preserve">Marital status </w:t>
            </w:r>
          </w:p>
          <w:p w14:paraId="71A00E2F" w14:textId="77777777" w:rsidR="002E59D6" w:rsidRPr="00EE3CC7" w:rsidRDefault="002E59D6" w:rsidP="002E59D6">
            <w:pPr>
              <w:spacing w:line="240" w:lineRule="atLeast"/>
              <w:jc w:val="center"/>
              <w:rPr>
                <w:b/>
                <w:sz w:val="32"/>
                <w:szCs w:val="32"/>
                <w:lang w:val="en-GB"/>
              </w:rPr>
            </w:pPr>
          </w:p>
          <w:p w14:paraId="244D08C7" w14:textId="77777777" w:rsidR="002E59D6" w:rsidRPr="00EE3CC7" w:rsidRDefault="002E59D6" w:rsidP="002E59D6">
            <w:pPr>
              <w:spacing w:line="240" w:lineRule="atLeast"/>
              <w:jc w:val="center"/>
              <w:rPr>
                <w:b/>
                <w:sz w:val="32"/>
                <w:szCs w:val="32"/>
                <w:lang w:val="en-GB"/>
              </w:rPr>
            </w:pPr>
          </w:p>
        </w:tc>
        <w:tc>
          <w:tcPr>
            <w:tcW w:w="2448" w:type="dxa"/>
          </w:tcPr>
          <w:p w14:paraId="3A567CC1"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Married </w:t>
            </w:r>
          </w:p>
          <w:p w14:paraId="22FCD660" w14:textId="77777777" w:rsidR="002E59D6" w:rsidRPr="00EE3CC7" w:rsidRDefault="002E59D6" w:rsidP="002E59D6">
            <w:pPr>
              <w:spacing w:line="240" w:lineRule="atLeast"/>
              <w:jc w:val="center"/>
              <w:rPr>
                <w:sz w:val="32"/>
                <w:szCs w:val="32"/>
                <w:lang w:val="en-GB"/>
              </w:rPr>
            </w:pPr>
          </w:p>
        </w:tc>
        <w:tc>
          <w:tcPr>
            <w:tcW w:w="2449" w:type="dxa"/>
          </w:tcPr>
          <w:p w14:paraId="58B8E7AE" w14:textId="77777777" w:rsidR="002E59D6" w:rsidRPr="00EE3CC7" w:rsidRDefault="002E59D6" w:rsidP="002E59D6">
            <w:pPr>
              <w:spacing w:line="240" w:lineRule="atLeast"/>
              <w:jc w:val="center"/>
              <w:rPr>
                <w:sz w:val="32"/>
                <w:szCs w:val="32"/>
                <w:lang w:val="en-GB"/>
              </w:rPr>
            </w:pPr>
            <w:r w:rsidRPr="00EE3CC7">
              <w:rPr>
                <w:sz w:val="32"/>
                <w:szCs w:val="32"/>
                <w:lang w:val="en-GB"/>
              </w:rPr>
              <w:t xml:space="preserve">Unmarried </w:t>
            </w:r>
          </w:p>
          <w:p w14:paraId="489CF100" w14:textId="77777777" w:rsidR="002E59D6" w:rsidRPr="00EE3CC7" w:rsidRDefault="002E59D6" w:rsidP="002E59D6">
            <w:pPr>
              <w:spacing w:line="240" w:lineRule="atLeast"/>
              <w:jc w:val="center"/>
              <w:rPr>
                <w:sz w:val="32"/>
                <w:szCs w:val="32"/>
                <w:lang w:val="en-GB"/>
              </w:rPr>
            </w:pPr>
          </w:p>
          <w:p w14:paraId="47D67154" w14:textId="77777777" w:rsidR="002E59D6" w:rsidRPr="00EE3CC7" w:rsidRDefault="002E59D6" w:rsidP="002E59D6">
            <w:pPr>
              <w:spacing w:line="240" w:lineRule="atLeast"/>
              <w:jc w:val="center"/>
              <w:rPr>
                <w:sz w:val="32"/>
                <w:szCs w:val="32"/>
                <w:lang w:val="en-GB"/>
              </w:rPr>
            </w:pPr>
          </w:p>
        </w:tc>
        <w:tc>
          <w:tcPr>
            <w:tcW w:w="2449" w:type="dxa"/>
          </w:tcPr>
          <w:p w14:paraId="08C685AD" w14:textId="77777777" w:rsidR="002E59D6" w:rsidRPr="00EE3CC7" w:rsidRDefault="002E59D6" w:rsidP="002E59D6">
            <w:pPr>
              <w:spacing w:line="240" w:lineRule="atLeast"/>
              <w:jc w:val="center"/>
              <w:rPr>
                <w:sz w:val="32"/>
                <w:szCs w:val="32"/>
                <w:lang w:val="en-GB"/>
              </w:rPr>
            </w:pPr>
          </w:p>
        </w:tc>
      </w:tr>
    </w:tbl>
    <w:p w14:paraId="62A6122F" w14:textId="77777777" w:rsidR="002E59D6" w:rsidRPr="00EE3CC7" w:rsidRDefault="002E59D6" w:rsidP="002E59D6">
      <w:pPr>
        <w:spacing w:line="360" w:lineRule="auto"/>
        <w:rPr>
          <w:lang w:val="en-GB"/>
        </w:rPr>
      </w:pPr>
    </w:p>
    <w:p w14:paraId="38323AC7" w14:textId="59199D43" w:rsidR="000C0217" w:rsidRPr="00EE3CC7" w:rsidRDefault="000C0217" w:rsidP="00342FD8">
      <w:pPr>
        <w:pStyle w:val="Heading2"/>
        <w:rPr>
          <w:color w:val="auto"/>
          <w:sz w:val="24"/>
          <w:lang w:val="en-GB"/>
        </w:rPr>
      </w:pPr>
    </w:p>
    <w:p w14:paraId="7A05ABFF" w14:textId="77777777" w:rsidR="000C0217" w:rsidRPr="00EE3CC7" w:rsidRDefault="000C0217" w:rsidP="000C0217">
      <w:pPr>
        <w:rPr>
          <w:lang w:val="en-GB"/>
        </w:rPr>
      </w:pPr>
    </w:p>
    <w:p w14:paraId="2883D608" w14:textId="77777777" w:rsidR="000C0217" w:rsidRPr="00EE3CC7" w:rsidRDefault="000C0217" w:rsidP="001D55F0">
      <w:pPr>
        <w:spacing w:line="360" w:lineRule="auto"/>
        <w:jc w:val="both"/>
        <w:rPr>
          <w:lang w:val="en-GB"/>
        </w:rPr>
      </w:pPr>
    </w:p>
    <w:p w14:paraId="0B457A1F" w14:textId="5D4B98A8" w:rsidR="00342FD8" w:rsidRDefault="00342FD8" w:rsidP="001D55F0">
      <w:pPr>
        <w:spacing w:line="360" w:lineRule="auto"/>
        <w:jc w:val="both"/>
        <w:rPr>
          <w:lang w:val="en-GB"/>
        </w:rPr>
      </w:pPr>
    </w:p>
    <w:p w14:paraId="382C599F" w14:textId="1876F484" w:rsidR="00650CCC" w:rsidRDefault="00650CCC" w:rsidP="001D55F0">
      <w:pPr>
        <w:spacing w:line="360" w:lineRule="auto"/>
        <w:jc w:val="both"/>
        <w:rPr>
          <w:lang w:val="en-GB"/>
        </w:rPr>
      </w:pPr>
    </w:p>
    <w:p w14:paraId="268F37EF" w14:textId="5F618657" w:rsidR="00650CCC" w:rsidRDefault="00650CCC" w:rsidP="001D55F0">
      <w:pPr>
        <w:spacing w:line="360" w:lineRule="auto"/>
        <w:jc w:val="both"/>
        <w:rPr>
          <w:lang w:val="en-GB"/>
        </w:rPr>
      </w:pPr>
    </w:p>
    <w:p w14:paraId="3B6BB27D" w14:textId="2DAB3B0E" w:rsidR="00650CCC" w:rsidRDefault="00650CCC" w:rsidP="001D55F0">
      <w:pPr>
        <w:spacing w:line="360" w:lineRule="auto"/>
        <w:jc w:val="both"/>
        <w:rPr>
          <w:lang w:val="en-GB"/>
        </w:rPr>
      </w:pPr>
    </w:p>
    <w:p w14:paraId="1D05532B" w14:textId="70544C3E" w:rsidR="00650CCC" w:rsidRDefault="00650CCC" w:rsidP="001D55F0">
      <w:pPr>
        <w:spacing w:line="360" w:lineRule="auto"/>
        <w:jc w:val="both"/>
        <w:rPr>
          <w:lang w:val="en-GB"/>
        </w:rPr>
      </w:pPr>
    </w:p>
    <w:p w14:paraId="28EEDA7E" w14:textId="77777777" w:rsidR="00650CCC" w:rsidRPr="00650CCC" w:rsidRDefault="00650CCC" w:rsidP="00650CCC">
      <w:pPr>
        <w:spacing w:line="360" w:lineRule="auto"/>
        <w:jc w:val="both"/>
        <w:rPr>
          <w:b/>
          <w:bCs/>
        </w:rPr>
      </w:pPr>
      <w:bookmarkStart w:id="17" w:name="_Toc73461234"/>
      <w:r w:rsidRPr="00650CCC">
        <w:rPr>
          <w:b/>
          <w:bCs/>
        </w:rPr>
        <w:lastRenderedPageBreak/>
        <w:t>References</w:t>
      </w:r>
      <w:bookmarkEnd w:id="17"/>
      <w:r w:rsidRPr="00650CCC">
        <w:rPr>
          <w:b/>
          <w:bCs/>
        </w:rPr>
        <w:t xml:space="preserve"> </w:t>
      </w:r>
    </w:p>
    <w:p w14:paraId="6E40E1EC" w14:textId="55575B6B" w:rsidR="00650CCC" w:rsidRPr="00650CCC" w:rsidRDefault="00650CCC" w:rsidP="00650CCC">
      <w:pPr>
        <w:numPr>
          <w:ilvl w:val="0"/>
          <w:numId w:val="16"/>
        </w:numPr>
        <w:spacing w:line="360" w:lineRule="auto"/>
        <w:jc w:val="both"/>
      </w:pPr>
      <w:r w:rsidRPr="00650CCC">
        <w:fldChar w:fldCharType="begin"/>
      </w:r>
      <w:r w:rsidRPr="00650CCC">
        <w:instrText xml:space="preserve"> BIBLIOGRAPHY  \l 1033 </w:instrText>
      </w:r>
      <w:r w:rsidRPr="00650CCC">
        <w:fldChar w:fldCharType="separate"/>
      </w:r>
      <w:r w:rsidRPr="00650CCC">
        <w:t xml:space="preserve">Anand, A. S. S. a. S. O., 2020. </w:t>
      </w:r>
      <w:r w:rsidRPr="00650CCC">
        <w:rPr>
          <w:i/>
          <w:iCs/>
        </w:rPr>
        <w:t xml:space="preserve">Optimal advertising duration for profit maximization. </w:t>
      </w:r>
      <w:r w:rsidRPr="00650CCC">
        <w:t>s.l.:Journal of Management Analytics, 7(3), pp.458-480.</w:t>
      </w:r>
    </w:p>
    <w:p w14:paraId="4A2805E2" w14:textId="135AE8A6" w:rsidR="00650CCC" w:rsidRPr="00650CCC" w:rsidRDefault="00650CCC" w:rsidP="00650CCC">
      <w:pPr>
        <w:numPr>
          <w:ilvl w:val="0"/>
          <w:numId w:val="16"/>
        </w:numPr>
        <w:spacing w:line="360" w:lineRule="auto"/>
        <w:jc w:val="both"/>
      </w:pPr>
      <w:r w:rsidRPr="00650CCC">
        <w:t xml:space="preserve">Guitart, I. a. S. S., 2021. </w:t>
      </w:r>
      <w:r w:rsidRPr="00650CCC">
        <w:rPr>
          <w:i/>
          <w:iCs/>
        </w:rPr>
        <w:t xml:space="preserve">The impact of informational and emotional television ad content on online search and sales. </w:t>
      </w:r>
      <w:r w:rsidRPr="00650CCC">
        <w:t>s.l.:</w:t>
      </w:r>
      <w:r>
        <w:t xml:space="preserve"> </w:t>
      </w:r>
      <w:r w:rsidRPr="00650CCC">
        <w:t>Journal of Marketing Research, 58(2), pp.299-320.</w:t>
      </w:r>
    </w:p>
    <w:p w14:paraId="7C767F59" w14:textId="219BD471" w:rsidR="00650CCC" w:rsidRPr="00650CCC" w:rsidRDefault="00650CCC" w:rsidP="00650CCC">
      <w:pPr>
        <w:numPr>
          <w:ilvl w:val="0"/>
          <w:numId w:val="16"/>
        </w:numPr>
        <w:spacing w:line="360" w:lineRule="auto"/>
        <w:jc w:val="both"/>
      </w:pPr>
      <w:r w:rsidRPr="00650CCC">
        <w:t xml:space="preserve">Kim, G. a. M. I., 2020. </w:t>
      </w:r>
      <w:r w:rsidRPr="00650CCC">
        <w:rPr>
          <w:i/>
          <w:iCs/>
        </w:rPr>
        <w:t xml:space="preserve">Online banner advertisement scheduling for advertising effectiveness. </w:t>
      </w:r>
      <w:r w:rsidRPr="00650CCC">
        <w:t>s.l.:</w:t>
      </w:r>
      <w:r>
        <w:t xml:space="preserve"> </w:t>
      </w:r>
      <w:r w:rsidRPr="00650CCC">
        <w:t>Computers &amp; Industrial Engineering, 140, p.106226.</w:t>
      </w:r>
    </w:p>
    <w:p w14:paraId="690067C6" w14:textId="77777777" w:rsidR="00650CCC" w:rsidRPr="00650CCC" w:rsidRDefault="00650CCC" w:rsidP="00650CCC">
      <w:pPr>
        <w:numPr>
          <w:ilvl w:val="0"/>
          <w:numId w:val="16"/>
        </w:numPr>
        <w:spacing w:line="360" w:lineRule="auto"/>
        <w:jc w:val="both"/>
      </w:pPr>
      <w:r w:rsidRPr="00650CCC">
        <w:t xml:space="preserve">Kotler, P., 1997. </w:t>
      </w:r>
      <w:r w:rsidRPr="00650CCC">
        <w:rPr>
          <w:i/>
          <w:iCs/>
        </w:rPr>
        <w:t>Marketing management: Analysis, planning, implementation and control.</w:t>
      </w:r>
    </w:p>
    <w:p w14:paraId="4F9A0D3E" w14:textId="75BA3B9E" w:rsidR="00650CCC" w:rsidRPr="00650CCC" w:rsidRDefault="00650CCC" w:rsidP="00650CCC">
      <w:pPr>
        <w:numPr>
          <w:ilvl w:val="0"/>
          <w:numId w:val="16"/>
        </w:numPr>
        <w:spacing w:line="360" w:lineRule="auto"/>
        <w:jc w:val="both"/>
      </w:pPr>
      <w:r w:rsidRPr="00650CCC">
        <w:t xml:space="preserve">Kumar, D. a. R. K., 2013. </w:t>
      </w:r>
      <w:r w:rsidRPr="00650CCC">
        <w:rPr>
          <w:i/>
          <w:iCs/>
        </w:rPr>
        <w:t xml:space="preserve">The role of advertising in consumer decision making. </w:t>
      </w:r>
      <w:r w:rsidRPr="00650CCC">
        <w:t>s.l.:IOSR Journal of Business and Management, 14(4), pp.37-45.</w:t>
      </w:r>
    </w:p>
    <w:p w14:paraId="5970A2C3" w14:textId="792729BB" w:rsidR="00650CCC" w:rsidRPr="00650CCC" w:rsidRDefault="00650CCC" w:rsidP="00650CCC">
      <w:pPr>
        <w:numPr>
          <w:ilvl w:val="0"/>
          <w:numId w:val="16"/>
        </w:numPr>
        <w:spacing w:line="360" w:lineRule="auto"/>
        <w:jc w:val="both"/>
      </w:pPr>
      <w:r w:rsidRPr="00650CCC">
        <w:t>Luo, X. a. D. N., 2001.</w:t>
      </w:r>
    </w:p>
    <w:p w14:paraId="63FAD618" w14:textId="526E8237" w:rsidR="00650CCC" w:rsidRPr="00650CCC" w:rsidRDefault="00650CCC" w:rsidP="00650CCC">
      <w:pPr>
        <w:numPr>
          <w:ilvl w:val="0"/>
          <w:numId w:val="16"/>
        </w:numPr>
        <w:spacing w:line="360" w:lineRule="auto"/>
        <w:jc w:val="both"/>
      </w:pPr>
      <w:r w:rsidRPr="00650CCC">
        <w:rPr>
          <w:i/>
          <w:iCs/>
        </w:rPr>
        <w:t xml:space="preserve"> Benchmarking advertising efficiency. </w:t>
      </w:r>
      <w:r w:rsidRPr="00650CCC">
        <w:t>s.l.:</w:t>
      </w:r>
      <w:r>
        <w:t xml:space="preserve"> </w:t>
      </w:r>
      <w:r w:rsidRPr="00650CCC">
        <w:t>Journal of Advertising Research, 41(6), pp.7-18.</w:t>
      </w:r>
    </w:p>
    <w:p w14:paraId="28F43701" w14:textId="5EF542DB" w:rsidR="00650CCC" w:rsidRPr="00650CCC" w:rsidRDefault="00650CCC" w:rsidP="00650CCC">
      <w:pPr>
        <w:numPr>
          <w:ilvl w:val="0"/>
          <w:numId w:val="16"/>
        </w:numPr>
        <w:spacing w:line="360" w:lineRule="auto"/>
        <w:jc w:val="both"/>
      </w:pPr>
      <w:r w:rsidRPr="00650CCC">
        <w:t xml:space="preserve">Maheshwari, P. S. N. a. G. A., 2016. </w:t>
      </w:r>
      <w:r w:rsidRPr="00650CCC">
        <w:rPr>
          <w:i/>
          <w:iCs/>
        </w:rPr>
        <w:t xml:space="preserve">An empirical approach to consumer buying behavior in Indian automobile sector. </w:t>
      </w:r>
      <w:r w:rsidRPr="00650CCC">
        <w:t>s.l.:</w:t>
      </w:r>
      <w:r>
        <w:t xml:space="preserve"> </w:t>
      </w:r>
      <w:r w:rsidRPr="00650CCC">
        <w:t>Industrial and Commercial Training.</w:t>
      </w:r>
    </w:p>
    <w:p w14:paraId="3BEEE480" w14:textId="0212C6F8" w:rsidR="00650CCC" w:rsidRPr="00650CCC" w:rsidRDefault="00650CCC" w:rsidP="00650CCC">
      <w:pPr>
        <w:numPr>
          <w:ilvl w:val="0"/>
          <w:numId w:val="16"/>
        </w:numPr>
        <w:spacing w:line="360" w:lineRule="auto"/>
        <w:jc w:val="both"/>
      </w:pPr>
      <w:r w:rsidRPr="00650CCC">
        <w:t xml:space="preserve">Mandhachitra, Y. a., 2003. </w:t>
      </w:r>
      <w:r w:rsidRPr="00650CCC">
        <w:rPr>
          <w:i/>
          <w:iCs/>
        </w:rPr>
        <w:t xml:space="preserve">Determinants of brand advertising efficiency: Evidence from the German car market. </w:t>
      </w:r>
      <w:r w:rsidRPr="00650CCC">
        <w:t>s.l.: Journal of Advertising, 36(3), pp.51-73.</w:t>
      </w:r>
    </w:p>
    <w:p w14:paraId="56C0D2BF" w14:textId="77777777" w:rsidR="00650CCC" w:rsidRPr="00650CCC" w:rsidRDefault="00650CCC" w:rsidP="00650CCC">
      <w:pPr>
        <w:numPr>
          <w:ilvl w:val="0"/>
          <w:numId w:val="16"/>
        </w:numPr>
        <w:spacing w:line="360" w:lineRule="auto"/>
        <w:jc w:val="both"/>
      </w:pPr>
      <w:r w:rsidRPr="00650CCC">
        <w:t xml:space="preserve">Perecman, E. a. C. S. e., 2006. </w:t>
      </w:r>
      <w:r w:rsidRPr="00650CCC">
        <w:rPr>
          <w:i/>
          <w:iCs/>
        </w:rPr>
        <w:t>A handbook for social science field research: essays &amp; bibliographic sources on research design and methods. Sage</w:t>
      </w:r>
      <w:r w:rsidRPr="00650CCC">
        <w:t>.</w:t>
      </w:r>
    </w:p>
    <w:p w14:paraId="3E61D7D5" w14:textId="3CD00EF4" w:rsidR="00650CCC" w:rsidRPr="00650CCC" w:rsidRDefault="00650CCC" w:rsidP="00650CCC">
      <w:pPr>
        <w:numPr>
          <w:ilvl w:val="0"/>
          <w:numId w:val="16"/>
        </w:numPr>
        <w:spacing w:line="360" w:lineRule="auto"/>
        <w:jc w:val="both"/>
      </w:pPr>
      <w:r w:rsidRPr="00650CCC">
        <w:t xml:space="preserve">Priya, P. B. R. a. S. S., 2010. </w:t>
      </w:r>
      <w:r w:rsidRPr="00650CCC">
        <w:rPr>
          <w:i/>
          <w:iCs/>
        </w:rPr>
        <w:t>Television advertisements and children's buying behaviour.</w:t>
      </w:r>
      <w:r>
        <w:rPr>
          <w:i/>
          <w:iCs/>
        </w:rPr>
        <w:t xml:space="preserve"> </w:t>
      </w:r>
      <w:r w:rsidRPr="00650CCC">
        <w:t>s.l.:</w:t>
      </w:r>
      <w:r>
        <w:t xml:space="preserve"> </w:t>
      </w:r>
      <w:r w:rsidRPr="00650CCC">
        <w:t>Marketing Intelligence &amp; Planning.</w:t>
      </w:r>
    </w:p>
    <w:p w14:paraId="4AA1D62D" w14:textId="258115D2" w:rsidR="00650CCC" w:rsidRPr="00650CCC" w:rsidRDefault="00650CCC" w:rsidP="00650CCC">
      <w:pPr>
        <w:numPr>
          <w:ilvl w:val="0"/>
          <w:numId w:val="16"/>
        </w:numPr>
        <w:spacing w:line="360" w:lineRule="auto"/>
        <w:jc w:val="both"/>
      </w:pPr>
      <w:r w:rsidRPr="00650CCC">
        <w:t xml:space="preserve">Priya, P. B. R. a. S. S., 2010. </w:t>
      </w:r>
      <w:r w:rsidRPr="00650CCC">
        <w:rPr>
          <w:i/>
          <w:iCs/>
        </w:rPr>
        <w:t>Television advertisements and children's buying behaviour.</w:t>
      </w:r>
      <w:r>
        <w:rPr>
          <w:i/>
          <w:iCs/>
        </w:rPr>
        <w:t xml:space="preserve"> </w:t>
      </w:r>
      <w:r w:rsidRPr="00650CCC">
        <w:t>s.l.:</w:t>
      </w:r>
      <w:r>
        <w:t xml:space="preserve"> </w:t>
      </w:r>
      <w:r w:rsidRPr="00650CCC">
        <w:t>Marketing Intelligence &amp; Planning.</w:t>
      </w:r>
    </w:p>
    <w:p w14:paraId="3DA26759" w14:textId="6EC94343" w:rsidR="00650CCC" w:rsidRPr="00650CCC" w:rsidRDefault="00650CCC" w:rsidP="00650CCC">
      <w:pPr>
        <w:numPr>
          <w:ilvl w:val="0"/>
          <w:numId w:val="16"/>
        </w:numPr>
        <w:spacing w:line="360" w:lineRule="auto"/>
        <w:jc w:val="both"/>
      </w:pPr>
      <w:r w:rsidRPr="00650CCC">
        <w:t xml:space="preserve">Rupp, M. H. N. R. C. a. K. I., 2019. </w:t>
      </w:r>
      <w:r w:rsidRPr="00650CCC">
        <w:rPr>
          <w:i/>
          <w:iCs/>
        </w:rPr>
        <w:t xml:space="preserve">Contribution of country-specific electricity mix and charging time to environmental impact of battery electric vehicles: A case study of electric buses in Germany. </w:t>
      </w:r>
      <w:r w:rsidRPr="00650CCC">
        <w:t>s.l.:</w:t>
      </w:r>
      <w:r>
        <w:t xml:space="preserve"> </w:t>
      </w:r>
      <w:r w:rsidRPr="00650CCC">
        <w:t>Applied energy, 237, pp.618-634.</w:t>
      </w:r>
    </w:p>
    <w:p w14:paraId="1A63837F" w14:textId="77777777" w:rsidR="00650CCC" w:rsidRPr="00650CCC" w:rsidRDefault="00650CCC" w:rsidP="00650CCC">
      <w:pPr>
        <w:numPr>
          <w:ilvl w:val="0"/>
          <w:numId w:val="16"/>
        </w:numPr>
        <w:spacing w:line="360" w:lineRule="auto"/>
        <w:jc w:val="both"/>
      </w:pPr>
      <w:r w:rsidRPr="00650CCC">
        <w:t xml:space="preserve">Schell, R., 2020. </w:t>
      </w:r>
      <w:r w:rsidRPr="00650CCC">
        <w:rPr>
          <w:i/>
          <w:iCs/>
        </w:rPr>
        <w:t>Exploring the digital transformation in the automotive industry to design an improved mobility service ecosystem for Mercedes-Benz (Doctoral dissertation, University of Worcester).</w:t>
      </w:r>
    </w:p>
    <w:p w14:paraId="76B86185" w14:textId="77777777" w:rsidR="00650CCC" w:rsidRPr="00650CCC" w:rsidRDefault="00650CCC" w:rsidP="00650CCC">
      <w:pPr>
        <w:spacing w:line="360" w:lineRule="auto"/>
        <w:jc w:val="both"/>
      </w:pPr>
      <w:r w:rsidRPr="00650CCC">
        <w:rPr>
          <w:lang w:val="en-GB"/>
        </w:rPr>
        <w:fldChar w:fldCharType="end"/>
      </w:r>
    </w:p>
    <w:p w14:paraId="1A8228F9" w14:textId="77777777" w:rsidR="00650CCC" w:rsidRPr="00650CCC" w:rsidRDefault="00650CCC" w:rsidP="00650CCC">
      <w:pPr>
        <w:spacing w:line="360" w:lineRule="auto"/>
        <w:jc w:val="both"/>
      </w:pPr>
    </w:p>
    <w:p w14:paraId="0E6AA377" w14:textId="77777777" w:rsidR="00650CCC" w:rsidRPr="00650CCC" w:rsidRDefault="00650CCC" w:rsidP="00650CCC">
      <w:pPr>
        <w:spacing w:line="360" w:lineRule="auto"/>
        <w:jc w:val="both"/>
      </w:pPr>
    </w:p>
    <w:p w14:paraId="6CFDEC7E" w14:textId="77777777" w:rsidR="00650CCC" w:rsidRPr="00EE3CC7" w:rsidRDefault="00650CCC" w:rsidP="001D55F0">
      <w:pPr>
        <w:spacing w:line="360" w:lineRule="auto"/>
        <w:jc w:val="both"/>
        <w:rPr>
          <w:lang w:val="en-GB"/>
        </w:rPr>
      </w:pPr>
    </w:p>
    <w:sectPr w:rsidR="00650CCC" w:rsidRPr="00EE3CC7" w:rsidSect="00DA0BB3">
      <w:footerReference w:type="default" r:id="rId9"/>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0C955" w14:textId="77777777" w:rsidR="00D4431B" w:rsidRDefault="00D4431B" w:rsidP="00342FD8">
      <w:r>
        <w:separator/>
      </w:r>
    </w:p>
  </w:endnote>
  <w:endnote w:type="continuationSeparator" w:id="0">
    <w:p w14:paraId="5D9F7459" w14:textId="77777777" w:rsidR="00D4431B" w:rsidRDefault="00D4431B" w:rsidP="0034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30231"/>
      <w:docPartObj>
        <w:docPartGallery w:val="Page Numbers (Bottom of Page)"/>
        <w:docPartUnique/>
      </w:docPartObj>
    </w:sdtPr>
    <w:sdtEndPr>
      <w:rPr>
        <w:noProof/>
      </w:rPr>
    </w:sdtEndPr>
    <w:sdtContent>
      <w:p w14:paraId="3077E82E" w14:textId="40A12961" w:rsidR="00DA0BB3" w:rsidRDefault="003B1696">
        <w:pPr>
          <w:pStyle w:val="Footer"/>
          <w:jc w:val="center"/>
        </w:pPr>
        <w:r>
          <w:rPr>
            <w:noProof/>
          </w:rPr>
          <w:t>15</w:t>
        </w:r>
      </w:p>
    </w:sdtContent>
  </w:sdt>
  <w:p w14:paraId="03130462" w14:textId="77777777" w:rsidR="000C0217" w:rsidRDefault="000C0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E7D90" w14:textId="77777777" w:rsidR="00D4431B" w:rsidRDefault="00D4431B" w:rsidP="00342FD8">
      <w:r>
        <w:separator/>
      </w:r>
    </w:p>
  </w:footnote>
  <w:footnote w:type="continuationSeparator" w:id="0">
    <w:p w14:paraId="1FB54233" w14:textId="77777777" w:rsidR="00D4431B" w:rsidRDefault="00D4431B" w:rsidP="00342F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F4D401FE">
      <w:start w:val="1"/>
      <w:numFmt w:val="bullet"/>
      <w:lvlText w:val=""/>
      <w:lvlJc w:val="left"/>
      <w:pPr>
        <w:ind w:left="720" w:hanging="360"/>
      </w:pPr>
      <w:rPr>
        <w:rFonts w:ascii="Symbol" w:hAnsi="Symbol"/>
      </w:rPr>
    </w:lvl>
    <w:lvl w:ilvl="1" w:tplc="B9B4BDCA">
      <w:start w:val="1"/>
      <w:numFmt w:val="bullet"/>
      <w:lvlText w:val="o"/>
      <w:lvlJc w:val="left"/>
      <w:pPr>
        <w:tabs>
          <w:tab w:val="num" w:pos="1440"/>
        </w:tabs>
        <w:ind w:left="1440" w:hanging="360"/>
      </w:pPr>
      <w:rPr>
        <w:rFonts w:ascii="Courier New" w:hAnsi="Courier New"/>
      </w:rPr>
    </w:lvl>
    <w:lvl w:ilvl="2" w:tplc="94702D3E">
      <w:start w:val="1"/>
      <w:numFmt w:val="bullet"/>
      <w:lvlText w:val=""/>
      <w:lvlJc w:val="left"/>
      <w:pPr>
        <w:tabs>
          <w:tab w:val="num" w:pos="2160"/>
        </w:tabs>
        <w:ind w:left="2160" w:hanging="360"/>
      </w:pPr>
      <w:rPr>
        <w:rFonts w:ascii="Wingdings" w:hAnsi="Wingdings"/>
      </w:rPr>
    </w:lvl>
    <w:lvl w:ilvl="3" w:tplc="2C7E540C">
      <w:start w:val="1"/>
      <w:numFmt w:val="bullet"/>
      <w:lvlText w:val=""/>
      <w:lvlJc w:val="left"/>
      <w:pPr>
        <w:tabs>
          <w:tab w:val="num" w:pos="2880"/>
        </w:tabs>
        <w:ind w:left="2880" w:hanging="360"/>
      </w:pPr>
      <w:rPr>
        <w:rFonts w:ascii="Symbol" w:hAnsi="Symbol"/>
      </w:rPr>
    </w:lvl>
    <w:lvl w:ilvl="4" w:tplc="B93CD3EC">
      <w:start w:val="1"/>
      <w:numFmt w:val="bullet"/>
      <w:lvlText w:val="o"/>
      <w:lvlJc w:val="left"/>
      <w:pPr>
        <w:tabs>
          <w:tab w:val="num" w:pos="3600"/>
        </w:tabs>
        <w:ind w:left="3600" w:hanging="360"/>
      </w:pPr>
      <w:rPr>
        <w:rFonts w:ascii="Courier New" w:hAnsi="Courier New"/>
      </w:rPr>
    </w:lvl>
    <w:lvl w:ilvl="5" w:tplc="7B060584">
      <w:start w:val="1"/>
      <w:numFmt w:val="bullet"/>
      <w:lvlText w:val=""/>
      <w:lvlJc w:val="left"/>
      <w:pPr>
        <w:tabs>
          <w:tab w:val="num" w:pos="4320"/>
        </w:tabs>
        <w:ind w:left="4320" w:hanging="360"/>
      </w:pPr>
      <w:rPr>
        <w:rFonts w:ascii="Wingdings" w:hAnsi="Wingdings"/>
      </w:rPr>
    </w:lvl>
    <w:lvl w:ilvl="6" w:tplc="DA940B96">
      <w:start w:val="1"/>
      <w:numFmt w:val="bullet"/>
      <w:lvlText w:val=""/>
      <w:lvlJc w:val="left"/>
      <w:pPr>
        <w:tabs>
          <w:tab w:val="num" w:pos="5040"/>
        </w:tabs>
        <w:ind w:left="5040" w:hanging="360"/>
      </w:pPr>
      <w:rPr>
        <w:rFonts w:ascii="Symbol" w:hAnsi="Symbol"/>
      </w:rPr>
    </w:lvl>
    <w:lvl w:ilvl="7" w:tplc="D5B04776">
      <w:start w:val="1"/>
      <w:numFmt w:val="bullet"/>
      <w:lvlText w:val="o"/>
      <w:lvlJc w:val="left"/>
      <w:pPr>
        <w:tabs>
          <w:tab w:val="num" w:pos="5760"/>
        </w:tabs>
        <w:ind w:left="5760" w:hanging="360"/>
      </w:pPr>
      <w:rPr>
        <w:rFonts w:ascii="Courier New" w:hAnsi="Courier New"/>
      </w:rPr>
    </w:lvl>
    <w:lvl w:ilvl="8" w:tplc="DE08865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575CF458">
      <w:start w:val="1"/>
      <w:numFmt w:val="bullet"/>
      <w:lvlText w:val=""/>
      <w:lvlJc w:val="left"/>
      <w:pPr>
        <w:ind w:left="720" w:hanging="360"/>
      </w:pPr>
      <w:rPr>
        <w:rFonts w:ascii="Symbol" w:hAnsi="Symbol"/>
      </w:rPr>
    </w:lvl>
    <w:lvl w:ilvl="1" w:tplc="8CEE0B44">
      <w:start w:val="1"/>
      <w:numFmt w:val="bullet"/>
      <w:lvlText w:val="o"/>
      <w:lvlJc w:val="left"/>
      <w:pPr>
        <w:tabs>
          <w:tab w:val="num" w:pos="1440"/>
        </w:tabs>
        <w:ind w:left="1440" w:hanging="360"/>
      </w:pPr>
      <w:rPr>
        <w:rFonts w:ascii="Courier New" w:hAnsi="Courier New"/>
      </w:rPr>
    </w:lvl>
    <w:lvl w:ilvl="2" w:tplc="99480A7A">
      <w:start w:val="1"/>
      <w:numFmt w:val="bullet"/>
      <w:lvlText w:val=""/>
      <w:lvlJc w:val="left"/>
      <w:pPr>
        <w:tabs>
          <w:tab w:val="num" w:pos="2160"/>
        </w:tabs>
        <w:ind w:left="2160" w:hanging="360"/>
      </w:pPr>
      <w:rPr>
        <w:rFonts w:ascii="Wingdings" w:hAnsi="Wingdings"/>
      </w:rPr>
    </w:lvl>
    <w:lvl w:ilvl="3" w:tplc="5B52D814">
      <w:start w:val="1"/>
      <w:numFmt w:val="bullet"/>
      <w:lvlText w:val=""/>
      <w:lvlJc w:val="left"/>
      <w:pPr>
        <w:tabs>
          <w:tab w:val="num" w:pos="2880"/>
        </w:tabs>
        <w:ind w:left="2880" w:hanging="360"/>
      </w:pPr>
      <w:rPr>
        <w:rFonts w:ascii="Symbol" w:hAnsi="Symbol"/>
      </w:rPr>
    </w:lvl>
    <w:lvl w:ilvl="4" w:tplc="386E38E4">
      <w:start w:val="1"/>
      <w:numFmt w:val="bullet"/>
      <w:lvlText w:val="o"/>
      <w:lvlJc w:val="left"/>
      <w:pPr>
        <w:tabs>
          <w:tab w:val="num" w:pos="3600"/>
        </w:tabs>
        <w:ind w:left="3600" w:hanging="360"/>
      </w:pPr>
      <w:rPr>
        <w:rFonts w:ascii="Courier New" w:hAnsi="Courier New"/>
      </w:rPr>
    </w:lvl>
    <w:lvl w:ilvl="5" w:tplc="EFFC538A">
      <w:start w:val="1"/>
      <w:numFmt w:val="bullet"/>
      <w:lvlText w:val=""/>
      <w:lvlJc w:val="left"/>
      <w:pPr>
        <w:tabs>
          <w:tab w:val="num" w:pos="4320"/>
        </w:tabs>
        <w:ind w:left="4320" w:hanging="360"/>
      </w:pPr>
      <w:rPr>
        <w:rFonts w:ascii="Wingdings" w:hAnsi="Wingdings"/>
      </w:rPr>
    </w:lvl>
    <w:lvl w:ilvl="6" w:tplc="60BA14BA">
      <w:start w:val="1"/>
      <w:numFmt w:val="bullet"/>
      <w:lvlText w:val=""/>
      <w:lvlJc w:val="left"/>
      <w:pPr>
        <w:tabs>
          <w:tab w:val="num" w:pos="5040"/>
        </w:tabs>
        <w:ind w:left="5040" w:hanging="360"/>
      </w:pPr>
      <w:rPr>
        <w:rFonts w:ascii="Symbol" w:hAnsi="Symbol"/>
      </w:rPr>
    </w:lvl>
    <w:lvl w:ilvl="7" w:tplc="8782EC4C">
      <w:start w:val="1"/>
      <w:numFmt w:val="bullet"/>
      <w:lvlText w:val="o"/>
      <w:lvlJc w:val="left"/>
      <w:pPr>
        <w:tabs>
          <w:tab w:val="num" w:pos="5760"/>
        </w:tabs>
        <w:ind w:left="5760" w:hanging="360"/>
      </w:pPr>
      <w:rPr>
        <w:rFonts w:ascii="Courier New" w:hAnsi="Courier New"/>
      </w:rPr>
    </w:lvl>
    <w:lvl w:ilvl="8" w:tplc="AB926B7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8B47E42">
      <w:start w:val="1"/>
      <w:numFmt w:val="bullet"/>
      <w:lvlText w:val=""/>
      <w:lvlJc w:val="left"/>
      <w:pPr>
        <w:ind w:left="720" w:hanging="360"/>
      </w:pPr>
      <w:rPr>
        <w:rFonts w:ascii="Symbol" w:hAnsi="Symbol"/>
      </w:rPr>
    </w:lvl>
    <w:lvl w:ilvl="1" w:tplc="14ECEC8C">
      <w:start w:val="1"/>
      <w:numFmt w:val="bullet"/>
      <w:lvlText w:val="o"/>
      <w:lvlJc w:val="left"/>
      <w:pPr>
        <w:tabs>
          <w:tab w:val="num" w:pos="1440"/>
        </w:tabs>
        <w:ind w:left="1440" w:hanging="360"/>
      </w:pPr>
      <w:rPr>
        <w:rFonts w:ascii="Courier New" w:hAnsi="Courier New"/>
      </w:rPr>
    </w:lvl>
    <w:lvl w:ilvl="2" w:tplc="7DEA0F1E">
      <w:start w:val="1"/>
      <w:numFmt w:val="bullet"/>
      <w:lvlText w:val=""/>
      <w:lvlJc w:val="left"/>
      <w:pPr>
        <w:tabs>
          <w:tab w:val="num" w:pos="2160"/>
        </w:tabs>
        <w:ind w:left="2160" w:hanging="360"/>
      </w:pPr>
      <w:rPr>
        <w:rFonts w:ascii="Wingdings" w:hAnsi="Wingdings"/>
      </w:rPr>
    </w:lvl>
    <w:lvl w:ilvl="3" w:tplc="4D229036">
      <w:start w:val="1"/>
      <w:numFmt w:val="bullet"/>
      <w:lvlText w:val=""/>
      <w:lvlJc w:val="left"/>
      <w:pPr>
        <w:tabs>
          <w:tab w:val="num" w:pos="2880"/>
        </w:tabs>
        <w:ind w:left="2880" w:hanging="360"/>
      </w:pPr>
      <w:rPr>
        <w:rFonts w:ascii="Symbol" w:hAnsi="Symbol"/>
      </w:rPr>
    </w:lvl>
    <w:lvl w:ilvl="4" w:tplc="E63C37D2">
      <w:start w:val="1"/>
      <w:numFmt w:val="bullet"/>
      <w:lvlText w:val="o"/>
      <w:lvlJc w:val="left"/>
      <w:pPr>
        <w:tabs>
          <w:tab w:val="num" w:pos="3600"/>
        </w:tabs>
        <w:ind w:left="3600" w:hanging="360"/>
      </w:pPr>
      <w:rPr>
        <w:rFonts w:ascii="Courier New" w:hAnsi="Courier New"/>
      </w:rPr>
    </w:lvl>
    <w:lvl w:ilvl="5" w:tplc="DAFCB796">
      <w:start w:val="1"/>
      <w:numFmt w:val="bullet"/>
      <w:lvlText w:val=""/>
      <w:lvlJc w:val="left"/>
      <w:pPr>
        <w:tabs>
          <w:tab w:val="num" w:pos="4320"/>
        </w:tabs>
        <w:ind w:left="4320" w:hanging="360"/>
      </w:pPr>
      <w:rPr>
        <w:rFonts w:ascii="Wingdings" w:hAnsi="Wingdings"/>
      </w:rPr>
    </w:lvl>
    <w:lvl w:ilvl="6" w:tplc="6C8A59B8">
      <w:start w:val="1"/>
      <w:numFmt w:val="bullet"/>
      <w:lvlText w:val=""/>
      <w:lvlJc w:val="left"/>
      <w:pPr>
        <w:tabs>
          <w:tab w:val="num" w:pos="5040"/>
        </w:tabs>
        <w:ind w:left="5040" w:hanging="360"/>
      </w:pPr>
      <w:rPr>
        <w:rFonts w:ascii="Symbol" w:hAnsi="Symbol"/>
      </w:rPr>
    </w:lvl>
    <w:lvl w:ilvl="7" w:tplc="4D8EB38A">
      <w:start w:val="1"/>
      <w:numFmt w:val="bullet"/>
      <w:lvlText w:val="o"/>
      <w:lvlJc w:val="left"/>
      <w:pPr>
        <w:tabs>
          <w:tab w:val="num" w:pos="5760"/>
        </w:tabs>
        <w:ind w:left="5760" w:hanging="360"/>
      </w:pPr>
      <w:rPr>
        <w:rFonts w:ascii="Courier New" w:hAnsi="Courier New"/>
      </w:rPr>
    </w:lvl>
    <w:lvl w:ilvl="8" w:tplc="4D5052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07E22BC">
      <w:start w:val="1"/>
      <w:numFmt w:val="bullet"/>
      <w:lvlText w:val=""/>
      <w:lvlJc w:val="left"/>
      <w:pPr>
        <w:ind w:left="720" w:hanging="360"/>
      </w:pPr>
      <w:rPr>
        <w:rFonts w:ascii="Symbol" w:hAnsi="Symbol"/>
      </w:rPr>
    </w:lvl>
    <w:lvl w:ilvl="1" w:tplc="0338B2C6">
      <w:start w:val="1"/>
      <w:numFmt w:val="bullet"/>
      <w:lvlText w:val="o"/>
      <w:lvlJc w:val="left"/>
      <w:pPr>
        <w:tabs>
          <w:tab w:val="num" w:pos="1440"/>
        </w:tabs>
        <w:ind w:left="1440" w:hanging="360"/>
      </w:pPr>
      <w:rPr>
        <w:rFonts w:ascii="Courier New" w:hAnsi="Courier New"/>
      </w:rPr>
    </w:lvl>
    <w:lvl w:ilvl="2" w:tplc="DD60376A">
      <w:start w:val="1"/>
      <w:numFmt w:val="bullet"/>
      <w:lvlText w:val=""/>
      <w:lvlJc w:val="left"/>
      <w:pPr>
        <w:tabs>
          <w:tab w:val="num" w:pos="2160"/>
        </w:tabs>
        <w:ind w:left="2160" w:hanging="360"/>
      </w:pPr>
      <w:rPr>
        <w:rFonts w:ascii="Wingdings" w:hAnsi="Wingdings"/>
      </w:rPr>
    </w:lvl>
    <w:lvl w:ilvl="3" w:tplc="63F63FD2">
      <w:start w:val="1"/>
      <w:numFmt w:val="bullet"/>
      <w:lvlText w:val=""/>
      <w:lvlJc w:val="left"/>
      <w:pPr>
        <w:tabs>
          <w:tab w:val="num" w:pos="2880"/>
        </w:tabs>
        <w:ind w:left="2880" w:hanging="360"/>
      </w:pPr>
      <w:rPr>
        <w:rFonts w:ascii="Symbol" w:hAnsi="Symbol"/>
      </w:rPr>
    </w:lvl>
    <w:lvl w:ilvl="4" w:tplc="E200A4AC">
      <w:start w:val="1"/>
      <w:numFmt w:val="bullet"/>
      <w:lvlText w:val="o"/>
      <w:lvlJc w:val="left"/>
      <w:pPr>
        <w:tabs>
          <w:tab w:val="num" w:pos="3600"/>
        </w:tabs>
        <w:ind w:left="3600" w:hanging="360"/>
      </w:pPr>
      <w:rPr>
        <w:rFonts w:ascii="Courier New" w:hAnsi="Courier New"/>
      </w:rPr>
    </w:lvl>
    <w:lvl w:ilvl="5" w:tplc="E8164662">
      <w:start w:val="1"/>
      <w:numFmt w:val="bullet"/>
      <w:lvlText w:val=""/>
      <w:lvlJc w:val="left"/>
      <w:pPr>
        <w:tabs>
          <w:tab w:val="num" w:pos="4320"/>
        </w:tabs>
        <w:ind w:left="4320" w:hanging="360"/>
      </w:pPr>
      <w:rPr>
        <w:rFonts w:ascii="Wingdings" w:hAnsi="Wingdings"/>
      </w:rPr>
    </w:lvl>
    <w:lvl w:ilvl="6" w:tplc="870C6B5A">
      <w:start w:val="1"/>
      <w:numFmt w:val="bullet"/>
      <w:lvlText w:val=""/>
      <w:lvlJc w:val="left"/>
      <w:pPr>
        <w:tabs>
          <w:tab w:val="num" w:pos="5040"/>
        </w:tabs>
        <w:ind w:left="5040" w:hanging="360"/>
      </w:pPr>
      <w:rPr>
        <w:rFonts w:ascii="Symbol" w:hAnsi="Symbol"/>
      </w:rPr>
    </w:lvl>
    <w:lvl w:ilvl="7" w:tplc="CC0ED7C6">
      <w:start w:val="1"/>
      <w:numFmt w:val="bullet"/>
      <w:lvlText w:val="o"/>
      <w:lvlJc w:val="left"/>
      <w:pPr>
        <w:tabs>
          <w:tab w:val="num" w:pos="5760"/>
        </w:tabs>
        <w:ind w:left="5760" w:hanging="360"/>
      </w:pPr>
      <w:rPr>
        <w:rFonts w:ascii="Courier New" w:hAnsi="Courier New"/>
      </w:rPr>
    </w:lvl>
    <w:lvl w:ilvl="8" w:tplc="7D604E0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9246402">
      <w:start w:val="1"/>
      <w:numFmt w:val="bullet"/>
      <w:lvlText w:val=""/>
      <w:lvlJc w:val="left"/>
      <w:pPr>
        <w:ind w:left="720" w:hanging="360"/>
      </w:pPr>
      <w:rPr>
        <w:rFonts w:ascii="Symbol" w:hAnsi="Symbol"/>
      </w:rPr>
    </w:lvl>
    <w:lvl w:ilvl="1" w:tplc="156072B4">
      <w:start w:val="1"/>
      <w:numFmt w:val="bullet"/>
      <w:lvlText w:val="o"/>
      <w:lvlJc w:val="left"/>
      <w:pPr>
        <w:tabs>
          <w:tab w:val="num" w:pos="1440"/>
        </w:tabs>
        <w:ind w:left="1440" w:hanging="360"/>
      </w:pPr>
      <w:rPr>
        <w:rFonts w:ascii="Courier New" w:hAnsi="Courier New"/>
      </w:rPr>
    </w:lvl>
    <w:lvl w:ilvl="2" w:tplc="D46CC62C">
      <w:start w:val="1"/>
      <w:numFmt w:val="bullet"/>
      <w:lvlText w:val=""/>
      <w:lvlJc w:val="left"/>
      <w:pPr>
        <w:tabs>
          <w:tab w:val="num" w:pos="2160"/>
        </w:tabs>
        <w:ind w:left="2160" w:hanging="360"/>
      </w:pPr>
      <w:rPr>
        <w:rFonts w:ascii="Wingdings" w:hAnsi="Wingdings"/>
      </w:rPr>
    </w:lvl>
    <w:lvl w:ilvl="3" w:tplc="FCA8518C">
      <w:start w:val="1"/>
      <w:numFmt w:val="bullet"/>
      <w:lvlText w:val=""/>
      <w:lvlJc w:val="left"/>
      <w:pPr>
        <w:tabs>
          <w:tab w:val="num" w:pos="2880"/>
        </w:tabs>
        <w:ind w:left="2880" w:hanging="360"/>
      </w:pPr>
      <w:rPr>
        <w:rFonts w:ascii="Symbol" w:hAnsi="Symbol"/>
      </w:rPr>
    </w:lvl>
    <w:lvl w:ilvl="4" w:tplc="01825242">
      <w:start w:val="1"/>
      <w:numFmt w:val="bullet"/>
      <w:lvlText w:val="o"/>
      <w:lvlJc w:val="left"/>
      <w:pPr>
        <w:tabs>
          <w:tab w:val="num" w:pos="3600"/>
        </w:tabs>
        <w:ind w:left="3600" w:hanging="360"/>
      </w:pPr>
      <w:rPr>
        <w:rFonts w:ascii="Courier New" w:hAnsi="Courier New"/>
      </w:rPr>
    </w:lvl>
    <w:lvl w:ilvl="5" w:tplc="06C8A3F0">
      <w:start w:val="1"/>
      <w:numFmt w:val="bullet"/>
      <w:lvlText w:val=""/>
      <w:lvlJc w:val="left"/>
      <w:pPr>
        <w:tabs>
          <w:tab w:val="num" w:pos="4320"/>
        </w:tabs>
        <w:ind w:left="4320" w:hanging="360"/>
      </w:pPr>
      <w:rPr>
        <w:rFonts w:ascii="Wingdings" w:hAnsi="Wingdings"/>
      </w:rPr>
    </w:lvl>
    <w:lvl w:ilvl="6" w:tplc="AC0A896A">
      <w:start w:val="1"/>
      <w:numFmt w:val="bullet"/>
      <w:lvlText w:val=""/>
      <w:lvlJc w:val="left"/>
      <w:pPr>
        <w:tabs>
          <w:tab w:val="num" w:pos="5040"/>
        </w:tabs>
        <w:ind w:left="5040" w:hanging="360"/>
      </w:pPr>
      <w:rPr>
        <w:rFonts w:ascii="Symbol" w:hAnsi="Symbol"/>
      </w:rPr>
    </w:lvl>
    <w:lvl w:ilvl="7" w:tplc="10669BDC">
      <w:start w:val="1"/>
      <w:numFmt w:val="bullet"/>
      <w:lvlText w:val="o"/>
      <w:lvlJc w:val="left"/>
      <w:pPr>
        <w:tabs>
          <w:tab w:val="num" w:pos="5760"/>
        </w:tabs>
        <w:ind w:left="5760" w:hanging="360"/>
      </w:pPr>
      <w:rPr>
        <w:rFonts w:ascii="Courier New" w:hAnsi="Courier New"/>
      </w:rPr>
    </w:lvl>
    <w:lvl w:ilvl="8" w:tplc="B218B03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3467228">
      <w:start w:val="1"/>
      <w:numFmt w:val="bullet"/>
      <w:lvlText w:val=""/>
      <w:lvlJc w:val="left"/>
      <w:pPr>
        <w:ind w:left="720" w:hanging="360"/>
      </w:pPr>
      <w:rPr>
        <w:rFonts w:ascii="Symbol" w:hAnsi="Symbol"/>
      </w:rPr>
    </w:lvl>
    <w:lvl w:ilvl="1" w:tplc="DB6EA0B8">
      <w:start w:val="1"/>
      <w:numFmt w:val="bullet"/>
      <w:lvlText w:val="o"/>
      <w:lvlJc w:val="left"/>
      <w:pPr>
        <w:tabs>
          <w:tab w:val="num" w:pos="1440"/>
        </w:tabs>
        <w:ind w:left="1440" w:hanging="360"/>
      </w:pPr>
      <w:rPr>
        <w:rFonts w:ascii="Courier New" w:hAnsi="Courier New"/>
      </w:rPr>
    </w:lvl>
    <w:lvl w:ilvl="2" w:tplc="1A14C7AC">
      <w:start w:val="1"/>
      <w:numFmt w:val="bullet"/>
      <w:lvlText w:val=""/>
      <w:lvlJc w:val="left"/>
      <w:pPr>
        <w:tabs>
          <w:tab w:val="num" w:pos="2160"/>
        </w:tabs>
        <w:ind w:left="2160" w:hanging="360"/>
      </w:pPr>
      <w:rPr>
        <w:rFonts w:ascii="Wingdings" w:hAnsi="Wingdings"/>
      </w:rPr>
    </w:lvl>
    <w:lvl w:ilvl="3" w:tplc="C27210F6">
      <w:start w:val="1"/>
      <w:numFmt w:val="bullet"/>
      <w:lvlText w:val=""/>
      <w:lvlJc w:val="left"/>
      <w:pPr>
        <w:tabs>
          <w:tab w:val="num" w:pos="2880"/>
        </w:tabs>
        <w:ind w:left="2880" w:hanging="360"/>
      </w:pPr>
      <w:rPr>
        <w:rFonts w:ascii="Symbol" w:hAnsi="Symbol"/>
      </w:rPr>
    </w:lvl>
    <w:lvl w:ilvl="4" w:tplc="EFFE7AC0">
      <w:start w:val="1"/>
      <w:numFmt w:val="bullet"/>
      <w:lvlText w:val="o"/>
      <w:lvlJc w:val="left"/>
      <w:pPr>
        <w:tabs>
          <w:tab w:val="num" w:pos="3600"/>
        </w:tabs>
        <w:ind w:left="3600" w:hanging="360"/>
      </w:pPr>
      <w:rPr>
        <w:rFonts w:ascii="Courier New" w:hAnsi="Courier New"/>
      </w:rPr>
    </w:lvl>
    <w:lvl w:ilvl="5" w:tplc="7FDA68A4">
      <w:start w:val="1"/>
      <w:numFmt w:val="bullet"/>
      <w:lvlText w:val=""/>
      <w:lvlJc w:val="left"/>
      <w:pPr>
        <w:tabs>
          <w:tab w:val="num" w:pos="4320"/>
        </w:tabs>
        <w:ind w:left="4320" w:hanging="360"/>
      </w:pPr>
      <w:rPr>
        <w:rFonts w:ascii="Wingdings" w:hAnsi="Wingdings"/>
      </w:rPr>
    </w:lvl>
    <w:lvl w:ilvl="6" w:tplc="B6EC0F22">
      <w:start w:val="1"/>
      <w:numFmt w:val="bullet"/>
      <w:lvlText w:val=""/>
      <w:lvlJc w:val="left"/>
      <w:pPr>
        <w:tabs>
          <w:tab w:val="num" w:pos="5040"/>
        </w:tabs>
        <w:ind w:left="5040" w:hanging="360"/>
      </w:pPr>
      <w:rPr>
        <w:rFonts w:ascii="Symbol" w:hAnsi="Symbol"/>
      </w:rPr>
    </w:lvl>
    <w:lvl w:ilvl="7" w:tplc="09E64110">
      <w:start w:val="1"/>
      <w:numFmt w:val="bullet"/>
      <w:lvlText w:val="o"/>
      <w:lvlJc w:val="left"/>
      <w:pPr>
        <w:tabs>
          <w:tab w:val="num" w:pos="5760"/>
        </w:tabs>
        <w:ind w:left="5760" w:hanging="360"/>
      </w:pPr>
      <w:rPr>
        <w:rFonts w:ascii="Courier New" w:hAnsi="Courier New"/>
      </w:rPr>
    </w:lvl>
    <w:lvl w:ilvl="8" w:tplc="6E30A67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0643CD0">
      <w:start w:val="1"/>
      <w:numFmt w:val="bullet"/>
      <w:lvlText w:val=""/>
      <w:lvlJc w:val="left"/>
      <w:pPr>
        <w:ind w:left="720" w:hanging="360"/>
      </w:pPr>
      <w:rPr>
        <w:rFonts w:ascii="Symbol" w:hAnsi="Symbol"/>
      </w:rPr>
    </w:lvl>
    <w:lvl w:ilvl="1" w:tplc="75247D5E">
      <w:start w:val="1"/>
      <w:numFmt w:val="bullet"/>
      <w:lvlText w:val="o"/>
      <w:lvlJc w:val="left"/>
      <w:pPr>
        <w:tabs>
          <w:tab w:val="num" w:pos="1440"/>
        </w:tabs>
        <w:ind w:left="1440" w:hanging="360"/>
      </w:pPr>
      <w:rPr>
        <w:rFonts w:ascii="Courier New" w:hAnsi="Courier New"/>
      </w:rPr>
    </w:lvl>
    <w:lvl w:ilvl="2" w:tplc="05725A0C">
      <w:start w:val="1"/>
      <w:numFmt w:val="bullet"/>
      <w:lvlText w:val=""/>
      <w:lvlJc w:val="left"/>
      <w:pPr>
        <w:tabs>
          <w:tab w:val="num" w:pos="2160"/>
        </w:tabs>
        <w:ind w:left="2160" w:hanging="360"/>
      </w:pPr>
      <w:rPr>
        <w:rFonts w:ascii="Wingdings" w:hAnsi="Wingdings"/>
      </w:rPr>
    </w:lvl>
    <w:lvl w:ilvl="3" w:tplc="D220A284">
      <w:start w:val="1"/>
      <w:numFmt w:val="bullet"/>
      <w:lvlText w:val=""/>
      <w:lvlJc w:val="left"/>
      <w:pPr>
        <w:tabs>
          <w:tab w:val="num" w:pos="2880"/>
        </w:tabs>
        <w:ind w:left="2880" w:hanging="360"/>
      </w:pPr>
      <w:rPr>
        <w:rFonts w:ascii="Symbol" w:hAnsi="Symbol"/>
      </w:rPr>
    </w:lvl>
    <w:lvl w:ilvl="4" w:tplc="4328BB50">
      <w:start w:val="1"/>
      <w:numFmt w:val="bullet"/>
      <w:lvlText w:val="o"/>
      <w:lvlJc w:val="left"/>
      <w:pPr>
        <w:tabs>
          <w:tab w:val="num" w:pos="3600"/>
        </w:tabs>
        <w:ind w:left="3600" w:hanging="360"/>
      </w:pPr>
      <w:rPr>
        <w:rFonts w:ascii="Courier New" w:hAnsi="Courier New"/>
      </w:rPr>
    </w:lvl>
    <w:lvl w:ilvl="5" w:tplc="6E86ABD8">
      <w:start w:val="1"/>
      <w:numFmt w:val="bullet"/>
      <w:lvlText w:val=""/>
      <w:lvlJc w:val="left"/>
      <w:pPr>
        <w:tabs>
          <w:tab w:val="num" w:pos="4320"/>
        </w:tabs>
        <w:ind w:left="4320" w:hanging="360"/>
      </w:pPr>
      <w:rPr>
        <w:rFonts w:ascii="Wingdings" w:hAnsi="Wingdings"/>
      </w:rPr>
    </w:lvl>
    <w:lvl w:ilvl="6" w:tplc="0FB8624E">
      <w:start w:val="1"/>
      <w:numFmt w:val="bullet"/>
      <w:lvlText w:val=""/>
      <w:lvlJc w:val="left"/>
      <w:pPr>
        <w:tabs>
          <w:tab w:val="num" w:pos="5040"/>
        </w:tabs>
        <w:ind w:left="5040" w:hanging="360"/>
      </w:pPr>
      <w:rPr>
        <w:rFonts w:ascii="Symbol" w:hAnsi="Symbol"/>
      </w:rPr>
    </w:lvl>
    <w:lvl w:ilvl="7" w:tplc="E11A4F8E">
      <w:start w:val="1"/>
      <w:numFmt w:val="bullet"/>
      <w:lvlText w:val="o"/>
      <w:lvlJc w:val="left"/>
      <w:pPr>
        <w:tabs>
          <w:tab w:val="num" w:pos="5760"/>
        </w:tabs>
        <w:ind w:left="5760" w:hanging="360"/>
      </w:pPr>
      <w:rPr>
        <w:rFonts w:ascii="Courier New" w:hAnsi="Courier New"/>
      </w:rPr>
    </w:lvl>
    <w:lvl w:ilvl="8" w:tplc="5C76A0E2">
      <w:start w:val="1"/>
      <w:numFmt w:val="bullet"/>
      <w:lvlText w:val=""/>
      <w:lvlJc w:val="left"/>
      <w:pPr>
        <w:tabs>
          <w:tab w:val="num" w:pos="6480"/>
        </w:tabs>
        <w:ind w:left="6480" w:hanging="360"/>
      </w:pPr>
      <w:rPr>
        <w:rFonts w:ascii="Wingdings" w:hAnsi="Wingdings"/>
      </w:rPr>
    </w:lvl>
  </w:abstractNum>
  <w:abstractNum w:abstractNumId="7" w15:restartNumberingAfterBreak="0">
    <w:nsid w:val="09B63638"/>
    <w:multiLevelType w:val="hybridMultilevel"/>
    <w:tmpl w:val="385CA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AB29BE"/>
    <w:multiLevelType w:val="hybridMultilevel"/>
    <w:tmpl w:val="6688F4F0"/>
    <w:lvl w:ilvl="0" w:tplc="53728E8E">
      <w:start w:val="1"/>
      <w:numFmt w:val="decimal"/>
      <w:lvlText w:val="%1."/>
      <w:lvlJc w:val="left"/>
      <w:pPr>
        <w:ind w:left="360" w:hanging="360"/>
      </w:pPr>
      <w:rPr>
        <w:color w:val="auto"/>
      </w:rPr>
    </w:lvl>
    <w:lvl w:ilvl="1" w:tplc="04090019">
      <w:start w:val="1"/>
      <w:numFmt w:val="lowerLetter"/>
      <w:lvlText w:val="%2."/>
      <w:lvlJc w:val="left"/>
      <w:pPr>
        <w:ind w:left="45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F2B5352"/>
    <w:multiLevelType w:val="hybridMultilevel"/>
    <w:tmpl w:val="8DE29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761AE7"/>
    <w:multiLevelType w:val="hybridMultilevel"/>
    <w:tmpl w:val="6950B792"/>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1" w15:restartNumberingAfterBreak="0">
    <w:nsid w:val="3B881D7D"/>
    <w:multiLevelType w:val="hybridMultilevel"/>
    <w:tmpl w:val="EEA0F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DD6762"/>
    <w:multiLevelType w:val="hybridMultilevel"/>
    <w:tmpl w:val="F4A4C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7654FD"/>
    <w:multiLevelType w:val="hybridMultilevel"/>
    <w:tmpl w:val="1116D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7B0839"/>
    <w:multiLevelType w:val="multilevel"/>
    <w:tmpl w:val="8084D07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7B635956"/>
    <w:multiLevelType w:val="hybridMultilevel"/>
    <w:tmpl w:val="1436AEB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9"/>
  </w:num>
  <w:num w:numId="11">
    <w:abstractNumId w:val="13"/>
  </w:num>
  <w:num w:numId="12">
    <w:abstractNumId w:val="11"/>
  </w:num>
  <w:num w:numId="13">
    <w:abstractNumId w:val="14"/>
  </w:num>
  <w:num w:numId="14">
    <w:abstractNumId w:val="8"/>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76B"/>
    <w:rsid w:val="000A2698"/>
    <w:rsid w:val="000C01B4"/>
    <w:rsid w:val="000C0217"/>
    <w:rsid w:val="000D0CCA"/>
    <w:rsid w:val="00101A8B"/>
    <w:rsid w:val="001513B1"/>
    <w:rsid w:val="00162DC0"/>
    <w:rsid w:val="00181CCC"/>
    <w:rsid w:val="001D55F0"/>
    <w:rsid w:val="001E28EC"/>
    <w:rsid w:val="00227BCF"/>
    <w:rsid w:val="00232317"/>
    <w:rsid w:val="00235403"/>
    <w:rsid w:val="002D0D72"/>
    <w:rsid w:val="002E59D6"/>
    <w:rsid w:val="002F4C9E"/>
    <w:rsid w:val="00305C3C"/>
    <w:rsid w:val="00322E10"/>
    <w:rsid w:val="0033114C"/>
    <w:rsid w:val="00331EC4"/>
    <w:rsid w:val="00342FD8"/>
    <w:rsid w:val="003A2480"/>
    <w:rsid w:val="003B1696"/>
    <w:rsid w:val="003B4D11"/>
    <w:rsid w:val="004058EB"/>
    <w:rsid w:val="00465F29"/>
    <w:rsid w:val="0048442D"/>
    <w:rsid w:val="00486280"/>
    <w:rsid w:val="0048778A"/>
    <w:rsid w:val="004B1987"/>
    <w:rsid w:val="004B349D"/>
    <w:rsid w:val="004B631E"/>
    <w:rsid w:val="00550D7C"/>
    <w:rsid w:val="00576DF9"/>
    <w:rsid w:val="00582153"/>
    <w:rsid w:val="00592F39"/>
    <w:rsid w:val="005967FF"/>
    <w:rsid w:val="005A61CA"/>
    <w:rsid w:val="005D7C96"/>
    <w:rsid w:val="005D7D63"/>
    <w:rsid w:val="00642C9B"/>
    <w:rsid w:val="00650CCC"/>
    <w:rsid w:val="006A00EA"/>
    <w:rsid w:val="00743770"/>
    <w:rsid w:val="007720E6"/>
    <w:rsid w:val="0078380B"/>
    <w:rsid w:val="007B235D"/>
    <w:rsid w:val="00821E02"/>
    <w:rsid w:val="008502B7"/>
    <w:rsid w:val="008B436E"/>
    <w:rsid w:val="008C667B"/>
    <w:rsid w:val="009A4E96"/>
    <w:rsid w:val="00A5442C"/>
    <w:rsid w:val="00A90D1C"/>
    <w:rsid w:val="00AE4045"/>
    <w:rsid w:val="00B03FC9"/>
    <w:rsid w:val="00BA2491"/>
    <w:rsid w:val="00CB4BB3"/>
    <w:rsid w:val="00D4431B"/>
    <w:rsid w:val="00D50D9E"/>
    <w:rsid w:val="00D65332"/>
    <w:rsid w:val="00DA0BB3"/>
    <w:rsid w:val="00DC1796"/>
    <w:rsid w:val="00E07491"/>
    <w:rsid w:val="00E3476B"/>
    <w:rsid w:val="00E57A1D"/>
    <w:rsid w:val="00E871CE"/>
    <w:rsid w:val="00EA72CF"/>
    <w:rsid w:val="00EB0638"/>
    <w:rsid w:val="00EB4042"/>
    <w:rsid w:val="00EE3CC7"/>
    <w:rsid w:val="00F03F63"/>
    <w:rsid w:val="00F10CB9"/>
    <w:rsid w:val="00F22EFB"/>
    <w:rsid w:val="00F35C23"/>
    <w:rsid w:val="00F75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2BC72"/>
  <w15:docId w15:val="{1D6D23BB-01D5-427A-9E45-B428F7E6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342FD8"/>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342FD8"/>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42FD8"/>
    <w:pPr>
      <w:tabs>
        <w:tab w:val="center" w:pos="4680"/>
        <w:tab w:val="right" w:pos="9360"/>
      </w:tabs>
    </w:pPr>
  </w:style>
  <w:style w:type="character" w:customStyle="1" w:styleId="HeaderChar">
    <w:name w:val="Header Char"/>
    <w:basedOn w:val="DefaultParagraphFont"/>
    <w:link w:val="Header"/>
    <w:uiPriority w:val="99"/>
    <w:rsid w:val="00342FD8"/>
    <w:rPr>
      <w:sz w:val="24"/>
      <w:szCs w:val="24"/>
    </w:rPr>
  </w:style>
  <w:style w:type="paragraph" w:styleId="Footer">
    <w:name w:val="footer"/>
    <w:basedOn w:val="Normal"/>
    <w:link w:val="FooterChar"/>
    <w:uiPriority w:val="99"/>
    <w:unhideWhenUsed/>
    <w:rsid w:val="00342FD8"/>
    <w:pPr>
      <w:tabs>
        <w:tab w:val="center" w:pos="4680"/>
        <w:tab w:val="right" w:pos="9360"/>
      </w:tabs>
    </w:pPr>
  </w:style>
  <w:style w:type="character" w:customStyle="1" w:styleId="FooterChar">
    <w:name w:val="Footer Char"/>
    <w:basedOn w:val="DefaultParagraphFont"/>
    <w:link w:val="Footer"/>
    <w:uiPriority w:val="99"/>
    <w:rsid w:val="00342FD8"/>
    <w:rPr>
      <w:sz w:val="24"/>
      <w:szCs w:val="24"/>
    </w:rPr>
  </w:style>
  <w:style w:type="paragraph" w:styleId="TOCHeading">
    <w:name w:val="TOC Heading"/>
    <w:basedOn w:val="Heading1"/>
    <w:next w:val="Normal"/>
    <w:uiPriority w:val="39"/>
    <w:unhideWhenUsed/>
    <w:qFormat/>
    <w:rsid w:val="00342FD8"/>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0C0217"/>
    <w:pPr>
      <w:tabs>
        <w:tab w:val="right" w:leader="dot" w:pos="9350"/>
      </w:tabs>
      <w:spacing w:after="100"/>
    </w:pPr>
  </w:style>
  <w:style w:type="paragraph" w:styleId="TOC2">
    <w:name w:val="toc 2"/>
    <w:basedOn w:val="Normal"/>
    <w:next w:val="Normal"/>
    <w:autoRedefine/>
    <w:uiPriority w:val="39"/>
    <w:unhideWhenUsed/>
    <w:rsid w:val="00342FD8"/>
    <w:pPr>
      <w:spacing w:after="100"/>
      <w:ind w:left="240"/>
    </w:pPr>
  </w:style>
  <w:style w:type="character" w:styleId="Hyperlink">
    <w:name w:val="Hyperlink"/>
    <w:basedOn w:val="DefaultParagraphFont"/>
    <w:uiPriority w:val="99"/>
    <w:unhideWhenUsed/>
    <w:rsid w:val="00342FD8"/>
    <w:rPr>
      <w:color w:val="0000FF" w:themeColor="hyperlink"/>
      <w:u w:val="single"/>
    </w:rPr>
  </w:style>
  <w:style w:type="paragraph" w:styleId="Bibliography">
    <w:name w:val="Bibliography"/>
    <w:basedOn w:val="Normal"/>
    <w:next w:val="Normal"/>
    <w:uiPriority w:val="37"/>
    <w:unhideWhenUsed/>
    <w:rsid w:val="0048778A"/>
  </w:style>
  <w:style w:type="table" w:customStyle="1" w:styleId="1">
    <w:name w:val="1"/>
    <w:basedOn w:val="TableNormal"/>
    <w:rsid w:val="004B349D"/>
    <w:rPr>
      <w:rFonts w:ascii="Arial" w:eastAsia="Arial" w:hAnsi="Arial" w:cs="Arial"/>
      <w:sz w:val="22"/>
      <w:szCs w:val="22"/>
    </w:rPr>
    <w:tblPr>
      <w:tblStyleRowBandSize w:val="1"/>
      <w:tblStyleColBandSize w:val="1"/>
    </w:tblPr>
  </w:style>
  <w:style w:type="table" w:styleId="GridTable4">
    <w:name w:val="Grid Table 4"/>
    <w:basedOn w:val="TableNormal"/>
    <w:uiPriority w:val="49"/>
    <w:rsid w:val="004B34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5">
    <w:name w:val="25"/>
    <w:basedOn w:val="TableNormal"/>
    <w:rsid w:val="000C0217"/>
    <w:rPr>
      <w:rFonts w:ascii="Arial" w:eastAsia="Arial" w:hAnsi="Arial" w:cs="Arial"/>
      <w:sz w:val="22"/>
      <w:szCs w:val="22"/>
    </w:rPr>
    <w:tblPr>
      <w:tblStyleRowBandSize w:val="1"/>
      <w:tblStyleColBandSize w:val="1"/>
    </w:tblPr>
  </w:style>
  <w:style w:type="paragraph" w:styleId="NoSpacing">
    <w:name w:val="No Spacing"/>
    <w:link w:val="NoSpacingChar"/>
    <w:uiPriority w:val="1"/>
    <w:qFormat/>
    <w:rsid w:val="00A90D1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A90D1C"/>
    <w:rPr>
      <w:rFonts w:asciiTheme="minorHAnsi" w:eastAsiaTheme="minorEastAsia" w:hAnsiTheme="minorHAnsi" w:cstheme="minorBidi"/>
      <w:sz w:val="22"/>
      <w:szCs w:val="22"/>
    </w:rPr>
  </w:style>
  <w:style w:type="paragraph" w:styleId="NormalWeb">
    <w:name w:val="Normal (Web)"/>
    <w:basedOn w:val="Normal"/>
    <w:uiPriority w:val="99"/>
    <w:semiHidden/>
    <w:unhideWhenUsed/>
    <w:rsid w:val="0033114C"/>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339371">
      <w:bodyDiv w:val="1"/>
      <w:marLeft w:val="0"/>
      <w:marRight w:val="0"/>
      <w:marTop w:val="0"/>
      <w:marBottom w:val="0"/>
      <w:divBdr>
        <w:top w:val="none" w:sz="0" w:space="0" w:color="auto"/>
        <w:left w:val="none" w:sz="0" w:space="0" w:color="auto"/>
        <w:bottom w:val="none" w:sz="0" w:space="0" w:color="auto"/>
        <w:right w:val="none" w:sz="0" w:space="0" w:color="auto"/>
      </w:divBdr>
    </w:div>
    <w:div w:id="464390220">
      <w:bodyDiv w:val="1"/>
      <w:marLeft w:val="0"/>
      <w:marRight w:val="0"/>
      <w:marTop w:val="0"/>
      <w:marBottom w:val="0"/>
      <w:divBdr>
        <w:top w:val="none" w:sz="0" w:space="0" w:color="auto"/>
        <w:left w:val="none" w:sz="0" w:space="0" w:color="auto"/>
        <w:bottom w:val="none" w:sz="0" w:space="0" w:color="auto"/>
        <w:right w:val="none" w:sz="0" w:space="0" w:color="auto"/>
      </w:divBdr>
    </w:div>
    <w:div w:id="547765725">
      <w:bodyDiv w:val="1"/>
      <w:marLeft w:val="0"/>
      <w:marRight w:val="0"/>
      <w:marTop w:val="0"/>
      <w:marBottom w:val="0"/>
      <w:divBdr>
        <w:top w:val="none" w:sz="0" w:space="0" w:color="auto"/>
        <w:left w:val="none" w:sz="0" w:space="0" w:color="auto"/>
        <w:bottom w:val="none" w:sz="0" w:space="0" w:color="auto"/>
        <w:right w:val="none" w:sz="0" w:space="0" w:color="auto"/>
      </w:divBdr>
    </w:div>
    <w:div w:id="553853989">
      <w:bodyDiv w:val="1"/>
      <w:marLeft w:val="0"/>
      <w:marRight w:val="0"/>
      <w:marTop w:val="0"/>
      <w:marBottom w:val="0"/>
      <w:divBdr>
        <w:top w:val="none" w:sz="0" w:space="0" w:color="auto"/>
        <w:left w:val="none" w:sz="0" w:space="0" w:color="auto"/>
        <w:bottom w:val="none" w:sz="0" w:space="0" w:color="auto"/>
        <w:right w:val="none" w:sz="0" w:space="0" w:color="auto"/>
      </w:divBdr>
    </w:div>
    <w:div w:id="778794176">
      <w:bodyDiv w:val="1"/>
      <w:marLeft w:val="0"/>
      <w:marRight w:val="0"/>
      <w:marTop w:val="0"/>
      <w:marBottom w:val="0"/>
      <w:divBdr>
        <w:top w:val="none" w:sz="0" w:space="0" w:color="auto"/>
        <w:left w:val="none" w:sz="0" w:space="0" w:color="auto"/>
        <w:bottom w:val="none" w:sz="0" w:space="0" w:color="auto"/>
        <w:right w:val="none" w:sz="0" w:space="0" w:color="auto"/>
      </w:divBdr>
    </w:div>
    <w:div w:id="935290344">
      <w:bodyDiv w:val="1"/>
      <w:marLeft w:val="0"/>
      <w:marRight w:val="0"/>
      <w:marTop w:val="0"/>
      <w:marBottom w:val="0"/>
      <w:divBdr>
        <w:top w:val="none" w:sz="0" w:space="0" w:color="auto"/>
        <w:left w:val="none" w:sz="0" w:space="0" w:color="auto"/>
        <w:bottom w:val="none" w:sz="0" w:space="0" w:color="auto"/>
        <w:right w:val="none" w:sz="0" w:space="0" w:color="auto"/>
      </w:divBdr>
    </w:div>
    <w:div w:id="951518846">
      <w:bodyDiv w:val="1"/>
      <w:marLeft w:val="0"/>
      <w:marRight w:val="0"/>
      <w:marTop w:val="0"/>
      <w:marBottom w:val="0"/>
      <w:divBdr>
        <w:top w:val="none" w:sz="0" w:space="0" w:color="auto"/>
        <w:left w:val="none" w:sz="0" w:space="0" w:color="auto"/>
        <w:bottom w:val="none" w:sz="0" w:space="0" w:color="auto"/>
        <w:right w:val="none" w:sz="0" w:space="0" w:color="auto"/>
      </w:divBdr>
    </w:div>
    <w:div w:id="998313865">
      <w:bodyDiv w:val="1"/>
      <w:marLeft w:val="0"/>
      <w:marRight w:val="0"/>
      <w:marTop w:val="0"/>
      <w:marBottom w:val="0"/>
      <w:divBdr>
        <w:top w:val="none" w:sz="0" w:space="0" w:color="auto"/>
        <w:left w:val="none" w:sz="0" w:space="0" w:color="auto"/>
        <w:bottom w:val="none" w:sz="0" w:space="0" w:color="auto"/>
        <w:right w:val="none" w:sz="0" w:space="0" w:color="auto"/>
      </w:divBdr>
    </w:div>
    <w:div w:id="1073626013">
      <w:bodyDiv w:val="1"/>
      <w:marLeft w:val="0"/>
      <w:marRight w:val="0"/>
      <w:marTop w:val="0"/>
      <w:marBottom w:val="0"/>
      <w:divBdr>
        <w:top w:val="none" w:sz="0" w:space="0" w:color="auto"/>
        <w:left w:val="none" w:sz="0" w:space="0" w:color="auto"/>
        <w:bottom w:val="none" w:sz="0" w:space="0" w:color="auto"/>
        <w:right w:val="none" w:sz="0" w:space="0" w:color="auto"/>
      </w:divBdr>
    </w:div>
    <w:div w:id="1088236012">
      <w:bodyDiv w:val="1"/>
      <w:marLeft w:val="0"/>
      <w:marRight w:val="0"/>
      <w:marTop w:val="0"/>
      <w:marBottom w:val="0"/>
      <w:divBdr>
        <w:top w:val="none" w:sz="0" w:space="0" w:color="auto"/>
        <w:left w:val="none" w:sz="0" w:space="0" w:color="auto"/>
        <w:bottom w:val="none" w:sz="0" w:space="0" w:color="auto"/>
        <w:right w:val="none" w:sz="0" w:space="0" w:color="auto"/>
      </w:divBdr>
    </w:div>
    <w:div w:id="1220357359">
      <w:bodyDiv w:val="1"/>
      <w:marLeft w:val="0"/>
      <w:marRight w:val="0"/>
      <w:marTop w:val="0"/>
      <w:marBottom w:val="0"/>
      <w:divBdr>
        <w:top w:val="none" w:sz="0" w:space="0" w:color="auto"/>
        <w:left w:val="none" w:sz="0" w:space="0" w:color="auto"/>
        <w:bottom w:val="none" w:sz="0" w:space="0" w:color="auto"/>
        <w:right w:val="none" w:sz="0" w:space="0" w:color="auto"/>
      </w:divBdr>
    </w:div>
    <w:div w:id="1338923167">
      <w:bodyDiv w:val="1"/>
      <w:marLeft w:val="0"/>
      <w:marRight w:val="0"/>
      <w:marTop w:val="0"/>
      <w:marBottom w:val="0"/>
      <w:divBdr>
        <w:top w:val="none" w:sz="0" w:space="0" w:color="auto"/>
        <w:left w:val="none" w:sz="0" w:space="0" w:color="auto"/>
        <w:bottom w:val="none" w:sz="0" w:space="0" w:color="auto"/>
        <w:right w:val="none" w:sz="0" w:space="0" w:color="auto"/>
      </w:divBdr>
    </w:div>
    <w:div w:id="1378512510">
      <w:bodyDiv w:val="1"/>
      <w:marLeft w:val="0"/>
      <w:marRight w:val="0"/>
      <w:marTop w:val="0"/>
      <w:marBottom w:val="0"/>
      <w:divBdr>
        <w:top w:val="none" w:sz="0" w:space="0" w:color="auto"/>
        <w:left w:val="none" w:sz="0" w:space="0" w:color="auto"/>
        <w:bottom w:val="none" w:sz="0" w:space="0" w:color="auto"/>
        <w:right w:val="none" w:sz="0" w:space="0" w:color="auto"/>
      </w:divBdr>
    </w:div>
    <w:div w:id="1576553381">
      <w:bodyDiv w:val="1"/>
      <w:marLeft w:val="0"/>
      <w:marRight w:val="0"/>
      <w:marTop w:val="0"/>
      <w:marBottom w:val="0"/>
      <w:divBdr>
        <w:top w:val="none" w:sz="0" w:space="0" w:color="auto"/>
        <w:left w:val="none" w:sz="0" w:space="0" w:color="auto"/>
        <w:bottom w:val="none" w:sz="0" w:space="0" w:color="auto"/>
        <w:right w:val="none" w:sz="0" w:space="0" w:color="auto"/>
      </w:divBdr>
      <w:divsChild>
        <w:div w:id="691224346">
          <w:marLeft w:val="0"/>
          <w:marRight w:val="0"/>
          <w:marTop w:val="0"/>
          <w:marBottom w:val="0"/>
          <w:divBdr>
            <w:top w:val="none" w:sz="0" w:space="0" w:color="auto"/>
            <w:left w:val="none" w:sz="0" w:space="0" w:color="auto"/>
            <w:bottom w:val="none" w:sz="0" w:space="0" w:color="auto"/>
            <w:right w:val="none" w:sz="0" w:space="0" w:color="auto"/>
          </w:divBdr>
          <w:divsChild>
            <w:div w:id="872887894">
              <w:marLeft w:val="0"/>
              <w:marRight w:val="0"/>
              <w:marTop w:val="0"/>
              <w:marBottom w:val="0"/>
              <w:divBdr>
                <w:top w:val="none" w:sz="0" w:space="0" w:color="auto"/>
                <w:left w:val="none" w:sz="0" w:space="0" w:color="auto"/>
                <w:bottom w:val="none" w:sz="0" w:space="0" w:color="auto"/>
                <w:right w:val="none" w:sz="0" w:space="0" w:color="auto"/>
              </w:divBdr>
              <w:divsChild>
                <w:div w:id="71519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76166">
      <w:bodyDiv w:val="1"/>
      <w:marLeft w:val="0"/>
      <w:marRight w:val="0"/>
      <w:marTop w:val="0"/>
      <w:marBottom w:val="0"/>
      <w:divBdr>
        <w:top w:val="none" w:sz="0" w:space="0" w:color="auto"/>
        <w:left w:val="none" w:sz="0" w:space="0" w:color="auto"/>
        <w:bottom w:val="none" w:sz="0" w:space="0" w:color="auto"/>
        <w:right w:val="none" w:sz="0" w:space="0" w:color="auto"/>
      </w:divBdr>
    </w:div>
    <w:div w:id="2097047707">
      <w:bodyDiv w:val="1"/>
      <w:marLeft w:val="0"/>
      <w:marRight w:val="0"/>
      <w:marTop w:val="0"/>
      <w:marBottom w:val="0"/>
      <w:divBdr>
        <w:top w:val="none" w:sz="0" w:space="0" w:color="auto"/>
        <w:left w:val="none" w:sz="0" w:space="0" w:color="auto"/>
        <w:bottom w:val="none" w:sz="0" w:space="0" w:color="auto"/>
        <w:right w:val="none" w:sz="0" w:space="0" w:color="auto"/>
      </w:divBdr>
    </w:div>
    <w:div w:id="2105950981">
      <w:bodyDiv w:val="1"/>
      <w:marLeft w:val="0"/>
      <w:marRight w:val="0"/>
      <w:marTop w:val="0"/>
      <w:marBottom w:val="0"/>
      <w:divBdr>
        <w:top w:val="none" w:sz="0" w:space="0" w:color="auto"/>
        <w:left w:val="none" w:sz="0" w:space="0" w:color="auto"/>
        <w:bottom w:val="none" w:sz="0" w:space="0" w:color="auto"/>
        <w:right w:val="none" w:sz="0" w:space="0" w:color="auto"/>
      </w:divBdr>
    </w:div>
    <w:div w:id="2130469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Rup19</b:Tag>
    <b:SourceType>Book</b:SourceType>
    <b:Guid>{1D6ED635-10EE-407F-9F10-FE5D0DB6AC77}</b:Guid>
    <b:Author>
      <b:Author>
        <b:NameList>
          <b:Person>
            <b:Last>Rupp</b:Last>
            <b:First>M.,</b:First>
            <b:Middle>Handschuh, N., Rieke, C. and Kuperjans, I.,</b:Middle>
          </b:Person>
        </b:NameList>
      </b:Author>
    </b:Author>
    <b:Title>Contribution of country-specific electricity mix and charging time to environmental impact of battery electric vehicles: A case study of electric buses in Germany.</b:Title>
    <b:Year>2019</b:Year>
    <b:Publisher>Applied energy, 237, pp.618-634.</b:Publisher>
    <b:RefOrder>2</b:RefOrder>
  </b:Source>
  <b:Source>
    <b:Tag>Sch20</b:Tag>
    <b:SourceType>Book</b:SourceType>
    <b:Guid>{7C46EAFF-0B15-4A3E-A4D6-B9E0F9D25CA1}</b:Guid>
    <b:Author>
      <b:Author>
        <b:NameList>
          <b:Person>
            <b:Last>Schell</b:Last>
            <b:First>R.,</b:First>
          </b:Person>
        </b:NameList>
      </b:Author>
    </b:Author>
    <b:Title>Exploring the digital transformation in the automotive industry to design an improved mobility service ecosystem for Mercedes-Benz (Doctoral dissertation, University of Worcester).</b:Title>
    <b:Year>2020</b:Year>
    <b:RefOrder>5</b:RefOrder>
  </b:Source>
  <b:Source>
    <b:Tag>Kim202</b:Tag>
    <b:SourceType>Book</b:SourceType>
    <b:Guid>{B522231B-E621-4731-9490-4221BBC05F41}</b:Guid>
    <b:Author>
      <b:Author>
        <b:NameList>
          <b:Person>
            <b:Last>Kim</b:Last>
            <b:First>G.</b:First>
            <b:Middle>and Moon, I.,</b:Middle>
          </b:Person>
        </b:NameList>
      </b:Author>
    </b:Author>
    <b:Title> Online banner advertisement scheduling for advertising effectiveness.</b:Title>
    <b:Year>2020</b:Year>
    <b:Publisher>Computers &amp; Industrial Engineering, 140, p.106226.</b:Publisher>
    <b:RefOrder>6</b:RefOrder>
  </b:Source>
  <b:Source>
    <b:Tag>Gui21</b:Tag>
    <b:SourceType>Book</b:SourceType>
    <b:Guid>{BEBE9F4A-696F-4DEC-90B2-0367FFFAEA68}</b:Guid>
    <b:Author>
      <b:Author>
        <b:NameList>
          <b:Person>
            <b:Last>Guitart</b:Last>
            <b:First>I.A.</b:First>
            <b:Middle>and Stremersch, S.,</b:Middle>
          </b:Person>
        </b:NameList>
      </b:Author>
    </b:Author>
    <b:Title>The impact of informational and emotional television ad content on online search and sales.</b:Title>
    <b:Year>2021</b:Year>
    <b:Publisher>Journal of Marketing Research, 58(2), pp.299-320.</b:Publisher>
    <b:RefOrder>12</b:RefOrder>
  </b:Source>
  <b:Source>
    <b:Tag>Ana20</b:Tag>
    <b:SourceType>Book</b:SourceType>
    <b:Guid>{3717862A-E182-42F9-9D4D-1C153DF193B4}</b:Guid>
    <b:Author>
      <b:Author>
        <b:NameList>
          <b:Person>
            <b:Last>Anand</b:Last>
            <b:First>A.,</b:First>
            <b:Middle>Singhal, S. and Singh, O.,</b:Middle>
          </b:Person>
        </b:NameList>
      </b:Author>
    </b:Author>
    <b:Title>Optimal advertising duration for profit maximization. </b:Title>
    <b:Year>2020</b:Year>
    <b:Publisher>Journal of Management Analytics, 7(3), pp.458-480.</b:Publisher>
    <b:RefOrder>10</b:RefOrder>
  </b:Source>
  <b:Source>
    <b:Tag>Per06</b:Tag>
    <b:SourceType>Book</b:SourceType>
    <b:Guid>{D8541136-BE73-452B-92AD-90F5DC0B4161}</b:Guid>
    <b:Author>
      <b:Author>
        <b:NameList>
          <b:Person>
            <b:Last>Perecman</b:Last>
            <b:First>E.</b:First>
            <b:Middle>and Curran, S.R. eds.,</b:Middle>
          </b:Person>
        </b:NameList>
      </b:Author>
    </b:Author>
    <b:Title>A handbook for social science field research: essays &amp; bibliographic sources on research design and methods. Sage.</b:Title>
    <b:Year>2006</b:Year>
    <b:RefOrder>11</b:RefOrder>
  </b:Source>
  <b:Source>
    <b:Tag>Luo01</b:Tag>
    <b:SourceType>Book</b:SourceType>
    <b:Guid>{D310EA4F-B295-4B72-B686-489AAB9FE673}</b:Guid>
    <b:Author>
      <b:Author>
        <b:NameList>
          <b:Person>
            <b:Last>Luo</b:Last>
            <b:First>X.</b:First>
            <b:Middle>and Donthu, N.,</b:Middle>
          </b:Person>
        </b:NameList>
      </b:Author>
    </b:Author>
    <b:Title>. Benchmarking advertising efficiency. </b:Title>
    <b:Year>2001</b:Year>
    <b:Publisher>Journal of Advertising Research, 41(6), pp.7-18</b:Publisher>
    <b:RefOrder>1</b:RefOrder>
  </b:Source>
  <b:Source>
    <b:Tag>Pri10</b:Tag>
    <b:SourceType>Book</b:SourceType>
    <b:Guid>{36F9650F-15C3-4946-8B08-835B0245A7F8}</b:Guid>
    <b:Author>
      <b:Author>
        <b:NameList>
          <b:Person>
            <b:Last>Priya</b:Last>
            <b:First>P.,</b:First>
            <b:Middle>Baisya, R.K. and Sharma, S.,</b:Middle>
          </b:Person>
        </b:NameList>
      </b:Author>
    </b:Author>
    <b:Title>Television advertisements and children's buying behaviour. </b:Title>
    <b:Year>2010</b:Year>
    <b:Publisher>Marketing Intelligence &amp; Planning.</b:Publisher>
    <b:RefOrder>13</b:RefOrder>
  </b:Source>
  <b:Source>
    <b:Tag>Kot97</b:Tag>
    <b:SourceType>Book</b:SourceType>
    <b:Guid>{962861FD-412B-492E-98C5-53A3BB2A2D6B}</b:Guid>
    <b:Author>
      <b:Author>
        <b:NameList>
          <b:Person>
            <b:Last>Kotler</b:Last>
            <b:First>P.,</b:First>
          </b:Person>
        </b:NameList>
      </b:Author>
    </b:Author>
    <b:Title> Marketing management: Analysis, planning, implementation and control.</b:Title>
    <b:Year>1997</b:Year>
    <b:RefOrder>9</b:RefOrder>
  </b:Source>
  <b:Source>
    <b:Tag>Kum13</b:Tag>
    <b:SourceType>Book</b:SourceType>
    <b:Guid>{3D84CD25-1C1C-4A05-8A37-43AE669996F9}</b:Guid>
    <b:Author>
      <b:Author>
        <b:NameList>
          <b:Person>
            <b:Last>Kumar</b:Last>
            <b:First>D.P.</b:First>
            <b:Middle>and Raju, K.V.,</b:Middle>
          </b:Person>
        </b:NameList>
      </b:Author>
    </b:Author>
    <b:Title> The role of advertising in consumer decision making.</b:Title>
    <b:Year>2013</b:Year>
    <b:Publisher>IOSR Journal of Business and Management, 14(4), pp.37-45.</b:Publisher>
    <b:RefOrder>4</b:RefOrder>
  </b:Source>
  <b:Source>
    <b:Tag>Mah16</b:Tag>
    <b:SourceType>Book</b:SourceType>
    <b:Guid>{DB0FF057-7DF6-42A9-8E2F-02E1CCBFD4F6}</b:Guid>
    <b:Author>
      <b:Author>
        <b:NameList>
          <b:Person>
            <b:Last>Maheshwari</b:Last>
            <b:First>P.,</b:First>
            <b:Middle>Seth, N. and Gupta, A.K.,</b:Middle>
          </b:Person>
        </b:NameList>
      </b:Author>
    </b:Author>
    <b:Title>An empirical approach to consumer buying behavior in Indian automobile sector.</b:Title>
    <b:Year>2016</b:Year>
    <b:Publisher>Industrial and Commercial Training</b:Publisher>
    <b:RefOrder>3</b:RefOrder>
  </b:Source>
  <b:Source>
    <b:Tag>Pri101</b:Tag>
    <b:SourceType>Book</b:SourceType>
    <b:Guid>{6D5CFE81-DFCC-4A67-A96A-BDD7D5D65205}</b:Guid>
    <b:Author>
      <b:Author>
        <b:NameList>
          <b:Person>
            <b:Last>Priya</b:Last>
            <b:First>P.,</b:First>
            <b:Middle>Baisya, R.K. and Sharma, S.,</b:Middle>
          </b:Person>
        </b:NameList>
      </b:Author>
    </b:Author>
    <b:Title>Television advertisements and children's buying behaviour.</b:Title>
    <b:Year>2010</b:Year>
    <b:Publisher>Marketing Intelligence &amp; Planning.</b:Publisher>
    <b:RefOrder>8</b:RefOrder>
  </b:Source>
  <b:Source>
    <b:Tag>Yoo03</b:Tag>
    <b:SourceType>Book</b:SourceType>
    <b:Guid>{5DD14008-E8C0-4D6D-9E85-A4A4925C586A}</b:Guid>
    <b:Author>
      <b:Author>
        <b:NameList>
          <b:Person>
            <b:Last>Mandhachitra</b:Last>
            <b:First>Yoo</b:First>
            <b:Middle>and</b:Middle>
          </b:Person>
        </b:NameList>
      </b:Author>
    </b:Author>
    <b:Title>Determinants of brand advertising efficiency: Evidence from the German car market</b:Title>
    <b:Year>2003</b:Year>
    <b:Publisher> Journal of Advertising, 36(3), pp.51-73.</b:Publisher>
    <b:RefOrder>7</b:RefOrder>
  </b:Source>
</b:Sources>
</file>

<file path=customXml/itemProps1.xml><?xml version="1.0" encoding="utf-8"?>
<ds:datastoreItem xmlns:ds="http://schemas.openxmlformats.org/officeDocument/2006/customXml" ds:itemID="{37D70474-ECE4-494B-8D32-C0DBD3CEC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HASNAIN ALI</dc:creator>
  <cp:lastModifiedBy>MARIUS IONUT SAIZ</cp:lastModifiedBy>
  <cp:revision>3</cp:revision>
  <dcterms:created xsi:type="dcterms:W3CDTF">2021-06-09T18:34:00Z</dcterms:created>
  <dcterms:modified xsi:type="dcterms:W3CDTF">2021-06-09T18:46:00Z</dcterms:modified>
</cp:coreProperties>
</file>