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38AB2" w14:textId="77777777" w:rsidR="004C038C" w:rsidRDefault="004C038C" w:rsidP="004C038C">
      <w:pPr>
        <w:ind w:left="739" w:right="722" w:hanging="10"/>
        <w:jc w:val="center"/>
        <w:rPr>
          <w:rFonts w:ascii="Arial" w:eastAsia="Arial" w:hAnsi="Arial" w:cs="Arial"/>
          <w:b/>
          <w:sz w:val="40"/>
        </w:rPr>
      </w:pPr>
    </w:p>
    <w:p w14:paraId="1DE4F47D" w14:textId="77777777" w:rsidR="004C038C" w:rsidRDefault="004C038C" w:rsidP="004C038C">
      <w:pPr>
        <w:ind w:left="739" w:right="722" w:hanging="10"/>
        <w:jc w:val="center"/>
        <w:rPr>
          <w:rFonts w:ascii="Arial" w:eastAsia="Arial" w:hAnsi="Arial" w:cs="Arial"/>
          <w:b/>
          <w:sz w:val="40"/>
        </w:rPr>
      </w:pPr>
    </w:p>
    <w:p w14:paraId="2C6DE4CB" w14:textId="77777777" w:rsidR="004C038C" w:rsidRPr="004C038C" w:rsidRDefault="004C038C" w:rsidP="004C038C">
      <w:pPr>
        <w:ind w:left="739" w:right="722" w:hanging="10"/>
        <w:jc w:val="center"/>
        <w:rPr>
          <w:rFonts w:ascii="Arial" w:eastAsia="Arial" w:hAnsi="Arial" w:cs="Arial"/>
          <w:b/>
          <w:sz w:val="56"/>
          <w:szCs w:val="56"/>
        </w:rPr>
      </w:pPr>
    </w:p>
    <w:p w14:paraId="04E66A7B" w14:textId="77777777" w:rsidR="004C038C" w:rsidRPr="004C038C" w:rsidRDefault="004C038C" w:rsidP="004C038C">
      <w:pPr>
        <w:ind w:left="739" w:right="722" w:hanging="10"/>
        <w:jc w:val="center"/>
        <w:rPr>
          <w:rFonts w:ascii="Arial" w:eastAsia="Arial" w:hAnsi="Arial" w:cs="Arial"/>
          <w:b/>
          <w:sz w:val="56"/>
          <w:szCs w:val="56"/>
        </w:rPr>
      </w:pPr>
    </w:p>
    <w:p w14:paraId="2D2D7876" w14:textId="168F9986" w:rsidR="004C038C" w:rsidRPr="004C038C" w:rsidRDefault="004C038C" w:rsidP="004C038C">
      <w:pPr>
        <w:ind w:left="739" w:right="722" w:hanging="10"/>
        <w:jc w:val="center"/>
        <w:rPr>
          <w:sz w:val="56"/>
          <w:szCs w:val="56"/>
        </w:rPr>
      </w:pPr>
      <w:r w:rsidRPr="004C038C">
        <w:rPr>
          <w:rFonts w:ascii="Arial" w:eastAsia="Arial" w:hAnsi="Arial" w:cs="Arial"/>
          <w:b/>
          <w:sz w:val="56"/>
          <w:szCs w:val="56"/>
        </w:rPr>
        <w:t>Student name:</w:t>
      </w:r>
    </w:p>
    <w:p w14:paraId="447314F1" w14:textId="1E015CEF" w:rsidR="004C038C" w:rsidRPr="004C038C" w:rsidRDefault="004C038C" w:rsidP="004C038C">
      <w:pPr>
        <w:ind w:left="2201"/>
        <w:jc w:val="center"/>
        <w:rPr>
          <w:sz w:val="56"/>
          <w:szCs w:val="56"/>
        </w:rPr>
      </w:pPr>
      <w:r w:rsidRPr="004C038C">
        <w:rPr>
          <w:rFonts w:ascii="Arial" w:eastAsia="Arial" w:hAnsi="Arial" w:cs="Arial"/>
          <w:sz w:val="56"/>
          <w:szCs w:val="56"/>
        </w:rPr>
        <w:t xml:space="preserve">Agnieszka Janina </w:t>
      </w:r>
      <w:proofErr w:type="spellStart"/>
      <w:r w:rsidRPr="004C038C">
        <w:rPr>
          <w:rFonts w:ascii="Arial" w:eastAsia="Arial" w:hAnsi="Arial" w:cs="Arial"/>
          <w:sz w:val="56"/>
          <w:szCs w:val="56"/>
        </w:rPr>
        <w:t>Wilkosz</w:t>
      </w:r>
      <w:proofErr w:type="spellEnd"/>
    </w:p>
    <w:p w14:paraId="0DF745BC" w14:textId="3556F998" w:rsidR="004C038C" w:rsidRPr="004C038C" w:rsidRDefault="004C038C" w:rsidP="004C038C">
      <w:pPr>
        <w:ind w:left="1879"/>
        <w:jc w:val="center"/>
        <w:rPr>
          <w:sz w:val="56"/>
          <w:szCs w:val="56"/>
        </w:rPr>
      </w:pPr>
      <w:r w:rsidRPr="004C038C">
        <w:rPr>
          <w:rFonts w:ascii="Arial" w:eastAsia="Arial" w:hAnsi="Arial" w:cs="Arial"/>
          <w:b/>
          <w:sz w:val="56"/>
          <w:szCs w:val="56"/>
        </w:rPr>
        <w:t>Student ID number:</w:t>
      </w:r>
      <w:r w:rsidRPr="004C038C">
        <w:rPr>
          <w:rFonts w:ascii="Arial" w:eastAsia="Arial" w:hAnsi="Arial" w:cs="Arial"/>
          <w:sz w:val="56"/>
          <w:szCs w:val="56"/>
        </w:rPr>
        <w:t xml:space="preserve"> 2115098</w:t>
      </w:r>
    </w:p>
    <w:p w14:paraId="623AEB27" w14:textId="3EB9C45C" w:rsidR="004C038C" w:rsidRPr="004C038C" w:rsidRDefault="004C038C" w:rsidP="004C038C">
      <w:pPr>
        <w:pStyle w:val="Heading1"/>
        <w:ind w:right="506"/>
        <w:jc w:val="center"/>
        <w:rPr>
          <w:color w:val="1F497D" w:themeColor="text2"/>
          <w:sz w:val="56"/>
          <w:szCs w:val="56"/>
        </w:rPr>
      </w:pPr>
      <w:r w:rsidRPr="004C038C">
        <w:rPr>
          <w:color w:val="1F497D" w:themeColor="text2"/>
          <w:sz w:val="56"/>
          <w:szCs w:val="56"/>
        </w:rPr>
        <w:t>Certificate of Higher Education</w:t>
      </w:r>
    </w:p>
    <w:p w14:paraId="095C174E" w14:textId="1B0E5CC7" w:rsidR="004C038C" w:rsidRPr="004C038C" w:rsidRDefault="004C038C" w:rsidP="004C038C">
      <w:pPr>
        <w:ind w:left="5"/>
        <w:jc w:val="center"/>
        <w:rPr>
          <w:b/>
          <w:bCs/>
          <w:color w:val="1F497D" w:themeColor="text2"/>
          <w:sz w:val="56"/>
          <w:szCs w:val="56"/>
        </w:rPr>
      </w:pPr>
      <w:r w:rsidRPr="004C038C">
        <w:rPr>
          <w:rFonts w:ascii="Arial" w:eastAsia="Arial" w:hAnsi="Arial" w:cs="Arial"/>
          <w:b/>
          <w:bCs/>
          <w:color w:val="1F497D" w:themeColor="text2"/>
          <w:sz w:val="56"/>
          <w:szCs w:val="56"/>
        </w:rPr>
        <w:t>Skills for the Workplace</w:t>
      </w:r>
    </w:p>
    <w:p w14:paraId="326DC843" w14:textId="77777777" w:rsidR="00676E80" w:rsidRDefault="004C038C" w:rsidP="004C038C">
      <w:pPr>
        <w:spacing w:after="231"/>
        <w:ind w:left="1285" w:right="722" w:hanging="556"/>
        <w:jc w:val="center"/>
        <w:rPr>
          <w:rFonts w:ascii="Arial" w:eastAsia="Arial" w:hAnsi="Arial" w:cs="Arial"/>
          <w:b/>
          <w:sz w:val="56"/>
          <w:szCs w:val="56"/>
        </w:rPr>
      </w:pPr>
      <w:r w:rsidRPr="004C038C">
        <w:rPr>
          <w:rFonts w:ascii="Arial" w:eastAsia="Arial" w:hAnsi="Arial" w:cs="Arial"/>
          <w:sz w:val="56"/>
          <w:szCs w:val="56"/>
        </w:rPr>
        <w:t>Module: Professional Career Development</w:t>
      </w:r>
      <w:r w:rsidRPr="004C038C">
        <w:rPr>
          <w:rFonts w:ascii="Arial" w:eastAsia="Arial" w:hAnsi="Arial" w:cs="Arial"/>
          <w:b/>
          <w:sz w:val="56"/>
          <w:szCs w:val="56"/>
        </w:rPr>
        <w:t xml:space="preserve"> </w:t>
      </w:r>
    </w:p>
    <w:p w14:paraId="351F3D7F" w14:textId="77777777" w:rsidR="00676E80" w:rsidRDefault="004C038C" w:rsidP="004C038C">
      <w:pPr>
        <w:spacing w:after="231"/>
        <w:ind w:left="1285" w:right="722" w:hanging="556"/>
        <w:jc w:val="center"/>
        <w:rPr>
          <w:rFonts w:ascii="Arial" w:eastAsia="Arial" w:hAnsi="Arial" w:cs="Arial"/>
          <w:sz w:val="56"/>
          <w:szCs w:val="56"/>
        </w:rPr>
      </w:pPr>
      <w:r w:rsidRPr="004C038C">
        <w:rPr>
          <w:rFonts w:ascii="Arial" w:eastAsia="Arial" w:hAnsi="Arial" w:cs="Arial"/>
          <w:b/>
          <w:sz w:val="56"/>
          <w:szCs w:val="56"/>
        </w:rPr>
        <w:t>Module code:</w:t>
      </w:r>
      <w:r w:rsidRPr="004C038C">
        <w:rPr>
          <w:rFonts w:ascii="Arial" w:eastAsia="Arial" w:hAnsi="Arial" w:cs="Arial"/>
          <w:sz w:val="56"/>
          <w:szCs w:val="56"/>
        </w:rPr>
        <w:t xml:space="preserve"> BMSW 4005 </w:t>
      </w:r>
    </w:p>
    <w:p w14:paraId="2CF6C089" w14:textId="38A88C68" w:rsidR="004C038C" w:rsidRPr="004C038C" w:rsidRDefault="004C038C" w:rsidP="004C038C">
      <w:pPr>
        <w:spacing w:after="231"/>
        <w:ind w:left="1285" w:right="722" w:hanging="556"/>
        <w:jc w:val="center"/>
        <w:rPr>
          <w:sz w:val="56"/>
          <w:szCs w:val="56"/>
        </w:rPr>
      </w:pPr>
      <w:r w:rsidRPr="004C038C">
        <w:rPr>
          <w:rFonts w:ascii="Arial" w:eastAsia="Arial" w:hAnsi="Arial" w:cs="Arial"/>
          <w:b/>
          <w:sz w:val="56"/>
          <w:szCs w:val="56"/>
        </w:rPr>
        <w:t xml:space="preserve">Lecturer: </w:t>
      </w:r>
      <w:proofErr w:type="spellStart"/>
      <w:r w:rsidRPr="004C038C">
        <w:rPr>
          <w:rFonts w:ascii="Arial" w:eastAsia="Arial" w:hAnsi="Arial" w:cs="Arial"/>
          <w:b/>
          <w:sz w:val="56"/>
          <w:szCs w:val="56"/>
        </w:rPr>
        <w:t>Olubukola</w:t>
      </w:r>
      <w:proofErr w:type="spellEnd"/>
      <w:r w:rsidRPr="004C038C">
        <w:rPr>
          <w:rFonts w:ascii="Arial" w:eastAsia="Arial" w:hAnsi="Arial" w:cs="Arial"/>
          <w:b/>
          <w:sz w:val="56"/>
          <w:szCs w:val="56"/>
        </w:rPr>
        <w:t xml:space="preserve"> Adegbite</w:t>
      </w:r>
      <w:r w:rsidRPr="004C038C">
        <w:rPr>
          <w:rFonts w:ascii="Arial" w:eastAsia="Arial" w:hAnsi="Arial" w:cs="Arial"/>
          <w:sz w:val="56"/>
          <w:szCs w:val="56"/>
        </w:rPr>
        <w:t xml:space="preserve"> </w:t>
      </w:r>
      <w:r w:rsidRPr="004C038C">
        <w:rPr>
          <w:rFonts w:ascii="Arial" w:eastAsia="Arial" w:hAnsi="Arial" w:cs="Arial"/>
          <w:b/>
          <w:sz w:val="56"/>
          <w:szCs w:val="56"/>
        </w:rPr>
        <w:t>Assignment Title:</w:t>
      </w:r>
    </w:p>
    <w:p w14:paraId="11452043" w14:textId="4505CA51" w:rsidR="004C038C" w:rsidRPr="004C038C" w:rsidRDefault="004C038C" w:rsidP="004C038C">
      <w:pPr>
        <w:spacing w:after="245"/>
        <w:ind w:left="739" w:right="723" w:hanging="10"/>
        <w:jc w:val="center"/>
        <w:rPr>
          <w:sz w:val="56"/>
          <w:szCs w:val="56"/>
        </w:rPr>
      </w:pPr>
      <w:r w:rsidRPr="004C038C">
        <w:rPr>
          <w:rFonts w:ascii="Arial" w:eastAsia="Arial" w:hAnsi="Arial" w:cs="Arial"/>
          <w:b/>
          <w:sz w:val="56"/>
          <w:szCs w:val="56"/>
        </w:rPr>
        <w:t>Portfolio of work</w:t>
      </w:r>
    </w:p>
    <w:p w14:paraId="23F371AC" w14:textId="0A2F60B1" w:rsidR="004C038C" w:rsidRPr="004C038C" w:rsidRDefault="004C038C" w:rsidP="004C038C">
      <w:pPr>
        <w:spacing w:after="98"/>
        <w:ind w:left="739" w:right="723" w:hanging="10"/>
        <w:jc w:val="center"/>
        <w:rPr>
          <w:sz w:val="56"/>
          <w:szCs w:val="56"/>
        </w:rPr>
      </w:pPr>
      <w:r w:rsidRPr="004C038C">
        <w:rPr>
          <w:rFonts w:ascii="Arial" w:eastAsia="Arial" w:hAnsi="Arial" w:cs="Arial"/>
          <w:b/>
          <w:sz w:val="56"/>
          <w:szCs w:val="56"/>
        </w:rPr>
        <w:t>Task 2 – CV, CL &amp; JD</w:t>
      </w:r>
    </w:p>
    <w:p w14:paraId="70AD906D" w14:textId="77777777" w:rsidR="00142D62" w:rsidRDefault="00142D62">
      <w:pPr>
        <w:rPr>
          <w:vanish/>
        </w:rPr>
      </w:pPr>
    </w:p>
    <w:tbl>
      <w:tblPr>
        <w:tblStyle w:val="documentskn-mli8parentContainer"/>
        <w:tblW w:w="0" w:type="auto"/>
        <w:tblCellSpacing w:w="0" w:type="dxa"/>
        <w:tblLayout w:type="fixed"/>
        <w:tblCellMar>
          <w:left w:w="0" w:type="dxa"/>
          <w:right w:w="0" w:type="dxa"/>
        </w:tblCellMar>
        <w:tblLook w:val="05E0" w:firstRow="1" w:lastRow="1" w:firstColumn="1" w:lastColumn="1" w:noHBand="0" w:noVBand="1"/>
      </w:tblPr>
      <w:tblGrid>
        <w:gridCol w:w="4640"/>
        <w:gridCol w:w="180"/>
        <w:gridCol w:w="6586"/>
        <w:gridCol w:w="500"/>
      </w:tblGrid>
      <w:tr w:rsidR="00A50B3D" w14:paraId="7F0AD2BB" w14:textId="77777777" w:rsidTr="002965CD">
        <w:trPr>
          <w:trHeight w:val="15798"/>
          <w:tblCellSpacing w:w="0" w:type="dxa"/>
        </w:trPr>
        <w:tc>
          <w:tcPr>
            <w:tcW w:w="4640" w:type="dxa"/>
            <w:shd w:val="clear" w:color="auto" w:fill="576D7B"/>
            <w:tcMar>
              <w:top w:w="500" w:type="dxa"/>
              <w:left w:w="0" w:type="dxa"/>
              <w:bottom w:w="500" w:type="dxa"/>
              <w:right w:w="0" w:type="dxa"/>
            </w:tcMar>
            <w:hideMark/>
          </w:tcPr>
          <w:p w14:paraId="4D8A9850" w14:textId="77777777" w:rsidR="00142D62" w:rsidRDefault="00142D62">
            <w:pPr>
              <w:spacing w:line="2060" w:lineRule="atLeast"/>
            </w:pPr>
          </w:p>
          <w:p w14:paraId="5902127F" w14:textId="77777777" w:rsidR="00142D62" w:rsidRDefault="00676E80">
            <w:pPr>
              <w:spacing w:line="20" w:lineRule="auto"/>
            </w:pPr>
            <w:r>
              <w:rPr>
                <w:noProof/>
              </w:rPr>
              <mc:AlternateContent>
                <mc:Choice Requires="wps">
                  <w:drawing>
                    <wp:anchor distT="0" distB="0" distL="114300" distR="114300" simplePos="0" relativeHeight="251658240" behindDoc="0" locked="0" layoutInCell="0" allowOverlap="1" wp14:anchorId="747612F7" wp14:editId="70C28577">
                      <wp:simplePos x="0" y="0"/>
                      <wp:positionH relativeFrom="page">
                        <wp:posOffset>0</wp:posOffset>
                      </wp:positionH>
                      <wp:positionV relativeFrom="page">
                        <wp:posOffset>0</wp:posOffset>
                      </wp:positionV>
                      <wp:extent cx="7560310" cy="1308100"/>
                      <wp:effectExtent l="0" t="0" r="0" b="0"/>
                      <wp:wrapNone/>
                      <wp:docPr id="1" name="Rectangle 2"/>
                      <wp:cNvGraphicFramePr/>
                      <a:graphic xmlns:a="http://schemas.openxmlformats.org/drawingml/2006/main">
                        <a:graphicData uri="http://schemas.microsoft.com/office/word/2010/wordprocessingShape">
                          <wps:wsp>
                            <wps:cNvSpPr/>
                            <wps:spPr bwMode="auto">
                              <a:xfrm>
                                <a:off x="0" y="0"/>
                                <a:ext cx="7560310" cy="1308100"/>
                              </a:xfrm>
                              <a:prstGeom prst="rect">
                                <a:avLst/>
                              </a:prstGeom>
                              <a:solidFill>
                                <a:srgbClr val="FFFFFF">
                                  <a:alpha val="0"/>
                                </a:srgbClr>
                              </a:solidFill>
                              <a:ln w="9525">
                                <a:solidFill>
                                  <a:srgbClr val="FFFFFF"/>
                                </a:solidFill>
                                <a:miter lim="800000"/>
                                <a:headEnd/>
                                <a:tailEnd/>
                              </a:ln>
                            </wps:spPr>
                            <wps:txbx>
                              <w:txbxContent>
                                <w:tbl>
                                  <w:tblPr>
                                    <w:tblStyle w:val="documentskn-mli8topsection"/>
                                    <w:tblW w:w="5000" w:type="pct"/>
                                    <w:tblCellSpacing w:w="0" w:type="dxa"/>
                                    <w:tblCellMar>
                                      <w:left w:w="0" w:type="dxa"/>
                                      <w:right w:w="0" w:type="dxa"/>
                                    </w:tblCellMar>
                                    <w:tblLook w:val="05E0" w:firstRow="1" w:lastRow="1" w:firstColumn="1" w:lastColumn="1" w:noHBand="0" w:noVBand="1"/>
                                  </w:tblPr>
                                  <w:tblGrid>
                                    <w:gridCol w:w="11892"/>
                                  </w:tblGrid>
                                  <w:tr w:rsidR="00A50B3D" w14:paraId="29675390" w14:textId="77777777">
                                    <w:trPr>
                                      <w:tblCellSpacing w:w="0" w:type="dxa"/>
                                    </w:trPr>
                                    <w:tc>
                                      <w:tcPr>
                                        <w:tcW w:w="4640" w:type="dxa"/>
                                        <w:tcBorders>
                                          <w:bottom w:val="single" w:sz="8" w:space="0" w:color="4A4A4A"/>
                                        </w:tcBorders>
                                        <w:shd w:val="clear" w:color="auto" w:fill="4A4A4A"/>
                                        <w:tcMar>
                                          <w:top w:w="500" w:type="dxa"/>
                                          <w:left w:w="0" w:type="dxa"/>
                                          <w:bottom w:w="500" w:type="dxa"/>
                                          <w:right w:w="0" w:type="dxa"/>
                                        </w:tcMar>
                                        <w:vAlign w:val="center"/>
                                        <w:hideMark/>
                                      </w:tcPr>
                                      <w:p w14:paraId="664D86BE" w14:textId="77777777" w:rsidR="00142D62" w:rsidRDefault="00676E80">
                                        <w:pPr>
                                          <w:pStyle w:val="documentskn-mli8name"/>
                                          <w:spacing w:after="240" w:line="800" w:lineRule="exact"/>
                                          <w:ind w:left="500"/>
                                          <w:rPr>
                                            <w:rStyle w:val="documentskn-mli8topsectiontop-box"/>
                                            <w:rFonts w:ascii="Palatino Linotype" w:eastAsia="Palatino Linotype" w:hAnsi="Palatino Linotype" w:cs="Palatino Linotype"/>
                                            <w:shd w:val="clear" w:color="auto" w:fill="auto"/>
                                          </w:rPr>
                                        </w:pPr>
                                        <w:r>
                                          <w:rPr>
                                            <w:rStyle w:val="span"/>
                                            <w:rFonts w:ascii="Palatino Linotype" w:eastAsia="Palatino Linotype" w:hAnsi="Palatino Linotype" w:cs="Palatino Linotype"/>
                                          </w:rPr>
                                          <w:t>Agnieszka Janina Wilkosz</w:t>
                                        </w:r>
                                      </w:p>
                                      <w:p w14:paraId="473723DB" w14:textId="77777777" w:rsidR="00142D62" w:rsidRDefault="00142D62">
                                        <w:pPr>
                                          <w:pStyle w:val="div"/>
                                          <w:spacing w:line="20" w:lineRule="exact"/>
                                          <w:rPr>
                                            <w:rStyle w:val="documentskn-mli8topsectiontop-box"/>
                                            <w:rFonts w:ascii="Palatino Linotype" w:eastAsia="Palatino Linotype" w:hAnsi="Palatino Linotype" w:cs="Palatino Linotype"/>
                                            <w:color w:val="020303"/>
                                            <w:sz w:val="20"/>
                                            <w:szCs w:val="20"/>
                                            <w:shd w:val="clear" w:color="auto" w:fill="auto"/>
                                          </w:rPr>
                                        </w:pPr>
                                      </w:p>
                                    </w:tc>
                                  </w:tr>
                                </w:tbl>
                                <w:p w14:paraId="7BFD8E54" w14:textId="77777777" w:rsidR="00142D62" w:rsidRDefault="00142D62"/>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rect w14:anchorId="747612F7" id="Rectangle 2" o:spid="_x0000_s1026" style="position:absolute;margin-left:0;margin-top:0;width:595.3pt;height:10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" o:allowincell="f" strokecolor="white">
                      <v:fill opacity="0"/>
                      <v:textbox inset="0,0,0,0">
                        <w:txbxContent>
                          <w:tbl>
                            <w:tblPr>
                              <w:tblStyle w:val="documentskn-mli8topsection"/>
                              <w:tblW w:w="5000" w:type="pct"/>
                              <w:tblCellSpacing w:w="0" w:type="dxa"/>
                              <w:tblCellMar>
                                <w:left w:w="0" w:type="dxa"/>
                                <w:right w:w="0" w:type="dxa"/>
                              </w:tblCellMar>
                              <w:tblLook w:val="05E0" w:firstRow="1" w:lastRow="1" w:firstColumn="1" w:lastColumn="1" w:noHBand="0" w:noVBand="1"/>
                            </w:tblPr>
                            <w:tblGrid>
                              <w:gridCol w:w="11892"/>
                            </w:tblGrid>
                            <w:tr w:rsidR="00A50B3D" w14:paraId="29675390" w14:textId="77777777">
                              <w:trPr>
                                <w:tblCellSpacing w:w="0" w:type="dxa"/>
                              </w:trPr>
                              <w:tc>
                                <w:tcPr>
                                  <w:tcW w:w="4640" w:type="dxa"/>
                                  <w:tcBorders>
                                    <w:bottom w:val="single" w:sz="8" w:space="0" w:color="4A4A4A"/>
                                  </w:tcBorders>
                                  <w:shd w:val="clear" w:color="auto" w:fill="4A4A4A"/>
                                  <w:tcMar>
                                    <w:top w:w="500" w:type="dxa"/>
                                    <w:left w:w="0" w:type="dxa"/>
                                    <w:bottom w:w="500" w:type="dxa"/>
                                    <w:right w:w="0" w:type="dxa"/>
                                  </w:tcMar>
                                  <w:vAlign w:val="center"/>
                                  <w:hideMark/>
                                </w:tcPr>
                                <w:p w14:paraId="664D86BE" w14:textId="77777777" w:rsidR="00142D62" w:rsidRDefault="00676E80">
                                  <w:pPr>
                                    <w:pStyle w:val="documentskn-mli8name"/>
                                    <w:spacing w:after="240" w:line="800" w:lineRule="exact"/>
                                    <w:ind w:left="500"/>
                                    <w:rPr>
                                      <w:rStyle w:val="documentskn-mli8topsectiontop-box"/>
                                      <w:rFonts w:ascii="Palatino Linotype" w:eastAsia="Palatino Linotype" w:hAnsi="Palatino Linotype" w:cs="Palatino Linotype"/>
                                      <w:shd w:val="clear" w:color="auto" w:fill="auto"/>
                                    </w:rPr>
                                  </w:pPr>
                                  <w:r>
                                    <w:rPr>
                                      <w:rStyle w:val="span"/>
                                      <w:rFonts w:ascii="Palatino Linotype" w:eastAsia="Palatino Linotype" w:hAnsi="Palatino Linotype" w:cs="Palatino Linotype"/>
                                    </w:rPr>
                                    <w:t>Agnieszka Janina Wilkosz</w:t>
                                  </w:r>
                                </w:p>
                                <w:p w14:paraId="473723DB" w14:textId="77777777" w:rsidR="00142D62" w:rsidRDefault="00142D62">
                                  <w:pPr>
                                    <w:pStyle w:val="div"/>
                                    <w:spacing w:line="20" w:lineRule="exact"/>
                                    <w:rPr>
                                      <w:rStyle w:val="documentskn-mli8topsectiontop-box"/>
                                      <w:rFonts w:ascii="Palatino Linotype" w:eastAsia="Palatino Linotype" w:hAnsi="Palatino Linotype" w:cs="Palatino Linotype"/>
                                      <w:color w:val="020303"/>
                                      <w:sz w:val="20"/>
                                      <w:szCs w:val="20"/>
                                      <w:shd w:val="clear" w:color="auto" w:fill="auto"/>
                                    </w:rPr>
                                  </w:pPr>
                                </w:p>
                              </w:tc>
                            </w:tr>
                          </w:tbl>
                          <w:p w14:paraId="7BFD8E54" w14:textId="77777777" w:rsidR="00142D62" w:rsidRDefault="00142D62"/>
                        </w:txbxContent>
                      </v:textbox>
                      <w10:wrap anchorx="page" anchory="page"/>
                    </v:rect>
                  </w:pict>
                </mc:Fallback>
              </mc:AlternateContent>
            </w:r>
            <w:r w:rsidR="008313C9">
              <w:rPr>
                <w:color w:val="FFFFFF"/>
                <w:sz w:val="2"/>
              </w:rPr>
              <w:t>.</w:t>
            </w:r>
          </w:p>
          <w:p w14:paraId="3F8C7F62" w14:textId="77777777" w:rsidR="00142D62" w:rsidRDefault="00676E80">
            <w:pPr>
              <w:pStyle w:val="documentparentContainerleft-boxsectiontitle"/>
              <w:ind w:left="500" w:right="500"/>
              <w:rPr>
                <w:rStyle w:val="documentskn-mli8parentContainerleft-box"/>
                <w:rFonts w:ascii="Palatino Linotype" w:eastAsia="Palatino Linotype" w:hAnsi="Palatino Linotype" w:cs="Palatino Linotype"/>
                <w:b/>
                <w:bCs/>
                <w:caps/>
                <w:spacing w:val="10"/>
                <w:sz w:val="22"/>
                <w:szCs w:val="22"/>
                <w:shd w:val="clear" w:color="auto" w:fill="auto"/>
              </w:rPr>
            </w:pPr>
            <w:r>
              <w:rPr>
                <w:rStyle w:val="documentskn-mli8parentContainerleft-box"/>
                <w:rFonts w:ascii="Palatino Linotype" w:eastAsia="Palatino Linotype" w:hAnsi="Palatino Linotype" w:cs="Palatino Linotype"/>
                <w:b/>
                <w:bCs/>
                <w:caps/>
                <w:spacing w:val="10"/>
                <w:sz w:val="22"/>
                <w:szCs w:val="22"/>
                <w:shd w:val="clear" w:color="auto" w:fill="auto"/>
              </w:rPr>
              <w:t>Contact</w:t>
            </w:r>
          </w:p>
          <w:p w14:paraId="0BFFA600" w14:textId="77777777" w:rsidR="00142D62" w:rsidRDefault="00676E80">
            <w:pPr>
              <w:pStyle w:val="documentSECTIONCNTCpaddingdiv"/>
              <w:ind w:left="500" w:right="500"/>
              <w:rPr>
                <w:rStyle w:val="documentskn-mli8parentContainerleft-box"/>
                <w:rFonts w:ascii="Palatino Linotype" w:eastAsia="Palatino Linotype" w:hAnsi="Palatino Linotype" w:cs="Palatino Linotype"/>
                <w:color w:val="FFFFFF"/>
                <w:shd w:val="clear" w:color="auto" w:fill="auto"/>
              </w:rPr>
            </w:pPr>
            <w:r>
              <w:rPr>
                <w:rStyle w:val="documentskn-mli8parentContainerleft-box"/>
                <w:rFonts w:ascii="Palatino Linotype" w:eastAsia="Palatino Linotype" w:hAnsi="Palatino Linotype" w:cs="Palatino Linotype"/>
                <w:color w:val="FFFFFF"/>
                <w:shd w:val="clear" w:color="auto" w:fill="auto"/>
              </w:rPr>
              <w:t> </w:t>
            </w:r>
          </w:p>
          <w:tbl>
            <w:tblPr>
              <w:tblStyle w:val="documentaddress"/>
              <w:tblW w:w="4640" w:type="dxa"/>
              <w:tblCellSpacing w:w="0" w:type="dxa"/>
              <w:tblLayout w:type="fixed"/>
              <w:tblCellMar>
                <w:left w:w="0" w:type="dxa"/>
                <w:right w:w="0" w:type="dxa"/>
              </w:tblCellMar>
              <w:tblLook w:val="05E0" w:firstRow="1" w:lastRow="1" w:firstColumn="1" w:lastColumn="1" w:noHBand="0" w:noVBand="1"/>
            </w:tblPr>
            <w:tblGrid>
              <w:gridCol w:w="500"/>
              <w:gridCol w:w="500"/>
              <w:gridCol w:w="3140"/>
              <w:gridCol w:w="500"/>
            </w:tblGrid>
            <w:tr w:rsidR="00A50B3D" w14:paraId="4F251BAA" w14:textId="77777777">
              <w:trPr>
                <w:tblCellSpacing w:w="0" w:type="dxa"/>
              </w:trPr>
              <w:tc>
                <w:tcPr>
                  <w:tcW w:w="500" w:type="dxa"/>
                  <w:tcMar>
                    <w:top w:w="0" w:type="dxa"/>
                    <w:left w:w="0" w:type="dxa"/>
                    <w:bottom w:w="0" w:type="dxa"/>
                    <w:right w:w="0" w:type="dxa"/>
                  </w:tcMar>
                  <w:vAlign w:val="bottom"/>
                  <w:hideMark/>
                </w:tcPr>
                <w:p w14:paraId="699007D8" w14:textId="77777777" w:rsidR="00142D62" w:rsidRDefault="00676E80">
                  <w:pPr>
                    <w:rPr>
                      <w:rStyle w:val="documentskn-mli8parentContainerleft-box"/>
                      <w:rFonts w:ascii="Palatino Linotype" w:eastAsia="Palatino Linotype" w:hAnsi="Palatino Linotype" w:cs="Palatino Linotype"/>
                      <w:color w:val="FFFFFF"/>
                      <w:sz w:val="20"/>
                      <w:szCs w:val="20"/>
                      <w:shd w:val="clear" w:color="auto" w:fill="auto"/>
                    </w:rPr>
                  </w:pPr>
                  <w:r>
                    <w:rPr>
                      <w:rStyle w:val="documentaddressemptyaddresscell"/>
                      <w:rFonts w:ascii="Palatino Linotype" w:eastAsia="Palatino Linotype" w:hAnsi="Palatino Linotype" w:cs="Palatino Linotype"/>
                      <w:color w:val="FFFFFF"/>
                      <w:sz w:val="20"/>
                      <w:szCs w:val="20"/>
                    </w:rPr>
                    <w:t> </w:t>
                  </w:r>
                </w:p>
              </w:tc>
              <w:tc>
                <w:tcPr>
                  <w:tcW w:w="500" w:type="dxa"/>
                  <w:tcMar>
                    <w:top w:w="0" w:type="dxa"/>
                    <w:left w:w="0" w:type="dxa"/>
                    <w:bottom w:w="180" w:type="dxa"/>
                    <w:right w:w="0" w:type="dxa"/>
                  </w:tcMar>
                  <w:vAlign w:val="center"/>
                  <w:hideMark/>
                </w:tcPr>
                <w:p w14:paraId="5589CC00" w14:textId="77777777" w:rsidR="00142D62" w:rsidRDefault="00676E80">
                  <w:pPr>
                    <w:pStyle w:val="documentlocationdiv"/>
                    <w:spacing w:line="260" w:lineRule="atLeast"/>
                    <w:ind w:left="40"/>
                    <w:rPr>
                      <w:rStyle w:val="documentskn-mli8iconSvg"/>
                      <w:rFonts w:ascii="Palatino Linotype" w:eastAsia="Palatino Linotype" w:hAnsi="Palatino Linotype" w:cs="Palatino Linotype"/>
                      <w:color w:val="FFFFFF"/>
                      <w:sz w:val="20"/>
                      <w:szCs w:val="20"/>
                    </w:rPr>
                  </w:pPr>
                  <w:r>
                    <w:rPr>
                      <w:rStyle w:val="documentskn-mli8iconSvg"/>
                      <w:rFonts w:ascii="Palatino Linotype" w:eastAsia="Palatino Linotype" w:hAnsi="Palatino Linotype" w:cs="Palatino Linotype"/>
                      <w:noProof/>
                      <w:color w:val="FFFFFF"/>
                      <w:sz w:val="20"/>
                      <w:szCs w:val="20"/>
                    </w:rPr>
                    <w:drawing>
                      <wp:inline distT="0" distB="0" distL="0" distR="0" wp14:anchorId="71870A42" wp14:editId="64A172B2">
                        <wp:extent cx="152832" cy="216380"/>
                        <wp:effectExtent l="0" t="0" r="0" b="0"/>
                        <wp:docPr id="100001" name="Picture 100001"/>
                        <wp:cNvGraphicFramePr/>
                        <a:graphic xmlns:a="http://schemas.openxmlformats.org/drawingml/2006/main">
                          <a:graphicData uri="http://schemas.openxmlformats.org/drawingml/2006/picture">
                            <pic:pic xmlns:pic="http://schemas.openxmlformats.org/drawingml/2006/picture">
                              <pic:nvPicPr>
                                <pic:cNvPr id="100001" name=""/>
                                <pic:cNvPicPr/>
                              </pic:nvPicPr>
                              <pic:blipFill>
                                <a:blip r:embed="rId7"/>
                                <a:stretch>
                                  <a:fillRect/>
                                </a:stretch>
                              </pic:blipFill>
                              <pic:spPr>
                                <a:xfrm>
                                  <a:off x="0" y="0"/>
                                  <a:ext cx="152832" cy="216380"/>
                                </a:xfrm>
                                <a:prstGeom prst="rect">
                                  <a:avLst/>
                                </a:prstGeom>
                              </pic:spPr>
                            </pic:pic>
                          </a:graphicData>
                        </a:graphic>
                      </wp:inline>
                    </w:drawing>
                  </w:r>
                </w:p>
              </w:tc>
              <w:tc>
                <w:tcPr>
                  <w:tcW w:w="3140" w:type="dxa"/>
                  <w:tcMar>
                    <w:top w:w="0" w:type="dxa"/>
                    <w:left w:w="0" w:type="dxa"/>
                    <w:bottom w:w="180" w:type="dxa"/>
                    <w:right w:w="0" w:type="dxa"/>
                  </w:tcMar>
                  <w:vAlign w:val="center"/>
                  <w:hideMark/>
                </w:tcPr>
                <w:p w14:paraId="2263F05F" w14:textId="77777777" w:rsidR="00142D62" w:rsidRDefault="00676E80">
                  <w:pPr>
                    <w:spacing w:line="260" w:lineRule="atLeast"/>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Wolverhampton ,</w:t>
                  </w:r>
                  <w:r>
                    <w:rPr>
                      <w:rStyle w:val="documentskn-mli8icoTxt"/>
                      <w:rFonts w:ascii="Palatino Linotype" w:eastAsia="Palatino Linotype" w:hAnsi="Palatino Linotype" w:cs="Palatino Linotype"/>
                      <w:color w:val="FFFFFF"/>
                      <w:sz w:val="20"/>
                      <w:szCs w:val="20"/>
                    </w:rPr>
                    <w:t xml:space="preserve"> </w:t>
                  </w:r>
                  <w:r>
                    <w:rPr>
                      <w:rStyle w:val="span"/>
                      <w:rFonts w:ascii="Palatino Linotype" w:eastAsia="Palatino Linotype" w:hAnsi="Palatino Linotype" w:cs="Palatino Linotype"/>
                      <w:color w:val="FFFFFF"/>
                      <w:sz w:val="20"/>
                      <w:szCs w:val="20"/>
                    </w:rPr>
                    <w:t>West Midlands</w:t>
                  </w:r>
                  <w:r>
                    <w:rPr>
                      <w:rStyle w:val="documentskn-mli8icoTxt"/>
                      <w:rFonts w:ascii="Palatino Linotype" w:eastAsia="Palatino Linotype" w:hAnsi="Palatino Linotype" w:cs="Palatino Linotype"/>
                      <w:color w:val="FFFFFF"/>
                      <w:sz w:val="20"/>
                      <w:szCs w:val="20"/>
                    </w:rPr>
                    <w:t xml:space="preserve"> </w:t>
                  </w:r>
                  <w:r>
                    <w:rPr>
                      <w:rStyle w:val="span"/>
                      <w:rFonts w:ascii="Palatino Linotype" w:eastAsia="Palatino Linotype" w:hAnsi="Palatino Linotype" w:cs="Palatino Linotype"/>
                      <w:color w:val="FFFFFF"/>
                      <w:sz w:val="20"/>
                      <w:szCs w:val="20"/>
                    </w:rPr>
                    <w:t>WV14QZ</w:t>
                  </w:r>
                  <w:r>
                    <w:rPr>
                      <w:rStyle w:val="documentskn-mli8icoTxt"/>
                      <w:rFonts w:ascii="Palatino Linotype" w:eastAsia="Palatino Linotype" w:hAnsi="Palatino Linotype" w:cs="Palatino Linotype"/>
                      <w:color w:val="FFFFFF"/>
                      <w:sz w:val="20"/>
                      <w:szCs w:val="20"/>
                    </w:rPr>
                    <w:t xml:space="preserve"> </w:t>
                  </w:r>
                </w:p>
              </w:tc>
              <w:tc>
                <w:tcPr>
                  <w:tcW w:w="500" w:type="dxa"/>
                  <w:tcMar>
                    <w:top w:w="0" w:type="dxa"/>
                    <w:left w:w="0" w:type="dxa"/>
                    <w:bottom w:w="0" w:type="dxa"/>
                    <w:right w:w="0" w:type="dxa"/>
                  </w:tcMar>
                  <w:vAlign w:val="bottom"/>
                  <w:hideMark/>
                </w:tcPr>
                <w:p w14:paraId="6F093437" w14:textId="77777777" w:rsidR="00142D62" w:rsidRDefault="00676E80">
                  <w:pPr>
                    <w:spacing w:line="260" w:lineRule="atLeast"/>
                    <w:rPr>
                      <w:rStyle w:val="documentskn-mli8icoTxt"/>
                      <w:rFonts w:ascii="Palatino Linotype" w:eastAsia="Palatino Linotype" w:hAnsi="Palatino Linotype" w:cs="Palatino Linotype"/>
                      <w:color w:val="FFFFFF"/>
                      <w:sz w:val="20"/>
                      <w:szCs w:val="20"/>
                    </w:rPr>
                  </w:pPr>
                  <w:r>
                    <w:rPr>
                      <w:rStyle w:val="documentaddressemptyaddresscell"/>
                      <w:rFonts w:ascii="Palatino Linotype" w:eastAsia="Palatino Linotype" w:hAnsi="Palatino Linotype" w:cs="Palatino Linotype"/>
                      <w:color w:val="FFFFFF"/>
                      <w:sz w:val="20"/>
                      <w:szCs w:val="20"/>
                    </w:rPr>
                    <w:t> </w:t>
                  </w:r>
                </w:p>
              </w:tc>
            </w:tr>
            <w:tr w:rsidR="00A50B3D" w14:paraId="780861A7" w14:textId="77777777">
              <w:trPr>
                <w:tblCellSpacing w:w="0" w:type="dxa"/>
              </w:trPr>
              <w:tc>
                <w:tcPr>
                  <w:tcW w:w="500" w:type="dxa"/>
                  <w:tcMar>
                    <w:top w:w="0" w:type="dxa"/>
                    <w:left w:w="0" w:type="dxa"/>
                    <w:bottom w:w="0" w:type="dxa"/>
                    <w:right w:w="0" w:type="dxa"/>
                  </w:tcMar>
                  <w:vAlign w:val="bottom"/>
                  <w:hideMark/>
                </w:tcPr>
                <w:p w14:paraId="5DA321FF" w14:textId="77777777" w:rsidR="00142D62" w:rsidRDefault="00676E80">
                  <w:pPr>
                    <w:spacing w:line="260" w:lineRule="atLeast"/>
                    <w:rPr>
                      <w:rStyle w:val="documentaddressemptyaddresscell"/>
                      <w:rFonts w:ascii="Palatino Linotype" w:eastAsia="Palatino Linotype" w:hAnsi="Palatino Linotype" w:cs="Palatino Linotype"/>
                      <w:color w:val="FFFFFF"/>
                      <w:sz w:val="20"/>
                      <w:szCs w:val="20"/>
                    </w:rPr>
                  </w:pPr>
                  <w:r>
                    <w:rPr>
                      <w:rStyle w:val="documentaddressemptyaddresscell"/>
                      <w:rFonts w:ascii="Palatino Linotype" w:eastAsia="Palatino Linotype" w:hAnsi="Palatino Linotype" w:cs="Palatino Linotype"/>
                      <w:color w:val="FFFFFF"/>
                      <w:sz w:val="20"/>
                      <w:szCs w:val="20"/>
                    </w:rPr>
                    <w:t> </w:t>
                  </w:r>
                </w:p>
              </w:tc>
              <w:tc>
                <w:tcPr>
                  <w:tcW w:w="500" w:type="dxa"/>
                  <w:tcMar>
                    <w:top w:w="0" w:type="dxa"/>
                    <w:left w:w="0" w:type="dxa"/>
                    <w:bottom w:w="180" w:type="dxa"/>
                    <w:right w:w="0" w:type="dxa"/>
                  </w:tcMar>
                  <w:vAlign w:val="center"/>
                  <w:hideMark/>
                </w:tcPr>
                <w:p w14:paraId="565C1A4A" w14:textId="77777777" w:rsidR="00142D62" w:rsidRDefault="00676E80">
                  <w:pPr>
                    <w:pStyle w:val="div"/>
                    <w:spacing w:line="260" w:lineRule="atLeast"/>
                    <w:rPr>
                      <w:rStyle w:val="documentskn-mli8iconSvg"/>
                      <w:rFonts w:ascii="Palatino Linotype" w:eastAsia="Palatino Linotype" w:hAnsi="Palatino Linotype" w:cs="Palatino Linotype"/>
                      <w:color w:val="FFFFFF"/>
                      <w:sz w:val="20"/>
                      <w:szCs w:val="20"/>
                    </w:rPr>
                  </w:pPr>
                  <w:r>
                    <w:rPr>
                      <w:rStyle w:val="documentskn-mli8iconSvg"/>
                      <w:rFonts w:ascii="Palatino Linotype" w:eastAsia="Palatino Linotype" w:hAnsi="Palatino Linotype" w:cs="Palatino Linotype"/>
                      <w:noProof/>
                      <w:color w:val="FFFFFF"/>
                      <w:sz w:val="20"/>
                      <w:szCs w:val="20"/>
                    </w:rPr>
                    <w:drawing>
                      <wp:inline distT="0" distB="0" distL="0" distR="0" wp14:anchorId="20BA0616" wp14:editId="1B88314B">
                        <wp:extent cx="216254" cy="165615"/>
                        <wp:effectExtent l="0" t="0" r="0" b="0"/>
                        <wp:docPr id="100003" name="Picture 100003"/>
                        <wp:cNvGraphicFramePr/>
                        <a:graphic xmlns:a="http://schemas.openxmlformats.org/drawingml/2006/main">
                          <a:graphicData uri="http://schemas.openxmlformats.org/drawingml/2006/picture">
                            <pic:pic xmlns:pic="http://schemas.openxmlformats.org/drawingml/2006/picture">
                              <pic:nvPicPr>
                                <pic:cNvPr id="100003" name=""/>
                                <pic:cNvPicPr/>
                              </pic:nvPicPr>
                              <pic:blipFill>
                                <a:blip r:embed="rId8"/>
                                <a:stretch>
                                  <a:fillRect/>
                                </a:stretch>
                              </pic:blipFill>
                              <pic:spPr>
                                <a:xfrm>
                                  <a:off x="0" y="0"/>
                                  <a:ext cx="216254" cy="165615"/>
                                </a:xfrm>
                                <a:prstGeom prst="rect">
                                  <a:avLst/>
                                </a:prstGeom>
                              </pic:spPr>
                            </pic:pic>
                          </a:graphicData>
                        </a:graphic>
                      </wp:inline>
                    </w:drawing>
                  </w:r>
                </w:p>
              </w:tc>
              <w:tc>
                <w:tcPr>
                  <w:tcW w:w="3140" w:type="dxa"/>
                  <w:tcMar>
                    <w:top w:w="0" w:type="dxa"/>
                    <w:left w:w="0" w:type="dxa"/>
                    <w:bottom w:w="180" w:type="dxa"/>
                    <w:right w:w="0" w:type="dxa"/>
                  </w:tcMar>
                  <w:vAlign w:val="center"/>
                  <w:hideMark/>
                </w:tcPr>
                <w:p w14:paraId="26695CE1" w14:textId="77777777" w:rsidR="00142D62" w:rsidRDefault="00676E80">
                  <w:pPr>
                    <w:spacing w:line="260" w:lineRule="atLeast"/>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07723022145</w:t>
                  </w:r>
                </w:p>
              </w:tc>
              <w:tc>
                <w:tcPr>
                  <w:tcW w:w="500" w:type="dxa"/>
                  <w:tcMar>
                    <w:top w:w="0" w:type="dxa"/>
                    <w:left w:w="0" w:type="dxa"/>
                    <w:bottom w:w="0" w:type="dxa"/>
                    <w:right w:w="0" w:type="dxa"/>
                  </w:tcMar>
                  <w:vAlign w:val="bottom"/>
                  <w:hideMark/>
                </w:tcPr>
                <w:p w14:paraId="331CEEF8" w14:textId="77777777" w:rsidR="00142D62" w:rsidRDefault="00676E80">
                  <w:pPr>
                    <w:spacing w:line="260" w:lineRule="atLeast"/>
                    <w:rPr>
                      <w:rStyle w:val="documentskn-mli8icoTxt"/>
                      <w:rFonts w:ascii="Palatino Linotype" w:eastAsia="Palatino Linotype" w:hAnsi="Palatino Linotype" w:cs="Palatino Linotype"/>
                      <w:color w:val="FFFFFF"/>
                      <w:sz w:val="20"/>
                      <w:szCs w:val="20"/>
                    </w:rPr>
                  </w:pPr>
                  <w:r>
                    <w:rPr>
                      <w:rStyle w:val="documentaddressemptyaddresscell"/>
                      <w:rFonts w:ascii="Palatino Linotype" w:eastAsia="Palatino Linotype" w:hAnsi="Palatino Linotype" w:cs="Palatino Linotype"/>
                      <w:color w:val="FFFFFF"/>
                      <w:sz w:val="20"/>
                      <w:szCs w:val="20"/>
                    </w:rPr>
                    <w:t> </w:t>
                  </w:r>
                </w:p>
              </w:tc>
            </w:tr>
            <w:tr w:rsidR="00A50B3D" w14:paraId="19A4B7E1" w14:textId="77777777">
              <w:trPr>
                <w:tblCellSpacing w:w="0" w:type="dxa"/>
              </w:trPr>
              <w:tc>
                <w:tcPr>
                  <w:tcW w:w="500" w:type="dxa"/>
                  <w:tcMar>
                    <w:top w:w="0" w:type="dxa"/>
                    <w:left w:w="0" w:type="dxa"/>
                    <w:bottom w:w="0" w:type="dxa"/>
                    <w:right w:w="0" w:type="dxa"/>
                  </w:tcMar>
                  <w:vAlign w:val="bottom"/>
                  <w:hideMark/>
                </w:tcPr>
                <w:p w14:paraId="74974165" w14:textId="77777777" w:rsidR="00142D62" w:rsidRDefault="00676E80">
                  <w:pPr>
                    <w:spacing w:line="260" w:lineRule="atLeast"/>
                    <w:rPr>
                      <w:rStyle w:val="documentaddressemptyaddresscell"/>
                      <w:rFonts w:ascii="Palatino Linotype" w:eastAsia="Palatino Linotype" w:hAnsi="Palatino Linotype" w:cs="Palatino Linotype"/>
                      <w:color w:val="FFFFFF"/>
                      <w:sz w:val="20"/>
                      <w:szCs w:val="20"/>
                    </w:rPr>
                  </w:pPr>
                  <w:r>
                    <w:rPr>
                      <w:rStyle w:val="documentaddressemptyaddresscell"/>
                      <w:rFonts w:ascii="Palatino Linotype" w:eastAsia="Palatino Linotype" w:hAnsi="Palatino Linotype" w:cs="Palatino Linotype"/>
                      <w:color w:val="FFFFFF"/>
                      <w:sz w:val="20"/>
                      <w:szCs w:val="20"/>
                    </w:rPr>
                    <w:t> </w:t>
                  </w:r>
                </w:p>
              </w:tc>
              <w:tc>
                <w:tcPr>
                  <w:tcW w:w="500" w:type="dxa"/>
                  <w:tcMar>
                    <w:top w:w="0" w:type="dxa"/>
                    <w:left w:w="0" w:type="dxa"/>
                    <w:bottom w:w="180" w:type="dxa"/>
                    <w:right w:w="0" w:type="dxa"/>
                  </w:tcMar>
                  <w:vAlign w:val="center"/>
                  <w:hideMark/>
                </w:tcPr>
                <w:p w14:paraId="69B4B819" w14:textId="77777777" w:rsidR="00142D62" w:rsidRDefault="00676E80">
                  <w:pPr>
                    <w:pStyle w:val="documentmaildiv"/>
                    <w:spacing w:line="260" w:lineRule="atLeast"/>
                    <w:ind w:left="60"/>
                    <w:rPr>
                      <w:rStyle w:val="documentskn-mli8iconSvg"/>
                      <w:rFonts w:ascii="Palatino Linotype" w:eastAsia="Palatino Linotype" w:hAnsi="Palatino Linotype" w:cs="Palatino Linotype"/>
                      <w:color w:val="FFFFFF"/>
                      <w:sz w:val="20"/>
                      <w:szCs w:val="20"/>
                    </w:rPr>
                  </w:pPr>
                  <w:r>
                    <w:rPr>
                      <w:rStyle w:val="documentskn-mli8iconSvg"/>
                      <w:rFonts w:ascii="Palatino Linotype" w:eastAsia="Palatino Linotype" w:hAnsi="Palatino Linotype" w:cs="Palatino Linotype"/>
                      <w:noProof/>
                      <w:color w:val="FFFFFF"/>
                      <w:sz w:val="20"/>
                      <w:szCs w:val="20"/>
                    </w:rPr>
                    <w:drawing>
                      <wp:inline distT="0" distB="0" distL="0" distR="0" wp14:anchorId="52D7BFAB" wp14:editId="39E0F084">
                        <wp:extent cx="152832" cy="127540"/>
                        <wp:effectExtent l="0" t="0" r="0" b="0"/>
                        <wp:docPr id="100005" name="Picture 100005"/>
                        <wp:cNvGraphicFramePr/>
                        <a:graphic xmlns:a="http://schemas.openxmlformats.org/drawingml/2006/main">
                          <a:graphicData uri="http://schemas.openxmlformats.org/drawingml/2006/picture">
                            <pic:pic xmlns:pic="http://schemas.openxmlformats.org/drawingml/2006/picture">
                              <pic:nvPicPr>
                                <pic:cNvPr id="100005" name=""/>
                                <pic:cNvPicPr/>
                              </pic:nvPicPr>
                              <pic:blipFill>
                                <a:blip r:embed="rId9"/>
                                <a:stretch>
                                  <a:fillRect/>
                                </a:stretch>
                              </pic:blipFill>
                              <pic:spPr>
                                <a:xfrm>
                                  <a:off x="0" y="0"/>
                                  <a:ext cx="152832" cy="127540"/>
                                </a:xfrm>
                                <a:prstGeom prst="rect">
                                  <a:avLst/>
                                </a:prstGeom>
                              </pic:spPr>
                            </pic:pic>
                          </a:graphicData>
                        </a:graphic>
                      </wp:inline>
                    </w:drawing>
                  </w:r>
                </w:p>
              </w:tc>
              <w:tc>
                <w:tcPr>
                  <w:tcW w:w="3140" w:type="dxa"/>
                  <w:tcMar>
                    <w:top w:w="0" w:type="dxa"/>
                    <w:left w:w="0" w:type="dxa"/>
                    <w:bottom w:w="0" w:type="dxa"/>
                    <w:right w:w="0" w:type="dxa"/>
                  </w:tcMar>
                  <w:vAlign w:val="center"/>
                  <w:hideMark/>
                </w:tcPr>
                <w:p w14:paraId="55079363" w14:textId="77777777" w:rsidR="00142D62" w:rsidRDefault="00676E80">
                  <w:pPr>
                    <w:spacing w:line="260" w:lineRule="atLeast"/>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agnieszkawilkosz13@gmail.com</w:t>
                  </w:r>
                </w:p>
              </w:tc>
              <w:tc>
                <w:tcPr>
                  <w:tcW w:w="500" w:type="dxa"/>
                  <w:tcMar>
                    <w:top w:w="0" w:type="dxa"/>
                    <w:left w:w="0" w:type="dxa"/>
                    <w:bottom w:w="0" w:type="dxa"/>
                    <w:right w:w="0" w:type="dxa"/>
                  </w:tcMar>
                  <w:vAlign w:val="bottom"/>
                  <w:hideMark/>
                </w:tcPr>
                <w:p w14:paraId="1EAE23EB" w14:textId="77777777" w:rsidR="00142D62" w:rsidRDefault="00676E80">
                  <w:pPr>
                    <w:spacing w:line="260" w:lineRule="atLeast"/>
                    <w:rPr>
                      <w:rStyle w:val="documentaddressiconRownth-last-child1icoTxt"/>
                      <w:rFonts w:ascii="Palatino Linotype" w:eastAsia="Palatino Linotype" w:hAnsi="Palatino Linotype" w:cs="Palatino Linotype"/>
                      <w:color w:val="FFFFFF"/>
                      <w:sz w:val="20"/>
                      <w:szCs w:val="20"/>
                    </w:rPr>
                  </w:pPr>
                  <w:r>
                    <w:rPr>
                      <w:rStyle w:val="documentaddressemptyaddresscell"/>
                      <w:rFonts w:ascii="Palatino Linotype" w:eastAsia="Palatino Linotype" w:hAnsi="Palatino Linotype" w:cs="Palatino Linotype"/>
                      <w:color w:val="FFFFFF"/>
                      <w:sz w:val="20"/>
                      <w:szCs w:val="20"/>
                    </w:rPr>
                    <w:t> </w:t>
                  </w:r>
                </w:p>
              </w:tc>
            </w:tr>
          </w:tbl>
          <w:p w14:paraId="5F2EED7B" w14:textId="77777777" w:rsidR="00142D62" w:rsidRDefault="00676E80">
            <w:pPr>
              <w:pStyle w:val="documentskn-mli8parentContainerleft-boxsection"/>
              <w:pBdr>
                <w:left w:val="none" w:sz="0" w:space="25" w:color="auto"/>
              </w:pBdr>
              <w:spacing w:line="260" w:lineRule="atLeast"/>
              <w:ind w:left="500" w:right="500"/>
              <w:rPr>
                <w:rStyle w:val="documentskn-mli8parentContainerleft-box"/>
                <w:rFonts w:ascii="Palatino Linotype" w:eastAsia="Palatino Linotype" w:hAnsi="Palatino Linotype" w:cs="Palatino Linotype"/>
                <w:color w:val="FFFFFF"/>
                <w:sz w:val="20"/>
                <w:szCs w:val="20"/>
                <w:shd w:val="clear" w:color="auto" w:fill="auto"/>
              </w:rPr>
            </w:pPr>
            <w:r>
              <w:rPr>
                <w:rStyle w:val="documentskn-mli8parentContainerleft-boxsectionCharacter"/>
                <w:rFonts w:ascii="Palatino Linotype" w:eastAsia="Palatino Linotype" w:hAnsi="Palatino Linotype" w:cs="Palatino Linotype"/>
                <w:color w:val="FFFFFF"/>
                <w:sz w:val="10"/>
                <w:szCs w:val="10"/>
              </w:rPr>
              <w:t> </w:t>
            </w:r>
            <w:r>
              <w:rPr>
                <w:rStyle w:val="documentskn-mli8parentContainerleft-box"/>
                <w:rFonts w:ascii="Palatino Linotype" w:eastAsia="Palatino Linotype" w:hAnsi="Palatino Linotype" w:cs="Palatino Linotype"/>
                <w:color w:val="FFFFFF"/>
                <w:sz w:val="20"/>
                <w:szCs w:val="20"/>
                <w:shd w:val="clear" w:color="auto" w:fill="auto"/>
              </w:rPr>
              <w:t xml:space="preserve"> </w:t>
            </w:r>
          </w:p>
          <w:tbl>
            <w:tblPr>
              <w:tblStyle w:val="documentbordertable"/>
              <w:tblW w:w="0" w:type="auto"/>
              <w:tblCellSpacing w:w="0" w:type="dxa"/>
              <w:tblInd w:w="500" w:type="dxa"/>
              <w:tblLayout w:type="fixed"/>
              <w:tblCellMar>
                <w:left w:w="0" w:type="dxa"/>
                <w:right w:w="0" w:type="dxa"/>
              </w:tblCellMar>
              <w:tblLook w:val="05E0" w:firstRow="1" w:lastRow="1" w:firstColumn="1" w:lastColumn="1" w:noHBand="0" w:noVBand="1"/>
            </w:tblPr>
            <w:tblGrid>
              <w:gridCol w:w="4640"/>
            </w:tblGrid>
            <w:tr w:rsidR="00A50B3D" w14:paraId="50550873" w14:textId="77777777">
              <w:trPr>
                <w:trHeight w:hRule="exact" w:val="180"/>
                <w:tblCellSpacing w:w="0" w:type="dxa"/>
              </w:trPr>
              <w:tc>
                <w:tcPr>
                  <w:tcW w:w="4640" w:type="dxa"/>
                  <w:tcBorders>
                    <w:top w:val="single" w:sz="16" w:space="0" w:color="FFFFFF"/>
                  </w:tcBorders>
                  <w:tcMar>
                    <w:top w:w="20" w:type="dxa"/>
                    <w:left w:w="0" w:type="dxa"/>
                    <w:bottom w:w="0" w:type="dxa"/>
                    <w:right w:w="0" w:type="dxa"/>
                  </w:tcMar>
                  <w:vAlign w:val="bottom"/>
                  <w:hideMark/>
                </w:tcPr>
                <w:p w14:paraId="2659711C" w14:textId="77777777" w:rsidR="00142D62" w:rsidRDefault="00142D62">
                  <w:pPr>
                    <w:rPr>
                      <w:rStyle w:val="documentskn-mli8parentContainerleft-box"/>
                      <w:rFonts w:ascii="Palatino Linotype" w:eastAsia="Palatino Linotype" w:hAnsi="Palatino Linotype" w:cs="Palatino Linotype"/>
                      <w:color w:val="FFFFFF"/>
                      <w:sz w:val="20"/>
                      <w:szCs w:val="20"/>
                      <w:shd w:val="clear" w:color="auto" w:fill="auto"/>
                    </w:rPr>
                  </w:pPr>
                </w:p>
              </w:tc>
            </w:tr>
          </w:tbl>
          <w:p w14:paraId="69321657" w14:textId="77777777" w:rsidR="00142D62" w:rsidRDefault="00676E80">
            <w:pPr>
              <w:pStyle w:val="documentparentContainerleft-boxsectiontitle"/>
              <w:pBdr>
                <w:bottom w:val="none" w:sz="0" w:space="5" w:color="auto"/>
              </w:pBdr>
              <w:ind w:left="500" w:right="500"/>
              <w:rPr>
                <w:rStyle w:val="documentskn-mli8parentContainerleft-box"/>
                <w:rFonts w:ascii="Palatino Linotype" w:eastAsia="Palatino Linotype" w:hAnsi="Palatino Linotype" w:cs="Palatino Linotype"/>
                <w:b/>
                <w:bCs/>
                <w:caps/>
                <w:spacing w:val="10"/>
                <w:sz w:val="22"/>
                <w:szCs w:val="22"/>
                <w:shd w:val="clear" w:color="auto" w:fill="auto"/>
              </w:rPr>
            </w:pPr>
            <w:r>
              <w:rPr>
                <w:rStyle w:val="documentskn-mli8parentContainerleft-box"/>
                <w:rFonts w:ascii="Palatino Linotype" w:eastAsia="Palatino Linotype" w:hAnsi="Palatino Linotype" w:cs="Palatino Linotype"/>
                <w:b/>
                <w:bCs/>
                <w:caps/>
                <w:spacing w:val="10"/>
                <w:sz w:val="22"/>
                <w:szCs w:val="22"/>
                <w:shd w:val="clear" w:color="auto" w:fill="auto"/>
              </w:rPr>
              <w:t>Skills</w:t>
            </w:r>
          </w:p>
          <w:p w14:paraId="418FFD65" w14:textId="77777777" w:rsidR="00142D62" w:rsidRDefault="00676E80">
            <w:pPr>
              <w:pStyle w:val="documentulli"/>
              <w:numPr>
                <w:ilvl w:val="0"/>
                <w:numId w:val="1"/>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Picking, packing</w:t>
            </w:r>
            <w:r>
              <w:rPr>
                <w:rStyle w:val="span"/>
                <w:rFonts w:ascii="Palatino Linotype" w:eastAsia="Palatino Linotype" w:hAnsi="Palatino Linotype" w:cs="Palatino Linotype"/>
                <w:color w:val="FFFFFF"/>
                <w:sz w:val="20"/>
                <w:szCs w:val="20"/>
              </w:rPr>
              <w:t xml:space="preserve"> and dispatching (Knowledge of the products sold</w:t>
            </w:r>
          </w:p>
          <w:p w14:paraId="4BF8D3D9" w14:textId="77777777" w:rsidR="00142D62" w:rsidRDefault="00676E80">
            <w:pPr>
              <w:pStyle w:val="documentulli"/>
              <w:numPr>
                <w:ilvl w:val="0"/>
                <w:numId w:val="1"/>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Target-focused</w:t>
            </w:r>
          </w:p>
          <w:p w14:paraId="23E4029A" w14:textId="77777777" w:rsidR="00142D62" w:rsidRDefault="00676E80">
            <w:pPr>
              <w:pStyle w:val="documentulli"/>
              <w:numPr>
                <w:ilvl w:val="0"/>
                <w:numId w:val="1"/>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Team player</w:t>
            </w:r>
          </w:p>
          <w:p w14:paraId="7D448E75" w14:textId="77777777" w:rsidR="00142D62" w:rsidRDefault="00676E80">
            <w:pPr>
              <w:pStyle w:val="documentulli"/>
              <w:numPr>
                <w:ilvl w:val="0"/>
                <w:numId w:val="1"/>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Efficient and proactive</w:t>
            </w:r>
          </w:p>
          <w:p w14:paraId="4A1A0767" w14:textId="77777777" w:rsidR="00142D62" w:rsidRDefault="00676E80">
            <w:pPr>
              <w:pStyle w:val="documentulli"/>
              <w:numPr>
                <w:ilvl w:val="0"/>
                <w:numId w:val="1"/>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Polite and friendly</w:t>
            </w:r>
          </w:p>
          <w:p w14:paraId="639ADFA5" w14:textId="77777777" w:rsidR="00142D62" w:rsidRDefault="00676E80">
            <w:pPr>
              <w:pStyle w:val="documentulli"/>
              <w:numPr>
                <w:ilvl w:val="0"/>
                <w:numId w:val="1"/>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Sales techniques</w:t>
            </w:r>
          </w:p>
          <w:p w14:paraId="4782A5FE" w14:textId="77777777" w:rsidR="00142D62" w:rsidRDefault="00676E80">
            <w:pPr>
              <w:pStyle w:val="documentulli"/>
              <w:numPr>
                <w:ilvl w:val="0"/>
                <w:numId w:val="1"/>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Customer relations</w:t>
            </w:r>
          </w:p>
          <w:p w14:paraId="7A26CE12" w14:textId="77777777" w:rsidR="00142D62" w:rsidRDefault="00676E80">
            <w:pPr>
              <w:pStyle w:val="documentulli"/>
              <w:numPr>
                <w:ilvl w:val="0"/>
                <w:numId w:val="2"/>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Call centre experience</w:t>
            </w:r>
          </w:p>
          <w:p w14:paraId="3DBC8FB6" w14:textId="77777777" w:rsidR="00142D62" w:rsidRDefault="00676E80">
            <w:pPr>
              <w:pStyle w:val="documentulli"/>
              <w:numPr>
                <w:ilvl w:val="0"/>
                <w:numId w:val="2"/>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Excellent customer service skills</w:t>
            </w:r>
          </w:p>
          <w:p w14:paraId="05E206AC" w14:textId="77777777" w:rsidR="00142D62" w:rsidRDefault="00676E80">
            <w:pPr>
              <w:pStyle w:val="documentulli"/>
              <w:numPr>
                <w:ilvl w:val="0"/>
                <w:numId w:val="2"/>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Problem Solving</w:t>
            </w:r>
          </w:p>
          <w:p w14:paraId="4B26A7E3" w14:textId="77777777" w:rsidR="00142D62" w:rsidRDefault="00676E80">
            <w:pPr>
              <w:pStyle w:val="documentulli"/>
              <w:numPr>
                <w:ilvl w:val="0"/>
                <w:numId w:val="2"/>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 xml:space="preserve">Good time </w:t>
            </w:r>
            <w:r>
              <w:rPr>
                <w:rStyle w:val="span"/>
                <w:rFonts w:ascii="Palatino Linotype" w:eastAsia="Palatino Linotype" w:hAnsi="Palatino Linotype" w:cs="Palatino Linotype"/>
                <w:color w:val="FFFFFF"/>
                <w:sz w:val="20"/>
                <w:szCs w:val="20"/>
              </w:rPr>
              <w:t>management</w:t>
            </w:r>
          </w:p>
          <w:p w14:paraId="25037A2C" w14:textId="77777777" w:rsidR="00142D62" w:rsidRDefault="00676E80">
            <w:pPr>
              <w:pStyle w:val="documentulli"/>
              <w:numPr>
                <w:ilvl w:val="0"/>
                <w:numId w:val="2"/>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Professional speaking abilities</w:t>
            </w:r>
          </w:p>
          <w:p w14:paraId="1172A123" w14:textId="77777777" w:rsidR="00142D62" w:rsidRDefault="00676E80">
            <w:pPr>
              <w:pStyle w:val="documentulli"/>
              <w:numPr>
                <w:ilvl w:val="0"/>
                <w:numId w:val="2"/>
              </w:numPr>
              <w:spacing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Multitasking</w:t>
            </w:r>
          </w:p>
          <w:p w14:paraId="759C6333" w14:textId="77777777" w:rsidR="00142D62" w:rsidRDefault="00676E80">
            <w:pPr>
              <w:pStyle w:val="documentulli"/>
              <w:numPr>
                <w:ilvl w:val="0"/>
                <w:numId w:val="2"/>
              </w:numPr>
              <w:spacing w:after="400" w:line="260" w:lineRule="atLeast"/>
              <w:ind w:left="700" w:right="500" w:hanging="192"/>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Advanced MS Office Suite knowledge_</w:t>
            </w:r>
          </w:p>
          <w:tbl>
            <w:tblPr>
              <w:tblStyle w:val="documentbordertable"/>
              <w:tblW w:w="0" w:type="auto"/>
              <w:tblCellSpacing w:w="0" w:type="dxa"/>
              <w:tblInd w:w="500" w:type="dxa"/>
              <w:tblLayout w:type="fixed"/>
              <w:tblCellMar>
                <w:left w:w="0" w:type="dxa"/>
                <w:right w:w="0" w:type="dxa"/>
              </w:tblCellMar>
              <w:tblLook w:val="05E0" w:firstRow="1" w:lastRow="1" w:firstColumn="1" w:lastColumn="1" w:noHBand="0" w:noVBand="1"/>
            </w:tblPr>
            <w:tblGrid>
              <w:gridCol w:w="4640"/>
            </w:tblGrid>
            <w:tr w:rsidR="00A50B3D" w14:paraId="2A4BD8FE" w14:textId="77777777">
              <w:trPr>
                <w:trHeight w:hRule="exact" w:val="180"/>
                <w:tblCellSpacing w:w="0" w:type="dxa"/>
              </w:trPr>
              <w:tc>
                <w:tcPr>
                  <w:tcW w:w="4640" w:type="dxa"/>
                  <w:tcBorders>
                    <w:top w:val="single" w:sz="16" w:space="0" w:color="FFFFFF"/>
                  </w:tcBorders>
                  <w:tcMar>
                    <w:top w:w="20" w:type="dxa"/>
                    <w:left w:w="0" w:type="dxa"/>
                    <w:bottom w:w="0" w:type="dxa"/>
                    <w:right w:w="0" w:type="dxa"/>
                  </w:tcMar>
                  <w:vAlign w:val="bottom"/>
                  <w:hideMark/>
                </w:tcPr>
                <w:p w14:paraId="0B96912B" w14:textId="77777777" w:rsidR="00142D62" w:rsidRDefault="00142D62">
                  <w:pPr>
                    <w:rPr>
                      <w:rStyle w:val="documentskn-mli8parentContainerleft-box"/>
                      <w:rFonts w:ascii="Palatino Linotype" w:eastAsia="Palatino Linotype" w:hAnsi="Palatino Linotype" w:cs="Palatino Linotype"/>
                      <w:color w:val="FFFFFF"/>
                      <w:sz w:val="20"/>
                      <w:szCs w:val="20"/>
                      <w:shd w:val="clear" w:color="auto" w:fill="auto"/>
                    </w:rPr>
                  </w:pPr>
                </w:p>
              </w:tc>
            </w:tr>
          </w:tbl>
          <w:p w14:paraId="3AD04EDB" w14:textId="77777777" w:rsidR="00142D62" w:rsidRDefault="00676E80">
            <w:pPr>
              <w:pStyle w:val="documentskn-mli8heading"/>
              <w:spacing w:line="260" w:lineRule="atLeast"/>
              <w:ind w:left="500" w:right="500"/>
              <w:rPr>
                <w:rStyle w:val="documentskn-mli8parentContainerleft-box"/>
                <w:rFonts w:ascii="Palatino Linotype" w:eastAsia="Palatino Linotype" w:hAnsi="Palatino Linotype" w:cs="Palatino Linotype"/>
                <w:color w:val="FFFFFF"/>
                <w:sz w:val="20"/>
                <w:szCs w:val="20"/>
                <w:shd w:val="clear" w:color="auto" w:fill="auto"/>
              </w:rPr>
            </w:pPr>
            <w:r>
              <w:rPr>
                <w:rStyle w:val="documentparentContainerleft-boxsectiontitleCharacter"/>
                <w:rFonts w:ascii="Palatino Linotype" w:eastAsia="Palatino Linotype" w:hAnsi="Palatino Linotype" w:cs="Palatino Linotype"/>
                <w:b/>
                <w:bCs/>
                <w:caps/>
                <w:spacing w:val="10"/>
                <w:sz w:val="22"/>
                <w:szCs w:val="22"/>
              </w:rPr>
              <w:t>Languages</w:t>
            </w:r>
          </w:p>
          <w:p w14:paraId="646E0571" w14:textId="77777777" w:rsidR="00142D62" w:rsidRDefault="00676E80">
            <w:pPr>
              <w:pStyle w:val="div"/>
              <w:spacing w:line="260" w:lineRule="atLeast"/>
              <w:ind w:left="500" w:right="500"/>
              <w:rPr>
                <w:rStyle w:val="documentskn-mli8parentContainerleft-box"/>
                <w:rFonts w:ascii="Palatino Linotype" w:eastAsia="Palatino Linotype" w:hAnsi="Palatino Linotype" w:cs="Palatino Linotype"/>
                <w:color w:val="FFFFFF"/>
                <w:sz w:val="20"/>
                <w:szCs w:val="20"/>
                <w:shd w:val="clear" w:color="auto" w:fill="auto"/>
              </w:rPr>
            </w:pPr>
            <w:r>
              <w:rPr>
                <w:rStyle w:val="documentlangSecinfotilesecfieldnth-child1spannth-child1"/>
                <w:rFonts w:ascii="Palatino Linotype" w:eastAsia="Palatino Linotype" w:hAnsi="Palatino Linotype" w:cs="Palatino Linotype"/>
                <w:color w:val="FFFFFF"/>
                <w:sz w:val="20"/>
                <w:szCs w:val="20"/>
              </w:rPr>
              <w:t>Polish</w:t>
            </w:r>
            <w:r>
              <w:rPr>
                <w:rStyle w:val="documentlangSecinfotilesecfieldnth-child1colon"/>
                <w:rFonts w:ascii="Palatino Linotype" w:eastAsia="Palatino Linotype" w:hAnsi="Palatino Linotype" w:cs="Palatino Linotype"/>
                <w:color w:val="FFFFFF"/>
                <w:sz w:val="20"/>
                <w:szCs w:val="20"/>
              </w:rPr>
              <w:t>:</w:t>
            </w:r>
            <w:r>
              <w:rPr>
                <w:rStyle w:val="documentlangSecnativeLangParafield"/>
                <w:rFonts w:ascii="Palatino Linotype" w:eastAsia="Palatino Linotype" w:hAnsi="Palatino Linotype" w:cs="Palatino Linotype"/>
                <w:color w:val="FFFFFF"/>
                <w:sz w:val="20"/>
                <w:szCs w:val="20"/>
              </w:rPr>
              <w:t xml:space="preserve"> </w:t>
            </w:r>
            <w:r>
              <w:rPr>
                <w:rStyle w:val="documentskn-mli8langSecfieldany"/>
                <w:rFonts w:ascii="Palatino Linotype" w:eastAsia="Palatino Linotype" w:hAnsi="Palatino Linotype" w:cs="Palatino Linotype"/>
                <w:color w:val="FFFFFF"/>
                <w:sz w:val="20"/>
                <w:szCs w:val="20"/>
              </w:rPr>
              <w:t>First Language</w:t>
            </w:r>
            <w:r>
              <w:rPr>
                <w:rStyle w:val="documentskn-mli8langSecfieldany"/>
                <w:rFonts w:ascii="Palatino Linotype" w:eastAsia="Palatino Linotype" w:hAnsi="Palatino Linotype" w:cs="Palatino Linotype"/>
                <w:vanish/>
                <w:color w:val="FFFFFF"/>
                <w:sz w:val="20"/>
                <w:szCs w:val="20"/>
              </w:rPr>
              <w:t>:</w:t>
            </w:r>
            <w:r>
              <w:rPr>
                <w:rStyle w:val="documentlangSecnativeLangParafield"/>
                <w:rFonts w:ascii="Palatino Linotype" w:eastAsia="Palatino Linotype" w:hAnsi="Palatino Linotype" w:cs="Palatino Linotype"/>
                <w:color w:val="FFFFFF"/>
                <w:sz w:val="20"/>
                <w:szCs w:val="20"/>
              </w:rPr>
              <w:t xml:space="preserve"> </w:t>
            </w:r>
          </w:p>
          <w:p w14:paraId="6BD3B0BE" w14:textId="77777777" w:rsidR="00142D62" w:rsidRDefault="00676E80">
            <w:pPr>
              <w:pStyle w:val="div"/>
              <w:pBdr>
                <w:top w:val="none" w:sz="0" w:space="5" w:color="auto"/>
              </w:pBdr>
              <w:tabs>
                <w:tab w:val="right" w:pos="4140"/>
              </w:tabs>
              <w:spacing w:line="260" w:lineRule="atLeast"/>
              <w:ind w:left="500" w:right="500"/>
              <w:rPr>
                <w:rStyle w:val="documentskn-mli8parentContainerleft-box"/>
                <w:rFonts w:ascii="Palatino Linotype" w:eastAsia="Palatino Linotype" w:hAnsi="Palatino Linotype" w:cs="Palatino Linotype"/>
                <w:color w:val="FFFFFF"/>
                <w:sz w:val="20"/>
                <w:szCs w:val="20"/>
                <w:shd w:val="clear" w:color="auto" w:fill="auto"/>
              </w:rPr>
            </w:pPr>
            <w:r>
              <w:rPr>
                <w:rStyle w:val="documentlangSecinfotilesecfieldnth-child1spannth-child1"/>
                <w:rFonts w:ascii="Palatino Linotype" w:eastAsia="Palatino Linotype" w:hAnsi="Palatino Linotype" w:cs="Palatino Linotype"/>
                <w:color w:val="FFFFFF"/>
                <w:sz w:val="20"/>
                <w:szCs w:val="20"/>
              </w:rPr>
              <w:t>English</w:t>
            </w:r>
            <w:r>
              <w:rPr>
                <w:rStyle w:val="documentlangSecinfotilesecfieldnth-child1colon"/>
                <w:rFonts w:ascii="Palatino Linotype" w:eastAsia="Palatino Linotype" w:hAnsi="Palatino Linotype" w:cs="Palatino Linotype"/>
                <w:color w:val="FFFFFF"/>
                <w:sz w:val="20"/>
                <w:szCs w:val="20"/>
              </w:rPr>
              <w:t>:</w:t>
            </w:r>
            <w:r>
              <w:rPr>
                <w:rStyle w:val="documentskn-mli8parentContainerleft-box"/>
                <w:rFonts w:ascii="Palatino Linotype" w:eastAsia="Palatino Linotype" w:hAnsi="Palatino Linotype" w:cs="Palatino Linotype"/>
                <w:color w:val="FFFFFF"/>
                <w:sz w:val="20"/>
                <w:szCs w:val="20"/>
                <w:shd w:val="clear" w:color="auto" w:fill="auto"/>
              </w:rPr>
              <w:t xml:space="preserve"> </w:t>
            </w:r>
            <w:r>
              <w:rPr>
                <w:rStyle w:val="documentskn-mli8langSecfieldany"/>
                <w:rFonts w:ascii="Palatino Linotype" w:eastAsia="Palatino Linotype" w:hAnsi="Palatino Linotype" w:cs="Palatino Linotype"/>
                <w:color w:val="FFFFFF"/>
                <w:sz w:val="20"/>
                <w:szCs w:val="20"/>
              </w:rPr>
              <w:tab/>
              <w:t>C1</w:t>
            </w:r>
          </w:p>
          <w:p w14:paraId="33304A0F" w14:textId="77777777" w:rsidR="00142D62" w:rsidRDefault="00676E80">
            <w:pPr>
              <w:pStyle w:val="documentsliced-rect"/>
              <w:spacing w:before="70" w:line="120" w:lineRule="exact"/>
              <w:ind w:left="500" w:right="500"/>
              <w:rPr>
                <w:rStyle w:val="documentskn-mli8parentContainerleft-box"/>
                <w:rFonts w:ascii="Palatino Linotype" w:eastAsia="Palatino Linotype" w:hAnsi="Palatino Linotype" w:cs="Palatino Linotype"/>
                <w:color w:val="FFFFFF"/>
                <w:sz w:val="20"/>
                <w:szCs w:val="20"/>
                <w:shd w:val="clear" w:color="auto" w:fill="auto"/>
              </w:rPr>
            </w:pPr>
            <w:r>
              <w:rPr>
                <w:rStyle w:val="documentskn-mli8parentContainerleft-box"/>
                <w:rFonts w:ascii="Palatino Linotype" w:eastAsia="Palatino Linotype" w:hAnsi="Palatino Linotype" w:cs="Palatino Linotype"/>
                <w:noProof/>
                <w:color w:val="FFFFFF"/>
                <w:sz w:val="20"/>
                <w:szCs w:val="20"/>
                <w:shd w:val="clear" w:color="auto" w:fill="auto"/>
              </w:rPr>
              <w:drawing>
                <wp:inline distT="0" distB="0" distL="0" distR="0" wp14:anchorId="0577D94A" wp14:editId="61D79D7C">
                  <wp:extent cx="2334544" cy="76775"/>
                  <wp:effectExtent l="0" t="0" r="0" b="0"/>
                  <wp:docPr id="100007" name="Picture 100007"/>
                  <wp:cNvGraphicFramePr/>
                  <a:graphic xmlns:a="http://schemas.openxmlformats.org/drawingml/2006/main">
                    <a:graphicData uri="http://schemas.openxmlformats.org/drawingml/2006/picture">
                      <pic:pic xmlns:pic="http://schemas.openxmlformats.org/drawingml/2006/picture">
                        <pic:nvPicPr>
                          <pic:cNvPr id="100007" name=""/>
                          <pic:cNvPicPr/>
                        </pic:nvPicPr>
                        <pic:blipFill>
                          <a:blip r:embed="rId10"/>
                          <a:stretch>
                            <a:fillRect/>
                          </a:stretch>
                        </pic:blipFill>
                        <pic:spPr>
                          <a:xfrm>
                            <a:off x="0" y="0"/>
                            <a:ext cx="2334544" cy="76775"/>
                          </a:xfrm>
                          <a:prstGeom prst="rect">
                            <a:avLst/>
                          </a:prstGeom>
                        </pic:spPr>
                      </pic:pic>
                    </a:graphicData>
                  </a:graphic>
                </wp:inline>
              </w:drawing>
            </w:r>
          </w:p>
          <w:p w14:paraId="5E95DD9D" w14:textId="77777777" w:rsidR="00142D62" w:rsidRDefault="00676E80">
            <w:pPr>
              <w:pStyle w:val="div"/>
              <w:spacing w:line="230" w:lineRule="exact"/>
              <w:ind w:left="500" w:right="500"/>
              <w:rPr>
                <w:rStyle w:val="documentskn-mli8parentContainerleft-box"/>
                <w:rFonts w:ascii="Palatino Linotype" w:eastAsia="Palatino Linotype" w:hAnsi="Palatino Linotype" w:cs="Palatino Linotype"/>
                <w:color w:val="FFFFFF"/>
                <w:sz w:val="20"/>
                <w:szCs w:val="20"/>
                <w:shd w:val="clear" w:color="auto" w:fill="auto"/>
              </w:rPr>
            </w:pPr>
            <w:r>
              <w:rPr>
                <w:rStyle w:val="documentskn-mli8langSecfieldany"/>
                <w:rFonts w:ascii="Palatino Linotype" w:eastAsia="Palatino Linotype" w:hAnsi="Palatino Linotype" w:cs="Palatino Linotype"/>
                <w:color w:val="FFFFFF"/>
                <w:sz w:val="20"/>
                <w:szCs w:val="20"/>
              </w:rPr>
              <w:t>Advanced</w:t>
            </w:r>
            <w:r>
              <w:rPr>
                <w:rStyle w:val="documentskn-mli8langSecfieldany"/>
                <w:rFonts w:ascii="Palatino Linotype" w:eastAsia="Palatino Linotype" w:hAnsi="Palatino Linotype" w:cs="Palatino Linotype"/>
                <w:vanish/>
                <w:color w:val="FFFFFF"/>
                <w:sz w:val="20"/>
                <w:szCs w:val="20"/>
              </w:rPr>
              <w:t>:</w:t>
            </w:r>
          </w:p>
          <w:p w14:paraId="3663CAC5" w14:textId="77777777" w:rsidR="00142D62" w:rsidRDefault="00676E80">
            <w:pPr>
              <w:pStyle w:val="documentemptyinfdiv"/>
              <w:ind w:left="500" w:right="500"/>
              <w:rPr>
                <w:rStyle w:val="documentskn-mli8parentContainerleft-box"/>
                <w:rFonts w:ascii="Palatino Linotype" w:eastAsia="Palatino Linotype" w:hAnsi="Palatino Linotype" w:cs="Palatino Linotype"/>
                <w:color w:val="FFFFFF"/>
                <w:sz w:val="20"/>
                <w:szCs w:val="20"/>
                <w:shd w:val="clear" w:color="auto" w:fill="auto"/>
              </w:rPr>
            </w:pPr>
            <w:r>
              <w:rPr>
                <w:rStyle w:val="documentskn-mli8parentContainerleft-box"/>
                <w:rFonts w:ascii="Palatino Linotype" w:eastAsia="Palatino Linotype" w:hAnsi="Palatino Linotype" w:cs="Palatino Linotype"/>
                <w:color w:val="FFFFFF"/>
                <w:sz w:val="20"/>
                <w:szCs w:val="20"/>
                <w:shd w:val="clear" w:color="auto" w:fill="auto"/>
              </w:rPr>
              <w:t> </w:t>
            </w:r>
          </w:p>
          <w:tbl>
            <w:tblPr>
              <w:tblStyle w:val="documentbordertable"/>
              <w:tblW w:w="0" w:type="auto"/>
              <w:tblCellSpacing w:w="0" w:type="dxa"/>
              <w:tblInd w:w="500" w:type="dxa"/>
              <w:tblLayout w:type="fixed"/>
              <w:tblCellMar>
                <w:left w:w="0" w:type="dxa"/>
                <w:right w:w="0" w:type="dxa"/>
              </w:tblCellMar>
              <w:tblLook w:val="05E0" w:firstRow="1" w:lastRow="1" w:firstColumn="1" w:lastColumn="1" w:noHBand="0" w:noVBand="1"/>
            </w:tblPr>
            <w:tblGrid>
              <w:gridCol w:w="4640"/>
            </w:tblGrid>
            <w:tr w:rsidR="00A50B3D" w14:paraId="575EE3C0" w14:textId="77777777">
              <w:trPr>
                <w:trHeight w:hRule="exact" w:val="180"/>
                <w:tblCellSpacing w:w="0" w:type="dxa"/>
              </w:trPr>
              <w:tc>
                <w:tcPr>
                  <w:tcW w:w="4640" w:type="dxa"/>
                  <w:tcBorders>
                    <w:top w:val="single" w:sz="16" w:space="0" w:color="FFFFFF"/>
                  </w:tcBorders>
                  <w:tcMar>
                    <w:top w:w="20" w:type="dxa"/>
                    <w:left w:w="0" w:type="dxa"/>
                    <w:bottom w:w="0" w:type="dxa"/>
                    <w:right w:w="0" w:type="dxa"/>
                  </w:tcMar>
                  <w:vAlign w:val="bottom"/>
                  <w:hideMark/>
                </w:tcPr>
                <w:p w14:paraId="2D66AF46" w14:textId="77777777" w:rsidR="00142D62" w:rsidRDefault="00676E80">
                  <w:pPr>
                    <w:rPr>
                      <w:rStyle w:val="documentskn-mli8parentContainerleft-box"/>
                      <w:rFonts w:ascii="Palatino Linotype" w:eastAsia="Palatino Linotype" w:hAnsi="Palatino Linotype" w:cs="Palatino Linotype"/>
                      <w:color w:val="FFFFFF"/>
                      <w:sz w:val="20"/>
                      <w:szCs w:val="20"/>
                      <w:shd w:val="clear" w:color="auto" w:fill="auto"/>
                    </w:rPr>
                  </w:pPr>
                  <w:r>
                    <w:rPr>
                      <w:rStyle w:val="documentleft-boxbordercell"/>
                      <w:rFonts w:ascii="Palatino Linotype" w:eastAsia="Palatino Linotype" w:hAnsi="Palatino Linotype" w:cs="Palatino Linotype"/>
                      <w:color w:val="FFFFFF"/>
                      <w:sz w:val="20"/>
                      <w:szCs w:val="20"/>
                    </w:rPr>
                    <w:t> </w:t>
                  </w:r>
                </w:p>
              </w:tc>
            </w:tr>
          </w:tbl>
          <w:p w14:paraId="6E5415FD" w14:textId="77777777" w:rsidR="00142D62" w:rsidRDefault="00676E80">
            <w:pPr>
              <w:pStyle w:val="documentparentContainerleft-boxsectiontitle"/>
              <w:pBdr>
                <w:bottom w:val="none" w:sz="0" w:space="5" w:color="auto"/>
              </w:pBdr>
              <w:ind w:left="500" w:right="500"/>
              <w:rPr>
                <w:rStyle w:val="documentskn-mli8parentContainerleft-box"/>
                <w:rFonts w:ascii="Palatino Linotype" w:eastAsia="Palatino Linotype" w:hAnsi="Palatino Linotype" w:cs="Palatino Linotype"/>
                <w:b/>
                <w:bCs/>
                <w:caps/>
                <w:spacing w:val="10"/>
                <w:sz w:val="22"/>
                <w:szCs w:val="22"/>
                <w:shd w:val="clear" w:color="auto" w:fill="auto"/>
              </w:rPr>
            </w:pPr>
            <w:r>
              <w:rPr>
                <w:rStyle w:val="documentskn-mli8parentContainerleft-box"/>
                <w:rFonts w:ascii="Palatino Linotype" w:eastAsia="Palatino Linotype" w:hAnsi="Palatino Linotype" w:cs="Palatino Linotype"/>
                <w:b/>
                <w:bCs/>
                <w:caps/>
                <w:spacing w:val="10"/>
                <w:sz w:val="22"/>
                <w:szCs w:val="22"/>
                <w:shd w:val="clear" w:color="auto" w:fill="auto"/>
              </w:rPr>
              <w:t>INTEREST</w:t>
            </w:r>
          </w:p>
          <w:p w14:paraId="2ADC7190" w14:textId="77777777" w:rsidR="00142D62" w:rsidRDefault="00676E80">
            <w:pPr>
              <w:pStyle w:val="documentulli"/>
              <w:numPr>
                <w:ilvl w:val="0"/>
                <w:numId w:val="3"/>
              </w:numPr>
              <w:spacing w:line="260" w:lineRule="atLeast"/>
              <w:ind w:left="700" w:right="500" w:hanging="192"/>
              <w:rPr>
                <w:rStyle w:val="documentskn-mli8parentContainerleft-box"/>
                <w:rFonts w:ascii="Palatino Linotype" w:eastAsia="Palatino Linotype" w:hAnsi="Palatino Linotype" w:cs="Palatino Linotype"/>
                <w:color w:val="FFFFFF"/>
                <w:sz w:val="20"/>
                <w:szCs w:val="20"/>
                <w:shd w:val="clear" w:color="auto" w:fill="auto"/>
              </w:rPr>
            </w:pPr>
            <w:r>
              <w:rPr>
                <w:rStyle w:val="documentskn-mli8parentContainerleft-box"/>
                <w:rFonts w:ascii="Palatino Linotype" w:eastAsia="Palatino Linotype" w:hAnsi="Palatino Linotype" w:cs="Palatino Linotype"/>
                <w:color w:val="FFFFFF"/>
                <w:sz w:val="20"/>
                <w:szCs w:val="20"/>
                <w:shd w:val="clear" w:color="auto" w:fill="auto"/>
              </w:rPr>
              <w:t>Cooking</w:t>
            </w:r>
          </w:p>
          <w:p w14:paraId="65FD7574" w14:textId="77777777" w:rsidR="00142D62" w:rsidRDefault="00676E80">
            <w:pPr>
              <w:pStyle w:val="documentulli"/>
              <w:numPr>
                <w:ilvl w:val="0"/>
                <w:numId w:val="3"/>
              </w:numPr>
              <w:spacing w:line="260" w:lineRule="atLeast"/>
              <w:ind w:left="700" w:right="500" w:hanging="192"/>
              <w:rPr>
                <w:rStyle w:val="documentskn-mli8parentContainerleft-box"/>
                <w:rFonts w:ascii="Palatino Linotype" w:eastAsia="Palatino Linotype" w:hAnsi="Palatino Linotype" w:cs="Palatino Linotype"/>
                <w:color w:val="FFFFFF"/>
                <w:sz w:val="20"/>
                <w:szCs w:val="20"/>
                <w:shd w:val="clear" w:color="auto" w:fill="auto"/>
              </w:rPr>
            </w:pPr>
            <w:r>
              <w:rPr>
                <w:rStyle w:val="documentskn-mli8parentContainerleft-box"/>
                <w:rFonts w:ascii="Palatino Linotype" w:eastAsia="Palatino Linotype" w:hAnsi="Palatino Linotype" w:cs="Palatino Linotype"/>
                <w:color w:val="FFFFFF"/>
                <w:sz w:val="20"/>
                <w:szCs w:val="20"/>
                <w:shd w:val="clear" w:color="auto" w:fill="auto"/>
              </w:rPr>
              <w:t>Dancing</w:t>
            </w:r>
          </w:p>
          <w:p w14:paraId="478FE2AB" w14:textId="77777777" w:rsidR="00142D62" w:rsidRDefault="00676E80">
            <w:pPr>
              <w:pStyle w:val="documentulli"/>
              <w:numPr>
                <w:ilvl w:val="0"/>
                <w:numId w:val="3"/>
              </w:numPr>
              <w:spacing w:after="400" w:line="260" w:lineRule="atLeast"/>
              <w:ind w:left="700" w:right="500" w:hanging="192"/>
              <w:rPr>
                <w:rStyle w:val="documentskn-mli8parentContainerleft-box"/>
                <w:rFonts w:ascii="Palatino Linotype" w:eastAsia="Palatino Linotype" w:hAnsi="Palatino Linotype" w:cs="Palatino Linotype"/>
                <w:color w:val="FFFFFF"/>
                <w:sz w:val="20"/>
                <w:szCs w:val="20"/>
                <w:shd w:val="clear" w:color="auto" w:fill="auto"/>
              </w:rPr>
            </w:pPr>
            <w:r>
              <w:rPr>
                <w:rStyle w:val="documentskn-mli8parentContainerleft-box"/>
                <w:rFonts w:ascii="Palatino Linotype" w:eastAsia="Palatino Linotype" w:hAnsi="Palatino Linotype" w:cs="Palatino Linotype"/>
                <w:color w:val="FFFFFF"/>
                <w:sz w:val="20"/>
                <w:szCs w:val="20"/>
                <w:shd w:val="clear" w:color="auto" w:fill="auto"/>
              </w:rPr>
              <w:t>Reading psychological books</w:t>
            </w:r>
          </w:p>
        </w:tc>
        <w:tc>
          <w:tcPr>
            <w:tcW w:w="180" w:type="dxa"/>
            <w:tcMar>
              <w:top w:w="0" w:type="dxa"/>
              <w:left w:w="0" w:type="dxa"/>
              <w:bottom w:w="0" w:type="dxa"/>
              <w:right w:w="0" w:type="dxa"/>
            </w:tcMar>
            <w:vAlign w:val="bottom"/>
            <w:hideMark/>
          </w:tcPr>
          <w:p w14:paraId="75F799CD" w14:textId="77777777" w:rsidR="00142D62" w:rsidRDefault="00142D62">
            <w:pPr>
              <w:pStyle w:val="documentpaddingcellParagraph"/>
              <w:spacing w:line="260" w:lineRule="atLeast"/>
              <w:rPr>
                <w:rStyle w:val="documentpaddingcell"/>
                <w:rFonts w:ascii="Palatino Linotype" w:eastAsia="Palatino Linotype" w:hAnsi="Palatino Linotype" w:cs="Palatino Linotype"/>
                <w:color w:val="020303"/>
                <w:sz w:val="20"/>
                <w:szCs w:val="20"/>
              </w:rPr>
            </w:pPr>
          </w:p>
        </w:tc>
        <w:tc>
          <w:tcPr>
            <w:tcW w:w="6586" w:type="dxa"/>
            <w:tcMar>
              <w:top w:w="500" w:type="dxa"/>
              <w:left w:w="0" w:type="dxa"/>
              <w:bottom w:w="500" w:type="dxa"/>
              <w:right w:w="0" w:type="dxa"/>
            </w:tcMar>
            <w:hideMark/>
          </w:tcPr>
          <w:p w14:paraId="36D44BF4" w14:textId="77777777" w:rsidR="00142D62" w:rsidRDefault="00142D62">
            <w:pPr>
              <w:spacing w:line="2060" w:lineRule="atLeast"/>
            </w:pPr>
          </w:p>
          <w:p w14:paraId="09729A7F" w14:textId="77777777" w:rsidR="00142D62" w:rsidRPr="000345AC" w:rsidRDefault="00676E80">
            <w:pPr>
              <w:pStyle w:val="documentright-boxsectionnth-child1bordercell"/>
              <w:pBdr>
                <w:top w:val="single" w:sz="16" w:space="0" w:color="4A4A4A"/>
              </w:pBdr>
              <w:spacing w:line="260" w:lineRule="atLeast"/>
              <w:rPr>
                <w:rStyle w:val="documentskn-mli8parentContainerright-box"/>
                <w:rFonts w:ascii="Palatino Linotype" w:eastAsia="Palatino Linotype" w:hAnsi="Palatino Linotype" w:cs="Palatino Linotype"/>
                <w:color w:val="000000" w:themeColor="text1"/>
                <w:sz w:val="20"/>
                <w:szCs w:val="20"/>
              </w:rPr>
            </w:pPr>
            <w:r w:rsidRPr="000345AC">
              <w:rPr>
                <w:rStyle w:val="documentskn-mli8parentContainerright-box"/>
                <w:rFonts w:ascii="Palatino Linotype" w:eastAsia="Palatino Linotype" w:hAnsi="Palatino Linotype" w:cs="Palatino Linotype"/>
                <w:color w:val="000000" w:themeColor="text1"/>
                <w:sz w:val="20"/>
                <w:szCs w:val="20"/>
              </w:rPr>
              <w:t> </w:t>
            </w:r>
          </w:p>
          <w:p w14:paraId="0C9DBF39" w14:textId="77777777" w:rsidR="00142D62" w:rsidRPr="000345AC" w:rsidRDefault="00676E80">
            <w:pPr>
              <w:pStyle w:val="documentparentContainerleft-boxsectiontitle"/>
              <w:rPr>
                <w:rStyle w:val="documentskn-mli8parentContainerright-box"/>
                <w:rFonts w:ascii="Palatino Linotype" w:eastAsia="Palatino Linotype" w:hAnsi="Palatino Linotype" w:cs="Palatino Linotype"/>
                <w:b/>
                <w:bCs/>
                <w:caps/>
                <w:vanish/>
                <w:color w:val="000000" w:themeColor="text1"/>
                <w:spacing w:val="10"/>
                <w:sz w:val="20"/>
                <w:szCs w:val="20"/>
              </w:rPr>
            </w:pPr>
            <w:r w:rsidRPr="000345AC">
              <w:rPr>
                <w:rStyle w:val="documentskn-mli8parentContainerright-box"/>
                <w:rFonts w:ascii="Palatino Linotype" w:eastAsia="Palatino Linotype" w:hAnsi="Palatino Linotype" w:cs="Palatino Linotype"/>
                <w:b/>
                <w:bCs/>
                <w:caps/>
                <w:vanish/>
                <w:color w:val="000000" w:themeColor="text1"/>
                <w:spacing w:val="10"/>
                <w:sz w:val="20"/>
                <w:szCs w:val="20"/>
              </w:rPr>
              <w:t>Summary</w:t>
            </w:r>
          </w:p>
          <w:p w14:paraId="1ABDB351" w14:textId="6C32E5DE" w:rsidR="00142D62" w:rsidRPr="00A50A3E" w:rsidRDefault="00676E80">
            <w:pPr>
              <w:pStyle w:val="p"/>
              <w:spacing w:line="260" w:lineRule="atLeast"/>
              <w:rPr>
                <w:rStyle w:val="documentskn-mli8parentContainerright-box"/>
                <w:rFonts w:ascii="Palatino Linotype" w:eastAsia="Palatino Linotype" w:hAnsi="Palatino Linotype" w:cs="Palatino Linotype"/>
                <w:color w:val="020303"/>
                <w:sz w:val="20"/>
                <w:szCs w:val="20"/>
              </w:rPr>
            </w:pPr>
            <w:r w:rsidRPr="000345AC">
              <w:rPr>
                <w:rStyle w:val="documentskn-mli8parentContainerright-box"/>
                <w:rFonts w:ascii="Palatino Linotype" w:eastAsia="Palatino Linotype" w:hAnsi="Palatino Linotype" w:cs="Palatino Linotype"/>
                <w:color w:val="000000" w:themeColor="text1"/>
                <w:sz w:val="20"/>
                <w:szCs w:val="20"/>
              </w:rPr>
              <w:t>I am a hard worker</w:t>
            </w:r>
            <w:r w:rsidR="006B7E5B" w:rsidRPr="000345AC">
              <w:rPr>
                <w:rStyle w:val="documentskn-mli8parentContainerright-box"/>
                <w:rFonts w:ascii="Palatino Linotype" w:eastAsia="Palatino Linotype" w:hAnsi="Palatino Linotype" w:cs="Palatino Linotype"/>
                <w:color w:val="000000" w:themeColor="text1"/>
                <w:sz w:val="20"/>
                <w:szCs w:val="20"/>
              </w:rPr>
              <w:t xml:space="preserve"> </w:t>
            </w:r>
            <w:r w:rsidR="006B7E5B" w:rsidRPr="000345AC">
              <w:rPr>
                <w:rFonts w:ascii="Palatino Linotype" w:eastAsia="Lato" w:hAnsi="Palatino Linotype" w:cs="Lato"/>
                <w:color w:val="000000" w:themeColor="text1"/>
                <w:sz w:val="20"/>
                <w:szCs w:val="20"/>
              </w:rPr>
              <w:t>Self-motivated and confident decision-maker</w:t>
            </w:r>
            <w:r w:rsidR="002965CD" w:rsidRPr="000345AC">
              <w:rPr>
                <w:rStyle w:val="documentskn-mli8parentContainerright-box"/>
                <w:rFonts w:ascii="Palatino Linotype" w:eastAsia="Palatino Linotype" w:hAnsi="Palatino Linotype" w:cs="Palatino Linotype"/>
                <w:color w:val="000000" w:themeColor="text1"/>
                <w:sz w:val="20"/>
                <w:szCs w:val="20"/>
              </w:rPr>
              <w:t xml:space="preserve">. </w:t>
            </w:r>
            <w:r w:rsidR="004C038C" w:rsidRPr="000345AC">
              <w:rPr>
                <w:rStyle w:val="documentskn-mli8parentContainerright-box"/>
                <w:rFonts w:ascii="Palatino Linotype" w:eastAsia="Palatino Linotype" w:hAnsi="Palatino Linotype" w:cs="Palatino Linotype"/>
                <w:color w:val="000000" w:themeColor="text1"/>
                <w:sz w:val="20"/>
                <w:szCs w:val="20"/>
              </w:rPr>
              <w:t>o</w:t>
            </w:r>
            <w:r w:rsidRPr="000345AC">
              <w:rPr>
                <w:rStyle w:val="documentskn-mli8parentContainerright-box"/>
                <w:rFonts w:ascii="Palatino Linotype" w:eastAsia="Palatino Linotype" w:hAnsi="Palatino Linotype" w:cs="Palatino Linotype"/>
                <w:color w:val="000000" w:themeColor="text1"/>
                <w:sz w:val="20"/>
                <w:szCs w:val="20"/>
              </w:rPr>
              <w:t xml:space="preserve">ver 4 years ago I </w:t>
            </w:r>
            <w:r w:rsidR="002D2560" w:rsidRPr="000345AC">
              <w:rPr>
                <w:rStyle w:val="documentskn-mli8parentContainerright-box"/>
                <w:rFonts w:ascii="Palatino Linotype" w:eastAsia="Palatino Linotype" w:hAnsi="Palatino Linotype" w:cs="Palatino Linotype"/>
                <w:color w:val="000000" w:themeColor="text1"/>
                <w:sz w:val="20"/>
                <w:szCs w:val="20"/>
              </w:rPr>
              <w:t>decided</w:t>
            </w:r>
            <w:r w:rsidRPr="000345AC">
              <w:rPr>
                <w:rStyle w:val="documentskn-mli8parentContainerright-box"/>
                <w:rFonts w:ascii="Palatino Linotype" w:eastAsia="Palatino Linotype" w:hAnsi="Palatino Linotype" w:cs="Palatino Linotype"/>
                <w:color w:val="000000" w:themeColor="text1"/>
                <w:sz w:val="20"/>
                <w:szCs w:val="20"/>
              </w:rPr>
              <w:t xml:space="preserve"> to move to the UK. Before that I had around 7 years of experience as a positive customer service professional with a strong history of surpassing customer expectations. Skilled at navigating stressf</w:t>
            </w:r>
            <w:r w:rsidRPr="000345AC">
              <w:rPr>
                <w:rStyle w:val="documentskn-mli8parentContainerright-box"/>
                <w:rFonts w:ascii="Palatino Linotype" w:eastAsia="Palatino Linotype" w:hAnsi="Palatino Linotype" w:cs="Palatino Linotype"/>
                <w:color w:val="000000" w:themeColor="text1"/>
                <w:sz w:val="20"/>
                <w:szCs w:val="20"/>
              </w:rPr>
              <w:t xml:space="preserve">ul situations with a calm, collected and professional attitude. Decisive communicator demonstrating superb active listening skills to resolve issues. I learned to </w:t>
            </w:r>
            <w:r w:rsidRPr="00A50A3E">
              <w:rPr>
                <w:rStyle w:val="documentskn-mli8parentContainerright-box"/>
                <w:rFonts w:ascii="Palatino Linotype" w:eastAsia="Palatino Linotype" w:hAnsi="Palatino Linotype" w:cs="Palatino Linotype"/>
                <w:color w:val="020303"/>
                <w:sz w:val="20"/>
                <w:szCs w:val="20"/>
              </w:rPr>
              <w:t>work in stressful situations and under pressure to execute the target.</w:t>
            </w:r>
          </w:p>
          <w:p w14:paraId="7A94FA72" w14:textId="17DC5789" w:rsidR="00142D62" w:rsidRDefault="00676E80">
            <w:pPr>
              <w:pStyle w:val="p"/>
              <w:spacing w:after="400" w:line="260" w:lineRule="atLeast"/>
              <w:rPr>
                <w:rStyle w:val="documentskn-mli8parentContainerright-box"/>
                <w:rFonts w:ascii="Palatino Linotype" w:eastAsia="Palatino Linotype" w:hAnsi="Palatino Linotype" w:cs="Palatino Linotype"/>
                <w:color w:val="020303"/>
                <w:sz w:val="20"/>
                <w:szCs w:val="20"/>
              </w:rPr>
            </w:pPr>
            <w:r w:rsidRPr="00A50A3E">
              <w:rPr>
                <w:rStyle w:val="documentskn-mli8parentContainerright-box"/>
                <w:rFonts w:ascii="Palatino Linotype" w:eastAsia="Palatino Linotype" w:hAnsi="Palatino Linotype" w:cs="Palatino Linotype"/>
                <w:color w:val="020303"/>
                <w:sz w:val="20"/>
                <w:szCs w:val="20"/>
              </w:rPr>
              <w:t xml:space="preserve">Over 4 years ago I started working at Wiggle as a warehouse operative. During this time, I was trained in all departments, so I know the whole process from picking up the goods to sending them to the customer. I have a lot of experience in this company. I </w:t>
            </w:r>
            <w:r w:rsidRPr="00A50A3E">
              <w:rPr>
                <w:rStyle w:val="documentskn-mli8parentContainerright-box"/>
                <w:rFonts w:ascii="Palatino Linotype" w:eastAsia="Palatino Linotype" w:hAnsi="Palatino Linotype" w:cs="Palatino Linotype"/>
                <w:color w:val="020303"/>
                <w:sz w:val="20"/>
                <w:szCs w:val="20"/>
              </w:rPr>
              <w:t>always achieve high results and my employee</w:t>
            </w:r>
            <w:r>
              <w:rPr>
                <w:rStyle w:val="documentskn-mli8parentContainerright-box"/>
                <w:rFonts w:ascii="Palatino Linotype" w:eastAsia="Palatino Linotype" w:hAnsi="Palatino Linotype" w:cs="Palatino Linotype"/>
                <w:color w:val="020303"/>
                <w:sz w:val="20"/>
                <w:szCs w:val="20"/>
              </w:rPr>
              <w:t xml:space="preserve"> evaluation is always high. For several months I have also been involved in working in the company in a team responsible for changing</w:t>
            </w:r>
            <w:r w:rsidR="004C038C">
              <w:rPr>
                <w:rStyle w:val="documentskn-mli8parentContainerright-box"/>
                <w:rFonts w:ascii="Palatino Linotype" w:eastAsia="Palatino Linotype" w:hAnsi="Palatino Linotype" w:cs="Palatino Linotype"/>
                <w:color w:val="020303"/>
                <w:sz w:val="20"/>
                <w:szCs w:val="20"/>
              </w:rPr>
              <w:t xml:space="preserve"> shift pattern</w:t>
            </w:r>
            <w:r>
              <w:rPr>
                <w:rStyle w:val="documentskn-mli8parentContainerright-box"/>
                <w:rFonts w:ascii="Palatino Linotype" w:eastAsia="Palatino Linotype" w:hAnsi="Palatino Linotype" w:cs="Palatino Linotype"/>
                <w:color w:val="020303"/>
                <w:sz w:val="20"/>
                <w:szCs w:val="20"/>
              </w:rPr>
              <w:t xml:space="preserve"> I am actively involved in the life of our company</w:t>
            </w:r>
            <w:r w:rsidR="004C038C">
              <w:rPr>
                <w:rStyle w:val="documentskn-mli8parentContainerright-box"/>
                <w:rFonts w:ascii="Palatino Linotype" w:eastAsia="Palatino Linotype" w:hAnsi="Palatino Linotype" w:cs="Palatino Linotype"/>
                <w:color w:val="020303"/>
                <w:sz w:val="20"/>
                <w:szCs w:val="20"/>
              </w:rPr>
              <w:t xml:space="preserve">. </w:t>
            </w:r>
            <w:r>
              <w:rPr>
                <w:rStyle w:val="documentskn-mli8parentContainerright-box"/>
                <w:rFonts w:ascii="Palatino Linotype" w:eastAsia="Palatino Linotype" w:hAnsi="Palatino Linotype" w:cs="Palatino Linotype"/>
                <w:color w:val="020303"/>
                <w:sz w:val="20"/>
                <w:szCs w:val="20"/>
              </w:rPr>
              <w:t xml:space="preserve">Two years </w:t>
            </w:r>
            <w:r w:rsidR="002D2560">
              <w:rPr>
                <w:rStyle w:val="documentskn-mli8parentContainerright-box"/>
                <w:rFonts w:ascii="Palatino Linotype" w:eastAsia="Palatino Linotype" w:hAnsi="Palatino Linotype" w:cs="Palatino Linotype"/>
                <w:color w:val="020303"/>
                <w:sz w:val="20"/>
                <w:szCs w:val="20"/>
              </w:rPr>
              <w:t>ago,</w:t>
            </w:r>
            <w:r>
              <w:rPr>
                <w:rStyle w:val="documentskn-mli8parentContainerright-box"/>
                <w:rFonts w:ascii="Palatino Linotype" w:eastAsia="Palatino Linotype" w:hAnsi="Palatino Linotype" w:cs="Palatino Linotype"/>
                <w:color w:val="020303"/>
                <w:sz w:val="20"/>
                <w:szCs w:val="20"/>
              </w:rPr>
              <w:t xml:space="preserve"> I</w:t>
            </w:r>
            <w:r>
              <w:rPr>
                <w:rStyle w:val="documentskn-mli8parentContainerright-box"/>
                <w:rFonts w:ascii="Palatino Linotype" w:eastAsia="Palatino Linotype" w:hAnsi="Palatino Linotype" w:cs="Palatino Linotype"/>
                <w:color w:val="020303"/>
                <w:sz w:val="20"/>
                <w:szCs w:val="20"/>
              </w:rPr>
              <w:t xml:space="preserve"> finished </w:t>
            </w:r>
            <w:r w:rsidR="002D2560" w:rsidRPr="002D2560">
              <w:rPr>
                <w:rStyle w:val="documentskn-mli8parentContainerright-box"/>
                <w:rFonts w:ascii="Palatino Linotype" w:eastAsia="Palatino Linotype" w:hAnsi="Palatino Linotype" w:cs="Palatino Linotype"/>
                <w:color w:val="020303"/>
                <w:sz w:val="20"/>
                <w:szCs w:val="20"/>
              </w:rPr>
              <w:t>NCFE LEVEL 1 FUNCTIONAL SKILLS QUALIFICATION IN ENGLISH</w:t>
            </w:r>
            <w:r w:rsidR="002D2560">
              <w:rPr>
                <w:rStyle w:val="documentskn-mli8parentContainerright-box"/>
                <w:rFonts w:ascii="Palatino Linotype" w:eastAsia="Palatino Linotype" w:hAnsi="Palatino Linotype" w:cs="Palatino Linotype"/>
                <w:color w:val="020303"/>
                <w:sz w:val="20"/>
                <w:szCs w:val="20"/>
              </w:rPr>
              <w:t xml:space="preserve"> AND MATHEMATIC</w:t>
            </w:r>
            <w:r>
              <w:rPr>
                <w:rStyle w:val="documentskn-mli8parentContainerright-box"/>
                <w:rFonts w:ascii="Palatino Linotype" w:eastAsia="Palatino Linotype" w:hAnsi="Palatino Linotype" w:cs="Palatino Linotype"/>
                <w:color w:val="020303"/>
                <w:sz w:val="20"/>
                <w:szCs w:val="20"/>
              </w:rPr>
              <w:t>, and last year I started my studies at the University.</w:t>
            </w:r>
          </w:p>
          <w:tbl>
            <w:tblPr>
              <w:tblStyle w:val="documentbordertable"/>
              <w:tblW w:w="0" w:type="auto"/>
              <w:tblCellSpacing w:w="0" w:type="dxa"/>
              <w:tblLayout w:type="fixed"/>
              <w:tblCellMar>
                <w:left w:w="0" w:type="dxa"/>
                <w:right w:w="0" w:type="dxa"/>
              </w:tblCellMar>
              <w:tblLook w:val="05E0" w:firstRow="1" w:lastRow="1" w:firstColumn="1" w:lastColumn="1" w:noHBand="0" w:noVBand="1"/>
            </w:tblPr>
            <w:tblGrid>
              <w:gridCol w:w="6266"/>
            </w:tblGrid>
            <w:tr w:rsidR="00A50B3D" w14:paraId="2DAEEAAA" w14:textId="77777777">
              <w:trPr>
                <w:trHeight w:hRule="exact" w:val="180"/>
                <w:tblCellSpacing w:w="0" w:type="dxa"/>
              </w:trPr>
              <w:tc>
                <w:tcPr>
                  <w:tcW w:w="6266" w:type="dxa"/>
                  <w:tcBorders>
                    <w:top w:val="single" w:sz="16" w:space="0" w:color="4A4A4A"/>
                  </w:tcBorders>
                  <w:tcMar>
                    <w:top w:w="20" w:type="dxa"/>
                    <w:left w:w="0" w:type="dxa"/>
                    <w:bottom w:w="0" w:type="dxa"/>
                    <w:right w:w="0" w:type="dxa"/>
                  </w:tcMar>
                  <w:vAlign w:val="bottom"/>
                  <w:hideMark/>
                </w:tcPr>
                <w:p w14:paraId="4058E751" w14:textId="77777777" w:rsidR="00142D62" w:rsidRDefault="00676E80">
                  <w:pPr>
                    <w:rPr>
                      <w:rStyle w:val="documentskn-mli8parentContainerright-box"/>
                      <w:rFonts w:ascii="Palatino Linotype" w:eastAsia="Palatino Linotype" w:hAnsi="Palatino Linotype" w:cs="Palatino Linotype"/>
                      <w:color w:val="020303"/>
                      <w:sz w:val="20"/>
                      <w:szCs w:val="20"/>
                    </w:rPr>
                  </w:pPr>
                  <w:r>
                    <w:rPr>
                      <w:rStyle w:val="documentleft-boxbordercell"/>
                      <w:rFonts w:ascii="Palatino Linotype" w:eastAsia="Palatino Linotype" w:hAnsi="Palatino Linotype" w:cs="Palatino Linotype"/>
                      <w:color w:val="020303"/>
                      <w:sz w:val="20"/>
                      <w:szCs w:val="20"/>
                    </w:rPr>
                    <w:t> </w:t>
                  </w:r>
                </w:p>
              </w:tc>
            </w:tr>
          </w:tbl>
          <w:p w14:paraId="2A6D463D" w14:textId="77777777" w:rsidR="00142D62" w:rsidRDefault="00676E80">
            <w:pPr>
              <w:pStyle w:val="documentparentContainerleft-boxsectiontitle"/>
              <w:rPr>
                <w:rStyle w:val="documentskn-mli8parentContainerright-box"/>
                <w:rFonts w:ascii="Palatino Linotype" w:eastAsia="Palatino Linotype" w:hAnsi="Palatino Linotype" w:cs="Palatino Linotype"/>
                <w:b/>
                <w:bCs/>
                <w:caps/>
                <w:color w:val="020303"/>
                <w:spacing w:val="10"/>
                <w:sz w:val="22"/>
                <w:szCs w:val="22"/>
              </w:rPr>
            </w:pPr>
            <w:r>
              <w:rPr>
                <w:rStyle w:val="documentskn-mli8parentContainerright-box"/>
                <w:rFonts w:ascii="Palatino Linotype" w:eastAsia="Palatino Linotype" w:hAnsi="Palatino Linotype" w:cs="Palatino Linotype"/>
                <w:b/>
                <w:bCs/>
                <w:caps/>
                <w:color w:val="020303"/>
                <w:spacing w:val="10"/>
                <w:sz w:val="22"/>
                <w:szCs w:val="22"/>
              </w:rPr>
              <w:t>Experience</w:t>
            </w:r>
          </w:p>
          <w:p w14:paraId="3D2C5AC4" w14:textId="77777777" w:rsidR="00142D62" w:rsidRDefault="00676E8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March 2018 to Current</w:t>
            </w:r>
          </w:p>
          <w:p w14:paraId="69A2EB6A" w14:textId="77777777" w:rsidR="00142D62" w:rsidRDefault="00676E8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Warehouse Operative</w:t>
            </w:r>
            <w:r>
              <w:rPr>
                <w:rStyle w:val="documentskn-mli8parentContainerright-box"/>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i/>
                <w:iCs/>
                <w:color w:val="020303"/>
                <w:sz w:val="20"/>
                <w:szCs w:val="20"/>
              </w:rPr>
              <w:t>Wiggle LTD</w:t>
            </w:r>
            <w:r>
              <w:rPr>
                <w:rStyle w:val="span"/>
                <w:rFonts w:ascii="Palatino Linotype" w:eastAsia="Palatino Linotype" w:hAnsi="Palatino Linotype" w:cs="Palatino Linotype"/>
                <w:color w:val="020303"/>
                <w:sz w:val="20"/>
                <w:szCs w:val="20"/>
              </w:rPr>
              <w:t>, Bilston</w:t>
            </w:r>
            <w:r>
              <w:rPr>
                <w:rStyle w:val="documentskn-mli8parentContainerright-box"/>
                <w:rFonts w:ascii="Palatino Linotype" w:eastAsia="Palatino Linotype" w:hAnsi="Palatino Linotype" w:cs="Palatino Linotype"/>
                <w:color w:val="020303"/>
                <w:sz w:val="20"/>
                <w:szCs w:val="20"/>
              </w:rPr>
              <w:t xml:space="preserve"> </w:t>
            </w:r>
          </w:p>
          <w:p w14:paraId="2A2E3606" w14:textId="77777777" w:rsidR="00142D62" w:rsidRDefault="00676E80">
            <w:pPr>
              <w:pStyle w:val="documentulli"/>
              <w:numPr>
                <w:ilvl w:val="0"/>
                <w:numId w:val="4"/>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Assisted team members with picking, packing and processing tasks to increase overall warehouse efficiency.</w:t>
            </w:r>
          </w:p>
          <w:p w14:paraId="49DB48F7" w14:textId="77777777" w:rsidR="00142D62" w:rsidRDefault="00676E80">
            <w:pPr>
              <w:pStyle w:val="documentulli"/>
              <w:numPr>
                <w:ilvl w:val="0"/>
                <w:numId w:val="4"/>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Picked orders to meet productivity targets.</w:t>
            </w:r>
          </w:p>
          <w:p w14:paraId="7C8AFBD3" w14:textId="77777777" w:rsidR="00142D62" w:rsidRDefault="00676E80">
            <w:pPr>
              <w:pStyle w:val="documentulli"/>
              <w:numPr>
                <w:ilvl w:val="0"/>
                <w:numId w:val="4"/>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Understood warehouse product placement, enabling efficient picking and packing services.</w:t>
            </w:r>
          </w:p>
          <w:p w14:paraId="7AEBD485" w14:textId="77777777" w:rsidR="00142D62" w:rsidRDefault="00676E80">
            <w:pPr>
              <w:pStyle w:val="documentulli"/>
              <w:numPr>
                <w:ilvl w:val="0"/>
                <w:numId w:val="4"/>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Training in all </w:t>
            </w:r>
            <w:r>
              <w:rPr>
                <w:rStyle w:val="span"/>
                <w:rFonts w:ascii="Palatino Linotype" w:eastAsia="Palatino Linotype" w:hAnsi="Palatino Linotype" w:cs="Palatino Linotype"/>
                <w:color w:val="020303"/>
                <w:sz w:val="20"/>
                <w:szCs w:val="20"/>
              </w:rPr>
              <w:t>departments.</w:t>
            </w:r>
          </w:p>
          <w:p w14:paraId="4444F0B8" w14:textId="77777777" w:rsidR="00142D62" w:rsidRDefault="00676E80">
            <w:pPr>
              <w:pStyle w:val="documentskn-mli8dispBlock"/>
              <w:pBdr>
                <w:top w:val="none" w:sz="0" w:space="12" w:color="auto"/>
              </w:pBdr>
              <w:spacing w:line="260" w:lineRule="atLeast"/>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September 2013 to February 2018</w:t>
            </w:r>
          </w:p>
          <w:p w14:paraId="23D3AD2B" w14:textId="77777777" w:rsidR="00142D62" w:rsidRDefault="00676E8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Banking Assistant- Customer Service </w:t>
            </w:r>
            <w:r>
              <w:rPr>
                <w:rStyle w:val="documentskn-mli8txtBold"/>
                <w:rFonts w:ascii="Palatino Linotype" w:eastAsia="Palatino Linotype" w:hAnsi="Palatino Linotype" w:cs="Palatino Linotype"/>
                <w:i/>
                <w:iCs/>
                <w:color w:val="020303"/>
                <w:sz w:val="20"/>
                <w:szCs w:val="20"/>
              </w:rPr>
              <w:t xml:space="preserve">Credit Agricole </w:t>
            </w:r>
            <w:r>
              <w:rPr>
                <w:rStyle w:val="span"/>
                <w:rFonts w:ascii="Palatino Linotype" w:eastAsia="Palatino Linotype" w:hAnsi="Palatino Linotype" w:cs="Palatino Linotype"/>
                <w:color w:val="020303"/>
                <w:sz w:val="20"/>
                <w:szCs w:val="20"/>
              </w:rPr>
              <w:t>, Wroclaw, Poland</w:t>
            </w:r>
            <w:r>
              <w:rPr>
                <w:rStyle w:val="documentskn-mli8parentContainerright-box"/>
                <w:rFonts w:ascii="Palatino Linotype" w:eastAsia="Palatino Linotype" w:hAnsi="Palatino Linotype" w:cs="Palatino Linotype"/>
                <w:color w:val="020303"/>
                <w:sz w:val="20"/>
                <w:szCs w:val="20"/>
              </w:rPr>
              <w:t xml:space="preserve"> </w:t>
            </w:r>
          </w:p>
          <w:p w14:paraId="0AA71ACC" w14:textId="77777777" w:rsidR="00142D62" w:rsidRDefault="00676E80">
            <w:pPr>
              <w:pStyle w:val="documentulli"/>
              <w:numPr>
                <w:ilvl w:val="0"/>
                <w:numId w:val="5"/>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Followed up and processed requests for credit cards, new accounts and account deposits.</w:t>
            </w:r>
          </w:p>
          <w:p w14:paraId="47BBC539" w14:textId="77777777" w:rsidR="00142D62" w:rsidRDefault="00676E80">
            <w:pPr>
              <w:pStyle w:val="documentulli"/>
              <w:numPr>
                <w:ilvl w:val="0"/>
                <w:numId w:val="5"/>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Prepared bank application forms and managed all </w:t>
            </w:r>
            <w:r>
              <w:rPr>
                <w:rStyle w:val="span"/>
                <w:rFonts w:ascii="Palatino Linotype" w:eastAsia="Palatino Linotype" w:hAnsi="Palatino Linotype" w:cs="Palatino Linotype"/>
                <w:color w:val="020303"/>
                <w:sz w:val="20"/>
                <w:szCs w:val="20"/>
              </w:rPr>
              <w:t>documents for new accounts openings with outstanding attention to detail and confidentiality.</w:t>
            </w:r>
          </w:p>
          <w:p w14:paraId="0989EFA1" w14:textId="77777777" w:rsidR="00142D62" w:rsidRDefault="00676E80">
            <w:pPr>
              <w:pStyle w:val="documentulli"/>
              <w:numPr>
                <w:ilvl w:val="0"/>
                <w:numId w:val="5"/>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Identified customer financial needs, goals and objectives, offering appropriate financial products.</w:t>
            </w:r>
          </w:p>
          <w:p w14:paraId="0BBAB7C0" w14:textId="77777777" w:rsidR="00142D62" w:rsidRDefault="00676E80">
            <w:pPr>
              <w:pStyle w:val="documentulli"/>
              <w:numPr>
                <w:ilvl w:val="0"/>
                <w:numId w:val="5"/>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Offered every customer exceptional service levels by remaining friendly and professional during every transaction.</w:t>
            </w:r>
          </w:p>
          <w:p w14:paraId="15280670" w14:textId="77777777" w:rsidR="00142D62" w:rsidRDefault="00676E80">
            <w:pPr>
              <w:pStyle w:val="documentulli"/>
              <w:numPr>
                <w:ilvl w:val="0"/>
                <w:numId w:val="5"/>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Recommended bank products and services to current and prospective customers.</w:t>
            </w:r>
          </w:p>
          <w:p w14:paraId="3B8BA751" w14:textId="77777777" w:rsidR="00142D62" w:rsidRDefault="00676E80">
            <w:pPr>
              <w:pStyle w:val="documentulli"/>
              <w:numPr>
                <w:ilvl w:val="0"/>
                <w:numId w:val="5"/>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Handled complaints calmly and professionally, providing appropri</w:t>
            </w:r>
            <w:r>
              <w:rPr>
                <w:rStyle w:val="span"/>
                <w:rFonts w:ascii="Palatino Linotype" w:eastAsia="Palatino Linotype" w:hAnsi="Palatino Linotype" w:cs="Palatino Linotype"/>
                <w:color w:val="020303"/>
                <w:sz w:val="20"/>
                <w:szCs w:val="20"/>
              </w:rPr>
              <w:t>ate solutions to promote continued customer satisfaction.</w:t>
            </w:r>
          </w:p>
          <w:p w14:paraId="779EA3D7" w14:textId="77777777" w:rsidR="00142D62" w:rsidRDefault="00676E80">
            <w:pPr>
              <w:pStyle w:val="documentulli"/>
              <w:numPr>
                <w:ilvl w:val="0"/>
                <w:numId w:val="5"/>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Monitored email to promptly collect and respond to complaints.</w:t>
            </w:r>
          </w:p>
          <w:p w14:paraId="1C007202" w14:textId="77777777" w:rsidR="00142D62" w:rsidRDefault="00676E80">
            <w:pPr>
              <w:pStyle w:val="documentskn-mli8dispBlock"/>
              <w:pBdr>
                <w:top w:val="none" w:sz="0" w:space="12" w:color="auto"/>
              </w:pBdr>
              <w:spacing w:line="260" w:lineRule="atLeast"/>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September 2011 to August 2013</w:t>
            </w:r>
          </w:p>
          <w:p w14:paraId="582276CA" w14:textId="77777777" w:rsidR="00142D62" w:rsidRDefault="00676E8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 xml:space="preserve">Telemarketer- Customer Service </w:t>
            </w:r>
            <w:r>
              <w:rPr>
                <w:rStyle w:val="documentskn-mli8txtBold"/>
                <w:rFonts w:ascii="Palatino Linotype" w:eastAsia="Palatino Linotype" w:hAnsi="Palatino Linotype" w:cs="Palatino Linotype"/>
                <w:i/>
                <w:iCs/>
                <w:color w:val="020303"/>
                <w:sz w:val="20"/>
                <w:szCs w:val="20"/>
              </w:rPr>
              <w:t>IPT</w:t>
            </w:r>
            <w:r>
              <w:rPr>
                <w:rStyle w:val="span"/>
                <w:rFonts w:ascii="Palatino Linotype" w:eastAsia="Palatino Linotype" w:hAnsi="Palatino Linotype" w:cs="Palatino Linotype"/>
                <w:color w:val="020303"/>
                <w:sz w:val="20"/>
                <w:szCs w:val="20"/>
              </w:rPr>
              <w:t>, Wroclaw, Poland</w:t>
            </w:r>
            <w:r>
              <w:rPr>
                <w:rStyle w:val="documentskn-mli8parentContainerright-box"/>
                <w:rFonts w:ascii="Palatino Linotype" w:eastAsia="Palatino Linotype" w:hAnsi="Palatino Linotype" w:cs="Palatino Linotype"/>
                <w:color w:val="020303"/>
                <w:sz w:val="20"/>
                <w:szCs w:val="20"/>
              </w:rPr>
              <w:t xml:space="preserve"> </w:t>
            </w:r>
          </w:p>
          <w:p w14:paraId="3D3408D6" w14:textId="77777777" w:rsidR="00142D62" w:rsidRDefault="00676E80">
            <w:pPr>
              <w:pStyle w:val="documentulli"/>
              <w:numPr>
                <w:ilvl w:val="0"/>
                <w:numId w:val="6"/>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Helped new telemarketers learn best practices, commu</w:t>
            </w:r>
            <w:r>
              <w:rPr>
                <w:rStyle w:val="span"/>
                <w:rFonts w:ascii="Palatino Linotype" w:eastAsia="Palatino Linotype" w:hAnsi="Palatino Linotype" w:cs="Palatino Linotype"/>
                <w:color w:val="020303"/>
                <w:sz w:val="20"/>
                <w:szCs w:val="20"/>
              </w:rPr>
              <w:t>nication strategies and performance standards.</w:t>
            </w:r>
          </w:p>
          <w:p w14:paraId="1043D156" w14:textId="77777777" w:rsidR="00142D62" w:rsidRDefault="00676E80">
            <w:pPr>
              <w:pStyle w:val="documentulli"/>
              <w:numPr>
                <w:ilvl w:val="0"/>
                <w:numId w:val="6"/>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Broke down objections using friendly, persuasive strategies.</w:t>
            </w:r>
          </w:p>
          <w:p w14:paraId="14C290AF" w14:textId="77777777" w:rsidR="00142D62" w:rsidRDefault="00676E80">
            <w:pPr>
              <w:pStyle w:val="documentulli"/>
              <w:numPr>
                <w:ilvl w:val="0"/>
                <w:numId w:val="6"/>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Used scripted sales strategies to converse with customers reached by manual dialling and automatic systems.</w:t>
            </w:r>
          </w:p>
          <w:p w14:paraId="07354525" w14:textId="77777777" w:rsidR="00142D62" w:rsidRDefault="00676E80">
            <w:pPr>
              <w:pStyle w:val="documentulli"/>
              <w:numPr>
                <w:ilvl w:val="0"/>
                <w:numId w:val="6"/>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Gave information about available product</w:t>
            </w:r>
            <w:r>
              <w:rPr>
                <w:rStyle w:val="span"/>
                <w:rFonts w:ascii="Palatino Linotype" w:eastAsia="Palatino Linotype" w:hAnsi="Palatino Linotype" w:cs="Palatino Linotype"/>
                <w:color w:val="020303"/>
                <w:sz w:val="20"/>
                <w:szCs w:val="20"/>
              </w:rPr>
              <w:t>s and services including membership details and purchase advantages.</w:t>
            </w:r>
          </w:p>
          <w:p w14:paraId="21AA5F6E" w14:textId="77777777" w:rsidR="00142D62" w:rsidRDefault="00676E80">
            <w:pPr>
              <w:pStyle w:val="documentulli"/>
              <w:numPr>
                <w:ilvl w:val="0"/>
                <w:numId w:val="6"/>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Achieved sales targets.</w:t>
            </w:r>
          </w:p>
          <w:p w14:paraId="201BC146" w14:textId="77777777" w:rsidR="00142D62" w:rsidRDefault="00676E80">
            <w:pPr>
              <w:pStyle w:val="documentulli"/>
              <w:numPr>
                <w:ilvl w:val="0"/>
                <w:numId w:val="6"/>
              </w:numPr>
              <w:spacing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Proficient at computer dialling and computer software.</w:t>
            </w:r>
          </w:p>
          <w:p w14:paraId="63D26AC0" w14:textId="77777777" w:rsidR="00142D62" w:rsidRDefault="00676E80">
            <w:pPr>
              <w:pStyle w:val="documentulli"/>
              <w:numPr>
                <w:ilvl w:val="0"/>
                <w:numId w:val="6"/>
              </w:numPr>
              <w:spacing w:after="400" w:line="260" w:lineRule="atLeast"/>
              <w:ind w:left="200" w:hanging="200"/>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Increased customer satisfaction by offering friendly, helpful</w:t>
            </w:r>
            <w:r>
              <w:rPr>
                <w:rStyle w:val="span"/>
                <w:rFonts w:ascii="Palatino Linotype" w:eastAsia="Palatino Linotype" w:hAnsi="Palatino Linotype" w:cs="Palatino Linotype"/>
                <w:color w:val="020303"/>
                <w:sz w:val="20"/>
                <w:szCs w:val="20"/>
              </w:rPr>
              <w:t xml:space="preserve"> and informative customer service.</w:t>
            </w:r>
          </w:p>
          <w:tbl>
            <w:tblPr>
              <w:tblStyle w:val="documentbordertable"/>
              <w:tblW w:w="0" w:type="auto"/>
              <w:tblCellSpacing w:w="0" w:type="dxa"/>
              <w:tblLayout w:type="fixed"/>
              <w:tblCellMar>
                <w:left w:w="0" w:type="dxa"/>
                <w:right w:w="0" w:type="dxa"/>
              </w:tblCellMar>
              <w:tblLook w:val="05E0" w:firstRow="1" w:lastRow="1" w:firstColumn="1" w:lastColumn="1" w:noHBand="0" w:noVBand="1"/>
            </w:tblPr>
            <w:tblGrid>
              <w:gridCol w:w="6266"/>
            </w:tblGrid>
            <w:tr w:rsidR="00A50B3D" w14:paraId="79753FEF" w14:textId="77777777">
              <w:trPr>
                <w:trHeight w:hRule="exact" w:val="180"/>
                <w:tblCellSpacing w:w="0" w:type="dxa"/>
              </w:trPr>
              <w:tc>
                <w:tcPr>
                  <w:tcW w:w="6266" w:type="dxa"/>
                  <w:tcBorders>
                    <w:top w:val="single" w:sz="16" w:space="0" w:color="4A4A4A"/>
                  </w:tcBorders>
                  <w:tcMar>
                    <w:top w:w="20" w:type="dxa"/>
                    <w:left w:w="0" w:type="dxa"/>
                    <w:bottom w:w="0" w:type="dxa"/>
                    <w:right w:w="0" w:type="dxa"/>
                  </w:tcMar>
                  <w:vAlign w:val="bottom"/>
                  <w:hideMark/>
                </w:tcPr>
                <w:p w14:paraId="1A563D2A" w14:textId="77777777" w:rsidR="00142D62" w:rsidRDefault="00676E80">
                  <w:pPr>
                    <w:rPr>
                      <w:rStyle w:val="documentskn-mli8parentContainerright-box"/>
                      <w:rFonts w:ascii="Palatino Linotype" w:eastAsia="Palatino Linotype" w:hAnsi="Palatino Linotype" w:cs="Palatino Linotype"/>
                      <w:color w:val="020303"/>
                      <w:sz w:val="20"/>
                      <w:szCs w:val="20"/>
                    </w:rPr>
                  </w:pPr>
                  <w:r>
                    <w:rPr>
                      <w:rStyle w:val="documentleft-boxbordercell"/>
                      <w:rFonts w:ascii="Palatino Linotype" w:eastAsia="Palatino Linotype" w:hAnsi="Palatino Linotype" w:cs="Palatino Linotype"/>
                      <w:color w:val="020303"/>
                      <w:sz w:val="20"/>
                      <w:szCs w:val="20"/>
                    </w:rPr>
                    <w:t> </w:t>
                  </w:r>
                </w:p>
              </w:tc>
            </w:tr>
          </w:tbl>
          <w:p w14:paraId="2BD4A1B3" w14:textId="77777777" w:rsidR="00046110" w:rsidRDefault="00676E80" w:rsidP="00046110">
            <w:pPr>
              <w:pStyle w:val="documentparentContainerleft-boxsectiontitle"/>
              <w:rPr>
                <w:rStyle w:val="documentskn-mli8parentContainerright-box"/>
                <w:rFonts w:ascii="Palatino Linotype" w:eastAsia="Palatino Linotype" w:hAnsi="Palatino Linotype" w:cs="Palatino Linotype"/>
                <w:b/>
                <w:bCs/>
                <w:caps/>
                <w:color w:val="020303"/>
                <w:spacing w:val="10"/>
                <w:sz w:val="22"/>
                <w:szCs w:val="22"/>
              </w:rPr>
            </w:pPr>
            <w:r>
              <w:rPr>
                <w:rStyle w:val="documentskn-mli8parentContainerright-box"/>
                <w:rFonts w:ascii="Palatino Linotype" w:eastAsia="Palatino Linotype" w:hAnsi="Palatino Linotype" w:cs="Palatino Linotype"/>
                <w:b/>
                <w:bCs/>
                <w:caps/>
                <w:color w:val="020303"/>
                <w:spacing w:val="10"/>
                <w:sz w:val="22"/>
                <w:szCs w:val="22"/>
              </w:rPr>
              <w:t>Education</w:t>
            </w:r>
          </w:p>
          <w:p w14:paraId="5E9EAA73" w14:textId="77777777" w:rsidR="00046110" w:rsidRDefault="00046110" w:rsidP="00046110">
            <w:pPr>
              <w:pStyle w:val="documentparentContainerleft-boxsectiontitle"/>
              <w:rPr>
                <w:rStyle w:val="documentskn-mli8parentContainerright-box"/>
                <w:rFonts w:eastAsia="Palatino Linotype"/>
                <w:b/>
                <w:bCs/>
                <w:caps/>
                <w:spacing w:val="10"/>
                <w:sz w:val="22"/>
                <w:szCs w:val="22"/>
              </w:rPr>
            </w:pPr>
          </w:p>
          <w:p w14:paraId="75C1F3A2" w14:textId="174C211A" w:rsidR="00142D62" w:rsidRPr="00046110" w:rsidRDefault="00046110" w:rsidP="00046110">
            <w:pPr>
              <w:pStyle w:val="documentparentContainerleft-boxsectiontitle"/>
              <w:rPr>
                <w:rStyle w:val="documentskn-mli8parentContainerright-box"/>
                <w:rFonts w:ascii="Palatino Linotype" w:eastAsia="Palatino Linotype" w:hAnsi="Palatino Linotype" w:cs="Palatino Linotype"/>
                <w:b/>
                <w:bCs/>
                <w:caps/>
                <w:color w:val="020303"/>
                <w:spacing w:val="10"/>
                <w:sz w:val="22"/>
                <w:szCs w:val="22"/>
              </w:rPr>
            </w:pPr>
            <w:r>
              <w:rPr>
                <w:rStyle w:val="span"/>
                <w:rFonts w:ascii="Palatino Linotype" w:eastAsia="Palatino Linotype" w:hAnsi="Palatino Linotype" w:cs="Palatino Linotype"/>
                <w:color w:val="020303"/>
                <w:sz w:val="20"/>
                <w:szCs w:val="20"/>
              </w:rPr>
              <w:t>202</w:t>
            </w:r>
            <w:r>
              <w:rPr>
                <w:rStyle w:val="span"/>
                <w:rFonts w:ascii="Palatino Linotype" w:eastAsia="Palatino Linotype" w:hAnsi="Palatino Linotype" w:cs="Palatino Linotype"/>
                <w:color w:val="020303"/>
                <w:sz w:val="20"/>
                <w:szCs w:val="20"/>
              </w:rPr>
              <w:t>2-</w:t>
            </w:r>
            <w:r>
              <w:rPr>
                <w:rStyle w:val="documentskn-mli8txtBold"/>
                <w:rFonts w:ascii="Palatino Linotype" w:eastAsia="Palatino Linotype" w:hAnsi="Palatino Linotype" w:cs="Palatino Linotype"/>
                <w:color w:val="020303"/>
                <w:sz w:val="20"/>
                <w:szCs w:val="20"/>
              </w:rPr>
              <w:t xml:space="preserve"> </w:t>
            </w:r>
            <w:r w:rsidR="00676E80">
              <w:rPr>
                <w:rStyle w:val="documentskn-mli8txtBold"/>
                <w:rFonts w:ascii="Palatino Linotype" w:eastAsia="Palatino Linotype" w:hAnsi="Palatino Linotype" w:cs="Palatino Linotype"/>
                <w:color w:val="020303"/>
                <w:sz w:val="20"/>
                <w:szCs w:val="20"/>
              </w:rPr>
              <w:t>Certificate of Higher Education</w:t>
            </w:r>
            <w:r w:rsidR="00676E80">
              <w:rPr>
                <w:rStyle w:val="span"/>
                <w:rFonts w:ascii="Palatino Linotype" w:eastAsia="Palatino Linotype" w:hAnsi="Palatino Linotype" w:cs="Palatino Linotype"/>
                <w:color w:val="020303"/>
                <w:sz w:val="20"/>
                <w:szCs w:val="20"/>
              </w:rPr>
              <w:t xml:space="preserve"> </w:t>
            </w:r>
            <w:r w:rsidR="00676E80">
              <w:rPr>
                <w:rStyle w:val="documentskn-mli8txtBold"/>
                <w:rFonts w:ascii="Palatino Linotype" w:eastAsia="Palatino Linotype" w:hAnsi="Palatino Linotype" w:cs="Palatino Linotype"/>
                <w:color w:val="020303"/>
                <w:sz w:val="20"/>
                <w:szCs w:val="20"/>
              </w:rPr>
              <w:t>Skills for the Workplace</w:t>
            </w:r>
          </w:p>
          <w:p w14:paraId="2CAC8943" w14:textId="77777777" w:rsidR="00142D62" w:rsidRDefault="00676E80">
            <w:pPr>
              <w:pStyle w:val="documentskn-mli8dispBlock"/>
              <w:spacing w:after="400"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color w:val="020303"/>
                <w:sz w:val="20"/>
                <w:szCs w:val="20"/>
              </w:rPr>
              <w:t>U</w:t>
            </w:r>
            <w:r>
              <w:rPr>
                <w:rStyle w:val="documentskn-mli8txtBold"/>
                <w:rFonts w:ascii="Palatino Linotype" w:eastAsia="Palatino Linotype" w:hAnsi="Palatino Linotype" w:cs="Palatino Linotype"/>
                <w:color w:val="020303"/>
                <w:sz w:val="20"/>
                <w:szCs w:val="20"/>
              </w:rPr>
              <w:t>niversity of Wales Trinity Saint David</w:t>
            </w:r>
            <w:r>
              <w:rPr>
                <w:rStyle w:val="span"/>
                <w:rFonts w:ascii="Palatino Linotype" w:eastAsia="Palatino Linotype" w:hAnsi="Palatino Linotype" w:cs="Palatino Linotype"/>
                <w:color w:val="020303"/>
                <w:sz w:val="20"/>
                <w:szCs w:val="20"/>
              </w:rPr>
              <w:t>, Birmingham, BIR</w:t>
            </w:r>
            <w:r>
              <w:rPr>
                <w:rStyle w:val="documentskn-mli8parentContainerright-box"/>
                <w:rFonts w:ascii="Palatino Linotype" w:eastAsia="Palatino Linotype" w:hAnsi="Palatino Linotype" w:cs="Palatino Linotype"/>
                <w:color w:val="020303"/>
                <w:sz w:val="20"/>
                <w:szCs w:val="20"/>
              </w:rPr>
              <w:t xml:space="preserve"> </w:t>
            </w:r>
          </w:p>
        </w:tc>
        <w:tc>
          <w:tcPr>
            <w:tcW w:w="500" w:type="dxa"/>
            <w:tcMar>
              <w:top w:w="0" w:type="dxa"/>
              <w:left w:w="0" w:type="dxa"/>
              <w:bottom w:w="0" w:type="dxa"/>
              <w:right w:w="0" w:type="dxa"/>
            </w:tcMar>
            <w:vAlign w:val="bottom"/>
            <w:hideMark/>
          </w:tcPr>
          <w:p w14:paraId="721A891B" w14:textId="77777777" w:rsidR="00142D62" w:rsidRDefault="00142D62">
            <w:pPr>
              <w:pStyle w:val="documentpaddingcellParagraph"/>
              <w:spacing w:line="260" w:lineRule="atLeast"/>
              <w:rPr>
                <w:rStyle w:val="documentpaddingcell"/>
                <w:rFonts w:ascii="Palatino Linotype" w:eastAsia="Palatino Linotype" w:hAnsi="Palatino Linotype" w:cs="Palatino Linotype"/>
                <w:color w:val="020303"/>
                <w:sz w:val="20"/>
                <w:szCs w:val="20"/>
              </w:rPr>
            </w:pPr>
          </w:p>
        </w:tc>
      </w:tr>
    </w:tbl>
    <w:p w14:paraId="5D434EF0" w14:textId="77777777" w:rsidR="00142D62" w:rsidRDefault="00676E80">
      <w:pPr>
        <w:spacing w:line="20" w:lineRule="auto"/>
        <w:rPr>
          <w:rFonts w:ascii="Palatino Linotype" w:eastAsia="Palatino Linotype" w:hAnsi="Palatino Linotype" w:cs="Palatino Linotype"/>
          <w:color w:val="020303"/>
          <w:sz w:val="20"/>
          <w:szCs w:val="20"/>
        </w:rPr>
        <w:sectPr w:rsidR="00142D62">
          <w:pgSz w:w="11906" w:h="16838"/>
          <w:pgMar w:top="0" w:right="0" w:bottom="0" w:left="0" w:header="720" w:footer="720" w:gutter="0"/>
          <w:cols w:space="720"/>
        </w:sectPr>
      </w:pPr>
      <w:r>
        <w:rPr>
          <w:color w:val="FFFFFF"/>
          <w:sz w:val="2"/>
        </w:rPr>
        <w:t>.</w:t>
      </w:r>
    </w:p>
    <w:tbl>
      <w:tblPr>
        <w:tblStyle w:val="documentnamesectable"/>
        <w:tblW w:w="0" w:type="auto"/>
        <w:tblCellSpacing w:w="0" w:type="dxa"/>
        <w:tblLayout w:type="fixed"/>
        <w:tblCellMar>
          <w:left w:w="0" w:type="dxa"/>
          <w:right w:w="0" w:type="dxa"/>
        </w:tblCellMar>
        <w:tblLook w:val="05E0" w:firstRow="1" w:lastRow="1" w:firstColumn="1" w:lastColumn="1" w:noHBand="0" w:noVBand="1"/>
      </w:tblPr>
      <w:tblGrid>
        <w:gridCol w:w="1190"/>
        <w:gridCol w:w="10250"/>
        <w:gridCol w:w="800"/>
      </w:tblGrid>
      <w:tr w:rsidR="00A50B3D" w14:paraId="5B1A560E" w14:textId="77777777">
        <w:trPr>
          <w:tblCellSpacing w:w="0" w:type="dxa"/>
        </w:trPr>
        <w:tc>
          <w:tcPr>
            <w:tcW w:w="1190" w:type="dxa"/>
            <w:shd w:val="clear" w:color="auto" w:fill="0C6BA1"/>
            <w:tcMar>
              <w:top w:w="800" w:type="dxa"/>
              <w:left w:w="0" w:type="dxa"/>
              <w:bottom w:w="400" w:type="dxa"/>
              <w:right w:w="0" w:type="dxa"/>
            </w:tcMar>
            <w:hideMark/>
          </w:tcPr>
          <w:p w14:paraId="7A382287" w14:textId="77777777" w:rsidR="00A50B3D" w:rsidRDefault="00A50B3D">
            <w:pPr>
              <w:rPr>
                <w:rFonts w:ascii="Arial" w:eastAsia="Arial" w:hAnsi="Arial" w:cs="Arial"/>
                <w:color w:val="000000"/>
                <w:sz w:val="20"/>
                <w:szCs w:val="20"/>
              </w:rPr>
            </w:pPr>
          </w:p>
          <w:p w14:paraId="569190F9" w14:textId="77777777" w:rsidR="00A50B3D" w:rsidRDefault="004C038C">
            <w:pPr>
              <w:spacing w:line="20" w:lineRule="auto"/>
            </w:pPr>
            <w:r>
              <w:rPr>
                <w:noProof/>
              </w:rPr>
            </w:r>
            <w:r w:rsidR="004C038C">
              <w:rPr>
                <w:noProof/>
              </w:rPr>
              <w:pict w14:anchorId="27C18154">
                <v:line id="_x0000_s1026" alt="" style="position:absolute;z-index:251659264;mso-wrap-edited:f;mso-width-percent:0;mso-height-percent:0;mso-position-horizontal-relative:page;mso-position-vertical-relative:page;mso-width-percent:0;mso-height-percent:0" from="40pt,40pt" to="41pt,772pt" o:allowincell="f" fillcolor="black">
                  <w10:wrap anchorx="page" anchory="page"/>
                </v:line>
              </w:pict>
            </w:r>
            <w:r w:rsidR="00676E80">
              <w:rPr>
                <w:color w:val="FFFFFF"/>
                <w:sz w:val="2"/>
              </w:rPr>
              <w:t>.</w:t>
            </w:r>
          </w:p>
        </w:tc>
        <w:tc>
          <w:tcPr>
            <w:tcW w:w="10250" w:type="dxa"/>
            <w:shd w:val="clear" w:color="auto" w:fill="0C6BA1"/>
            <w:tcMar>
              <w:top w:w="800" w:type="dxa"/>
              <w:left w:w="0" w:type="dxa"/>
              <w:bottom w:w="400" w:type="dxa"/>
              <w:right w:w="0" w:type="dxa"/>
            </w:tcMar>
            <w:hideMark/>
          </w:tcPr>
          <w:p w14:paraId="29738B15" w14:textId="77777777" w:rsidR="00A50B3D" w:rsidRDefault="00676E80">
            <w:pPr>
              <w:pStyle w:val="documentskn-cle7name"/>
              <w:rPr>
                <w:rStyle w:val="documentskn-cle7name-secparagraph"/>
                <w:rFonts w:ascii="Arial" w:eastAsia="Arial" w:hAnsi="Arial" w:cs="Arial"/>
              </w:rPr>
            </w:pPr>
            <w:r>
              <w:rPr>
                <w:rStyle w:val="span"/>
                <w:rFonts w:ascii="Arial" w:eastAsia="Arial" w:hAnsi="Arial" w:cs="Arial"/>
              </w:rPr>
              <w:t>Agnieszka Wilkosz</w:t>
            </w:r>
          </w:p>
        </w:tc>
        <w:tc>
          <w:tcPr>
            <w:tcW w:w="800" w:type="dxa"/>
            <w:shd w:val="clear" w:color="auto" w:fill="0C6BA1"/>
            <w:tcMar>
              <w:top w:w="800" w:type="dxa"/>
              <w:left w:w="0" w:type="dxa"/>
              <w:bottom w:w="400" w:type="dxa"/>
              <w:right w:w="0" w:type="dxa"/>
            </w:tcMar>
            <w:hideMark/>
          </w:tcPr>
          <w:p w14:paraId="50AB6A50" w14:textId="77777777" w:rsidR="00A50B3D" w:rsidRDefault="00A50B3D">
            <w:pPr>
              <w:pStyle w:val="documentnamesectablerightpaddingcellParagraph"/>
              <w:pBdr>
                <w:top w:val="none" w:sz="0" w:space="0" w:color="auto"/>
                <w:bottom w:val="none" w:sz="0" w:space="0" w:color="auto"/>
              </w:pBdr>
              <w:shd w:val="clear" w:color="auto" w:fill="auto"/>
              <w:spacing w:line="280" w:lineRule="atLeast"/>
              <w:rPr>
                <w:rStyle w:val="documentnamesectablerightpaddingcell"/>
                <w:rFonts w:ascii="Arial" w:eastAsia="Arial" w:hAnsi="Arial" w:cs="Arial"/>
                <w:color w:val="000000"/>
                <w:sz w:val="20"/>
                <w:szCs w:val="20"/>
                <w:shd w:val="clear" w:color="auto" w:fill="auto"/>
              </w:rPr>
            </w:pPr>
          </w:p>
        </w:tc>
      </w:tr>
    </w:tbl>
    <w:p w14:paraId="1C642C82" w14:textId="77777777" w:rsidR="00A50B3D" w:rsidRDefault="00A50B3D">
      <w:pPr>
        <w:spacing w:line="400" w:lineRule="exact"/>
        <w:sectPr w:rsidR="00A50B3D">
          <w:headerReference w:type="default" r:id="rId11"/>
          <w:headerReference w:type="first" r:id="rId12"/>
          <w:pgSz w:w="12240" w:h="15840"/>
          <w:pgMar w:top="0" w:right="0" w:bottom="800" w:left="0" w:header="0" w:footer="0" w:gutter="0"/>
          <w:cols w:space="720"/>
          <w:titlePg/>
        </w:sectPr>
      </w:pPr>
    </w:p>
    <w:p w14:paraId="4A0C2D66" w14:textId="77777777" w:rsidR="00A50B3D" w:rsidRDefault="00A50B3D">
      <w:pPr>
        <w:spacing w:line="400" w:lineRule="exact"/>
      </w:pPr>
    </w:p>
    <w:p w14:paraId="50368868" w14:textId="77777777" w:rsidR="00A50B3D" w:rsidRDefault="00676E80">
      <w:pPr>
        <w:pStyle w:val="documentskn-cle7paddedline"/>
        <w:pBdr>
          <w:left w:val="none" w:sz="0" w:space="19" w:color="auto"/>
        </w:pBdr>
        <w:spacing w:after="100" w:line="220" w:lineRule="atLeast"/>
        <w:ind w:left="1190" w:right="800"/>
        <w:jc w:val="right"/>
        <w:rPr>
          <w:rFonts w:ascii="Arial" w:eastAsia="Arial" w:hAnsi="Arial" w:cs="Arial"/>
          <w:color w:val="000000"/>
          <w:sz w:val="18"/>
          <w:szCs w:val="18"/>
        </w:rPr>
      </w:pPr>
      <w:r>
        <w:rPr>
          <w:rStyle w:val="span"/>
          <w:rFonts w:ascii="Arial" w:eastAsia="Arial" w:hAnsi="Arial" w:cs="Arial"/>
          <w:color w:val="000000"/>
          <w:sz w:val="18"/>
          <w:szCs w:val="18"/>
        </w:rPr>
        <w:t>Agnieszka</w:t>
      </w:r>
      <w:r>
        <w:rPr>
          <w:rFonts w:ascii="Arial" w:eastAsia="Arial" w:hAnsi="Arial" w:cs="Arial"/>
          <w:color w:val="000000"/>
          <w:sz w:val="18"/>
          <w:szCs w:val="18"/>
        </w:rPr>
        <w:t xml:space="preserve"> </w:t>
      </w:r>
      <w:r>
        <w:rPr>
          <w:rStyle w:val="span"/>
          <w:rFonts w:ascii="Arial" w:eastAsia="Arial" w:hAnsi="Arial" w:cs="Arial"/>
          <w:color w:val="000000"/>
          <w:sz w:val="18"/>
          <w:szCs w:val="18"/>
        </w:rPr>
        <w:t>Wilkosz</w:t>
      </w:r>
    </w:p>
    <w:p w14:paraId="571BDC44" w14:textId="75933476" w:rsidR="00A50B3D" w:rsidRDefault="002D2560">
      <w:pPr>
        <w:pStyle w:val="documentskn-cle7paddedline"/>
        <w:spacing w:after="100" w:line="220" w:lineRule="atLeast"/>
        <w:ind w:left="1190" w:right="800"/>
        <w:jc w:val="right"/>
        <w:rPr>
          <w:rFonts w:ascii="Arial" w:eastAsia="Arial" w:hAnsi="Arial" w:cs="Arial"/>
          <w:color w:val="000000"/>
          <w:sz w:val="18"/>
          <w:szCs w:val="18"/>
        </w:rPr>
      </w:pPr>
      <w:r>
        <w:rPr>
          <w:rStyle w:val="span"/>
          <w:rFonts w:ascii="Arial" w:eastAsia="Arial" w:hAnsi="Arial" w:cs="Arial"/>
          <w:color w:val="000000"/>
          <w:sz w:val="18"/>
          <w:szCs w:val="18"/>
        </w:rPr>
        <w:t xml:space="preserve">WV14QZ </w:t>
      </w:r>
      <w:r w:rsidR="00B1021E">
        <w:rPr>
          <w:rStyle w:val="span"/>
          <w:rFonts w:ascii="Arial" w:eastAsia="Arial" w:hAnsi="Arial" w:cs="Arial"/>
          <w:color w:val="000000"/>
          <w:sz w:val="18"/>
          <w:szCs w:val="18"/>
        </w:rPr>
        <w:t>Wolverhampton,</w:t>
      </w:r>
      <w:r w:rsidR="00676E80">
        <w:rPr>
          <w:rStyle w:val="span"/>
          <w:rFonts w:ascii="Arial" w:eastAsia="Arial" w:hAnsi="Arial" w:cs="Arial"/>
          <w:color w:val="000000"/>
          <w:sz w:val="18"/>
          <w:szCs w:val="18"/>
        </w:rPr>
        <w:t xml:space="preserve"> West Midlands</w:t>
      </w:r>
      <w:r w:rsidR="00676E80">
        <w:rPr>
          <w:rFonts w:ascii="Arial" w:eastAsia="Arial" w:hAnsi="Arial" w:cs="Arial"/>
          <w:color w:val="000000"/>
          <w:sz w:val="18"/>
          <w:szCs w:val="18"/>
        </w:rPr>
        <w:t xml:space="preserve"> </w:t>
      </w:r>
    </w:p>
    <w:p w14:paraId="62DDF86A" w14:textId="77777777" w:rsidR="00A50B3D" w:rsidRDefault="00676E80">
      <w:pPr>
        <w:pStyle w:val="documentskn-cle7paddedline"/>
        <w:spacing w:before="100" w:after="100" w:line="220" w:lineRule="atLeast"/>
        <w:ind w:left="1190" w:right="800"/>
        <w:jc w:val="right"/>
        <w:rPr>
          <w:rFonts w:ascii="Arial" w:eastAsia="Arial" w:hAnsi="Arial" w:cs="Arial"/>
          <w:color w:val="000000"/>
          <w:sz w:val="18"/>
          <w:szCs w:val="18"/>
        </w:rPr>
      </w:pPr>
      <w:r>
        <w:rPr>
          <w:rStyle w:val="span"/>
          <w:rFonts w:ascii="Arial" w:eastAsia="Arial" w:hAnsi="Arial" w:cs="Arial"/>
          <w:color w:val="000000"/>
          <w:sz w:val="18"/>
          <w:szCs w:val="18"/>
        </w:rPr>
        <w:t>agnieszkawilkosz13@gmail.com</w:t>
      </w:r>
    </w:p>
    <w:p w14:paraId="788FE0EF" w14:textId="77777777" w:rsidR="00A50B3D" w:rsidRDefault="00676E80">
      <w:pPr>
        <w:pStyle w:val="documentskn-cle7txt-bold"/>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Style w:val="span"/>
          <w:rFonts w:ascii="Arial" w:eastAsia="Arial" w:hAnsi="Arial" w:cs="Arial"/>
          <w:color w:val="000000"/>
          <w:sz w:val="20"/>
          <w:szCs w:val="20"/>
        </w:rPr>
        <w:t>Wiggle LTD</w:t>
      </w:r>
    </w:p>
    <w:p w14:paraId="42B51647" w14:textId="3C9FED38" w:rsidR="00A50B3D" w:rsidRDefault="002D2560">
      <w:pPr>
        <w:pStyle w:val="div"/>
        <w:spacing w:line="280" w:lineRule="atLeast"/>
        <w:ind w:left="1190" w:right="800"/>
        <w:rPr>
          <w:rFonts w:ascii="Arial" w:eastAsia="Arial" w:hAnsi="Arial" w:cs="Arial"/>
          <w:color w:val="000000"/>
          <w:sz w:val="20"/>
          <w:szCs w:val="20"/>
        </w:rPr>
      </w:pPr>
      <w:r>
        <w:rPr>
          <w:rStyle w:val="span"/>
          <w:rFonts w:ascii="Arial" w:eastAsia="Arial" w:hAnsi="Arial" w:cs="Arial"/>
          <w:color w:val="000000"/>
          <w:sz w:val="20"/>
          <w:szCs w:val="20"/>
        </w:rPr>
        <w:t xml:space="preserve">WV147BR </w:t>
      </w:r>
      <w:r w:rsidR="00676E80">
        <w:rPr>
          <w:rStyle w:val="span"/>
          <w:rFonts w:ascii="Arial" w:eastAsia="Arial" w:hAnsi="Arial" w:cs="Arial"/>
          <w:color w:val="000000"/>
          <w:sz w:val="20"/>
          <w:szCs w:val="20"/>
        </w:rPr>
        <w:t xml:space="preserve">Bilston </w:t>
      </w:r>
    </w:p>
    <w:p w14:paraId="38247989" w14:textId="77777777" w:rsidR="00A50B3D" w:rsidRDefault="00676E80">
      <w:pPr>
        <w:pStyle w:val="documentdate-secsectionparagraphany"/>
        <w:pBdr>
          <w:left w:val="none" w:sz="0" w:space="19" w:color="auto"/>
        </w:pBdr>
        <w:spacing w:before="240" w:line="280" w:lineRule="atLeast"/>
        <w:ind w:left="390" w:right="800"/>
        <w:rPr>
          <w:rFonts w:ascii="Arial" w:eastAsia="Arial" w:hAnsi="Arial" w:cs="Arial"/>
          <w:color w:val="000000"/>
          <w:sz w:val="20"/>
          <w:szCs w:val="20"/>
        </w:rPr>
      </w:pPr>
      <w:r>
        <w:rPr>
          <w:rFonts w:ascii="Arial" w:eastAsia="Arial" w:hAnsi="Arial" w:cs="Arial"/>
          <w:color w:val="000000"/>
          <w:sz w:val="20"/>
          <w:szCs w:val="20"/>
        </w:rPr>
        <w:t>02 July 2022</w:t>
      </w:r>
    </w:p>
    <w:p w14:paraId="6A574B24" w14:textId="77777777" w:rsidR="00A50B3D" w:rsidRDefault="00676E80">
      <w:pPr>
        <w:pStyle w:val="p"/>
        <w:pBdr>
          <w:left w:val="none" w:sz="0" w:space="31" w:color="auto"/>
          <w:right w:val="none" w:sz="0" w:space="31" w:color="auto"/>
        </w:pBdr>
        <w:spacing w:before="240" w:line="280" w:lineRule="atLeast"/>
        <w:ind w:left="1190" w:right="800"/>
        <w:rPr>
          <w:rFonts w:ascii="Arial" w:eastAsia="Arial" w:hAnsi="Arial" w:cs="Arial"/>
          <w:b/>
          <w:bCs/>
          <w:color w:val="000000"/>
        </w:rPr>
      </w:pPr>
      <w:r>
        <w:rPr>
          <w:rFonts w:ascii="Arial" w:eastAsia="Arial" w:hAnsi="Arial" w:cs="Arial"/>
          <w:b/>
          <w:bCs/>
          <w:color w:val="000000"/>
        </w:rPr>
        <w:t>Application for Customer Service  Assistant</w:t>
      </w:r>
    </w:p>
    <w:p w14:paraId="31EAA422" w14:textId="77777777" w:rsidR="00A50B3D" w:rsidRDefault="00676E8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Dear Hiring Manager,</w:t>
      </w:r>
    </w:p>
    <w:p w14:paraId="11A77017" w14:textId="77777777" w:rsidR="00A50B3D" w:rsidRDefault="00676E8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 xml:space="preserve">Please find my CV attached, which details my </w:t>
      </w:r>
      <w:r>
        <w:rPr>
          <w:rFonts w:ascii="Arial" w:eastAsia="Arial" w:hAnsi="Arial" w:cs="Arial"/>
          <w:color w:val="000000"/>
          <w:sz w:val="20"/>
          <w:szCs w:val="20"/>
        </w:rPr>
        <w:t>qualifications for the role of Customer Assistant. I am experienced in all aspects of the position and have the related capabilities you desire. I want to discuss my experience in detail and learn more about the role.</w:t>
      </w:r>
    </w:p>
    <w:p w14:paraId="5F83DD9F" w14:textId="77777777" w:rsidR="00A50B3D" w:rsidRDefault="00676E80">
      <w:pPr>
        <w:pStyle w:val="p"/>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 Throughout my history, I've worked ha</w:t>
      </w:r>
      <w:r>
        <w:rPr>
          <w:rFonts w:ascii="Arial" w:eastAsia="Arial" w:hAnsi="Arial" w:cs="Arial"/>
          <w:color w:val="000000"/>
          <w:sz w:val="20"/>
          <w:szCs w:val="20"/>
        </w:rPr>
        <w:t>rd to develop essential skills. I bring a strong background in teamwork and I know all products that the company sell matches well with the requirements listed in your Customer Service Advisor advertisement. I am also advanced in working for the company fo</w:t>
      </w:r>
      <w:r>
        <w:rPr>
          <w:rFonts w:ascii="Arial" w:eastAsia="Arial" w:hAnsi="Arial" w:cs="Arial"/>
          <w:color w:val="000000"/>
          <w:sz w:val="20"/>
          <w:szCs w:val="20"/>
        </w:rPr>
        <w:t>r over 4 years and continuously seek new opportunities to resolve problems and promote customer loyalty.  My conflict resolution and communication skills are keys to success in resolving difficulties, and I have cultivated the ability to operate well under</w:t>
      </w:r>
      <w:r>
        <w:rPr>
          <w:rFonts w:ascii="Arial" w:eastAsia="Arial" w:hAnsi="Arial" w:cs="Arial"/>
          <w:color w:val="000000"/>
          <w:sz w:val="20"/>
          <w:szCs w:val="20"/>
        </w:rPr>
        <w:t xml:space="preserve"> pressure. My focus on maximising productivity and customer satisfaction makes me a great candidate for this position.</w:t>
      </w:r>
    </w:p>
    <w:p w14:paraId="60DA1099" w14:textId="77777777" w:rsidR="00A50B3D" w:rsidRDefault="00676E80">
      <w:pPr>
        <w:pStyle w:val="p"/>
        <w:spacing w:line="280" w:lineRule="atLeast"/>
        <w:ind w:left="1190" w:right="800"/>
        <w:rPr>
          <w:rFonts w:ascii="Arial" w:eastAsia="Arial" w:hAnsi="Arial" w:cs="Arial"/>
          <w:color w:val="000000"/>
          <w:sz w:val="20"/>
          <w:szCs w:val="20"/>
        </w:rPr>
      </w:pPr>
      <w:r>
        <w:rPr>
          <w:rFonts w:ascii="Arial" w:eastAsia="Arial" w:hAnsi="Arial" w:cs="Arial"/>
          <w:color w:val="000000"/>
          <w:sz w:val="20"/>
          <w:szCs w:val="20"/>
        </w:rPr>
        <w:t> I work hard to maintain my proficiencies and expand my offerings to support the team. You can count on me to be ambitious and go above r</w:t>
      </w:r>
      <w:r>
        <w:rPr>
          <w:rFonts w:ascii="Arial" w:eastAsia="Arial" w:hAnsi="Arial" w:cs="Arial"/>
          <w:color w:val="000000"/>
          <w:sz w:val="20"/>
          <w:szCs w:val="20"/>
        </w:rPr>
        <w:t>equirements to bring substantial results to your team.</w:t>
      </w:r>
    </w:p>
    <w:p w14:paraId="28BBB6BE" w14:textId="77777777" w:rsidR="00A50B3D" w:rsidRDefault="00676E8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Hopefully, this cover letter and my CV provide a broad view of my work history. I would love the opportunity to further elaborate on my suitability for the position and am confident that I am a good fi</w:t>
      </w:r>
      <w:r>
        <w:rPr>
          <w:rFonts w:ascii="Arial" w:eastAsia="Arial" w:hAnsi="Arial" w:cs="Arial"/>
          <w:color w:val="000000"/>
          <w:sz w:val="20"/>
          <w:szCs w:val="20"/>
        </w:rPr>
        <w:t>t for the role.</w:t>
      </w:r>
    </w:p>
    <w:p w14:paraId="445E65D9" w14:textId="5E5C5CCD" w:rsidR="00A50B3D" w:rsidRDefault="00676E8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Sincerely,</w:t>
      </w:r>
      <w:r>
        <w:rPr>
          <w:rFonts w:ascii="Arial" w:eastAsia="Arial" w:hAnsi="Arial" w:cs="Arial"/>
          <w:color w:val="000000"/>
          <w:sz w:val="20"/>
          <w:szCs w:val="20"/>
        </w:rPr>
        <w:br/>
        <w:t xml:space="preserve">Agnieszka </w:t>
      </w:r>
      <w:proofErr w:type="spellStart"/>
      <w:r>
        <w:rPr>
          <w:rFonts w:ascii="Arial" w:eastAsia="Arial" w:hAnsi="Arial" w:cs="Arial"/>
          <w:color w:val="000000"/>
          <w:sz w:val="20"/>
          <w:szCs w:val="20"/>
        </w:rPr>
        <w:t>Wilkosz</w:t>
      </w:r>
      <w:proofErr w:type="spellEnd"/>
    </w:p>
    <w:p w14:paraId="18610E0D" w14:textId="5E64B993"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593026B9" w14:textId="274A7DBF"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6FC6C97F" w14:textId="382D076C"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32827E7F" w14:textId="533B93D2"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2FA2B648" w14:textId="1037BD94"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45708CF0" w14:textId="09DBB98B"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4D69C19E" w14:textId="6D35A61C"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6D46CDBB" w14:textId="5AB91DA8"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7296F517" w14:textId="0FBD42FD" w:rsidR="00C9780B" w:rsidRDefault="00C9780B" w:rsidP="00C9780B">
      <w:pPr>
        <w:spacing w:after="121"/>
        <w:ind w:left="-5" w:hanging="10"/>
      </w:pPr>
      <w:r>
        <w:rPr>
          <w:rFonts w:ascii="Lato" w:eastAsia="Lato" w:hAnsi="Lato" w:cs="Lato"/>
          <w:b/>
          <w:color w:val="505763"/>
          <w:sz w:val="27"/>
        </w:rPr>
        <w:t xml:space="preserve">Customer Service </w:t>
      </w:r>
    </w:p>
    <w:p w14:paraId="24455F67" w14:textId="77777777" w:rsidR="00C9780B" w:rsidRDefault="00C9780B" w:rsidP="00C9780B">
      <w:pPr>
        <w:spacing w:after="252"/>
        <w:ind w:left="-5" w:hanging="10"/>
      </w:pPr>
      <w:r>
        <w:rPr>
          <w:rFonts w:ascii="Lato" w:eastAsia="Lato" w:hAnsi="Lato" w:cs="Lato"/>
          <w:color w:val="FFFFFF"/>
          <w:sz w:val="23"/>
        </w:rPr>
        <w:t xml:space="preserve">Apply </w:t>
      </w:r>
      <w:proofErr w:type="spellStart"/>
      <w:r>
        <w:rPr>
          <w:rFonts w:ascii="Lato" w:eastAsia="Lato" w:hAnsi="Lato" w:cs="Lato"/>
          <w:color w:val="FFFFFF"/>
          <w:sz w:val="23"/>
        </w:rPr>
        <w:t>Now</w:t>
      </w:r>
      <w:r>
        <w:rPr>
          <w:rFonts w:ascii="Lato" w:eastAsia="Lato" w:hAnsi="Lato" w:cs="Lato"/>
          <w:color w:val="505763"/>
          <w:sz w:val="18"/>
        </w:rPr>
        <w:t>United</w:t>
      </w:r>
      <w:proofErr w:type="spellEnd"/>
      <w:r>
        <w:rPr>
          <w:rFonts w:ascii="Lato" w:eastAsia="Lato" w:hAnsi="Lato" w:cs="Lato"/>
          <w:color w:val="505763"/>
          <w:sz w:val="18"/>
        </w:rPr>
        <w:t xml:space="preserve"> Kingdom</w:t>
      </w:r>
      <w:r>
        <w:rPr>
          <w:rFonts w:ascii="Lato" w:eastAsia="Lato" w:hAnsi="Lato" w:cs="Lato"/>
          <w:color w:val="505763"/>
          <w:sz w:val="23"/>
        </w:rPr>
        <w:t xml:space="preserve"> </w:t>
      </w:r>
      <w:r>
        <w:rPr>
          <w:rFonts w:ascii="Lato" w:eastAsia="Lato" w:hAnsi="Lato" w:cs="Lato"/>
          <w:color w:val="505763"/>
          <w:sz w:val="18"/>
        </w:rPr>
        <w:t xml:space="preserve"> </w:t>
      </w:r>
    </w:p>
    <w:p w14:paraId="1469C990" w14:textId="77777777" w:rsidR="00C9780B" w:rsidRDefault="00C9780B" w:rsidP="00C9780B">
      <w:pPr>
        <w:ind w:left="10" w:right="118" w:hanging="10"/>
      </w:pPr>
      <w:r>
        <w:rPr>
          <w:rFonts w:ascii="Lato" w:eastAsia="Lato" w:hAnsi="Lato" w:cs="Lato"/>
          <w:color w:val="505763"/>
          <w:sz w:val="23"/>
        </w:rPr>
        <w:t xml:space="preserve">Save </w:t>
      </w:r>
    </w:p>
    <w:tbl>
      <w:tblPr>
        <w:tblStyle w:val="TableGrid"/>
        <w:tblW w:w="9067" w:type="dxa"/>
        <w:tblInd w:w="-14" w:type="dxa"/>
        <w:tblCellMar>
          <w:top w:w="0" w:type="dxa"/>
          <w:left w:w="0" w:type="dxa"/>
          <w:bottom w:w="0" w:type="dxa"/>
          <w:right w:w="1" w:type="dxa"/>
        </w:tblCellMar>
        <w:tblLook w:val="04A0" w:firstRow="1" w:lastRow="0" w:firstColumn="1" w:lastColumn="0" w:noHBand="0" w:noVBand="1"/>
      </w:tblPr>
      <w:tblGrid>
        <w:gridCol w:w="446"/>
        <w:gridCol w:w="8621"/>
      </w:tblGrid>
      <w:tr w:rsidR="00C9780B" w14:paraId="5F7C8197" w14:textId="77777777" w:rsidTr="008D49C0">
        <w:trPr>
          <w:trHeight w:val="216"/>
        </w:trPr>
        <w:tc>
          <w:tcPr>
            <w:tcW w:w="446" w:type="dxa"/>
            <w:tcBorders>
              <w:top w:val="nil"/>
              <w:left w:val="nil"/>
              <w:bottom w:val="nil"/>
              <w:right w:val="nil"/>
            </w:tcBorders>
            <w:shd w:val="clear" w:color="auto" w:fill="20252E"/>
          </w:tcPr>
          <w:p w14:paraId="3966564E" w14:textId="77777777" w:rsidR="00C9780B" w:rsidRDefault="00C9780B" w:rsidP="008D49C0">
            <w:pPr>
              <w:ind w:left="14"/>
              <w:jc w:val="both"/>
            </w:pPr>
            <w:r>
              <w:rPr>
                <w:rFonts w:ascii="Lato" w:eastAsia="Lato" w:hAnsi="Lato" w:cs="Lato"/>
                <w:color w:val="FFFFFF"/>
                <w:sz w:val="18"/>
              </w:rPr>
              <w:t>More</w:t>
            </w:r>
          </w:p>
        </w:tc>
        <w:tc>
          <w:tcPr>
            <w:tcW w:w="8621" w:type="dxa"/>
            <w:tcBorders>
              <w:top w:val="nil"/>
              <w:left w:val="nil"/>
              <w:bottom w:val="nil"/>
              <w:right w:val="nil"/>
            </w:tcBorders>
          </w:tcPr>
          <w:p w14:paraId="2609C2A2" w14:textId="77777777" w:rsidR="00C9780B" w:rsidRDefault="00C9780B" w:rsidP="008D49C0">
            <w:pPr>
              <w:ind w:left="-2"/>
            </w:pPr>
            <w:r>
              <w:rPr>
                <w:rFonts w:ascii="Lato" w:eastAsia="Lato" w:hAnsi="Lato" w:cs="Lato"/>
                <w:color w:val="505763"/>
                <w:sz w:val="23"/>
              </w:rPr>
              <w:t xml:space="preserve"> </w:t>
            </w:r>
          </w:p>
        </w:tc>
      </w:tr>
      <w:tr w:rsidR="00C9780B" w14:paraId="5DC91D79" w14:textId="77777777" w:rsidTr="008D49C0">
        <w:trPr>
          <w:trHeight w:val="274"/>
        </w:trPr>
        <w:tc>
          <w:tcPr>
            <w:tcW w:w="9067" w:type="dxa"/>
            <w:gridSpan w:val="2"/>
            <w:tcBorders>
              <w:top w:val="nil"/>
              <w:left w:val="nil"/>
              <w:bottom w:val="nil"/>
              <w:right w:val="nil"/>
            </w:tcBorders>
            <w:shd w:val="clear" w:color="auto" w:fill="FFFFFF"/>
          </w:tcPr>
          <w:p w14:paraId="4684554C" w14:textId="77777777" w:rsidR="00C9780B" w:rsidRDefault="00C9780B" w:rsidP="008D49C0">
            <w:pPr>
              <w:ind w:left="14"/>
            </w:pPr>
            <w:r>
              <w:rPr>
                <w:rFonts w:ascii="Lato" w:eastAsia="Lato" w:hAnsi="Lato" w:cs="Lato"/>
                <w:color w:val="505763"/>
                <w:sz w:val="23"/>
              </w:rPr>
              <w:t xml:space="preserve">Job </w:t>
            </w:r>
          </w:p>
        </w:tc>
      </w:tr>
    </w:tbl>
    <w:p w14:paraId="077C9522" w14:textId="77777777" w:rsidR="00C9780B" w:rsidRDefault="00C9780B" w:rsidP="00C9780B">
      <w:pPr>
        <w:spacing w:after="3"/>
        <w:ind w:left="-5" w:hanging="10"/>
      </w:pPr>
      <w:r>
        <w:rPr>
          <w:rFonts w:ascii="Lato" w:eastAsia="Lato" w:hAnsi="Lato" w:cs="Lato"/>
          <w:color w:val="1861BF"/>
          <w:sz w:val="23"/>
        </w:rPr>
        <w:t>Company</w:t>
      </w:r>
      <w:r>
        <w:rPr>
          <w:rFonts w:ascii="Lato" w:eastAsia="Lato" w:hAnsi="Lato" w:cs="Lato"/>
          <w:color w:val="505763"/>
          <w:sz w:val="23"/>
        </w:rPr>
        <w:t xml:space="preserve"> </w:t>
      </w:r>
    </w:p>
    <w:p w14:paraId="5171FB96" w14:textId="77777777" w:rsidR="00C9780B" w:rsidRDefault="00C9780B" w:rsidP="00C9780B">
      <w:pPr>
        <w:spacing w:after="3"/>
        <w:ind w:left="-5" w:hanging="10"/>
      </w:pPr>
      <w:r>
        <w:rPr>
          <w:rFonts w:ascii="Lato" w:eastAsia="Lato" w:hAnsi="Lato" w:cs="Lato"/>
          <w:color w:val="1861BF"/>
          <w:sz w:val="23"/>
        </w:rPr>
        <w:t>Rating</w:t>
      </w:r>
      <w:r>
        <w:rPr>
          <w:rFonts w:ascii="Lato" w:eastAsia="Lato" w:hAnsi="Lato" w:cs="Lato"/>
          <w:color w:val="505763"/>
          <w:sz w:val="23"/>
        </w:rPr>
        <w:t xml:space="preserve"> </w:t>
      </w:r>
    </w:p>
    <w:p w14:paraId="1CCD9936" w14:textId="77777777" w:rsidR="00C9780B" w:rsidRDefault="00C9780B" w:rsidP="00C9780B">
      <w:pPr>
        <w:spacing w:after="3"/>
        <w:ind w:left="-5" w:hanging="10"/>
      </w:pPr>
      <w:r>
        <w:rPr>
          <w:rFonts w:ascii="Lato" w:eastAsia="Lato" w:hAnsi="Lato" w:cs="Lato"/>
          <w:color w:val="1861BF"/>
          <w:sz w:val="23"/>
        </w:rPr>
        <w:t>Reviews</w:t>
      </w:r>
      <w:r>
        <w:rPr>
          <w:rFonts w:ascii="Lato" w:eastAsia="Lato" w:hAnsi="Lato" w:cs="Lato"/>
          <w:color w:val="505763"/>
          <w:sz w:val="23"/>
        </w:rPr>
        <w:t xml:space="preserve"> </w:t>
      </w:r>
    </w:p>
    <w:p w14:paraId="167B7FCA" w14:textId="77777777" w:rsidR="00C9780B" w:rsidRDefault="00C9780B" w:rsidP="00C9780B">
      <w:pPr>
        <w:spacing w:after="277"/>
        <w:ind w:left="-5" w:hanging="10"/>
      </w:pPr>
      <w:r>
        <w:rPr>
          <w:rFonts w:ascii="Lato" w:eastAsia="Lato" w:hAnsi="Lato" w:cs="Lato"/>
          <w:color w:val="1861BF"/>
          <w:sz w:val="23"/>
        </w:rPr>
        <w:t>Benefits</w:t>
      </w:r>
      <w:r>
        <w:rPr>
          <w:rFonts w:ascii="Lato" w:eastAsia="Lato" w:hAnsi="Lato" w:cs="Lato"/>
          <w:color w:val="505763"/>
          <w:sz w:val="23"/>
        </w:rPr>
        <w:t xml:space="preserve"> </w:t>
      </w:r>
    </w:p>
    <w:p w14:paraId="1AE233B0" w14:textId="77777777" w:rsidR="00C9780B" w:rsidRDefault="00C9780B" w:rsidP="00C9780B">
      <w:pPr>
        <w:spacing w:after="277"/>
        <w:ind w:left="-5" w:hanging="10"/>
      </w:pPr>
      <w:r>
        <w:rPr>
          <w:rFonts w:ascii="Lato" w:eastAsia="Lato" w:hAnsi="Lato" w:cs="Lato"/>
          <w:b/>
          <w:color w:val="505763"/>
          <w:sz w:val="23"/>
        </w:rPr>
        <w:t>Vacancy Name</w:t>
      </w:r>
      <w:r>
        <w:rPr>
          <w:rFonts w:ascii="Lato" w:eastAsia="Lato" w:hAnsi="Lato" w:cs="Lato"/>
          <w:color w:val="505763"/>
          <w:sz w:val="23"/>
        </w:rPr>
        <w:t xml:space="preserve"> </w:t>
      </w:r>
    </w:p>
    <w:p w14:paraId="72E5AF77" w14:textId="77777777" w:rsidR="00C9780B" w:rsidRDefault="00C9780B" w:rsidP="00C9780B">
      <w:pPr>
        <w:spacing w:after="34"/>
        <w:ind w:left="10" w:right="118" w:hanging="10"/>
      </w:pPr>
      <w:r>
        <w:rPr>
          <w:rFonts w:ascii="Lato" w:eastAsia="Lato" w:hAnsi="Lato" w:cs="Lato"/>
          <w:color w:val="505763"/>
          <w:sz w:val="23"/>
        </w:rPr>
        <w:t xml:space="preserve">Customer Service Advisor - Technical </w:t>
      </w:r>
    </w:p>
    <w:p w14:paraId="708961D6" w14:textId="77777777" w:rsidR="00C9780B" w:rsidRDefault="00C9780B" w:rsidP="00C9780B">
      <w:pPr>
        <w:spacing w:after="277"/>
      </w:pPr>
      <w:r>
        <w:rPr>
          <w:rFonts w:ascii="Lato" w:eastAsia="Lato" w:hAnsi="Lato" w:cs="Lato"/>
          <w:color w:val="505763"/>
          <w:sz w:val="23"/>
        </w:rPr>
        <w:t xml:space="preserve"> </w:t>
      </w:r>
    </w:p>
    <w:p w14:paraId="617B4773" w14:textId="77777777" w:rsidR="00C9780B" w:rsidRDefault="00C9780B" w:rsidP="00C9780B">
      <w:pPr>
        <w:spacing w:after="277"/>
        <w:ind w:left="-5" w:hanging="10"/>
      </w:pPr>
      <w:r>
        <w:rPr>
          <w:rFonts w:ascii="Lato" w:eastAsia="Lato" w:hAnsi="Lato" w:cs="Lato"/>
          <w:b/>
          <w:color w:val="505763"/>
          <w:sz w:val="23"/>
        </w:rPr>
        <w:t>Vacancy No</w:t>
      </w:r>
      <w:r>
        <w:rPr>
          <w:rFonts w:ascii="Lato" w:eastAsia="Lato" w:hAnsi="Lato" w:cs="Lato"/>
          <w:color w:val="505763"/>
          <w:sz w:val="23"/>
        </w:rPr>
        <w:t xml:space="preserve"> </w:t>
      </w:r>
    </w:p>
    <w:p w14:paraId="5170F898" w14:textId="77777777" w:rsidR="00C9780B" w:rsidRDefault="00C9780B" w:rsidP="00C9780B">
      <w:pPr>
        <w:spacing w:after="34"/>
        <w:ind w:left="10" w:right="118" w:hanging="10"/>
      </w:pPr>
      <w:r>
        <w:rPr>
          <w:rFonts w:ascii="Lato" w:eastAsia="Lato" w:hAnsi="Lato" w:cs="Lato"/>
          <w:color w:val="505763"/>
          <w:sz w:val="23"/>
        </w:rPr>
        <w:t xml:space="preserve">VN107 </w:t>
      </w:r>
    </w:p>
    <w:p w14:paraId="75FDB5AF" w14:textId="77777777" w:rsidR="00C9780B" w:rsidRDefault="00C9780B" w:rsidP="00C9780B">
      <w:pPr>
        <w:spacing w:after="277"/>
      </w:pPr>
      <w:r>
        <w:rPr>
          <w:rFonts w:ascii="Lato" w:eastAsia="Lato" w:hAnsi="Lato" w:cs="Lato"/>
          <w:color w:val="505763"/>
          <w:sz w:val="23"/>
        </w:rPr>
        <w:t xml:space="preserve"> </w:t>
      </w:r>
    </w:p>
    <w:p w14:paraId="212FEBF1" w14:textId="77777777" w:rsidR="00C9780B" w:rsidRDefault="00C9780B" w:rsidP="00C9780B">
      <w:pPr>
        <w:spacing w:after="277"/>
        <w:ind w:left="-5" w:hanging="10"/>
      </w:pPr>
      <w:r>
        <w:rPr>
          <w:rFonts w:ascii="Lato" w:eastAsia="Lato" w:hAnsi="Lato" w:cs="Lato"/>
          <w:b/>
          <w:color w:val="505763"/>
          <w:sz w:val="23"/>
        </w:rPr>
        <w:t>Location</w:t>
      </w:r>
      <w:r>
        <w:rPr>
          <w:rFonts w:ascii="Lato" w:eastAsia="Lato" w:hAnsi="Lato" w:cs="Lato"/>
          <w:color w:val="505763"/>
          <w:sz w:val="23"/>
        </w:rPr>
        <w:t xml:space="preserve"> </w:t>
      </w:r>
    </w:p>
    <w:p w14:paraId="467B4FA5" w14:textId="77777777" w:rsidR="00C9780B" w:rsidRDefault="00C9780B" w:rsidP="00C9780B">
      <w:pPr>
        <w:spacing w:after="34"/>
        <w:ind w:left="10" w:right="118" w:hanging="10"/>
      </w:pPr>
      <w:r>
        <w:rPr>
          <w:rFonts w:ascii="Lato" w:eastAsia="Lato" w:hAnsi="Lato" w:cs="Lato"/>
          <w:color w:val="505763"/>
          <w:sz w:val="23"/>
        </w:rPr>
        <w:t xml:space="preserve">Bilston  </w:t>
      </w:r>
    </w:p>
    <w:p w14:paraId="03AB57A5" w14:textId="77777777" w:rsidR="00C9780B" w:rsidRDefault="00C9780B" w:rsidP="00C9780B">
      <w:pPr>
        <w:spacing w:after="277"/>
      </w:pPr>
      <w:r>
        <w:rPr>
          <w:rFonts w:ascii="Lato" w:eastAsia="Lato" w:hAnsi="Lato" w:cs="Lato"/>
          <w:color w:val="505763"/>
          <w:sz w:val="23"/>
        </w:rPr>
        <w:t xml:space="preserve"> </w:t>
      </w:r>
    </w:p>
    <w:p w14:paraId="5F4DFB3A" w14:textId="77777777" w:rsidR="00C9780B" w:rsidRDefault="00C9780B" w:rsidP="00C9780B">
      <w:pPr>
        <w:spacing w:after="277"/>
        <w:ind w:left="-5" w:hanging="10"/>
      </w:pPr>
      <w:r>
        <w:rPr>
          <w:rFonts w:ascii="Lato" w:eastAsia="Lato" w:hAnsi="Lato" w:cs="Lato"/>
          <w:b/>
          <w:color w:val="505763"/>
          <w:sz w:val="23"/>
        </w:rPr>
        <w:t>Employment Type</w:t>
      </w:r>
      <w:r>
        <w:rPr>
          <w:rFonts w:ascii="Lato" w:eastAsia="Lato" w:hAnsi="Lato" w:cs="Lato"/>
          <w:color w:val="505763"/>
          <w:sz w:val="23"/>
        </w:rPr>
        <w:t xml:space="preserve"> </w:t>
      </w:r>
    </w:p>
    <w:p w14:paraId="4DABD94E" w14:textId="77777777" w:rsidR="00C9780B" w:rsidRDefault="00C9780B" w:rsidP="00C9780B">
      <w:pPr>
        <w:spacing w:after="34"/>
        <w:ind w:left="10" w:right="118" w:hanging="10"/>
      </w:pPr>
      <w:r>
        <w:rPr>
          <w:rFonts w:ascii="Lato" w:eastAsia="Lato" w:hAnsi="Lato" w:cs="Lato"/>
          <w:color w:val="505763"/>
          <w:sz w:val="23"/>
        </w:rPr>
        <w:t xml:space="preserve">Permanent </w:t>
      </w:r>
    </w:p>
    <w:p w14:paraId="54BC5B21" w14:textId="77777777" w:rsidR="00C9780B" w:rsidRDefault="00C9780B" w:rsidP="00C9780B">
      <w:pPr>
        <w:spacing w:after="277"/>
      </w:pPr>
      <w:r>
        <w:rPr>
          <w:rFonts w:ascii="Lato" w:eastAsia="Lato" w:hAnsi="Lato" w:cs="Lato"/>
          <w:color w:val="505763"/>
          <w:sz w:val="23"/>
        </w:rPr>
        <w:t xml:space="preserve"> </w:t>
      </w:r>
    </w:p>
    <w:p w14:paraId="5900DA00" w14:textId="77777777" w:rsidR="00C9780B" w:rsidRDefault="00C9780B" w:rsidP="00C9780B">
      <w:pPr>
        <w:spacing w:after="277"/>
        <w:ind w:left="-5" w:hanging="10"/>
      </w:pPr>
      <w:r>
        <w:rPr>
          <w:rFonts w:ascii="Lato" w:eastAsia="Lato" w:hAnsi="Lato" w:cs="Lato"/>
          <w:b/>
          <w:color w:val="505763"/>
          <w:sz w:val="23"/>
        </w:rPr>
        <w:t>Duration</w:t>
      </w:r>
      <w:r>
        <w:rPr>
          <w:rFonts w:ascii="Lato" w:eastAsia="Lato" w:hAnsi="Lato" w:cs="Lato"/>
          <w:color w:val="505763"/>
          <w:sz w:val="23"/>
        </w:rPr>
        <w:t xml:space="preserve"> </w:t>
      </w:r>
    </w:p>
    <w:p w14:paraId="10B82A1D" w14:textId="77777777" w:rsidR="00C9780B" w:rsidRDefault="00C9780B" w:rsidP="00C9780B">
      <w:pPr>
        <w:spacing w:after="277"/>
      </w:pPr>
      <w:r>
        <w:rPr>
          <w:rFonts w:ascii="Lato" w:eastAsia="Lato" w:hAnsi="Lato" w:cs="Lato"/>
          <w:color w:val="505763"/>
          <w:sz w:val="23"/>
        </w:rPr>
        <w:t xml:space="preserve"> </w:t>
      </w:r>
    </w:p>
    <w:p w14:paraId="04345489" w14:textId="77777777" w:rsidR="00C9780B" w:rsidRDefault="00C9780B" w:rsidP="00C9780B">
      <w:pPr>
        <w:spacing w:after="277"/>
        <w:ind w:left="-5" w:hanging="10"/>
      </w:pPr>
      <w:r>
        <w:rPr>
          <w:rFonts w:ascii="Lato" w:eastAsia="Lato" w:hAnsi="Lato" w:cs="Lato"/>
          <w:b/>
          <w:color w:val="505763"/>
          <w:sz w:val="23"/>
        </w:rPr>
        <w:t>Type of Role</w:t>
      </w:r>
      <w:r>
        <w:rPr>
          <w:rFonts w:ascii="Lato" w:eastAsia="Lato" w:hAnsi="Lato" w:cs="Lato"/>
          <w:color w:val="505763"/>
          <w:sz w:val="23"/>
        </w:rPr>
        <w:t xml:space="preserve"> </w:t>
      </w:r>
    </w:p>
    <w:p w14:paraId="669BAF82" w14:textId="77777777" w:rsidR="00C9780B" w:rsidRDefault="00C9780B" w:rsidP="00C9780B">
      <w:pPr>
        <w:spacing w:after="34"/>
        <w:ind w:left="10" w:right="118" w:hanging="10"/>
      </w:pPr>
      <w:r>
        <w:rPr>
          <w:rFonts w:ascii="Lato" w:eastAsia="Lato" w:hAnsi="Lato" w:cs="Lato"/>
          <w:color w:val="505763"/>
          <w:sz w:val="23"/>
        </w:rPr>
        <w:t xml:space="preserve">Full-time </w:t>
      </w:r>
    </w:p>
    <w:p w14:paraId="7DA900B7" w14:textId="77777777" w:rsidR="00C9780B" w:rsidRDefault="00C9780B" w:rsidP="00C9780B">
      <w:pPr>
        <w:spacing w:after="277"/>
      </w:pPr>
      <w:r>
        <w:rPr>
          <w:rFonts w:ascii="Lato" w:eastAsia="Lato" w:hAnsi="Lato" w:cs="Lato"/>
          <w:color w:val="505763"/>
          <w:sz w:val="23"/>
        </w:rPr>
        <w:t xml:space="preserve"> </w:t>
      </w:r>
    </w:p>
    <w:p w14:paraId="578D5B4C" w14:textId="77777777" w:rsidR="00C9780B" w:rsidRDefault="00C9780B" w:rsidP="00C9780B">
      <w:pPr>
        <w:spacing w:after="277"/>
        <w:ind w:left="-5" w:hanging="10"/>
      </w:pPr>
      <w:r>
        <w:rPr>
          <w:rFonts w:ascii="Lato" w:eastAsia="Lato" w:hAnsi="Lato" w:cs="Lato"/>
          <w:b/>
          <w:color w:val="505763"/>
          <w:sz w:val="23"/>
        </w:rPr>
        <w:t>If Rotating Shifts, please detail</w:t>
      </w:r>
      <w:r>
        <w:rPr>
          <w:rFonts w:ascii="Lato" w:eastAsia="Lato" w:hAnsi="Lato" w:cs="Lato"/>
          <w:color w:val="505763"/>
          <w:sz w:val="23"/>
        </w:rPr>
        <w:t xml:space="preserve"> </w:t>
      </w:r>
    </w:p>
    <w:p w14:paraId="64F46553" w14:textId="77777777" w:rsidR="00C9780B" w:rsidRDefault="00C9780B" w:rsidP="00C9780B">
      <w:pPr>
        <w:spacing w:after="277"/>
      </w:pPr>
      <w:r>
        <w:rPr>
          <w:rFonts w:ascii="Lato" w:eastAsia="Lato" w:hAnsi="Lato" w:cs="Lato"/>
          <w:color w:val="505763"/>
          <w:sz w:val="23"/>
        </w:rPr>
        <w:t xml:space="preserve"> </w:t>
      </w:r>
    </w:p>
    <w:p w14:paraId="0EDFFE84" w14:textId="77777777" w:rsidR="00C9780B" w:rsidRDefault="00C9780B" w:rsidP="00C9780B">
      <w:pPr>
        <w:spacing w:after="277"/>
        <w:ind w:left="-5" w:hanging="10"/>
      </w:pPr>
      <w:r>
        <w:rPr>
          <w:rFonts w:ascii="Lato" w:eastAsia="Lato" w:hAnsi="Lato" w:cs="Lato"/>
          <w:b/>
          <w:color w:val="505763"/>
          <w:sz w:val="23"/>
        </w:rPr>
        <w:t>Job Advert</w:t>
      </w:r>
      <w:r>
        <w:rPr>
          <w:rFonts w:ascii="Lato" w:eastAsia="Lato" w:hAnsi="Lato" w:cs="Lato"/>
          <w:color w:val="505763"/>
          <w:sz w:val="23"/>
        </w:rPr>
        <w:t xml:space="preserve"> </w:t>
      </w:r>
    </w:p>
    <w:p w14:paraId="4233CDDE" w14:textId="77777777" w:rsidR="00C9780B" w:rsidRDefault="00C9780B" w:rsidP="00C9780B">
      <w:pPr>
        <w:spacing w:after="34"/>
        <w:ind w:left="10" w:right="118" w:hanging="10"/>
      </w:pPr>
      <w:r>
        <w:rPr>
          <w:rFonts w:ascii="Lato" w:eastAsia="Lato" w:hAnsi="Lato" w:cs="Lato"/>
          <w:color w:val="505763"/>
          <w:sz w:val="23"/>
        </w:rPr>
        <w:t xml:space="preserve">Customer Service Advisor | Permanent Full Time </w:t>
      </w:r>
    </w:p>
    <w:p w14:paraId="586D952A" w14:textId="77777777" w:rsidR="00C9780B" w:rsidRDefault="00C9780B" w:rsidP="00C9780B">
      <w:pPr>
        <w:spacing w:after="37"/>
      </w:pPr>
      <w:r>
        <w:rPr>
          <w:rFonts w:ascii="Lato" w:eastAsia="Lato" w:hAnsi="Lato" w:cs="Lato"/>
          <w:color w:val="505763"/>
          <w:sz w:val="23"/>
        </w:rPr>
        <w:t xml:space="preserve"> </w:t>
      </w:r>
    </w:p>
    <w:p w14:paraId="7F004C16" w14:textId="77777777" w:rsidR="00C9780B" w:rsidRDefault="00C9780B" w:rsidP="00C9780B">
      <w:pPr>
        <w:spacing w:after="34"/>
        <w:ind w:left="10" w:right="118" w:hanging="10"/>
      </w:pPr>
      <w:r>
        <w:rPr>
          <w:rFonts w:ascii="Lato" w:eastAsia="Lato" w:hAnsi="Lato" w:cs="Lato"/>
          <w:color w:val="505763"/>
          <w:sz w:val="23"/>
        </w:rPr>
        <w:t xml:space="preserve">Are you a Mountain bike expert or love Road cycling? Do you have a passion for helping customers? </w:t>
      </w:r>
    </w:p>
    <w:p w14:paraId="4973F468" w14:textId="77777777" w:rsidR="00C9780B" w:rsidRDefault="00C9780B" w:rsidP="00C9780B">
      <w:pPr>
        <w:spacing w:after="37"/>
      </w:pPr>
      <w:r>
        <w:rPr>
          <w:rFonts w:ascii="Lato" w:eastAsia="Lato" w:hAnsi="Lato" w:cs="Lato"/>
          <w:color w:val="505763"/>
          <w:sz w:val="23"/>
        </w:rPr>
        <w:t xml:space="preserve"> </w:t>
      </w:r>
    </w:p>
    <w:p w14:paraId="007422E9" w14:textId="77777777" w:rsidR="00C9780B" w:rsidRDefault="00C9780B" w:rsidP="00C9780B">
      <w:pPr>
        <w:spacing w:after="34"/>
        <w:ind w:left="10" w:right="118" w:hanging="10"/>
      </w:pPr>
      <w:r>
        <w:rPr>
          <w:rFonts w:ascii="Lato" w:eastAsia="Lato" w:hAnsi="Lato" w:cs="Lato"/>
          <w:color w:val="505763"/>
          <w:sz w:val="23"/>
        </w:rPr>
        <w:t xml:space="preserve">As a Customer Service Technical </w:t>
      </w:r>
      <w:proofErr w:type="gramStart"/>
      <w:r>
        <w:rPr>
          <w:rFonts w:ascii="Lato" w:eastAsia="Lato" w:hAnsi="Lato" w:cs="Lato"/>
          <w:color w:val="505763"/>
          <w:sz w:val="23"/>
        </w:rPr>
        <w:t>Advisor</w:t>
      </w:r>
      <w:proofErr w:type="gramEnd"/>
      <w:r>
        <w:rPr>
          <w:rFonts w:ascii="Lato" w:eastAsia="Lato" w:hAnsi="Lato" w:cs="Lato"/>
          <w:color w:val="505763"/>
          <w:sz w:val="23"/>
        </w:rPr>
        <w:t xml:space="preserve"> you will be representing Chain Reaction Cycles, assisting and advising customers via Phone, Live Chat, and Email with the highest degree of courtesy and professionalism to provide detailed product information and recommendations and resolve issues. </w:t>
      </w:r>
    </w:p>
    <w:p w14:paraId="026BF20E" w14:textId="77777777" w:rsidR="00C9780B" w:rsidRDefault="00C9780B" w:rsidP="00C9780B">
      <w:pPr>
        <w:spacing w:after="37"/>
      </w:pPr>
      <w:r>
        <w:rPr>
          <w:rFonts w:ascii="Lato" w:eastAsia="Lato" w:hAnsi="Lato" w:cs="Lato"/>
          <w:color w:val="505763"/>
          <w:sz w:val="23"/>
        </w:rPr>
        <w:t xml:space="preserve"> </w:t>
      </w:r>
    </w:p>
    <w:p w14:paraId="0231B96A" w14:textId="77777777" w:rsidR="00C9780B" w:rsidRDefault="00C9780B" w:rsidP="00C9780B">
      <w:pPr>
        <w:spacing w:after="37"/>
        <w:ind w:left="-5" w:hanging="10"/>
      </w:pPr>
      <w:r>
        <w:rPr>
          <w:rFonts w:ascii="Lato" w:eastAsia="Lato" w:hAnsi="Lato" w:cs="Lato"/>
          <w:b/>
          <w:color w:val="505763"/>
          <w:sz w:val="23"/>
        </w:rPr>
        <w:t>What will I be doing?</w:t>
      </w:r>
      <w:r>
        <w:rPr>
          <w:rFonts w:ascii="Lato" w:eastAsia="Lato" w:hAnsi="Lato" w:cs="Lato"/>
          <w:color w:val="505763"/>
          <w:sz w:val="23"/>
        </w:rPr>
        <w:t xml:space="preserve"> </w:t>
      </w:r>
    </w:p>
    <w:p w14:paraId="48A2CA92" w14:textId="77777777" w:rsidR="00C9780B" w:rsidRDefault="00C9780B" w:rsidP="00C9780B">
      <w:pPr>
        <w:spacing w:after="34"/>
        <w:ind w:left="10" w:right="118" w:hanging="10"/>
      </w:pPr>
      <w:r>
        <w:rPr>
          <w:rFonts w:ascii="Lato" w:eastAsia="Lato" w:hAnsi="Lato" w:cs="Lato"/>
          <w:color w:val="505763"/>
          <w:sz w:val="23"/>
        </w:rPr>
        <w:t xml:space="preserve">Working as part of the customer service team you will be responsible for helping maintain Chain Reaction Cycle’s global service levels across all media and contact types. Supporting customers via contact sources of pre-sale, during sale and after-sale queries related to all products, brands, and services. </w:t>
      </w:r>
    </w:p>
    <w:p w14:paraId="284210F0" w14:textId="77777777" w:rsidR="00C9780B" w:rsidRDefault="00C9780B" w:rsidP="00C9780B">
      <w:pPr>
        <w:spacing w:after="37"/>
      </w:pPr>
      <w:r>
        <w:rPr>
          <w:rFonts w:ascii="Lato" w:eastAsia="Lato" w:hAnsi="Lato" w:cs="Lato"/>
          <w:color w:val="505763"/>
          <w:sz w:val="23"/>
        </w:rPr>
        <w:t xml:space="preserve"> </w:t>
      </w:r>
    </w:p>
    <w:p w14:paraId="09909604" w14:textId="77777777" w:rsidR="00C9780B" w:rsidRDefault="00C9780B" w:rsidP="00C9780B">
      <w:pPr>
        <w:spacing w:after="37"/>
        <w:ind w:left="-5" w:hanging="10"/>
      </w:pPr>
      <w:r>
        <w:rPr>
          <w:rFonts w:ascii="Lato" w:eastAsia="Lato" w:hAnsi="Lato" w:cs="Lato"/>
          <w:b/>
          <w:color w:val="505763"/>
          <w:sz w:val="23"/>
        </w:rPr>
        <w:t>What hours will I work?</w:t>
      </w:r>
      <w:r>
        <w:rPr>
          <w:rFonts w:ascii="Lato" w:eastAsia="Lato" w:hAnsi="Lato" w:cs="Lato"/>
          <w:color w:val="505763"/>
          <w:sz w:val="23"/>
        </w:rPr>
        <w:t xml:space="preserve"> </w:t>
      </w:r>
    </w:p>
    <w:p w14:paraId="0AD7CE3B" w14:textId="77777777" w:rsidR="00C9780B" w:rsidRDefault="00C9780B" w:rsidP="00C9780B">
      <w:pPr>
        <w:spacing w:after="34"/>
        <w:ind w:left="10" w:hanging="10"/>
      </w:pPr>
      <w:r>
        <w:rPr>
          <w:rFonts w:ascii="Lato" w:eastAsia="Lato" w:hAnsi="Lato" w:cs="Lato"/>
          <w:color w:val="505763"/>
          <w:sz w:val="23"/>
        </w:rPr>
        <w:t xml:space="preserve">4 Week rotating shift pattern – working 4 days a week with the following 3 shifts: 6 am-4 pm, 8 am-6 pm &amp; 11am-9pm </w:t>
      </w:r>
    </w:p>
    <w:p w14:paraId="140F5872" w14:textId="77777777" w:rsidR="00C9780B" w:rsidRDefault="00C9780B" w:rsidP="00C9780B">
      <w:pPr>
        <w:spacing w:after="34"/>
        <w:ind w:left="10" w:right="118" w:hanging="10"/>
      </w:pPr>
      <w:r>
        <w:rPr>
          <w:rFonts w:ascii="Lato" w:eastAsia="Lato" w:hAnsi="Lato" w:cs="Lato"/>
          <w:color w:val="505763"/>
          <w:sz w:val="23"/>
        </w:rPr>
        <w:t xml:space="preserve">Working 1 Saturday and 1 Sunday every 4 weeks </w:t>
      </w:r>
    </w:p>
    <w:p w14:paraId="2BC0CAEF" w14:textId="77777777" w:rsidR="00C9780B" w:rsidRDefault="00C9780B" w:rsidP="00C9780B">
      <w:pPr>
        <w:spacing w:after="37"/>
      </w:pPr>
      <w:r>
        <w:rPr>
          <w:rFonts w:ascii="Lato" w:eastAsia="Lato" w:hAnsi="Lato" w:cs="Lato"/>
          <w:color w:val="505763"/>
          <w:sz w:val="23"/>
        </w:rPr>
        <w:t xml:space="preserve"> </w:t>
      </w:r>
    </w:p>
    <w:p w14:paraId="1E35EB2C" w14:textId="77777777" w:rsidR="00C9780B" w:rsidRDefault="00C9780B" w:rsidP="00C9780B">
      <w:pPr>
        <w:spacing w:after="34"/>
        <w:ind w:left="10" w:right="118" w:hanging="10"/>
      </w:pPr>
      <w:r>
        <w:rPr>
          <w:rFonts w:ascii="Lato" w:eastAsia="Lato" w:hAnsi="Lato" w:cs="Lato"/>
          <w:color w:val="505763"/>
          <w:sz w:val="23"/>
        </w:rPr>
        <w:t xml:space="preserve">(For part-time hours please discuss with the Internal recruiter) </w:t>
      </w:r>
    </w:p>
    <w:p w14:paraId="158BC13E" w14:textId="77777777" w:rsidR="00C9780B" w:rsidRDefault="00C9780B" w:rsidP="00C9780B">
      <w:pPr>
        <w:spacing w:after="37"/>
      </w:pPr>
      <w:r>
        <w:rPr>
          <w:rFonts w:ascii="Lato" w:eastAsia="Lato" w:hAnsi="Lato" w:cs="Lato"/>
          <w:color w:val="505763"/>
          <w:sz w:val="23"/>
        </w:rPr>
        <w:t xml:space="preserve"> </w:t>
      </w:r>
    </w:p>
    <w:p w14:paraId="2D811B3A" w14:textId="77777777" w:rsidR="00C9780B" w:rsidRDefault="00C9780B" w:rsidP="00C9780B">
      <w:pPr>
        <w:spacing w:after="187"/>
        <w:ind w:left="-5" w:hanging="10"/>
      </w:pPr>
      <w:r>
        <w:rPr>
          <w:rFonts w:ascii="Lato" w:eastAsia="Lato" w:hAnsi="Lato" w:cs="Lato"/>
          <w:b/>
          <w:color w:val="505763"/>
          <w:sz w:val="23"/>
        </w:rPr>
        <w:t>Responsibilities and Duties</w:t>
      </w:r>
      <w:r>
        <w:rPr>
          <w:rFonts w:ascii="Lato" w:eastAsia="Lato" w:hAnsi="Lato" w:cs="Lato"/>
          <w:color w:val="505763"/>
          <w:sz w:val="23"/>
        </w:rPr>
        <w:t xml:space="preserve"> </w:t>
      </w:r>
    </w:p>
    <w:p w14:paraId="4CFE4049" w14:textId="77777777" w:rsidR="00C9780B" w:rsidRDefault="00C9780B" w:rsidP="00C9780B">
      <w:pPr>
        <w:numPr>
          <w:ilvl w:val="0"/>
          <w:numId w:val="7"/>
        </w:numPr>
        <w:spacing w:after="185" w:line="259" w:lineRule="auto"/>
        <w:ind w:right="118" w:hanging="358"/>
      </w:pPr>
      <w:r>
        <w:rPr>
          <w:rFonts w:ascii="Lato" w:eastAsia="Lato" w:hAnsi="Lato" w:cs="Lato"/>
          <w:color w:val="505763"/>
          <w:sz w:val="23"/>
        </w:rPr>
        <w:t xml:space="preserve">Ensure customer queries are answered promptly and completely via both Chat and Email </w:t>
      </w:r>
    </w:p>
    <w:p w14:paraId="50F4FD8C" w14:textId="77777777" w:rsidR="00C9780B" w:rsidRDefault="00C9780B" w:rsidP="00C9780B">
      <w:pPr>
        <w:numPr>
          <w:ilvl w:val="0"/>
          <w:numId w:val="7"/>
        </w:numPr>
        <w:spacing w:after="181" w:line="259" w:lineRule="auto"/>
        <w:ind w:right="118" w:hanging="358"/>
      </w:pPr>
      <w:r>
        <w:rPr>
          <w:rFonts w:ascii="Lato" w:eastAsia="Lato" w:hAnsi="Lato" w:cs="Lato"/>
          <w:color w:val="505763"/>
          <w:sz w:val="23"/>
        </w:rPr>
        <w:t xml:space="preserve">Offer technical support on the whole Chain Reaction Cycles product range, with the objective of ensuring customer satisfaction. </w:t>
      </w:r>
    </w:p>
    <w:p w14:paraId="61AFB335" w14:textId="77777777" w:rsidR="00C9780B" w:rsidRDefault="00C9780B" w:rsidP="00C9780B">
      <w:pPr>
        <w:numPr>
          <w:ilvl w:val="0"/>
          <w:numId w:val="7"/>
        </w:numPr>
        <w:spacing w:after="181" w:line="259" w:lineRule="auto"/>
        <w:ind w:right="118" w:hanging="358"/>
      </w:pPr>
      <w:r>
        <w:rPr>
          <w:rFonts w:ascii="Lato" w:eastAsia="Lato" w:hAnsi="Lato" w:cs="Lato"/>
          <w:color w:val="505763"/>
          <w:sz w:val="23"/>
        </w:rPr>
        <w:t xml:space="preserve">Calling customers when they request a call-back service to provide detailed product information and recommendations and resolve issues. </w:t>
      </w:r>
    </w:p>
    <w:p w14:paraId="2C7ADFCE" w14:textId="77777777" w:rsidR="00C9780B" w:rsidRDefault="00C9780B" w:rsidP="00C9780B">
      <w:pPr>
        <w:numPr>
          <w:ilvl w:val="0"/>
          <w:numId w:val="7"/>
        </w:numPr>
        <w:spacing w:after="181" w:line="259" w:lineRule="auto"/>
        <w:ind w:right="118" w:hanging="358"/>
      </w:pPr>
      <w:r>
        <w:rPr>
          <w:rFonts w:ascii="Lato" w:eastAsia="Lato" w:hAnsi="Lato" w:cs="Lato"/>
          <w:color w:val="505763"/>
          <w:sz w:val="23"/>
        </w:rPr>
        <w:t xml:space="preserve">Ensure that all communications with customers are conducted in a professional and courteous manner </w:t>
      </w:r>
    </w:p>
    <w:p w14:paraId="00E8BCBA" w14:textId="77777777" w:rsidR="00C9780B" w:rsidRDefault="00C9780B" w:rsidP="00C9780B">
      <w:pPr>
        <w:numPr>
          <w:ilvl w:val="0"/>
          <w:numId w:val="7"/>
        </w:numPr>
        <w:spacing w:after="181" w:line="259" w:lineRule="auto"/>
        <w:ind w:right="118" w:hanging="358"/>
      </w:pPr>
      <w:r>
        <w:rPr>
          <w:rFonts w:ascii="Lato" w:eastAsia="Lato" w:hAnsi="Lato" w:cs="Lato"/>
          <w:color w:val="505763"/>
          <w:sz w:val="23"/>
        </w:rPr>
        <w:t xml:space="preserve">Offering alternative solutions where appropriate with the objective of ensuring customer satisfaction. </w:t>
      </w:r>
    </w:p>
    <w:p w14:paraId="7B9CEBB5" w14:textId="77777777" w:rsidR="00C9780B" w:rsidRDefault="00C9780B" w:rsidP="00C9780B">
      <w:pPr>
        <w:numPr>
          <w:ilvl w:val="0"/>
          <w:numId w:val="7"/>
        </w:numPr>
        <w:spacing w:after="192" w:line="259" w:lineRule="auto"/>
        <w:ind w:right="118" w:hanging="358"/>
      </w:pPr>
      <w:r>
        <w:rPr>
          <w:rFonts w:ascii="Lato" w:eastAsia="Lato" w:hAnsi="Lato" w:cs="Lato"/>
          <w:color w:val="505763"/>
          <w:sz w:val="23"/>
        </w:rPr>
        <w:t xml:space="preserve">Monitoring, responding, and resolving customer queries on </w:t>
      </w:r>
      <w:proofErr w:type="gramStart"/>
      <w:r>
        <w:rPr>
          <w:rFonts w:ascii="Lato" w:eastAsia="Lato" w:hAnsi="Lato" w:cs="Lato"/>
          <w:color w:val="505763"/>
          <w:sz w:val="23"/>
        </w:rPr>
        <w:t>Social</w:t>
      </w:r>
      <w:proofErr w:type="gramEnd"/>
      <w:r>
        <w:rPr>
          <w:rFonts w:ascii="Lato" w:eastAsia="Lato" w:hAnsi="Lato" w:cs="Lato"/>
          <w:color w:val="505763"/>
          <w:sz w:val="23"/>
        </w:rPr>
        <w:t xml:space="preserve"> media </w:t>
      </w:r>
    </w:p>
    <w:p w14:paraId="4E0B6B2D" w14:textId="77777777" w:rsidR="00C9780B" w:rsidRDefault="00C9780B" w:rsidP="00C9780B">
      <w:pPr>
        <w:numPr>
          <w:ilvl w:val="0"/>
          <w:numId w:val="7"/>
        </w:numPr>
        <w:spacing w:after="176" w:line="259" w:lineRule="auto"/>
        <w:ind w:right="118" w:hanging="358"/>
      </w:pPr>
      <w:r>
        <w:rPr>
          <w:rFonts w:ascii="Lato" w:eastAsia="Lato" w:hAnsi="Lato" w:cs="Lato"/>
          <w:color w:val="505763"/>
          <w:sz w:val="23"/>
        </w:rPr>
        <w:t xml:space="preserve">Monitoring and responding to customers product reviews and questions across various platforms </w:t>
      </w:r>
    </w:p>
    <w:p w14:paraId="271B7C6F" w14:textId="77777777" w:rsidR="00C9780B" w:rsidRDefault="00C9780B" w:rsidP="00C9780B">
      <w:pPr>
        <w:numPr>
          <w:ilvl w:val="0"/>
          <w:numId w:val="7"/>
        </w:numPr>
        <w:spacing w:after="119" w:line="259" w:lineRule="auto"/>
        <w:ind w:right="118" w:hanging="358"/>
      </w:pPr>
      <w:r>
        <w:rPr>
          <w:rFonts w:ascii="Lato" w:eastAsia="Lato" w:hAnsi="Lato" w:cs="Lato"/>
          <w:color w:val="505763"/>
          <w:sz w:val="23"/>
        </w:rPr>
        <w:t xml:space="preserve">Any other Customer </w:t>
      </w:r>
      <w:proofErr w:type="gramStart"/>
      <w:r>
        <w:rPr>
          <w:rFonts w:ascii="Lato" w:eastAsia="Lato" w:hAnsi="Lato" w:cs="Lato"/>
          <w:color w:val="505763"/>
          <w:sz w:val="23"/>
        </w:rPr>
        <w:t>service related</w:t>
      </w:r>
      <w:proofErr w:type="gramEnd"/>
      <w:r>
        <w:rPr>
          <w:rFonts w:ascii="Lato" w:eastAsia="Lato" w:hAnsi="Lato" w:cs="Lato"/>
          <w:color w:val="505763"/>
          <w:sz w:val="23"/>
        </w:rPr>
        <w:t xml:space="preserve"> task </w:t>
      </w:r>
    </w:p>
    <w:p w14:paraId="6481750E" w14:textId="77777777" w:rsidR="00C9780B" w:rsidRDefault="00C9780B" w:rsidP="00C9780B">
      <w:pPr>
        <w:spacing w:after="37"/>
      </w:pPr>
      <w:r>
        <w:rPr>
          <w:rFonts w:ascii="Lato" w:eastAsia="Lato" w:hAnsi="Lato" w:cs="Lato"/>
          <w:color w:val="505763"/>
          <w:sz w:val="23"/>
        </w:rPr>
        <w:t xml:space="preserve"> </w:t>
      </w:r>
    </w:p>
    <w:p w14:paraId="557485E8" w14:textId="77777777" w:rsidR="00C9780B" w:rsidRDefault="00C9780B" w:rsidP="00C9780B">
      <w:pPr>
        <w:spacing w:after="187"/>
        <w:ind w:left="-5" w:hanging="10"/>
      </w:pPr>
      <w:r>
        <w:rPr>
          <w:rFonts w:ascii="Lato" w:eastAsia="Lato" w:hAnsi="Lato" w:cs="Lato"/>
          <w:b/>
          <w:color w:val="505763"/>
          <w:sz w:val="23"/>
        </w:rPr>
        <w:t>Knowledge, Skills, and Experience</w:t>
      </w:r>
      <w:r>
        <w:rPr>
          <w:rFonts w:ascii="Lato" w:eastAsia="Lato" w:hAnsi="Lato" w:cs="Lato"/>
          <w:color w:val="505763"/>
          <w:sz w:val="23"/>
        </w:rPr>
        <w:t xml:space="preserve"> </w:t>
      </w:r>
    </w:p>
    <w:p w14:paraId="68AFD0B6" w14:textId="77777777" w:rsidR="00C9780B" w:rsidRDefault="00C9780B" w:rsidP="00C9780B">
      <w:pPr>
        <w:numPr>
          <w:ilvl w:val="0"/>
          <w:numId w:val="7"/>
        </w:numPr>
        <w:spacing w:after="34" w:line="259" w:lineRule="auto"/>
        <w:ind w:right="118" w:hanging="358"/>
      </w:pPr>
      <w:r>
        <w:rPr>
          <w:rFonts w:ascii="Lato" w:eastAsia="Lato" w:hAnsi="Lato" w:cs="Lato"/>
          <w:color w:val="505763"/>
          <w:sz w:val="23"/>
        </w:rPr>
        <w:t xml:space="preserve">Strong communication skills both written and verbal </w:t>
      </w:r>
    </w:p>
    <w:p w14:paraId="3BE6D7F8" w14:textId="77777777" w:rsidR="00C9780B" w:rsidRDefault="00C9780B" w:rsidP="00C9780B">
      <w:pPr>
        <w:numPr>
          <w:ilvl w:val="0"/>
          <w:numId w:val="7"/>
        </w:numPr>
        <w:spacing w:after="192" w:line="259" w:lineRule="auto"/>
        <w:ind w:right="118" w:hanging="358"/>
      </w:pPr>
      <w:r>
        <w:rPr>
          <w:rFonts w:ascii="Lato" w:eastAsia="Lato" w:hAnsi="Lato" w:cs="Lato"/>
          <w:color w:val="505763"/>
          <w:sz w:val="23"/>
        </w:rPr>
        <w:t xml:space="preserve">Strong attention to detail and aiming for excellence in delivery </w:t>
      </w:r>
    </w:p>
    <w:p w14:paraId="21F8169E" w14:textId="77777777" w:rsidR="00C9780B" w:rsidRDefault="00C9780B" w:rsidP="00C9780B">
      <w:pPr>
        <w:numPr>
          <w:ilvl w:val="0"/>
          <w:numId w:val="7"/>
        </w:numPr>
        <w:spacing w:after="185" w:line="259" w:lineRule="auto"/>
        <w:ind w:right="118" w:hanging="358"/>
      </w:pPr>
      <w:r>
        <w:rPr>
          <w:rFonts w:ascii="Lato" w:eastAsia="Lato" w:hAnsi="Lato" w:cs="Lato"/>
          <w:color w:val="505763"/>
          <w:sz w:val="23"/>
        </w:rPr>
        <w:t xml:space="preserve">Experience of working in a fast-paced office environment as part of a professional team </w:t>
      </w:r>
    </w:p>
    <w:p w14:paraId="458876DA" w14:textId="77777777" w:rsidR="00C9780B" w:rsidRDefault="00C9780B" w:rsidP="00C9780B">
      <w:pPr>
        <w:numPr>
          <w:ilvl w:val="0"/>
          <w:numId w:val="7"/>
        </w:numPr>
        <w:spacing w:after="181" w:line="259" w:lineRule="auto"/>
        <w:ind w:right="118" w:hanging="358"/>
      </w:pPr>
      <w:r>
        <w:rPr>
          <w:rFonts w:ascii="Lato" w:eastAsia="Lato" w:hAnsi="Lato" w:cs="Lato"/>
          <w:color w:val="505763"/>
          <w:sz w:val="23"/>
        </w:rPr>
        <w:t xml:space="preserve">Ability to manage and coordinate changing priorities, have high standards and be capable of multi-tasking </w:t>
      </w:r>
    </w:p>
    <w:p w14:paraId="1F445FAA" w14:textId="77777777" w:rsidR="00C9780B" w:rsidRDefault="00C9780B" w:rsidP="00C9780B">
      <w:pPr>
        <w:numPr>
          <w:ilvl w:val="0"/>
          <w:numId w:val="7"/>
        </w:numPr>
        <w:spacing w:after="181" w:line="259" w:lineRule="auto"/>
        <w:ind w:right="118" w:hanging="358"/>
      </w:pPr>
      <w:r>
        <w:rPr>
          <w:rFonts w:ascii="Lato" w:eastAsia="Lato" w:hAnsi="Lato" w:cs="Lato"/>
          <w:color w:val="505763"/>
          <w:sz w:val="23"/>
        </w:rPr>
        <w:t xml:space="preserve">Self-motivated and confident decision-maker with the ability to nail actions and a positive "can-do" attitude </w:t>
      </w:r>
    </w:p>
    <w:p w14:paraId="1D16C7C3" w14:textId="77777777" w:rsidR="00C9780B" w:rsidRDefault="00C9780B" w:rsidP="00C9780B">
      <w:pPr>
        <w:numPr>
          <w:ilvl w:val="0"/>
          <w:numId w:val="7"/>
        </w:numPr>
        <w:spacing w:after="181" w:line="259" w:lineRule="auto"/>
        <w:ind w:right="118" w:hanging="358"/>
      </w:pPr>
      <w:r>
        <w:rPr>
          <w:rFonts w:ascii="Lato" w:eastAsia="Lato" w:hAnsi="Lato" w:cs="Lato"/>
          <w:color w:val="505763"/>
          <w:sz w:val="23"/>
        </w:rPr>
        <w:t xml:space="preserve">Ability to demonstrate strong communication skills and liaise with all members of the business including Senior Managers and Directors </w:t>
      </w:r>
    </w:p>
    <w:p w14:paraId="0DFA56DD" w14:textId="77777777" w:rsidR="00C9780B" w:rsidRDefault="00C9780B" w:rsidP="00C9780B">
      <w:pPr>
        <w:numPr>
          <w:ilvl w:val="0"/>
          <w:numId w:val="7"/>
        </w:numPr>
        <w:spacing w:after="108" w:line="259" w:lineRule="auto"/>
        <w:ind w:right="118" w:hanging="358"/>
      </w:pPr>
      <w:r>
        <w:rPr>
          <w:rFonts w:ascii="Lato" w:eastAsia="Lato" w:hAnsi="Lato" w:cs="Lato"/>
          <w:color w:val="505763"/>
          <w:sz w:val="23"/>
        </w:rPr>
        <w:t xml:space="preserve">Ability to be flexible with work duties and hours as required by the team and business </w:t>
      </w:r>
    </w:p>
    <w:p w14:paraId="57E319A6" w14:textId="77777777" w:rsidR="00C9780B" w:rsidRDefault="00C9780B" w:rsidP="00C9780B">
      <w:pPr>
        <w:spacing w:after="34"/>
        <w:ind w:left="10" w:right="118" w:hanging="10"/>
      </w:pPr>
      <w:r>
        <w:rPr>
          <w:rFonts w:ascii="Lato" w:eastAsia="Lato" w:hAnsi="Lato" w:cs="Lato"/>
          <w:color w:val="505763"/>
          <w:sz w:val="23"/>
        </w:rPr>
        <w:t xml:space="preserve">What’s in it for you – The benefits </w:t>
      </w:r>
    </w:p>
    <w:p w14:paraId="3E5BEC71" w14:textId="77777777" w:rsidR="00C9780B" w:rsidRDefault="00C9780B" w:rsidP="00C9780B">
      <w:pPr>
        <w:spacing w:after="34"/>
        <w:ind w:left="10" w:right="118" w:hanging="10"/>
      </w:pPr>
      <w:r>
        <w:rPr>
          <w:rFonts w:ascii="Lato" w:eastAsia="Lato" w:hAnsi="Lato" w:cs="Lato"/>
          <w:color w:val="505763"/>
          <w:sz w:val="23"/>
        </w:rPr>
        <w:t xml:space="preserve">If working alongside some for the most creative and innovative people isn’t enough, we also offer you: </w:t>
      </w:r>
    </w:p>
    <w:p w14:paraId="678A7D8B" w14:textId="77777777" w:rsidR="00C9780B" w:rsidRDefault="00C9780B" w:rsidP="00C9780B">
      <w:pPr>
        <w:spacing w:after="37"/>
      </w:pPr>
      <w:r>
        <w:rPr>
          <w:rFonts w:ascii="Lato" w:eastAsia="Lato" w:hAnsi="Lato" w:cs="Lato"/>
          <w:color w:val="505763"/>
          <w:sz w:val="23"/>
        </w:rPr>
        <w:t xml:space="preserve"> </w:t>
      </w:r>
    </w:p>
    <w:p w14:paraId="46FF3D2C" w14:textId="77777777" w:rsidR="00C9780B" w:rsidRDefault="00C9780B" w:rsidP="00C9780B">
      <w:pPr>
        <w:spacing w:after="187"/>
        <w:ind w:left="10" w:right="118" w:hanging="10"/>
      </w:pPr>
      <w:r>
        <w:rPr>
          <w:rFonts w:ascii="Lato" w:eastAsia="Lato" w:hAnsi="Lato" w:cs="Lato"/>
          <w:color w:val="505763"/>
          <w:sz w:val="23"/>
        </w:rPr>
        <w:t xml:space="preserve">Excellent career progression opportunities </w:t>
      </w:r>
    </w:p>
    <w:p w14:paraId="48DAAE9B" w14:textId="77777777" w:rsidR="00C9780B" w:rsidRDefault="00C9780B" w:rsidP="00C9780B">
      <w:pPr>
        <w:numPr>
          <w:ilvl w:val="0"/>
          <w:numId w:val="7"/>
        </w:numPr>
        <w:spacing w:after="188" w:line="259" w:lineRule="auto"/>
        <w:ind w:right="118" w:hanging="358"/>
      </w:pPr>
      <w:r>
        <w:rPr>
          <w:rFonts w:ascii="Lato" w:eastAsia="Lato" w:hAnsi="Lato" w:cs="Lato"/>
          <w:color w:val="505763"/>
          <w:sz w:val="23"/>
        </w:rPr>
        <w:t xml:space="preserve">33 days annual leave (Including bank holidays) </w:t>
      </w:r>
    </w:p>
    <w:p w14:paraId="08694030" w14:textId="77777777" w:rsidR="00C9780B" w:rsidRDefault="00C9780B" w:rsidP="00C9780B">
      <w:pPr>
        <w:numPr>
          <w:ilvl w:val="0"/>
          <w:numId w:val="7"/>
        </w:numPr>
        <w:spacing w:after="189" w:line="259" w:lineRule="auto"/>
        <w:ind w:right="118" w:hanging="358"/>
      </w:pPr>
      <w:r>
        <w:rPr>
          <w:rFonts w:ascii="Lato" w:eastAsia="Lato" w:hAnsi="Lato" w:cs="Lato"/>
          <w:color w:val="505763"/>
          <w:sz w:val="23"/>
        </w:rPr>
        <w:t xml:space="preserve">5% pension contribution </w:t>
      </w:r>
    </w:p>
    <w:p w14:paraId="48D016AD" w14:textId="77777777" w:rsidR="00C9780B" w:rsidRDefault="00C9780B" w:rsidP="00C9780B">
      <w:pPr>
        <w:numPr>
          <w:ilvl w:val="0"/>
          <w:numId w:val="7"/>
        </w:numPr>
        <w:spacing w:after="189" w:line="259" w:lineRule="auto"/>
        <w:ind w:right="118" w:hanging="358"/>
      </w:pPr>
      <w:r>
        <w:rPr>
          <w:rFonts w:ascii="Lato" w:eastAsia="Lato" w:hAnsi="Lato" w:cs="Lato"/>
          <w:color w:val="505763"/>
          <w:sz w:val="23"/>
        </w:rPr>
        <w:t xml:space="preserve">Staff discount </w:t>
      </w:r>
    </w:p>
    <w:p w14:paraId="7202CF40" w14:textId="77777777" w:rsidR="00C9780B" w:rsidRDefault="00C9780B" w:rsidP="00C9780B">
      <w:pPr>
        <w:numPr>
          <w:ilvl w:val="0"/>
          <w:numId w:val="7"/>
        </w:numPr>
        <w:spacing w:after="192" w:line="259" w:lineRule="auto"/>
        <w:ind w:right="118" w:hanging="358"/>
      </w:pPr>
      <w:r>
        <w:rPr>
          <w:rFonts w:ascii="Lato" w:eastAsia="Lato" w:hAnsi="Lato" w:cs="Lato"/>
          <w:color w:val="505763"/>
          <w:sz w:val="23"/>
        </w:rPr>
        <w:t xml:space="preserve">Healthcare plan </w:t>
      </w:r>
    </w:p>
    <w:p w14:paraId="70D5B35F" w14:textId="77777777" w:rsidR="00C9780B" w:rsidRDefault="00C9780B" w:rsidP="00C9780B">
      <w:pPr>
        <w:numPr>
          <w:ilvl w:val="0"/>
          <w:numId w:val="7"/>
        </w:numPr>
        <w:spacing w:after="108" w:line="259" w:lineRule="auto"/>
        <w:ind w:right="118" w:hanging="358"/>
      </w:pPr>
      <w:r>
        <w:rPr>
          <w:rFonts w:ascii="Lato" w:eastAsia="Lato" w:hAnsi="Lato" w:cs="Lato"/>
          <w:color w:val="505763"/>
          <w:sz w:val="23"/>
        </w:rPr>
        <w:t xml:space="preserve">Company sporting events, smart casual dress code and a brilliant company culture. </w:t>
      </w:r>
    </w:p>
    <w:p w14:paraId="514F3DB8" w14:textId="77777777" w:rsidR="00C9780B" w:rsidRDefault="00C9780B" w:rsidP="00C9780B">
      <w:pPr>
        <w:spacing w:after="37"/>
      </w:pPr>
      <w:r>
        <w:rPr>
          <w:rFonts w:ascii="Lato" w:eastAsia="Lato" w:hAnsi="Lato" w:cs="Lato"/>
          <w:color w:val="505763"/>
          <w:sz w:val="23"/>
        </w:rPr>
        <w:t xml:space="preserve"> </w:t>
      </w:r>
    </w:p>
    <w:p w14:paraId="67FF9F92" w14:textId="77777777" w:rsidR="00C9780B" w:rsidRDefault="00C9780B" w:rsidP="00C9780B">
      <w:pPr>
        <w:spacing w:after="34"/>
        <w:ind w:left="10" w:right="118" w:hanging="10"/>
      </w:pPr>
      <w:r>
        <w:rPr>
          <w:rFonts w:ascii="Lato" w:eastAsia="Lato" w:hAnsi="Lato" w:cs="Lato"/>
          <w:color w:val="505763"/>
          <w:sz w:val="23"/>
        </w:rPr>
        <w:t xml:space="preserve">Being diverse and inclusive are key to our company values. You can find out more about the actions we’re taking to support diversity on the Wiggle and Chain Reactions careers page on our websites. </w:t>
      </w:r>
    </w:p>
    <w:p w14:paraId="54999B2D" w14:textId="77777777" w:rsidR="00C9780B" w:rsidRDefault="00C9780B" w:rsidP="00C9780B">
      <w:pPr>
        <w:ind w:left="-5" w:hanging="10"/>
      </w:pPr>
      <w:r>
        <w:rPr>
          <w:rFonts w:ascii="Lato" w:eastAsia="Lato" w:hAnsi="Lato" w:cs="Lato"/>
          <w:b/>
          <w:color w:val="505763"/>
          <w:sz w:val="27"/>
        </w:rPr>
        <w:t xml:space="preserve">Customer Service Advisor - Technical </w:t>
      </w:r>
    </w:p>
    <w:p w14:paraId="23E2DFD9" w14:textId="77777777" w:rsidR="00C9780B" w:rsidRDefault="00C9780B" w:rsidP="00C9780B">
      <w:pPr>
        <w:spacing w:after="28"/>
        <w:ind w:left="-5" w:hanging="10"/>
      </w:pPr>
      <w:r>
        <w:rPr>
          <w:rFonts w:ascii="Lato" w:eastAsia="Lato" w:hAnsi="Lato" w:cs="Lato"/>
          <w:color w:val="505763"/>
          <w:sz w:val="18"/>
        </w:rPr>
        <w:t xml:space="preserve">United Kingdom </w:t>
      </w:r>
    </w:p>
    <w:p w14:paraId="51B23AC8" w14:textId="77777777" w:rsidR="00C9780B" w:rsidRDefault="00C9780B" w:rsidP="00C9780B">
      <w:pPr>
        <w:spacing w:line="237" w:lineRule="auto"/>
        <w:ind w:right="7349"/>
      </w:pPr>
      <w:r>
        <w:rPr>
          <w:rFonts w:ascii="Lato" w:eastAsia="Lato" w:hAnsi="Lato" w:cs="Lato"/>
          <w:color w:val="FFFFFF"/>
          <w:sz w:val="23"/>
        </w:rPr>
        <w:t>Apply Now</w:t>
      </w:r>
      <w:r>
        <w:rPr>
          <w:rFonts w:ascii="Lato" w:eastAsia="Lato" w:hAnsi="Lato" w:cs="Lato"/>
          <w:color w:val="505763"/>
          <w:sz w:val="23"/>
        </w:rPr>
        <w:t xml:space="preserve"> Save </w:t>
      </w:r>
    </w:p>
    <w:p w14:paraId="0AB38A8E" w14:textId="77777777"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1060A66B" w14:textId="66DD1D4D"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4BBA0949" w14:textId="3B030817"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7E5A3AA3" w14:textId="668868B6"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1A2604BB" w14:textId="3F904204"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1C416341" w14:textId="13897940"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1BFD4E6A" w14:textId="5FB5FAE5"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6366FA7B" w14:textId="00A431FB"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361E0FE0" w14:textId="3A53C5DD"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3ADA8B26" w14:textId="6D18FECD"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72F4020B" w14:textId="15FF5EB4"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00E0D8DD" w14:textId="4CEC55F9"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21AB1A6F" w14:textId="3C21E59F"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7B72E1AB" w14:textId="01486652"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5189FB61" w14:textId="357D9CCB"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2EF4F3E9" w14:textId="063DF529"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11F2CC43" w14:textId="2A92D9D1"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5EBAF899" w14:textId="45DFDEF9"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3879C4AF" w14:textId="327B3954"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p w14:paraId="3C53177E" w14:textId="77777777" w:rsidR="002D2560" w:rsidRDefault="002D2560">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p>
    <w:sectPr w:rsidR="002D2560">
      <w:type w:val="continuous"/>
      <w:pgSz w:w="12240" w:h="15840"/>
      <w:pgMar w:top="800" w:right="0" w:bottom="80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5C0E1" w14:textId="77777777" w:rsidR="00000000" w:rsidRDefault="00676E80">
      <w:pPr>
        <w:spacing w:line="240" w:lineRule="auto"/>
      </w:pPr>
      <w:r>
        <w:separator/>
      </w:r>
    </w:p>
  </w:endnote>
  <w:endnote w:type="continuationSeparator" w:id="0">
    <w:p w14:paraId="5482D836" w14:textId="77777777" w:rsidR="00000000" w:rsidRDefault="00676E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F223CDC3-EBDA-2146-90B5-78F03E65495F}"/>
  </w:font>
  <w:font w:name="Times New Roman">
    <w:panose1 w:val="02020603050405020304"/>
    <w:charset w:val="00"/>
    <w:family w:val="roman"/>
    <w:pitch w:val="variable"/>
    <w:sig w:usb0="E0002EFF" w:usb1="C000785B" w:usb2="00000009" w:usb3="00000000" w:csb0="000001FF" w:csb1="00000000"/>
    <w:embedRegular r:id="rId2" w:fontKey="{E1624DC0-34C8-6D49-95EC-DFB991B59087}"/>
    <w:embedBold r:id="rId3" w:fontKey="{804A1249-237B-2C45-BD93-F98022744F14}"/>
    <w:embedItalic r:id="rId4" w:fontKey="{D074C277-DAA5-D145-BFA4-0C8CE097CEA3}"/>
    <w:embedBoldItalic r:id="rId5" w:fontKey="{5A13E3E8-EBF3-8547-B652-3C52A6CF5ED7}"/>
  </w:font>
  <w:font w:name="Courier New">
    <w:panose1 w:val="02070309020205020404"/>
    <w:charset w:val="00"/>
    <w:family w:val="modern"/>
    <w:pitch w:val="fixed"/>
    <w:sig w:usb0="E0002AFF" w:usb1="C0007843" w:usb2="00000009" w:usb3="00000000" w:csb0="000001FF" w:csb1="00000000"/>
    <w:embedRegular r:id="rId6" w:fontKey="{1093C427-96F0-5544-86FB-F0BB75983F6C}"/>
  </w:font>
  <w:font w:name="Wingdings">
    <w:panose1 w:val="05000000000000000000"/>
    <w:charset w:val="4D"/>
    <w:family w:val="decorative"/>
    <w:pitch w:val="variable"/>
    <w:sig w:usb0="00000003" w:usb1="00000000" w:usb2="00000000" w:usb3="00000000" w:csb0="80000001" w:csb1="00000000"/>
    <w:embedRegular r:id="rId7" w:fontKey="{4ECB2028-46FC-B747-A4C0-208707916B7C}"/>
  </w:font>
  <w:font w:name="Arial">
    <w:panose1 w:val="020B0604020202020204"/>
    <w:charset w:val="00"/>
    <w:family w:val="swiss"/>
    <w:pitch w:val="variable"/>
    <w:sig w:usb0="E0002AFF" w:usb1="C0007843" w:usb2="00000009" w:usb3="00000000" w:csb0="000001FF" w:csb1="00000000"/>
    <w:embedRegular r:id="rId8" w:fontKey="{39F83C62-00A6-6740-A9F4-50001FF10FC5}"/>
    <w:embedBold r:id="rId9" w:fontKey="{591B279A-0768-F64B-A2CE-0A99582914BC}"/>
  </w:font>
  <w:font w:name="Segoe UI Symbol">
    <w:panose1 w:val="020B0502040204020203"/>
    <w:charset w:val="00"/>
    <w:family w:val="swiss"/>
    <w:pitch w:val="variable"/>
    <w:sig w:usb0="800001E3" w:usb1="1200FFEF" w:usb2="00040000" w:usb3="00000000" w:csb0="00000001" w:csb1="00000000"/>
    <w:embedRegular r:id="rId10" w:fontKey="{E4816D9C-63D2-E940-83B8-BA0472755268}"/>
  </w:font>
  <w:font w:name="Palatino Linotype">
    <w:panose1 w:val="02040502050505030304"/>
    <w:charset w:val="00"/>
    <w:family w:val="roman"/>
    <w:pitch w:val="variable"/>
    <w:sig w:usb0="E0000287" w:usb1="40000013" w:usb2="00000000" w:usb3="00000000" w:csb0="0000019F" w:csb1="00000000"/>
    <w:embedRegular r:id="rId11" w:fontKey="{EFC7A9FA-FB5D-7149-9D1D-F6A283D0176F}"/>
    <w:embedBold r:id="rId12" w:fontKey="{B0FC0F81-DAE4-3842-A531-0437BBF8E3E7}"/>
    <w:embedBoldItalic r:id="rId13" w:fontKey="{33472E79-4BC6-4C42-A560-144F12C7F076}"/>
  </w:font>
  <w:font w:name="Lato">
    <w:panose1 w:val="020F0502020204030203"/>
    <w:charset w:val="00"/>
    <w:family w:val="swiss"/>
    <w:pitch w:val="variable"/>
    <w:sig w:usb0="E10002FF" w:usb1="5000ECFF" w:usb2="00000021" w:usb3="00000000" w:csb0="0000019F" w:csb1="00000000"/>
    <w:embedRegular r:id="rId14" w:fontKey="{844BB8FE-B315-0840-92D9-5AAD47FAFB3A}"/>
    <w:embedBold r:id="rId15" w:fontKey="{067CB9E5-8B51-F847-8C09-EB2CAC1EC31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36355" w14:textId="77777777" w:rsidR="00000000" w:rsidRDefault="00676E80">
      <w:pPr>
        <w:spacing w:line="240" w:lineRule="auto"/>
      </w:pPr>
      <w:r>
        <w:separator/>
      </w:r>
    </w:p>
  </w:footnote>
  <w:footnote w:type="continuationSeparator" w:id="0">
    <w:p w14:paraId="658D8483" w14:textId="77777777" w:rsidR="00000000" w:rsidRDefault="00676E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C6FA9" w14:textId="77777777" w:rsidR="00A50B3D" w:rsidRDefault="00676E80">
    <w:pPr>
      <w:spacing w:line="20" w:lineRule="auto"/>
    </w:pPr>
    <w:r>
      <w:rPr>
        <w:color w:val="FFFFFF"/>
        <w:sz w:val="2"/>
      </w:rPr>
      <w:t>.</w:t>
    </w:r>
    <w:r w:rsidR="004C038C">
      <w:rPr>
        <w:noProof/>
      </w:rPr>
    </w:r>
    <w:r w:rsidR="004C038C">
      <w:rPr>
        <w:noProof/>
      </w:rPr>
      <w:pict w14:anchorId="03F47736">
        <v:line id="_x0000_s1025" alt="" style="position:absolute;z-index:251658240;mso-wrap-edited:f;mso-width-percent:0;mso-height-percent:0;mso-position-horizontal-relative:page;mso-position-vertical-relative:page;mso-width-percent:0;mso-height-percent:0" from="40pt,40pt" to="41pt,772pt" o:allowincell="f" fillcolor="black">
          <w10:wrap anchorx="page" anchory="page"/>
        </v:lin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84B37" w14:textId="77777777" w:rsidR="00A50B3D" w:rsidRDefault="00676E80">
    <w:pPr>
      <w:spacing w:line="20" w:lineRule="auto"/>
    </w:pPr>
    <w:r>
      <w:rPr>
        <w:color w:val="FFFFFF"/>
        <w:sz w:val="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AE64B160">
      <w:start w:val="1"/>
      <w:numFmt w:val="bullet"/>
      <w:lvlText w:val=""/>
      <w:lvlJc w:val="left"/>
      <w:pPr>
        <w:ind w:left="720" w:hanging="360"/>
      </w:pPr>
      <w:rPr>
        <w:rFonts w:ascii="Symbol" w:hAnsi="Symbol"/>
      </w:rPr>
    </w:lvl>
    <w:lvl w:ilvl="1" w:tplc="26061E5A">
      <w:start w:val="1"/>
      <w:numFmt w:val="bullet"/>
      <w:lvlText w:val="o"/>
      <w:lvlJc w:val="left"/>
      <w:pPr>
        <w:tabs>
          <w:tab w:val="num" w:pos="1440"/>
        </w:tabs>
        <w:ind w:left="1440" w:hanging="360"/>
      </w:pPr>
      <w:rPr>
        <w:rFonts w:ascii="Courier New" w:hAnsi="Courier New"/>
      </w:rPr>
    </w:lvl>
    <w:lvl w:ilvl="2" w:tplc="E41ED85E">
      <w:start w:val="1"/>
      <w:numFmt w:val="bullet"/>
      <w:lvlText w:val=""/>
      <w:lvlJc w:val="left"/>
      <w:pPr>
        <w:tabs>
          <w:tab w:val="num" w:pos="2160"/>
        </w:tabs>
        <w:ind w:left="2160" w:hanging="360"/>
      </w:pPr>
      <w:rPr>
        <w:rFonts w:ascii="Wingdings" w:hAnsi="Wingdings"/>
      </w:rPr>
    </w:lvl>
    <w:lvl w:ilvl="3" w:tplc="37D40974">
      <w:start w:val="1"/>
      <w:numFmt w:val="bullet"/>
      <w:lvlText w:val=""/>
      <w:lvlJc w:val="left"/>
      <w:pPr>
        <w:tabs>
          <w:tab w:val="num" w:pos="2880"/>
        </w:tabs>
        <w:ind w:left="2880" w:hanging="360"/>
      </w:pPr>
      <w:rPr>
        <w:rFonts w:ascii="Symbol" w:hAnsi="Symbol"/>
      </w:rPr>
    </w:lvl>
    <w:lvl w:ilvl="4" w:tplc="F4840204">
      <w:start w:val="1"/>
      <w:numFmt w:val="bullet"/>
      <w:lvlText w:val="o"/>
      <w:lvlJc w:val="left"/>
      <w:pPr>
        <w:tabs>
          <w:tab w:val="num" w:pos="3600"/>
        </w:tabs>
        <w:ind w:left="3600" w:hanging="360"/>
      </w:pPr>
      <w:rPr>
        <w:rFonts w:ascii="Courier New" w:hAnsi="Courier New"/>
      </w:rPr>
    </w:lvl>
    <w:lvl w:ilvl="5" w:tplc="A3906B18">
      <w:start w:val="1"/>
      <w:numFmt w:val="bullet"/>
      <w:lvlText w:val=""/>
      <w:lvlJc w:val="left"/>
      <w:pPr>
        <w:tabs>
          <w:tab w:val="num" w:pos="4320"/>
        </w:tabs>
        <w:ind w:left="4320" w:hanging="360"/>
      </w:pPr>
      <w:rPr>
        <w:rFonts w:ascii="Wingdings" w:hAnsi="Wingdings"/>
      </w:rPr>
    </w:lvl>
    <w:lvl w:ilvl="6" w:tplc="DF762B44">
      <w:start w:val="1"/>
      <w:numFmt w:val="bullet"/>
      <w:lvlText w:val=""/>
      <w:lvlJc w:val="left"/>
      <w:pPr>
        <w:tabs>
          <w:tab w:val="num" w:pos="5040"/>
        </w:tabs>
        <w:ind w:left="5040" w:hanging="360"/>
      </w:pPr>
      <w:rPr>
        <w:rFonts w:ascii="Symbol" w:hAnsi="Symbol"/>
      </w:rPr>
    </w:lvl>
    <w:lvl w:ilvl="7" w:tplc="527E3B32">
      <w:start w:val="1"/>
      <w:numFmt w:val="bullet"/>
      <w:lvlText w:val="o"/>
      <w:lvlJc w:val="left"/>
      <w:pPr>
        <w:tabs>
          <w:tab w:val="num" w:pos="5760"/>
        </w:tabs>
        <w:ind w:left="5760" w:hanging="360"/>
      </w:pPr>
      <w:rPr>
        <w:rFonts w:ascii="Courier New" w:hAnsi="Courier New"/>
      </w:rPr>
    </w:lvl>
    <w:lvl w:ilvl="8" w:tplc="5B88001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22EE6F18">
      <w:start w:val="1"/>
      <w:numFmt w:val="bullet"/>
      <w:lvlText w:val=""/>
      <w:lvlJc w:val="left"/>
      <w:pPr>
        <w:ind w:left="720" w:hanging="360"/>
      </w:pPr>
      <w:rPr>
        <w:rFonts w:ascii="Symbol" w:hAnsi="Symbol"/>
      </w:rPr>
    </w:lvl>
    <w:lvl w:ilvl="1" w:tplc="4B902C6C">
      <w:start w:val="1"/>
      <w:numFmt w:val="bullet"/>
      <w:lvlText w:val="o"/>
      <w:lvlJc w:val="left"/>
      <w:pPr>
        <w:tabs>
          <w:tab w:val="num" w:pos="1440"/>
        </w:tabs>
        <w:ind w:left="1440" w:hanging="360"/>
      </w:pPr>
      <w:rPr>
        <w:rFonts w:ascii="Courier New" w:hAnsi="Courier New"/>
      </w:rPr>
    </w:lvl>
    <w:lvl w:ilvl="2" w:tplc="7AD4983E">
      <w:start w:val="1"/>
      <w:numFmt w:val="bullet"/>
      <w:lvlText w:val=""/>
      <w:lvlJc w:val="left"/>
      <w:pPr>
        <w:tabs>
          <w:tab w:val="num" w:pos="2160"/>
        </w:tabs>
        <w:ind w:left="2160" w:hanging="360"/>
      </w:pPr>
      <w:rPr>
        <w:rFonts w:ascii="Wingdings" w:hAnsi="Wingdings"/>
      </w:rPr>
    </w:lvl>
    <w:lvl w:ilvl="3" w:tplc="18885BBC">
      <w:start w:val="1"/>
      <w:numFmt w:val="bullet"/>
      <w:lvlText w:val=""/>
      <w:lvlJc w:val="left"/>
      <w:pPr>
        <w:tabs>
          <w:tab w:val="num" w:pos="2880"/>
        </w:tabs>
        <w:ind w:left="2880" w:hanging="360"/>
      </w:pPr>
      <w:rPr>
        <w:rFonts w:ascii="Symbol" w:hAnsi="Symbol"/>
      </w:rPr>
    </w:lvl>
    <w:lvl w:ilvl="4" w:tplc="BF967708">
      <w:start w:val="1"/>
      <w:numFmt w:val="bullet"/>
      <w:lvlText w:val="o"/>
      <w:lvlJc w:val="left"/>
      <w:pPr>
        <w:tabs>
          <w:tab w:val="num" w:pos="3600"/>
        </w:tabs>
        <w:ind w:left="3600" w:hanging="360"/>
      </w:pPr>
      <w:rPr>
        <w:rFonts w:ascii="Courier New" w:hAnsi="Courier New"/>
      </w:rPr>
    </w:lvl>
    <w:lvl w:ilvl="5" w:tplc="0CB6E4CE">
      <w:start w:val="1"/>
      <w:numFmt w:val="bullet"/>
      <w:lvlText w:val=""/>
      <w:lvlJc w:val="left"/>
      <w:pPr>
        <w:tabs>
          <w:tab w:val="num" w:pos="4320"/>
        </w:tabs>
        <w:ind w:left="4320" w:hanging="360"/>
      </w:pPr>
      <w:rPr>
        <w:rFonts w:ascii="Wingdings" w:hAnsi="Wingdings"/>
      </w:rPr>
    </w:lvl>
    <w:lvl w:ilvl="6" w:tplc="38C2BC7C">
      <w:start w:val="1"/>
      <w:numFmt w:val="bullet"/>
      <w:lvlText w:val=""/>
      <w:lvlJc w:val="left"/>
      <w:pPr>
        <w:tabs>
          <w:tab w:val="num" w:pos="5040"/>
        </w:tabs>
        <w:ind w:left="5040" w:hanging="360"/>
      </w:pPr>
      <w:rPr>
        <w:rFonts w:ascii="Symbol" w:hAnsi="Symbol"/>
      </w:rPr>
    </w:lvl>
    <w:lvl w:ilvl="7" w:tplc="5002D260">
      <w:start w:val="1"/>
      <w:numFmt w:val="bullet"/>
      <w:lvlText w:val="o"/>
      <w:lvlJc w:val="left"/>
      <w:pPr>
        <w:tabs>
          <w:tab w:val="num" w:pos="5760"/>
        </w:tabs>
        <w:ind w:left="5760" w:hanging="360"/>
      </w:pPr>
      <w:rPr>
        <w:rFonts w:ascii="Courier New" w:hAnsi="Courier New"/>
      </w:rPr>
    </w:lvl>
    <w:lvl w:ilvl="8" w:tplc="6A548DA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872C512">
      <w:start w:val="1"/>
      <w:numFmt w:val="bullet"/>
      <w:lvlText w:val=""/>
      <w:lvlJc w:val="left"/>
      <w:pPr>
        <w:ind w:left="720" w:hanging="360"/>
      </w:pPr>
      <w:rPr>
        <w:rFonts w:ascii="Symbol" w:hAnsi="Symbol"/>
      </w:rPr>
    </w:lvl>
    <w:lvl w:ilvl="1" w:tplc="D05255AE">
      <w:start w:val="1"/>
      <w:numFmt w:val="bullet"/>
      <w:lvlText w:val="o"/>
      <w:lvlJc w:val="left"/>
      <w:pPr>
        <w:tabs>
          <w:tab w:val="num" w:pos="1440"/>
        </w:tabs>
        <w:ind w:left="1440" w:hanging="360"/>
      </w:pPr>
      <w:rPr>
        <w:rFonts w:ascii="Courier New" w:hAnsi="Courier New"/>
      </w:rPr>
    </w:lvl>
    <w:lvl w:ilvl="2" w:tplc="4712DBE4">
      <w:start w:val="1"/>
      <w:numFmt w:val="bullet"/>
      <w:lvlText w:val=""/>
      <w:lvlJc w:val="left"/>
      <w:pPr>
        <w:tabs>
          <w:tab w:val="num" w:pos="2160"/>
        </w:tabs>
        <w:ind w:left="2160" w:hanging="360"/>
      </w:pPr>
      <w:rPr>
        <w:rFonts w:ascii="Wingdings" w:hAnsi="Wingdings"/>
      </w:rPr>
    </w:lvl>
    <w:lvl w:ilvl="3" w:tplc="551693C2">
      <w:start w:val="1"/>
      <w:numFmt w:val="bullet"/>
      <w:lvlText w:val=""/>
      <w:lvlJc w:val="left"/>
      <w:pPr>
        <w:tabs>
          <w:tab w:val="num" w:pos="2880"/>
        </w:tabs>
        <w:ind w:left="2880" w:hanging="360"/>
      </w:pPr>
      <w:rPr>
        <w:rFonts w:ascii="Symbol" w:hAnsi="Symbol"/>
      </w:rPr>
    </w:lvl>
    <w:lvl w:ilvl="4" w:tplc="0282A696">
      <w:start w:val="1"/>
      <w:numFmt w:val="bullet"/>
      <w:lvlText w:val="o"/>
      <w:lvlJc w:val="left"/>
      <w:pPr>
        <w:tabs>
          <w:tab w:val="num" w:pos="3600"/>
        </w:tabs>
        <w:ind w:left="3600" w:hanging="360"/>
      </w:pPr>
      <w:rPr>
        <w:rFonts w:ascii="Courier New" w:hAnsi="Courier New"/>
      </w:rPr>
    </w:lvl>
    <w:lvl w:ilvl="5" w:tplc="356842FE">
      <w:start w:val="1"/>
      <w:numFmt w:val="bullet"/>
      <w:lvlText w:val=""/>
      <w:lvlJc w:val="left"/>
      <w:pPr>
        <w:tabs>
          <w:tab w:val="num" w:pos="4320"/>
        </w:tabs>
        <w:ind w:left="4320" w:hanging="360"/>
      </w:pPr>
      <w:rPr>
        <w:rFonts w:ascii="Wingdings" w:hAnsi="Wingdings"/>
      </w:rPr>
    </w:lvl>
    <w:lvl w:ilvl="6" w:tplc="655E5666">
      <w:start w:val="1"/>
      <w:numFmt w:val="bullet"/>
      <w:lvlText w:val=""/>
      <w:lvlJc w:val="left"/>
      <w:pPr>
        <w:tabs>
          <w:tab w:val="num" w:pos="5040"/>
        </w:tabs>
        <w:ind w:left="5040" w:hanging="360"/>
      </w:pPr>
      <w:rPr>
        <w:rFonts w:ascii="Symbol" w:hAnsi="Symbol"/>
      </w:rPr>
    </w:lvl>
    <w:lvl w:ilvl="7" w:tplc="F830E55C">
      <w:start w:val="1"/>
      <w:numFmt w:val="bullet"/>
      <w:lvlText w:val="o"/>
      <w:lvlJc w:val="left"/>
      <w:pPr>
        <w:tabs>
          <w:tab w:val="num" w:pos="5760"/>
        </w:tabs>
        <w:ind w:left="5760" w:hanging="360"/>
      </w:pPr>
      <w:rPr>
        <w:rFonts w:ascii="Courier New" w:hAnsi="Courier New"/>
      </w:rPr>
    </w:lvl>
    <w:lvl w:ilvl="8" w:tplc="8CB6931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EDFEA790">
      <w:start w:val="1"/>
      <w:numFmt w:val="bullet"/>
      <w:lvlText w:val=""/>
      <w:lvlJc w:val="left"/>
      <w:pPr>
        <w:ind w:left="720" w:hanging="360"/>
      </w:pPr>
      <w:rPr>
        <w:rFonts w:ascii="Symbol" w:hAnsi="Symbol"/>
      </w:rPr>
    </w:lvl>
    <w:lvl w:ilvl="1" w:tplc="C0224DC0">
      <w:start w:val="1"/>
      <w:numFmt w:val="bullet"/>
      <w:lvlText w:val="o"/>
      <w:lvlJc w:val="left"/>
      <w:pPr>
        <w:tabs>
          <w:tab w:val="num" w:pos="1440"/>
        </w:tabs>
        <w:ind w:left="1440" w:hanging="360"/>
      </w:pPr>
      <w:rPr>
        <w:rFonts w:ascii="Courier New" w:hAnsi="Courier New"/>
      </w:rPr>
    </w:lvl>
    <w:lvl w:ilvl="2" w:tplc="4314C324">
      <w:start w:val="1"/>
      <w:numFmt w:val="bullet"/>
      <w:lvlText w:val=""/>
      <w:lvlJc w:val="left"/>
      <w:pPr>
        <w:tabs>
          <w:tab w:val="num" w:pos="2160"/>
        </w:tabs>
        <w:ind w:left="2160" w:hanging="360"/>
      </w:pPr>
      <w:rPr>
        <w:rFonts w:ascii="Wingdings" w:hAnsi="Wingdings"/>
      </w:rPr>
    </w:lvl>
    <w:lvl w:ilvl="3" w:tplc="BE160114">
      <w:start w:val="1"/>
      <w:numFmt w:val="bullet"/>
      <w:lvlText w:val=""/>
      <w:lvlJc w:val="left"/>
      <w:pPr>
        <w:tabs>
          <w:tab w:val="num" w:pos="2880"/>
        </w:tabs>
        <w:ind w:left="2880" w:hanging="360"/>
      </w:pPr>
      <w:rPr>
        <w:rFonts w:ascii="Symbol" w:hAnsi="Symbol"/>
      </w:rPr>
    </w:lvl>
    <w:lvl w:ilvl="4" w:tplc="D52819BA">
      <w:start w:val="1"/>
      <w:numFmt w:val="bullet"/>
      <w:lvlText w:val="o"/>
      <w:lvlJc w:val="left"/>
      <w:pPr>
        <w:tabs>
          <w:tab w:val="num" w:pos="3600"/>
        </w:tabs>
        <w:ind w:left="3600" w:hanging="360"/>
      </w:pPr>
      <w:rPr>
        <w:rFonts w:ascii="Courier New" w:hAnsi="Courier New"/>
      </w:rPr>
    </w:lvl>
    <w:lvl w:ilvl="5" w:tplc="5944EA42">
      <w:start w:val="1"/>
      <w:numFmt w:val="bullet"/>
      <w:lvlText w:val=""/>
      <w:lvlJc w:val="left"/>
      <w:pPr>
        <w:tabs>
          <w:tab w:val="num" w:pos="4320"/>
        </w:tabs>
        <w:ind w:left="4320" w:hanging="360"/>
      </w:pPr>
      <w:rPr>
        <w:rFonts w:ascii="Wingdings" w:hAnsi="Wingdings"/>
      </w:rPr>
    </w:lvl>
    <w:lvl w:ilvl="6" w:tplc="AA84045E">
      <w:start w:val="1"/>
      <w:numFmt w:val="bullet"/>
      <w:lvlText w:val=""/>
      <w:lvlJc w:val="left"/>
      <w:pPr>
        <w:tabs>
          <w:tab w:val="num" w:pos="5040"/>
        </w:tabs>
        <w:ind w:left="5040" w:hanging="360"/>
      </w:pPr>
      <w:rPr>
        <w:rFonts w:ascii="Symbol" w:hAnsi="Symbol"/>
      </w:rPr>
    </w:lvl>
    <w:lvl w:ilvl="7" w:tplc="EE9ECA04">
      <w:start w:val="1"/>
      <w:numFmt w:val="bullet"/>
      <w:lvlText w:val="o"/>
      <w:lvlJc w:val="left"/>
      <w:pPr>
        <w:tabs>
          <w:tab w:val="num" w:pos="5760"/>
        </w:tabs>
        <w:ind w:left="5760" w:hanging="360"/>
      </w:pPr>
      <w:rPr>
        <w:rFonts w:ascii="Courier New" w:hAnsi="Courier New"/>
      </w:rPr>
    </w:lvl>
    <w:lvl w:ilvl="8" w:tplc="787A68B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892F392">
      <w:start w:val="1"/>
      <w:numFmt w:val="bullet"/>
      <w:lvlText w:val=""/>
      <w:lvlJc w:val="left"/>
      <w:pPr>
        <w:ind w:left="720" w:hanging="360"/>
      </w:pPr>
      <w:rPr>
        <w:rFonts w:ascii="Symbol" w:hAnsi="Symbol"/>
      </w:rPr>
    </w:lvl>
    <w:lvl w:ilvl="1" w:tplc="DFE4D33E">
      <w:start w:val="1"/>
      <w:numFmt w:val="bullet"/>
      <w:lvlText w:val="o"/>
      <w:lvlJc w:val="left"/>
      <w:pPr>
        <w:tabs>
          <w:tab w:val="num" w:pos="1440"/>
        </w:tabs>
        <w:ind w:left="1440" w:hanging="360"/>
      </w:pPr>
      <w:rPr>
        <w:rFonts w:ascii="Courier New" w:hAnsi="Courier New"/>
      </w:rPr>
    </w:lvl>
    <w:lvl w:ilvl="2" w:tplc="801E8C8A">
      <w:start w:val="1"/>
      <w:numFmt w:val="bullet"/>
      <w:lvlText w:val=""/>
      <w:lvlJc w:val="left"/>
      <w:pPr>
        <w:tabs>
          <w:tab w:val="num" w:pos="2160"/>
        </w:tabs>
        <w:ind w:left="2160" w:hanging="360"/>
      </w:pPr>
      <w:rPr>
        <w:rFonts w:ascii="Wingdings" w:hAnsi="Wingdings"/>
      </w:rPr>
    </w:lvl>
    <w:lvl w:ilvl="3" w:tplc="238E4608">
      <w:start w:val="1"/>
      <w:numFmt w:val="bullet"/>
      <w:lvlText w:val=""/>
      <w:lvlJc w:val="left"/>
      <w:pPr>
        <w:tabs>
          <w:tab w:val="num" w:pos="2880"/>
        </w:tabs>
        <w:ind w:left="2880" w:hanging="360"/>
      </w:pPr>
      <w:rPr>
        <w:rFonts w:ascii="Symbol" w:hAnsi="Symbol"/>
      </w:rPr>
    </w:lvl>
    <w:lvl w:ilvl="4" w:tplc="F53EFC36">
      <w:start w:val="1"/>
      <w:numFmt w:val="bullet"/>
      <w:lvlText w:val="o"/>
      <w:lvlJc w:val="left"/>
      <w:pPr>
        <w:tabs>
          <w:tab w:val="num" w:pos="3600"/>
        </w:tabs>
        <w:ind w:left="3600" w:hanging="360"/>
      </w:pPr>
      <w:rPr>
        <w:rFonts w:ascii="Courier New" w:hAnsi="Courier New"/>
      </w:rPr>
    </w:lvl>
    <w:lvl w:ilvl="5" w:tplc="6038D062">
      <w:start w:val="1"/>
      <w:numFmt w:val="bullet"/>
      <w:lvlText w:val=""/>
      <w:lvlJc w:val="left"/>
      <w:pPr>
        <w:tabs>
          <w:tab w:val="num" w:pos="4320"/>
        </w:tabs>
        <w:ind w:left="4320" w:hanging="360"/>
      </w:pPr>
      <w:rPr>
        <w:rFonts w:ascii="Wingdings" w:hAnsi="Wingdings"/>
      </w:rPr>
    </w:lvl>
    <w:lvl w:ilvl="6" w:tplc="BE28B058">
      <w:start w:val="1"/>
      <w:numFmt w:val="bullet"/>
      <w:lvlText w:val=""/>
      <w:lvlJc w:val="left"/>
      <w:pPr>
        <w:tabs>
          <w:tab w:val="num" w:pos="5040"/>
        </w:tabs>
        <w:ind w:left="5040" w:hanging="360"/>
      </w:pPr>
      <w:rPr>
        <w:rFonts w:ascii="Symbol" w:hAnsi="Symbol"/>
      </w:rPr>
    </w:lvl>
    <w:lvl w:ilvl="7" w:tplc="B2D64E40">
      <w:start w:val="1"/>
      <w:numFmt w:val="bullet"/>
      <w:lvlText w:val="o"/>
      <w:lvlJc w:val="left"/>
      <w:pPr>
        <w:tabs>
          <w:tab w:val="num" w:pos="5760"/>
        </w:tabs>
        <w:ind w:left="5760" w:hanging="360"/>
      </w:pPr>
      <w:rPr>
        <w:rFonts w:ascii="Courier New" w:hAnsi="Courier New"/>
      </w:rPr>
    </w:lvl>
    <w:lvl w:ilvl="8" w:tplc="6B84236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3F2BDC2">
      <w:start w:val="1"/>
      <w:numFmt w:val="bullet"/>
      <w:lvlText w:val=""/>
      <w:lvlJc w:val="left"/>
      <w:pPr>
        <w:ind w:left="720" w:hanging="360"/>
      </w:pPr>
      <w:rPr>
        <w:rFonts w:ascii="Symbol" w:hAnsi="Symbol"/>
      </w:rPr>
    </w:lvl>
    <w:lvl w:ilvl="1" w:tplc="35C4ED9A">
      <w:start w:val="1"/>
      <w:numFmt w:val="bullet"/>
      <w:lvlText w:val="o"/>
      <w:lvlJc w:val="left"/>
      <w:pPr>
        <w:tabs>
          <w:tab w:val="num" w:pos="1440"/>
        </w:tabs>
        <w:ind w:left="1440" w:hanging="360"/>
      </w:pPr>
      <w:rPr>
        <w:rFonts w:ascii="Courier New" w:hAnsi="Courier New"/>
      </w:rPr>
    </w:lvl>
    <w:lvl w:ilvl="2" w:tplc="C80A9AF2">
      <w:start w:val="1"/>
      <w:numFmt w:val="bullet"/>
      <w:lvlText w:val=""/>
      <w:lvlJc w:val="left"/>
      <w:pPr>
        <w:tabs>
          <w:tab w:val="num" w:pos="2160"/>
        </w:tabs>
        <w:ind w:left="2160" w:hanging="360"/>
      </w:pPr>
      <w:rPr>
        <w:rFonts w:ascii="Wingdings" w:hAnsi="Wingdings"/>
      </w:rPr>
    </w:lvl>
    <w:lvl w:ilvl="3" w:tplc="A8FA06DE">
      <w:start w:val="1"/>
      <w:numFmt w:val="bullet"/>
      <w:lvlText w:val=""/>
      <w:lvlJc w:val="left"/>
      <w:pPr>
        <w:tabs>
          <w:tab w:val="num" w:pos="2880"/>
        </w:tabs>
        <w:ind w:left="2880" w:hanging="360"/>
      </w:pPr>
      <w:rPr>
        <w:rFonts w:ascii="Symbol" w:hAnsi="Symbol"/>
      </w:rPr>
    </w:lvl>
    <w:lvl w:ilvl="4" w:tplc="CB7E52E0">
      <w:start w:val="1"/>
      <w:numFmt w:val="bullet"/>
      <w:lvlText w:val="o"/>
      <w:lvlJc w:val="left"/>
      <w:pPr>
        <w:tabs>
          <w:tab w:val="num" w:pos="3600"/>
        </w:tabs>
        <w:ind w:left="3600" w:hanging="360"/>
      </w:pPr>
      <w:rPr>
        <w:rFonts w:ascii="Courier New" w:hAnsi="Courier New"/>
      </w:rPr>
    </w:lvl>
    <w:lvl w:ilvl="5" w:tplc="C6F6476E">
      <w:start w:val="1"/>
      <w:numFmt w:val="bullet"/>
      <w:lvlText w:val=""/>
      <w:lvlJc w:val="left"/>
      <w:pPr>
        <w:tabs>
          <w:tab w:val="num" w:pos="4320"/>
        </w:tabs>
        <w:ind w:left="4320" w:hanging="360"/>
      </w:pPr>
      <w:rPr>
        <w:rFonts w:ascii="Wingdings" w:hAnsi="Wingdings"/>
      </w:rPr>
    </w:lvl>
    <w:lvl w:ilvl="6" w:tplc="C9C874E2">
      <w:start w:val="1"/>
      <w:numFmt w:val="bullet"/>
      <w:lvlText w:val=""/>
      <w:lvlJc w:val="left"/>
      <w:pPr>
        <w:tabs>
          <w:tab w:val="num" w:pos="5040"/>
        </w:tabs>
        <w:ind w:left="5040" w:hanging="360"/>
      </w:pPr>
      <w:rPr>
        <w:rFonts w:ascii="Symbol" w:hAnsi="Symbol"/>
      </w:rPr>
    </w:lvl>
    <w:lvl w:ilvl="7" w:tplc="71A443E6">
      <w:start w:val="1"/>
      <w:numFmt w:val="bullet"/>
      <w:lvlText w:val="o"/>
      <w:lvlJc w:val="left"/>
      <w:pPr>
        <w:tabs>
          <w:tab w:val="num" w:pos="5760"/>
        </w:tabs>
        <w:ind w:left="5760" w:hanging="360"/>
      </w:pPr>
      <w:rPr>
        <w:rFonts w:ascii="Courier New" w:hAnsi="Courier New"/>
      </w:rPr>
    </w:lvl>
    <w:lvl w:ilvl="8" w:tplc="65920312">
      <w:start w:val="1"/>
      <w:numFmt w:val="bullet"/>
      <w:lvlText w:val=""/>
      <w:lvlJc w:val="left"/>
      <w:pPr>
        <w:tabs>
          <w:tab w:val="num" w:pos="6480"/>
        </w:tabs>
        <w:ind w:left="6480" w:hanging="360"/>
      </w:pPr>
      <w:rPr>
        <w:rFonts w:ascii="Wingdings" w:hAnsi="Wingdings"/>
      </w:rPr>
    </w:lvl>
  </w:abstractNum>
  <w:abstractNum w:abstractNumId="6" w15:restartNumberingAfterBreak="0">
    <w:nsid w:val="215E4748"/>
    <w:multiLevelType w:val="hybridMultilevel"/>
    <w:tmpl w:val="A1F49BC6"/>
    <w:lvl w:ilvl="0" w:tplc="7E586456">
      <w:start w:val="1"/>
      <w:numFmt w:val="bullet"/>
      <w:lvlText w:val="•"/>
      <w:lvlJc w:val="left"/>
      <w:pPr>
        <w:ind w:left="1005"/>
      </w:pPr>
      <w:rPr>
        <w:rFonts w:ascii="Arial" w:eastAsia="Arial" w:hAnsi="Arial" w:cs="Arial"/>
        <w:b w:val="0"/>
        <w:i w:val="0"/>
        <w:strike w:val="0"/>
        <w:dstrike w:val="0"/>
        <w:color w:val="505763"/>
        <w:sz w:val="20"/>
        <w:szCs w:val="20"/>
        <w:u w:val="none" w:color="000000"/>
        <w:bdr w:val="none" w:sz="0" w:space="0" w:color="auto"/>
        <w:shd w:val="clear" w:color="auto" w:fill="auto"/>
        <w:vertAlign w:val="baseline"/>
      </w:rPr>
    </w:lvl>
    <w:lvl w:ilvl="1" w:tplc="8BD4E81A">
      <w:start w:val="1"/>
      <w:numFmt w:val="bullet"/>
      <w:lvlText w:val="o"/>
      <w:lvlJc w:val="left"/>
      <w:pPr>
        <w:ind w:left="1742"/>
      </w:pPr>
      <w:rPr>
        <w:rFonts w:ascii="Segoe UI Symbol" w:eastAsia="Segoe UI Symbol" w:hAnsi="Segoe UI Symbol" w:cs="Segoe UI Symbol"/>
        <w:b w:val="0"/>
        <w:i w:val="0"/>
        <w:strike w:val="0"/>
        <w:dstrike w:val="0"/>
        <w:color w:val="505763"/>
        <w:sz w:val="20"/>
        <w:szCs w:val="20"/>
        <w:u w:val="none" w:color="000000"/>
        <w:bdr w:val="none" w:sz="0" w:space="0" w:color="auto"/>
        <w:shd w:val="clear" w:color="auto" w:fill="auto"/>
        <w:vertAlign w:val="baseline"/>
      </w:rPr>
    </w:lvl>
    <w:lvl w:ilvl="2" w:tplc="DAD48C6E">
      <w:start w:val="1"/>
      <w:numFmt w:val="bullet"/>
      <w:lvlText w:val="▪"/>
      <w:lvlJc w:val="left"/>
      <w:pPr>
        <w:ind w:left="2462"/>
      </w:pPr>
      <w:rPr>
        <w:rFonts w:ascii="Segoe UI Symbol" w:eastAsia="Segoe UI Symbol" w:hAnsi="Segoe UI Symbol" w:cs="Segoe UI Symbol"/>
        <w:b w:val="0"/>
        <w:i w:val="0"/>
        <w:strike w:val="0"/>
        <w:dstrike w:val="0"/>
        <w:color w:val="505763"/>
        <w:sz w:val="20"/>
        <w:szCs w:val="20"/>
        <w:u w:val="none" w:color="000000"/>
        <w:bdr w:val="none" w:sz="0" w:space="0" w:color="auto"/>
        <w:shd w:val="clear" w:color="auto" w:fill="auto"/>
        <w:vertAlign w:val="baseline"/>
      </w:rPr>
    </w:lvl>
    <w:lvl w:ilvl="3" w:tplc="D8AA8AFA">
      <w:start w:val="1"/>
      <w:numFmt w:val="bullet"/>
      <w:lvlText w:val="•"/>
      <w:lvlJc w:val="left"/>
      <w:pPr>
        <w:ind w:left="3182"/>
      </w:pPr>
      <w:rPr>
        <w:rFonts w:ascii="Arial" w:eastAsia="Arial" w:hAnsi="Arial" w:cs="Arial"/>
        <w:b w:val="0"/>
        <w:i w:val="0"/>
        <w:strike w:val="0"/>
        <w:dstrike w:val="0"/>
        <w:color w:val="505763"/>
        <w:sz w:val="20"/>
        <w:szCs w:val="20"/>
        <w:u w:val="none" w:color="000000"/>
        <w:bdr w:val="none" w:sz="0" w:space="0" w:color="auto"/>
        <w:shd w:val="clear" w:color="auto" w:fill="auto"/>
        <w:vertAlign w:val="baseline"/>
      </w:rPr>
    </w:lvl>
    <w:lvl w:ilvl="4" w:tplc="106C86D6">
      <w:start w:val="1"/>
      <w:numFmt w:val="bullet"/>
      <w:lvlText w:val="o"/>
      <w:lvlJc w:val="left"/>
      <w:pPr>
        <w:ind w:left="3902"/>
      </w:pPr>
      <w:rPr>
        <w:rFonts w:ascii="Segoe UI Symbol" w:eastAsia="Segoe UI Symbol" w:hAnsi="Segoe UI Symbol" w:cs="Segoe UI Symbol"/>
        <w:b w:val="0"/>
        <w:i w:val="0"/>
        <w:strike w:val="0"/>
        <w:dstrike w:val="0"/>
        <w:color w:val="505763"/>
        <w:sz w:val="20"/>
        <w:szCs w:val="20"/>
        <w:u w:val="none" w:color="000000"/>
        <w:bdr w:val="none" w:sz="0" w:space="0" w:color="auto"/>
        <w:shd w:val="clear" w:color="auto" w:fill="auto"/>
        <w:vertAlign w:val="baseline"/>
      </w:rPr>
    </w:lvl>
    <w:lvl w:ilvl="5" w:tplc="1EDE7288">
      <w:start w:val="1"/>
      <w:numFmt w:val="bullet"/>
      <w:lvlText w:val="▪"/>
      <w:lvlJc w:val="left"/>
      <w:pPr>
        <w:ind w:left="4622"/>
      </w:pPr>
      <w:rPr>
        <w:rFonts w:ascii="Segoe UI Symbol" w:eastAsia="Segoe UI Symbol" w:hAnsi="Segoe UI Symbol" w:cs="Segoe UI Symbol"/>
        <w:b w:val="0"/>
        <w:i w:val="0"/>
        <w:strike w:val="0"/>
        <w:dstrike w:val="0"/>
        <w:color w:val="505763"/>
        <w:sz w:val="20"/>
        <w:szCs w:val="20"/>
        <w:u w:val="none" w:color="000000"/>
        <w:bdr w:val="none" w:sz="0" w:space="0" w:color="auto"/>
        <w:shd w:val="clear" w:color="auto" w:fill="auto"/>
        <w:vertAlign w:val="baseline"/>
      </w:rPr>
    </w:lvl>
    <w:lvl w:ilvl="6" w:tplc="62469614">
      <w:start w:val="1"/>
      <w:numFmt w:val="bullet"/>
      <w:lvlText w:val="•"/>
      <w:lvlJc w:val="left"/>
      <w:pPr>
        <w:ind w:left="5342"/>
      </w:pPr>
      <w:rPr>
        <w:rFonts w:ascii="Arial" w:eastAsia="Arial" w:hAnsi="Arial" w:cs="Arial"/>
        <w:b w:val="0"/>
        <w:i w:val="0"/>
        <w:strike w:val="0"/>
        <w:dstrike w:val="0"/>
        <w:color w:val="505763"/>
        <w:sz w:val="20"/>
        <w:szCs w:val="20"/>
        <w:u w:val="none" w:color="000000"/>
        <w:bdr w:val="none" w:sz="0" w:space="0" w:color="auto"/>
        <w:shd w:val="clear" w:color="auto" w:fill="auto"/>
        <w:vertAlign w:val="baseline"/>
      </w:rPr>
    </w:lvl>
    <w:lvl w:ilvl="7" w:tplc="F0F45764">
      <w:start w:val="1"/>
      <w:numFmt w:val="bullet"/>
      <w:lvlText w:val="o"/>
      <w:lvlJc w:val="left"/>
      <w:pPr>
        <w:ind w:left="6062"/>
      </w:pPr>
      <w:rPr>
        <w:rFonts w:ascii="Segoe UI Symbol" w:eastAsia="Segoe UI Symbol" w:hAnsi="Segoe UI Symbol" w:cs="Segoe UI Symbol"/>
        <w:b w:val="0"/>
        <w:i w:val="0"/>
        <w:strike w:val="0"/>
        <w:dstrike w:val="0"/>
        <w:color w:val="505763"/>
        <w:sz w:val="20"/>
        <w:szCs w:val="20"/>
        <w:u w:val="none" w:color="000000"/>
        <w:bdr w:val="none" w:sz="0" w:space="0" w:color="auto"/>
        <w:shd w:val="clear" w:color="auto" w:fill="auto"/>
        <w:vertAlign w:val="baseline"/>
      </w:rPr>
    </w:lvl>
    <w:lvl w:ilvl="8" w:tplc="270095A2">
      <w:start w:val="1"/>
      <w:numFmt w:val="bullet"/>
      <w:lvlText w:val="▪"/>
      <w:lvlJc w:val="left"/>
      <w:pPr>
        <w:ind w:left="6782"/>
      </w:pPr>
      <w:rPr>
        <w:rFonts w:ascii="Segoe UI Symbol" w:eastAsia="Segoe UI Symbol" w:hAnsi="Segoe UI Symbol" w:cs="Segoe UI Symbol"/>
        <w:b w:val="0"/>
        <w:i w:val="0"/>
        <w:strike w:val="0"/>
        <w:dstrike w:val="0"/>
        <w:color w:val="505763"/>
        <w:sz w:val="20"/>
        <w:szCs w:val="20"/>
        <w:u w:val="none" w:color="000000"/>
        <w:bdr w:val="none" w:sz="0" w:space="0" w:color="auto"/>
        <w:shd w:val="clear" w:color="auto" w:fill="auto"/>
        <w:vertAlign w:val="baseline"/>
      </w:rPr>
    </w:lvl>
  </w:abstractNum>
  <w:num w:numId="1" w16cid:durableId="496577029">
    <w:abstractNumId w:val="0"/>
  </w:num>
  <w:num w:numId="2" w16cid:durableId="1865753822">
    <w:abstractNumId w:val="1"/>
  </w:num>
  <w:num w:numId="3" w16cid:durableId="1724937561">
    <w:abstractNumId w:val="2"/>
  </w:num>
  <w:num w:numId="4" w16cid:durableId="102724790">
    <w:abstractNumId w:val="3"/>
  </w:num>
  <w:num w:numId="5" w16cid:durableId="2031837882">
    <w:abstractNumId w:val="4"/>
  </w:num>
  <w:num w:numId="6" w16cid:durableId="1127820895">
    <w:abstractNumId w:val="5"/>
  </w:num>
  <w:num w:numId="7" w16cid:durableId="636528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embedTrueTypeFonts/>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D62"/>
    <w:rsid w:val="000345AC"/>
    <w:rsid w:val="00046110"/>
    <w:rsid w:val="00142D62"/>
    <w:rsid w:val="002965CD"/>
    <w:rsid w:val="002D2560"/>
    <w:rsid w:val="004C038C"/>
    <w:rsid w:val="00676E80"/>
    <w:rsid w:val="006B7E5B"/>
    <w:rsid w:val="00710FAE"/>
    <w:rsid w:val="00823661"/>
    <w:rsid w:val="008313C9"/>
    <w:rsid w:val="00A50A3E"/>
    <w:rsid w:val="00A50B3D"/>
    <w:rsid w:val="00B1021E"/>
    <w:rsid w:val="00C9780B"/>
    <w:rsid w:val="00D768F2"/>
    <w:rsid w:val="00FA6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D79FD9"/>
  <w15:docId w15:val="{885F8473-07CA-344E-96C8-EB61B2936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ocumentskn-mli8fontsize">
    <w:name w:val="document_skn-mli8_fontsize"/>
    <w:basedOn w:val="Normal"/>
    <w:rPr>
      <w:sz w:val="20"/>
      <w:szCs w:val="20"/>
    </w:rPr>
  </w:style>
  <w:style w:type="character" w:customStyle="1" w:styleId="documentskn-mli8topsectiontop-box">
    <w:name w:val="document_skn-mli8_topsection_top-box"/>
    <w:basedOn w:val="DefaultParagraphFont"/>
    <w:rPr>
      <w:shd w:val="clear" w:color="auto" w:fill="4A4A4A"/>
    </w:rPr>
  </w:style>
  <w:style w:type="paragraph" w:customStyle="1" w:styleId="documentskn-mli8sectionnth-child1">
    <w:name w:val="document_skn-mli8_section_nth-child(1)"/>
    <w:basedOn w:val="Normal"/>
  </w:style>
  <w:style w:type="paragraph" w:customStyle="1" w:styleId="documentskn-mli8firstparagraph">
    <w:name w:val="document_skn-mli8_firstparagraph"/>
    <w:basedOn w:val="Normal"/>
  </w:style>
  <w:style w:type="paragraph" w:customStyle="1" w:styleId="documentskn-mli8name">
    <w:name w:val="document_skn-mli8_name"/>
    <w:basedOn w:val="Normal"/>
    <w:pPr>
      <w:spacing w:line="800" w:lineRule="atLeast"/>
    </w:pPr>
    <w:rPr>
      <w:b/>
      <w:bCs/>
      <w:caps/>
      <w:color w:val="FFFFFF"/>
      <w:sz w:val="72"/>
      <w:szCs w:val="72"/>
    </w:rPr>
  </w:style>
  <w:style w:type="character" w:customStyle="1" w:styleId="span">
    <w:name w:val="span"/>
    <w:basedOn w:val="DefaultParagraphFont"/>
    <w:rPr>
      <w:bdr w:val="none" w:sz="0" w:space="0" w:color="auto"/>
      <w:vertAlign w:val="baseline"/>
    </w:rPr>
  </w:style>
  <w:style w:type="character" w:customStyle="1" w:styleId="documentskn-mli8nameCharacter">
    <w:name w:val="document_skn-mli8_name Character"/>
    <w:basedOn w:val="DefaultParagraphFont"/>
    <w:rPr>
      <w:b/>
      <w:bCs/>
      <w:caps/>
      <w:color w:val="FFFFFF"/>
      <w:sz w:val="72"/>
      <w:szCs w:val="72"/>
    </w:rPr>
  </w:style>
  <w:style w:type="paragraph" w:customStyle="1" w:styleId="div">
    <w:name w:val="div"/>
    <w:basedOn w:val="Normal"/>
  </w:style>
  <w:style w:type="table" w:customStyle="1" w:styleId="documentskn-mli8topsection">
    <w:name w:val="document_skn-mli8_topsection"/>
    <w:basedOn w:val="TableNormal"/>
    <w:tblPr/>
  </w:style>
  <w:style w:type="character" w:customStyle="1" w:styleId="documentskn-mli8parentContainerleft-box">
    <w:name w:val="document_skn-mli8_parentContainer_left-box"/>
    <w:basedOn w:val="DefaultParagraphFont"/>
    <w:rPr>
      <w:shd w:val="clear" w:color="auto" w:fill="576D7B"/>
    </w:rPr>
  </w:style>
  <w:style w:type="paragraph" w:customStyle="1" w:styleId="documentskn-mli8parentContainerleft-boxsection">
    <w:name w:val="document_skn-mli8_parentContainer_left-box_section"/>
    <w:basedOn w:val="Normal"/>
    <w:pPr>
      <w:pBdr>
        <w:right w:val="none" w:sz="0" w:space="25" w:color="auto"/>
      </w:pBdr>
    </w:pPr>
  </w:style>
  <w:style w:type="paragraph" w:customStyle="1" w:styleId="documentleft-boxsectionSECTIONCNTCheading">
    <w:name w:val="document_left-box_section_SECTION_CNTC_heading"/>
    <w:basedOn w:val="Normal"/>
    <w:pPr>
      <w:pBdr>
        <w:left w:val="none" w:sz="0" w:space="25" w:color="auto"/>
        <w:right w:val="none" w:sz="0" w:space="25" w:color="auto"/>
      </w:pBdr>
    </w:pPr>
  </w:style>
  <w:style w:type="paragraph" w:customStyle="1" w:styleId="documentparentContainerleft-boxsectiontitle">
    <w:name w:val="document_parentContainer_left-box_sectiontitle"/>
    <w:basedOn w:val="Normal"/>
    <w:rPr>
      <w:color w:val="FFFFFF"/>
    </w:rPr>
  </w:style>
  <w:style w:type="paragraph" w:customStyle="1" w:styleId="documentSECTIONCNTCpaddingdiv">
    <w:name w:val="document_SECTION_CNTC_paddingdiv"/>
    <w:basedOn w:val="Normal"/>
    <w:pPr>
      <w:spacing w:line="100" w:lineRule="atLeast"/>
    </w:pPr>
    <w:rPr>
      <w:sz w:val="4"/>
      <w:szCs w:val="4"/>
    </w:rPr>
  </w:style>
  <w:style w:type="character" w:customStyle="1" w:styleId="documentaddressemptyaddresscell">
    <w:name w:val="document_address_emptyaddresscell"/>
    <w:basedOn w:val="DefaultParagraphFont"/>
  </w:style>
  <w:style w:type="character" w:customStyle="1" w:styleId="documentskn-mli8iconSvg">
    <w:name w:val="document_skn-mli8_iconSvg"/>
    <w:basedOn w:val="DefaultParagraphFont"/>
  </w:style>
  <w:style w:type="paragraph" w:customStyle="1" w:styleId="documentlocationdiv">
    <w:name w:val="document_location_div"/>
    <w:basedOn w:val="Normal"/>
    <w:pPr>
      <w:pBdr>
        <w:left w:val="none" w:sz="0" w:space="2" w:color="auto"/>
      </w:pBdr>
    </w:pPr>
  </w:style>
  <w:style w:type="character" w:customStyle="1" w:styleId="documentskn-mli8icoTxt">
    <w:name w:val="document_skn-mli8_icoTxt"/>
    <w:basedOn w:val="DefaultParagraphFont"/>
  </w:style>
  <w:style w:type="paragraph" w:customStyle="1" w:styleId="documentmaildiv">
    <w:name w:val="document_mail_div"/>
    <w:basedOn w:val="Normal"/>
    <w:pPr>
      <w:pBdr>
        <w:left w:val="none" w:sz="0" w:space="3" w:color="auto"/>
      </w:pBdr>
    </w:pPr>
  </w:style>
  <w:style w:type="character" w:customStyle="1" w:styleId="documentaddressiconRownth-last-child1icoTxt">
    <w:name w:val="document_address_iconRow_nth-last-child(1)_icoTxt"/>
    <w:basedOn w:val="DefaultParagraphFont"/>
  </w:style>
  <w:style w:type="table" w:customStyle="1" w:styleId="documentaddress">
    <w:name w:val="document_address"/>
    <w:basedOn w:val="TableNormal"/>
    <w:tblPr/>
  </w:style>
  <w:style w:type="character" w:customStyle="1" w:styleId="documentskn-mli8parentContainerleft-boxsectionCharacter">
    <w:name w:val="document_skn-mli8_parentContainer_left-box_section Character"/>
    <w:basedOn w:val="DefaultParagraphFont"/>
  </w:style>
  <w:style w:type="character" w:customStyle="1" w:styleId="documentleft-boxbordercell">
    <w:name w:val="document_left-box_bordercell"/>
    <w:basedOn w:val="DefaultParagraphFont"/>
  </w:style>
  <w:style w:type="table" w:customStyle="1" w:styleId="documentbordertable">
    <w:name w:val="document_bordertable"/>
    <w:basedOn w:val="TableNormal"/>
    <w:tblPr/>
  </w:style>
  <w:style w:type="paragraph" w:customStyle="1" w:styleId="documentskn-mli8heading">
    <w:name w:val="document_skn-mli8_heading"/>
    <w:basedOn w:val="Normal"/>
    <w:pPr>
      <w:pBdr>
        <w:bottom w:val="none" w:sz="0" w:space="5" w:color="auto"/>
      </w:pBdr>
    </w:pPr>
  </w:style>
  <w:style w:type="paragraph" w:customStyle="1" w:styleId="documentskn-mli8singlecolumn">
    <w:name w:val="document_skn-mli8_singlecolumn"/>
    <w:basedOn w:val="Normal"/>
  </w:style>
  <w:style w:type="paragraph" w:customStyle="1" w:styleId="documentulli">
    <w:name w:val="document_ul_li"/>
    <w:basedOn w:val="Normal"/>
  </w:style>
  <w:style w:type="character" w:customStyle="1" w:styleId="documentparentContainerleft-boxsectiontitleCharacter">
    <w:name w:val="document_parentContainer_left-box_sectiontitle Character"/>
    <w:basedOn w:val="DefaultParagraphFont"/>
    <w:rPr>
      <w:color w:val="FFFFFF"/>
    </w:rPr>
  </w:style>
  <w:style w:type="paragraph" w:customStyle="1" w:styleId="documentskn-mli8langSecparagraph">
    <w:name w:val="document_skn-mli8_langSec_paragraph"/>
    <w:basedOn w:val="Normal"/>
    <w:pPr>
      <w:pBdr>
        <w:top w:val="none" w:sz="0" w:space="5" w:color="auto"/>
      </w:pBdr>
    </w:pPr>
  </w:style>
  <w:style w:type="character" w:customStyle="1" w:styleId="documentlangSecnativeLangParafield">
    <w:name w:val="document_langSec_nativeLangPara_field"/>
    <w:basedOn w:val="DefaultParagraphFont"/>
  </w:style>
  <w:style w:type="character" w:customStyle="1" w:styleId="documentlangSecinfotilesecfieldnth-child1spannth-child1">
    <w:name w:val="document_langSec_infotilesec_field_nth-child(1) &gt; span_nth-child(1)"/>
    <w:basedOn w:val="DefaultParagraphFont"/>
    <w:rPr>
      <w:b/>
      <w:bCs/>
    </w:rPr>
  </w:style>
  <w:style w:type="character" w:customStyle="1" w:styleId="documentlangSecinfotilesecfieldnth-child1colon">
    <w:name w:val="document_langSec_infotilesec_field_nth-child(1)_colon"/>
    <w:basedOn w:val="DefaultParagraphFont"/>
    <w:rPr>
      <w:b/>
      <w:bCs/>
    </w:rPr>
  </w:style>
  <w:style w:type="character" w:customStyle="1" w:styleId="documentskn-mli8langSecfieldany">
    <w:name w:val="document_skn-mli8_langSec_field_any"/>
    <w:basedOn w:val="DefaultParagraphFont"/>
  </w:style>
  <w:style w:type="paragraph" w:customStyle="1" w:styleId="documentsliced-rect">
    <w:name w:val="document_sliced-rect"/>
    <w:basedOn w:val="Normal"/>
  </w:style>
  <w:style w:type="character" w:customStyle="1" w:styleId="documentsliced-rectCharacter">
    <w:name w:val="document_sliced-rect Character"/>
    <w:basedOn w:val="DefaultParagraphFont"/>
  </w:style>
  <w:style w:type="paragraph" w:customStyle="1" w:styleId="documentemptyinfdiv">
    <w:name w:val="document_emptyinfdiv"/>
    <w:basedOn w:val="Normal"/>
    <w:pPr>
      <w:spacing w:line="400" w:lineRule="atLeast"/>
    </w:pPr>
  </w:style>
  <w:style w:type="character" w:customStyle="1" w:styleId="documentpaddingcell">
    <w:name w:val="document_paddingcell"/>
    <w:basedOn w:val="DefaultParagraphFont"/>
  </w:style>
  <w:style w:type="paragraph" w:customStyle="1" w:styleId="documentpaddingcellParagraph">
    <w:name w:val="document_paddingcell Paragraph"/>
    <w:basedOn w:val="Normal"/>
  </w:style>
  <w:style w:type="character" w:customStyle="1" w:styleId="documentskn-mli8parentContainerright-box">
    <w:name w:val="document_skn-mli8_parentContainer_right-box"/>
    <w:basedOn w:val="DefaultParagraphFont"/>
  </w:style>
  <w:style w:type="paragraph" w:customStyle="1" w:styleId="documentbordertableParagraph">
    <w:name w:val="document_bordertable Paragraph"/>
    <w:basedOn w:val="Normal"/>
  </w:style>
  <w:style w:type="paragraph" w:customStyle="1" w:styleId="documentright-boxsectionnth-child1bordercell">
    <w:name w:val="document_right-box_section_nth-child(1)_bordercell"/>
    <w:basedOn w:val="Normal"/>
    <w:rPr>
      <w:vanish/>
    </w:rPr>
  </w:style>
  <w:style w:type="paragraph" w:customStyle="1" w:styleId="documentskn-mli8right-boxsummarynth-child1heading">
    <w:name w:val="document_skn-mli8_right-box &gt; summary_nth-child(1)_heading"/>
    <w:basedOn w:val="Normal"/>
    <w:rPr>
      <w:vanish/>
    </w:rPr>
  </w:style>
  <w:style w:type="paragraph" w:customStyle="1" w:styleId="documentskn-mli8right-boxsinglecolumn">
    <w:name w:val="document_skn-mli8_right-box_singlecolumn"/>
    <w:basedOn w:val="Normal"/>
  </w:style>
  <w:style w:type="paragraph" w:customStyle="1" w:styleId="p">
    <w:name w:val="p"/>
    <w:basedOn w:val="Normal"/>
  </w:style>
  <w:style w:type="paragraph" w:customStyle="1" w:styleId="documentskn-mli8dispBlock">
    <w:name w:val="document_skn-mli8_dispBlock"/>
    <w:basedOn w:val="Normal"/>
  </w:style>
  <w:style w:type="character" w:customStyle="1" w:styleId="documentskn-mli8txtBold">
    <w:name w:val="document_skn-mli8_txtBold"/>
    <w:basedOn w:val="DefaultParagraphFont"/>
    <w:rPr>
      <w:b/>
      <w:bCs/>
    </w:rPr>
  </w:style>
  <w:style w:type="paragraph" w:customStyle="1" w:styleId="documentskn-mli8paragraph">
    <w:name w:val="document_skn-mli8_paragraph"/>
    <w:basedOn w:val="Normal"/>
    <w:pPr>
      <w:pBdr>
        <w:top w:val="none" w:sz="0" w:space="12" w:color="auto"/>
      </w:pBdr>
    </w:pPr>
  </w:style>
  <w:style w:type="table" w:customStyle="1" w:styleId="documentskn-mli8parentContainer">
    <w:name w:val="document_skn-mli8_parentContainer"/>
    <w:basedOn w:val="TableNormal"/>
    <w:tblPr/>
  </w:style>
  <w:style w:type="paragraph" w:customStyle="1" w:styleId="documentskn-cle7name">
    <w:name w:val="document_skn-cle7_name"/>
    <w:basedOn w:val="Normal"/>
    <w:pPr>
      <w:spacing w:line="320" w:lineRule="atLeast"/>
    </w:pPr>
    <w:rPr>
      <w:b/>
      <w:bCs/>
      <w:color w:val="FFFFFF"/>
      <w:spacing w:val="10"/>
      <w:sz w:val="28"/>
      <w:szCs w:val="28"/>
    </w:rPr>
  </w:style>
  <w:style w:type="character" w:customStyle="1" w:styleId="documentskn-cle7name-secparagraph">
    <w:name w:val="document_skn-cle7_name-sec_paragraph"/>
    <w:basedOn w:val="DefaultParagraphFont"/>
  </w:style>
  <w:style w:type="paragraph" w:customStyle="1" w:styleId="documentnamesectablerightpaddingcellParagraph">
    <w:name w:val="document_namesectable_rightpaddingcell Paragraph"/>
    <w:basedOn w:val="Normal"/>
    <w:pPr>
      <w:pBdr>
        <w:top w:val="none" w:sz="0" w:space="31" w:color="auto"/>
        <w:bottom w:val="none" w:sz="0" w:space="20" w:color="auto"/>
      </w:pBdr>
      <w:shd w:val="clear" w:color="auto" w:fill="0C6BA1"/>
    </w:pPr>
    <w:rPr>
      <w:shd w:val="clear" w:color="auto" w:fill="0C6BA1"/>
    </w:rPr>
  </w:style>
  <w:style w:type="character" w:customStyle="1" w:styleId="documentnamesectablerightpaddingcell">
    <w:name w:val="document_namesectable_rightpaddingcell"/>
    <w:basedOn w:val="DefaultParagraphFont"/>
    <w:rPr>
      <w:shd w:val="clear" w:color="auto" w:fill="0C6BA1"/>
    </w:rPr>
  </w:style>
  <w:style w:type="table" w:customStyle="1" w:styleId="documentnamesectable">
    <w:name w:val="document_namesectable"/>
    <w:basedOn w:val="TableNormal"/>
    <w:tblPr/>
  </w:style>
  <w:style w:type="paragraph" w:customStyle="1" w:styleId="documentskn-cle7paddedline">
    <w:name w:val="document_skn-cle7_paddedline"/>
    <w:basedOn w:val="Normal"/>
  </w:style>
  <w:style w:type="paragraph" w:customStyle="1" w:styleId="documentskn-cle7txt-bold">
    <w:name w:val="document_skn-cle7_txt-bold"/>
    <w:basedOn w:val="Normal"/>
    <w:rPr>
      <w:b/>
      <w:bCs/>
    </w:rPr>
  </w:style>
  <w:style w:type="paragraph" w:customStyle="1" w:styleId="documentdate-secsectionparagraphany">
    <w:name w:val="document_date-sec_section_paragraph &gt; any"/>
    <w:basedOn w:val="Normal"/>
    <w:pPr>
      <w:jc w:val="right"/>
    </w:pPr>
  </w:style>
  <w:style w:type="paragraph" w:customStyle="1" w:styleId="documentskn-cle7singleColumn">
    <w:name w:val="document_skn-cle7_singleColumn"/>
    <w:basedOn w:val="Normal"/>
  </w:style>
  <w:style w:type="table" w:customStyle="1" w:styleId="TableGrid">
    <w:name w:val="TableGrid"/>
    <w:rsid w:val="00C9780B"/>
    <w:rPr>
      <w:rFonts w:asciiTheme="minorHAnsi" w:eastAsiaTheme="minorEastAsia" w:hAnsiTheme="minorHAnsi" w:cstheme="minorBidi"/>
      <w:sz w:val="24"/>
      <w:szCs w:val="24"/>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Agnieszka Janina  Wilkosz</vt:lpstr>
    </vt:vector>
  </TitlesOfParts>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Agnieszka Janina  Wilkosz</dc:title>
  <cp:lastModifiedBy>Agnieszka Janina Wilkosz (2115098)</cp:lastModifiedBy>
  <cp:revision>12</cp:revision>
  <dcterms:created xsi:type="dcterms:W3CDTF">2022-07-03T08:03:00Z</dcterms:created>
  <dcterms:modified xsi:type="dcterms:W3CDTF">2022-07-03T08:13:00Z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e916d0be-6b7d-4455-a79f-ea5949544506</vt:lpwstr>
  </property>
  <property fmtid="{D5CDD505-2E9C-101B-9397-08002B2CF9AE}" pid="3" name="x1ye=0">
    <vt:lpwstr>4D8AAB+LCAAAAAAABAAVm8WWpFAQBT+IBW5L3L3QHe7ufP30dO2bwyPz3gjqlMAxBAMjHMRxLIIKHMmSLEwLJCFSLIZxSDDKIb501gxZWw+0Skd5+I84ZG5VjcSCLh8y+7NQ1BhqHCRisPjxwR9VVY34W3G/BKDTZ2+z0hsQs35GDIV4jEQmU1RHEbSRnFfikDZDgGvS1i15PUtmPyXAsgXWIOBf3KhqFSM7q2b1bvsaUh0v7dxMSPM1GK4vXO6</vt:lpwstr>
  </property>
  <property fmtid="{D5CDD505-2E9C-101B-9397-08002B2CF9AE}" pid="4" name="x1ye=1">
    <vt:lpwstr>tb+/WMx7R0WOKvZ8jGkuB7CiahXcP4MgNY4wyW6bnWB6nUzv3wuaBMaI/lo1mYNAUj9bUOvEg32DLp305x1Zl3YPhWQ/jz224OnZdiqba53SmYWROSw59GMJAGaKAbqVWIuMlxrd7M839z6KlaCI6XuBqnPH3Sxq5xNhDtSMAMVWPc1uRnHgJp8Rn2YBDKTTYrp4VKRozi035CidIk0u+Cd9JHmPZ8u/ufFUhlGnByMNMYsKDaEFlR2zdb62FlD</vt:lpwstr>
  </property>
  <property fmtid="{D5CDD505-2E9C-101B-9397-08002B2CF9AE}" pid="5" name="x1ye=10">
    <vt:lpwstr>fBbXg/901gCWCKln17zOuYsb8TooZETytM6JAlyI38FpBpGLXVR/tW1qGyQPlRwIiGZl5J7/mSfx01q5u6FIY3sUStXJczcwWu74FZfuZEH0lr7mxGqoD4V5kMcz6vyk4053cUM/q8wjCxrFRowku4EtjZjo3JOUE60MFLVTNMtFKwF50B2ta/7fnGQjTigA5vOsMwZirpPZj+amSRWVVGaeMQOZ9OivuFOdUGrmu2rt3l6C+f5FHsL8EQlvrSx</vt:lpwstr>
  </property>
  <property fmtid="{D5CDD505-2E9C-101B-9397-08002B2CF9AE}" pid="6" name="x1ye=11">
    <vt:lpwstr>7P+65YfB6YoxOMnSdHMeaaC/t3HGJa4CvAani08qQcUSGzFUnFlZdsQiT5HFlM2NL/PmzxhqrGaodv9r/2MBzKznnUncokjwQETuRVHmLSTFTFER/rhro9rxR6i4g8PJjYPGUU8ryO7KV1kM3TmzOfAPsH8+UsqL+CM1MjXwPzPRhcISmOrXfmMshaztaeeybndff4y14ZJCkT/suIC6D94aXOK24JoNfCCGLE0B5nTL5GX7lyqE+aENO1wpzU8</vt:lpwstr>
  </property>
  <property fmtid="{D5CDD505-2E9C-101B-9397-08002B2CF9AE}" pid="7" name="x1ye=12">
    <vt:lpwstr>4YKz7QvfoLdfqF1V5te0nll/exnA2BEV2HW6ZtWG+wmJ8Erll6+Z6LpFRNV0kMMbtEElROjE7RgE+jE2CAR0efF+rAnOZKIDo+b5eC6aW8HLIvfL5mMhYcrOR3DmGMpORFU450FC6A+Uvy2gnRQAug0JM6CEwNg+ur6PTpfQ2NQGxrjkp/wP4ysPr6iEtKC8bZXta8YBH0Mj8Mnh5Tgp4DcMEFLEm05PsK4YFDa5HjJycH7HnQ5rAJlgX563Kbk</vt:lpwstr>
  </property>
  <property fmtid="{D5CDD505-2E9C-101B-9397-08002B2CF9AE}" pid="8" name="x1ye=13">
    <vt:lpwstr>ylXQkHQ4YqJK+5B7dU7vzdOlZVHfEO23FFiG3SIw021CR8ucFdfPsnoDPosxCmrH9dATowoCtW6JO9Qe1HxIzzyP7cPV8pd9+c1X5V6hC/uboZsI8BOchgZm105SE+2OqdFCVLRzz8pnt9vU+MoZMdq8JoGmjRWog0S/I1dG6O2HVznK+Z1b54BgJbqnKedL2734ObqVpvVYOJdTMt834CFE29I/yf7OsEJbdiJH7FwPIuFZG1V0z3KZT8op+fz</vt:lpwstr>
  </property>
  <property fmtid="{D5CDD505-2E9C-101B-9397-08002B2CF9AE}" pid="9" name="x1ye=14">
    <vt:lpwstr>EPbiopTVsp0YoI5V0yfb1DqyLWNySWl9qblQqXm+qa2/nyBVJw3V5GbLjApkTaXP3R8wK7alpjGqL/4XzBEOypoVwkyueO6HIa71hH8BjPtpKlkRxokEFVXpYHUWrz5Gmud1FyHY9wRX8l5PYImtEP0Bhoszcm5vqnoj3UsibBjuF5hTlHkddktDmWh/+JQfutMuzb3oM6mg0Li9X+hWLYdzIz/Jg7+Tz+/sW6YbtMuL2whFQC18GsGcK0RGcbJ</vt:lpwstr>
  </property>
  <property fmtid="{D5CDD505-2E9C-101B-9397-08002B2CF9AE}" pid="10" name="x1ye=15">
    <vt:lpwstr>SArnX+aK9vWNJcJmx7qe0SmXOFM/gcsEQfFQreve+xSeTlQrCWt1Lh+J9VsC+ggpyX0hzjvv12M45XBRdxbJSzCQjQ7i7iyl3b/bHCDYAysgtZAS0Bt68k7BWtQKTWI3FOEEMve3rz/aBzSs7Uki8iWNEph3Fbw06ecXA83MbUG4B8cHu6a3YwQq/GZ9B6VrqXHWjT6pfhB54h7WX1wF0faQMzdL7uqgQWchaH7tIbiJvmd1mEdCf/VuOiBZaB/</vt:lpwstr>
  </property>
  <property fmtid="{D5CDD505-2E9C-101B-9397-08002B2CF9AE}" pid="11" name="x1ye=16">
    <vt:lpwstr>g7nE+4ajXLX1qfWt6yHDKmz5qAcJINAyePFST6tAZ1FBCmJngVUYO6aDfohMrMQLBJsx16gu9r6Sn6nooo01UMXclGk17tAZo6ZWxcjyuVI15awkf0CxxarNAcGz8jYzm0by1eSzBYY+4ufo/FTR8H/9upd/XJGdkQnfMZS+GD1eUfW0dxg8P+myZN3A8MIP3BY1F1Z+oPytdTzJkiXq+exUCdnwxkz4AwVLIelZRv4aN2av0vHvu/tEI2ta9Kq</vt:lpwstr>
  </property>
  <property fmtid="{D5CDD505-2E9C-101B-9397-08002B2CF9AE}" pid="12" name="x1ye=17">
    <vt:lpwstr>L44q+HObptYbS6493vjmsIkHQTPPPsATlA9W0ItO8ngh2f/WGa6T2T0ZBj443Vgj4cGjTqp9/CwcpqymIk3W88Nbs7/ZFlE8XbwL1Ae33G0yPhBVIjmkBAfOL/lRAkB3BC9VmAIYz16wumravJxIOk/iIt9M2icwQTC23ApF1rPRlhvOTZT50iuY/YCy9UR8EwIEXHGBmBwJ+wfgDZBX+1X+tFmC6Hc1rNEFOBVvlk2q7mqOKnkL6gJRU2dbbxE</vt:lpwstr>
  </property>
  <property fmtid="{D5CDD505-2E9C-101B-9397-08002B2CF9AE}" pid="13" name="x1ye=18">
    <vt:lpwstr>f2vZbPn1+6ym/kXwtjO9DKGlArjZF5tJZDB8j6bjYX/iKQVdlf133txQRFpCB1qWx1Ux8V8XkoVAgbXf+5BkKwoN6uZKRfV2pfx0doKzoT4BkJ4R+/9u4MNitkSb+ZAQo7HL+Y438lUnqFJJBzel5JnHvVVf46DLhz/WzyUh2TwB/MyN41NqbqCGj2e1wgs9zEeZbXciNi+fCNBOlN3/AiLuNqwQKWUuphn0sJOULKrZBsZEfbEMuJzCvEtkjzc</vt:lpwstr>
  </property>
  <property fmtid="{D5CDD505-2E9C-101B-9397-08002B2CF9AE}" pid="14" name="x1ye=19">
    <vt:lpwstr>nTshP3VDVjsvu0H+Ro+vOIxUOSEJJP9mICai4EXEMfZQIBh3IeX7ynpAG2rqSRTCSkIhPwAfqb29QdBkripm391MhpYtHXWfPFGI+8y5jsbqaP9t1va45S/aBxg7XDCqMnmvP2VG1TgpXlXpFeLDkKg5OYeaNqLU0EkcEIbevE1S6r+D/X1mfV0QjWSElhNn0Q+USmDt4ATgnJIqitJn7mMtiNJS6hZUsogVA4XUxGELejpKXddvZ1wBQxW7uf+</vt:lpwstr>
  </property>
  <property fmtid="{D5CDD505-2E9C-101B-9397-08002B2CF9AE}" pid="15" name="x1ye=2">
    <vt:lpwstr>iSyUYOK2TxRmhWH+k+ZyojxXPRSNJenJIG4DACv+CSsjQcHoJ+Vm4y7KveQsdU/WyhjTFBY5XQSwzGNt06J/PSyY7qaRnR6XlsKKDdQwhWPhfIl+SWbZhxMxRsx9ywg6pJdGMW6XJyDpi+AedBTjxOrpxlpERwukZVgBrmmWKRvwk+Q0F7lrd7Szc7cDdQy3XmDL3FY7coThRCSOU5locu7WoQndfvQnM9kA4gtc2Q9HVcH6uDkMxPV5QDvCu44</vt:lpwstr>
  </property>
  <property fmtid="{D5CDD505-2E9C-101B-9397-08002B2CF9AE}" pid="16" name="x1ye=20">
    <vt:lpwstr>j3oLqjb0y9a/olAOWchWLeulWS98IdC6vwQPxgp5ap99LKubBn9UcptT5FOVj93aqSeSq0bC59/cqUlobPrypNacC2LsO10ot7pMEpoKCeehN2J3uS+sJyGXb+FfHtj5/P/tHAgO3rUEIeoGXs83KJ4CGWBd9b00jj8SeExLYMPkO9fnYKttGgB7XVmJgo5JIPAmfsBTYqLtmCcUe/uKquaaPEy7qPFM3kKxMKXxXc74395RqhU/2BV1P22KWmc</vt:lpwstr>
  </property>
  <property fmtid="{D5CDD505-2E9C-101B-9397-08002B2CF9AE}" pid="17" name="x1ye=21">
    <vt:lpwstr>+c9grjxK72rb9xGZpPz5EUYIP/wCq5KLxglq3kVw4m7UOrjJVN3733+1TK9eK2b5iDSyOWr/KhWdGZUm866neJ8hiZjqLlSnDfdF/yxpWPUsqWbCPmfbE11saLosE8YLgB/jalVo4+ecV12iTCq4rdoijGWXTbJqrweyTtthw11QaKS3IH2+w7bnGKjIiILc9y/buM/IqVS9oSTjuAkH09DmmXaIpw8eAF7OIf5yjOqmAySA+35JSnddfMksVgm</vt:lpwstr>
  </property>
  <property fmtid="{D5CDD505-2E9C-101B-9397-08002B2CF9AE}" pid="18" name="x1ye=22">
    <vt:lpwstr>tmlUPiu5cM/4oWUcx/bt/R6btyupcwLJAU9O5I5lv8ZvhFllg/GQuK1RToVm8XdenH0OxfP/JzTFdGIe4oNukWJjUuPy5zYobNBGuD9KWP9b6wav/J9Jv+vHEioHv/jBLceMrkDw6Pt+FZnjInzTG+19cxxFUSPbfeXH/NeLdys2QLyZSCY/bJ9UJWYxFs33aISYVJBd8YeTPt4v0s45W1mevPN2UVyqgGJNum6uXv7/lu3IvjiUiAzdj5wwwYA</vt:lpwstr>
  </property>
  <property fmtid="{D5CDD505-2E9C-101B-9397-08002B2CF9AE}" pid="19" name="x1ye=23">
    <vt:lpwstr>8x8vRIbWaHiptNGo9MkMBnC9sE8k0SpoYHmovt3ypY59rjnYmg6sx4rmt+2xjxCAGHocyZwvgSape6g6YcIhO9MN/SZ6Ep6uR7aG3pk5rbxRYVR55YWjgtKy1op27K19O7Zs9seRccJUJEc/dUN6E7v9GNjDTRbVtYbXhUBH+jm0BfdSYVNylwmSPUYmzTCUrDclGtfrqwPErTea9WctiDJJRoE3UbW1SFnIQiGwkNfZI7gV+RSUE2qOg1tOIu2</vt:lpwstr>
  </property>
  <property fmtid="{D5CDD505-2E9C-101B-9397-08002B2CF9AE}" pid="20" name="x1ye=24">
    <vt:lpwstr>s7tb+EeRRrvJxaXa3UYoYTj9+afcpcIsx2wC/RFHaxgZS1pwMWH6+Evwv3P7EawiZF6ImyTgaMbp8Zm2pTtKCeRFgDhCN8+n+CGPrur2MgemUaYjJ/a1Z+RWtxpk8KG0WvfTFQ29TX9y8RTwirJNSotpqHy15QfJZJcUeaxrgfwdmXEWMgnU86N0C89mX4Xd7Jpkd4YVmURXdYWTh54QvirvVM35P/XFVXAaIWmhTzbOTxz8K4TMDAoTVjFpkcm</vt:lpwstr>
  </property>
  <property fmtid="{D5CDD505-2E9C-101B-9397-08002B2CF9AE}" pid="21" name="x1ye=25">
    <vt:lpwstr>/Hvu7qkEd8Y+FC1Rp+k41hTa9vq1YaXa+gLBYSCXI7dpWplB/gw8J/xaJ2Nw5HFL2JxWQHlvaj/cZfncE80RiwtwU6dHHNnK0yet6E3wzuGU379pHo4mPWOOOMiWAs3Cjs8OWxvS8qSHpn0BirJLJTmOSl8ezLPo5dTn4LtCl5cl/LIb113Pc6N+xiLbxg6+QsL36R8JOssw8PPmgIaMMOmj32t0CdlPUvtWPAkD++k2yz6J95dGH/xeGpsTLoe</vt:lpwstr>
  </property>
  <property fmtid="{D5CDD505-2E9C-101B-9397-08002B2CF9AE}" pid="22" name="x1ye=26">
    <vt:lpwstr>qRQ6bsx5/uSSgwJLSSuzqUdI0zsFO81D+KJoys5qjONZTOGnx14CS1Y2HZJi0dfJNMwLhrrHc9ILX+xxVeRNcYjoarY+ZQsP0UlkkjcwvS3+u3i/Y2sRzVsJz/ddwSov2LYb+C085mvSP9TSfOXJXLfLLqoAk99J/CLjMqoNIsPN/Y94dvRJ5TmQ/NUiQcUITf1iHu/Afi1cE6It/FWW/jf9BPbzUjt6hsqn44QjDS/AJdGuHNNE/P+P+eQK8Ej</vt:lpwstr>
  </property>
  <property fmtid="{D5CDD505-2E9C-101B-9397-08002B2CF9AE}" pid="23" name="x1ye=27">
    <vt:lpwstr>YqPh6QpAAavlGogxYLS0il7e/bD3De1H9yg+h6cMvSWrem5JaT96IFpfKUzVxOiHBTwg7rtgUnJk8gzftE1gsCRXiCK48Ptei+35s/56OiH6c5iYRt8AYVbJJiCA54+kgqFuD9r3vqzme3f9ExAsQhRElzVu4Mcox5CuXFnVEmyoQb9nB7SMWnDRxbb59JX9KIbqLYZaKVsQkoeavqaGpVm9bdR2Op2BT2mm+aiIfYDpozF0Uru/lJiLtK0qSzB</vt:lpwstr>
  </property>
  <property fmtid="{D5CDD505-2E9C-101B-9397-08002B2CF9AE}" pid="24" name="x1ye=28">
    <vt:lpwstr>sEcqzxBSILuRJJA6muzx9l1w+Rn7Qie7a81r/vU1wuXf7KE6eHCF5plkNJf0++ta6fWFE9xmWoVvhvr2ZDxr5ooHmvyTepSOHTShcEw3a/BwtNznnK1SvxxJdHSPbTJEG6tPE/b99AUOlYhyctuVooQpZO7ToOWTy8QseuszQH1BJ6F1PpZ7WZ7De+vIQ7RsI0qhDkrAwkuXFEhd3EoKygHLrMbPoAJ4VjnaVv/knjfDALS95/zwH/VpMTWUjZh</vt:lpwstr>
  </property>
  <property fmtid="{D5CDD505-2E9C-101B-9397-08002B2CF9AE}" pid="25" name="x1ye=29">
    <vt:lpwstr>9EdMOOyGKwT/4Vr+uvKmw1TQ0ESZR857SHJXPnYLsf+uoJKCC0axnQRwL8Bq8kwSZZylQj+IQ5tOsk8tm5NKVD/tLvAb/a0y0X5qRTVBP8sMbdnd4by269Zkma89uPkTCu1eie3zxLwoRMx5VK8V7Qu8v1Tpx27GXn/P7YzYsr/fqum9tW8SmegpgdPlOpWhg4NzacBaHvLishNNMPIQtU2xCwbJ2+xuTq/nBXOeDoLkl7GYC1OG5ZAqjH5u32R</vt:lpwstr>
  </property>
  <property fmtid="{D5CDD505-2E9C-101B-9397-08002B2CF9AE}" pid="26" name="x1ye=3">
    <vt:lpwstr>GPnxW1Dt9Q+WT2k2chLfyibgv000VACbWaA0j/3LIYggqxMT66dYCTFYkwFZ7URLiIR3LJC7Md5IWC6Z+sSKDeVPjnECUA90Bh3uDS2gTcVAaeVw0yijzO5njjGxJusuUyNgMOWrSufXPFIH0c/zXDbUy7yxq+tqQAAl+kQPDHwb4hkx27lyejm5htGqcXKJcquZwxtaBWZNvUyiWQYmK5lDD4mq9Dq5+7+xoV0SYkSlQNOfvk+TOURNEBkdxq7</vt:lpwstr>
  </property>
  <property fmtid="{D5CDD505-2E9C-101B-9397-08002B2CF9AE}" pid="27" name="x1ye=30">
    <vt:lpwstr>vCmjDVwYoL8nwDQkmKWlY6qb6LzLeNSn8kss3C/197WtSgUer2w5yoyInzj8SXv/6iSeqPEyhgWwTATW35NOovMOymdw3ZRGgSRQ3z1/oA/ZMDqWN71b6M+m379AUqsc8wklbUQR45NKRMzp0eKGoD/SjUYhCFUQL/fDtXl3dl/UqQQQw78EpGY8SlK66Y33dkKrpA3j8+6U11NZK/yCiM25bntxZEvhcfhdrjgZBVjmQfDueGkvxjbxLF8jkJA</vt:lpwstr>
  </property>
  <property fmtid="{D5CDD505-2E9C-101B-9397-08002B2CF9AE}" pid="28" name="x1ye=31">
    <vt:lpwstr>fhVfxnxYzclNNkTlq+3hY0tBO0uUho8mP/2tKDQA7QZa5I40axCXXWuqAExEuOt0dkUlBxIiYsZW9v4ZUocIYNvnr/BKP1uHZxbCf+t8XOlvUKcyjbvrR0wFNBfOcgLCeGYUY/kunFx0A6avBel1YGfohckYfoLLKqfhClwhxhFevVXv7PswdU4WDpw0hJQTPRE9rPFQrGN1H9POjN2/Kc9RbZCkt4Ck8hEpFLi3BvtlwG7X8QJ908wBvOsDZVg</vt:lpwstr>
  </property>
  <property fmtid="{D5CDD505-2E9C-101B-9397-08002B2CF9AE}" pid="29" name="x1ye=32">
    <vt:lpwstr>yUHj7OSEb1jlsLjevjeBd87oT5cHuZK4PVJlh2FyhdRmSTJFiLNz5qCtrUD8oWPXYEQsTUAiM2eWlihPv7zcX83GqK9rS+DJlJR6KpM9o/7R55QvfAm0axZ2W4fViyjTWA7aCln7SN0A3FQz61ySPPbANfUOkuAGyd0XNs7Gb1e5OPKD7rq/dpyDtYeRiX9Gegm2X3CmH1VMD3zGQIyGs+Nvujwt2CO+pyLbVf/2M9bhqN+K4f3+1DT+2+hhJZT</vt:lpwstr>
  </property>
  <property fmtid="{D5CDD505-2E9C-101B-9397-08002B2CF9AE}" pid="30" name="x1ye=33">
    <vt:lpwstr>NMDDqTsFRCWf4Cwcc3fEyPCgn6oWLOnIQEvSoL97hQwihAybjDCnjlBr1L2/4jJtwT+ikLEF2BHNL9NHiwhlbtoldQB3gBjGlpqHt7JoDCkVmI2AzVka/eUmSEnaKCrE1x1eNqTBa4M0v63lIRMZhgLJQBOMxbZuR/MjPWUCJBqrx5c/4r5GTtGZqqwJEx79ieeuAAGRIUdWvagCg8dNDZHzhWNH1Or3fKOCdpy2eHnQTc6euJV7iUkiVCXnHSi</vt:lpwstr>
  </property>
  <property fmtid="{D5CDD505-2E9C-101B-9397-08002B2CF9AE}" pid="31" name="x1ye=34">
    <vt:lpwstr>piQLwJfy5lANTvevsCW/qty3SxIgyebqIpfG4K7+WeQbRb0RSgoAa/P0945YHW6M/6/33NiwhBbSZCdoj9OX3T66M+fRu2b75+MppL4G29lE1SFc3xDhC0Gcd46568ynQFrIaPchHotCxlmfAUTl3PH81qbpH+zsQ3ih9Xsbc6DO5D9idMqJokPG9LCAi8ABnE+ofevqmxYNMWI5R2LNB0EgsUuHbsQLWVjlC9f/ikgmM4CMZyCR54INb4nZ3u3</vt:lpwstr>
  </property>
  <property fmtid="{D5CDD505-2E9C-101B-9397-08002B2CF9AE}" pid="32" name="x1ye=35">
    <vt:lpwstr>El7EYUzQ91mu4vKlSAqfvE0lk87tgdvETiD8wnIE/k2dbyZzAFTKdEnrDM2ya8izSts9r2CK+GatXWBuYVkosFJmwX5pyvysc0Hnz4zRT/pF7/7XzKqzN/aTP7EclzZER9yxKMBJKTDJHJvmpIhnbhis4OA8lJnomVYMYsCcSe692r3CwOjE0ZrXGEcwov1T7K038U2uqfK1hd4Yscz4G3qnRdKudh7XYzQosyjQFWJ75ux4DvRmBA4bzLhGKAK</vt:lpwstr>
  </property>
  <property fmtid="{D5CDD505-2E9C-101B-9397-08002B2CF9AE}" pid="33" name="x1ye=36">
    <vt:lpwstr>K9e4RXvVRvQnBGLxKZPBLk7m8ChDC/ArxBiQUGeNNsJaypyPwUUEzzevNTKp6/ljlpRmVSgIoDhqLVfouMEriBx7uzma7tsCiwQ0IrJBeRpbUcc1QaObPxoKsYPtUQTFCV4vjAVUuWpl+rcOQet94VyuPQt2l5Ly2W333hMozGNJiWBnQxiE99+khvsn5YOotcAY86rqxjJZRHpD97CpgwmPUuH2E16B1vFbY7le7zXt83vP+RWOM6NwHWpQtNs</vt:lpwstr>
  </property>
  <property fmtid="{D5CDD505-2E9C-101B-9397-08002B2CF9AE}" pid="34" name="x1ye=37">
    <vt:lpwstr>bts32tPI/OFkltwiqEU8OExEatCDVGRsq8tQrFGv28y1wDoztu3jfaeOU/p3buIYxXC8MPbvG9q2ZWZzslci0Ny+snXABKED338D8ujfFpOennEgA5rvy+nsetFPb+0cI/9U4K3H6454Guj6JcnM7szBCt/l/pfo3iafoNjfKs2CAUa/oos0UZikXhg8xao5zzUMVJ/pmuPKlmH9/UQ3l96ECp+oHn/mQqoplsENywhvDTXkPOEWKPsn/rQjHcb</vt:lpwstr>
  </property>
  <property fmtid="{D5CDD505-2E9C-101B-9397-08002B2CF9AE}" pid="35" name="x1ye=38">
    <vt:lpwstr>V9Q12d87eH8h7Rmt8rmMeJ6Rl1tDK7h1Dx4D7heeCHbOOglzIyeChq/9FK1P5h/gF81T69nVg+91/ejSewdX/I9GCv7CygS5NTXP6lHZ69w19xkfoEqJU31KTspSjnNFHuoZfG/3FQlpXfiUByYsC/57SvP7BaDBOVQ18JIPA1827a+9n1EMtjtTC6EVGujjJ48CytLgblWs2rXyw058rCkFtSFBQxa8VaFoKqiObhqF337CnjgZne/uaZA/b8D</vt:lpwstr>
  </property>
  <property fmtid="{D5CDD505-2E9C-101B-9397-08002B2CF9AE}" pid="36" name="x1ye=39">
    <vt:lpwstr>4qgx4uV4lXCGM/iTDeByP0e59qd321hVEH9GHyk+eyx4bEu3C76xW/PVk+98hSnvvbN91oTdrQU60BjgyoOocy97qb0Wx8gtoIwQ13ckMXjL0MJTJiOp0G++nsz6s/TInWsM9ReE+mGYZfRrl16Qhc4w9WuvRB+LrbPAANaeJNrMqSYub8W3+gIamwOqX0YCL6ouNLBKmaqVhWFda9VJSPy539duF//rZcMKy82omZN3jZ077EEpDwrlafiQGPr</vt:lpwstr>
  </property>
  <property fmtid="{D5CDD505-2E9C-101B-9397-08002B2CF9AE}" pid="37" name="x1ye=4">
    <vt:lpwstr>i/VzpTqAQTrGN8/F7dy9e9kKteG3xQgqftv3Q/gdIYCn/qSlFSvApYTJ1YLP1MzEp9dy/iXRrEqLOsLOD5PgWhEv/MqsUCZt/+NYHQ2/8jwHlOjUAFgOrswBxz6IKeEP3EtbYuopRh9oo34WyYQn9nfyV+LMgdNbUVZSaMow7O5+YRj3Hz7z4CNRy0FQyu3IUmsYWn1w376doZiLcFFqtdbmBIoq/VTIs81PzJXrCMiB2fP7u2gE1jAUErztIgo</vt:lpwstr>
  </property>
  <property fmtid="{D5CDD505-2E9C-101B-9397-08002B2CF9AE}" pid="38" name="x1ye=40">
    <vt:lpwstr>L0VbZxnf0iEJitSlb5yYDWr2BaqrAJl43/kvz2/D4PdBaHYvAsPSBvnhWhD9euIgZv+u2UZ5/4I/9hpir7UVbhhXYQ086fbhZGeDeCp2ievZzhceqfCq0RDGv4JzH7c6pKoxib917pFn36ORQbQ7eEITGRB15w1/u7n256YrHl/RU+zwKe9AbtvTL4JFHLIwX8CwpZzxn8Bjf+R1dx4PAc4ixysRtya2UV//btUgbrRNRoxJd8ciE0TJSDU7OQG</vt:lpwstr>
  </property>
  <property fmtid="{D5CDD505-2E9C-101B-9397-08002B2CF9AE}" pid="39" name="x1ye=41">
    <vt:lpwstr>0IzXO1bUMfLZINVnGtX+w0cXL+xqKaxt+iyQ29mEgu72P9cB3qIqUpcAVRKzzc0FSSkAg+JfF1qZ0obbB6dIlB1NTr6+7iYcGyobRfjzAp7P1ld3ImUl9jH0S+S9acoRxtoyJ/K7etzee74iC879koq5hXabOkX61zP0oo6Fa1HdSqYtgDbtgGWhhfSn0iMLBtfNHl61DwmU/2QwW+lde0nsnRRr8SZmYcSNywqhLXouuReVPiOhMW7TsTxSM8n</vt:lpwstr>
  </property>
  <property fmtid="{D5CDD505-2E9C-101B-9397-08002B2CF9AE}" pid="40" name="x1ye=42">
    <vt:lpwstr>F++IdyE5AXalesnX75Cd173kLvBc6emO875yuP3UnlBXCwh0DXjU7O1mydsKGJVmpyTr3EoZ5KnmN9cOI49lhTZmd6cIiViqMzyyigJYWJBTN/8GT92GDCh2t4wFSFDCzsYSJh5qb/5ls8lkM5J0qMwvzpDspL/6jSgPP0/l6dH2/VkRycF4r5tjKGa3eT03aNgOs6yuMd2Q4RRw7daSbYUDoZG7rGR8PJu7eD4xd0ayjYTiAz2Mf+irDulSmAx</vt:lpwstr>
  </property>
  <property fmtid="{D5CDD505-2E9C-101B-9397-08002B2CF9AE}" pid="41" name="x1ye=43">
    <vt:lpwstr>A2l9uZr7WoTPDB+jfAKY/ixDHXyIUxLUpWfkEQ8uq4YESbbSLiGfdRus53VFVo/GyB1+RZoo/bchDp+UJYJXH5E7JIgevenzZqRm6/XEBYsgNlHNfgqXperHMapnf4E8L+CGccb5E9peZ6XvlhyUd7kF2QvKTnqdwZG3PSX6a4cw/GqosWAOQCCT8K+qkTtWZdOtHGJe3/9LstYrf8mEmb7Lhrbx53QKyiCQYd16+qWYrF0Hwj/imJDzXmDa+xz</vt:lpwstr>
  </property>
  <property fmtid="{D5CDD505-2E9C-101B-9397-08002B2CF9AE}" pid="42" name="x1ye=44">
    <vt:lpwstr>wXFaI8J2gOhSjJwHR1zaxsAm/UTzZwUXoTBfFeJrBE+39dsLmL9Hp+0R9TMUYuWApd3O3tVF8dnub24n/EGMNNFIIODVxqhhZuEHP3HUW/lTCzPn099Ta5qERPkez7IiIfmj+/73nY7KJEhtSu6HBmtaXPl5UYDJegF+1GJIBwZ5NM6XvnOHMkIKN/7MZGyiy5zzk68t9/F5goeUJHSnpRwTLcwo6eqiN1bEBzWHxbX91cksFSJAqD3sqU0uRpO</vt:lpwstr>
  </property>
  <property fmtid="{D5CDD505-2E9C-101B-9397-08002B2CF9AE}" pid="43" name="x1ye=45">
    <vt:lpwstr>KFFDlOorQRMVgVO/WWa2oVtHVRhKLXyFhpd2x/ctTqhNfVO10NVbjCWfckW9yWEbdmH+aIBgTrWmhiZZgulmzZm8TcUbiNahR58XHOeWxOGDGHorIrWr+EIc48cf/hV+rmqEQvRTmLdMDC6TsBDy5F/mrrS3yJoPOZx7dhqkc1a/1vd+hh38iP7LDU9QKMcsVMmMJY9xQYP+1Fqh4N/k8PohCDMflrFRIulIdonC9NNXbDPy2p6Lr0VZgIfOUD2</vt:lpwstr>
  </property>
  <property fmtid="{D5CDD505-2E9C-101B-9397-08002B2CF9AE}" pid="44" name="x1ye=46">
    <vt:lpwstr>M00sRHNwr2i0a2mt4wx9ysfnk2tNq9UbmN+9XzAKWff9PkwNOGtsxSZkKG33pSw0L/iIzyNLVldUA7gyFgn+WcyvBrjJhVvX2HhBZFH4ipKSedowsPwjlgpsof9aJCT8PoOyfaY1Wm16+nZxUOdaOa21hfGTPi1TVXYHEvP761/CWez86KbiioXymDNz3mHVAt7XVhTCz6e91vKgsH9ntULM2ohYi+HciUGbXzsHrkNVyCCVqSzfCK7JJXsQsut</vt:lpwstr>
  </property>
  <property fmtid="{D5CDD505-2E9C-101B-9397-08002B2CF9AE}" pid="45" name="x1ye=47">
    <vt:lpwstr>RyVYVEQtgJlyC4Ges6zYJfh5Kwxs0KHVP2BUNEo6wFBb5OL1L6R3wKCXFeBNQhtJ9zjwIoZIMAq8MjE6UCFb9GEuQr1mN0PyEkI6O+c2Whj7K5E49XsPf0+pWnufSwS3IUxS/np5plAHE0J2QzDNV52bxiPZr+mqj7fWUrP/2iwXg/r79AV/ZY04gAigqe59CegY9gjGW//nHJ2r4mP50TvGWWS4LMmRFgYwprjGRpHFYsRTRrF/oqo3Y073lf3</vt:lpwstr>
  </property>
  <property fmtid="{D5CDD505-2E9C-101B-9397-08002B2CF9AE}" pid="46" name="x1ye=48">
    <vt:lpwstr>0EwikBrFDJULvjeZUZRZhJqW5wUrEtaca/kkFFYmzb3DmvqaPbMOrl0BouvySvWMHtC2wER7PtiY8Ezp4bS+QTmPD/D5t5V9nyYrLnc6soQlX9tBtwtRcoqkdVtNYQu3zuqVtE9ujGRxZHRrPLvDHBLWSyzL4r7D7+FC9ZFQjFsxsqDoUExBqxRsh0r3MJKgfs/xT8Jic1YsR6GevFOBvfgDWuWUhlnMdTSjUEIbhpOPXZaUxm0/4eNYV/FPLxv</vt:lpwstr>
  </property>
  <property fmtid="{D5CDD505-2E9C-101B-9397-08002B2CF9AE}" pid="47" name="x1ye=49">
    <vt:lpwstr>TqbYfhkGj/HiNf+JxhfWt13O199GpHzU27ovQV/HOiJOQfeohMv/NNWGwdiZtWIpqIz3kQ/2NFQ5el/H5OjjoXGHkqlKDcPMSkTiu2Xg7pp5bEmD8mGGuk4kw2+5BNpEAmSmlAQvw+oAOdb4KCVztGJ+/sF35qB472t4tuaFY9KdutUMu8WYiJ5bGAYfToRx6lZ7GHPKCUQueSo8GURK3NAG/D5ep1i4nNoB8ePm8bWGyCwGguFczLvJPI/t8/J</vt:lpwstr>
  </property>
  <property fmtid="{D5CDD505-2E9C-101B-9397-08002B2CF9AE}" pid="48" name="x1ye=5">
    <vt:lpwstr>tKnEeTkpeLjaENmDK1ELm+fXs8EP9VFuddu1EV4NvTSSV+KLjVLiU2x6KqawaleIaYZ4PDzN05YI6B8hCGiLQ7T/2PDUp069CkM+szLHtFt/1qHGir+ZHVZX4BUzgvvd5pd03QN7GAFS6+AoGOxzrNKbd7E6AqHg3G+hMEXGDifRYMwTQFA5A5MO/qy4NCM/4ZKXt38ZP2ZVwetdIH/Z9wqFC8K3rEDXXdRSaONJ2FN2wivSlKiemDp44Z0bD0a</vt:lpwstr>
  </property>
  <property fmtid="{D5CDD505-2E9C-101B-9397-08002B2CF9AE}" pid="49" name="x1ye=50">
    <vt:lpwstr>2aRJvCLIwNW+iezDiJh/hPp05RlxtgzLOIEiWBENgIaCiJ1Ngef+eMMhzs/CIEOJa98P3o57J2PSom9nALcjeRE3CS3xdyXm6cfCK31PmrO4XzZgSEJDYD80MS9p1Z7alPAdFfX5dfj45gV3BlXMh4oZdktyD9IC9L7PHy349uVacz3Jh7yt6aEYPBEJHARRB+nG1A4DHGtsG2KM/royZbZG2gMw5GYS39Mx747ph8diq0Z/ANxfYNE+D+KEyfw</vt:lpwstr>
  </property>
  <property fmtid="{D5CDD505-2E9C-101B-9397-08002B2CF9AE}" pid="50" name="x1ye=51">
    <vt:lpwstr>4aPGNK8O3dKDiQZVWHk50Q0y/6BP2HEBOE4kdQwAaLnaskVJBzmYQohYgFZCvDXezG9TYVWWzqL/OTc4kaUl78n8chQNVFw5zbatG/SfCZZDVGIQPTpy3Ls2sA5KIzrJIokdyQmx7Mjs/SuT2FjpjGqt/4eIURezpf1Lcnc2u/82wU4tv9W9SoE/7m2TAoYq0CDhZiaGmwpt8ZcW9IHzzoZH9D+VqSZaTiF00MdkuGle+OmxXKQ3dTCsOgvYuJE</vt:lpwstr>
  </property>
  <property fmtid="{D5CDD505-2E9C-101B-9397-08002B2CF9AE}" pid="51" name="x1ye=52">
    <vt:lpwstr>gKqD/wl4F2Pw3za/JhK7jMFsg+sI9EgeuUqLmH56+0sJ41X7pTZtoEe/8PKOgbkQi/fXzvg5udEiqYV0kwuLO9mvs+hdQEoFzKdGtRPvTDREHK3NXN+iZLGMqXip2nQbRSFzLKRJiFwlYdI94CLWRR6wh1GS9WhUfMkQq2vUBP1Idmvd5T4VVLJw6+MTCKLS2p2RSHKozDeiqlF+B9THHTjKmPiTBXs6RpFCQaUVW87FGj3vjyTYav+QP9wf6OB</vt:lpwstr>
  </property>
  <property fmtid="{D5CDD505-2E9C-101B-9397-08002B2CF9AE}" pid="52" name="x1ye=53">
    <vt:lpwstr>2/tb6z0WrUMJUuvFvpmCFtDIwX2XGU9feF0/zptHLX64l6mOXJcltGPyJGyrBAwXdOlPgZVKVAo5zkutWk04GM2NdJEsihZtNnWLK8o8BEhNtTEzNnl/t1xZTptk90XqXNPEJQ+15yGbpetezHn+BLyxWYiEF6ilsgEVuW3L9spEhuOdn+gJCt87ICOhqldpmaWwT8ts0bTV1qZQBOocfFpNcLCkaP8z561y6FmFpGjE0PvJBZdj5+/OOFQeG3j</vt:lpwstr>
  </property>
  <property fmtid="{D5CDD505-2E9C-101B-9397-08002B2CF9AE}" pid="53" name="x1ye=54">
    <vt:lpwstr>8t2VsbXemU7wdsx5dQBF82GKvyt9KZBJnE4kpb/sMXHWSMuKKWb2c3OrOn9VLNTDoZuhXRYLv30DZtecCy4+QAzkQE803uncPWKhXHvYgMVTjgt7NbCwfcWB1GWF/M3fWxnSrxtl/DbiVXNffLDIZIoADH0q95jLP+U7DXg1WjVmkbzwObuhmnDUfmq9fx70N75eh98WdjaS4IEEQlDWoZ8GHRrKynhftNtQ5L28obW4KvmX8SFDjeppKO3eKSk</vt:lpwstr>
  </property>
  <property fmtid="{D5CDD505-2E9C-101B-9397-08002B2CF9AE}" pid="54" name="x1ye=55">
    <vt:lpwstr>Pdq6Z9cPxkpHqKaIZg0oRBkN5fqqVTbuMT0JxaP+RU34MxURbGzPZlMyrBVi3nw8Xwh4hXHWJC61cnFVWx669nkGLaelsnO4lB///qtGUZGtatSYiSRRzZd0D1yI6+8OTxVeautZGpqTsUqDYkBNm+ydaEHl/sC0dfa/MU/TmQD27+NW/MY5ZXcjzHKixZAOOznR2kHXhNXlZQ0rh0CDv8lIoUAUFlz5PjXOR7wwuBGe9m6M3+4QjLWrbwYHnOZ</vt:lpwstr>
  </property>
  <property fmtid="{D5CDD505-2E9C-101B-9397-08002B2CF9AE}" pid="55" name="x1ye=56">
    <vt:lpwstr>X3w6+hfk1wRA3IdpRDEUHtTuezKyMURZbyt+0GsrAu5ZrpaU2G/qCHuJAmsrG1S3BXKsbxhaTnxbq5xLyRRbRdgZNNOYN7XCkhD3lN0MsTYK/srUopA1ZnxDIJJJWHq9/Z7BmEgURFjdYzFswlpPSS9I7V0zKIvWenIMQeTL6sof8EXfgo0WqQWsvJcvi2m355V+lf46ffbunmgG8Fx9hgR5serGSWFEgTvmEh+prRyZSxjJD1udvLrHqhPKu2h</vt:lpwstr>
  </property>
  <property fmtid="{D5CDD505-2E9C-101B-9397-08002B2CF9AE}" pid="56" name="x1ye=57">
    <vt:lpwstr>38Mj9JgJHVzOEU0/SFOJRcFAg/2ROuM64rTDfRUNHkIzQUFQB9aLZeGQfNZ/y6ZvSYWi1+Yd+zwdTtSGC+vGI6gCkt6TOPEhaMJVItroRa/3/Z0F/QwgAx6EgfwU9CpwELkkWi1pmK40LiiTey9hKkOam0Cy3KfdFuXyuGrAYOX/I/WuT8Nj/+JeqDw50iTb6zS7226lxtvrcifMhq2j9IN8UAYoYC/pn1b+5Tzah2seBcXEFboglrSlWWPZXpA</vt:lpwstr>
  </property>
  <property fmtid="{D5CDD505-2E9C-101B-9397-08002B2CF9AE}" pid="57" name="x1ye=58">
    <vt:lpwstr>sSes8SUkjLHsSm+AE0DB+Y0GJbUxzObNXOtkaeIFw7yrA/Dw8+JW6yTi1omw7IfCYBFNRnjuhSyETs4nR97ZHqu4Yj5rQjIMIV0qE21VDAnlfcTatrGU1/vRyuaLhdxWDcCw9TbBL+uYNx+8AdTjwh1uBw528YWgOVItNpzek1hr8asM59+ITb2tY2WQmNG9vz7Mq0VuPPCojaJKHqfJcsW+o39o4dmQ/8RDSn1mDRBoOpcx69b8FKw2EJS6rog</vt:lpwstr>
  </property>
  <property fmtid="{D5CDD505-2E9C-101B-9397-08002B2CF9AE}" pid="58" name="x1ye=59">
    <vt:lpwstr>XOV5/jsKEMRL7KAAdLVll3/zwrhdpm1QLxJH6ijlGS11EUP0TrM7mfLJ8KIXbq4YvsUW/s7BxOz0TE95gJSyiYlYZNT1LME5e5i79IfopozUaSUujxlyIlM13iFlrBWRAAbkBUMdUCtzxQGREVvLOAKLxX60xhU9GbuDNwjpkBvZ8M6K7GpbvoQvcExtVm2VT30b6dUr3hBLPujZI4zmG9xiiy39ucl1CRNTN5JVuuaGIRKEzxSCvfI6DK/d31/</vt:lpwstr>
  </property>
  <property fmtid="{D5CDD505-2E9C-101B-9397-08002B2CF9AE}" pid="59" name="x1ye=6">
    <vt:lpwstr>xbP3kRfj9xn6aRQArGqdubI9RgZy8M9JWzIEiO0aqsSXwPGsdIKg4IpM5pDX6KSHLdWPgAS6ftWUjJkAnCUGE3j9FEYim7YD4YaqPAJvhdTu2XdWEBD0dwu5mFMoydQpKCSUuKrqZHlgLM3/wFBrRhfSdt5epHNMODcBL8pO5RXTJufodfSXDnf+c1JPlgLFt5ceTVecfvOtSDkNRo95xO/EHweh0aO+LUIrAAarFZ548vvjYqVErVz7KKhEnnq</vt:lpwstr>
  </property>
  <property fmtid="{D5CDD505-2E9C-101B-9397-08002B2CF9AE}" pid="60" name="x1ye=60">
    <vt:lpwstr>JQ/mFst6KGjAKuqVM3ZwvGyJCEu8HdKkmqtkVagzXzd2QSgdsqAfB746p7jS7klagL9IItsf2HaDpigL+AOivCVODid7KbVYPJwmVIeZO+aMaFEuI8sZ6ZpX1okogRk43Q+nSKrex60/AdUDOwZSGxyND5vgBGZgybk1UrGvT3WVkAxdZAtjjoDoCed+6V8mj6484XeBHdpPzY9CYu0VExZTKPOS1fL3ZdCZCy2GvsDvJTqBt23swtQSjeCNpV0</vt:lpwstr>
  </property>
  <property fmtid="{D5CDD505-2E9C-101B-9397-08002B2CF9AE}" pid="61" name="x1ye=61">
    <vt:lpwstr>7/oN7rCE1mzjSxD2/Zyw1Yg7ViGzrCNNYl7uJgemt6Ss787kAaAGIKIqRRXBX4tJUJoJDvlObmytxj9KCNqX4nNJEqv4T4GmNQC0Jm/Ln++FBGSfEZPUm7ZuV8riJlK60LRPsXGX8OOXJbp3smOjp34DHSto213AQ3PYg8Q8sErIkhNkCGNvzUhX5oyZ+gbcd8GdWicumF8vJDLxrsOCWJrp7OLSWrBGBQ8pWUNg4z1EBOfy2Yx9apjpSOBf7Xg</vt:lpwstr>
  </property>
  <property fmtid="{D5CDD505-2E9C-101B-9397-08002B2CF9AE}" pid="62" name="x1ye=62">
    <vt:lpwstr>TE6r8tF1p6jZUMW8SiFKPcsqof+UdYobVr1gNLht2XUCGB+kWFGH1gObMFh/zjPoimhLrWECZXGVieh970EORuyR9yjZLPt8ZJWh785ybExr8oWzyFE6NVaMu6KcS61qYKU9N6HGRtL6PfvV20KX6BKF1E4OfRA7b0K35fttHUhE3hVzUymLbvT8h618hAbA6yn579fvQyyJM5IqaAJXrGCfUJ8BehYD0vSQKKDvUjjkXUBGiHnezP2TJ6ofD4n</vt:lpwstr>
  </property>
  <property fmtid="{D5CDD505-2E9C-101B-9397-08002B2CF9AE}" pid="63" name="x1ye=63">
    <vt:lpwstr>OVDUmvqbCA02hvHGQpeCmqBDYMv1gpf7YFMsVYFeai/u0XYpe5xBzTjwnDltMKvHSapvngmsnlXl5I1DPVqMe/CRcPNXoaCOp2NJSDkJKv+OhKrBozz4lZ1f/f8tuZntWZLdxheIij2zJkRJFohcE+Khwom+UUl+Mg5ClvabqVmDDWetYMKQWyI5vLZv8zPv+0TESOO17LscTAgTIviJ1SyAxvKsmIWcVG/0NZnlgQ4IGx0H7UqdXkhScR6cbfQ</vt:lpwstr>
  </property>
  <property fmtid="{D5CDD505-2E9C-101B-9397-08002B2CF9AE}" pid="64" name="x1ye=64">
    <vt:lpwstr>JuAFd6ZmcazmXCrVPT5wvMcrP94NYVmB/MWaLaX0g78nITElXmW0nmDCPxBoqPtAGeAA0IA56LML/5ra/JLwcqfVwPAmph4DL4SUDKAJ3R4VD6Iev+pjJb0jJLSa7frCnkh2OgFAyDNzYe5LRpFeZw+u76nRO4lQhkwoDVa4m2FQ5sQjgt2jKhwhdDXsUh2Jl/8BNyanAuA/AAA=</vt:lpwstr>
  </property>
  <property fmtid="{D5CDD505-2E9C-101B-9397-08002B2CF9AE}" pid="65" name="x1ye=7">
    <vt:lpwstr>VE3BrJA+2q8v2SShH0ZzI1pPjecPz6PB/mrihvoT5EbXj6uDj3RGEDwqzYqiR6JVTqQtYJOlN/nu9QWkxXqYG6yWfZeh3fqP/UQ8QGAyvTzkilB2qSEYH/TO4xJFIryeBXYy4pQvvbXw29cRZFipHdpYDGQJPCroszktSldoo5rHo6zsHxE1t5W/yTU4zklALI0CjMJ3ysi9lOYJA9xA29AOlCTkiXy38eFrMQ4TPu3gh7rtfKcJ9YDgMKUapQU</vt:lpwstr>
  </property>
  <property fmtid="{D5CDD505-2E9C-101B-9397-08002B2CF9AE}" pid="66" name="x1ye=8">
    <vt:lpwstr>mV4UlAEDMPGc5Ekw8dldvgyBiiP7bs6rjDFb/c0Q3hWdYpGgqguFAnogeQNDC/P6BrJ/ywqBnACQ4mcZDzbQ+xt7EV6n2sqEUw3Sv79pUdrk5dQmJWioMqCHI/i08wLB/+KARKOvcNzPdEIN6dUQrZ9EmLjxbnlZ0i6qQJ0j0bEEo9SasvGZ6utyeqj+I44WLYw1LH7q9Psl1PkbtIUvneqwI7LKdghXf9ffIQpx1GYFC6OIh55jshk9vwIE/O2</vt:lpwstr>
  </property>
  <property fmtid="{D5CDD505-2E9C-101B-9397-08002B2CF9AE}" pid="67" name="x1ye=9">
    <vt:lpwstr>e4T7vq6t9V0Jc0aRd0Pqo/NyHmVvN3zhytf6i3hKXSZHBalD0CwmpPrzlqL4aH4pVfL4LflRQ3cbpxN4gG+omJwKJte8IAVdo3ON3UackKQ8FJzFAmf25692r08wDdme2A0QU3hFFlxM02ymWICTbHcknaPNhSkPug4tza9JS2xYxyWRGhsPNGpBN8a7aClJoAzW4Ecd8K6FcaSWeJHQvk+Kb/f5qWAZgrkKiyHx58PUlUFNTwAoEq3DX6KA3Fl</vt:lpwstr>
  </property>
</Properties>
</file>