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144C0" w14:textId="77777777" w:rsidR="001540E3" w:rsidRDefault="001540E3" w:rsidP="001540E3">
      <w:pPr>
        <w:spacing w:line="360" w:lineRule="auto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Reflection Paper – Western Esoterism</w:t>
      </w:r>
    </w:p>
    <w:p w14:paraId="7B173876" w14:textId="77777777" w:rsidR="001540E3" w:rsidRPr="00EB7DA0" w:rsidRDefault="001540E3" w:rsidP="001540E3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Sabine Denis, SI 1708972</w:t>
      </w:r>
    </w:p>
    <w:p w14:paraId="44DE0858" w14:textId="77777777" w:rsidR="001540E3" w:rsidRDefault="001540E3" w:rsidP="001540E3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MA in Ecology and Spirituality</w:t>
      </w:r>
    </w:p>
    <w:p w14:paraId="14F2ED04" w14:textId="5957A293" w:rsidR="001540E3" w:rsidRPr="00EB7DA0" w:rsidRDefault="001416D3" w:rsidP="001540E3">
      <w:pPr>
        <w:spacing w:line="360" w:lineRule="auto"/>
        <w:jc w:val="right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August</w:t>
      </w:r>
      <w:r w:rsidR="001540E3">
        <w:rPr>
          <w:rFonts w:ascii="Verdana" w:hAnsi="Verdana"/>
          <w:sz w:val="22"/>
          <w:lang w:val="en-GB"/>
        </w:rPr>
        <w:t xml:space="preserve"> 2018</w:t>
      </w:r>
    </w:p>
    <w:p w14:paraId="467B6C26" w14:textId="77777777" w:rsidR="001540E3" w:rsidRDefault="001540E3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</w:p>
    <w:p w14:paraId="07F0C267" w14:textId="77777777" w:rsidR="001540E3" w:rsidRDefault="001540E3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</w:p>
    <w:p w14:paraId="3A5E9FAB" w14:textId="77777777" w:rsidR="00111766" w:rsidRPr="00AF3DE5" w:rsidRDefault="001540E3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  <w:r>
        <w:rPr>
          <w:rFonts w:ascii="Verdana" w:hAnsi="Verdana" w:cs="Times"/>
          <w:b/>
          <w:color w:val="141414"/>
          <w:sz w:val="22"/>
          <w:szCs w:val="34"/>
          <w:lang w:val="en-US"/>
        </w:rPr>
        <w:t>When I stepped outside</w:t>
      </w:r>
      <w:r w:rsidR="00AF3DE5" w:rsidRPr="00AF3DE5">
        <w:rPr>
          <w:rFonts w:ascii="Verdana" w:hAnsi="Verdana" w:cs="Times"/>
          <w:b/>
          <w:color w:val="141414"/>
          <w:sz w:val="22"/>
          <w:szCs w:val="34"/>
          <w:lang w:val="en-US"/>
        </w:rPr>
        <w:t xml:space="preserve"> Plato’s Cave</w:t>
      </w:r>
    </w:p>
    <w:p w14:paraId="5B202A14" w14:textId="77777777" w:rsidR="008051B8" w:rsidRDefault="008051B8" w:rsidP="009F0118">
      <w:pPr>
        <w:widowControl w:val="0"/>
        <w:autoSpaceDE w:val="0"/>
        <w:autoSpaceDN w:val="0"/>
        <w:adjustRightInd w:val="0"/>
        <w:ind w:left="708" w:firstLine="708"/>
        <w:rPr>
          <w:rFonts w:ascii="Verdana" w:hAnsi="Verdana" w:cs="Times"/>
          <w:color w:val="141414"/>
          <w:sz w:val="22"/>
          <w:szCs w:val="34"/>
          <w:lang w:val="en-US"/>
        </w:rPr>
      </w:pPr>
    </w:p>
    <w:p w14:paraId="7BFB1BA0" w14:textId="77777777" w:rsidR="008051B8" w:rsidRPr="008D1EBB" w:rsidRDefault="008051B8" w:rsidP="008051B8">
      <w:pPr>
        <w:rPr>
          <w:rFonts w:ascii="Verdana" w:hAnsi="Verdana"/>
          <w:sz w:val="22"/>
          <w:lang w:val="en-US"/>
        </w:rPr>
      </w:pPr>
    </w:p>
    <w:p w14:paraId="6B5FCB93" w14:textId="77777777" w:rsidR="008051B8" w:rsidRPr="009F0118" w:rsidRDefault="008051B8" w:rsidP="008051B8">
      <w:pPr>
        <w:rPr>
          <w:rFonts w:ascii="Verdana" w:hAnsi="Verdana"/>
          <w:sz w:val="22"/>
          <w:lang w:val="en-GB"/>
        </w:rPr>
      </w:pPr>
      <w:r w:rsidRPr="009F0118">
        <w:rPr>
          <w:rFonts w:ascii="Verdana" w:hAnsi="Verdana"/>
          <w:sz w:val="22"/>
          <w:lang w:val="en-GB"/>
        </w:rPr>
        <w:t>Dear grandchildren,</w:t>
      </w:r>
    </w:p>
    <w:p w14:paraId="5511A962" w14:textId="77777777" w:rsidR="008051B8" w:rsidRDefault="008051B8" w:rsidP="008051B8">
      <w:pPr>
        <w:rPr>
          <w:rFonts w:ascii="Verdana" w:hAnsi="Verdana"/>
          <w:sz w:val="22"/>
          <w:lang w:val="en-GB"/>
        </w:rPr>
      </w:pPr>
    </w:p>
    <w:p w14:paraId="219BEC7F" w14:textId="77777777" w:rsidR="00347219" w:rsidRPr="009F0118" w:rsidRDefault="00347219" w:rsidP="008051B8">
      <w:pPr>
        <w:rPr>
          <w:rFonts w:ascii="Verdana" w:hAnsi="Verdana"/>
          <w:sz w:val="22"/>
          <w:lang w:val="en-GB"/>
        </w:rPr>
      </w:pPr>
    </w:p>
    <w:p w14:paraId="75CC7A15" w14:textId="77777777" w:rsidR="00447366" w:rsidRPr="009F0118" w:rsidRDefault="00050DBE" w:rsidP="008051B8">
      <w:pPr>
        <w:rPr>
          <w:rFonts w:ascii="Verdana" w:hAnsi="Verdana"/>
          <w:sz w:val="22"/>
          <w:lang w:val="en-GB"/>
        </w:rPr>
      </w:pPr>
      <w:r w:rsidRPr="009F0118">
        <w:rPr>
          <w:rFonts w:ascii="Verdana" w:hAnsi="Verdana"/>
          <w:sz w:val="22"/>
          <w:lang w:val="en-GB"/>
        </w:rPr>
        <w:t>I</w:t>
      </w:r>
      <w:r w:rsidR="00C8579A" w:rsidRPr="009F0118">
        <w:rPr>
          <w:rFonts w:ascii="Verdana" w:hAnsi="Verdana"/>
          <w:sz w:val="22"/>
          <w:lang w:val="en-GB"/>
        </w:rPr>
        <w:t xml:space="preserve">n this letter, my dearest grandchildren, I will explain how I </w:t>
      </w:r>
      <w:r w:rsidR="001540E3" w:rsidRPr="009F0118">
        <w:rPr>
          <w:rFonts w:ascii="Verdana" w:hAnsi="Verdana"/>
          <w:sz w:val="22"/>
          <w:lang w:val="en-GB"/>
        </w:rPr>
        <w:t>stepped</w:t>
      </w:r>
      <w:r w:rsidR="00C8579A" w:rsidRPr="009F0118">
        <w:rPr>
          <w:rFonts w:ascii="Verdana" w:hAnsi="Verdana"/>
          <w:sz w:val="22"/>
          <w:lang w:val="en-GB"/>
        </w:rPr>
        <w:t xml:space="preserve"> out</w:t>
      </w:r>
      <w:r w:rsidR="001540E3" w:rsidRPr="009F0118">
        <w:rPr>
          <w:rFonts w:ascii="Verdana" w:hAnsi="Verdana"/>
          <w:sz w:val="22"/>
          <w:lang w:val="en-GB"/>
        </w:rPr>
        <w:t xml:space="preserve">side </w:t>
      </w:r>
      <w:r w:rsidR="00C8579A" w:rsidRPr="009F0118">
        <w:rPr>
          <w:rFonts w:ascii="Verdana" w:hAnsi="Verdana"/>
          <w:sz w:val="22"/>
          <w:lang w:val="en-GB"/>
        </w:rPr>
        <w:t xml:space="preserve">Plato’s cave here </w:t>
      </w:r>
      <w:r w:rsidRPr="009F0118">
        <w:rPr>
          <w:rFonts w:ascii="Verdana" w:hAnsi="Verdana"/>
          <w:sz w:val="22"/>
          <w:lang w:val="en-GB"/>
        </w:rPr>
        <w:t xml:space="preserve">at the Schumacher College, </w:t>
      </w:r>
      <w:r w:rsidR="00C8579A" w:rsidRPr="009F0118">
        <w:rPr>
          <w:rFonts w:ascii="Verdana" w:hAnsi="Verdana"/>
          <w:sz w:val="22"/>
          <w:lang w:val="en-GB"/>
        </w:rPr>
        <w:t>to discover who and what I am</w:t>
      </w:r>
      <w:r w:rsidRPr="009F0118">
        <w:rPr>
          <w:rFonts w:ascii="Verdana" w:hAnsi="Verdana"/>
          <w:sz w:val="22"/>
          <w:lang w:val="en-GB"/>
        </w:rPr>
        <w:t xml:space="preserve">. </w:t>
      </w:r>
    </w:p>
    <w:p w14:paraId="40746F71" w14:textId="77777777" w:rsidR="00447366" w:rsidRDefault="00447366" w:rsidP="008051B8">
      <w:pPr>
        <w:rPr>
          <w:rFonts w:ascii="Verdana" w:hAnsi="Verdana"/>
          <w:sz w:val="22"/>
          <w:lang w:val="en-GB"/>
        </w:rPr>
      </w:pPr>
    </w:p>
    <w:p w14:paraId="4DE4069C" w14:textId="77777777" w:rsidR="00347219" w:rsidRPr="009F0118" w:rsidRDefault="00347219" w:rsidP="008051B8">
      <w:pPr>
        <w:rPr>
          <w:rFonts w:ascii="Verdana" w:hAnsi="Verdana"/>
          <w:sz w:val="22"/>
          <w:lang w:val="en-GB"/>
        </w:rPr>
      </w:pPr>
    </w:p>
    <w:p w14:paraId="3FDE703B" w14:textId="56D7AC6D" w:rsidR="009F0118" w:rsidRDefault="00A5642F" w:rsidP="009F0118">
      <w:pPr>
        <w:widowControl w:val="0"/>
        <w:autoSpaceDE w:val="0"/>
        <w:autoSpaceDN w:val="0"/>
        <w:adjustRightInd w:val="0"/>
        <w:rPr>
          <w:rFonts w:ascii="Verdana" w:hAnsi="Verdana" w:cs="Helvetica"/>
          <w:color w:val="1A1A1A"/>
          <w:sz w:val="22"/>
          <w:szCs w:val="28"/>
          <w:lang w:val="en-GB"/>
        </w:rPr>
      </w:pPr>
      <w:r w:rsidRPr="009F0118">
        <w:rPr>
          <w:rFonts w:ascii="Verdana" w:hAnsi="Verdana"/>
          <w:sz w:val="22"/>
          <w:lang w:val="en-GB"/>
        </w:rPr>
        <w:t xml:space="preserve">Plato </w:t>
      </w:r>
      <w:r w:rsidR="006C253A" w:rsidRPr="009F0118">
        <w:rPr>
          <w:rFonts w:ascii="Verdana" w:hAnsi="Verdana"/>
          <w:sz w:val="22"/>
          <w:lang w:val="en-GB"/>
        </w:rPr>
        <w:t xml:space="preserve">(427-347 BC) </w:t>
      </w:r>
      <w:r w:rsidR="00447366" w:rsidRPr="009F0118">
        <w:rPr>
          <w:rFonts w:ascii="Verdana" w:hAnsi="Verdana"/>
          <w:sz w:val="22"/>
          <w:lang w:val="en-GB"/>
        </w:rPr>
        <w:t>was a Greek philosopher and the father of the Wester</w:t>
      </w:r>
      <w:r w:rsidR="00050DBE" w:rsidRPr="009F0118">
        <w:rPr>
          <w:rFonts w:ascii="Verdana" w:hAnsi="Verdana"/>
          <w:sz w:val="22"/>
          <w:lang w:val="en-GB"/>
        </w:rPr>
        <w:t>n</w:t>
      </w:r>
      <w:r w:rsidR="00447366" w:rsidRPr="009F0118">
        <w:rPr>
          <w:rFonts w:ascii="Verdana" w:hAnsi="Verdana"/>
          <w:sz w:val="22"/>
          <w:lang w:val="en-GB"/>
        </w:rPr>
        <w:t xml:space="preserve"> Philosophy</w:t>
      </w:r>
      <w:r w:rsidR="008D1EBB">
        <w:rPr>
          <w:rFonts w:ascii="Verdana" w:hAnsi="Verdana"/>
          <w:sz w:val="22"/>
          <w:lang w:val="en-GB"/>
        </w:rPr>
        <w:t xml:space="preserve">. </w:t>
      </w:r>
      <w:r w:rsidR="001540E3" w:rsidRPr="009F0118">
        <w:rPr>
          <w:rFonts w:ascii="Verdana" w:hAnsi="Verdana"/>
          <w:sz w:val="22"/>
          <w:lang w:val="en-GB"/>
        </w:rPr>
        <w:t>One of his successors</w:t>
      </w:r>
      <w:r w:rsidR="00050DBE" w:rsidRPr="009F0118">
        <w:rPr>
          <w:rFonts w:ascii="Verdana" w:hAnsi="Verdana"/>
          <w:sz w:val="22"/>
          <w:lang w:val="en-GB"/>
        </w:rPr>
        <w:t>,</w:t>
      </w:r>
      <w:r w:rsidR="008D1EBB">
        <w:rPr>
          <w:rFonts w:ascii="Verdana" w:hAnsi="Verdana"/>
          <w:sz w:val="22"/>
          <w:lang w:val="en-GB"/>
        </w:rPr>
        <w:t xml:space="preserve"> Alfred North </w:t>
      </w:r>
      <w:proofErr w:type="spellStart"/>
      <w:r w:rsidR="008D1EBB">
        <w:rPr>
          <w:rFonts w:ascii="Verdana" w:hAnsi="Verdana"/>
          <w:sz w:val="22"/>
          <w:lang w:val="en-GB"/>
        </w:rPr>
        <w:t>Whitebread</w:t>
      </w:r>
      <w:proofErr w:type="spellEnd"/>
      <w:r w:rsidR="008D1EBB">
        <w:rPr>
          <w:rFonts w:ascii="Verdana" w:hAnsi="Verdana"/>
          <w:sz w:val="22"/>
          <w:lang w:val="en-GB"/>
        </w:rPr>
        <w:t xml:space="preserve"> </w:t>
      </w:r>
      <w:r w:rsidR="001416D3">
        <w:rPr>
          <w:rFonts w:ascii="Verdana" w:hAnsi="Verdana"/>
          <w:sz w:val="22"/>
          <w:lang w:val="en-GB"/>
        </w:rPr>
        <w:t>wrote</w:t>
      </w:r>
      <w:r w:rsidR="00447366" w:rsidRPr="009F0118">
        <w:rPr>
          <w:rFonts w:ascii="Verdana" w:hAnsi="Verdana"/>
          <w:sz w:val="22"/>
          <w:lang w:val="en-GB"/>
        </w:rPr>
        <w:t>: “</w:t>
      </w:r>
      <w:r w:rsidR="00447366" w:rsidRPr="009F0118">
        <w:rPr>
          <w:rFonts w:ascii="Verdana" w:hAnsi="Verdana" w:cs="Helvetica"/>
          <w:i/>
          <w:iCs/>
          <w:sz w:val="22"/>
          <w:szCs w:val="36"/>
          <w:lang w:val="en-GB"/>
        </w:rPr>
        <w:t xml:space="preserve">The safest general characterization of the European philosophical tradition is that it consists of a series of footnotes to Plato.” </w:t>
      </w:r>
      <w:r w:rsidR="00447366" w:rsidRPr="009F0118">
        <w:rPr>
          <w:rFonts w:ascii="Verdana" w:hAnsi="Verdana" w:cs="Helvetica"/>
          <w:iCs/>
          <w:sz w:val="22"/>
          <w:szCs w:val="36"/>
          <w:lang w:val="en-GB"/>
        </w:rPr>
        <w:t>(Whitehead 1979: 39)</w:t>
      </w:r>
      <w:r w:rsidRPr="009F0118">
        <w:rPr>
          <w:rFonts w:ascii="Verdana" w:hAnsi="Verdana" w:cs="Helvetica"/>
          <w:iCs/>
          <w:sz w:val="22"/>
          <w:szCs w:val="36"/>
          <w:lang w:val="en-GB"/>
        </w:rPr>
        <w:t xml:space="preserve">. </w:t>
      </w:r>
      <w:r w:rsidR="00050DBE" w:rsidRPr="009F0118">
        <w:rPr>
          <w:rFonts w:ascii="Verdana" w:hAnsi="Verdana"/>
          <w:sz w:val="22"/>
          <w:lang w:val="en-GB"/>
        </w:rPr>
        <w:t xml:space="preserve">Plato’s concept of </w:t>
      </w:r>
      <w:r w:rsidR="006C253A">
        <w:rPr>
          <w:rFonts w:ascii="Verdana" w:hAnsi="Verdana"/>
          <w:sz w:val="22"/>
          <w:lang w:val="en-GB"/>
        </w:rPr>
        <w:t xml:space="preserve">the world and the universe has </w:t>
      </w:r>
      <w:r w:rsidR="00050DBE" w:rsidRPr="009F0118">
        <w:rPr>
          <w:rFonts w:ascii="Verdana" w:hAnsi="Verdana"/>
          <w:sz w:val="22"/>
          <w:lang w:val="en-GB"/>
        </w:rPr>
        <w:t>deeply impacted Wes</w:t>
      </w:r>
      <w:r w:rsidR="001540E3" w:rsidRPr="009F0118">
        <w:rPr>
          <w:rFonts w:ascii="Verdana" w:hAnsi="Verdana"/>
          <w:sz w:val="22"/>
          <w:lang w:val="en-GB"/>
        </w:rPr>
        <w:t xml:space="preserve">tern society throughout history. </w:t>
      </w:r>
      <w:r w:rsidR="009F0118">
        <w:rPr>
          <w:rFonts w:ascii="Verdana" w:hAnsi="Verdana"/>
          <w:sz w:val="22"/>
          <w:lang w:val="en-GB"/>
        </w:rPr>
        <w:t>In Raphael’s famous fresco</w:t>
      </w:r>
      <w:r w:rsidR="001540E3" w:rsidRPr="009F0118">
        <w:rPr>
          <w:rFonts w:ascii="Verdana" w:hAnsi="Verdana"/>
          <w:sz w:val="22"/>
          <w:lang w:val="en-GB"/>
        </w:rPr>
        <w:t xml:space="preserve"> of the School of Athens, the two central figures are Plato</w:t>
      </w:r>
      <w:r w:rsidR="006C253A">
        <w:rPr>
          <w:rFonts w:ascii="Verdana" w:hAnsi="Verdana"/>
          <w:sz w:val="22"/>
          <w:lang w:val="en-GB"/>
        </w:rPr>
        <w:t xml:space="preserve"> on the left</w:t>
      </w:r>
      <w:r w:rsidR="001416D3">
        <w:rPr>
          <w:rFonts w:ascii="Verdana" w:hAnsi="Verdana"/>
          <w:sz w:val="22"/>
          <w:lang w:val="en-GB"/>
        </w:rPr>
        <w:t>,</w:t>
      </w:r>
      <w:r w:rsidR="006C253A">
        <w:rPr>
          <w:rFonts w:ascii="Verdana" w:hAnsi="Verdana"/>
          <w:sz w:val="22"/>
          <w:lang w:val="en-GB"/>
        </w:rPr>
        <w:t xml:space="preserve"> and his student Ar</w:t>
      </w:r>
      <w:r w:rsidR="001540E3" w:rsidRPr="009F0118">
        <w:rPr>
          <w:rFonts w:ascii="Verdana" w:hAnsi="Verdana"/>
          <w:sz w:val="22"/>
          <w:lang w:val="en-GB"/>
        </w:rPr>
        <w:t>istot</w:t>
      </w:r>
      <w:r w:rsidR="001416D3">
        <w:rPr>
          <w:rFonts w:ascii="Verdana" w:hAnsi="Verdana"/>
          <w:sz w:val="22"/>
          <w:lang w:val="en-GB"/>
        </w:rPr>
        <w:t>le</w:t>
      </w:r>
      <w:r w:rsidR="001540E3" w:rsidRPr="009F0118">
        <w:rPr>
          <w:rFonts w:ascii="Verdana" w:hAnsi="Verdana"/>
          <w:sz w:val="22"/>
          <w:lang w:val="en-GB"/>
        </w:rPr>
        <w:t xml:space="preserve"> on the </w:t>
      </w:r>
      <w:r w:rsidR="009F0118" w:rsidRPr="009F0118">
        <w:rPr>
          <w:rFonts w:ascii="Verdana" w:hAnsi="Verdana"/>
          <w:sz w:val="22"/>
          <w:lang w:val="en-GB"/>
        </w:rPr>
        <w:t>right. If you look closely, you can see that they gesture in different directions, in line with the core of their philosoph</w:t>
      </w:r>
      <w:r w:rsidR="001416D3">
        <w:rPr>
          <w:rFonts w:ascii="Verdana" w:hAnsi="Verdana"/>
          <w:sz w:val="22"/>
          <w:lang w:val="en-GB"/>
        </w:rPr>
        <w:t>ies</w:t>
      </w:r>
      <w:r w:rsidR="009F0118" w:rsidRPr="009F0118">
        <w:rPr>
          <w:rFonts w:ascii="Verdana" w:hAnsi="Verdana"/>
          <w:sz w:val="22"/>
          <w:lang w:val="en-GB"/>
        </w:rPr>
        <w:t>: Plato points upward</w:t>
      </w:r>
      <w:r w:rsidR="001416D3">
        <w:rPr>
          <w:rFonts w:ascii="Verdana" w:hAnsi="Verdana"/>
          <w:sz w:val="22"/>
          <w:lang w:val="en-GB"/>
        </w:rPr>
        <w:t>s</w:t>
      </w:r>
      <w:r w:rsidR="009F0118" w:rsidRPr="009F0118">
        <w:rPr>
          <w:rFonts w:ascii="Verdana" w:hAnsi="Verdana"/>
          <w:sz w:val="22"/>
          <w:lang w:val="en-GB"/>
        </w:rPr>
        <w:t xml:space="preserve"> to timeless Forms and Arche</w:t>
      </w:r>
      <w:r w:rsidR="006C253A">
        <w:rPr>
          <w:rFonts w:ascii="Verdana" w:hAnsi="Verdana"/>
          <w:sz w:val="22"/>
          <w:lang w:val="en-GB"/>
        </w:rPr>
        <w:t xml:space="preserve">types; </w:t>
      </w:r>
      <w:r w:rsidR="006C253A" w:rsidRPr="00AF4215">
        <w:rPr>
          <w:rFonts w:ascii="Verdana" w:hAnsi="Verdana"/>
          <w:sz w:val="22"/>
          <w:lang w:val="en-GB"/>
        </w:rPr>
        <w:t>Ar</w:t>
      </w:r>
      <w:r w:rsidR="009F0118" w:rsidRPr="00AF4215">
        <w:rPr>
          <w:rFonts w:ascii="Verdana" w:hAnsi="Verdana"/>
          <w:sz w:val="22"/>
          <w:lang w:val="en-GB"/>
        </w:rPr>
        <w:t>istot</w:t>
      </w:r>
      <w:r w:rsidR="00AF4215">
        <w:rPr>
          <w:rFonts w:ascii="Verdana" w:hAnsi="Verdana"/>
          <w:sz w:val="22"/>
          <w:lang w:val="en-GB"/>
        </w:rPr>
        <w:t>le</w:t>
      </w:r>
      <w:r w:rsidR="009F0118" w:rsidRPr="009F0118">
        <w:rPr>
          <w:rFonts w:ascii="Verdana" w:hAnsi="Verdana"/>
          <w:sz w:val="22"/>
          <w:lang w:val="en-GB"/>
        </w:rPr>
        <w:t xml:space="preserve"> waves </w:t>
      </w:r>
      <w:r w:rsidR="001416D3">
        <w:rPr>
          <w:rFonts w:ascii="Verdana" w:hAnsi="Verdana"/>
          <w:sz w:val="22"/>
          <w:lang w:val="en-GB"/>
        </w:rPr>
        <w:t xml:space="preserve">downwards </w:t>
      </w:r>
      <w:r w:rsidR="009F0118" w:rsidRPr="009F0118">
        <w:rPr>
          <w:rFonts w:ascii="Verdana" w:hAnsi="Verdana"/>
          <w:sz w:val="22"/>
          <w:lang w:val="en-GB"/>
        </w:rPr>
        <w:t>to the ground</w:t>
      </w:r>
      <w:r w:rsidR="008D1EBB">
        <w:rPr>
          <w:rFonts w:ascii="Verdana" w:hAnsi="Verdana"/>
          <w:sz w:val="22"/>
          <w:lang w:val="en-GB"/>
        </w:rPr>
        <w:t>,</w:t>
      </w:r>
      <w:r w:rsidR="009F0118" w:rsidRPr="009F0118">
        <w:rPr>
          <w:rFonts w:ascii="Verdana" w:hAnsi="Verdana"/>
          <w:sz w:val="22"/>
          <w:lang w:val="en-GB"/>
        </w:rPr>
        <w:t xml:space="preserve"> 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>to the physicality of life and present realm</w:t>
      </w:r>
      <w:r w:rsidR="001416D3">
        <w:rPr>
          <w:rFonts w:ascii="Verdana" w:hAnsi="Verdana" w:cs="Helvetica"/>
          <w:color w:val="1A1A1A"/>
          <w:sz w:val="22"/>
          <w:szCs w:val="28"/>
          <w:lang w:val="en-GB"/>
        </w:rPr>
        <w:t>.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 xml:space="preserve"> I</w:t>
      </w:r>
      <w:r w:rsidR="001416D3">
        <w:rPr>
          <w:rFonts w:ascii="Verdana" w:hAnsi="Verdana" w:cs="Helvetica"/>
          <w:color w:val="1A1A1A"/>
          <w:sz w:val="22"/>
          <w:szCs w:val="28"/>
          <w:lang w:val="en-GB"/>
        </w:rPr>
        <w:t>n my opinion, this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 xml:space="preserve"> is a beautiful </w:t>
      </w:r>
      <w:r w:rsidR="009F0118">
        <w:rPr>
          <w:rFonts w:ascii="Verdana" w:hAnsi="Verdana" w:cs="Helvetica"/>
          <w:color w:val="1A1A1A"/>
          <w:sz w:val="22"/>
          <w:szCs w:val="28"/>
          <w:lang w:val="en-GB"/>
        </w:rPr>
        <w:t>representation</w:t>
      </w:r>
      <w:r w:rsidR="009F0118" w:rsidRPr="009F0118">
        <w:rPr>
          <w:rFonts w:ascii="Verdana" w:hAnsi="Verdana" w:cs="Helvetica"/>
          <w:color w:val="1A1A1A"/>
          <w:sz w:val="22"/>
          <w:szCs w:val="28"/>
          <w:lang w:val="en-GB"/>
        </w:rPr>
        <w:t xml:space="preserve"> of the two schools of Western Philosophical thinking.</w:t>
      </w:r>
    </w:p>
    <w:p w14:paraId="53844DF1" w14:textId="77777777" w:rsidR="006C253A" w:rsidRPr="009F0118" w:rsidRDefault="006C253A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15AEED78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72D8E30A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>
        <w:rPr>
          <w:rFonts w:ascii="Verdana" w:hAnsi="Verdana"/>
          <w:noProof/>
          <w:sz w:val="22"/>
          <w:lang w:val="en-US"/>
        </w:rPr>
        <w:drawing>
          <wp:inline distT="0" distB="0" distL="0" distR="0" wp14:anchorId="6C94DECD" wp14:editId="26345383">
            <wp:extent cx="3177328" cy="2471432"/>
            <wp:effectExtent l="25400" t="0" r="0" b="0"/>
            <wp:docPr id="4" name="Afbeelding 3" descr="::::Desktop:300px-&quot;The_School_of_Athens&quot;_by_Raffaello_Sanzio_da_Urb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Desktop:300px-&quot;The_School_of_Athens&quot;_by_Raffaello_Sanzio_da_Urbin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77" cy="247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0118">
        <w:rPr>
          <w:noProof/>
        </w:rPr>
        <w:drawing>
          <wp:inline distT="0" distB="0" distL="0" distR="0" wp14:anchorId="407497F0" wp14:editId="53F5B9BD">
            <wp:extent cx="2286000" cy="2997200"/>
            <wp:effectExtent l="25400" t="0" r="0" b="0"/>
            <wp:docPr id="6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8AFDA8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4031D5CC" w14:textId="77777777" w:rsidR="009F0118" w:rsidRDefault="009F0118" w:rsidP="009F0118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05CA9404" w14:textId="57160C07" w:rsidR="00347219" w:rsidRPr="004A155A" w:rsidRDefault="006C253A" w:rsidP="004A155A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br w:type="page"/>
      </w:r>
      <w:r w:rsidR="00A5642F" w:rsidRPr="009F0118">
        <w:rPr>
          <w:rFonts w:ascii="Verdana" w:hAnsi="Verdana"/>
          <w:sz w:val="22"/>
          <w:lang w:val="en-GB"/>
        </w:rPr>
        <w:lastRenderedPageBreak/>
        <w:t>Plato illustrate</w:t>
      </w:r>
      <w:r w:rsidR="00347219">
        <w:rPr>
          <w:rFonts w:ascii="Verdana" w:hAnsi="Verdana"/>
          <w:sz w:val="22"/>
          <w:lang w:val="en-GB"/>
        </w:rPr>
        <w:t>d</w:t>
      </w:r>
      <w:r w:rsidR="00A5642F" w:rsidRPr="009F0118">
        <w:rPr>
          <w:rFonts w:ascii="Verdana" w:hAnsi="Verdana"/>
          <w:sz w:val="22"/>
          <w:lang w:val="en-GB"/>
        </w:rPr>
        <w:t xml:space="preserve"> the </w:t>
      </w:r>
      <w:r>
        <w:rPr>
          <w:rFonts w:ascii="Verdana" w:hAnsi="Verdana"/>
          <w:sz w:val="22"/>
          <w:lang w:val="en-GB"/>
        </w:rPr>
        <w:t xml:space="preserve">limitations to </w:t>
      </w:r>
      <w:r w:rsidR="00A5642F" w:rsidRPr="009F0118">
        <w:rPr>
          <w:rFonts w:ascii="Verdana" w:hAnsi="Verdana"/>
          <w:sz w:val="22"/>
          <w:lang w:val="en-GB"/>
        </w:rPr>
        <w:t>our perception o</w:t>
      </w:r>
      <w:r w:rsidR="00050DBE" w:rsidRPr="009F0118">
        <w:rPr>
          <w:rFonts w:ascii="Verdana" w:hAnsi="Verdana"/>
          <w:sz w:val="22"/>
          <w:lang w:val="en-GB"/>
        </w:rPr>
        <w:t xml:space="preserve">f </w:t>
      </w:r>
      <w:r w:rsidR="008D1EBB">
        <w:rPr>
          <w:rFonts w:ascii="Verdana" w:hAnsi="Verdana"/>
          <w:sz w:val="22"/>
          <w:lang w:val="en-GB"/>
        </w:rPr>
        <w:t>reality</w:t>
      </w:r>
      <w:r>
        <w:rPr>
          <w:rFonts w:ascii="Verdana" w:hAnsi="Verdana"/>
          <w:sz w:val="22"/>
          <w:lang w:val="en-GB"/>
        </w:rPr>
        <w:t xml:space="preserve"> by means of an allegory</w:t>
      </w:r>
      <w:r w:rsidR="001416D3">
        <w:rPr>
          <w:rFonts w:ascii="Verdana" w:hAnsi="Verdana"/>
          <w:sz w:val="22"/>
          <w:lang w:val="en-GB"/>
        </w:rPr>
        <w:t>, namely the allegory</w:t>
      </w:r>
      <w:r>
        <w:rPr>
          <w:rFonts w:ascii="Verdana" w:hAnsi="Verdana"/>
          <w:sz w:val="22"/>
          <w:lang w:val="en-GB"/>
        </w:rPr>
        <w:t xml:space="preserve"> of a c</w:t>
      </w:r>
      <w:r w:rsidR="00050DBE" w:rsidRPr="009F0118">
        <w:rPr>
          <w:rFonts w:ascii="Verdana" w:hAnsi="Verdana"/>
          <w:sz w:val="22"/>
          <w:lang w:val="en-GB"/>
        </w:rPr>
        <w:t>ave</w:t>
      </w:r>
      <w:r w:rsidR="00347219">
        <w:rPr>
          <w:rFonts w:ascii="Verdana" w:hAnsi="Verdana"/>
          <w:sz w:val="22"/>
          <w:lang w:val="en-GB"/>
        </w:rPr>
        <w:t xml:space="preserve">. In the fourth book of </w:t>
      </w:r>
      <w:r w:rsidR="00347219">
        <w:rPr>
          <w:rFonts w:ascii="Verdana" w:hAnsi="Verdana" w:cs="Helvetica"/>
          <w:sz w:val="22"/>
          <w:szCs w:val="36"/>
          <w:lang w:val="en-GB"/>
        </w:rPr>
        <w:t>“</w:t>
      </w:r>
      <w:r w:rsidR="0003014A">
        <w:rPr>
          <w:rFonts w:ascii="Verdana" w:hAnsi="Verdana" w:cs="Helvetica"/>
          <w:sz w:val="22"/>
          <w:szCs w:val="36"/>
          <w:lang w:val="en-GB"/>
        </w:rPr>
        <w:t>The Republic</w:t>
      </w:r>
      <w:r w:rsidR="00347219">
        <w:rPr>
          <w:rFonts w:ascii="Verdana" w:hAnsi="Verdana" w:cs="Helvetica"/>
          <w:sz w:val="22"/>
          <w:szCs w:val="36"/>
          <w:lang w:val="en-GB"/>
        </w:rPr>
        <w:t>”, he tells the story of</w:t>
      </w:r>
      <w:r w:rsidR="001416D3">
        <w:rPr>
          <w:rFonts w:ascii="Verdana" w:hAnsi="Verdana" w:cs="Helvetica"/>
          <w:sz w:val="22"/>
          <w:szCs w:val="36"/>
          <w:lang w:val="en-GB"/>
        </w:rPr>
        <w:t xml:space="preserve"> some</w:t>
      </w:r>
      <w:r w:rsidR="00347219">
        <w:rPr>
          <w:rFonts w:ascii="Verdana" w:hAnsi="Verdana" w:cs="Helvetica"/>
          <w:sz w:val="22"/>
          <w:szCs w:val="36"/>
          <w:lang w:val="en-GB"/>
        </w:rPr>
        <w:t xml:space="preserve"> people </w:t>
      </w:r>
      <w:r w:rsidR="00A5642F" w:rsidRPr="009F0118">
        <w:rPr>
          <w:rFonts w:ascii="Verdana" w:hAnsi="Verdana"/>
          <w:sz w:val="22"/>
          <w:lang w:val="en-GB"/>
        </w:rPr>
        <w:t xml:space="preserve">who sit </w:t>
      </w:r>
      <w:r w:rsidR="00347219">
        <w:rPr>
          <w:rFonts w:ascii="Verdana" w:hAnsi="Verdana"/>
          <w:sz w:val="22"/>
          <w:lang w:val="en-GB"/>
        </w:rPr>
        <w:t xml:space="preserve">in a cave, </w:t>
      </w:r>
      <w:r w:rsidR="00A5642F" w:rsidRPr="009F0118">
        <w:rPr>
          <w:rFonts w:ascii="Verdana" w:hAnsi="Verdana"/>
          <w:sz w:val="22"/>
          <w:lang w:val="en-GB"/>
        </w:rPr>
        <w:t xml:space="preserve">facing a wall with a </w:t>
      </w:r>
      <w:r w:rsidR="001416D3">
        <w:rPr>
          <w:rFonts w:ascii="Verdana" w:hAnsi="Verdana"/>
          <w:sz w:val="22"/>
          <w:lang w:val="en-GB"/>
        </w:rPr>
        <w:t xml:space="preserve">burning </w:t>
      </w:r>
      <w:r w:rsidR="00A5642F" w:rsidRPr="009F0118">
        <w:rPr>
          <w:rFonts w:ascii="Verdana" w:hAnsi="Verdana"/>
          <w:sz w:val="22"/>
          <w:lang w:val="en-GB"/>
        </w:rPr>
        <w:t xml:space="preserve">fire behind them. </w:t>
      </w:r>
      <w:r w:rsidR="00347219">
        <w:rPr>
          <w:rFonts w:ascii="Verdana" w:hAnsi="Verdana"/>
          <w:sz w:val="22"/>
          <w:lang w:val="en-GB"/>
        </w:rPr>
        <w:t>They</w:t>
      </w:r>
      <w:r w:rsidR="00050DBE" w:rsidRPr="009F0118">
        <w:rPr>
          <w:rFonts w:ascii="Verdana" w:hAnsi="Verdana"/>
          <w:sz w:val="22"/>
          <w:lang w:val="en-GB"/>
        </w:rPr>
        <w:t xml:space="preserve"> are chained and</w:t>
      </w:r>
      <w:r w:rsidR="001416D3">
        <w:rPr>
          <w:rFonts w:ascii="Verdana" w:hAnsi="Verdana"/>
          <w:sz w:val="22"/>
          <w:lang w:val="en-GB"/>
        </w:rPr>
        <w:t>, hence,</w:t>
      </w:r>
      <w:r w:rsidR="00050DBE" w:rsidRPr="009F0118">
        <w:rPr>
          <w:rFonts w:ascii="Verdana" w:hAnsi="Verdana"/>
          <w:sz w:val="22"/>
          <w:lang w:val="en-GB"/>
        </w:rPr>
        <w:t xml:space="preserve"> can</w:t>
      </w:r>
      <w:r w:rsidR="00347219">
        <w:rPr>
          <w:rFonts w:ascii="Verdana" w:hAnsi="Verdana"/>
          <w:sz w:val="22"/>
          <w:lang w:val="en-GB"/>
        </w:rPr>
        <w:t>not see what happens behind them. All they</w:t>
      </w:r>
      <w:r w:rsidR="00C13438">
        <w:rPr>
          <w:rFonts w:ascii="Verdana" w:hAnsi="Verdana"/>
          <w:sz w:val="22"/>
          <w:lang w:val="en-GB"/>
        </w:rPr>
        <w:t xml:space="preserve"> can see </w:t>
      </w:r>
      <w:r w:rsidR="001416D3">
        <w:rPr>
          <w:rFonts w:ascii="Verdana" w:hAnsi="Verdana"/>
          <w:sz w:val="22"/>
          <w:lang w:val="en-GB"/>
        </w:rPr>
        <w:t>are</w:t>
      </w:r>
      <w:r w:rsidR="00C13438">
        <w:rPr>
          <w:rFonts w:ascii="Verdana" w:hAnsi="Verdana"/>
          <w:sz w:val="22"/>
          <w:lang w:val="en-GB"/>
        </w:rPr>
        <w:t xml:space="preserve"> the shadows</w:t>
      </w:r>
      <w:r w:rsidR="001416D3">
        <w:rPr>
          <w:rFonts w:ascii="Verdana" w:hAnsi="Verdana"/>
          <w:sz w:val="22"/>
          <w:lang w:val="en-GB"/>
        </w:rPr>
        <w:t>,</w:t>
      </w:r>
      <w:r w:rsidR="00C13438">
        <w:rPr>
          <w:rFonts w:ascii="Verdana" w:hAnsi="Verdana"/>
          <w:sz w:val="22"/>
          <w:lang w:val="en-GB"/>
        </w:rPr>
        <w:t xml:space="preserve"> reflected on </w:t>
      </w:r>
      <w:r w:rsidR="00347219">
        <w:rPr>
          <w:rFonts w:ascii="Verdana" w:hAnsi="Verdana"/>
          <w:sz w:val="22"/>
          <w:lang w:val="en-GB"/>
        </w:rPr>
        <w:t>the</w:t>
      </w:r>
      <w:r w:rsidR="00C13438">
        <w:rPr>
          <w:rFonts w:ascii="Verdana" w:hAnsi="Verdana"/>
          <w:sz w:val="22"/>
          <w:lang w:val="en-GB"/>
        </w:rPr>
        <w:t xml:space="preserve"> wall</w:t>
      </w:r>
      <w:r w:rsidR="001416D3">
        <w:rPr>
          <w:rFonts w:ascii="Verdana" w:hAnsi="Verdana"/>
          <w:sz w:val="22"/>
          <w:lang w:val="en-GB"/>
        </w:rPr>
        <w:t>,</w:t>
      </w:r>
      <w:r w:rsidR="00C13438">
        <w:rPr>
          <w:rFonts w:ascii="Verdana" w:hAnsi="Verdana"/>
          <w:sz w:val="22"/>
          <w:lang w:val="en-GB"/>
        </w:rPr>
        <w:t xml:space="preserve"> of </w:t>
      </w:r>
      <w:r w:rsidR="00347219">
        <w:rPr>
          <w:rFonts w:ascii="Verdana" w:hAnsi="Verdana"/>
          <w:sz w:val="22"/>
          <w:lang w:val="en-GB"/>
        </w:rPr>
        <w:t>forms</w:t>
      </w:r>
      <w:r w:rsidR="00C13438" w:rsidRPr="009F0118">
        <w:rPr>
          <w:rFonts w:ascii="Verdana" w:hAnsi="Verdana"/>
          <w:sz w:val="22"/>
          <w:lang w:val="en-GB"/>
        </w:rPr>
        <w:t xml:space="preserve"> and objects that are passing in front of the fire.</w:t>
      </w:r>
      <w:r w:rsidR="00C13438">
        <w:rPr>
          <w:rFonts w:ascii="Verdana" w:hAnsi="Verdana"/>
          <w:sz w:val="22"/>
          <w:lang w:val="en-GB"/>
        </w:rPr>
        <w:t xml:space="preserve"> </w:t>
      </w:r>
      <w:r w:rsidR="00347219">
        <w:rPr>
          <w:rFonts w:ascii="Verdana" w:hAnsi="Verdana"/>
          <w:sz w:val="22"/>
          <w:lang w:val="en-GB"/>
        </w:rPr>
        <w:t xml:space="preserve">They </w:t>
      </w:r>
      <w:r w:rsidR="009F5EFB" w:rsidRPr="009F0118">
        <w:rPr>
          <w:rFonts w:ascii="Verdana" w:hAnsi="Verdana"/>
          <w:sz w:val="22"/>
          <w:lang w:val="en-GB"/>
        </w:rPr>
        <w:t>mistake th</w:t>
      </w:r>
      <w:r w:rsidR="001416D3">
        <w:rPr>
          <w:rFonts w:ascii="Verdana" w:hAnsi="Verdana"/>
          <w:sz w:val="22"/>
          <w:lang w:val="en-GB"/>
        </w:rPr>
        <w:t>e</w:t>
      </w:r>
      <w:r w:rsidR="009F5EFB" w:rsidRPr="009F0118">
        <w:rPr>
          <w:rFonts w:ascii="Verdana" w:hAnsi="Verdana"/>
          <w:sz w:val="22"/>
          <w:lang w:val="en-GB"/>
        </w:rPr>
        <w:t>se shadow</w:t>
      </w:r>
      <w:r w:rsidR="001416D3">
        <w:rPr>
          <w:rFonts w:ascii="Verdana" w:hAnsi="Verdana"/>
          <w:sz w:val="22"/>
          <w:lang w:val="en-GB"/>
        </w:rPr>
        <w:t>s</w:t>
      </w:r>
      <w:r w:rsidR="009F5EFB" w:rsidRPr="009F0118">
        <w:rPr>
          <w:rFonts w:ascii="Verdana" w:hAnsi="Verdana"/>
          <w:sz w:val="22"/>
          <w:lang w:val="en-GB"/>
        </w:rPr>
        <w:t xml:space="preserve"> </w:t>
      </w:r>
      <w:r w:rsidR="00050DBE" w:rsidRPr="009F0118">
        <w:rPr>
          <w:rFonts w:ascii="Verdana" w:hAnsi="Verdana"/>
          <w:sz w:val="22"/>
          <w:lang w:val="en-GB"/>
        </w:rPr>
        <w:t>for</w:t>
      </w:r>
      <w:r w:rsidR="009F5EFB" w:rsidRPr="009F0118">
        <w:rPr>
          <w:rFonts w:ascii="Verdana" w:hAnsi="Verdana"/>
          <w:sz w:val="22"/>
          <w:lang w:val="en-GB"/>
        </w:rPr>
        <w:t xml:space="preserve"> </w:t>
      </w:r>
      <w:r w:rsidR="00C13438">
        <w:rPr>
          <w:rFonts w:ascii="Verdana" w:hAnsi="Verdana"/>
          <w:sz w:val="22"/>
          <w:lang w:val="en-GB"/>
        </w:rPr>
        <w:t xml:space="preserve">reality and even play a game </w:t>
      </w:r>
      <w:r w:rsidR="00C13438" w:rsidRPr="009F0118">
        <w:rPr>
          <w:rFonts w:ascii="Verdana" w:hAnsi="Verdana"/>
          <w:sz w:val="22"/>
          <w:lang w:val="en-GB"/>
        </w:rPr>
        <w:t xml:space="preserve">of </w:t>
      </w:r>
      <w:r w:rsidR="001416D3">
        <w:rPr>
          <w:rFonts w:ascii="Verdana" w:hAnsi="Verdana"/>
          <w:sz w:val="22"/>
          <w:lang w:val="en-GB"/>
        </w:rPr>
        <w:t>guessing</w:t>
      </w:r>
      <w:r w:rsidR="00C13438" w:rsidRPr="009F0118">
        <w:rPr>
          <w:rFonts w:ascii="Verdana" w:hAnsi="Verdana"/>
          <w:sz w:val="22"/>
          <w:lang w:val="en-GB"/>
        </w:rPr>
        <w:t xml:space="preserve"> which shadow will appear next. </w:t>
      </w:r>
      <w:r w:rsidR="00C13438">
        <w:rPr>
          <w:rFonts w:ascii="Verdana" w:hAnsi="Verdana"/>
          <w:sz w:val="22"/>
          <w:lang w:val="en-GB"/>
        </w:rPr>
        <w:t xml:space="preserve">The one who </w:t>
      </w:r>
      <w:r w:rsidR="001416D3">
        <w:rPr>
          <w:rFonts w:ascii="Verdana" w:hAnsi="Verdana"/>
          <w:sz w:val="22"/>
          <w:lang w:val="en-GB"/>
        </w:rPr>
        <w:t>guesses correctly</w:t>
      </w:r>
      <w:r w:rsidR="00C13438">
        <w:rPr>
          <w:rFonts w:ascii="Verdana" w:hAnsi="Verdana"/>
          <w:sz w:val="22"/>
          <w:lang w:val="en-GB"/>
        </w:rPr>
        <w:t xml:space="preserve"> is </w:t>
      </w:r>
      <w:r w:rsidR="00C13438" w:rsidRPr="009F0118">
        <w:rPr>
          <w:rFonts w:ascii="Verdana" w:hAnsi="Verdana"/>
          <w:sz w:val="22"/>
          <w:lang w:val="en-GB"/>
        </w:rPr>
        <w:t>praised as “</w:t>
      </w:r>
      <w:r w:rsidR="001416D3">
        <w:rPr>
          <w:rFonts w:ascii="Verdana" w:hAnsi="Verdana"/>
          <w:sz w:val="22"/>
          <w:lang w:val="en-GB"/>
        </w:rPr>
        <w:t xml:space="preserve">the </w:t>
      </w:r>
      <w:r w:rsidR="00C13438" w:rsidRPr="009F0118">
        <w:rPr>
          <w:rFonts w:ascii="Verdana" w:hAnsi="Verdana"/>
          <w:sz w:val="22"/>
          <w:lang w:val="en-GB"/>
        </w:rPr>
        <w:t>master of nature”.</w:t>
      </w:r>
      <w:r w:rsidR="00627B4C" w:rsidRPr="009F0118">
        <w:rPr>
          <w:rFonts w:ascii="Verdana" w:hAnsi="Verdana"/>
          <w:sz w:val="22"/>
          <w:lang w:val="en-GB"/>
        </w:rPr>
        <w:t xml:space="preserve"> </w:t>
      </w:r>
      <w:r w:rsidR="009D70A2" w:rsidRPr="004A155A">
        <w:rPr>
          <w:rFonts w:ascii="Verdana" w:hAnsi="Verdana"/>
          <w:sz w:val="22"/>
          <w:lang w:val="en-GB"/>
        </w:rPr>
        <w:t>Plato</w:t>
      </w:r>
      <w:r w:rsidR="009F5EFB" w:rsidRPr="004A155A">
        <w:rPr>
          <w:rFonts w:ascii="Verdana" w:hAnsi="Verdana"/>
          <w:sz w:val="22"/>
          <w:lang w:val="en-GB"/>
        </w:rPr>
        <w:t xml:space="preserve"> th</w:t>
      </w:r>
      <w:r w:rsidR="009D70A2" w:rsidRPr="004A155A">
        <w:rPr>
          <w:rFonts w:ascii="Verdana" w:hAnsi="Verdana"/>
          <w:sz w:val="22"/>
          <w:lang w:val="en-GB"/>
        </w:rPr>
        <w:t>en offers</w:t>
      </w:r>
      <w:r w:rsidR="00627B4C" w:rsidRPr="004A155A">
        <w:rPr>
          <w:rFonts w:ascii="Verdana" w:hAnsi="Verdana"/>
          <w:sz w:val="22"/>
          <w:lang w:val="en-GB"/>
        </w:rPr>
        <w:t xml:space="preserve"> a twist in the </w:t>
      </w:r>
      <w:r w:rsidR="009D70A2" w:rsidRPr="004A155A">
        <w:rPr>
          <w:rFonts w:ascii="Verdana" w:hAnsi="Verdana"/>
          <w:sz w:val="22"/>
          <w:lang w:val="en-GB"/>
        </w:rPr>
        <w:t>story</w:t>
      </w:r>
      <w:r w:rsidR="00627B4C" w:rsidRPr="004A155A">
        <w:rPr>
          <w:rFonts w:ascii="Verdana" w:hAnsi="Verdana"/>
          <w:sz w:val="22"/>
          <w:lang w:val="en-GB"/>
        </w:rPr>
        <w:t>:</w:t>
      </w:r>
      <w:r w:rsidR="009F5EFB" w:rsidRPr="004A155A">
        <w:rPr>
          <w:rFonts w:ascii="Verdana" w:hAnsi="Verdana"/>
          <w:sz w:val="22"/>
          <w:lang w:val="en-GB"/>
        </w:rPr>
        <w:t xml:space="preserve"> what if on</w:t>
      </w:r>
      <w:r w:rsidR="009D70A2" w:rsidRPr="004A155A">
        <w:rPr>
          <w:rFonts w:ascii="Verdana" w:hAnsi="Verdana"/>
          <w:sz w:val="22"/>
          <w:lang w:val="en-GB"/>
        </w:rPr>
        <w:t xml:space="preserve">e of the prisoners </w:t>
      </w:r>
      <w:r w:rsidR="001416D3">
        <w:rPr>
          <w:rFonts w:ascii="Verdana" w:hAnsi="Verdana"/>
          <w:sz w:val="22"/>
          <w:lang w:val="en-GB"/>
        </w:rPr>
        <w:t>were to be freed</w:t>
      </w:r>
      <w:r w:rsidR="009D70A2" w:rsidRPr="004A155A">
        <w:rPr>
          <w:rFonts w:ascii="Verdana" w:hAnsi="Verdana"/>
          <w:sz w:val="22"/>
          <w:lang w:val="en-GB"/>
        </w:rPr>
        <w:t>,</w:t>
      </w:r>
      <w:r w:rsidR="009F5EFB" w:rsidRPr="004A155A">
        <w:rPr>
          <w:rFonts w:ascii="Verdana" w:hAnsi="Verdana"/>
          <w:sz w:val="22"/>
          <w:lang w:val="en-GB"/>
        </w:rPr>
        <w:t xml:space="preserve"> </w:t>
      </w:r>
      <w:r w:rsidR="001416D3">
        <w:rPr>
          <w:rFonts w:ascii="Verdana" w:hAnsi="Verdana"/>
          <w:sz w:val="22"/>
          <w:lang w:val="en-GB"/>
        </w:rPr>
        <w:t xml:space="preserve">then </w:t>
      </w:r>
      <w:r w:rsidR="009F5EFB" w:rsidRPr="004A155A">
        <w:rPr>
          <w:rFonts w:ascii="Verdana" w:hAnsi="Verdana"/>
          <w:sz w:val="22"/>
          <w:lang w:val="en-GB"/>
        </w:rPr>
        <w:t>turned around and left the cave? The first th</w:t>
      </w:r>
      <w:r w:rsidR="009D70A2" w:rsidRPr="004A155A">
        <w:rPr>
          <w:rFonts w:ascii="Verdana" w:hAnsi="Verdana"/>
          <w:sz w:val="22"/>
          <w:lang w:val="en-GB"/>
        </w:rPr>
        <w:t xml:space="preserve">ing he would see </w:t>
      </w:r>
      <w:r w:rsidR="001416D3">
        <w:rPr>
          <w:rFonts w:ascii="Verdana" w:hAnsi="Verdana"/>
          <w:sz w:val="22"/>
          <w:lang w:val="en-GB"/>
        </w:rPr>
        <w:t xml:space="preserve">would be </w:t>
      </w:r>
      <w:r w:rsidR="009D70A2" w:rsidRPr="004A155A">
        <w:rPr>
          <w:rFonts w:ascii="Verdana" w:hAnsi="Verdana"/>
          <w:sz w:val="22"/>
          <w:lang w:val="en-GB"/>
        </w:rPr>
        <w:t xml:space="preserve">the fire. </w:t>
      </w:r>
      <w:r w:rsidR="001416D3">
        <w:rPr>
          <w:rFonts w:ascii="Verdana" w:hAnsi="Verdana"/>
          <w:sz w:val="22"/>
          <w:lang w:val="en-GB"/>
        </w:rPr>
        <w:t>It</w:t>
      </w:r>
      <w:r w:rsidR="009F5EFB" w:rsidRPr="004A155A">
        <w:rPr>
          <w:rFonts w:ascii="Verdana" w:hAnsi="Verdana"/>
          <w:sz w:val="22"/>
          <w:lang w:val="en-GB"/>
        </w:rPr>
        <w:t xml:space="preserve"> would take a while </w:t>
      </w:r>
      <w:r w:rsidR="001416D3">
        <w:rPr>
          <w:rFonts w:ascii="Verdana" w:hAnsi="Verdana"/>
          <w:sz w:val="22"/>
          <w:lang w:val="en-GB"/>
        </w:rPr>
        <w:t xml:space="preserve">for the ex-prisoner to be able </w:t>
      </w:r>
      <w:r w:rsidR="009F5EFB" w:rsidRPr="004A155A">
        <w:rPr>
          <w:rFonts w:ascii="Verdana" w:hAnsi="Verdana"/>
          <w:sz w:val="22"/>
          <w:lang w:val="en-GB"/>
        </w:rPr>
        <w:t xml:space="preserve">to adapt his vision to </w:t>
      </w:r>
      <w:r w:rsidR="009D70A2" w:rsidRPr="004A155A">
        <w:rPr>
          <w:rFonts w:ascii="Verdana" w:hAnsi="Verdana"/>
          <w:sz w:val="22"/>
          <w:lang w:val="en-GB"/>
        </w:rPr>
        <w:t>the</w:t>
      </w:r>
      <w:r w:rsidR="009F5EFB" w:rsidRPr="004A155A">
        <w:rPr>
          <w:rFonts w:ascii="Verdana" w:hAnsi="Verdana"/>
          <w:sz w:val="22"/>
          <w:lang w:val="en-GB"/>
        </w:rPr>
        <w:t xml:space="preserve"> light and </w:t>
      </w:r>
      <w:r w:rsidR="009D70A2" w:rsidRPr="004A155A">
        <w:rPr>
          <w:rFonts w:ascii="Verdana" w:hAnsi="Verdana"/>
          <w:sz w:val="22"/>
          <w:lang w:val="en-GB"/>
        </w:rPr>
        <w:t>notice</w:t>
      </w:r>
      <w:r w:rsidR="009F5EFB" w:rsidRPr="004A155A">
        <w:rPr>
          <w:rFonts w:ascii="Verdana" w:hAnsi="Verdana"/>
          <w:sz w:val="22"/>
          <w:lang w:val="en-GB"/>
        </w:rPr>
        <w:t xml:space="preserve"> the real moving persons and objects reflected on the wall. This is </w:t>
      </w:r>
      <w:r w:rsidR="009D70A2" w:rsidRPr="004A155A">
        <w:rPr>
          <w:rFonts w:ascii="Verdana" w:hAnsi="Verdana"/>
          <w:sz w:val="22"/>
          <w:lang w:val="en-GB"/>
        </w:rPr>
        <w:t>already a huge step toward</w:t>
      </w:r>
      <w:r w:rsidR="001416D3">
        <w:rPr>
          <w:rFonts w:ascii="Verdana" w:hAnsi="Verdana"/>
          <w:sz w:val="22"/>
          <w:lang w:val="en-GB"/>
        </w:rPr>
        <w:t>s</w:t>
      </w:r>
      <w:r w:rsidR="009D70A2" w:rsidRPr="004A155A">
        <w:rPr>
          <w:rFonts w:ascii="Verdana" w:hAnsi="Verdana"/>
          <w:sz w:val="22"/>
          <w:lang w:val="en-GB"/>
        </w:rPr>
        <w:t xml:space="preserve"> </w:t>
      </w:r>
      <w:r w:rsidR="008D1EBB" w:rsidRPr="004A155A">
        <w:rPr>
          <w:rFonts w:ascii="Verdana" w:hAnsi="Verdana"/>
          <w:sz w:val="22"/>
          <w:lang w:val="en-GB"/>
        </w:rPr>
        <w:t>to the</w:t>
      </w:r>
      <w:r w:rsidR="009D70A2" w:rsidRPr="004A155A">
        <w:rPr>
          <w:rFonts w:ascii="Verdana" w:hAnsi="Verdana"/>
          <w:sz w:val="22"/>
          <w:lang w:val="en-GB"/>
        </w:rPr>
        <w:t xml:space="preserve"> </w:t>
      </w:r>
      <w:r w:rsidR="008D1EBB" w:rsidRPr="004A155A">
        <w:rPr>
          <w:rFonts w:ascii="Verdana" w:hAnsi="Verdana"/>
          <w:sz w:val="22"/>
          <w:lang w:val="en-GB"/>
        </w:rPr>
        <w:t>“</w:t>
      </w:r>
      <w:r w:rsidR="00C13438" w:rsidRPr="004A155A">
        <w:rPr>
          <w:rFonts w:ascii="Verdana" w:hAnsi="Verdana"/>
          <w:sz w:val="22"/>
          <w:lang w:val="en-GB"/>
        </w:rPr>
        <w:t>t</w:t>
      </w:r>
      <w:r w:rsidR="009D70A2" w:rsidRPr="004A155A">
        <w:rPr>
          <w:rFonts w:ascii="Verdana" w:hAnsi="Verdana"/>
          <w:sz w:val="22"/>
          <w:lang w:val="en-GB"/>
        </w:rPr>
        <w:t>ruth</w:t>
      </w:r>
      <w:r w:rsidR="008D1EBB" w:rsidRPr="004A155A">
        <w:rPr>
          <w:rFonts w:ascii="Verdana" w:hAnsi="Verdana"/>
          <w:sz w:val="22"/>
          <w:lang w:val="en-GB"/>
        </w:rPr>
        <w:t>”</w:t>
      </w:r>
      <w:r w:rsidR="009D70A2" w:rsidRPr="004A155A">
        <w:rPr>
          <w:rFonts w:ascii="Verdana" w:hAnsi="Verdana"/>
          <w:sz w:val="22"/>
          <w:lang w:val="en-GB"/>
        </w:rPr>
        <w:t xml:space="preserve"> and </w:t>
      </w:r>
      <w:r w:rsidR="009F5EFB" w:rsidRPr="004A155A">
        <w:rPr>
          <w:rFonts w:ascii="Verdana" w:hAnsi="Verdana"/>
          <w:sz w:val="22"/>
          <w:lang w:val="en-GB"/>
        </w:rPr>
        <w:t xml:space="preserve">probably as close to reality as most of us ever come, believing that the fire is the sole source of illumination. Only when </w:t>
      </w:r>
      <w:r w:rsidR="00347219" w:rsidRPr="004A155A">
        <w:rPr>
          <w:rFonts w:ascii="Verdana" w:hAnsi="Verdana"/>
          <w:sz w:val="22"/>
          <w:lang w:val="en-GB"/>
        </w:rPr>
        <w:t>he</w:t>
      </w:r>
      <w:r w:rsidR="009F5EFB" w:rsidRPr="004A155A">
        <w:rPr>
          <w:rFonts w:ascii="Verdana" w:hAnsi="Verdana"/>
          <w:sz w:val="22"/>
          <w:lang w:val="en-GB"/>
        </w:rPr>
        <w:t xml:space="preserve"> </w:t>
      </w:r>
      <w:r w:rsidR="001416D3">
        <w:rPr>
          <w:rFonts w:ascii="Verdana" w:hAnsi="Verdana"/>
          <w:sz w:val="22"/>
          <w:lang w:val="en-GB"/>
        </w:rPr>
        <w:t xml:space="preserve">would </w:t>
      </w:r>
      <w:r w:rsidR="008D1EBB" w:rsidRPr="004A155A">
        <w:rPr>
          <w:rFonts w:ascii="Verdana" w:hAnsi="Verdana"/>
          <w:sz w:val="22"/>
          <w:lang w:val="en-GB"/>
        </w:rPr>
        <w:t xml:space="preserve">climb out of </w:t>
      </w:r>
      <w:r w:rsidR="00347219" w:rsidRPr="004A155A">
        <w:rPr>
          <w:rFonts w:ascii="Verdana" w:hAnsi="Verdana"/>
          <w:sz w:val="22"/>
          <w:lang w:val="en-GB"/>
        </w:rPr>
        <w:t>the cave</w:t>
      </w:r>
      <w:r w:rsidR="008D1EBB" w:rsidRPr="004A155A">
        <w:rPr>
          <w:rFonts w:ascii="Verdana" w:hAnsi="Verdana"/>
          <w:sz w:val="22"/>
          <w:lang w:val="en-GB"/>
        </w:rPr>
        <w:t xml:space="preserve">, </w:t>
      </w:r>
      <w:r w:rsidR="001416D3">
        <w:rPr>
          <w:rFonts w:ascii="Verdana" w:hAnsi="Verdana"/>
          <w:sz w:val="22"/>
          <w:lang w:val="en-GB"/>
        </w:rPr>
        <w:t>could</w:t>
      </w:r>
      <w:r w:rsidR="00347219" w:rsidRPr="004A155A">
        <w:rPr>
          <w:rFonts w:ascii="Verdana" w:hAnsi="Verdana"/>
          <w:sz w:val="22"/>
          <w:lang w:val="en-GB"/>
        </w:rPr>
        <w:t xml:space="preserve"> h</w:t>
      </w:r>
      <w:r w:rsidR="008D1EBB" w:rsidRPr="004A155A">
        <w:rPr>
          <w:rFonts w:ascii="Verdana" w:hAnsi="Verdana"/>
          <w:sz w:val="22"/>
          <w:lang w:val="en-GB"/>
        </w:rPr>
        <w:t>e</w:t>
      </w:r>
      <w:r w:rsidR="009F5EFB" w:rsidRPr="004A155A">
        <w:rPr>
          <w:rFonts w:ascii="Verdana" w:hAnsi="Verdana"/>
          <w:sz w:val="22"/>
          <w:lang w:val="en-GB"/>
        </w:rPr>
        <w:t xml:space="preserve"> see the world in the light of the sun</w:t>
      </w:r>
      <w:r w:rsidR="00437524" w:rsidRPr="004A155A">
        <w:rPr>
          <w:rFonts w:ascii="Verdana" w:hAnsi="Verdana"/>
          <w:sz w:val="22"/>
          <w:lang w:val="en-GB"/>
        </w:rPr>
        <w:t xml:space="preserve">. This vision </w:t>
      </w:r>
      <w:r w:rsidR="009D70A2" w:rsidRPr="004A155A">
        <w:rPr>
          <w:rFonts w:ascii="Verdana" w:hAnsi="Verdana"/>
          <w:sz w:val="22"/>
          <w:lang w:val="en-GB"/>
        </w:rPr>
        <w:t>is</w:t>
      </w:r>
      <w:r w:rsidR="00437524" w:rsidRPr="004A155A">
        <w:rPr>
          <w:rFonts w:ascii="Verdana" w:hAnsi="Verdana"/>
          <w:sz w:val="22"/>
          <w:lang w:val="en-GB"/>
        </w:rPr>
        <w:t xml:space="preserve"> even more bright</w:t>
      </w:r>
      <w:r w:rsidR="001416D3">
        <w:rPr>
          <w:rFonts w:ascii="Verdana" w:hAnsi="Verdana"/>
          <w:sz w:val="22"/>
          <w:lang w:val="en-GB"/>
        </w:rPr>
        <w:t xml:space="preserve">, hence </w:t>
      </w:r>
      <w:r w:rsidR="00437524" w:rsidRPr="004A155A">
        <w:rPr>
          <w:rFonts w:ascii="Verdana" w:hAnsi="Verdana"/>
          <w:sz w:val="22"/>
          <w:lang w:val="en-GB"/>
        </w:rPr>
        <w:t>tak</w:t>
      </w:r>
      <w:r w:rsidR="001416D3">
        <w:rPr>
          <w:rFonts w:ascii="Verdana" w:hAnsi="Verdana"/>
          <w:sz w:val="22"/>
          <w:lang w:val="en-GB"/>
        </w:rPr>
        <w:t>ing even</w:t>
      </w:r>
      <w:r w:rsidR="00437524" w:rsidRPr="004A155A">
        <w:rPr>
          <w:rFonts w:ascii="Verdana" w:hAnsi="Verdana"/>
          <w:sz w:val="22"/>
          <w:lang w:val="en-GB"/>
        </w:rPr>
        <w:t xml:space="preserve"> longer to adj</w:t>
      </w:r>
      <w:r w:rsidR="00627B4C" w:rsidRPr="004A155A">
        <w:rPr>
          <w:rFonts w:ascii="Verdana" w:hAnsi="Verdana"/>
          <w:sz w:val="22"/>
          <w:lang w:val="en-GB"/>
        </w:rPr>
        <w:t>ust</w:t>
      </w:r>
      <w:r w:rsidR="001416D3">
        <w:rPr>
          <w:rFonts w:ascii="Verdana" w:hAnsi="Verdana"/>
          <w:sz w:val="22"/>
          <w:lang w:val="en-GB"/>
        </w:rPr>
        <w:t xml:space="preserve"> to</w:t>
      </w:r>
      <w:r w:rsidR="00627B4C" w:rsidRPr="004A155A">
        <w:rPr>
          <w:rFonts w:ascii="Verdana" w:hAnsi="Verdana"/>
          <w:sz w:val="22"/>
          <w:lang w:val="en-GB"/>
        </w:rPr>
        <w:t xml:space="preserve">, </w:t>
      </w:r>
      <w:r w:rsidR="001416D3">
        <w:rPr>
          <w:rFonts w:ascii="Verdana" w:hAnsi="Verdana"/>
          <w:sz w:val="22"/>
          <w:lang w:val="en-GB"/>
        </w:rPr>
        <w:t>however</w:t>
      </w:r>
      <w:r w:rsidR="008D1EBB" w:rsidRPr="004A155A">
        <w:rPr>
          <w:rFonts w:ascii="Verdana" w:hAnsi="Verdana"/>
          <w:sz w:val="22"/>
          <w:lang w:val="en-GB"/>
        </w:rPr>
        <w:t>,</w:t>
      </w:r>
      <w:r w:rsidR="00627B4C" w:rsidRPr="004A155A">
        <w:rPr>
          <w:rFonts w:ascii="Verdana" w:hAnsi="Verdana"/>
          <w:sz w:val="22"/>
          <w:lang w:val="en-GB"/>
        </w:rPr>
        <w:t xml:space="preserve"> at last</w:t>
      </w:r>
      <w:r w:rsidR="008D1EBB" w:rsidRPr="004A155A">
        <w:rPr>
          <w:rFonts w:ascii="Verdana" w:hAnsi="Verdana"/>
          <w:sz w:val="22"/>
          <w:lang w:val="en-GB"/>
        </w:rPr>
        <w:t>,</w:t>
      </w:r>
      <w:r w:rsidR="00347219" w:rsidRPr="004A155A">
        <w:rPr>
          <w:rFonts w:ascii="Verdana" w:hAnsi="Verdana"/>
          <w:sz w:val="22"/>
          <w:lang w:val="en-GB"/>
        </w:rPr>
        <w:t xml:space="preserve"> h</w:t>
      </w:r>
      <w:r w:rsidR="00627B4C" w:rsidRPr="004A155A">
        <w:rPr>
          <w:rFonts w:ascii="Verdana" w:hAnsi="Verdana"/>
          <w:sz w:val="22"/>
          <w:lang w:val="en-GB"/>
        </w:rPr>
        <w:t>e</w:t>
      </w:r>
      <w:r w:rsidR="009D70A2" w:rsidRPr="004A155A">
        <w:rPr>
          <w:rFonts w:ascii="Verdana" w:hAnsi="Verdana"/>
          <w:sz w:val="22"/>
          <w:lang w:val="en-GB"/>
        </w:rPr>
        <w:t xml:space="preserve"> c</w:t>
      </w:r>
      <w:r w:rsidR="001416D3">
        <w:rPr>
          <w:rFonts w:ascii="Verdana" w:hAnsi="Verdana"/>
          <w:sz w:val="22"/>
          <w:lang w:val="en-GB"/>
        </w:rPr>
        <w:t>ould</w:t>
      </w:r>
      <w:r w:rsidR="009D70A2" w:rsidRPr="004A155A">
        <w:rPr>
          <w:rFonts w:ascii="Verdana" w:hAnsi="Verdana"/>
          <w:sz w:val="22"/>
          <w:lang w:val="en-GB"/>
        </w:rPr>
        <w:t xml:space="preserve"> see the universe </w:t>
      </w:r>
      <w:r w:rsidR="001416D3">
        <w:rPr>
          <w:rFonts w:ascii="Verdana" w:hAnsi="Verdana"/>
          <w:sz w:val="22"/>
          <w:lang w:val="en-GB"/>
        </w:rPr>
        <w:t>as it really is</w:t>
      </w:r>
      <w:r w:rsidR="00437524" w:rsidRPr="004A155A">
        <w:rPr>
          <w:rFonts w:ascii="Verdana" w:hAnsi="Verdana"/>
          <w:sz w:val="22"/>
          <w:lang w:val="en-GB"/>
        </w:rPr>
        <w:t xml:space="preserve">. </w:t>
      </w:r>
      <w:r w:rsidR="00347219" w:rsidRPr="004A155A">
        <w:rPr>
          <w:rFonts w:ascii="Verdana" w:hAnsi="Verdana"/>
          <w:sz w:val="22"/>
          <w:lang w:val="en-GB"/>
        </w:rPr>
        <w:t>If h</w:t>
      </w:r>
      <w:r w:rsidR="00262A4D" w:rsidRPr="004A155A">
        <w:rPr>
          <w:rFonts w:ascii="Verdana" w:hAnsi="Verdana"/>
          <w:sz w:val="22"/>
          <w:lang w:val="en-GB"/>
        </w:rPr>
        <w:t xml:space="preserve">e would return to the cave, </w:t>
      </w:r>
      <w:r w:rsidR="00347219" w:rsidRPr="004A155A">
        <w:rPr>
          <w:rFonts w:ascii="Verdana" w:hAnsi="Verdana"/>
          <w:sz w:val="22"/>
          <w:lang w:val="en-GB"/>
        </w:rPr>
        <w:t>his</w:t>
      </w:r>
      <w:r w:rsidR="00262A4D" w:rsidRPr="004A155A">
        <w:rPr>
          <w:rFonts w:ascii="Verdana" w:hAnsi="Verdana"/>
          <w:sz w:val="22"/>
          <w:lang w:val="en-GB"/>
        </w:rPr>
        <w:t xml:space="preserve"> e</w:t>
      </w:r>
      <w:r w:rsidR="00347219" w:rsidRPr="004A155A">
        <w:rPr>
          <w:rFonts w:ascii="Verdana" w:hAnsi="Verdana"/>
          <w:sz w:val="22"/>
          <w:lang w:val="en-GB"/>
        </w:rPr>
        <w:t>yes would go blind again and the</w:t>
      </w:r>
      <w:r w:rsidR="00262A4D" w:rsidRPr="004A155A">
        <w:rPr>
          <w:rFonts w:ascii="Verdana" w:hAnsi="Verdana"/>
          <w:sz w:val="22"/>
          <w:lang w:val="en-GB"/>
        </w:rPr>
        <w:t xml:space="preserve"> fellow </w:t>
      </w:r>
      <w:r w:rsidR="00C13438" w:rsidRPr="004A155A">
        <w:rPr>
          <w:rFonts w:ascii="Verdana" w:hAnsi="Verdana"/>
          <w:sz w:val="22"/>
          <w:lang w:val="en-GB"/>
        </w:rPr>
        <w:t xml:space="preserve">prisoners </w:t>
      </w:r>
      <w:r w:rsidR="008D1EBB" w:rsidRPr="004A155A">
        <w:rPr>
          <w:rFonts w:ascii="Verdana" w:hAnsi="Verdana"/>
          <w:sz w:val="22"/>
          <w:lang w:val="en-GB"/>
        </w:rPr>
        <w:t xml:space="preserve">would </w:t>
      </w:r>
      <w:r w:rsidR="006C7624" w:rsidRPr="004A155A">
        <w:rPr>
          <w:rFonts w:ascii="Verdana" w:hAnsi="Verdana"/>
          <w:sz w:val="22"/>
          <w:lang w:val="en-GB"/>
        </w:rPr>
        <w:t>ri</w:t>
      </w:r>
      <w:r w:rsidR="00C26FFE" w:rsidRPr="004A155A">
        <w:rPr>
          <w:rFonts w:ascii="Verdana" w:hAnsi="Verdana"/>
          <w:sz w:val="22"/>
          <w:lang w:val="en-GB"/>
        </w:rPr>
        <w:t>dicule</w:t>
      </w:r>
      <w:r w:rsidR="008D1EBB" w:rsidRPr="004A155A">
        <w:rPr>
          <w:rFonts w:ascii="Verdana" w:hAnsi="Verdana"/>
          <w:sz w:val="22"/>
          <w:lang w:val="en-GB"/>
        </w:rPr>
        <w:t xml:space="preserve"> </w:t>
      </w:r>
      <w:r w:rsidR="00347219" w:rsidRPr="004A155A">
        <w:rPr>
          <w:rFonts w:ascii="Verdana" w:hAnsi="Verdana"/>
          <w:sz w:val="22"/>
          <w:lang w:val="en-GB"/>
        </w:rPr>
        <w:t>his</w:t>
      </w:r>
      <w:r w:rsidR="008D1EBB" w:rsidRPr="004A155A">
        <w:rPr>
          <w:rFonts w:ascii="Verdana" w:hAnsi="Verdana"/>
          <w:sz w:val="22"/>
          <w:lang w:val="en-GB"/>
        </w:rPr>
        <w:t xml:space="preserve"> </w:t>
      </w:r>
      <w:r w:rsidR="00C26FFE" w:rsidRPr="004A155A">
        <w:rPr>
          <w:rFonts w:ascii="Verdana" w:hAnsi="Verdana"/>
          <w:sz w:val="22"/>
          <w:lang w:val="en-GB"/>
        </w:rPr>
        <w:t>account</w:t>
      </w:r>
      <w:r w:rsidR="008D1EBB" w:rsidRPr="004A155A">
        <w:rPr>
          <w:rFonts w:ascii="Verdana" w:hAnsi="Verdana"/>
          <w:sz w:val="22"/>
          <w:lang w:val="en-GB"/>
        </w:rPr>
        <w:t xml:space="preserve"> of </w:t>
      </w:r>
      <w:r w:rsidR="00C26FFE" w:rsidRPr="004A155A">
        <w:rPr>
          <w:rFonts w:ascii="Verdana" w:hAnsi="Verdana"/>
          <w:sz w:val="22"/>
          <w:lang w:val="en-GB"/>
        </w:rPr>
        <w:t>the reality</w:t>
      </w:r>
      <w:r w:rsidR="008D1EBB" w:rsidRPr="004A155A">
        <w:rPr>
          <w:rFonts w:ascii="Verdana" w:hAnsi="Verdana"/>
          <w:sz w:val="22"/>
          <w:lang w:val="en-GB"/>
        </w:rPr>
        <w:t xml:space="preserve"> outside the cave. </w:t>
      </w:r>
    </w:p>
    <w:p w14:paraId="479D1C65" w14:textId="77777777" w:rsidR="00347219" w:rsidRDefault="00347219" w:rsidP="009D70A2">
      <w:pPr>
        <w:pStyle w:val="Normaalweb"/>
        <w:spacing w:before="2" w:after="2"/>
        <w:rPr>
          <w:rFonts w:ascii="Verdana" w:hAnsi="Verdana"/>
          <w:sz w:val="22"/>
          <w:szCs w:val="24"/>
          <w:lang w:val="en-GB"/>
        </w:rPr>
      </w:pPr>
    </w:p>
    <w:p w14:paraId="71571858" w14:textId="22A9E395" w:rsidR="00627B4C" w:rsidRPr="00C13438" w:rsidRDefault="008D1EBB" w:rsidP="00C13438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szCs w:val="24"/>
          <w:lang w:val="en-GB"/>
        </w:rPr>
        <w:t>T</w:t>
      </w:r>
      <w:r w:rsidR="009D70A2">
        <w:rPr>
          <w:rFonts w:ascii="Verdana" w:hAnsi="Verdana"/>
          <w:sz w:val="22"/>
          <w:szCs w:val="24"/>
          <w:lang w:val="en-GB"/>
        </w:rPr>
        <w:t>here is</w:t>
      </w:r>
      <w:r>
        <w:rPr>
          <w:rFonts w:ascii="Verdana" w:hAnsi="Verdana"/>
          <w:sz w:val="22"/>
          <w:szCs w:val="24"/>
          <w:lang w:val="en-GB"/>
        </w:rPr>
        <w:t>,</w:t>
      </w:r>
      <w:r w:rsidR="009D70A2">
        <w:rPr>
          <w:rFonts w:ascii="Verdana" w:hAnsi="Verdana"/>
          <w:sz w:val="22"/>
          <w:szCs w:val="24"/>
          <w:lang w:val="en-GB"/>
        </w:rPr>
        <w:t xml:space="preserve"> </w:t>
      </w:r>
      <w:r>
        <w:rPr>
          <w:rFonts w:ascii="Verdana" w:hAnsi="Verdana"/>
          <w:sz w:val="22"/>
          <w:szCs w:val="24"/>
          <w:lang w:val="en-GB"/>
        </w:rPr>
        <w:t xml:space="preserve">of course, </w:t>
      </w:r>
      <w:r w:rsidR="009D70A2">
        <w:rPr>
          <w:rFonts w:ascii="Verdana" w:hAnsi="Verdana"/>
          <w:sz w:val="22"/>
          <w:szCs w:val="24"/>
          <w:lang w:val="en-GB"/>
        </w:rPr>
        <w:t xml:space="preserve">more to the allegory than just the story. 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>“</w:t>
      </w:r>
      <w:r w:rsidR="00437524" w:rsidRPr="009F0118">
        <w:rPr>
          <w:rFonts w:ascii="Verdana" w:hAnsi="Verdana" w:cs="Times"/>
          <w:sz w:val="22"/>
          <w:szCs w:val="28"/>
          <w:lang w:val="en-GB"/>
        </w:rPr>
        <w:t>The allegory expresses the mental darkness in which we normally live, mistaking shadows for reality, ignorant of the real world presided over by the one divine Illuminator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 xml:space="preserve">” </w:t>
      </w:r>
      <w:r>
        <w:rPr>
          <w:rFonts w:ascii="Verdana" w:hAnsi="Verdana"/>
          <w:sz w:val="22"/>
          <w:lang w:val="en-GB"/>
        </w:rPr>
        <w:t>(</w:t>
      </w:r>
      <w:proofErr w:type="spellStart"/>
      <w:r>
        <w:rPr>
          <w:rFonts w:ascii="Verdana" w:hAnsi="Verdana"/>
          <w:sz w:val="22"/>
          <w:lang w:val="en-GB"/>
        </w:rPr>
        <w:t>Harpur</w:t>
      </w:r>
      <w:proofErr w:type="spellEnd"/>
      <w:r w:rsidR="00627B4C" w:rsidRPr="009F0118">
        <w:rPr>
          <w:rFonts w:ascii="Verdana" w:hAnsi="Verdana"/>
          <w:sz w:val="22"/>
          <w:lang w:val="en-GB"/>
        </w:rPr>
        <w:t xml:space="preserve"> 2002:</w:t>
      </w:r>
      <w:r w:rsidR="00C13438">
        <w:rPr>
          <w:rFonts w:ascii="Verdana" w:hAnsi="Verdana"/>
          <w:sz w:val="22"/>
          <w:lang w:val="en-GB"/>
        </w:rPr>
        <w:t xml:space="preserve"> </w:t>
      </w:r>
      <w:r w:rsidR="00627B4C" w:rsidRPr="009F0118">
        <w:rPr>
          <w:rFonts w:ascii="Verdana" w:hAnsi="Verdana"/>
          <w:sz w:val="22"/>
          <w:lang w:val="en-GB"/>
        </w:rPr>
        <w:t>33)</w:t>
      </w:r>
      <w:r w:rsidR="00437524" w:rsidRPr="009F0118">
        <w:rPr>
          <w:rFonts w:ascii="Verdana" w:hAnsi="Verdana" w:cs="Times"/>
          <w:sz w:val="22"/>
          <w:szCs w:val="28"/>
          <w:lang w:val="en-GB"/>
        </w:rPr>
        <w:t xml:space="preserve">. </w:t>
      </w:r>
      <w:r w:rsidR="009D70A2">
        <w:rPr>
          <w:rFonts w:ascii="Verdana" w:hAnsi="Verdana" w:cs="Times"/>
          <w:sz w:val="22"/>
          <w:szCs w:val="28"/>
          <w:lang w:val="en-GB"/>
        </w:rPr>
        <w:t xml:space="preserve">Plato explains the </w:t>
      </w:r>
      <w:r w:rsidR="008B6412">
        <w:rPr>
          <w:rFonts w:ascii="Verdana" w:hAnsi="Verdana" w:cs="Times"/>
          <w:sz w:val="22"/>
          <w:szCs w:val="28"/>
          <w:lang w:val="en-GB"/>
        </w:rPr>
        <w:t>symbolism</w:t>
      </w:r>
      <w:r>
        <w:rPr>
          <w:rFonts w:ascii="Verdana" w:hAnsi="Verdana" w:cs="Times"/>
          <w:sz w:val="22"/>
          <w:szCs w:val="28"/>
          <w:lang w:val="en-GB"/>
        </w:rPr>
        <w:t xml:space="preserve"> himself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: </w:t>
      </w:r>
      <w:r w:rsidR="0053280D" w:rsidRPr="009F0118">
        <w:rPr>
          <w:rFonts w:ascii="Verdana" w:hAnsi="Verdana"/>
          <w:sz w:val="22"/>
          <w:szCs w:val="24"/>
          <w:lang w:val="en-GB"/>
        </w:rPr>
        <w:t>t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he cave represents the world, while the prisoners are the people </w:t>
      </w:r>
      <w:r w:rsidR="008B6412">
        <w:rPr>
          <w:rFonts w:ascii="Verdana" w:hAnsi="Verdana"/>
          <w:sz w:val="22"/>
          <w:szCs w:val="24"/>
          <w:lang w:val="en-GB"/>
        </w:rPr>
        <w:t>and the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shadows are everything that people see in the world. The chains represent human ignorance</w:t>
      </w:r>
      <w:r w:rsidR="00687F14">
        <w:rPr>
          <w:rFonts w:ascii="Verdana" w:hAnsi="Verdana"/>
          <w:sz w:val="22"/>
          <w:szCs w:val="24"/>
          <w:lang w:val="en-GB"/>
        </w:rPr>
        <w:t>,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</w:t>
      </w:r>
      <w:r w:rsidR="00687F14">
        <w:rPr>
          <w:rFonts w:ascii="Verdana" w:hAnsi="Verdana"/>
          <w:sz w:val="22"/>
          <w:szCs w:val="24"/>
          <w:lang w:val="en-GB"/>
        </w:rPr>
        <w:t>which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inhibits </w:t>
      </w:r>
      <w:r w:rsidR="008B6412">
        <w:rPr>
          <w:rFonts w:ascii="Verdana" w:hAnsi="Verdana"/>
          <w:sz w:val="22"/>
          <w:szCs w:val="24"/>
          <w:lang w:val="en-GB"/>
        </w:rPr>
        <w:t>us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 from understanding </w:t>
      </w:r>
      <w:r>
        <w:rPr>
          <w:rFonts w:ascii="Verdana" w:hAnsi="Verdana"/>
          <w:sz w:val="22"/>
          <w:szCs w:val="24"/>
          <w:lang w:val="en-GB"/>
        </w:rPr>
        <w:t xml:space="preserve">the </w:t>
      </w:r>
      <w:r w:rsidR="00262A4D" w:rsidRPr="009F0118">
        <w:rPr>
          <w:rFonts w:ascii="Verdana" w:hAnsi="Verdana"/>
          <w:sz w:val="22"/>
          <w:szCs w:val="24"/>
          <w:lang w:val="en-GB"/>
        </w:rPr>
        <w:t>truth</w:t>
      </w:r>
      <w:r w:rsidR="003544B6">
        <w:rPr>
          <w:rFonts w:ascii="Verdana" w:hAnsi="Verdana"/>
          <w:sz w:val="22"/>
          <w:szCs w:val="24"/>
          <w:lang w:val="en-GB"/>
        </w:rPr>
        <w:t xml:space="preserve"> </w:t>
      </w:r>
      <w:r>
        <w:rPr>
          <w:rFonts w:ascii="Verdana" w:hAnsi="Verdana" w:cs="Times"/>
          <w:sz w:val="22"/>
          <w:szCs w:val="28"/>
          <w:lang w:val="en-GB"/>
        </w:rPr>
        <w:t>(</w:t>
      </w:r>
      <w:proofErr w:type="spellStart"/>
      <w:r>
        <w:rPr>
          <w:rFonts w:ascii="Verdana" w:hAnsi="Verdana" w:cs="Times"/>
          <w:sz w:val="22"/>
          <w:szCs w:val="28"/>
          <w:lang w:val="en-GB"/>
        </w:rPr>
        <w:t>Haymond</w:t>
      </w:r>
      <w:proofErr w:type="spellEnd"/>
      <w:r w:rsidR="003544B6">
        <w:rPr>
          <w:rFonts w:ascii="Verdana" w:hAnsi="Verdana" w:cs="Times"/>
          <w:sz w:val="22"/>
          <w:szCs w:val="28"/>
          <w:lang w:val="en-GB"/>
        </w:rPr>
        <w:t xml:space="preserve"> 2009: 8)</w:t>
      </w:r>
      <w:r w:rsidR="00262A4D" w:rsidRPr="009F0118">
        <w:rPr>
          <w:rFonts w:ascii="Verdana" w:hAnsi="Verdana"/>
          <w:sz w:val="22"/>
          <w:szCs w:val="24"/>
          <w:lang w:val="en-GB"/>
        </w:rPr>
        <w:t xml:space="preserve">. </w:t>
      </w:r>
      <w:r w:rsidR="00C13438">
        <w:rPr>
          <w:rFonts w:ascii="Verdana" w:hAnsi="Verdana"/>
          <w:sz w:val="22"/>
          <w:szCs w:val="24"/>
          <w:lang w:val="en-GB"/>
        </w:rPr>
        <w:t xml:space="preserve">We seem to be trapped in 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>a ‘cave’ of misunderstanding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reality 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and we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believe that a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>person can be a ‘master’</w:t>
      </w:r>
      <w:r w:rsidR="00C26FFE">
        <w:rPr>
          <w:rFonts w:ascii="Verdana" w:hAnsi="Verdana" w:cs="Times"/>
          <w:sz w:val="22"/>
          <w:szCs w:val="28"/>
          <w:lang w:val="en-GB"/>
        </w:rPr>
        <w:t>,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B6412">
        <w:rPr>
          <w:rFonts w:ascii="Verdana" w:hAnsi="Verdana" w:cs="Times"/>
          <w:sz w:val="22"/>
          <w:szCs w:val="28"/>
          <w:lang w:val="en-GB"/>
        </w:rPr>
        <w:t>or expert</w:t>
      </w:r>
      <w:r w:rsidR="00C26FFE">
        <w:rPr>
          <w:rFonts w:ascii="Verdana" w:hAnsi="Verdana" w:cs="Times"/>
          <w:sz w:val="22"/>
          <w:szCs w:val="28"/>
          <w:lang w:val="en-GB"/>
        </w:rPr>
        <w:t>,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B6412">
        <w:rPr>
          <w:rFonts w:ascii="Verdana" w:hAnsi="Verdana" w:cs="Times"/>
          <w:sz w:val="22"/>
          <w:szCs w:val="28"/>
          <w:lang w:val="en-GB"/>
        </w:rPr>
        <w:t>even if they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only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have 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partial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knowledge of 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only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the empirical world.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This is what 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material 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science 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is all about.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>The escaped prisoner represents the Philosopher, who seek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s knowledge </w:t>
      </w:r>
      <w:r w:rsidR="003544B6">
        <w:rPr>
          <w:rFonts w:ascii="Verdana" w:hAnsi="Verdana" w:cs="Times"/>
          <w:sz w:val="22"/>
          <w:szCs w:val="28"/>
          <w:lang w:val="en-GB"/>
        </w:rPr>
        <w:t>and ventures outside</w:t>
      </w:r>
      <w:r w:rsidR="008B6412">
        <w:rPr>
          <w:rFonts w:ascii="Verdana" w:hAnsi="Verdana" w:cs="Times"/>
          <w:sz w:val="22"/>
          <w:szCs w:val="28"/>
          <w:lang w:val="en-GB"/>
        </w:rPr>
        <w:t xml:space="preserve"> the cave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. 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>The other prisoners</w:t>
      </w:r>
      <w:r w:rsidR="003544B6">
        <w:rPr>
          <w:rFonts w:ascii="Verdana" w:hAnsi="Verdana" w:cs="Times"/>
          <w:sz w:val="22"/>
          <w:szCs w:val="28"/>
          <w:lang w:val="en-GB"/>
        </w:rPr>
        <w:t>’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reaction to the escapee</w:t>
      </w:r>
      <w:r w:rsidR="00C13438">
        <w:rPr>
          <w:rFonts w:ascii="Verdana" w:hAnsi="Verdana" w:cs="Times"/>
          <w:sz w:val="22"/>
          <w:szCs w:val="28"/>
          <w:lang w:val="en-GB"/>
        </w:rPr>
        <w:t>’s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return</w:t>
      </w:r>
      <w:r w:rsidR="00687F14">
        <w:rPr>
          <w:rFonts w:ascii="Verdana" w:hAnsi="Verdana" w:cs="Times"/>
          <w:sz w:val="22"/>
          <w:szCs w:val="28"/>
          <w:lang w:val="en-GB"/>
        </w:rPr>
        <w:t xml:space="preserve"> and discoveries demonstrates the fear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>of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>humans</w:t>
      </w:r>
      <w:r w:rsidR="00687F14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of knowing </w:t>
      </w:r>
      <w:r w:rsidR="003544B6">
        <w:rPr>
          <w:rFonts w:ascii="Verdana" w:hAnsi="Verdana" w:cs="Times"/>
          <w:sz w:val="22"/>
          <w:szCs w:val="28"/>
          <w:lang w:val="en-GB"/>
        </w:rPr>
        <w:t>the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truth</w:t>
      </w:r>
      <w:r w:rsidR="004A155A">
        <w:rPr>
          <w:rFonts w:ascii="Verdana" w:hAnsi="Verdana" w:cs="Times"/>
          <w:sz w:val="22"/>
          <w:szCs w:val="28"/>
          <w:lang w:val="en-GB"/>
        </w:rPr>
        <w:t xml:space="preserve"> and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 </w:t>
      </w:r>
      <w:r w:rsidR="00687F14">
        <w:rPr>
          <w:rFonts w:ascii="Verdana" w:hAnsi="Verdana" w:cs="Times"/>
          <w:sz w:val="22"/>
          <w:szCs w:val="28"/>
          <w:lang w:val="en-GB"/>
        </w:rPr>
        <w:t>their distrust of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C13438">
        <w:rPr>
          <w:rFonts w:ascii="Verdana" w:hAnsi="Verdana" w:cs="Times"/>
          <w:sz w:val="22"/>
          <w:szCs w:val="28"/>
          <w:lang w:val="en-GB"/>
        </w:rPr>
        <w:t>Philosophers</w:t>
      </w:r>
      <w:r w:rsidR="00C26FFE">
        <w:rPr>
          <w:rFonts w:ascii="Verdana" w:hAnsi="Verdana" w:cs="Times"/>
          <w:sz w:val="22"/>
          <w:szCs w:val="28"/>
          <w:lang w:val="en-GB"/>
        </w:rPr>
        <w:t xml:space="preserve">. </w:t>
      </w:r>
      <w:r w:rsidR="00AF4215">
        <w:rPr>
          <w:rFonts w:ascii="Verdana" w:hAnsi="Verdana" w:cs="Times"/>
          <w:sz w:val="22"/>
          <w:szCs w:val="28"/>
          <w:lang w:val="en-GB"/>
        </w:rPr>
        <w:t>According to Plat, t</w:t>
      </w:r>
      <w:r w:rsidR="00C13438">
        <w:rPr>
          <w:rFonts w:ascii="Verdana" w:hAnsi="Verdana" w:cs="Times"/>
          <w:sz w:val="22"/>
          <w:szCs w:val="28"/>
          <w:lang w:val="en-GB"/>
        </w:rPr>
        <w:t>he S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un </w:t>
      </w:r>
      <w:r w:rsidR="00AF3DE5" w:rsidRPr="009F0118">
        <w:rPr>
          <w:rFonts w:ascii="Verdana" w:hAnsi="Verdana" w:cs="Times"/>
          <w:sz w:val="22"/>
          <w:szCs w:val="28"/>
          <w:lang w:val="en-GB"/>
        </w:rPr>
        <w:t xml:space="preserve">represents </w:t>
      </w:r>
      <w:r w:rsidR="003544B6">
        <w:rPr>
          <w:rFonts w:ascii="Verdana" w:hAnsi="Verdana" w:cs="Times"/>
          <w:sz w:val="22"/>
          <w:szCs w:val="28"/>
          <w:lang w:val="en-GB"/>
        </w:rPr>
        <w:t>the u</w:t>
      </w:r>
      <w:r w:rsidR="00701F71">
        <w:rPr>
          <w:rFonts w:ascii="Verdana" w:hAnsi="Verdana" w:cs="Times"/>
          <w:sz w:val="22"/>
          <w:szCs w:val="28"/>
          <w:lang w:val="en-GB"/>
        </w:rPr>
        <w:t>ltimate know</w:t>
      </w:r>
      <w:r w:rsidR="00C26FFE">
        <w:rPr>
          <w:rFonts w:ascii="Verdana" w:hAnsi="Verdana" w:cs="Times"/>
          <w:sz w:val="22"/>
          <w:szCs w:val="28"/>
          <w:lang w:val="en-GB"/>
        </w:rPr>
        <w:t>ledge, the perfect Form or Idea,</w:t>
      </w:r>
      <w:r w:rsidR="00701F71">
        <w:rPr>
          <w:rFonts w:ascii="Verdana" w:hAnsi="Verdana" w:cs="Times"/>
          <w:sz w:val="22"/>
          <w:szCs w:val="28"/>
          <w:lang w:val="en-GB"/>
        </w:rPr>
        <w:t xml:space="preserve"> that represent</w:t>
      </w:r>
      <w:r w:rsidR="00687F14">
        <w:rPr>
          <w:rFonts w:ascii="Verdana" w:hAnsi="Verdana" w:cs="Times"/>
          <w:sz w:val="22"/>
          <w:szCs w:val="28"/>
          <w:lang w:val="en-GB"/>
        </w:rPr>
        <w:t>s</w:t>
      </w:r>
      <w:r w:rsidR="00701F71">
        <w:rPr>
          <w:rFonts w:ascii="Helvetica" w:hAnsi="Helvetica" w:cs="Helvetica"/>
          <w:color w:val="1A1A1A"/>
          <w:sz w:val="28"/>
          <w:szCs w:val="28"/>
          <w:lang w:val="en-US"/>
        </w:rPr>
        <w:t xml:space="preserve"> </w:t>
      </w:r>
      <w:r w:rsidR="00701F71" w:rsidRPr="00701F71">
        <w:rPr>
          <w:rFonts w:ascii="Verdana" w:hAnsi="Verdana" w:cs="Helvetica"/>
          <w:color w:val="1A1A1A"/>
          <w:sz w:val="22"/>
          <w:szCs w:val="28"/>
          <w:lang w:val="en-US"/>
        </w:rPr>
        <w:t>the most accurate reality</w:t>
      </w:r>
      <w:r w:rsidR="00701F71">
        <w:rPr>
          <w:rFonts w:ascii="Helvetica" w:hAnsi="Helvetica" w:cs="Helvetica"/>
          <w:color w:val="1A1A1A"/>
          <w:sz w:val="28"/>
          <w:szCs w:val="28"/>
          <w:lang w:val="en-US"/>
        </w:rPr>
        <w:t>.</w:t>
      </w:r>
      <w:r w:rsidR="00701F71">
        <w:rPr>
          <w:rFonts w:ascii="Helvetica" w:hAnsi="Helvetica" w:cs="Helvetica"/>
          <w:color w:val="092F9D"/>
          <w:vertAlign w:val="superscript"/>
          <w:lang w:val="en-US"/>
        </w:rPr>
        <w:t xml:space="preserve"> </w:t>
      </w:r>
      <w:r w:rsidR="003544B6">
        <w:rPr>
          <w:rFonts w:ascii="Verdana" w:hAnsi="Verdana" w:cs="Times"/>
          <w:sz w:val="22"/>
          <w:szCs w:val="28"/>
          <w:lang w:val="en-GB"/>
        </w:rPr>
        <w:t>G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 xml:space="preserve">enerations of philosophers 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>after Plato</w:t>
      </w:r>
      <w:r w:rsidR="00C13438">
        <w:rPr>
          <w:rFonts w:ascii="Verdana" w:hAnsi="Verdana" w:cs="Times"/>
          <w:sz w:val="22"/>
          <w:szCs w:val="28"/>
          <w:lang w:val="en-GB"/>
        </w:rPr>
        <w:t>,</w:t>
      </w:r>
      <w:r w:rsidR="003544B6" w:rsidRPr="009F0118">
        <w:rPr>
          <w:rFonts w:ascii="Verdana" w:hAnsi="Verdana" w:cs="Times"/>
          <w:sz w:val="22"/>
          <w:szCs w:val="28"/>
          <w:lang w:val="en-GB"/>
        </w:rPr>
        <w:t xml:space="preserve"> </w:t>
      </w:r>
      <w:r w:rsidR="008E565F">
        <w:rPr>
          <w:rFonts w:ascii="Verdana" w:hAnsi="Verdana" w:cs="Times"/>
          <w:sz w:val="22"/>
          <w:szCs w:val="28"/>
          <w:lang w:val="en-GB"/>
        </w:rPr>
        <w:t>have built</w:t>
      </w:r>
      <w:r w:rsidR="00C13438">
        <w:rPr>
          <w:rFonts w:ascii="Verdana" w:hAnsi="Verdana" w:cs="Times"/>
          <w:sz w:val="22"/>
          <w:szCs w:val="28"/>
          <w:lang w:val="en-GB"/>
        </w:rPr>
        <w:t xml:space="preserve"> upon </w:t>
      </w:r>
      <w:r w:rsidR="00701F71">
        <w:rPr>
          <w:rFonts w:ascii="Verdana" w:hAnsi="Verdana" w:cs="Times"/>
          <w:sz w:val="22"/>
          <w:szCs w:val="28"/>
          <w:lang w:val="en-GB"/>
        </w:rPr>
        <w:t>his Theory of I</w:t>
      </w:r>
      <w:r w:rsidR="00627B4C" w:rsidRPr="009F0118">
        <w:rPr>
          <w:rFonts w:ascii="Verdana" w:hAnsi="Verdana" w:cs="Times"/>
          <w:sz w:val="22"/>
          <w:szCs w:val="28"/>
          <w:lang w:val="en-GB"/>
        </w:rPr>
        <w:t>dea</w:t>
      </w:r>
      <w:r w:rsidR="00701F71">
        <w:rPr>
          <w:rFonts w:ascii="Verdana" w:hAnsi="Verdana" w:cs="Times"/>
          <w:sz w:val="22"/>
          <w:szCs w:val="28"/>
          <w:lang w:val="en-GB"/>
        </w:rPr>
        <w:t>s or</w:t>
      </w:r>
      <w:r w:rsidR="003544B6">
        <w:rPr>
          <w:rFonts w:ascii="Verdana" w:hAnsi="Verdana" w:cs="Times"/>
          <w:sz w:val="22"/>
          <w:szCs w:val="28"/>
          <w:lang w:val="en-GB"/>
        </w:rPr>
        <w:t xml:space="preserve"> Forms</w:t>
      </w:r>
      <w:r w:rsidR="00C26FFE">
        <w:rPr>
          <w:rFonts w:ascii="Verdana" w:hAnsi="Verdana" w:cs="Times"/>
          <w:sz w:val="22"/>
          <w:szCs w:val="28"/>
          <w:lang w:val="en-GB"/>
        </w:rPr>
        <w:t xml:space="preserve">. </w:t>
      </w:r>
    </w:p>
    <w:p w14:paraId="354DD703" w14:textId="77777777" w:rsidR="00A5642F" w:rsidRPr="009F0118" w:rsidRDefault="00A5642F" w:rsidP="00A5642F">
      <w:pPr>
        <w:widowControl w:val="0"/>
        <w:autoSpaceDE w:val="0"/>
        <w:autoSpaceDN w:val="0"/>
        <w:adjustRightInd w:val="0"/>
        <w:rPr>
          <w:rFonts w:ascii="Verdana" w:hAnsi="Verdana" w:cs="Helvetica"/>
          <w:sz w:val="22"/>
          <w:szCs w:val="36"/>
          <w:lang w:val="en-GB"/>
        </w:rPr>
      </w:pPr>
    </w:p>
    <w:p w14:paraId="063E6F6D" w14:textId="3FB78F1F" w:rsidR="005E43D6" w:rsidRDefault="00A5642F" w:rsidP="00DA3E1A">
      <w:pPr>
        <w:rPr>
          <w:rFonts w:ascii="Verdana" w:hAnsi="Verdana" w:cs="Times"/>
          <w:sz w:val="22"/>
          <w:szCs w:val="34"/>
          <w:lang w:val="en-GB"/>
        </w:rPr>
      </w:pPr>
      <w:r w:rsidRPr="009F0118">
        <w:rPr>
          <w:rFonts w:ascii="Verdana" w:hAnsi="Verdana"/>
          <w:sz w:val="22"/>
          <w:lang w:val="en-GB"/>
        </w:rPr>
        <w:t xml:space="preserve">Plato’s depiction of our </w:t>
      </w:r>
      <w:r w:rsidR="00A31C50">
        <w:rPr>
          <w:rFonts w:ascii="Verdana" w:hAnsi="Verdana"/>
          <w:sz w:val="22"/>
          <w:lang w:val="en-GB"/>
        </w:rPr>
        <w:t>imprisonment</w:t>
      </w:r>
      <w:r w:rsidR="00701F71">
        <w:rPr>
          <w:rFonts w:ascii="Verdana" w:hAnsi="Verdana"/>
          <w:sz w:val="22"/>
          <w:lang w:val="en-GB"/>
        </w:rPr>
        <w:t xml:space="preserve"> </w:t>
      </w:r>
      <w:r w:rsidR="00C13438">
        <w:rPr>
          <w:rFonts w:ascii="Verdana" w:hAnsi="Verdana"/>
          <w:sz w:val="22"/>
          <w:lang w:val="en-GB"/>
        </w:rPr>
        <w:t xml:space="preserve">in the </w:t>
      </w:r>
      <w:r w:rsidR="004A155A">
        <w:rPr>
          <w:rFonts w:ascii="Verdana" w:hAnsi="Verdana"/>
          <w:sz w:val="22"/>
          <w:lang w:val="en-GB"/>
        </w:rPr>
        <w:t xml:space="preserve">cave, </w:t>
      </w:r>
      <w:r w:rsidR="00687F14">
        <w:rPr>
          <w:rFonts w:ascii="Verdana" w:hAnsi="Verdana"/>
          <w:sz w:val="22"/>
          <w:lang w:val="en-GB"/>
        </w:rPr>
        <w:t xml:space="preserve">depicts </w:t>
      </w:r>
      <w:r w:rsidR="00701F71">
        <w:rPr>
          <w:rFonts w:ascii="Verdana" w:hAnsi="Verdana"/>
          <w:sz w:val="22"/>
          <w:lang w:val="en-GB"/>
        </w:rPr>
        <w:t xml:space="preserve">how I felt before I came to the Schumacher College. I had </w:t>
      </w:r>
      <w:r w:rsidR="00733B6D">
        <w:rPr>
          <w:rFonts w:ascii="Verdana" w:hAnsi="Verdana"/>
          <w:sz w:val="22"/>
          <w:lang w:val="en-GB"/>
        </w:rPr>
        <w:t>a very strong feeling</w:t>
      </w:r>
      <w:r w:rsidR="00701F71">
        <w:rPr>
          <w:rFonts w:ascii="Verdana" w:hAnsi="Verdana"/>
          <w:sz w:val="22"/>
          <w:lang w:val="en-GB"/>
        </w:rPr>
        <w:t xml:space="preserve"> that I was seeing only a </w:t>
      </w:r>
      <w:r w:rsidR="00687F14">
        <w:rPr>
          <w:rFonts w:ascii="Verdana" w:hAnsi="Verdana"/>
          <w:sz w:val="22"/>
          <w:lang w:val="en-GB"/>
        </w:rPr>
        <w:t xml:space="preserve">(small) </w:t>
      </w:r>
      <w:r w:rsidR="00701F71">
        <w:rPr>
          <w:rFonts w:ascii="Verdana" w:hAnsi="Verdana"/>
          <w:sz w:val="22"/>
          <w:lang w:val="en-GB"/>
        </w:rPr>
        <w:t>part of the world and that there was a</w:t>
      </w:r>
      <w:r w:rsidR="00A31C50">
        <w:rPr>
          <w:rFonts w:ascii="Verdana" w:hAnsi="Verdana"/>
          <w:sz w:val="22"/>
          <w:lang w:val="en-GB"/>
        </w:rPr>
        <w:t xml:space="preserve">nother </w:t>
      </w:r>
      <w:r w:rsidR="00C26FFE">
        <w:rPr>
          <w:rFonts w:ascii="Verdana" w:hAnsi="Verdana"/>
          <w:sz w:val="22"/>
          <w:lang w:val="en-GB"/>
        </w:rPr>
        <w:t xml:space="preserve">side to it </w:t>
      </w:r>
      <w:r w:rsidR="00701F71">
        <w:rPr>
          <w:rFonts w:ascii="Verdana" w:hAnsi="Verdana"/>
          <w:sz w:val="22"/>
          <w:lang w:val="en-GB"/>
        </w:rPr>
        <w:t xml:space="preserve">that I </w:t>
      </w:r>
      <w:r w:rsidR="00687F14">
        <w:rPr>
          <w:rFonts w:ascii="Verdana" w:hAnsi="Verdana"/>
          <w:sz w:val="22"/>
          <w:lang w:val="en-GB"/>
        </w:rPr>
        <w:t>had not seen</w:t>
      </w:r>
      <w:r w:rsidR="00701F71">
        <w:rPr>
          <w:rFonts w:ascii="Verdana" w:hAnsi="Verdana"/>
          <w:sz w:val="22"/>
          <w:lang w:val="en-GB"/>
        </w:rPr>
        <w:t xml:space="preserve"> </w:t>
      </w:r>
      <w:r w:rsidR="00733B6D">
        <w:rPr>
          <w:rFonts w:ascii="Verdana" w:hAnsi="Verdana"/>
          <w:sz w:val="22"/>
          <w:lang w:val="en-GB"/>
        </w:rPr>
        <w:t xml:space="preserve">but that I </w:t>
      </w:r>
      <w:r w:rsidR="00687F14">
        <w:rPr>
          <w:rFonts w:ascii="Verdana" w:hAnsi="Verdana"/>
          <w:sz w:val="22"/>
          <w:lang w:val="en-GB"/>
        </w:rPr>
        <w:t xml:space="preserve">could sense </w:t>
      </w:r>
      <w:r w:rsidR="00733B6D">
        <w:rPr>
          <w:rFonts w:ascii="Verdana" w:hAnsi="Verdana"/>
          <w:sz w:val="22"/>
          <w:lang w:val="en-GB"/>
        </w:rPr>
        <w:t>somehow.</w:t>
      </w:r>
      <w:r w:rsidR="00A31C50">
        <w:rPr>
          <w:rFonts w:ascii="Verdana" w:hAnsi="Verdana"/>
          <w:sz w:val="22"/>
          <w:lang w:val="en-GB"/>
        </w:rPr>
        <w:t xml:space="preserve"> </w:t>
      </w:r>
      <w:r w:rsidR="00107C28">
        <w:rPr>
          <w:rFonts w:ascii="Verdana" w:hAnsi="Verdana"/>
          <w:sz w:val="22"/>
          <w:lang w:val="en-GB"/>
        </w:rPr>
        <w:t xml:space="preserve">The fact that my friends and family had the same vision of the world was not </w:t>
      </w:r>
      <w:r w:rsidR="00E64572">
        <w:rPr>
          <w:rFonts w:ascii="Verdana" w:hAnsi="Verdana"/>
          <w:sz w:val="22"/>
          <w:lang w:val="en-GB"/>
        </w:rPr>
        <w:t>compelling enough</w:t>
      </w:r>
      <w:r w:rsidR="00107C28">
        <w:rPr>
          <w:rFonts w:ascii="Verdana" w:hAnsi="Verdana"/>
          <w:sz w:val="22"/>
          <w:lang w:val="en-GB"/>
        </w:rPr>
        <w:t xml:space="preserve"> to keep me in the cave, especially since they did not seem to see the </w:t>
      </w:r>
      <w:r w:rsidR="00687F14">
        <w:rPr>
          <w:rFonts w:ascii="Verdana" w:hAnsi="Verdana"/>
          <w:sz w:val="22"/>
          <w:lang w:val="en-GB"/>
        </w:rPr>
        <w:t>(</w:t>
      </w:r>
      <w:r w:rsidR="00107C28">
        <w:rPr>
          <w:rFonts w:ascii="Verdana" w:hAnsi="Verdana"/>
          <w:sz w:val="22"/>
          <w:lang w:val="en-GB"/>
        </w:rPr>
        <w:t>same</w:t>
      </w:r>
      <w:r w:rsidR="00687F14">
        <w:rPr>
          <w:rFonts w:ascii="Verdana" w:hAnsi="Verdana"/>
          <w:sz w:val="22"/>
          <w:lang w:val="en-GB"/>
        </w:rPr>
        <w:t>)</w:t>
      </w:r>
      <w:r w:rsidR="00107C28">
        <w:rPr>
          <w:rFonts w:ascii="Verdana" w:hAnsi="Verdana"/>
          <w:sz w:val="22"/>
          <w:lang w:val="en-GB"/>
        </w:rPr>
        <w:t xml:space="preserve"> </w:t>
      </w:r>
      <w:r w:rsidR="005D5076">
        <w:rPr>
          <w:rFonts w:ascii="Verdana" w:hAnsi="Verdana"/>
          <w:sz w:val="22"/>
          <w:lang w:val="en-GB"/>
        </w:rPr>
        <w:t>things</w:t>
      </w:r>
      <w:r w:rsidR="00687F14">
        <w:rPr>
          <w:rFonts w:ascii="Verdana" w:hAnsi="Verdana"/>
          <w:sz w:val="22"/>
          <w:lang w:val="en-GB"/>
        </w:rPr>
        <w:t xml:space="preserve"> that </w:t>
      </w:r>
      <w:r w:rsidR="00107C28">
        <w:rPr>
          <w:rFonts w:ascii="Verdana" w:hAnsi="Verdana"/>
          <w:sz w:val="22"/>
          <w:lang w:val="en-GB"/>
        </w:rPr>
        <w:t>I did</w:t>
      </w:r>
      <w:r w:rsidR="005D5076">
        <w:rPr>
          <w:rFonts w:ascii="Verdana" w:hAnsi="Verdana"/>
          <w:sz w:val="22"/>
          <w:lang w:val="en-GB"/>
        </w:rPr>
        <w:t>,</w:t>
      </w:r>
      <w:r w:rsidR="00107C28">
        <w:rPr>
          <w:rFonts w:ascii="Verdana" w:hAnsi="Verdana"/>
          <w:sz w:val="22"/>
          <w:lang w:val="en-GB"/>
        </w:rPr>
        <w:t xml:space="preserve"> or they</w:t>
      </w:r>
      <w:r w:rsidR="00687F14">
        <w:rPr>
          <w:rFonts w:ascii="Verdana" w:hAnsi="Verdana"/>
          <w:sz w:val="22"/>
          <w:lang w:val="en-GB"/>
        </w:rPr>
        <w:t xml:space="preserve"> would</w:t>
      </w:r>
      <w:r w:rsidR="00107C28">
        <w:rPr>
          <w:rFonts w:ascii="Verdana" w:hAnsi="Verdana"/>
          <w:sz w:val="22"/>
          <w:lang w:val="en-GB"/>
        </w:rPr>
        <w:t xml:space="preserve"> interpret them differently. I</w:t>
      </w:r>
      <w:r w:rsidR="005D5076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>witnessed</w:t>
      </w:r>
      <w:r w:rsidR="00DE4E13">
        <w:rPr>
          <w:rFonts w:ascii="Verdana" w:hAnsi="Verdana"/>
          <w:sz w:val="22"/>
          <w:lang w:val="en-GB"/>
        </w:rPr>
        <w:t xml:space="preserve"> people </w:t>
      </w:r>
      <w:r w:rsidR="00733B6D">
        <w:rPr>
          <w:rFonts w:ascii="Verdana" w:hAnsi="Verdana"/>
          <w:sz w:val="22"/>
          <w:lang w:val="en-GB"/>
        </w:rPr>
        <w:t xml:space="preserve">living </w:t>
      </w:r>
      <w:r w:rsidR="00687F14">
        <w:rPr>
          <w:rFonts w:ascii="Verdana" w:hAnsi="Verdana"/>
          <w:sz w:val="22"/>
          <w:lang w:val="en-GB"/>
        </w:rPr>
        <w:t xml:space="preserve">beyond </w:t>
      </w:r>
      <w:r w:rsidR="00DE4E13">
        <w:rPr>
          <w:rFonts w:ascii="Verdana" w:hAnsi="Verdana"/>
          <w:sz w:val="22"/>
          <w:lang w:val="en-GB"/>
        </w:rPr>
        <w:t>their natural means, in a worl</w:t>
      </w:r>
      <w:r w:rsidR="005D5076">
        <w:rPr>
          <w:rFonts w:ascii="Verdana" w:hAnsi="Verdana"/>
          <w:sz w:val="22"/>
          <w:lang w:val="en-GB"/>
        </w:rPr>
        <w:t xml:space="preserve">d </w:t>
      </w:r>
      <w:r w:rsidR="00687F14">
        <w:rPr>
          <w:rFonts w:ascii="Verdana" w:hAnsi="Verdana"/>
          <w:sz w:val="22"/>
          <w:lang w:val="en-GB"/>
        </w:rPr>
        <w:t>becoming</w:t>
      </w:r>
      <w:r w:rsidR="00DE4E13">
        <w:rPr>
          <w:rFonts w:ascii="Verdana" w:hAnsi="Verdana"/>
          <w:sz w:val="22"/>
          <w:lang w:val="en-GB"/>
        </w:rPr>
        <w:t xml:space="preserve"> more and more </w:t>
      </w:r>
      <w:r w:rsidR="005D5076">
        <w:rPr>
          <w:rFonts w:ascii="Verdana" w:hAnsi="Verdana"/>
          <w:sz w:val="22"/>
          <w:lang w:val="en-GB"/>
        </w:rPr>
        <w:t>arti</w:t>
      </w:r>
      <w:r w:rsidR="00E64572">
        <w:rPr>
          <w:rFonts w:ascii="Verdana" w:hAnsi="Verdana"/>
          <w:sz w:val="22"/>
          <w:lang w:val="en-GB"/>
        </w:rPr>
        <w:t>ficial. The others saw</w:t>
      </w:r>
      <w:r w:rsidR="00DE4E13">
        <w:rPr>
          <w:rFonts w:ascii="Verdana" w:hAnsi="Verdana"/>
          <w:sz w:val="22"/>
          <w:lang w:val="en-GB"/>
        </w:rPr>
        <w:t xml:space="preserve"> a story of progress and prosperity. Amazing</w:t>
      </w:r>
      <w:r w:rsidR="00687F14">
        <w:rPr>
          <w:rFonts w:ascii="Verdana" w:hAnsi="Verdana"/>
          <w:sz w:val="22"/>
          <w:lang w:val="en-GB"/>
        </w:rPr>
        <w:t>,</w:t>
      </w:r>
      <w:r w:rsidR="00DE4E13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>is it not</w:t>
      </w:r>
      <w:r w:rsidR="00C26FFE">
        <w:rPr>
          <w:rFonts w:ascii="Verdana" w:hAnsi="Verdana"/>
          <w:sz w:val="22"/>
          <w:lang w:val="en-GB"/>
        </w:rPr>
        <w:t>,</w:t>
      </w:r>
      <w:r w:rsidR="00DE4E13">
        <w:rPr>
          <w:rFonts w:ascii="Verdana" w:hAnsi="Verdana"/>
          <w:sz w:val="22"/>
          <w:lang w:val="en-GB"/>
        </w:rPr>
        <w:t xml:space="preserve"> that looking at the same reality, we can interpret it so differently?</w:t>
      </w:r>
      <w:r w:rsidR="00C26FFE">
        <w:rPr>
          <w:rFonts w:ascii="Verdana" w:hAnsi="Verdana"/>
          <w:sz w:val="22"/>
          <w:lang w:val="en-GB"/>
        </w:rPr>
        <w:t xml:space="preserve"> Richard</w:t>
      </w:r>
      <w:r w:rsidR="00DE4E13">
        <w:rPr>
          <w:rFonts w:ascii="Verdana" w:hAnsi="Verdana"/>
          <w:sz w:val="22"/>
          <w:lang w:val="en-GB"/>
        </w:rPr>
        <w:t xml:space="preserve"> </w:t>
      </w:r>
      <w:proofErr w:type="spellStart"/>
      <w:r w:rsidR="00DE4E13">
        <w:rPr>
          <w:rFonts w:ascii="Verdana" w:hAnsi="Verdana"/>
          <w:sz w:val="22"/>
          <w:lang w:val="en-GB"/>
        </w:rPr>
        <w:t>Tarnas</w:t>
      </w:r>
      <w:proofErr w:type="spellEnd"/>
      <w:r w:rsidR="00DE4E13">
        <w:rPr>
          <w:rFonts w:ascii="Verdana" w:hAnsi="Verdana"/>
          <w:sz w:val="22"/>
          <w:lang w:val="en-GB"/>
        </w:rPr>
        <w:t xml:space="preserve"> calls it the t</w:t>
      </w:r>
      <w:r w:rsidR="00DE4E13" w:rsidRPr="00C17773">
        <w:rPr>
          <w:rFonts w:ascii="Verdana" w:hAnsi="Verdana"/>
          <w:sz w:val="22"/>
          <w:lang w:val="en-GB"/>
        </w:rPr>
        <w:t>wo paradigms</w:t>
      </w:r>
      <w:r w:rsidR="00DE4E13">
        <w:rPr>
          <w:rFonts w:ascii="Verdana" w:hAnsi="Verdana"/>
          <w:sz w:val="22"/>
          <w:lang w:val="en-GB"/>
        </w:rPr>
        <w:t xml:space="preserve"> of our times</w:t>
      </w:r>
      <w:r w:rsidR="00DE4E13" w:rsidRPr="00C17773">
        <w:rPr>
          <w:rFonts w:ascii="Verdana" w:hAnsi="Verdana"/>
          <w:sz w:val="22"/>
          <w:lang w:val="en-GB"/>
        </w:rPr>
        <w:t xml:space="preserve"> (</w:t>
      </w:r>
      <w:proofErr w:type="spellStart"/>
      <w:r w:rsidR="00DE4E13" w:rsidRPr="00C17773">
        <w:rPr>
          <w:rFonts w:ascii="Verdana" w:hAnsi="Verdana"/>
          <w:sz w:val="22"/>
          <w:lang w:val="en-GB"/>
        </w:rPr>
        <w:t>Tarnas</w:t>
      </w:r>
      <w:proofErr w:type="spellEnd"/>
      <w:r w:rsidR="00DE4E13" w:rsidRPr="00C17773">
        <w:rPr>
          <w:rFonts w:ascii="Verdana" w:hAnsi="Verdana"/>
          <w:sz w:val="22"/>
          <w:lang w:val="en-GB"/>
        </w:rPr>
        <w:t xml:space="preserve"> </w:t>
      </w:r>
      <w:r w:rsidR="00C26FFE">
        <w:rPr>
          <w:rFonts w:ascii="Verdana" w:hAnsi="Verdana"/>
          <w:sz w:val="22"/>
          <w:lang w:val="en-GB"/>
        </w:rPr>
        <w:t>2007: 12</w:t>
      </w:r>
      <w:r w:rsidR="00DE4E13" w:rsidRPr="00C17773">
        <w:rPr>
          <w:rFonts w:ascii="Verdana" w:hAnsi="Verdana"/>
          <w:sz w:val="22"/>
          <w:lang w:val="en-GB"/>
        </w:rPr>
        <w:t>)</w:t>
      </w:r>
      <w:r w:rsidR="006C7624">
        <w:rPr>
          <w:rFonts w:ascii="Verdana" w:hAnsi="Verdana"/>
          <w:sz w:val="22"/>
          <w:lang w:val="en-GB"/>
        </w:rPr>
        <w:t>: p</w:t>
      </w:r>
      <w:r w:rsidR="00DE4E13">
        <w:rPr>
          <w:rFonts w:ascii="Verdana" w:hAnsi="Verdana"/>
          <w:sz w:val="22"/>
          <w:lang w:val="en-GB"/>
        </w:rPr>
        <w:t>rogress and</w:t>
      </w:r>
      <w:r w:rsidR="006C7624">
        <w:rPr>
          <w:rFonts w:ascii="Verdana" w:hAnsi="Verdana"/>
          <w:sz w:val="22"/>
          <w:lang w:val="en-GB"/>
        </w:rPr>
        <w:t xml:space="preserve"> f</w:t>
      </w:r>
      <w:r w:rsidR="00DE4E13" w:rsidRPr="00C17773">
        <w:rPr>
          <w:rFonts w:ascii="Verdana" w:hAnsi="Verdana"/>
          <w:sz w:val="22"/>
          <w:lang w:val="en-GB"/>
        </w:rPr>
        <w:t>all</w:t>
      </w:r>
      <w:r w:rsidR="00DE4E13">
        <w:rPr>
          <w:rFonts w:ascii="Verdana" w:hAnsi="Verdana"/>
          <w:sz w:val="22"/>
          <w:lang w:val="en-GB"/>
        </w:rPr>
        <w:t xml:space="preserve">. </w:t>
      </w:r>
      <w:r w:rsidR="006C7624">
        <w:rPr>
          <w:rFonts w:ascii="Verdana" w:hAnsi="Verdana"/>
          <w:sz w:val="22"/>
          <w:lang w:val="en-GB"/>
        </w:rPr>
        <w:t xml:space="preserve">You can look at our world through the </w:t>
      </w:r>
      <w:r w:rsidR="00AC3DA1">
        <w:rPr>
          <w:rFonts w:ascii="Verdana" w:hAnsi="Verdana"/>
          <w:sz w:val="22"/>
          <w:lang w:val="en-GB"/>
        </w:rPr>
        <w:t>lenses</w:t>
      </w:r>
      <w:r w:rsidR="006C7624">
        <w:rPr>
          <w:rFonts w:ascii="Verdana" w:hAnsi="Verdana"/>
          <w:sz w:val="22"/>
          <w:lang w:val="en-GB"/>
        </w:rPr>
        <w:t xml:space="preserve"> of </w:t>
      </w:r>
      <w:r w:rsidR="00DE4E13" w:rsidRPr="00C17773">
        <w:rPr>
          <w:rFonts w:ascii="Verdana" w:hAnsi="Verdana"/>
          <w:sz w:val="22"/>
          <w:lang w:val="en-GB"/>
        </w:rPr>
        <w:t>human progress</w:t>
      </w:r>
      <w:r w:rsidR="006C7624">
        <w:rPr>
          <w:rFonts w:ascii="Verdana" w:hAnsi="Verdana"/>
          <w:sz w:val="22"/>
          <w:lang w:val="en-GB"/>
        </w:rPr>
        <w:t xml:space="preserve"> </w:t>
      </w:r>
      <w:r w:rsidR="005D5076">
        <w:rPr>
          <w:rFonts w:ascii="Verdana" w:hAnsi="Verdana"/>
          <w:sz w:val="22"/>
          <w:lang w:val="en-GB"/>
        </w:rPr>
        <w:t>or</w:t>
      </w:r>
      <w:r w:rsidR="006C7624">
        <w:rPr>
          <w:rFonts w:ascii="Verdana" w:hAnsi="Verdana"/>
          <w:sz w:val="22"/>
          <w:lang w:val="en-GB"/>
        </w:rPr>
        <w:t xml:space="preserve"> through </w:t>
      </w:r>
      <w:r w:rsidR="005D5076">
        <w:rPr>
          <w:rFonts w:ascii="Verdana" w:hAnsi="Verdana"/>
          <w:sz w:val="22"/>
          <w:lang w:val="en-GB"/>
        </w:rPr>
        <w:t>th</w:t>
      </w:r>
      <w:r w:rsidR="00687F14">
        <w:rPr>
          <w:rFonts w:ascii="Verdana" w:hAnsi="Verdana"/>
          <w:sz w:val="22"/>
          <w:lang w:val="en-GB"/>
        </w:rPr>
        <w:t>e one</w:t>
      </w:r>
      <w:r w:rsidR="006C7624">
        <w:rPr>
          <w:rFonts w:ascii="Verdana" w:hAnsi="Verdana"/>
          <w:sz w:val="22"/>
          <w:lang w:val="en-GB"/>
        </w:rPr>
        <w:t xml:space="preserve"> of </w:t>
      </w:r>
      <w:r w:rsidR="00E64572">
        <w:rPr>
          <w:rFonts w:ascii="Verdana" w:hAnsi="Verdana"/>
          <w:sz w:val="22"/>
          <w:lang w:val="en-GB"/>
        </w:rPr>
        <w:t>fall</w:t>
      </w:r>
      <w:r w:rsidR="006C7624">
        <w:rPr>
          <w:rFonts w:ascii="Verdana" w:hAnsi="Verdana"/>
          <w:sz w:val="22"/>
          <w:lang w:val="en-GB"/>
        </w:rPr>
        <w:t xml:space="preserve"> </w:t>
      </w:r>
      <w:r w:rsidR="00DE4E13" w:rsidRPr="00C17773">
        <w:rPr>
          <w:rFonts w:ascii="Verdana" w:hAnsi="Verdana"/>
          <w:sz w:val="22"/>
          <w:lang w:val="en-GB"/>
        </w:rPr>
        <w:t>and destructive exploitation of nature</w:t>
      </w:r>
      <w:r w:rsidR="00DE4E13">
        <w:rPr>
          <w:rFonts w:ascii="Verdana" w:hAnsi="Verdana"/>
          <w:sz w:val="22"/>
          <w:lang w:val="en-GB"/>
        </w:rPr>
        <w:t xml:space="preserve">. </w:t>
      </w:r>
      <w:r w:rsidR="00733B6D">
        <w:rPr>
          <w:rFonts w:ascii="Verdana" w:hAnsi="Verdana"/>
          <w:sz w:val="22"/>
          <w:lang w:val="en-GB"/>
        </w:rPr>
        <w:t xml:space="preserve">I am afraid that I “fall” into the latter category. </w:t>
      </w:r>
      <w:r w:rsidR="009B5015">
        <w:rPr>
          <w:rFonts w:ascii="Verdana" w:hAnsi="Verdana"/>
          <w:sz w:val="22"/>
          <w:lang w:val="en-GB"/>
        </w:rPr>
        <w:t xml:space="preserve">I think we </w:t>
      </w:r>
      <w:r w:rsidR="005C2119">
        <w:rPr>
          <w:rFonts w:ascii="Verdana" w:hAnsi="Verdana"/>
          <w:sz w:val="22"/>
          <w:lang w:val="en-GB"/>
        </w:rPr>
        <w:t xml:space="preserve">know </w:t>
      </w:r>
      <w:r w:rsidR="00E64572">
        <w:rPr>
          <w:rFonts w:ascii="Verdana" w:hAnsi="Verdana"/>
          <w:sz w:val="22"/>
          <w:lang w:val="en-GB"/>
        </w:rPr>
        <w:t xml:space="preserve">indeed </w:t>
      </w:r>
      <w:r w:rsidR="005C2119">
        <w:rPr>
          <w:rFonts w:ascii="Verdana" w:hAnsi="Verdana"/>
          <w:sz w:val="22"/>
          <w:lang w:val="en-GB"/>
        </w:rPr>
        <w:t xml:space="preserve">more about our </w:t>
      </w:r>
      <w:r w:rsidR="00DE4E13">
        <w:rPr>
          <w:rFonts w:ascii="Verdana" w:hAnsi="Verdana"/>
          <w:sz w:val="22"/>
          <w:lang w:val="en-GB"/>
        </w:rPr>
        <w:t>world</w:t>
      </w:r>
      <w:r w:rsidR="005C2119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>with regard to</w:t>
      </w:r>
      <w:r w:rsidR="005C2119">
        <w:rPr>
          <w:rFonts w:ascii="Verdana" w:hAnsi="Verdana"/>
          <w:sz w:val="22"/>
          <w:lang w:val="en-GB"/>
        </w:rPr>
        <w:t xml:space="preserve"> </w:t>
      </w:r>
      <w:r w:rsidR="00DE4E13">
        <w:rPr>
          <w:rFonts w:ascii="Verdana" w:hAnsi="Verdana"/>
          <w:sz w:val="22"/>
          <w:lang w:val="en-GB"/>
        </w:rPr>
        <w:t xml:space="preserve">microscopic details, </w:t>
      </w:r>
      <w:r w:rsidR="00687F14">
        <w:rPr>
          <w:rFonts w:ascii="Verdana" w:hAnsi="Verdana"/>
          <w:sz w:val="22"/>
          <w:lang w:val="en-GB"/>
        </w:rPr>
        <w:t xml:space="preserve">however </w:t>
      </w:r>
      <w:r w:rsidR="009B5015">
        <w:rPr>
          <w:rFonts w:ascii="Verdana" w:hAnsi="Verdana"/>
          <w:sz w:val="22"/>
          <w:lang w:val="en-GB"/>
        </w:rPr>
        <w:t xml:space="preserve">we </w:t>
      </w:r>
      <w:r w:rsidR="00E64572">
        <w:rPr>
          <w:rFonts w:ascii="Verdana" w:hAnsi="Verdana"/>
          <w:sz w:val="22"/>
          <w:lang w:val="en-GB"/>
        </w:rPr>
        <w:t>have forgo</w:t>
      </w:r>
      <w:r w:rsidR="00DE4E13">
        <w:rPr>
          <w:rFonts w:ascii="Verdana" w:hAnsi="Verdana"/>
          <w:sz w:val="22"/>
          <w:lang w:val="en-GB"/>
        </w:rPr>
        <w:t>t</w:t>
      </w:r>
      <w:r w:rsidR="00E64572">
        <w:rPr>
          <w:rFonts w:ascii="Verdana" w:hAnsi="Verdana"/>
          <w:sz w:val="22"/>
          <w:lang w:val="en-GB"/>
        </w:rPr>
        <w:t>ten</w:t>
      </w:r>
      <w:r w:rsidR="00DE4E13">
        <w:rPr>
          <w:rFonts w:ascii="Verdana" w:hAnsi="Verdana"/>
          <w:sz w:val="22"/>
          <w:lang w:val="en-GB"/>
        </w:rPr>
        <w:t xml:space="preserve"> </w:t>
      </w:r>
      <w:r w:rsidR="00687F14">
        <w:rPr>
          <w:rFonts w:ascii="Verdana" w:hAnsi="Verdana"/>
          <w:sz w:val="22"/>
          <w:lang w:val="en-GB"/>
        </w:rPr>
        <w:t xml:space="preserve">about </w:t>
      </w:r>
      <w:r w:rsidR="00DE4E13">
        <w:rPr>
          <w:rFonts w:ascii="Verdana" w:hAnsi="Verdana"/>
          <w:sz w:val="22"/>
          <w:lang w:val="en-GB"/>
        </w:rPr>
        <w:t xml:space="preserve">the macro-vision, the </w:t>
      </w:r>
      <w:r w:rsidR="00DE4E13">
        <w:rPr>
          <w:rFonts w:ascii="Verdana" w:hAnsi="Verdana"/>
          <w:sz w:val="22"/>
          <w:lang w:val="en-GB"/>
        </w:rPr>
        <w:lastRenderedPageBreak/>
        <w:t xml:space="preserve">bigger picture of meaning and purpose </w:t>
      </w:r>
      <w:r w:rsidR="00DE4E13" w:rsidRPr="00C17773">
        <w:rPr>
          <w:rFonts w:ascii="Verdana" w:hAnsi="Verdana"/>
          <w:sz w:val="22"/>
          <w:lang w:val="en-GB"/>
        </w:rPr>
        <w:t>(Tucker</w:t>
      </w:r>
      <w:r w:rsidR="00BE75BF">
        <w:rPr>
          <w:rFonts w:ascii="Verdana" w:hAnsi="Verdana"/>
          <w:sz w:val="22"/>
          <w:lang w:val="en-GB"/>
        </w:rPr>
        <w:t xml:space="preserve"> 2016</w:t>
      </w:r>
      <w:r w:rsidR="00DE4E13" w:rsidRPr="00C17773">
        <w:rPr>
          <w:rFonts w:ascii="Verdana" w:hAnsi="Verdana"/>
          <w:sz w:val="22"/>
          <w:lang w:val="en-GB"/>
        </w:rPr>
        <w:t xml:space="preserve">: </w:t>
      </w:r>
      <w:r w:rsidR="00BE75BF">
        <w:rPr>
          <w:rFonts w:ascii="Verdana" w:hAnsi="Verdana"/>
          <w:sz w:val="22"/>
          <w:lang w:val="en-GB"/>
        </w:rPr>
        <w:t>6</w:t>
      </w:r>
      <w:r w:rsidR="00DE4E13" w:rsidRPr="00C17773">
        <w:rPr>
          <w:rFonts w:ascii="Verdana" w:hAnsi="Verdana"/>
          <w:sz w:val="22"/>
          <w:lang w:val="en-GB"/>
        </w:rPr>
        <w:t>3)</w:t>
      </w:r>
      <w:r w:rsidR="00DE4E13">
        <w:rPr>
          <w:rFonts w:ascii="Verdana" w:hAnsi="Verdana"/>
          <w:sz w:val="22"/>
          <w:lang w:val="en-GB"/>
        </w:rPr>
        <w:t xml:space="preserve">. </w:t>
      </w:r>
      <w:r w:rsidR="00733B6D">
        <w:rPr>
          <w:rFonts w:ascii="Verdana" w:hAnsi="Verdana"/>
          <w:sz w:val="22"/>
          <w:lang w:val="en-GB"/>
        </w:rPr>
        <w:t xml:space="preserve">We know everything about the trees and the mycelia, but </w:t>
      </w:r>
      <w:r w:rsidR="009B5015">
        <w:rPr>
          <w:rFonts w:ascii="Verdana" w:hAnsi="Verdana"/>
          <w:sz w:val="22"/>
          <w:lang w:val="en-GB"/>
        </w:rPr>
        <w:t xml:space="preserve">seem to </w:t>
      </w:r>
      <w:r w:rsidR="00733B6D">
        <w:rPr>
          <w:rFonts w:ascii="Verdana" w:hAnsi="Verdana"/>
          <w:sz w:val="22"/>
          <w:lang w:val="en-GB"/>
        </w:rPr>
        <w:t>have lost our way</w:t>
      </w:r>
      <w:r w:rsidR="00687F14">
        <w:rPr>
          <w:rFonts w:ascii="Verdana" w:hAnsi="Verdana"/>
          <w:sz w:val="22"/>
          <w:lang w:val="en-GB"/>
        </w:rPr>
        <w:t>s</w:t>
      </w:r>
      <w:r w:rsidR="00733B6D">
        <w:rPr>
          <w:rFonts w:ascii="Verdana" w:hAnsi="Verdana"/>
          <w:sz w:val="22"/>
          <w:lang w:val="en-GB"/>
        </w:rPr>
        <w:t xml:space="preserve"> in the f</w:t>
      </w:r>
      <w:r w:rsidR="009B5015">
        <w:rPr>
          <w:rFonts w:ascii="Verdana" w:hAnsi="Verdana"/>
          <w:sz w:val="22"/>
          <w:lang w:val="en-GB"/>
        </w:rPr>
        <w:t xml:space="preserve">orest. My friends </w:t>
      </w:r>
      <w:r w:rsidR="00687F14">
        <w:rPr>
          <w:rFonts w:ascii="Verdana" w:hAnsi="Verdana"/>
          <w:sz w:val="22"/>
          <w:lang w:val="en-GB"/>
        </w:rPr>
        <w:t>regard</w:t>
      </w:r>
      <w:r w:rsidR="00733B6D">
        <w:rPr>
          <w:rFonts w:ascii="Verdana" w:hAnsi="Verdana"/>
          <w:sz w:val="22"/>
          <w:lang w:val="en-GB"/>
        </w:rPr>
        <w:t xml:space="preserve"> the </w:t>
      </w:r>
      <w:r w:rsidR="009B5015">
        <w:rPr>
          <w:rFonts w:ascii="Verdana" w:hAnsi="Verdana"/>
          <w:sz w:val="22"/>
          <w:lang w:val="en-GB"/>
        </w:rPr>
        <w:t xml:space="preserve">daily </w:t>
      </w:r>
      <w:r w:rsidR="00733B6D">
        <w:rPr>
          <w:rFonts w:ascii="Verdana" w:hAnsi="Verdana"/>
          <w:sz w:val="22"/>
          <w:lang w:val="en-GB"/>
        </w:rPr>
        <w:t xml:space="preserve">shadows </w:t>
      </w:r>
      <w:r w:rsidR="009B5015">
        <w:rPr>
          <w:rFonts w:ascii="Verdana" w:hAnsi="Verdana"/>
          <w:sz w:val="22"/>
          <w:lang w:val="en-GB"/>
        </w:rPr>
        <w:t xml:space="preserve">as gracefully </w:t>
      </w:r>
      <w:r w:rsidR="00733B6D">
        <w:rPr>
          <w:rFonts w:ascii="Verdana" w:hAnsi="Verdana"/>
          <w:sz w:val="22"/>
          <w:lang w:val="en-GB"/>
        </w:rPr>
        <w:t>moving upwards</w:t>
      </w:r>
      <w:r w:rsidR="00BE75BF">
        <w:rPr>
          <w:rFonts w:ascii="Verdana" w:hAnsi="Verdana"/>
          <w:sz w:val="22"/>
          <w:lang w:val="en-GB"/>
        </w:rPr>
        <w:t>,</w:t>
      </w:r>
      <w:r w:rsidR="009B5015">
        <w:rPr>
          <w:rFonts w:ascii="Verdana" w:hAnsi="Verdana"/>
          <w:sz w:val="22"/>
          <w:lang w:val="en-GB"/>
        </w:rPr>
        <w:t xml:space="preserve"> whereas I see</w:t>
      </w:r>
      <w:r w:rsidR="00733B6D">
        <w:rPr>
          <w:rFonts w:ascii="Verdana" w:hAnsi="Verdana"/>
          <w:sz w:val="22"/>
          <w:lang w:val="en-GB"/>
        </w:rPr>
        <w:t xml:space="preserve"> them </w:t>
      </w:r>
      <w:r w:rsidR="009B5015">
        <w:rPr>
          <w:rFonts w:ascii="Verdana" w:hAnsi="Verdana"/>
          <w:sz w:val="22"/>
          <w:lang w:val="en-GB"/>
        </w:rPr>
        <w:t>as falling downward</w:t>
      </w:r>
      <w:r w:rsidR="00687F14">
        <w:rPr>
          <w:rFonts w:ascii="Verdana" w:hAnsi="Verdana"/>
          <w:sz w:val="22"/>
          <w:lang w:val="en-GB"/>
        </w:rPr>
        <w:t>s</w:t>
      </w:r>
      <w:r w:rsidR="00733B6D">
        <w:rPr>
          <w:rFonts w:ascii="Verdana" w:hAnsi="Verdana"/>
          <w:sz w:val="22"/>
          <w:lang w:val="en-GB"/>
        </w:rPr>
        <w:t>. I c</w:t>
      </w:r>
      <w:r w:rsidR="009B5015">
        <w:rPr>
          <w:rFonts w:ascii="Verdana" w:hAnsi="Verdana"/>
          <w:sz w:val="22"/>
          <w:lang w:val="en-GB"/>
        </w:rPr>
        <w:t>an</w:t>
      </w:r>
      <w:r w:rsidR="00733B6D">
        <w:rPr>
          <w:rFonts w:ascii="Verdana" w:hAnsi="Verdana"/>
          <w:sz w:val="22"/>
          <w:lang w:val="en-GB"/>
        </w:rPr>
        <w:t>not argue with my friends</w:t>
      </w:r>
      <w:r w:rsidR="00BE75BF">
        <w:rPr>
          <w:rFonts w:ascii="Verdana" w:hAnsi="Verdana"/>
          <w:sz w:val="22"/>
          <w:lang w:val="en-GB"/>
        </w:rPr>
        <w:t>,</w:t>
      </w:r>
      <w:r w:rsidR="00733B6D">
        <w:rPr>
          <w:rFonts w:ascii="Verdana" w:hAnsi="Verdana"/>
          <w:sz w:val="22"/>
          <w:lang w:val="en-GB"/>
        </w:rPr>
        <w:t xml:space="preserve"> for I </w:t>
      </w:r>
      <w:r w:rsidR="00687F14">
        <w:rPr>
          <w:rFonts w:ascii="Verdana" w:hAnsi="Verdana"/>
          <w:sz w:val="22"/>
          <w:lang w:val="en-GB"/>
        </w:rPr>
        <w:t>saw</w:t>
      </w:r>
      <w:r w:rsidR="009B5015">
        <w:rPr>
          <w:rFonts w:ascii="Verdana" w:hAnsi="Verdana"/>
          <w:sz w:val="22"/>
          <w:lang w:val="en-GB"/>
        </w:rPr>
        <w:t xml:space="preserve"> the world exactly as they do</w:t>
      </w:r>
      <w:r w:rsidR="00733B6D">
        <w:rPr>
          <w:rFonts w:ascii="Verdana" w:hAnsi="Verdana"/>
          <w:sz w:val="22"/>
          <w:lang w:val="en-GB"/>
        </w:rPr>
        <w:t xml:space="preserve"> for many years</w:t>
      </w:r>
      <w:r w:rsidR="009B5015">
        <w:rPr>
          <w:rFonts w:ascii="Verdana" w:hAnsi="Verdana"/>
          <w:sz w:val="22"/>
          <w:lang w:val="en-GB"/>
        </w:rPr>
        <w:t xml:space="preserve">. However, </w:t>
      </w:r>
      <w:r w:rsidR="00733B6D">
        <w:rPr>
          <w:rFonts w:ascii="Verdana" w:hAnsi="Verdana"/>
          <w:sz w:val="22"/>
          <w:lang w:val="en-GB"/>
        </w:rPr>
        <w:t>once you start seeing a different picture, you cannot go b</w:t>
      </w:r>
      <w:r w:rsidR="009B5015">
        <w:rPr>
          <w:rFonts w:ascii="Verdana" w:hAnsi="Verdana"/>
          <w:sz w:val="22"/>
          <w:lang w:val="en-GB"/>
        </w:rPr>
        <w:t>ack to the previous perspective. So</w:t>
      </w:r>
      <w:r w:rsidR="00BE75BF">
        <w:rPr>
          <w:rFonts w:ascii="Verdana" w:hAnsi="Verdana"/>
          <w:sz w:val="22"/>
          <w:lang w:val="en-GB"/>
        </w:rPr>
        <w:t>,</w:t>
      </w:r>
      <w:r w:rsidR="009B5015">
        <w:rPr>
          <w:rFonts w:ascii="Verdana" w:hAnsi="Verdana"/>
          <w:sz w:val="22"/>
          <w:lang w:val="en-GB"/>
        </w:rPr>
        <w:t xml:space="preserve"> the only thing you can do</w:t>
      </w:r>
      <w:r w:rsidR="00BE75BF">
        <w:rPr>
          <w:rFonts w:ascii="Verdana" w:hAnsi="Verdana"/>
          <w:sz w:val="22"/>
          <w:lang w:val="en-GB"/>
        </w:rPr>
        <w:t>,</w:t>
      </w:r>
      <w:r w:rsidR="009B5015">
        <w:rPr>
          <w:rFonts w:ascii="Verdana" w:hAnsi="Verdana"/>
          <w:sz w:val="22"/>
          <w:lang w:val="en-GB"/>
        </w:rPr>
        <w:t xml:space="preserve"> is</w:t>
      </w:r>
      <w:r w:rsidR="00733B6D">
        <w:rPr>
          <w:rFonts w:ascii="Verdana" w:hAnsi="Verdana"/>
          <w:sz w:val="22"/>
          <w:lang w:val="en-GB"/>
        </w:rPr>
        <w:t xml:space="preserve"> to get out of the cave to understand what is really going on. </w:t>
      </w:r>
      <w:r w:rsidR="005C2119">
        <w:rPr>
          <w:rFonts w:ascii="Verdana" w:hAnsi="Verdana"/>
          <w:sz w:val="22"/>
          <w:lang w:val="en-GB"/>
        </w:rPr>
        <w:t xml:space="preserve">The </w:t>
      </w:r>
      <w:r w:rsidR="00453ED5" w:rsidRPr="009F0118">
        <w:rPr>
          <w:rFonts w:ascii="Verdana" w:hAnsi="Verdana" w:cs="Times"/>
          <w:sz w:val="22"/>
          <w:szCs w:val="34"/>
          <w:lang w:val="en-GB"/>
        </w:rPr>
        <w:t>Allegory</w:t>
      </w:r>
      <w:r w:rsidR="005C2119">
        <w:rPr>
          <w:rFonts w:ascii="Verdana" w:hAnsi="Verdana" w:cs="Times"/>
          <w:sz w:val="22"/>
          <w:szCs w:val="34"/>
          <w:lang w:val="en-GB"/>
        </w:rPr>
        <w:t xml:space="preserve"> of the Cave</w:t>
      </w:r>
      <w:r w:rsidR="008051B8" w:rsidRPr="009F0118">
        <w:rPr>
          <w:rFonts w:ascii="Verdana" w:hAnsi="Verdana" w:cs="Times"/>
          <w:sz w:val="22"/>
          <w:szCs w:val="34"/>
          <w:lang w:val="en-GB"/>
        </w:rPr>
        <w:t xml:space="preserve"> is a beautiful representation of my journey</w:t>
      </w:r>
      <w:r w:rsidR="009019D2" w:rsidRPr="009F0118">
        <w:rPr>
          <w:rFonts w:ascii="Verdana" w:hAnsi="Verdana" w:cs="Times"/>
          <w:sz w:val="22"/>
          <w:szCs w:val="34"/>
          <w:lang w:val="en-GB"/>
        </w:rPr>
        <w:t xml:space="preserve"> here </w:t>
      </w:r>
      <w:r w:rsidR="005C2119">
        <w:rPr>
          <w:rFonts w:ascii="Verdana" w:hAnsi="Verdana" w:cs="Times"/>
          <w:sz w:val="22"/>
          <w:szCs w:val="34"/>
          <w:lang w:val="en-GB"/>
        </w:rPr>
        <w:t xml:space="preserve">at the Schumacher College, leaving the cave of the world I was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previously </w:t>
      </w:r>
      <w:r w:rsidR="005C2119">
        <w:rPr>
          <w:rFonts w:ascii="Verdana" w:hAnsi="Verdana" w:cs="Times"/>
          <w:sz w:val="22"/>
          <w:szCs w:val="34"/>
          <w:lang w:val="en-GB"/>
        </w:rPr>
        <w:t>li</w:t>
      </w:r>
      <w:r w:rsidR="009019D2" w:rsidRPr="009F0118">
        <w:rPr>
          <w:rFonts w:ascii="Verdana" w:hAnsi="Verdana" w:cs="Times"/>
          <w:sz w:val="22"/>
          <w:szCs w:val="34"/>
          <w:lang w:val="en-GB"/>
        </w:rPr>
        <w:t>ving in</w:t>
      </w:r>
      <w:r w:rsidR="00BE75BF">
        <w:rPr>
          <w:rFonts w:ascii="Verdana" w:hAnsi="Verdana" w:cs="Times"/>
          <w:sz w:val="22"/>
          <w:szCs w:val="34"/>
          <w:lang w:val="en-GB"/>
        </w:rPr>
        <w:t>.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 </w:t>
      </w:r>
      <w:r w:rsidR="005D5076">
        <w:rPr>
          <w:rFonts w:ascii="Verdana" w:hAnsi="Verdana" w:cs="Times"/>
          <w:sz w:val="22"/>
          <w:szCs w:val="34"/>
          <w:lang w:val="en-GB"/>
        </w:rPr>
        <w:t>I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 had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 broke</w:t>
      </w:r>
      <w:r w:rsidR="0092603F">
        <w:rPr>
          <w:rFonts w:ascii="Verdana" w:hAnsi="Verdana" w:cs="Times"/>
          <w:sz w:val="22"/>
          <w:szCs w:val="34"/>
          <w:lang w:val="en-GB"/>
        </w:rPr>
        <w:t>n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 my chains and fled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. It sounds easy when put like that, but </w:t>
      </w:r>
      <w:r w:rsidR="0092603F">
        <w:rPr>
          <w:rFonts w:ascii="Verdana" w:hAnsi="Verdana" w:cs="Times"/>
          <w:sz w:val="22"/>
          <w:szCs w:val="34"/>
          <w:lang w:val="en-GB"/>
        </w:rPr>
        <w:t>this is not at all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</w:t>
      </w:r>
      <w:r w:rsidR="0092603F">
        <w:rPr>
          <w:rFonts w:ascii="Verdana" w:hAnsi="Verdana" w:cs="Times"/>
          <w:sz w:val="22"/>
          <w:szCs w:val="34"/>
          <w:lang w:val="en-GB"/>
        </w:rPr>
        <w:t>the case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. It took me more than two years to be able to step out of my professional cave.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The chains of money, status, power, visibility and recognition are hard to break. </w:t>
      </w:r>
      <w:r w:rsidR="0092603F">
        <w:rPr>
          <w:rFonts w:ascii="Verdana" w:hAnsi="Verdana" w:cs="Times"/>
          <w:sz w:val="22"/>
          <w:szCs w:val="34"/>
          <w:lang w:val="en-GB"/>
        </w:rPr>
        <w:t>I felt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 very </w:t>
      </w:r>
      <w:r w:rsidR="005D5076">
        <w:rPr>
          <w:rFonts w:ascii="Verdana" w:hAnsi="Verdana" w:cs="Times"/>
          <w:sz w:val="22"/>
          <w:szCs w:val="34"/>
          <w:lang w:val="en-GB"/>
        </w:rPr>
        <w:t>comfortable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 in my 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professional cave, with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colleagues that </w:t>
      </w:r>
      <w:r w:rsidR="001322E3">
        <w:rPr>
          <w:rFonts w:ascii="Verdana" w:hAnsi="Verdana" w:cs="Times"/>
          <w:sz w:val="22"/>
          <w:szCs w:val="34"/>
          <w:lang w:val="en-GB"/>
        </w:rPr>
        <w:t>share</w:t>
      </w:r>
      <w:r w:rsidR="009B5015">
        <w:rPr>
          <w:rFonts w:ascii="Verdana" w:hAnsi="Verdana" w:cs="Times"/>
          <w:sz w:val="22"/>
          <w:szCs w:val="34"/>
          <w:lang w:val="en-GB"/>
        </w:rPr>
        <w:t>d my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vision, </w:t>
      </w:r>
      <w:r w:rsidR="0092603F">
        <w:rPr>
          <w:rFonts w:ascii="Verdana" w:hAnsi="Verdana" w:cs="Times"/>
          <w:sz w:val="22"/>
          <w:szCs w:val="34"/>
          <w:lang w:val="en-GB"/>
        </w:rPr>
        <w:t>professionally and in a broader (world) sense</w:t>
      </w:r>
      <w:r w:rsidR="009B5015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and work</w:t>
      </w:r>
      <w:r w:rsidR="009B5015">
        <w:rPr>
          <w:rFonts w:ascii="Verdana" w:hAnsi="Verdana" w:cs="Times"/>
          <w:sz w:val="22"/>
          <w:szCs w:val="34"/>
          <w:lang w:val="en-GB"/>
        </w:rPr>
        <w:t>ed with me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towards a more sustainable future. </w:t>
      </w:r>
      <w:r w:rsidR="00ED6A9F">
        <w:rPr>
          <w:rFonts w:ascii="Verdana" w:hAnsi="Verdana" w:cs="Times"/>
          <w:sz w:val="22"/>
          <w:szCs w:val="34"/>
          <w:lang w:val="en-GB"/>
        </w:rPr>
        <w:t>It is un</w:t>
      </w:r>
      <w:r w:rsidR="005D5076">
        <w:rPr>
          <w:rFonts w:ascii="Verdana" w:hAnsi="Verdana" w:cs="Times"/>
          <w:sz w:val="22"/>
          <w:szCs w:val="34"/>
          <w:lang w:val="en-GB"/>
        </w:rPr>
        <w:t>easy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to have </w:t>
      </w:r>
      <w:r w:rsidR="005D5076">
        <w:rPr>
          <w:rFonts w:ascii="Verdana" w:hAnsi="Verdana" w:cs="Times"/>
          <w:sz w:val="22"/>
          <w:szCs w:val="34"/>
          <w:lang w:val="en-GB"/>
        </w:rPr>
        <w:t>a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feeling that something is wrong</w:t>
      </w:r>
      <w:r w:rsidR="00BE75BF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when there is actually nothing 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that you can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really </w:t>
      </w:r>
      <w:r w:rsidR="00ED6A9F">
        <w:rPr>
          <w:rFonts w:ascii="Verdana" w:hAnsi="Verdana" w:cs="Times"/>
          <w:sz w:val="22"/>
          <w:szCs w:val="34"/>
          <w:lang w:val="en-GB"/>
        </w:rPr>
        <w:t>point to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. </w:t>
      </w:r>
      <w:r w:rsidR="00ED6A9F">
        <w:rPr>
          <w:rFonts w:ascii="Verdana" w:hAnsi="Verdana" w:cs="Times"/>
          <w:sz w:val="22"/>
          <w:szCs w:val="34"/>
          <w:lang w:val="en-GB"/>
        </w:rPr>
        <w:t>After a long, internal struggle with</w:t>
      </w:r>
      <w:r w:rsidR="0092603F">
        <w:rPr>
          <w:rFonts w:ascii="Verdana" w:hAnsi="Verdana" w:cs="Times"/>
          <w:sz w:val="22"/>
          <w:szCs w:val="34"/>
          <w:lang w:val="en-GB"/>
        </w:rPr>
        <w:t>in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 myself, I finally broke the chains and came to </w:t>
      </w:r>
      <w:r w:rsidR="00ED6A9F" w:rsidRPr="009F0118">
        <w:rPr>
          <w:rFonts w:ascii="Verdana" w:hAnsi="Verdana" w:cs="Times"/>
          <w:sz w:val="22"/>
          <w:szCs w:val="34"/>
          <w:lang w:val="en-GB"/>
        </w:rPr>
        <w:t xml:space="preserve">the College. 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My journey out </w:t>
      </w:r>
      <w:r w:rsidR="00BE75BF">
        <w:rPr>
          <w:rFonts w:ascii="Verdana" w:hAnsi="Verdana" w:cs="Times"/>
          <w:sz w:val="22"/>
          <w:szCs w:val="34"/>
          <w:lang w:val="en-GB"/>
        </w:rPr>
        <w:t xml:space="preserve">of 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the cave </w:t>
      </w:r>
      <w:r w:rsidR="00ED6A9F">
        <w:rPr>
          <w:rFonts w:ascii="Verdana" w:hAnsi="Verdana" w:cs="Times"/>
          <w:sz w:val="22"/>
          <w:szCs w:val="34"/>
          <w:lang w:val="en-GB"/>
        </w:rPr>
        <w:t>had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 two stages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: the </w:t>
      </w:r>
      <w:r w:rsidR="005D5076">
        <w:rPr>
          <w:rFonts w:ascii="Verdana" w:hAnsi="Verdana" w:cs="Times"/>
          <w:sz w:val="22"/>
          <w:szCs w:val="34"/>
          <w:lang w:val="en-GB"/>
        </w:rPr>
        <w:t>first stage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 was the </w:t>
      </w:r>
      <w:r w:rsidR="005E43D6">
        <w:rPr>
          <w:rFonts w:ascii="Verdana" w:hAnsi="Verdana" w:cs="Times"/>
          <w:sz w:val="22"/>
          <w:szCs w:val="34"/>
          <w:lang w:val="en-GB"/>
        </w:rPr>
        <w:t xml:space="preserve">discovery of the fire and my true self, without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the </w:t>
      </w:r>
      <w:r w:rsidR="005E43D6">
        <w:rPr>
          <w:rFonts w:ascii="Verdana" w:hAnsi="Verdana" w:cs="Times"/>
          <w:sz w:val="22"/>
          <w:szCs w:val="34"/>
          <w:lang w:val="en-GB"/>
        </w:rPr>
        <w:t>chains and shadows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. The second one </w:t>
      </w:r>
      <w:r w:rsidR="0092603F">
        <w:rPr>
          <w:rFonts w:ascii="Verdana" w:hAnsi="Verdana" w:cs="Times"/>
          <w:sz w:val="22"/>
          <w:szCs w:val="34"/>
          <w:lang w:val="en-GB"/>
        </w:rPr>
        <w:t>i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s the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- </w:t>
      </w:r>
      <w:r w:rsidR="005D5076">
        <w:rPr>
          <w:rFonts w:ascii="Verdana" w:hAnsi="Verdana" w:cs="Times"/>
          <w:sz w:val="22"/>
          <w:szCs w:val="34"/>
          <w:lang w:val="en-GB"/>
        </w:rPr>
        <w:t xml:space="preserve">ongoing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- </w:t>
      </w:r>
      <w:r w:rsidR="005D5076">
        <w:rPr>
          <w:rFonts w:ascii="Verdana" w:hAnsi="Verdana" w:cs="Times"/>
          <w:sz w:val="22"/>
          <w:szCs w:val="34"/>
          <w:lang w:val="en-GB"/>
        </w:rPr>
        <w:t>search for the S</w:t>
      </w:r>
      <w:r w:rsidR="005E43D6">
        <w:rPr>
          <w:rFonts w:ascii="Verdana" w:hAnsi="Verdana" w:cs="Times"/>
          <w:sz w:val="22"/>
          <w:szCs w:val="34"/>
          <w:lang w:val="en-GB"/>
        </w:rPr>
        <w:t>un and</w:t>
      </w:r>
      <w:r w:rsidR="00ED6A9F">
        <w:rPr>
          <w:rFonts w:ascii="Verdana" w:hAnsi="Verdana" w:cs="Times"/>
          <w:sz w:val="22"/>
          <w:szCs w:val="34"/>
          <w:lang w:val="en-GB"/>
        </w:rPr>
        <w:t xml:space="preserve"> </w:t>
      </w:r>
      <w:r w:rsidR="005E43D6">
        <w:rPr>
          <w:rFonts w:ascii="Verdana" w:hAnsi="Verdana" w:cs="Times"/>
          <w:sz w:val="22"/>
          <w:szCs w:val="34"/>
          <w:lang w:val="en-GB"/>
        </w:rPr>
        <w:t>my sp</w:t>
      </w:r>
      <w:r w:rsidR="00ED6A9F">
        <w:rPr>
          <w:rFonts w:ascii="Verdana" w:hAnsi="Verdana" w:cs="Times"/>
          <w:sz w:val="22"/>
          <w:szCs w:val="34"/>
          <w:lang w:val="en-GB"/>
        </w:rPr>
        <w:t>i</w:t>
      </w:r>
      <w:r w:rsidR="005E43D6">
        <w:rPr>
          <w:rFonts w:ascii="Verdana" w:hAnsi="Verdana" w:cs="Times"/>
          <w:sz w:val="22"/>
          <w:szCs w:val="34"/>
          <w:lang w:val="en-GB"/>
        </w:rPr>
        <w:t>ritual self.</w:t>
      </w:r>
    </w:p>
    <w:p w14:paraId="24455A34" w14:textId="77777777" w:rsidR="005E43D6" w:rsidRDefault="005E43D6" w:rsidP="00DA3E1A">
      <w:pPr>
        <w:rPr>
          <w:rFonts w:ascii="Verdana" w:hAnsi="Verdana" w:cs="Times"/>
          <w:sz w:val="22"/>
          <w:szCs w:val="34"/>
          <w:lang w:val="en-GB"/>
        </w:rPr>
      </w:pPr>
    </w:p>
    <w:p w14:paraId="13A239CF" w14:textId="77777777" w:rsidR="00E64572" w:rsidRDefault="00E64572" w:rsidP="00DA3E1A">
      <w:pPr>
        <w:rPr>
          <w:rFonts w:ascii="Verdana" w:hAnsi="Verdana" w:cs="Times"/>
          <w:sz w:val="22"/>
          <w:szCs w:val="34"/>
          <w:lang w:val="en-GB"/>
        </w:rPr>
      </w:pPr>
    </w:p>
    <w:p w14:paraId="51908786" w14:textId="77777777" w:rsidR="005E43D6" w:rsidRDefault="005E43D6" w:rsidP="00DA3E1A">
      <w:pPr>
        <w:rPr>
          <w:rFonts w:ascii="Verdana" w:hAnsi="Verdana" w:cs="Times"/>
          <w:b/>
          <w:sz w:val="22"/>
          <w:szCs w:val="34"/>
          <w:lang w:val="en-GB"/>
        </w:rPr>
      </w:pPr>
      <w:r>
        <w:rPr>
          <w:rFonts w:ascii="Verdana" w:hAnsi="Verdana" w:cs="Times"/>
          <w:b/>
          <w:sz w:val="22"/>
          <w:szCs w:val="34"/>
          <w:lang w:val="en-GB"/>
        </w:rPr>
        <w:t>My new</w:t>
      </w:r>
      <w:r w:rsidRPr="005E43D6">
        <w:rPr>
          <w:rFonts w:ascii="Verdana" w:hAnsi="Verdana" w:cs="Times"/>
          <w:b/>
          <w:sz w:val="22"/>
          <w:szCs w:val="34"/>
          <w:lang w:val="en-GB"/>
        </w:rPr>
        <w:t xml:space="preserve"> clothes</w:t>
      </w:r>
    </w:p>
    <w:p w14:paraId="30AC0AE7" w14:textId="77777777" w:rsidR="00347219" w:rsidRPr="005E43D6" w:rsidRDefault="00347219" w:rsidP="00DA3E1A">
      <w:pPr>
        <w:rPr>
          <w:rFonts w:ascii="Verdana" w:hAnsi="Verdana" w:cs="Times"/>
          <w:b/>
          <w:sz w:val="22"/>
          <w:szCs w:val="34"/>
          <w:lang w:val="en-GB"/>
        </w:rPr>
      </w:pPr>
    </w:p>
    <w:p w14:paraId="532B16FC" w14:textId="5A6E0BE2" w:rsidR="009D7838" w:rsidRPr="004A155A" w:rsidRDefault="005E43D6" w:rsidP="008051B8">
      <w:pPr>
        <w:rPr>
          <w:rFonts w:ascii="Verdana" w:hAnsi="Verdana" w:cs="Times"/>
          <w:sz w:val="22"/>
          <w:szCs w:val="34"/>
          <w:lang w:val="en-US"/>
        </w:rPr>
      </w:pPr>
      <w:r>
        <w:rPr>
          <w:rFonts w:ascii="Verdana" w:hAnsi="Verdana" w:cs="Times"/>
          <w:sz w:val="22"/>
          <w:szCs w:val="34"/>
          <w:lang w:val="en-GB"/>
        </w:rPr>
        <w:t>Let me start with the discovery of my identity</w:t>
      </w:r>
      <w:r w:rsidR="00437D64">
        <w:rPr>
          <w:rFonts w:ascii="Verdana" w:hAnsi="Verdana" w:cs="Times"/>
          <w:sz w:val="22"/>
          <w:szCs w:val="34"/>
          <w:lang w:val="en-GB"/>
        </w:rPr>
        <w:t xml:space="preserve"> or true self</w:t>
      </w:r>
      <w:r>
        <w:rPr>
          <w:rFonts w:ascii="Verdana" w:hAnsi="Verdana" w:cs="Times"/>
          <w:sz w:val="22"/>
          <w:szCs w:val="34"/>
          <w:lang w:val="en-GB"/>
        </w:rPr>
        <w:t xml:space="preserve">. 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The first thing that I noticed </w:t>
      </w:r>
      <w:r w:rsidR="00BE75BF">
        <w:rPr>
          <w:rFonts w:ascii="Verdana" w:hAnsi="Verdana" w:cs="Times"/>
          <w:sz w:val="22"/>
          <w:szCs w:val="34"/>
          <w:lang w:val="en-GB"/>
        </w:rPr>
        <w:t xml:space="preserve">when I stepped out, </w:t>
      </w:r>
      <w:r w:rsidR="001322E3">
        <w:rPr>
          <w:rFonts w:ascii="Verdana" w:hAnsi="Verdana" w:cs="Times"/>
          <w:sz w:val="22"/>
          <w:szCs w:val="34"/>
          <w:lang w:val="en-GB"/>
        </w:rPr>
        <w:t>is that the emperor</w:t>
      </w:r>
      <w:r w:rsidR="00686087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or 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rather the </w:t>
      </w:r>
      <w:r w:rsidR="001322E3">
        <w:rPr>
          <w:rFonts w:ascii="Verdana" w:hAnsi="Verdana" w:cs="Times"/>
          <w:sz w:val="22"/>
          <w:szCs w:val="34"/>
          <w:lang w:val="en-GB"/>
        </w:rPr>
        <w:t>empress</w:t>
      </w:r>
      <w:r w:rsidR="00686087">
        <w:rPr>
          <w:rFonts w:ascii="Verdana" w:hAnsi="Verdana" w:cs="Times"/>
          <w:sz w:val="22"/>
          <w:szCs w:val="34"/>
          <w:lang w:val="en-GB"/>
        </w:rPr>
        <w:t>,</w:t>
      </w:r>
      <w:r w:rsidR="001322E3">
        <w:rPr>
          <w:rFonts w:ascii="Verdana" w:hAnsi="Verdana" w:cs="Times"/>
          <w:sz w:val="22"/>
          <w:szCs w:val="34"/>
          <w:lang w:val="en-GB"/>
        </w:rPr>
        <w:t xml:space="preserve"> had no clothes. </w:t>
      </w:r>
      <w:r w:rsidR="00BE75BF">
        <w:rPr>
          <w:rFonts w:ascii="Verdana" w:hAnsi="Verdana" w:cs="Times"/>
          <w:sz w:val="22"/>
          <w:szCs w:val="34"/>
          <w:lang w:val="en-GB"/>
        </w:rPr>
        <w:t>Do y</w:t>
      </w:r>
      <w:r w:rsidR="00686087">
        <w:rPr>
          <w:rFonts w:ascii="Verdana" w:hAnsi="Verdana" w:cs="Times"/>
          <w:sz w:val="22"/>
          <w:szCs w:val="34"/>
          <w:lang w:val="en-GB"/>
        </w:rPr>
        <w:t>ou know</w:t>
      </w:r>
      <w:r w:rsidR="00BE75BF">
        <w:rPr>
          <w:rFonts w:ascii="Verdana" w:hAnsi="Verdana" w:cs="Times"/>
          <w:sz w:val="22"/>
          <w:szCs w:val="34"/>
          <w:lang w:val="en-GB"/>
        </w:rPr>
        <w:t xml:space="preserve"> the story of the emperor who i</w:t>
      </w:r>
      <w:r w:rsidR="00686087">
        <w:rPr>
          <w:rFonts w:ascii="Verdana" w:hAnsi="Verdana" w:cs="Times"/>
          <w:sz w:val="22"/>
          <w:szCs w:val="34"/>
          <w:lang w:val="en-GB"/>
        </w:rPr>
        <w:t>s tricked int</w:t>
      </w:r>
      <w:r w:rsidR="009B5015">
        <w:rPr>
          <w:rFonts w:ascii="Verdana" w:hAnsi="Verdana" w:cs="Times"/>
          <w:sz w:val="22"/>
          <w:szCs w:val="34"/>
          <w:lang w:val="en-GB"/>
        </w:rPr>
        <w:t>o wearing invis</w:t>
      </w:r>
      <w:r w:rsidR="00BE75BF">
        <w:rPr>
          <w:rFonts w:ascii="Verdana" w:hAnsi="Verdana" w:cs="Times"/>
          <w:sz w:val="22"/>
          <w:szCs w:val="34"/>
          <w:lang w:val="en-GB"/>
        </w:rPr>
        <w:t>ible clothes? Two tricksters mak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e everybody believe that the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emperor’s 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clothes </w:t>
      </w:r>
      <w:r w:rsidR="002C4FAC">
        <w:rPr>
          <w:rFonts w:ascii="Verdana" w:hAnsi="Verdana" w:cs="Times"/>
          <w:sz w:val="22"/>
          <w:szCs w:val="34"/>
          <w:lang w:val="en-GB"/>
        </w:rPr>
        <w:t>a</w:t>
      </w:r>
      <w:r w:rsidR="00686087">
        <w:rPr>
          <w:rFonts w:ascii="Verdana" w:hAnsi="Verdana" w:cs="Times"/>
          <w:sz w:val="22"/>
          <w:szCs w:val="34"/>
          <w:lang w:val="en-GB"/>
        </w:rPr>
        <w:t>re only visible to deserving and clever people</w:t>
      </w:r>
      <w:r w:rsidR="002C4FAC">
        <w:rPr>
          <w:rFonts w:ascii="Verdana" w:hAnsi="Verdana" w:cs="Times"/>
          <w:sz w:val="22"/>
          <w:szCs w:val="34"/>
          <w:lang w:val="en-GB"/>
        </w:rPr>
        <w:t xml:space="preserve">. When the emperor </w:t>
      </w:r>
      <w:r w:rsidR="006B7A73">
        <w:rPr>
          <w:rFonts w:ascii="Verdana" w:hAnsi="Verdana" w:cs="Times"/>
          <w:sz w:val="22"/>
          <w:szCs w:val="34"/>
          <w:lang w:val="en-GB"/>
        </w:rPr>
        <w:t>parades in his new,</w:t>
      </w:r>
      <w:r w:rsidR="001C3225">
        <w:rPr>
          <w:rFonts w:ascii="Verdana" w:hAnsi="Verdana" w:cs="Times"/>
          <w:sz w:val="22"/>
          <w:szCs w:val="34"/>
          <w:lang w:val="en-GB"/>
        </w:rPr>
        <w:t xml:space="preserve"> non-existing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 clothes, </w:t>
      </w:r>
      <w:r w:rsidR="002C4FAC">
        <w:rPr>
          <w:rFonts w:ascii="Verdana" w:hAnsi="Verdana" w:cs="Times"/>
          <w:sz w:val="22"/>
          <w:szCs w:val="34"/>
          <w:lang w:val="en-GB"/>
        </w:rPr>
        <w:t>nobody dares to confess that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 they do not see the</w:t>
      </w:r>
      <w:r w:rsidR="002C4FAC">
        <w:rPr>
          <w:rFonts w:ascii="Verdana" w:hAnsi="Verdana" w:cs="Times"/>
          <w:sz w:val="22"/>
          <w:szCs w:val="34"/>
          <w:lang w:val="en-GB"/>
        </w:rPr>
        <w:t xml:space="preserve"> clothes for fear of being considered stupid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, </w:t>
      </w:r>
      <w:r w:rsidR="00686087">
        <w:rPr>
          <w:rFonts w:ascii="Verdana" w:hAnsi="Verdana" w:cs="Times"/>
          <w:sz w:val="22"/>
          <w:szCs w:val="34"/>
          <w:lang w:val="en-GB"/>
        </w:rPr>
        <w:t>until a child cries out</w:t>
      </w:r>
      <w:r w:rsidR="006B7A73">
        <w:rPr>
          <w:rFonts w:ascii="Verdana" w:hAnsi="Verdana" w:cs="Times"/>
          <w:sz w:val="22"/>
          <w:szCs w:val="34"/>
          <w:lang w:val="en-GB"/>
        </w:rPr>
        <w:t xml:space="preserve"> that the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emperor </w:t>
      </w:r>
      <w:r w:rsidR="002C4FAC">
        <w:rPr>
          <w:rFonts w:ascii="Verdana" w:hAnsi="Verdana" w:cs="Times"/>
          <w:sz w:val="22"/>
          <w:szCs w:val="34"/>
          <w:lang w:val="en-GB"/>
        </w:rPr>
        <w:t>i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s </w:t>
      </w:r>
      <w:r w:rsidR="00227748">
        <w:rPr>
          <w:rFonts w:ascii="Verdana" w:hAnsi="Verdana" w:cs="Times"/>
          <w:sz w:val="22"/>
          <w:szCs w:val="34"/>
          <w:lang w:val="en-GB"/>
        </w:rPr>
        <w:t>naked</w:t>
      </w:r>
      <w:r w:rsidR="006B7A73">
        <w:rPr>
          <w:rFonts w:ascii="Verdana" w:hAnsi="Verdana" w:cs="Times"/>
          <w:sz w:val="22"/>
          <w:szCs w:val="34"/>
          <w:lang w:val="en-GB"/>
        </w:rPr>
        <w:t>.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</w:t>
      </w:r>
      <w:r w:rsidR="002C4FAC">
        <w:rPr>
          <w:rFonts w:ascii="Verdana" w:hAnsi="Verdana" w:cs="Times"/>
          <w:sz w:val="22"/>
          <w:szCs w:val="34"/>
          <w:lang w:val="en-GB"/>
        </w:rPr>
        <w:t>This is precisely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how I felt when I stepped out of the cave</w:t>
      </w:r>
      <w:r w:rsidR="002C4FAC">
        <w:rPr>
          <w:rFonts w:ascii="Verdana" w:hAnsi="Verdana" w:cs="Times"/>
          <w:sz w:val="22"/>
          <w:szCs w:val="34"/>
          <w:lang w:val="en-GB"/>
        </w:rPr>
        <w:t>: I had no clothes!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The </w:t>
      </w:r>
      <w:r w:rsidR="009B5015">
        <w:rPr>
          <w:rFonts w:ascii="Verdana" w:hAnsi="Verdana" w:cs="Times"/>
          <w:sz w:val="22"/>
          <w:szCs w:val="34"/>
          <w:lang w:val="en-GB"/>
        </w:rPr>
        <w:t xml:space="preserve">professional </w:t>
      </w:r>
      <w:r w:rsidR="0092603F">
        <w:rPr>
          <w:rFonts w:ascii="Verdana" w:hAnsi="Verdana" w:cs="Times"/>
          <w:sz w:val="22"/>
          <w:szCs w:val="34"/>
          <w:lang w:val="en-GB"/>
        </w:rPr>
        <w:t xml:space="preserve">clothes (or image) </w:t>
      </w:r>
      <w:r>
        <w:rPr>
          <w:rFonts w:ascii="Verdana" w:hAnsi="Verdana" w:cs="Times"/>
          <w:sz w:val="22"/>
          <w:szCs w:val="34"/>
          <w:lang w:val="en-GB"/>
        </w:rPr>
        <w:t>had slipped off</w:t>
      </w:r>
      <w:r w:rsidR="00686087">
        <w:rPr>
          <w:rFonts w:ascii="Verdana" w:hAnsi="Verdana" w:cs="Times"/>
          <w:sz w:val="22"/>
          <w:szCs w:val="34"/>
          <w:lang w:val="en-GB"/>
        </w:rPr>
        <w:t xml:space="preserve"> </w:t>
      </w:r>
      <w:r w:rsidR="00A36C2F">
        <w:rPr>
          <w:rFonts w:ascii="Verdana" w:hAnsi="Verdana" w:cs="Times"/>
          <w:sz w:val="22"/>
          <w:szCs w:val="34"/>
          <w:lang w:val="en-GB"/>
        </w:rPr>
        <w:t>and all of a sudden</w:t>
      </w:r>
      <w:r w:rsidR="0092603F">
        <w:rPr>
          <w:rFonts w:ascii="Verdana" w:hAnsi="Verdana" w:cs="Times"/>
          <w:sz w:val="22"/>
          <w:szCs w:val="34"/>
          <w:lang w:val="en-GB"/>
        </w:rPr>
        <w:t>,</w:t>
      </w:r>
      <w:r w:rsidR="00A36C2F">
        <w:rPr>
          <w:rFonts w:ascii="Verdana" w:hAnsi="Verdana" w:cs="Times"/>
          <w:sz w:val="22"/>
          <w:szCs w:val="34"/>
          <w:lang w:val="en-GB"/>
        </w:rPr>
        <w:t xml:space="preserve"> I found myself without </w:t>
      </w:r>
      <w:r w:rsidR="002C4FAC">
        <w:rPr>
          <w:rFonts w:ascii="Verdana" w:hAnsi="Verdana" w:cs="Times"/>
          <w:sz w:val="22"/>
          <w:szCs w:val="34"/>
          <w:lang w:val="en-GB"/>
        </w:rPr>
        <w:t>identity</w:t>
      </w:r>
      <w:r w:rsidR="00A36C2F">
        <w:rPr>
          <w:rFonts w:ascii="Verdana" w:hAnsi="Verdana" w:cs="Times"/>
          <w:sz w:val="22"/>
          <w:szCs w:val="34"/>
          <w:lang w:val="en-GB"/>
        </w:rPr>
        <w:t xml:space="preserve">.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It is amazing to discover that you can lose your identity when you lose your job. I did not know how to present myself to people </w:t>
      </w:r>
      <w:r>
        <w:rPr>
          <w:rFonts w:ascii="Verdana" w:hAnsi="Verdana" w:cs="Times"/>
          <w:sz w:val="22"/>
          <w:szCs w:val="34"/>
          <w:lang w:val="en-US"/>
        </w:rPr>
        <w:t>any longer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. </w:t>
      </w:r>
      <w:r>
        <w:rPr>
          <w:rFonts w:ascii="Verdana" w:hAnsi="Verdana" w:cs="Times"/>
          <w:sz w:val="22"/>
          <w:szCs w:val="34"/>
          <w:lang w:val="en-US"/>
        </w:rPr>
        <w:t xml:space="preserve">When you meet someone you </w:t>
      </w:r>
      <w:r w:rsidR="009767F3">
        <w:rPr>
          <w:rFonts w:ascii="Verdana" w:hAnsi="Verdana" w:cs="Times"/>
          <w:sz w:val="22"/>
          <w:szCs w:val="34"/>
          <w:lang w:val="en-US"/>
        </w:rPr>
        <w:t>have not met before</w:t>
      </w:r>
      <w:r>
        <w:rPr>
          <w:rFonts w:ascii="Verdana" w:hAnsi="Verdana" w:cs="Times"/>
          <w:sz w:val="22"/>
          <w:szCs w:val="34"/>
          <w:lang w:val="en-US"/>
        </w:rPr>
        <w:t xml:space="preserve">, the first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question </w:t>
      </w:r>
      <w:r w:rsidR="009767F3">
        <w:rPr>
          <w:rFonts w:ascii="Verdana" w:hAnsi="Verdana" w:cs="Times"/>
          <w:sz w:val="22"/>
          <w:szCs w:val="34"/>
          <w:lang w:val="en-US"/>
        </w:rPr>
        <w:t xml:space="preserve">you usually ask </w:t>
      </w:r>
      <w:proofErr w:type="gramStart"/>
      <w:r w:rsidR="009767F3">
        <w:rPr>
          <w:rFonts w:ascii="Verdana" w:hAnsi="Verdana" w:cs="Times"/>
          <w:sz w:val="22"/>
          <w:szCs w:val="34"/>
          <w:lang w:val="en-US"/>
        </w:rPr>
        <w:t xml:space="preserve">is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:</w:t>
      </w:r>
      <w:proofErr w:type="gramEnd"/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</w:t>
      </w:r>
      <w:r w:rsidR="002C4FAC">
        <w:rPr>
          <w:rFonts w:ascii="Verdana" w:hAnsi="Verdana" w:cs="Times"/>
          <w:sz w:val="22"/>
          <w:szCs w:val="34"/>
          <w:lang w:val="en-US"/>
        </w:rPr>
        <w:t>wha</w:t>
      </w:r>
      <w:r w:rsidR="009767F3">
        <w:rPr>
          <w:rFonts w:ascii="Verdana" w:hAnsi="Verdana" w:cs="Times"/>
          <w:sz w:val="22"/>
          <w:szCs w:val="34"/>
          <w:lang w:val="en-US"/>
        </w:rPr>
        <w:t>t is</w:t>
      </w:r>
      <w:r w:rsidR="002C4FAC">
        <w:rPr>
          <w:rFonts w:ascii="Verdana" w:hAnsi="Verdana" w:cs="Times"/>
          <w:sz w:val="22"/>
          <w:szCs w:val="34"/>
          <w:lang w:val="en-US"/>
        </w:rPr>
        <w:t xml:space="preserve"> your name? </w:t>
      </w:r>
      <w:r w:rsidR="009767F3">
        <w:rPr>
          <w:rFonts w:ascii="Verdana" w:hAnsi="Verdana" w:cs="Times"/>
          <w:sz w:val="22"/>
          <w:szCs w:val="34"/>
          <w:lang w:val="en-US"/>
        </w:rPr>
        <w:t>immediately followed by</w:t>
      </w:r>
      <w:r>
        <w:rPr>
          <w:rFonts w:ascii="Verdana" w:hAnsi="Verdana" w:cs="Times"/>
          <w:sz w:val="22"/>
          <w:szCs w:val="34"/>
          <w:lang w:val="en-US"/>
        </w:rPr>
        <w:t xml:space="preserve">: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what do you do? Nobody ever asks “who are you”, not that I would have been able t</w:t>
      </w:r>
      <w:r>
        <w:rPr>
          <w:rFonts w:ascii="Verdana" w:hAnsi="Verdana" w:cs="Times"/>
          <w:sz w:val="22"/>
          <w:szCs w:val="34"/>
          <w:lang w:val="en-US"/>
        </w:rPr>
        <w:t xml:space="preserve">o give a better answer to that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question anyway. I</w:t>
      </w:r>
      <w:r>
        <w:rPr>
          <w:rFonts w:ascii="Verdana" w:hAnsi="Verdana" w:cs="Times"/>
          <w:sz w:val="22"/>
          <w:szCs w:val="34"/>
          <w:lang w:val="en-US"/>
        </w:rPr>
        <w:t>t bothered me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not to be able to describe myself beyond </w:t>
      </w:r>
      <w:r w:rsidR="009767F3">
        <w:rPr>
          <w:rFonts w:ascii="Verdana" w:hAnsi="Verdana" w:cs="Times"/>
          <w:sz w:val="22"/>
          <w:szCs w:val="34"/>
          <w:lang w:val="en-US"/>
        </w:rPr>
        <w:t>my roles as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a </w:t>
      </w:r>
      <w:r w:rsidR="006B7A73">
        <w:rPr>
          <w:rFonts w:ascii="Verdana" w:hAnsi="Verdana" w:cs="Times"/>
          <w:sz w:val="22"/>
          <w:szCs w:val="34"/>
          <w:lang w:val="en-US"/>
        </w:rPr>
        <w:t>boss</w:t>
      </w:r>
      <w:r>
        <w:rPr>
          <w:rFonts w:ascii="Verdana" w:hAnsi="Verdana" w:cs="Times"/>
          <w:sz w:val="22"/>
          <w:szCs w:val="34"/>
          <w:lang w:val="en-US"/>
        </w:rPr>
        <w:t xml:space="preserve">, a 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>mum, a wife, a friend, a teacher</w:t>
      </w:r>
      <w:r w:rsidR="002C4FAC">
        <w:rPr>
          <w:rFonts w:ascii="Verdana" w:hAnsi="Verdana" w:cs="Times"/>
          <w:sz w:val="22"/>
          <w:szCs w:val="34"/>
          <w:lang w:val="en-US"/>
        </w:rPr>
        <w:t>.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 I made myself a promise not to take on a new job before I would be able to define myself otherwise than through </w:t>
      </w:r>
      <w:r>
        <w:rPr>
          <w:rFonts w:ascii="Verdana" w:hAnsi="Verdana" w:cs="Times"/>
          <w:sz w:val="22"/>
          <w:szCs w:val="34"/>
          <w:lang w:val="en-US"/>
        </w:rPr>
        <w:t>any of my role</w:t>
      </w:r>
      <w:r w:rsidR="006B7A73">
        <w:rPr>
          <w:rFonts w:ascii="Verdana" w:hAnsi="Verdana" w:cs="Times"/>
          <w:sz w:val="22"/>
          <w:szCs w:val="34"/>
          <w:lang w:val="en-US"/>
        </w:rPr>
        <w:t>s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. </w:t>
      </w:r>
      <w:r>
        <w:rPr>
          <w:rFonts w:ascii="Verdana" w:hAnsi="Verdana" w:cs="Times"/>
          <w:sz w:val="22"/>
          <w:szCs w:val="34"/>
          <w:lang w:val="en-US"/>
        </w:rPr>
        <w:t>So, who am I</w:t>
      </w:r>
      <w:r w:rsidR="00DA3E1A" w:rsidRPr="002D7E1D">
        <w:rPr>
          <w:rFonts w:ascii="Verdana" w:hAnsi="Verdana" w:cs="Times"/>
          <w:sz w:val="22"/>
          <w:szCs w:val="34"/>
          <w:lang w:val="en-US"/>
        </w:rPr>
        <w:t xml:space="preserve">? </w:t>
      </w:r>
    </w:p>
    <w:p w14:paraId="371D9DEF" w14:textId="77777777" w:rsidR="00347219" w:rsidRDefault="00347219" w:rsidP="00F9048A">
      <w:pPr>
        <w:rPr>
          <w:rFonts w:ascii="Verdana" w:hAnsi="Verdana" w:cs="Times"/>
          <w:sz w:val="22"/>
          <w:szCs w:val="34"/>
          <w:lang w:val="en-US"/>
        </w:rPr>
      </w:pPr>
    </w:p>
    <w:p w14:paraId="0640B23E" w14:textId="77777777" w:rsidR="00347219" w:rsidRDefault="00347219" w:rsidP="00F9048A">
      <w:pPr>
        <w:rPr>
          <w:rFonts w:ascii="Verdana" w:hAnsi="Verdana" w:cs="Times"/>
          <w:sz w:val="22"/>
          <w:szCs w:val="34"/>
          <w:lang w:val="en-US"/>
        </w:rPr>
      </w:pPr>
    </w:p>
    <w:p w14:paraId="7B02B4E2" w14:textId="706FD331" w:rsidR="00D60AB5" w:rsidRDefault="009D7838" w:rsidP="00F9048A">
      <w:pPr>
        <w:rPr>
          <w:rFonts w:ascii="Verdana" w:hAnsi="Verdana"/>
          <w:sz w:val="22"/>
          <w:lang w:val="en-GB"/>
        </w:rPr>
      </w:pPr>
      <w:r>
        <w:rPr>
          <w:rFonts w:ascii="Verdana" w:hAnsi="Verdana" w:cs="Times"/>
          <w:sz w:val="22"/>
          <w:szCs w:val="34"/>
          <w:lang w:val="en-US"/>
        </w:rPr>
        <w:t>A good place to start is probably my name.</w:t>
      </w:r>
      <w:r w:rsidRPr="008D1EBB">
        <w:rPr>
          <w:lang w:val="en-US"/>
        </w:rPr>
        <w:t xml:space="preserve"> </w:t>
      </w:r>
      <w:r w:rsidRPr="009D7838">
        <w:rPr>
          <w:rFonts w:ascii="Verdana" w:hAnsi="Verdana" w:cs="Times"/>
          <w:sz w:val="22"/>
          <w:szCs w:val="34"/>
          <w:lang w:val="en-US"/>
        </w:rPr>
        <w:t>My name is Sabine</w:t>
      </w:r>
      <w:r w:rsidR="002C4FAC">
        <w:rPr>
          <w:rFonts w:ascii="Verdana" w:hAnsi="Verdana" w:cs="Times"/>
          <w:sz w:val="22"/>
          <w:szCs w:val="34"/>
          <w:lang w:val="en-US"/>
        </w:rPr>
        <w:t>,</w:t>
      </w:r>
      <w:r w:rsidRPr="009D7838">
        <w:rPr>
          <w:rFonts w:ascii="Verdana" w:hAnsi="Verdana" w:cs="Times"/>
          <w:sz w:val="22"/>
          <w:szCs w:val="34"/>
          <w:lang w:val="en-US"/>
        </w:rPr>
        <w:t xml:space="preserve"> which </w:t>
      </w:r>
      <w:r w:rsidRPr="009D7838">
        <w:rPr>
          <w:rFonts w:ascii="Verdana" w:hAnsi="Verdana" w:cs="Arial"/>
          <w:color w:val="1A1A1A"/>
          <w:sz w:val="22"/>
          <w:szCs w:val="32"/>
          <w:lang w:val="en-US"/>
        </w:rPr>
        <w:t xml:space="preserve">means "woman of the </w:t>
      </w:r>
      <w:r w:rsidRPr="007909A6">
        <w:rPr>
          <w:rFonts w:ascii="Verdana" w:hAnsi="Verdana" w:cs="Arial"/>
          <w:bCs/>
          <w:color w:val="1A1A1A"/>
          <w:sz w:val="22"/>
          <w:szCs w:val="32"/>
          <w:lang w:val="en-US"/>
        </w:rPr>
        <w:t>Sabine</w:t>
      </w:r>
      <w:r w:rsidRPr="009D7838">
        <w:rPr>
          <w:rFonts w:ascii="Verdana" w:hAnsi="Verdana" w:cs="Arial"/>
          <w:color w:val="1A1A1A"/>
          <w:sz w:val="22"/>
          <w:szCs w:val="32"/>
          <w:lang w:val="en-US"/>
        </w:rPr>
        <w:t xml:space="preserve"> people"</w:t>
      </w:r>
      <w:r w:rsidR="002C4FAC">
        <w:rPr>
          <w:rFonts w:ascii="Verdana" w:hAnsi="Verdana" w:cs="Arial"/>
          <w:color w:val="1A1A1A"/>
          <w:sz w:val="22"/>
          <w:szCs w:val="32"/>
          <w:lang w:val="en-US"/>
        </w:rPr>
        <w:t xml:space="preserve">. The Sabines </w:t>
      </w:r>
      <w:r w:rsidR="00D60AB5">
        <w:rPr>
          <w:rFonts w:ascii="Verdana" w:hAnsi="Verdana" w:cs="Arial"/>
          <w:color w:val="1A1A1A"/>
          <w:sz w:val="22"/>
          <w:szCs w:val="32"/>
          <w:lang w:val="en-US"/>
        </w:rPr>
        <w:t>were</w:t>
      </w:r>
      <w:r w:rsidR="002C4FAC">
        <w:rPr>
          <w:rFonts w:ascii="Verdana" w:hAnsi="Verdana" w:cs="Arial"/>
          <w:color w:val="1A1A1A"/>
          <w:sz w:val="22"/>
          <w:szCs w:val="32"/>
          <w:lang w:val="en-US"/>
        </w:rPr>
        <w:t xml:space="preserve"> an</w:t>
      </w:r>
      <w:r w:rsidR="00D60AB5">
        <w:rPr>
          <w:rFonts w:ascii="Verdana" w:hAnsi="Verdana" w:cs="Arial"/>
          <w:color w:val="1A1A1A"/>
          <w:sz w:val="22"/>
          <w:szCs w:val="32"/>
          <w:lang w:val="en-US"/>
        </w:rPr>
        <w:t xml:space="preserve"> ancient</w:t>
      </w:r>
      <w:r w:rsidR="002C4FAC">
        <w:rPr>
          <w:rFonts w:ascii="Verdana" w:hAnsi="Verdana" w:cs="Arial"/>
          <w:color w:val="1A1A1A"/>
          <w:sz w:val="22"/>
          <w:szCs w:val="32"/>
          <w:lang w:val="en-US"/>
        </w:rPr>
        <w:t xml:space="preserve"> Italian tribe and, a</w:t>
      </w:r>
      <w:r w:rsidRPr="009D7838">
        <w:rPr>
          <w:rFonts w:ascii="Verdana" w:hAnsi="Verdana" w:cs="Arial"/>
          <w:color w:val="1A1A1A"/>
          <w:sz w:val="22"/>
          <w:szCs w:val="32"/>
          <w:lang w:val="en-US"/>
        </w:rPr>
        <w:t xml:space="preserve">ccording to the legend, their </w:t>
      </w:r>
      <w:r w:rsidR="00BE1C9E">
        <w:rPr>
          <w:rFonts w:ascii="Verdana" w:hAnsi="Verdana" w:cs="Arial"/>
          <w:color w:val="1A1A1A"/>
          <w:sz w:val="22"/>
          <w:szCs w:val="32"/>
          <w:lang w:val="en-GB"/>
        </w:rPr>
        <w:t>wome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 xml:space="preserve">n were so beautiful that </w:t>
      </w:r>
      <w:r w:rsidR="00746861">
        <w:rPr>
          <w:rFonts w:ascii="Verdana" w:hAnsi="Verdana" w:cs="Arial"/>
          <w:color w:val="1A1A1A"/>
          <w:sz w:val="22"/>
          <w:szCs w:val="32"/>
          <w:lang w:val="en-GB"/>
        </w:rPr>
        <w:t xml:space="preserve">the early 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>Romans kidnapped them to mar</w:t>
      </w:r>
      <w:r w:rsidR="00123FED" w:rsidRPr="00971253">
        <w:rPr>
          <w:rFonts w:ascii="Verdana" w:hAnsi="Verdana" w:cs="Arial"/>
          <w:color w:val="1A1A1A"/>
          <w:sz w:val="22"/>
          <w:szCs w:val="32"/>
          <w:lang w:val="en-GB"/>
        </w:rPr>
        <w:t>r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 xml:space="preserve">y them </w:t>
      </w:r>
      <w:r w:rsidR="00123FED" w:rsidRPr="00971253">
        <w:rPr>
          <w:rFonts w:ascii="Verdana" w:hAnsi="Verdana" w:cs="Arial"/>
          <w:color w:val="1A1A1A"/>
          <w:sz w:val="22"/>
          <w:szCs w:val="32"/>
          <w:lang w:val="en-GB"/>
        </w:rPr>
        <w:t xml:space="preserve">and </w:t>
      </w:r>
      <w:r w:rsidRPr="00971253">
        <w:rPr>
          <w:rFonts w:ascii="Verdana" w:hAnsi="Verdana" w:cs="Arial"/>
          <w:color w:val="1A1A1A"/>
          <w:sz w:val="22"/>
          <w:szCs w:val="32"/>
          <w:lang w:val="en-GB"/>
        </w:rPr>
        <w:t>populate their newly-founded city</w:t>
      </w:r>
      <w:r w:rsidRPr="00971253">
        <w:rPr>
          <w:rFonts w:ascii="Verdana" w:hAnsi="Verdana"/>
          <w:sz w:val="22"/>
          <w:lang w:val="en-GB"/>
        </w:rPr>
        <w:t>. My dad</w:t>
      </w:r>
      <w:r w:rsidR="00971253">
        <w:rPr>
          <w:rFonts w:ascii="Verdana" w:hAnsi="Verdana"/>
          <w:sz w:val="22"/>
          <w:lang w:val="en-GB"/>
        </w:rPr>
        <w:t>,</w:t>
      </w:r>
      <w:r w:rsidRPr="00971253">
        <w:rPr>
          <w:rFonts w:ascii="Verdana" w:hAnsi="Verdana"/>
          <w:sz w:val="22"/>
          <w:lang w:val="en-GB"/>
        </w:rPr>
        <w:t xml:space="preserve"> </w:t>
      </w:r>
      <w:r w:rsidR="00437D64" w:rsidRPr="00971253">
        <w:rPr>
          <w:rFonts w:ascii="Verdana" w:hAnsi="Verdana"/>
          <w:sz w:val="22"/>
          <w:lang w:val="en-GB"/>
        </w:rPr>
        <w:t>who lived in Rome for his P</w:t>
      </w:r>
      <w:r w:rsidR="009767F3">
        <w:rPr>
          <w:rFonts w:ascii="Verdana" w:hAnsi="Verdana"/>
          <w:sz w:val="22"/>
          <w:lang w:val="en-GB"/>
        </w:rPr>
        <w:t>HD</w:t>
      </w:r>
      <w:r w:rsidR="00437D64" w:rsidRPr="00971253">
        <w:rPr>
          <w:rFonts w:ascii="Verdana" w:hAnsi="Verdana"/>
          <w:sz w:val="22"/>
          <w:lang w:val="en-GB"/>
        </w:rPr>
        <w:t xml:space="preserve"> research, </w:t>
      </w:r>
      <w:r w:rsidRPr="00971253">
        <w:rPr>
          <w:rFonts w:ascii="Verdana" w:hAnsi="Verdana"/>
          <w:sz w:val="22"/>
          <w:lang w:val="en-GB"/>
        </w:rPr>
        <w:t>had fal</w:t>
      </w:r>
      <w:r w:rsidR="00971253">
        <w:rPr>
          <w:rFonts w:ascii="Verdana" w:hAnsi="Verdana"/>
          <w:sz w:val="22"/>
          <w:lang w:val="en-GB"/>
        </w:rPr>
        <w:t>l</w:t>
      </w:r>
      <w:r w:rsidRPr="00971253">
        <w:rPr>
          <w:rFonts w:ascii="Verdana" w:hAnsi="Verdana"/>
          <w:sz w:val="22"/>
          <w:lang w:val="en-GB"/>
        </w:rPr>
        <w:t>en</w:t>
      </w:r>
      <w:r w:rsidR="00437D64" w:rsidRPr="00971253">
        <w:rPr>
          <w:rFonts w:ascii="Verdana" w:hAnsi="Verdana"/>
          <w:sz w:val="22"/>
          <w:lang w:val="en-GB"/>
        </w:rPr>
        <w:t xml:space="preserve"> in love </w:t>
      </w:r>
      <w:r w:rsidR="00BE1C9E">
        <w:rPr>
          <w:rFonts w:ascii="Verdana" w:hAnsi="Verdana"/>
          <w:sz w:val="22"/>
          <w:lang w:val="en-GB"/>
        </w:rPr>
        <w:t xml:space="preserve">with the </w:t>
      </w:r>
      <w:r w:rsidRPr="00971253">
        <w:rPr>
          <w:rFonts w:ascii="Verdana" w:hAnsi="Verdana"/>
          <w:sz w:val="22"/>
          <w:lang w:val="en-GB"/>
        </w:rPr>
        <w:t>Sancta Sabina</w:t>
      </w:r>
      <w:r w:rsidR="00437D64" w:rsidRPr="00971253">
        <w:rPr>
          <w:rFonts w:ascii="Verdana" w:hAnsi="Verdana"/>
          <w:sz w:val="22"/>
          <w:lang w:val="en-GB"/>
        </w:rPr>
        <w:t xml:space="preserve"> </w:t>
      </w:r>
      <w:r w:rsidR="002C4FAC">
        <w:rPr>
          <w:rFonts w:ascii="Verdana" w:hAnsi="Verdana"/>
          <w:sz w:val="22"/>
          <w:lang w:val="en-GB"/>
        </w:rPr>
        <w:t>C</w:t>
      </w:r>
      <w:r w:rsidR="00BE1C9E">
        <w:rPr>
          <w:rFonts w:ascii="Verdana" w:hAnsi="Verdana"/>
          <w:sz w:val="22"/>
          <w:lang w:val="en-GB"/>
        </w:rPr>
        <w:t xml:space="preserve">hurch </w:t>
      </w:r>
      <w:r w:rsidR="00437D64" w:rsidRPr="00971253">
        <w:rPr>
          <w:rFonts w:ascii="Verdana" w:hAnsi="Verdana"/>
          <w:sz w:val="22"/>
          <w:lang w:val="en-GB"/>
        </w:rPr>
        <w:t>bef</w:t>
      </w:r>
      <w:r w:rsidRPr="00971253">
        <w:rPr>
          <w:rFonts w:ascii="Verdana" w:hAnsi="Verdana"/>
          <w:sz w:val="22"/>
          <w:lang w:val="en-GB"/>
        </w:rPr>
        <w:t>ore he fell in love with my mum</w:t>
      </w:r>
      <w:r w:rsidR="00971253">
        <w:rPr>
          <w:rFonts w:ascii="Verdana" w:hAnsi="Verdana"/>
          <w:sz w:val="22"/>
          <w:lang w:val="en-GB"/>
        </w:rPr>
        <w:t>,</w:t>
      </w:r>
      <w:r w:rsidRPr="00971253">
        <w:rPr>
          <w:rFonts w:ascii="Verdana" w:hAnsi="Verdana"/>
          <w:sz w:val="22"/>
          <w:lang w:val="en-GB"/>
        </w:rPr>
        <w:t xml:space="preserve"> and so </w:t>
      </w:r>
      <w:r w:rsidR="00971253">
        <w:rPr>
          <w:rFonts w:ascii="Verdana" w:hAnsi="Verdana"/>
          <w:sz w:val="22"/>
          <w:lang w:val="en-GB"/>
        </w:rPr>
        <w:t xml:space="preserve">I was given the name </w:t>
      </w:r>
      <w:r w:rsidR="009767F3">
        <w:rPr>
          <w:rFonts w:ascii="Verdana" w:hAnsi="Verdana"/>
          <w:sz w:val="22"/>
          <w:lang w:val="en-GB"/>
        </w:rPr>
        <w:t>“</w:t>
      </w:r>
      <w:r w:rsidRPr="00971253">
        <w:rPr>
          <w:rFonts w:ascii="Verdana" w:hAnsi="Verdana"/>
          <w:sz w:val="22"/>
          <w:lang w:val="en-GB"/>
        </w:rPr>
        <w:t>Sabine</w:t>
      </w:r>
      <w:r w:rsidR="009767F3">
        <w:rPr>
          <w:rFonts w:ascii="Verdana" w:hAnsi="Verdana"/>
          <w:sz w:val="22"/>
          <w:lang w:val="en-GB"/>
        </w:rPr>
        <w:t>”</w:t>
      </w:r>
      <w:r w:rsidRPr="00971253">
        <w:rPr>
          <w:rFonts w:ascii="Verdana" w:hAnsi="Verdana"/>
          <w:sz w:val="22"/>
          <w:lang w:val="en-GB"/>
        </w:rPr>
        <w:t xml:space="preserve">. </w:t>
      </w:r>
      <w:r w:rsidR="00123FED" w:rsidRPr="00971253">
        <w:rPr>
          <w:rFonts w:ascii="Verdana" w:hAnsi="Verdana"/>
          <w:sz w:val="22"/>
          <w:lang w:val="en-GB"/>
        </w:rPr>
        <w:t>The day I was given</w:t>
      </w:r>
      <w:r w:rsidR="00BE1C9E">
        <w:rPr>
          <w:rFonts w:ascii="Verdana" w:hAnsi="Verdana"/>
          <w:sz w:val="22"/>
          <w:lang w:val="en-GB"/>
        </w:rPr>
        <w:t xml:space="preserve"> th</w:t>
      </w:r>
      <w:r w:rsidR="009767F3">
        <w:rPr>
          <w:rFonts w:ascii="Verdana" w:hAnsi="Verdana"/>
          <w:sz w:val="22"/>
          <w:lang w:val="en-GB"/>
        </w:rPr>
        <w:t>is</w:t>
      </w:r>
      <w:r w:rsidR="00123FED" w:rsidRPr="00971253">
        <w:rPr>
          <w:rFonts w:ascii="Verdana" w:hAnsi="Verdana"/>
          <w:sz w:val="22"/>
          <w:lang w:val="en-GB"/>
        </w:rPr>
        <w:t xml:space="preserve"> name, I received an identity </w:t>
      </w:r>
      <w:r w:rsidR="00971253">
        <w:rPr>
          <w:rFonts w:ascii="Verdana" w:hAnsi="Verdana"/>
          <w:sz w:val="22"/>
          <w:lang w:val="en-GB"/>
        </w:rPr>
        <w:t>that</w:t>
      </w:r>
      <w:r w:rsidR="00123FED" w:rsidRPr="00971253">
        <w:rPr>
          <w:rFonts w:ascii="Verdana" w:hAnsi="Verdana"/>
          <w:sz w:val="22"/>
          <w:lang w:val="en-GB"/>
        </w:rPr>
        <w:t xml:space="preserve"> separated </w:t>
      </w:r>
      <w:r w:rsidR="00123FED" w:rsidRPr="00971253">
        <w:rPr>
          <w:rFonts w:ascii="Verdana" w:hAnsi="Verdana"/>
          <w:sz w:val="22"/>
          <w:lang w:val="en-GB"/>
        </w:rPr>
        <w:lastRenderedPageBreak/>
        <w:t>me from the rest of the world</w:t>
      </w:r>
      <w:r w:rsidR="00971253">
        <w:rPr>
          <w:rFonts w:ascii="Verdana" w:hAnsi="Verdana"/>
          <w:sz w:val="22"/>
          <w:lang w:val="en-GB"/>
        </w:rPr>
        <w:t>,</w:t>
      </w:r>
      <w:r w:rsidR="00123FED" w:rsidRPr="00971253">
        <w:rPr>
          <w:rFonts w:ascii="Verdana" w:hAnsi="Verdana"/>
          <w:sz w:val="22"/>
          <w:lang w:val="en-GB"/>
        </w:rPr>
        <w:t xml:space="preserve"> or a</w:t>
      </w:r>
      <w:r w:rsidR="00BE1C9E">
        <w:rPr>
          <w:rFonts w:ascii="Verdana" w:hAnsi="Verdana"/>
          <w:sz w:val="22"/>
          <w:lang w:val="en-GB"/>
        </w:rPr>
        <w:t>t least that is what I thought. As soon as I was out of the di</w:t>
      </w:r>
      <w:r w:rsidR="00746861">
        <w:rPr>
          <w:rFonts w:ascii="Verdana" w:hAnsi="Verdana"/>
          <w:sz w:val="22"/>
          <w:lang w:val="en-GB"/>
        </w:rPr>
        <w:t>a</w:t>
      </w:r>
      <w:r w:rsidR="00BE1C9E">
        <w:rPr>
          <w:rFonts w:ascii="Verdana" w:hAnsi="Verdana"/>
          <w:sz w:val="22"/>
          <w:lang w:val="en-GB"/>
        </w:rPr>
        <w:t>pers, I started working on my identity to differentiate myself as much as possible from the others and build a true autonomous personality.</w:t>
      </w:r>
      <w:r w:rsidR="009767F3">
        <w:rPr>
          <w:rFonts w:ascii="Verdana" w:hAnsi="Verdana"/>
          <w:sz w:val="22"/>
          <w:lang w:val="en-GB"/>
        </w:rPr>
        <w:t xml:space="preserve"> </w:t>
      </w:r>
      <w:r w:rsidR="00BE1C9E">
        <w:rPr>
          <w:rFonts w:ascii="Verdana" w:hAnsi="Verdana"/>
          <w:sz w:val="22"/>
          <w:lang w:val="en-GB"/>
        </w:rPr>
        <w:t>O</w:t>
      </w:r>
      <w:r w:rsidR="00123FED" w:rsidRPr="00971253">
        <w:rPr>
          <w:rFonts w:ascii="Verdana" w:hAnsi="Verdana"/>
          <w:sz w:val="22"/>
          <w:lang w:val="en-GB"/>
        </w:rPr>
        <w:t xml:space="preserve">utside my cave, I </w:t>
      </w:r>
      <w:r w:rsidR="00BE1C9E">
        <w:rPr>
          <w:rFonts w:ascii="Verdana" w:hAnsi="Verdana"/>
          <w:sz w:val="22"/>
          <w:lang w:val="en-GB"/>
        </w:rPr>
        <w:t>now realise that I</w:t>
      </w:r>
      <w:r w:rsidR="00227748">
        <w:rPr>
          <w:rFonts w:ascii="Verdana" w:hAnsi="Verdana"/>
          <w:sz w:val="22"/>
          <w:lang w:val="en-GB"/>
        </w:rPr>
        <w:t xml:space="preserve"> do</w:t>
      </w:r>
      <w:r w:rsidR="00123FED" w:rsidRPr="00971253">
        <w:rPr>
          <w:rFonts w:ascii="Verdana" w:hAnsi="Verdana"/>
          <w:sz w:val="22"/>
          <w:lang w:val="en-GB"/>
        </w:rPr>
        <w:t xml:space="preserve"> not have an independent identity and that I do not exist jus</w:t>
      </w:r>
      <w:r w:rsidR="00BE1C9E">
        <w:rPr>
          <w:rFonts w:ascii="Verdana" w:hAnsi="Verdana"/>
          <w:sz w:val="22"/>
          <w:lang w:val="en-GB"/>
        </w:rPr>
        <w:t>t</w:t>
      </w:r>
      <w:r w:rsidR="00123FED" w:rsidRPr="00971253">
        <w:rPr>
          <w:rFonts w:ascii="Verdana" w:hAnsi="Verdana"/>
          <w:sz w:val="22"/>
          <w:lang w:val="en-GB"/>
        </w:rPr>
        <w:t xml:space="preserve"> by myself. As Satish Kumar</w:t>
      </w:r>
      <w:r w:rsidR="00D60AB5">
        <w:rPr>
          <w:rFonts w:ascii="Verdana" w:hAnsi="Verdana"/>
          <w:sz w:val="22"/>
          <w:lang w:val="en-GB"/>
        </w:rPr>
        <w:t xml:space="preserve"> (2002)</w:t>
      </w:r>
      <w:r w:rsidR="00123FED" w:rsidRPr="00971253">
        <w:rPr>
          <w:rFonts w:ascii="Verdana" w:hAnsi="Verdana"/>
          <w:sz w:val="22"/>
          <w:lang w:val="en-GB"/>
        </w:rPr>
        <w:t>, one of the teachers here at the Schumacher College</w:t>
      </w:r>
      <w:r w:rsidR="00BE1C9E">
        <w:rPr>
          <w:rFonts w:ascii="Verdana" w:hAnsi="Verdana"/>
          <w:sz w:val="22"/>
          <w:lang w:val="en-GB"/>
        </w:rPr>
        <w:t>,</w:t>
      </w:r>
      <w:r w:rsidR="00123FED" w:rsidRPr="00971253">
        <w:rPr>
          <w:rFonts w:ascii="Verdana" w:hAnsi="Verdana"/>
          <w:sz w:val="22"/>
          <w:lang w:val="en-GB"/>
        </w:rPr>
        <w:t xml:space="preserve"> says: </w:t>
      </w:r>
      <w:r w:rsidR="00BE1C9E">
        <w:rPr>
          <w:rFonts w:ascii="Verdana" w:hAnsi="Verdana"/>
          <w:sz w:val="22"/>
          <w:lang w:val="en-GB"/>
        </w:rPr>
        <w:t>“</w:t>
      </w:r>
      <w:r w:rsidR="00123FED" w:rsidRPr="00971253">
        <w:rPr>
          <w:rFonts w:ascii="Verdana" w:hAnsi="Verdana"/>
          <w:sz w:val="22"/>
          <w:lang w:val="en-GB"/>
        </w:rPr>
        <w:t>you are, therefor</w:t>
      </w:r>
      <w:r w:rsidR="009767F3">
        <w:rPr>
          <w:rFonts w:ascii="Verdana" w:hAnsi="Verdana"/>
          <w:sz w:val="22"/>
          <w:lang w:val="en-GB"/>
        </w:rPr>
        <w:t>e</w:t>
      </w:r>
      <w:r w:rsidR="00123FED" w:rsidRPr="00971253">
        <w:rPr>
          <w:rFonts w:ascii="Verdana" w:hAnsi="Verdana"/>
          <w:sz w:val="22"/>
          <w:lang w:val="en-GB"/>
        </w:rPr>
        <w:t xml:space="preserve"> I am</w:t>
      </w:r>
      <w:r w:rsidR="00BE1C9E">
        <w:rPr>
          <w:rFonts w:ascii="Verdana" w:hAnsi="Verdana"/>
          <w:sz w:val="22"/>
          <w:lang w:val="en-GB"/>
        </w:rPr>
        <w:t>”</w:t>
      </w:r>
      <w:r w:rsidR="00746861">
        <w:rPr>
          <w:rFonts w:ascii="Verdana" w:hAnsi="Verdana"/>
          <w:sz w:val="22"/>
          <w:lang w:val="en-GB"/>
        </w:rPr>
        <w:t>. T</w:t>
      </w:r>
      <w:r w:rsidR="00123FED" w:rsidRPr="00971253">
        <w:rPr>
          <w:rFonts w:ascii="Verdana" w:hAnsi="Verdana"/>
          <w:sz w:val="22"/>
          <w:lang w:val="en-GB"/>
        </w:rPr>
        <w:t>he shadow</w:t>
      </w:r>
      <w:r w:rsidR="00746861">
        <w:rPr>
          <w:rFonts w:ascii="Verdana" w:hAnsi="Verdana"/>
          <w:sz w:val="22"/>
          <w:lang w:val="en-GB"/>
        </w:rPr>
        <w:t>s</w:t>
      </w:r>
      <w:r w:rsidR="00123FED" w:rsidRPr="00971253">
        <w:rPr>
          <w:rFonts w:ascii="Verdana" w:hAnsi="Verdana"/>
          <w:sz w:val="22"/>
          <w:lang w:val="en-GB"/>
        </w:rPr>
        <w:t xml:space="preserve"> of </w:t>
      </w:r>
      <w:r w:rsidR="00227748">
        <w:rPr>
          <w:rFonts w:ascii="Verdana" w:hAnsi="Verdana"/>
          <w:sz w:val="22"/>
          <w:lang w:val="en-GB"/>
        </w:rPr>
        <w:t xml:space="preserve">my </w:t>
      </w:r>
      <w:r w:rsidR="00123FED" w:rsidRPr="00971253">
        <w:rPr>
          <w:rFonts w:ascii="Verdana" w:hAnsi="Verdana"/>
          <w:sz w:val="22"/>
          <w:lang w:val="en-GB"/>
        </w:rPr>
        <w:t>indiv</w:t>
      </w:r>
      <w:r w:rsidR="00BE52A8">
        <w:rPr>
          <w:rFonts w:ascii="Verdana" w:hAnsi="Verdana"/>
          <w:sz w:val="22"/>
          <w:lang w:val="en-GB"/>
        </w:rPr>
        <w:t>id</w:t>
      </w:r>
      <w:r w:rsidR="00123FED" w:rsidRPr="00971253">
        <w:rPr>
          <w:rFonts w:ascii="Verdana" w:hAnsi="Verdana"/>
          <w:sz w:val="22"/>
          <w:lang w:val="en-GB"/>
        </w:rPr>
        <w:t>ual</w:t>
      </w:r>
      <w:r w:rsidR="00227748">
        <w:rPr>
          <w:rFonts w:ascii="Verdana" w:hAnsi="Verdana"/>
          <w:sz w:val="22"/>
          <w:lang w:val="en-GB"/>
        </w:rPr>
        <w:t xml:space="preserve"> personality</w:t>
      </w:r>
      <w:r w:rsidR="00746861">
        <w:rPr>
          <w:rFonts w:ascii="Verdana" w:hAnsi="Verdana"/>
          <w:sz w:val="22"/>
          <w:lang w:val="en-GB"/>
        </w:rPr>
        <w:t xml:space="preserve"> </w:t>
      </w:r>
      <w:r w:rsidR="00123FED" w:rsidRPr="00971253">
        <w:rPr>
          <w:rFonts w:ascii="Verdana" w:hAnsi="Verdana"/>
          <w:sz w:val="22"/>
          <w:lang w:val="en-GB"/>
        </w:rPr>
        <w:t>I sa</w:t>
      </w:r>
      <w:r w:rsidR="00BE1C9E">
        <w:rPr>
          <w:rFonts w:ascii="Verdana" w:hAnsi="Verdana"/>
          <w:sz w:val="22"/>
          <w:lang w:val="en-GB"/>
        </w:rPr>
        <w:t>w on the wall in the cave</w:t>
      </w:r>
      <w:r w:rsidR="00746861">
        <w:rPr>
          <w:rFonts w:ascii="Verdana" w:hAnsi="Verdana"/>
          <w:sz w:val="22"/>
          <w:lang w:val="en-GB"/>
        </w:rPr>
        <w:t xml:space="preserve"> were</w:t>
      </w:r>
      <w:r w:rsidR="00BE1C9E">
        <w:rPr>
          <w:rFonts w:ascii="Verdana" w:hAnsi="Verdana"/>
          <w:sz w:val="22"/>
          <w:lang w:val="en-GB"/>
        </w:rPr>
        <w:t xml:space="preserve"> </w:t>
      </w:r>
      <w:r w:rsidR="00123FED" w:rsidRPr="00971253">
        <w:rPr>
          <w:rFonts w:ascii="Verdana" w:hAnsi="Verdana"/>
          <w:sz w:val="22"/>
          <w:lang w:val="en-GB"/>
        </w:rPr>
        <w:t>optic illusion</w:t>
      </w:r>
      <w:r w:rsidR="009767F3">
        <w:rPr>
          <w:rFonts w:ascii="Verdana" w:hAnsi="Verdana"/>
          <w:sz w:val="22"/>
          <w:lang w:val="en-GB"/>
        </w:rPr>
        <w:t>s</w:t>
      </w:r>
      <w:r w:rsidR="00123FED" w:rsidRPr="00971253">
        <w:rPr>
          <w:rFonts w:ascii="Verdana" w:hAnsi="Verdana"/>
          <w:sz w:val="22"/>
          <w:lang w:val="en-GB"/>
        </w:rPr>
        <w:t xml:space="preserve">. Behind the fire, everything is interrelated and connected, there are no </w:t>
      </w:r>
      <w:r w:rsidR="00BE1C9E">
        <w:rPr>
          <w:rFonts w:ascii="Verdana" w:hAnsi="Verdana"/>
          <w:sz w:val="22"/>
          <w:lang w:val="en-GB"/>
        </w:rPr>
        <w:t>autonomous individuals</w:t>
      </w:r>
      <w:r w:rsidR="00D60AB5">
        <w:rPr>
          <w:rFonts w:ascii="Verdana" w:hAnsi="Verdana"/>
          <w:sz w:val="22"/>
          <w:lang w:val="en-GB"/>
        </w:rPr>
        <w:t xml:space="preserve"> (</w:t>
      </w:r>
      <w:r w:rsidR="00D60AB5" w:rsidRPr="008D1EBB">
        <w:rPr>
          <w:rFonts w:ascii="Verdana" w:hAnsi="Verdana"/>
          <w:sz w:val="22"/>
          <w:lang w:val="en-US"/>
        </w:rPr>
        <w:t>Gilbert</w:t>
      </w:r>
      <w:r w:rsidR="00D60AB5">
        <w:rPr>
          <w:rFonts w:ascii="Verdana" w:hAnsi="Verdana"/>
          <w:sz w:val="22"/>
          <w:lang w:val="en-US"/>
        </w:rPr>
        <w:t xml:space="preserve"> and all. 2012)</w:t>
      </w:r>
      <w:r w:rsidR="00BE1C9E">
        <w:rPr>
          <w:rFonts w:ascii="Verdana" w:hAnsi="Verdana"/>
          <w:sz w:val="22"/>
          <w:lang w:val="en-GB"/>
        </w:rPr>
        <w:t xml:space="preserve">. </w:t>
      </w:r>
      <w:r w:rsidR="002956B1">
        <w:rPr>
          <w:rFonts w:ascii="Verdana" w:hAnsi="Verdana"/>
          <w:sz w:val="22"/>
          <w:lang w:val="en-GB"/>
        </w:rPr>
        <w:t>The fact that I could not define myself other than through</w:t>
      </w:r>
      <w:r w:rsidR="009767F3">
        <w:rPr>
          <w:rFonts w:ascii="Verdana" w:hAnsi="Verdana"/>
          <w:sz w:val="22"/>
          <w:lang w:val="en-GB"/>
        </w:rPr>
        <w:t xml:space="preserve"> my</w:t>
      </w:r>
      <w:r w:rsidR="002956B1">
        <w:rPr>
          <w:rFonts w:ascii="Verdana" w:hAnsi="Verdana"/>
          <w:sz w:val="22"/>
          <w:lang w:val="en-GB"/>
        </w:rPr>
        <w:t xml:space="preserve"> relationships with others is not a sign of a lack of personality</w:t>
      </w:r>
      <w:r w:rsidR="009767F3">
        <w:rPr>
          <w:rFonts w:ascii="Verdana" w:hAnsi="Verdana"/>
          <w:sz w:val="22"/>
          <w:lang w:val="en-GB"/>
        </w:rPr>
        <w:t>,</w:t>
      </w:r>
      <w:r w:rsidR="002956B1">
        <w:rPr>
          <w:rFonts w:ascii="Verdana" w:hAnsi="Verdana"/>
          <w:sz w:val="22"/>
          <w:lang w:val="en-GB"/>
        </w:rPr>
        <w:t xml:space="preserve"> as I</w:t>
      </w:r>
      <w:r w:rsidR="009767F3">
        <w:rPr>
          <w:rFonts w:ascii="Verdana" w:hAnsi="Verdana"/>
          <w:sz w:val="22"/>
          <w:lang w:val="en-GB"/>
        </w:rPr>
        <w:t xml:space="preserve"> initially</w:t>
      </w:r>
      <w:r w:rsidR="002956B1">
        <w:rPr>
          <w:rFonts w:ascii="Verdana" w:hAnsi="Verdana"/>
          <w:sz w:val="22"/>
          <w:lang w:val="en-GB"/>
        </w:rPr>
        <w:t xml:space="preserve"> thought. </w:t>
      </w:r>
      <w:r w:rsidR="00746861">
        <w:rPr>
          <w:rFonts w:ascii="Verdana" w:hAnsi="Verdana"/>
          <w:sz w:val="22"/>
          <w:lang w:val="en-GB"/>
        </w:rPr>
        <w:t xml:space="preserve">It </w:t>
      </w:r>
      <w:r w:rsidR="009767F3">
        <w:rPr>
          <w:rFonts w:ascii="Verdana" w:hAnsi="Verdana"/>
          <w:sz w:val="22"/>
          <w:lang w:val="en-GB"/>
        </w:rPr>
        <w:t>ought</w:t>
      </w:r>
      <w:r w:rsidR="00746861">
        <w:rPr>
          <w:rFonts w:ascii="Verdana" w:hAnsi="Verdana"/>
          <w:sz w:val="22"/>
          <w:lang w:val="en-GB"/>
        </w:rPr>
        <w:t xml:space="preserve"> </w:t>
      </w:r>
      <w:r w:rsidR="002956B1">
        <w:rPr>
          <w:rFonts w:ascii="Verdana" w:hAnsi="Verdana"/>
          <w:sz w:val="22"/>
          <w:lang w:val="en-GB"/>
        </w:rPr>
        <w:t>not</w:t>
      </w:r>
      <w:r w:rsidR="009767F3">
        <w:rPr>
          <w:rFonts w:ascii="Verdana" w:hAnsi="Verdana"/>
          <w:sz w:val="22"/>
          <w:lang w:val="en-GB"/>
        </w:rPr>
        <w:t xml:space="preserve"> to be</w:t>
      </w:r>
      <w:r w:rsidR="002956B1">
        <w:rPr>
          <w:rFonts w:ascii="Verdana" w:hAnsi="Verdana"/>
          <w:sz w:val="22"/>
          <w:lang w:val="en-GB"/>
        </w:rPr>
        <w:t xml:space="preserve"> </w:t>
      </w:r>
      <w:r w:rsidR="00746861">
        <w:rPr>
          <w:rFonts w:ascii="Verdana" w:hAnsi="Verdana"/>
          <w:sz w:val="22"/>
          <w:lang w:val="en-GB"/>
        </w:rPr>
        <w:t>surprising</w:t>
      </w:r>
      <w:r w:rsidR="002956B1">
        <w:rPr>
          <w:rFonts w:ascii="Verdana" w:hAnsi="Verdana"/>
          <w:sz w:val="22"/>
          <w:lang w:val="en-GB"/>
        </w:rPr>
        <w:t xml:space="preserve"> that </w:t>
      </w:r>
      <w:r w:rsidR="00746861">
        <w:rPr>
          <w:rFonts w:ascii="Verdana" w:hAnsi="Verdana"/>
          <w:sz w:val="22"/>
          <w:lang w:val="en-GB"/>
        </w:rPr>
        <w:t>this is</w:t>
      </w:r>
      <w:r w:rsidR="002956B1">
        <w:rPr>
          <w:rFonts w:ascii="Verdana" w:hAnsi="Verdana"/>
          <w:sz w:val="22"/>
          <w:lang w:val="en-GB"/>
        </w:rPr>
        <w:t xml:space="preserve"> the only way I can </w:t>
      </w:r>
      <w:r w:rsidR="00746861">
        <w:rPr>
          <w:rFonts w:ascii="Verdana" w:hAnsi="Verdana"/>
          <w:sz w:val="22"/>
          <w:lang w:val="en-GB"/>
        </w:rPr>
        <w:t>describe myself</w:t>
      </w:r>
      <w:r w:rsidR="00227748">
        <w:rPr>
          <w:rFonts w:ascii="Verdana" w:hAnsi="Verdana"/>
          <w:sz w:val="22"/>
          <w:lang w:val="en-GB"/>
        </w:rPr>
        <w:t>,</w:t>
      </w:r>
      <w:r w:rsidR="00746861">
        <w:rPr>
          <w:rFonts w:ascii="Verdana" w:hAnsi="Verdana"/>
          <w:sz w:val="22"/>
          <w:lang w:val="en-GB"/>
        </w:rPr>
        <w:t xml:space="preserve"> because i</w:t>
      </w:r>
      <w:r w:rsidR="002956B1">
        <w:rPr>
          <w:rFonts w:ascii="Verdana" w:hAnsi="Verdana"/>
          <w:sz w:val="22"/>
          <w:lang w:val="en-GB"/>
        </w:rPr>
        <w:t>t is the only way I exist</w:t>
      </w:r>
      <w:r w:rsidR="00A447AF">
        <w:rPr>
          <w:rFonts w:ascii="Verdana" w:hAnsi="Verdana"/>
          <w:sz w:val="22"/>
          <w:lang w:val="en-GB"/>
        </w:rPr>
        <w:t>:</w:t>
      </w:r>
      <w:r w:rsidR="00746861">
        <w:rPr>
          <w:rFonts w:ascii="Verdana" w:hAnsi="Verdana"/>
          <w:sz w:val="22"/>
          <w:lang w:val="en-GB"/>
        </w:rPr>
        <w:t xml:space="preserve"> I do not stand on my own, </w:t>
      </w:r>
      <w:r w:rsidR="002956B1">
        <w:rPr>
          <w:rFonts w:ascii="Verdana" w:hAnsi="Verdana"/>
          <w:sz w:val="22"/>
          <w:lang w:val="en-GB"/>
        </w:rPr>
        <w:t xml:space="preserve">I </w:t>
      </w:r>
      <w:r w:rsidR="00A447AF">
        <w:rPr>
          <w:rFonts w:ascii="Verdana" w:hAnsi="Verdana"/>
          <w:sz w:val="22"/>
          <w:lang w:val="en-GB"/>
        </w:rPr>
        <w:t xml:space="preserve">am always in relationship. </w:t>
      </w:r>
      <w:r w:rsidR="00952F59">
        <w:rPr>
          <w:rFonts w:ascii="Verdana" w:hAnsi="Verdana"/>
          <w:sz w:val="22"/>
          <w:lang w:val="en-GB"/>
        </w:rPr>
        <w:t>This is the first discovery I made whil</w:t>
      </w:r>
      <w:r w:rsidR="009767F3">
        <w:rPr>
          <w:rFonts w:ascii="Verdana" w:hAnsi="Verdana"/>
          <w:sz w:val="22"/>
          <w:lang w:val="en-GB"/>
        </w:rPr>
        <w:t>st</w:t>
      </w:r>
      <w:r w:rsidR="00952F59">
        <w:rPr>
          <w:rFonts w:ascii="Verdana" w:hAnsi="Verdana"/>
          <w:sz w:val="22"/>
          <w:lang w:val="en-GB"/>
        </w:rPr>
        <w:t xml:space="preserve"> walking outside the cave. </w:t>
      </w:r>
    </w:p>
    <w:p w14:paraId="70C6D96F" w14:textId="77777777" w:rsidR="009767F3" w:rsidRDefault="009767F3" w:rsidP="00F9048A">
      <w:pPr>
        <w:rPr>
          <w:rFonts w:ascii="Verdana" w:hAnsi="Verdana"/>
          <w:sz w:val="22"/>
          <w:lang w:val="en-GB"/>
        </w:rPr>
      </w:pPr>
    </w:p>
    <w:p w14:paraId="31E2436E" w14:textId="2F11995E" w:rsidR="006F0BFA" w:rsidRPr="00746861" w:rsidRDefault="00952F59" w:rsidP="00F9048A">
      <w:pPr>
        <w:rPr>
          <w:rFonts w:ascii="Verdana" w:hAnsi="Verdana" w:cs="Arial"/>
          <w:color w:val="1A1A1A"/>
          <w:sz w:val="22"/>
          <w:szCs w:val="32"/>
          <w:lang w:val="en-US"/>
        </w:rPr>
      </w:pPr>
      <w:r>
        <w:rPr>
          <w:rFonts w:ascii="Verdana" w:hAnsi="Verdana"/>
          <w:sz w:val="22"/>
          <w:lang w:val="en-GB"/>
        </w:rPr>
        <w:t xml:space="preserve">The second one is that </w:t>
      </w:r>
      <w:r w:rsidR="002956B1">
        <w:rPr>
          <w:rFonts w:ascii="Verdana" w:hAnsi="Verdana" w:cs="Arial"/>
          <w:sz w:val="22"/>
          <w:szCs w:val="26"/>
          <w:lang w:val="en-US"/>
        </w:rPr>
        <w:t>I am</w:t>
      </w:r>
      <w:r w:rsidR="009767F3">
        <w:rPr>
          <w:rFonts w:ascii="Verdana" w:hAnsi="Verdana" w:cs="Arial"/>
          <w:sz w:val="22"/>
          <w:szCs w:val="26"/>
          <w:lang w:val="en-US"/>
        </w:rPr>
        <w:t>,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myself</w:t>
      </w:r>
      <w:r w:rsidR="009767F3">
        <w:rPr>
          <w:rFonts w:ascii="Verdana" w:hAnsi="Verdana" w:cs="Arial"/>
          <w:sz w:val="22"/>
          <w:szCs w:val="26"/>
          <w:lang w:val="en-US"/>
        </w:rPr>
        <w:t xml:space="preserve"> as such,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not a single organism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 but a colonial </w:t>
      </w:r>
      <w:r w:rsidR="00D60AB5">
        <w:rPr>
          <w:rFonts w:ascii="Verdana" w:hAnsi="Verdana" w:cs="Arial"/>
          <w:sz w:val="22"/>
          <w:szCs w:val="26"/>
          <w:lang w:val="en-US"/>
        </w:rPr>
        <w:t>entity,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 composed of small micro-organisms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(Skilling </w:t>
      </w:r>
      <w:r w:rsidR="00746861">
        <w:rPr>
          <w:rFonts w:ascii="Verdana" w:hAnsi="Verdana" w:cs="Arial"/>
          <w:sz w:val="22"/>
          <w:szCs w:val="26"/>
          <w:lang w:val="en-US"/>
        </w:rPr>
        <w:t>2017</w:t>
      </w:r>
      <w:r w:rsidR="00D60AB5">
        <w:rPr>
          <w:rFonts w:ascii="Verdana" w:hAnsi="Verdana" w:cs="Arial"/>
          <w:sz w:val="22"/>
          <w:szCs w:val="26"/>
          <w:lang w:val="en-US"/>
        </w:rPr>
        <w:t>: 13): we have never been i</w:t>
      </w:r>
      <w:r w:rsidR="00F77F48">
        <w:rPr>
          <w:rFonts w:ascii="Verdana" w:hAnsi="Verdana" w:cs="Arial"/>
          <w:sz w:val="22"/>
          <w:szCs w:val="26"/>
          <w:lang w:val="en-US"/>
        </w:rPr>
        <w:t>ndividuals</w:t>
      </w:r>
      <w:r w:rsidR="00D60AB5">
        <w:rPr>
          <w:rFonts w:ascii="Verdana" w:hAnsi="Verdana" w:cs="Arial"/>
          <w:sz w:val="22"/>
          <w:szCs w:val="26"/>
          <w:lang w:val="en-US"/>
        </w:rPr>
        <w:t xml:space="preserve"> and</w:t>
      </w:r>
      <w:r w:rsidR="00F77F48">
        <w:rPr>
          <w:rFonts w:ascii="Verdana" w:hAnsi="Verdana" w:cs="Arial"/>
          <w:sz w:val="22"/>
          <w:szCs w:val="26"/>
          <w:lang w:val="en-US"/>
        </w:rPr>
        <w:t xml:space="preserve"> we are all</w:t>
      </w:r>
      <w:r w:rsidR="002956B1">
        <w:rPr>
          <w:rFonts w:ascii="Verdana" w:hAnsi="Verdana" w:cs="Arial"/>
          <w:sz w:val="22"/>
          <w:szCs w:val="26"/>
          <w:lang w:val="en-US"/>
        </w:rPr>
        <w:t xml:space="preserve"> </w:t>
      </w:r>
      <w:r w:rsidR="00F9048A">
        <w:rPr>
          <w:rFonts w:ascii="Verdana" w:hAnsi="Verdana" w:cs="Arial"/>
          <w:sz w:val="22"/>
          <w:szCs w:val="26"/>
          <w:lang w:val="en-US"/>
        </w:rPr>
        <w:t>in constant interaction with</w:t>
      </w:r>
      <w:r w:rsidR="00BE52A8">
        <w:rPr>
          <w:rFonts w:ascii="Verdana" w:hAnsi="Verdana" w:cs="Arial"/>
          <w:sz w:val="22"/>
          <w:szCs w:val="26"/>
          <w:lang w:val="en-US"/>
        </w:rPr>
        <w:t xml:space="preserve"> organisms living in and outside </w:t>
      </w:r>
      <w:r w:rsidR="00F77F48">
        <w:rPr>
          <w:rFonts w:ascii="Verdana" w:hAnsi="Verdana" w:cs="Arial"/>
          <w:sz w:val="22"/>
          <w:szCs w:val="26"/>
          <w:lang w:val="en-US"/>
        </w:rPr>
        <w:t>ourselves</w:t>
      </w:r>
      <w:r w:rsidR="00F9048A">
        <w:rPr>
          <w:rFonts w:ascii="Verdana" w:hAnsi="Verdana" w:cs="Arial"/>
          <w:sz w:val="22"/>
          <w:szCs w:val="26"/>
          <w:lang w:val="en-US"/>
        </w:rPr>
        <w:t>, in symbiosis.</w:t>
      </w:r>
      <w:r w:rsidR="00746861">
        <w:rPr>
          <w:rFonts w:ascii="Verdana" w:hAnsi="Verdana" w:cs="Arial"/>
          <w:sz w:val="22"/>
          <w:szCs w:val="26"/>
          <w:lang w:val="en-US"/>
        </w:rPr>
        <w:t xml:space="preserve"> </w:t>
      </w:r>
      <w:r>
        <w:rPr>
          <w:rFonts w:ascii="Verdana" w:hAnsi="Verdana" w:cs="Arial"/>
          <w:sz w:val="22"/>
          <w:szCs w:val="26"/>
          <w:lang w:val="en-US"/>
        </w:rPr>
        <w:t xml:space="preserve">We think we can see individual beings with clear boundaries in time and space, </w:t>
      </w:r>
      <w:r w:rsidR="009767F3">
        <w:rPr>
          <w:rFonts w:ascii="Verdana" w:hAnsi="Verdana" w:cs="Arial"/>
          <w:sz w:val="22"/>
          <w:szCs w:val="26"/>
          <w:lang w:val="en-US"/>
        </w:rPr>
        <w:t>however,</w:t>
      </w:r>
      <w:r>
        <w:rPr>
          <w:rFonts w:ascii="Verdana" w:hAnsi="Verdana" w:cs="Arial"/>
          <w:sz w:val="22"/>
          <w:szCs w:val="26"/>
          <w:lang w:val="en-US"/>
        </w:rPr>
        <w:t xml:space="preserve"> here again</w:t>
      </w:r>
      <w:r w:rsidR="009767F3">
        <w:rPr>
          <w:rFonts w:ascii="Verdana" w:hAnsi="Verdana" w:cs="Arial"/>
          <w:sz w:val="22"/>
          <w:szCs w:val="26"/>
          <w:lang w:val="en-US"/>
        </w:rPr>
        <w:t>,</w:t>
      </w:r>
      <w:r>
        <w:rPr>
          <w:rFonts w:ascii="Verdana" w:hAnsi="Verdana" w:cs="Arial"/>
          <w:sz w:val="22"/>
          <w:szCs w:val="26"/>
          <w:lang w:val="en-US"/>
        </w:rPr>
        <w:t xml:space="preserve"> th</w:t>
      </w:r>
      <w:r w:rsidR="009767F3">
        <w:rPr>
          <w:rFonts w:ascii="Verdana" w:hAnsi="Verdana" w:cs="Arial"/>
          <w:sz w:val="22"/>
          <w:szCs w:val="26"/>
          <w:lang w:val="en-US"/>
        </w:rPr>
        <w:t>is</w:t>
      </w:r>
      <w:r>
        <w:rPr>
          <w:rFonts w:ascii="Verdana" w:hAnsi="Verdana" w:cs="Arial"/>
          <w:sz w:val="22"/>
          <w:szCs w:val="26"/>
          <w:lang w:val="en-US"/>
        </w:rPr>
        <w:t xml:space="preserve"> is an optical illusion</w:t>
      </w:r>
      <w:r w:rsidR="00D60AB5">
        <w:rPr>
          <w:rFonts w:ascii="Verdana" w:hAnsi="Verdana" w:cs="Arial"/>
          <w:sz w:val="22"/>
          <w:szCs w:val="26"/>
          <w:lang w:val="en-US"/>
        </w:rPr>
        <w:t>, a shadow in the cave</w:t>
      </w:r>
      <w:r w:rsidR="00F77F48">
        <w:rPr>
          <w:rFonts w:ascii="Verdana" w:hAnsi="Verdana" w:cs="Arial"/>
          <w:sz w:val="22"/>
          <w:szCs w:val="26"/>
          <w:lang w:val="en-US"/>
        </w:rPr>
        <w:t xml:space="preserve"> (</w:t>
      </w:r>
      <w:proofErr w:type="spellStart"/>
      <w:r w:rsidR="00F77F48">
        <w:rPr>
          <w:rFonts w:ascii="Verdana" w:hAnsi="Verdana" w:cs="Arial"/>
          <w:sz w:val="22"/>
          <w:szCs w:val="26"/>
          <w:lang w:val="en-US"/>
        </w:rPr>
        <w:t>Guilbert</w:t>
      </w:r>
      <w:proofErr w:type="spellEnd"/>
      <w:r w:rsidR="00F77F48">
        <w:rPr>
          <w:rFonts w:ascii="Verdana" w:hAnsi="Verdana" w:cs="Arial"/>
          <w:sz w:val="22"/>
          <w:szCs w:val="26"/>
          <w:lang w:val="en-US"/>
        </w:rPr>
        <w:t xml:space="preserve"> et all. 2012: 326)</w:t>
      </w:r>
      <w:r>
        <w:rPr>
          <w:rFonts w:ascii="Verdana" w:hAnsi="Verdana" w:cs="Arial"/>
          <w:sz w:val="22"/>
          <w:szCs w:val="26"/>
          <w:lang w:val="en-US"/>
        </w:rPr>
        <w:t xml:space="preserve">. 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In simple words, </w:t>
      </w:r>
      <w:r w:rsidR="00D60AB5">
        <w:rPr>
          <w:rFonts w:ascii="Verdana" w:hAnsi="Verdana" w:cs="Arial"/>
          <w:sz w:val="22"/>
          <w:szCs w:val="26"/>
          <w:lang w:val="en-US"/>
        </w:rPr>
        <w:t>w</w:t>
      </w:r>
      <w:r w:rsidR="00F77F48">
        <w:rPr>
          <w:rFonts w:ascii="Verdana" w:hAnsi="Verdana" w:cs="Arial"/>
          <w:sz w:val="22"/>
          <w:szCs w:val="26"/>
          <w:lang w:val="en-US"/>
        </w:rPr>
        <w:t>e are</w:t>
      </w:r>
      <w:r w:rsidR="00F9048A" w:rsidRPr="00A77C23">
        <w:rPr>
          <w:rFonts w:ascii="Verdana" w:hAnsi="Verdana" w:cs="Arial"/>
          <w:sz w:val="22"/>
          <w:szCs w:val="26"/>
          <w:lang w:val="en-US"/>
        </w:rPr>
        <w:t xml:space="preserve"> never</w:t>
      </w:r>
      <w:r w:rsidR="00F9048A">
        <w:rPr>
          <w:rFonts w:ascii="Verdana" w:hAnsi="Verdana" w:cs="Arial"/>
          <w:sz w:val="22"/>
          <w:szCs w:val="26"/>
          <w:lang w:val="en-US"/>
        </w:rPr>
        <w:t xml:space="preserve"> alone. </w:t>
      </w:r>
    </w:p>
    <w:p w14:paraId="50419A38" w14:textId="77777777" w:rsidR="00F9048A" w:rsidRPr="00A77C23" w:rsidRDefault="00F9048A" w:rsidP="00F9048A">
      <w:pPr>
        <w:rPr>
          <w:rFonts w:ascii="Verdana" w:hAnsi="Verdana" w:cs="Arial"/>
          <w:sz w:val="22"/>
          <w:szCs w:val="26"/>
          <w:lang w:val="en-US"/>
        </w:rPr>
      </w:pPr>
    </w:p>
    <w:p w14:paraId="7FC62637" w14:textId="039649A1" w:rsidR="00F77F48" w:rsidRPr="00347219" w:rsidRDefault="00BE52A8" w:rsidP="00347219">
      <w:pPr>
        <w:rPr>
          <w:rFonts w:ascii="Verdana" w:hAnsi="Verdana"/>
          <w:sz w:val="22"/>
          <w:szCs w:val="22"/>
          <w:lang w:val="en-US"/>
        </w:rPr>
      </w:pPr>
      <w:r w:rsidRPr="00217D48">
        <w:rPr>
          <w:rFonts w:ascii="Verdana" w:hAnsi="Verdana" w:cs="Times"/>
          <w:sz w:val="22"/>
          <w:szCs w:val="34"/>
          <w:lang w:val="en-US"/>
        </w:rPr>
        <w:t>What does that me</w:t>
      </w:r>
      <w:r w:rsidR="00E96678" w:rsidRPr="00217D48">
        <w:rPr>
          <w:rFonts w:ascii="Verdana" w:hAnsi="Verdana" w:cs="Times"/>
          <w:sz w:val="22"/>
          <w:szCs w:val="34"/>
          <w:lang w:val="en-US"/>
        </w:rPr>
        <w:t xml:space="preserve">an for my identity? 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>It m</w:t>
      </w:r>
      <w:r w:rsidR="00E96678" w:rsidRPr="00217D48">
        <w:rPr>
          <w:rFonts w:ascii="Verdana" w:hAnsi="Verdana" w:cs="Times"/>
          <w:sz w:val="22"/>
          <w:szCs w:val="34"/>
          <w:lang w:val="en-US"/>
        </w:rPr>
        <w:t xml:space="preserve">eans that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I don’t really have one, that </w:t>
      </w:r>
      <w:r w:rsidR="009767F3">
        <w:rPr>
          <w:rFonts w:ascii="Verdana" w:hAnsi="Verdana" w:cs="Times"/>
          <w:sz w:val="22"/>
          <w:szCs w:val="34"/>
          <w:lang w:val="en-US"/>
        </w:rPr>
        <w:t>my whole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identity </w:t>
      </w:r>
      <w:r w:rsidR="00E96678" w:rsidRPr="00217D48">
        <w:rPr>
          <w:rFonts w:ascii="Verdana" w:hAnsi="Verdana" w:cs="Times"/>
          <w:sz w:val="22"/>
          <w:szCs w:val="34"/>
          <w:lang w:val="en-US"/>
        </w:rPr>
        <w:t>is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relational and 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symbiotic and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that it </w:t>
      </w:r>
      <w:r w:rsidR="009767F3">
        <w:rPr>
          <w:rFonts w:ascii="Verdana" w:hAnsi="Verdana" w:cs="Times"/>
          <w:sz w:val="22"/>
          <w:szCs w:val="34"/>
          <w:lang w:val="en-US"/>
        </w:rPr>
        <w:t xml:space="preserve">is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thus is fine to </w:t>
      </w:r>
      <w:r w:rsidR="009A34C4">
        <w:rPr>
          <w:rFonts w:ascii="Verdana" w:hAnsi="Verdana" w:cs="Times"/>
          <w:sz w:val="22"/>
          <w:szCs w:val="34"/>
          <w:lang w:val="en-US"/>
        </w:rPr>
        <w:t>define myself as</w:t>
      </w:r>
      <w:r w:rsidR="009A34C4"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a mum, </w:t>
      </w:r>
      <w:r w:rsidR="00F77F48">
        <w:rPr>
          <w:rFonts w:ascii="Verdana" w:hAnsi="Verdana" w:cs="Times"/>
          <w:sz w:val="22"/>
          <w:szCs w:val="34"/>
          <w:lang w:val="en-US"/>
        </w:rPr>
        <w:t>a friend, a tree</w:t>
      </w:r>
      <w:r w:rsidR="009767F3">
        <w:rPr>
          <w:rFonts w:ascii="Verdana" w:hAnsi="Verdana" w:cs="Times"/>
          <w:sz w:val="22"/>
          <w:szCs w:val="34"/>
          <w:lang w:val="en-US"/>
        </w:rPr>
        <w:t xml:space="preserve"> </w:t>
      </w:r>
      <w:r w:rsidR="00F77F48">
        <w:rPr>
          <w:rFonts w:ascii="Verdana" w:hAnsi="Verdana" w:cs="Times"/>
          <w:sz w:val="22"/>
          <w:szCs w:val="34"/>
          <w:lang w:val="en-US"/>
        </w:rPr>
        <w:t>hugger,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a teacher,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 because it 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expresses the 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different </w:t>
      </w:r>
      <w:r w:rsidRPr="00217D48">
        <w:rPr>
          <w:rFonts w:ascii="Verdana" w:hAnsi="Verdana" w:cs="Times"/>
          <w:sz w:val="22"/>
          <w:szCs w:val="34"/>
          <w:lang w:val="en-US"/>
        </w:rPr>
        <w:t>relationship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s that define me. This also applies to my </w:t>
      </w:r>
      <w:r w:rsidRPr="00217D48">
        <w:rPr>
          <w:rFonts w:ascii="Verdana" w:hAnsi="Verdana" w:cs="Times"/>
          <w:sz w:val="22"/>
          <w:szCs w:val="34"/>
          <w:lang w:val="en-US"/>
        </w:rPr>
        <w:t>professional life, which is no differe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 xml:space="preserve">nt than any other relationship </w:t>
      </w:r>
      <w:r w:rsidR="009A34C4">
        <w:rPr>
          <w:rFonts w:ascii="Verdana" w:hAnsi="Verdana" w:cs="Times"/>
          <w:sz w:val="22"/>
          <w:szCs w:val="34"/>
          <w:lang w:val="en-US"/>
        </w:rPr>
        <w:t>(and which I ought not to be proud</w:t>
      </w:r>
      <w:r w:rsidR="00AF4215">
        <w:rPr>
          <w:rFonts w:ascii="Verdana" w:hAnsi="Verdana" w:cs="Times"/>
          <w:sz w:val="22"/>
          <w:szCs w:val="34"/>
          <w:lang w:val="en-US"/>
        </w:rPr>
        <w:t>er</w:t>
      </w:r>
      <w:r w:rsidR="009A34C4" w:rsidRPr="00217D48">
        <w:rPr>
          <w:rFonts w:ascii="Verdana" w:hAnsi="Verdana" w:cs="Times"/>
          <w:sz w:val="22"/>
          <w:szCs w:val="34"/>
          <w:lang w:val="en-US"/>
        </w:rPr>
        <w:t xml:space="preserve"> of</w:t>
      </w:r>
      <w:r w:rsidR="009A34C4">
        <w:rPr>
          <w:rFonts w:ascii="Verdana" w:hAnsi="Verdana" w:cs="Times"/>
          <w:sz w:val="22"/>
          <w:szCs w:val="34"/>
          <w:lang w:val="en-US"/>
        </w:rPr>
        <w:t xml:space="preserve"> than any other symbiosis)</w:t>
      </w:r>
      <w:r w:rsidR="009A34C4"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>and does</w:t>
      </w:r>
      <w:r w:rsidR="009A34C4">
        <w:rPr>
          <w:rFonts w:ascii="Verdana" w:hAnsi="Verdana" w:cs="Times"/>
          <w:sz w:val="22"/>
          <w:szCs w:val="34"/>
          <w:lang w:val="en-US"/>
        </w:rPr>
        <w:t>,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="00F77F48">
        <w:rPr>
          <w:rFonts w:ascii="Verdana" w:hAnsi="Verdana" w:cs="Times"/>
          <w:sz w:val="22"/>
          <w:szCs w:val="34"/>
          <w:lang w:val="en-US"/>
        </w:rPr>
        <w:t>therefor</w:t>
      </w:r>
      <w:r w:rsidR="009A34C4">
        <w:rPr>
          <w:rFonts w:ascii="Verdana" w:hAnsi="Verdana" w:cs="Times"/>
          <w:sz w:val="22"/>
          <w:szCs w:val="34"/>
          <w:lang w:val="en-US"/>
        </w:rPr>
        <w:t>e,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 </w:t>
      </w:r>
      <w:r w:rsidRPr="00217D48">
        <w:rPr>
          <w:rFonts w:ascii="Verdana" w:hAnsi="Verdana" w:cs="Times"/>
          <w:sz w:val="22"/>
          <w:szCs w:val="34"/>
          <w:lang w:val="en-US"/>
        </w:rPr>
        <w:t>not dominate</w:t>
      </w:r>
      <w:r w:rsidR="00F77F48">
        <w:rPr>
          <w:rFonts w:ascii="Verdana" w:hAnsi="Verdana" w:cs="Times"/>
          <w:sz w:val="22"/>
          <w:szCs w:val="34"/>
          <w:lang w:val="en-US"/>
        </w:rPr>
        <w:t xml:space="preserve"> my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identity</w:t>
      </w:r>
      <w:r w:rsidR="006F0BFA" w:rsidRPr="00217D48">
        <w:rPr>
          <w:rFonts w:ascii="Verdana" w:hAnsi="Verdana" w:cs="Times"/>
          <w:sz w:val="22"/>
          <w:szCs w:val="34"/>
          <w:lang w:val="en-US"/>
        </w:rPr>
        <w:t xml:space="preserve">. 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>Identity is not about what I</w:t>
      </w:r>
      <w:r w:rsidRPr="00217D48">
        <w:rPr>
          <w:rFonts w:ascii="Verdana" w:hAnsi="Verdana" w:cs="Times"/>
          <w:sz w:val="22"/>
          <w:szCs w:val="34"/>
          <w:lang w:val="en-US"/>
        </w:rPr>
        <w:t xml:space="preserve"> 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 xml:space="preserve">achieve but about how I experience </w:t>
      </w:r>
      <w:r w:rsidR="00F77F48">
        <w:rPr>
          <w:rFonts w:ascii="Verdana" w:hAnsi="Verdana" w:cs="Times"/>
          <w:sz w:val="22"/>
          <w:szCs w:val="34"/>
          <w:lang w:val="en-US"/>
        </w:rPr>
        <w:t>my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 xml:space="preserve"> relationship</w:t>
      </w:r>
      <w:r w:rsidR="00F77F48">
        <w:rPr>
          <w:rFonts w:ascii="Verdana" w:hAnsi="Verdana" w:cs="Times"/>
          <w:sz w:val="22"/>
          <w:szCs w:val="34"/>
          <w:lang w:val="en-US"/>
        </w:rPr>
        <w:t>s with the outside and inside world</w:t>
      </w:r>
      <w:r w:rsidR="00421331" w:rsidRPr="00217D48">
        <w:rPr>
          <w:rFonts w:ascii="Verdana" w:hAnsi="Verdana" w:cs="Times"/>
          <w:sz w:val="22"/>
          <w:szCs w:val="34"/>
          <w:lang w:val="en-US"/>
        </w:rPr>
        <w:t xml:space="preserve">. </w:t>
      </w:r>
      <w:r w:rsidR="00227748">
        <w:rPr>
          <w:rFonts w:ascii="Verdana" w:hAnsi="Verdana" w:cs="Times"/>
          <w:sz w:val="22"/>
          <w:szCs w:val="22"/>
          <w:lang w:val="en-US"/>
        </w:rPr>
        <w:t>It</w:t>
      </w:r>
      <w:r w:rsidR="00347219" w:rsidRPr="00347219">
        <w:rPr>
          <w:rFonts w:ascii="Verdana" w:hAnsi="Verdana" w:cs="Times"/>
          <w:sz w:val="22"/>
          <w:szCs w:val="22"/>
          <w:lang w:val="en-US"/>
        </w:rPr>
        <w:t xml:space="preserve"> really is a fine </w:t>
      </w:r>
      <w:r w:rsidR="00347219">
        <w:rPr>
          <w:rFonts w:ascii="Verdana" w:hAnsi="Verdana" w:cs="Times"/>
          <w:sz w:val="22"/>
          <w:szCs w:val="22"/>
          <w:lang w:val="en-US"/>
        </w:rPr>
        <w:t xml:space="preserve">and peaceful </w:t>
      </w:r>
      <w:r w:rsidR="00347219">
        <w:rPr>
          <w:rFonts w:ascii="Verdana" w:hAnsi="Verdana"/>
          <w:color w:val="373737"/>
          <w:sz w:val="22"/>
          <w:szCs w:val="22"/>
          <w:shd w:val="clear" w:color="auto" w:fill="FFFFFF"/>
          <w:lang w:val="en-US"/>
        </w:rPr>
        <w:t>feeling to know that one is never alone.</w:t>
      </w:r>
    </w:p>
    <w:p w14:paraId="6FB4FDF2" w14:textId="77777777" w:rsidR="00A46802" w:rsidRPr="00347219" w:rsidRDefault="00A46802" w:rsidP="008051B8">
      <w:pPr>
        <w:rPr>
          <w:rFonts w:ascii="Verdana" w:hAnsi="Verdana" w:cs="Times"/>
          <w:sz w:val="22"/>
          <w:szCs w:val="22"/>
          <w:lang w:val="en-US"/>
        </w:rPr>
      </w:pPr>
    </w:p>
    <w:p w14:paraId="736991FA" w14:textId="77777777" w:rsidR="009A34C4" w:rsidRPr="00217D48" w:rsidRDefault="009A34C4" w:rsidP="00BE52A8">
      <w:pPr>
        <w:rPr>
          <w:rFonts w:ascii="Verdana" w:hAnsi="Verdana" w:cs="Times"/>
          <w:color w:val="141414"/>
          <w:sz w:val="22"/>
          <w:szCs w:val="34"/>
          <w:lang w:val="en-US"/>
        </w:rPr>
      </w:pPr>
    </w:p>
    <w:p w14:paraId="5ECB197F" w14:textId="6D2D125C" w:rsidR="00111766" w:rsidRDefault="005E43D6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  <w:r w:rsidRPr="00217D48">
        <w:rPr>
          <w:rFonts w:ascii="Verdana" w:hAnsi="Verdana" w:cs="Times"/>
          <w:b/>
          <w:color w:val="141414"/>
          <w:sz w:val="22"/>
          <w:szCs w:val="34"/>
          <w:lang w:val="en-US"/>
        </w:rPr>
        <w:t>My new eyes</w:t>
      </w:r>
    </w:p>
    <w:p w14:paraId="48FBEDE4" w14:textId="77777777" w:rsidR="00673670" w:rsidRPr="00217D48" w:rsidRDefault="00673670" w:rsidP="00111766">
      <w:pPr>
        <w:widowControl w:val="0"/>
        <w:autoSpaceDE w:val="0"/>
        <w:autoSpaceDN w:val="0"/>
        <w:adjustRightInd w:val="0"/>
        <w:rPr>
          <w:rFonts w:ascii="Verdana" w:hAnsi="Verdana" w:cs="Times"/>
          <w:b/>
          <w:color w:val="141414"/>
          <w:sz w:val="22"/>
          <w:szCs w:val="34"/>
          <w:lang w:val="en-US"/>
        </w:rPr>
      </w:pPr>
      <w:bookmarkStart w:id="0" w:name="_GoBack"/>
      <w:bookmarkEnd w:id="0"/>
    </w:p>
    <w:p w14:paraId="309DF3C1" w14:textId="4CA74B2D" w:rsidR="00E90F96" w:rsidRPr="00217D48" w:rsidRDefault="00673670" w:rsidP="006C7624">
      <w:pPr>
        <w:ind w:left="708"/>
        <w:rPr>
          <w:rFonts w:ascii="Verdana" w:hAnsi="Verdana" w:cs="Lucida Grande"/>
          <w:color w:val="1A1A1A"/>
          <w:sz w:val="22"/>
          <w:lang w:val="en-US"/>
        </w:rPr>
      </w:pPr>
      <w:r>
        <w:rPr>
          <w:rFonts w:ascii="Verdana" w:hAnsi="Verdana"/>
          <w:i/>
          <w:sz w:val="22"/>
          <w:lang w:val="en-US"/>
        </w:rPr>
        <w:t>“</w:t>
      </w:r>
      <w:r w:rsidR="00E96678" w:rsidRPr="008D1EBB">
        <w:rPr>
          <w:rFonts w:ascii="Verdana" w:hAnsi="Verdana"/>
          <w:i/>
          <w:sz w:val="22"/>
          <w:lang w:val="en-US"/>
        </w:rPr>
        <w:t>T</w:t>
      </w:r>
      <w:r w:rsidR="00E90F96" w:rsidRPr="00217D48">
        <w:rPr>
          <w:rFonts w:ascii="Verdana" w:hAnsi="Verdana" w:cs="Lucida Grande"/>
          <w:i/>
          <w:color w:val="1A1A1A"/>
          <w:sz w:val="22"/>
          <w:lang w:val="en-US"/>
        </w:rPr>
        <w:t>he real voyage of discovery consists not in seeking new landscapes, but in having new eyes</w:t>
      </w:r>
      <w:r>
        <w:rPr>
          <w:rFonts w:ascii="Verdana" w:hAnsi="Verdana" w:cs="Lucida Grande"/>
          <w:i/>
          <w:color w:val="1A1A1A"/>
          <w:sz w:val="22"/>
          <w:lang w:val="en-US"/>
        </w:rPr>
        <w:t>”</w:t>
      </w:r>
      <w:r w:rsidR="00E90F96" w:rsidRPr="00217D48">
        <w:rPr>
          <w:rFonts w:ascii="Verdana" w:hAnsi="Verdana" w:cs="Lucida Grande"/>
          <w:i/>
          <w:color w:val="1A1A1A"/>
          <w:sz w:val="22"/>
          <w:lang w:val="en-US"/>
        </w:rPr>
        <w:t>.</w:t>
      </w:r>
      <w:r w:rsidR="00E96678" w:rsidRPr="00217D48">
        <w:rPr>
          <w:rFonts w:ascii="Verdana" w:hAnsi="Verdana" w:cs="Lucida Grande"/>
          <w:color w:val="1A1A1A"/>
          <w:sz w:val="22"/>
          <w:lang w:val="en-US"/>
        </w:rPr>
        <w:t xml:space="preserve"> (Marcel Proust)</w:t>
      </w:r>
    </w:p>
    <w:p w14:paraId="369D0C0E" w14:textId="77777777" w:rsidR="006C7624" w:rsidRDefault="006C7624" w:rsidP="001D36AD">
      <w:pPr>
        <w:rPr>
          <w:rFonts w:ascii="Verdana" w:hAnsi="Verdana"/>
          <w:sz w:val="22"/>
          <w:lang w:val="en-US"/>
        </w:rPr>
      </w:pPr>
    </w:p>
    <w:p w14:paraId="41E43FDD" w14:textId="7E89290E" w:rsidR="00421331" w:rsidRDefault="006C7624" w:rsidP="001D36AD">
      <w:pPr>
        <w:rPr>
          <w:rFonts w:ascii="Verdana" w:hAnsi="Verdana"/>
          <w:sz w:val="22"/>
          <w:lang w:val="en-US"/>
        </w:rPr>
      </w:pPr>
      <w:r w:rsidRPr="006C7624">
        <w:rPr>
          <w:rFonts w:ascii="Verdana" w:hAnsi="Verdana"/>
          <w:sz w:val="22"/>
          <w:lang w:val="en-US"/>
        </w:rPr>
        <w:t>I am very grateful for having discovered my “new clothes”</w:t>
      </w:r>
      <w:r>
        <w:rPr>
          <w:rFonts w:ascii="Verdana" w:hAnsi="Verdana"/>
          <w:sz w:val="22"/>
          <w:lang w:val="en-US"/>
        </w:rPr>
        <w:t xml:space="preserve">, especially since they </w:t>
      </w:r>
      <w:r w:rsidR="009A34C4">
        <w:rPr>
          <w:rFonts w:ascii="Verdana" w:hAnsi="Verdana"/>
          <w:sz w:val="22"/>
          <w:lang w:val="en-US"/>
        </w:rPr>
        <w:t>connect</w:t>
      </w:r>
      <w:r w:rsidR="009A34C4" w:rsidRPr="006C7624">
        <w:rPr>
          <w:rFonts w:ascii="Verdana" w:hAnsi="Verdana"/>
          <w:sz w:val="22"/>
          <w:lang w:val="en-US"/>
        </w:rPr>
        <w:t xml:space="preserve"> </w:t>
      </w:r>
      <w:r w:rsidRPr="006C7624">
        <w:rPr>
          <w:rFonts w:ascii="Verdana" w:hAnsi="Verdana"/>
          <w:sz w:val="22"/>
          <w:lang w:val="en-US"/>
        </w:rPr>
        <w:t xml:space="preserve">me to the rest of the </w:t>
      </w:r>
      <w:r>
        <w:rPr>
          <w:rFonts w:ascii="Verdana" w:hAnsi="Verdana"/>
          <w:sz w:val="22"/>
          <w:lang w:val="en-US"/>
        </w:rPr>
        <w:t>universe</w:t>
      </w:r>
      <w:r w:rsidRPr="006C7624">
        <w:rPr>
          <w:rFonts w:ascii="Verdana" w:hAnsi="Verdana"/>
          <w:sz w:val="22"/>
          <w:lang w:val="en-US"/>
        </w:rPr>
        <w:t xml:space="preserve">. </w:t>
      </w:r>
      <w:r>
        <w:rPr>
          <w:rFonts w:ascii="Verdana" w:hAnsi="Verdana"/>
          <w:sz w:val="22"/>
          <w:lang w:val="en-US"/>
        </w:rPr>
        <w:t xml:space="preserve">On my journey outside the cave, I tried to go further and look for the </w:t>
      </w:r>
      <w:r w:rsidR="009A34C4">
        <w:rPr>
          <w:rFonts w:ascii="Verdana" w:hAnsi="Verdana"/>
          <w:sz w:val="22"/>
          <w:lang w:val="en-US"/>
        </w:rPr>
        <w:t>S</w:t>
      </w:r>
      <w:r>
        <w:rPr>
          <w:rFonts w:ascii="Verdana" w:hAnsi="Verdana"/>
          <w:sz w:val="22"/>
          <w:lang w:val="en-US"/>
        </w:rPr>
        <w:t xml:space="preserve">un </w:t>
      </w:r>
      <w:r w:rsidR="00227748">
        <w:rPr>
          <w:rFonts w:ascii="Verdana" w:hAnsi="Verdana"/>
          <w:sz w:val="22"/>
          <w:lang w:val="en-US"/>
        </w:rPr>
        <w:t>and</w:t>
      </w:r>
      <w:r>
        <w:rPr>
          <w:rFonts w:ascii="Verdana" w:hAnsi="Verdana"/>
          <w:sz w:val="22"/>
          <w:lang w:val="en-US"/>
        </w:rPr>
        <w:t xml:space="preserve"> my </w:t>
      </w:r>
      <w:r w:rsidR="00227748">
        <w:rPr>
          <w:rFonts w:ascii="Verdana" w:hAnsi="Verdana"/>
          <w:sz w:val="22"/>
          <w:lang w:val="en-US"/>
        </w:rPr>
        <w:t>own spiritual self</w:t>
      </w:r>
      <w:r>
        <w:rPr>
          <w:rFonts w:ascii="Verdana" w:hAnsi="Verdana"/>
          <w:sz w:val="22"/>
          <w:lang w:val="en-US"/>
        </w:rPr>
        <w:t>. Where do I fit in the universe and what is this thing that is bigger than myself and is carrying me along?</w:t>
      </w:r>
    </w:p>
    <w:p w14:paraId="34121317" w14:textId="77777777" w:rsidR="009A34C4" w:rsidRPr="006C7624" w:rsidRDefault="009A34C4" w:rsidP="001D36AD">
      <w:pPr>
        <w:rPr>
          <w:rFonts w:ascii="Verdana" w:hAnsi="Verdana"/>
          <w:sz w:val="22"/>
          <w:lang w:val="en-US"/>
        </w:rPr>
      </w:pPr>
    </w:p>
    <w:p w14:paraId="6C72E5C3" w14:textId="74AC520D" w:rsidR="003C1224" w:rsidRDefault="00421331" w:rsidP="003C1224">
      <w:pPr>
        <w:rPr>
          <w:rFonts w:ascii="Verdana" w:hAnsi="Verdana"/>
          <w:color w:val="000000" w:themeColor="text1"/>
          <w:sz w:val="22"/>
          <w:lang w:val="en-GB"/>
        </w:rPr>
      </w:pPr>
      <w:r w:rsidRPr="008D1EBB">
        <w:rPr>
          <w:rFonts w:ascii="Verdana" w:hAnsi="Verdana"/>
          <w:sz w:val="22"/>
          <w:lang w:val="en-US"/>
        </w:rPr>
        <w:t>I have been raised a Christian and have transmitted, to the best of my ability, this tradition to my children. But my h</w:t>
      </w:r>
      <w:r w:rsidR="006C7624">
        <w:rPr>
          <w:rFonts w:ascii="Verdana" w:hAnsi="Verdana"/>
          <w:sz w:val="22"/>
          <w:lang w:val="en-US"/>
        </w:rPr>
        <w:t>e</w:t>
      </w:r>
      <w:r w:rsidRPr="008D1EBB">
        <w:rPr>
          <w:rFonts w:ascii="Verdana" w:hAnsi="Verdana"/>
          <w:sz w:val="22"/>
          <w:lang w:val="en-US"/>
        </w:rPr>
        <w:t>art was not in it. It was more of a conventi</w:t>
      </w:r>
      <w:r w:rsidR="006C7624">
        <w:rPr>
          <w:rFonts w:ascii="Verdana" w:hAnsi="Verdana"/>
          <w:sz w:val="22"/>
          <w:lang w:val="en-US"/>
        </w:rPr>
        <w:t>on</w:t>
      </w:r>
      <w:r w:rsidRPr="008D1EBB">
        <w:rPr>
          <w:rFonts w:ascii="Verdana" w:hAnsi="Verdana"/>
          <w:sz w:val="22"/>
          <w:lang w:val="en-US"/>
        </w:rPr>
        <w:t>al thing to do rather than</w:t>
      </w:r>
      <w:r w:rsidR="006C7624">
        <w:rPr>
          <w:rFonts w:ascii="Verdana" w:hAnsi="Verdana"/>
          <w:sz w:val="22"/>
          <w:lang w:val="en-US"/>
        </w:rPr>
        <w:t xml:space="preserve"> a lived tradition. That is prob</w:t>
      </w:r>
      <w:r w:rsidRPr="008D1EBB">
        <w:rPr>
          <w:rFonts w:ascii="Verdana" w:hAnsi="Verdana"/>
          <w:sz w:val="22"/>
          <w:lang w:val="en-US"/>
        </w:rPr>
        <w:t>ably because my parents died when I was young, and</w:t>
      </w:r>
      <w:r w:rsidR="006C7624">
        <w:rPr>
          <w:rFonts w:ascii="Verdana" w:hAnsi="Verdana"/>
          <w:sz w:val="22"/>
          <w:lang w:val="en-US"/>
        </w:rPr>
        <w:t xml:space="preserve"> </w:t>
      </w:r>
      <w:r w:rsidR="00227748">
        <w:rPr>
          <w:rFonts w:ascii="Verdana" w:hAnsi="Verdana"/>
          <w:sz w:val="22"/>
          <w:lang w:val="en-US"/>
        </w:rPr>
        <w:t xml:space="preserve">I </w:t>
      </w:r>
      <w:r w:rsidR="006C7624">
        <w:rPr>
          <w:rFonts w:ascii="Verdana" w:hAnsi="Verdana"/>
          <w:sz w:val="22"/>
          <w:lang w:val="en-US"/>
        </w:rPr>
        <w:t>have not been able to benefit fully from their t</w:t>
      </w:r>
      <w:r w:rsidR="00227748">
        <w:rPr>
          <w:rFonts w:ascii="Verdana" w:hAnsi="Verdana"/>
          <w:sz w:val="22"/>
          <w:lang w:val="en-US"/>
        </w:rPr>
        <w:t>radition</w:t>
      </w:r>
      <w:r w:rsidR="009A34C4">
        <w:rPr>
          <w:rFonts w:ascii="Verdana" w:hAnsi="Verdana"/>
          <w:sz w:val="22"/>
          <w:lang w:val="en-US"/>
        </w:rPr>
        <w:t>s</w:t>
      </w:r>
      <w:r w:rsidR="006C7624">
        <w:rPr>
          <w:rFonts w:ascii="Verdana" w:hAnsi="Verdana"/>
          <w:sz w:val="22"/>
          <w:lang w:val="en-US"/>
        </w:rPr>
        <w:t>.</w:t>
      </w:r>
      <w:r w:rsidRPr="008D1EBB">
        <w:rPr>
          <w:rFonts w:ascii="Verdana" w:hAnsi="Verdana"/>
          <w:sz w:val="22"/>
          <w:lang w:val="en-US"/>
        </w:rPr>
        <w:t xml:space="preserve"> I have the very distinct souvenirs of the prayers before dinner, the masses every weekend, the blessing</w:t>
      </w:r>
      <w:r w:rsidR="00227748">
        <w:rPr>
          <w:rFonts w:ascii="Verdana" w:hAnsi="Verdana"/>
          <w:sz w:val="22"/>
          <w:lang w:val="en-US"/>
        </w:rPr>
        <w:t>s. But somewhere along the journey</w:t>
      </w:r>
      <w:r w:rsidRPr="008D1EBB">
        <w:rPr>
          <w:rFonts w:ascii="Verdana" w:hAnsi="Verdana"/>
          <w:sz w:val="22"/>
          <w:lang w:val="en-US"/>
        </w:rPr>
        <w:t>, I lost the spirit o</w:t>
      </w:r>
      <w:r w:rsidR="006C7624">
        <w:rPr>
          <w:rFonts w:ascii="Verdana" w:hAnsi="Verdana"/>
          <w:sz w:val="22"/>
          <w:lang w:val="en-US"/>
        </w:rPr>
        <w:t xml:space="preserve">f these rituals </w:t>
      </w:r>
      <w:r w:rsidR="006015A8">
        <w:rPr>
          <w:rFonts w:ascii="Verdana" w:hAnsi="Verdana"/>
          <w:sz w:val="22"/>
          <w:lang w:val="en-US"/>
        </w:rPr>
        <w:t xml:space="preserve">and they lost their meaning </w:t>
      </w:r>
      <w:r w:rsidR="009A34C4">
        <w:rPr>
          <w:rFonts w:ascii="Verdana" w:hAnsi="Verdana"/>
          <w:sz w:val="22"/>
          <w:lang w:val="en-US"/>
        </w:rPr>
        <w:t>to</w:t>
      </w:r>
      <w:r w:rsidR="006015A8">
        <w:rPr>
          <w:rFonts w:ascii="Verdana" w:hAnsi="Verdana"/>
          <w:sz w:val="22"/>
          <w:lang w:val="en-US"/>
        </w:rPr>
        <w:t xml:space="preserve"> me</w:t>
      </w:r>
      <w:r w:rsidRPr="008D1EBB">
        <w:rPr>
          <w:rFonts w:ascii="Verdana" w:hAnsi="Verdana"/>
          <w:sz w:val="22"/>
          <w:lang w:val="en-US"/>
        </w:rPr>
        <w:t xml:space="preserve">, </w:t>
      </w:r>
      <w:r w:rsidR="009A34C4">
        <w:rPr>
          <w:rFonts w:ascii="Verdana" w:hAnsi="Verdana"/>
          <w:sz w:val="22"/>
          <w:lang w:val="en-US"/>
        </w:rPr>
        <w:t xml:space="preserve">even </w:t>
      </w:r>
      <w:r w:rsidRPr="008D1EBB">
        <w:rPr>
          <w:rFonts w:ascii="Verdana" w:hAnsi="Verdana"/>
          <w:sz w:val="22"/>
          <w:lang w:val="en-US"/>
        </w:rPr>
        <w:lastRenderedPageBreak/>
        <w:t xml:space="preserve">though there always remained a </w:t>
      </w:r>
      <w:r w:rsidRPr="00713D77">
        <w:rPr>
          <w:rFonts w:ascii="Verdana" w:hAnsi="Verdana"/>
          <w:sz w:val="22"/>
          <w:lang w:val="en-GB"/>
        </w:rPr>
        <w:t>threa</w:t>
      </w:r>
      <w:r w:rsidR="009A34C4">
        <w:rPr>
          <w:rFonts w:ascii="Verdana" w:hAnsi="Verdana"/>
          <w:sz w:val="22"/>
          <w:lang w:val="en-GB"/>
        </w:rPr>
        <w:t>d</w:t>
      </w:r>
      <w:r w:rsidRPr="00713D77">
        <w:rPr>
          <w:rFonts w:ascii="Verdana" w:hAnsi="Verdana"/>
          <w:sz w:val="22"/>
          <w:lang w:val="en-GB"/>
        </w:rPr>
        <w:t xml:space="preserve"> somewhere. </w:t>
      </w:r>
      <w:r w:rsidR="006015A8">
        <w:rPr>
          <w:rFonts w:ascii="Verdana" w:hAnsi="Verdana"/>
          <w:sz w:val="22"/>
          <w:lang w:val="en-GB"/>
        </w:rPr>
        <w:t xml:space="preserve">Before </w:t>
      </w:r>
      <w:r w:rsidRPr="00713D77">
        <w:rPr>
          <w:rFonts w:ascii="Verdana" w:hAnsi="Verdana"/>
          <w:sz w:val="22"/>
          <w:lang w:val="en-GB"/>
        </w:rPr>
        <w:t xml:space="preserve">I </w:t>
      </w:r>
      <w:r w:rsidR="006015A8">
        <w:rPr>
          <w:rFonts w:ascii="Verdana" w:hAnsi="Verdana"/>
          <w:sz w:val="22"/>
          <w:lang w:val="en-GB"/>
        </w:rPr>
        <w:t>came to the Schumacher College, I was</w:t>
      </w:r>
      <w:r w:rsidRPr="00713D77">
        <w:rPr>
          <w:rFonts w:ascii="Verdana" w:hAnsi="Verdana"/>
          <w:sz w:val="22"/>
          <w:lang w:val="en-GB"/>
        </w:rPr>
        <w:t xml:space="preserve"> torn between the desire to remain loyal to my </w:t>
      </w:r>
      <w:r w:rsidR="00F56302">
        <w:rPr>
          <w:rFonts w:ascii="Verdana" w:hAnsi="Verdana"/>
          <w:sz w:val="22"/>
          <w:lang w:val="en-GB"/>
        </w:rPr>
        <w:t xml:space="preserve">Catholic </w:t>
      </w:r>
      <w:r w:rsidRPr="00713D77">
        <w:rPr>
          <w:rFonts w:ascii="Verdana" w:hAnsi="Verdana"/>
          <w:sz w:val="22"/>
          <w:lang w:val="en-GB"/>
        </w:rPr>
        <w:t xml:space="preserve">heritage and the </w:t>
      </w:r>
      <w:r w:rsidR="006015A8">
        <w:rPr>
          <w:rFonts w:ascii="Verdana" w:hAnsi="Verdana"/>
          <w:sz w:val="22"/>
          <w:lang w:val="en-GB"/>
        </w:rPr>
        <w:t>feeling</w:t>
      </w:r>
      <w:r w:rsidRPr="00713D77">
        <w:rPr>
          <w:rFonts w:ascii="Verdana" w:hAnsi="Verdana"/>
          <w:sz w:val="22"/>
          <w:lang w:val="en-GB"/>
        </w:rPr>
        <w:t xml:space="preserve"> that it </w:t>
      </w:r>
      <w:r w:rsidR="006015A8">
        <w:rPr>
          <w:rFonts w:ascii="Verdana" w:hAnsi="Verdana"/>
          <w:sz w:val="22"/>
          <w:lang w:val="en-GB"/>
        </w:rPr>
        <w:t>was</w:t>
      </w:r>
      <w:r w:rsidRPr="00713D77">
        <w:rPr>
          <w:rFonts w:ascii="Verdana" w:hAnsi="Verdana"/>
          <w:sz w:val="22"/>
          <w:lang w:val="en-GB"/>
        </w:rPr>
        <w:t xml:space="preserve"> not right for me. Then again, </w:t>
      </w:r>
      <w:r w:rsidR="001D36AD" w:rsidRPr="00713D77">
        <w:rPr>
          <w:rFonts w:ascii="Verdana" w:hAnsi="Verdana"/>
          <w:sz w:val="22"/>
          <w:lang w:val="en-GB"/>
        </w:rPr>
        <w:t>heritage is a soil</w:t>
      </w:r>
      <w:r w:rsidR="006015A8">
        <w:rPr>
          <w:rFonts w:ascii="Verdana" w:hAnsi="Verdana"/>
          <w:sz w:val="22"/>
          <w:lang w:val="en-GB"/>
        </w:rPr>
        <w:t xml:space="preserve"> on which we are not kept priso</w:t>
      </w:r>
      <w:r w:rsidR="001D36AD" w:rsidRPr="00713D77">
        <w:rPr>
          <w:rFonts w:ascii="Verdana" w:hAnsi="Verdana"/>
          <w:sz w:val="22"/>
          <w:lang w:val="en-GB"/>
        </w:rPr>
        <w:t>ners by our roots but on which we choose to be enrooted</w:t>
      </w:r>
      <w:r w:rsidRPr="00713D77">
        <w:rPr>
          <w:rFonts w:ascii="Verdana" w:hAnsi="Verdana"/>
          <w:sz w:val="22"/>
          <w:lang w:val="en-GB"/>
        </w:rPr>
        <w:t xml:space="preserve">. </w:t>
      </w:r>
      <w:r w:rsidR="00AF4215">
        <w:rPr>
          <w:rFonts w:ascii="Verdana" w:hAnsi="Verdana"/>
          <w:sz w:val="22"/>
          <w:lang w:val="en-GB"/>
        </w:rPr>
        <w:t>Hence,</w:t>
      </w:r>
      <w:r w:rsidRPr="00713D77">
        <w:rPr>
          <w:rFonts w:ascii="Verdana" w:hAnsi="Verdana"/>
          <w:sz w:val="22"/>
          <w:lang w:val="en-GB"/>
        </w:rPr>
        <w:t xml:space="preserve"> I decided to explore other spiritual traditions in the hope to find one that would </w:t>
      </w:r>
      <w:r w:rsidR="009A34C4">
        <w:rPr>
          <w:rFonts w:ascii="Verdana" w:hAnsi="Verdana"/>
          <w:sz w:val="22"/>
          <w:lang w:val="en-GB"/>
        </w:rPr>
        <w:t>fit me</w:t>
      </w:r>
      <w:r w:rsidR="006015A8">
        <w:rPr>
          <w:rFonts w:ascii="Verdana" w:hAnsi="Verdana"/>
          <w:sz w:val="22"/>
          <w:lang w:val="en-GB"/>
        </w:rPr>
        <w:t xml:space="preserve">. I went to </w:t>
      </w:r>
      <w:proofErr w:type="spellStart"/>
      <w:r w:rsidR="006015A8">
        <w:rPr>
          <w:rFonts w:ascii="Verdana" w:hAnsi="Verdana"/>
          <w:sz w:val="22"/>
          <w:lang w:val="en-GB"/>
        </w:rPr>
        <w:t>Birma</w:t>
      </w:r>
      <w:proofErr w:type="spellEnd"/>
      <w:r w:rsidR="006015A8">
        <w:rPr>
          <w:rFonts w:ascii="Verdana" w:hAnsi="Verdana"/>
          <w:sz w:val="22"/>
          <w:lang w:val="en-GB"/>
        </w:rPr>
        <w:t xml:space="preserve"> for a ten-day </w:t>
      </w:r>
      <w:proofErr w:type="spellStart"/>
      <w:r w:rsidR="006015A8">
        <w:rPr>
          <w:rFonts w:ascii="Verdana" w:hAnsi="Verdana"/>
          <w:sz w:val="22"/>
          <w:lang w:val="en-GB"/>
        </w:rPr>
        <w:t>Vipa</w:t>
      </w:r>
      <w:r w:rsidRPr="00713D77">
        <w:rPr>
          <w:rFonts w:ascii="Verdana" w:hAnsi="Verdana"/>
          <w:sz w:val="22"/>
          <w:lang w:val="en-GB"/>
        </w:rPr>
        <w:t>sana</w:t>
      </w:r>
      <w:proofErr w:type="spellEnd"/>
      <w:r w:rsidRPr="00713D77">
        <w:rPr>
          <w:rFonts w:ascii="Verdana" w:hAnsi="Verdana"/>
          <w:sz w:val="22"/>
          <w:lang w:val="en-GB"/>
        </w:rPr>
        <w:t xml:space="preserve"> meditation</w:t>
      </w:r>
      <w:r w:rsidR="00227748">
        <w:rPr>
          <w:rFonts w:ascii="Verdana" w:hAnsi="Verdana"/>
          <w:sz w:val="22"/>
          <w:lang w:val="en-GB"/>
        </w:rPr>
        <w:t>,</w:t>
      </w:r>
      <w:r w:rsidRPr="00713D77">
        <w:rPr>
          <w:rFonts w:ascii="Verdana" w:hAnsi="Verdana"/>
          <w:sz w:val="22"/>
          <w:lang w:val="en-GB"/>
        </w:rPr>
        <w:t xml:space="preserve"> that introduc</w:t>
      </w:r>
      <w:r w:rsidR="006015A8">
        <w:rPr>
          <w:rFonts w:ascii="Verdana" w:hAnsi="Verdana"/>
          <w:sz w:val="22"/>
          <w:lang w:val="en-GB"/>
        </w:rPr>
        <w:t>ed me to the Buddhist way of lif</w:t>
      </w:r>
      <w:r w:rsidRPr="00713D77">
        <w:rPr>
          <w:rFonts w:ascii="Verdana" w:hAnsi="Verdana"/>
          <w:sz w:val="22"/>
          <w:lang w:val="en-GB"/>
        </w:rPr>
        <w:t>e; I stay</w:t>
      </w:r>
      <w:r w:rsidR="006015A8">
        <w:rPr>
          <w:rFonts w:ascii="Verdana" w:hAnsi="Verdana"/>
          <w:sz w:val="22"/>
          <w:lang w:val="en-GB"/>
        </w:rPr>
        <w:t>e</w:t>
      </w:r>
      <w:r w:rsidRPr="00713D77">
        <w:rPr>
          <w:rFonts w:ascii="Verdana" w:hAnsi="Verdana"/>
          <w:sz w:val="22"/>
          <w:lang w:val="en-GB"/>
        </w:rPr>
        <w:t>d in severa</w:t>
      </w:r>
      <w:r w:rsidR="006015A8">
        <w:rPr>
          <w:rFonts w:ascii="Verdana" w:hAnsi="Verdana"/>
          <w:sz w:val="22"/>
          <w:lang w:val="en-GB"/>
        </w:rPr>
        <w:t>l As</w:t>
      </w:r>
      <w:r w:rsidR="00F56302">
        <w:rPr>
          <w:rFonts w:ascii="Verdana" w:hAnsi="Verdana"/>
          <w:sz w:val="22"/>
          <w:lang w:val="en-GB"/>
        </w:rPr>
        <w:t>hrams in India to discover Hind</w:t>
      </w:r>
      <w:r w:rsidR="006015A8">
        <w:rPr>
          <w:rFonts w:ascii="Verdana" w:hAnsi="Verdana"/>
          <w:sz w:val="22"/>
          <w:lang w:val="en-GB"/>
        </w:rPr>
        <w:t>uism and I was introduced to S</w:t>
      </w:r>
      <w:r w:rsidRPr="00713D77">
        <w:rPr>
          <w:rFonts w:ascii="Verdana" w:hAnsi="Verdana"/>
          <w:sz w:val="22"/>
          <w:lang w:val="en-GB"/>
        </w:rPr>
        <w:t xml:space="preserve">hamanism by a friend. I learned </w:t>
      </w:r>
      <w:r w:rsidR="006015A8">
        <w:rPr>
          <w:rFonts w:ascii="Verdana" w:hAnsi="Verdana"/>
          <w:sz w:val="22"/>
          <w:lang w:val="en-GB"/>
        </w:rPr>
        <w:t xml:space="preserve">a lot about myself </w:t>
      </w:r>
      <w:r w:rsidRPr="00713D77">
        <w:rPr>
          <w:rFonts w:ascii="Verdana" w:hAnsi="Verdana"/>
          <w:sz w:val="22"/>
          <w:lang w:val="en-GB"/>
        </w:rPr>
        <w:t>from each of these experience</w:t>
      </w:r>
      <w:r w:rsidR="006015A8">
        <w:rPr>
          <w:rFonts w:ascii="Verdana" w:hAnsi="Verdana"/>
          <w:sz w:val="22"/>
          <w:lang w:val="en-GB"/>
        </w:rPr>
        <w:t>s, but none of them felt</w:t>
      </w:r>
      <w:r w:rsidR="00CA7579" w:rsidRPr="00713D77">
        <w:rPr>
          <w:rFonts w:ascii="Verdana" w:hAnsi="Verdana"/>
          <w:sz w:val="22"/>
          <w:lang w:val="en-GB"/>
        </w:rPr>
        <w:t xml:space="preserve"> like “home”. I had the uneasy feeling that I was shopping for </w:t>
      </w:r>
      <w:r w:rsidR="009A34C4">
        <w:rPr>
          <w:rFonts w:ascii="Verdana" w:hAnsi="Verdana"/>
          <w:sz w:val="22"/>
          <w:lang w:val="en-GB"/>
        </w:rPr>
        <w:t>a religion/</w:t>
      </w:r>
      <w:r w:rsidR="00CA7579" w:rsidRPr="00713D77">
        <w:rPr>
          <w:rFonts w:ascii="Verdana" w:hAnsi="Verdana"/>
          <w:sz w:val="22"/>
          <w:lang w:val="en-GB"/>
        </w:rPr>
        <w:t xml:space="preserve">spirituality, picking </w:t>
      </w:r>
      <w:r w:rsidR="009A34C4">
        <w:rPr>
          <w:rFonts w:ascii="Verdana" w:hAnsi="Verdana"/>
          <w:sz w:val="22"/>
          <w:lang w:val="en-GB"/>
        </w:rPr>
        <w:t>some</w:t>
      </w:r>
      <w:r w:rsidR="00CA7579" w:rsidRPr="00713D77">
        <w:rPr>
          <w:rFonts w:ascii="Verdana" w:hAnsi="Verdana"/>
          <w:sz w:val="22"/>
          <w:lang w:val="en-GB"/>
        </w:rPr>
        <w:t xml:space="preserve"> from one tradition and </w:t>
      </w:r>
      <w:r w:rsidR="009A34C4">
        <w:rPr>
          <w:rFonts w:ascii="Verdana" w:hAnsi="Verdana"/>
          <w:sz w:val="22"/>
          <w:lang w:val="en-GB"/>
        </w:rPr>
        <w:t>others</w:t>
      </w:r>
      <w:r w:rsidR="009A34C4" w:rsidRPr="00713D77">
        <w:rPr>
          <w:rFonts w:ascii="Verdana" w:hAnsi="Verdana"/>
          <w:sz w:val="22"/>
          <w:lang w:val="en-GB"/>
        </w:rPr>
        <w:t xml:space="preserve"> </w:t>
      </w:r>
      <w:r w:rsidR="00CA7579" w:rsidRPr="00713D77">
        <w:rPr>
          <w:rFonts w:ascii="Verdana" w:hAnsi="Verdana"/>
          <w:sz w:val="22"/>
          <w:lang w:val="en-GB"/>
        </w:rPr>
        <w:t>from another</w:t>
      </w:r>
      <w:r w:rsidR="009A34C4">
        <w:rPr>
          <w:rFonts w:ascii="Verdana" w:hAnsi="Verdana"/>
          <w:sz w:val="22"/>
          <w:lang w:val="en-GB"/>
        </w:rPr>
        <w:t>. I</w:t>
      </w:r>
      <w:r w:rsidR="00CA7579" w:rsidRPr="00713D77">
        <w:rPr>
          <w:rFonts w:ascii="Verdana" w:hAnsi="Verdana"/>
          <w:sz w:val="22"/>
          <w:lang w:val="en-GB"/>
        </w:rPr>
        <w:t>n a certain way</w:t>
      </w:r>
      <w:r w:rsidR="006015A8">
        <w:rPr>
          <w:rFonts w:ascii="Verdana" w:hAnsi="Verdana"/>
          <w:sz w:val="22"/>
          <w:lang w:val="en-GB"/>
        </w:rPr>
        <w:t>,</w:t>
      </w:r>
      <w:r w:rsidR="00CA7579" w:rsidRPr="00713D77">
        <w:rPr>
          <w:rFonts w:ascii="Verdana" w:hAnsi="Verdana"/>
          <w:sz w:val="22"/>
          <w:lang w:val="en-GB"/>
        </w:rPr>
        <w:t xml:space="preserve"> it was colonialism all over again (</w:t>
      </w:r>
      <w:proofErr w:type="spellStart"/>
      <w:r w:rsidR="00F56302">
        <w:rPr>
          <w:rFonts w:ascii="Verdana" w:hAnsi="Verdana"/>
          <w:sz w:val="22"/>
          <w:lang w:val="en-GB"/>
        </w:rPr>
        <w:t>Appfel</w:t>
      </w:r>
      <w:proofErr w:type="spellEnd"/>
      <w:r w:rsidR="00F56302">
        <w:rPr>
          <w:rFonts w:ascii="Verdana" w:hAnsi="Verdana"/>
          <w:sz w:val="22"/>
          <w:lang w:val="en-GB"/>
        </w:rPr>
        <w:t xml:space="preserve"> </w:t>
      </w:r>
      <w:proofErr w:type="spellStart"/>
      <w:r w:rsidR="00F56302">
        <w:rPr>
          <w:rFonts w:ascii="Verdana" w:hAnsi="Verdana"/>
          <w:sz w:val="22"/>
          <w:lang w:val="en-GB"/>
        </w:rPr>
        <w:t>Marglin</w:t>
      </w:r>
      <w:proofErr w:type="spellEnd"/>
      <w:r w:rsidR="00F56302">
        <w:rPr>
          <w:rFonts w:ascii="Verdana" w:hAnsi="Verdana"/>
          <w:sz w:val="22"/>
          <w:lang w:val="en-GB"/>
        </w:rPr>
        <w:t xml:space="preserve"> 2011</w:t>
      </w:r>
      <w:r w:rsidR="00CA7579" w:rsidRPr="00713D77">
        <w:rPr>
          <w:rFonts w:ascii="Verdana" w:hAnsi="Verdana"/>
          <w:sz w:val="22"/>
          <w:lang w:val="en-GB"/>
        </w:rPr>
        <w:t xml:space="preserve">). The first time I </w:t>
      </w:r>
      <w:r w:rsidR="00227748">
        <w:rPr>
          <w:rFonts w:ascii="Verdana" w:hAnsi="Verdana"/>
          <w:sz w:val="22"/>
          <w:lang w:val="en-GB"/>
        </w:rPr>
        <w:t>rediscovered the strength of my tradition</w:t>
      </w:r>
      <w:r w:rsidR="00CA7579" w:rsidRPr="00713D77">
        <w:rPr>
          <w:rFonts w:ascii="Verdana" w:hAnsi="Verdana"/>
          <w:sz w:val="22"/>
          <w:lang w:val="en-GB"/>
        </w:rPr>
        <w:t xml:space="preserve"> </w:t>
      </w:r>
      <w:r w:rsidR="00227748">
        <w:rPr>
          <w:rFonts w:ascii="Verdana" w:hAnsi="Verdana"/>
          <w:sz w:val="22"/>
          <w:lang w:val="en-GB"/>
        </w:rPr>
        <w:t xml:space="preserve">was </w:t>
      </w:r>
      <w:r w:rsidR="00CA7579" w:rsidRPr="00713D77">
        <w:rPr>
          <w:rFonts w:ascii="Verdana" w:hAnsi="Verdana"/>
          <w:sz w:val="22"/>
          <w:lang w:val="en-GB"/>
        </w:rPr>
        <w:t xml:space="preserve">when we had the Wild Church experience in </w:t>
      </w:r>
      <w:proofErr w:type="spellStart"/>
      <w:r w:rsidR="00CA7579" w:rsidRPr="00713D77">
        <w:rPr>
          <w:rFonts w:ascii="Verdana" w:hAnsi="Verdana"/>
          <w:sz w:val="22"/>
          <w:lang w:val="en-GB"/>
        </w:rPr>
        <w:t>Darting</w:t>
      </w:r>
      <w:r w:rsidR="00F56302">
        <w:rPr>
          <w:rFonts w:ascii="Verdana" w:hAnsi="Verdana"/>
          <w:sz w:val="22"/>
          <w:lang w:val="en-GB"/>
        </w:rPr>
        <w:t>ton</w:t>
      </w:r>
      <w:proofErr w:type="spellEnd"/>
      <w:r w:rsidR="00CA7579" w:rsidRPr="00713D77">
        <w:rPr>
          <w:rFonts w:ascii="Verdana" w:hAnsi="Verdana"/>
          <w:sz w:val="22"/>
          <w:lang w:val="en-GB"/>
        </w:rPr>
        <w:t xml:space="preserve">. </w:t>
      </w:r>
      <w:r w:rsidR="00227748">
        <w:rPr>
          <w:rFonts w:ascii="Verdana" w:hAnsi="Verdana" w:cs="Times"/>
          <w:color w:val="262626"/>
          <w:sz w:val="22"/>
          <w:szCs w:val="28"/>
          <w:lang w:val="en-GB"/>
        </w:rPr>
        <w:t>A Wild C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hurch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is</w:t>
      </w:r>
      <w:r w:rsidR="00D33226">
        <w:rPr>
          <w:rFonts w:ascii="Verdana" w:hAnsi="Verdana" w:cs="Times"/>
          <w:color w:val="262626"/>
          <w:sz w:val="22"/>
          <w:szCs w:val="28"/>
          <w:lang w:val="en-GB"/>
        </w:rPr>
        <w:t xml:space="preserve"> a </w:t>
      </w:r>
      <w:r w:rsidR="00227748">
        <w:rPr>
          <w:rFonts w:ascii="Verdana" w:hAnsi="Verdana" w:cs="Times"/>
          <w:color w:val="262626"/>
          <w:sz w:val="22"/>
          <w:szCs w:val="28"/>
          <w:lang w:val="en-GB"/>
        </w:rPr>
        <w:t xml:space="preserve">Christian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community that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strive</w:t>
      </w:r>
      <w:r w:rsidR="00D33226">
        <w:rPr>
          <w:rFonts w:ascii="Verdana" w:hAnsi="Verdana" w:cs="Times"/>
          <w:color w:val="262626"/>
          <w:sz w:val="22"/>
          <w:szCs w:val="28"/>
          <w:lang w:val="en-GB"/>
        </w:rPr>
        <w:t>s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to 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encou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n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ter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God in N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ature. Instead of si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t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ting in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a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mass, we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went walking in deep silence, 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>opening to the spirit of nature before returning in the church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to share food and tea in a pic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nic on the ground. That was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a most profound experience</w:t>
      </w:r>
      <w:r w:rsidR="00CA7579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. I no longer felt the urge to run away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but was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 xml:space="preserve"> rather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lur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ed </w:t>
      </w:r>
      <w:r w:rsidR="00D33226">
        <w:rPr>
          <w:rFonts w:ascii="Verdana" w:hAnsi="Verdana" w:cs="Times"/>
          <w:color w:val="262626"/>
          <w:sz w:val="22"/>
          <w:szCs w:val="28"/>
          <w:lang w:val="en-GB"/>
        </w:rPr>
        <w:t xml:space="preserve">in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again.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It was Richard Dawkins who really pulled me over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.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He would probably have a seizure if he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knew!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H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is book “T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he God Delusion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”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(2016), is one long and extensive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plea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against the existence of a God. 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Some of his arguments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>are convincing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, but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the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tone of his writing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is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 such that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I 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created</w:t>
      </w:r>
      <w:r w:rsidR="00964B66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>thi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s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yearning 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for me</w:t>
      </w:r>
      <w:r w:rsidR="00964B66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to go </w:t>
      </w:r>
      <w:r w:rsidR="00C87009">
        <w:rPr>
          <w:rFonts w:ascii="Verdana" w:hAnsi="Verdana" w:cs="Times"/>
          <w:color w:val="262626"/>
          <w:sz w:val="22"/>
          <w:szCs w:val="28"/>
          <w:lang w:val="en-GB"/>
        </w:rPr>
        <w:t xml:space="preserve">back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to church. </w:t>
      </w:r>
      <w:r w:rsidR="001A4580" w:rsidRPr="001A4580">
        <w:rPr>
          <w:rFonts w:ascii="Verdana" w:hAnsi="Verdana" w:cs="Times"/>
          <w:color w:val="131313"/>
          <w:sz w:val="22"/>
          <w:szCs w:val="28"/>
          <w:lang w:val="en-US"/>
        </w:rPr>
        <w:t>“There is something infantile in the presumption that somebody else has a responsibility to g</w:t>
      </w:r>
      <w:r w:rsidR="00FB1100">
        <w:rPr>
          <w:rFonts w:ascii="Verdana" w:hAnsi="Verdana" w:cs="Times"/>
          <w:color w:val="131313"/>
          <w:sz w:val="22"/>
          <w:szCs w:val="28"/>
          <w:lang w:val="en-US"/>
        </w:rPr>
        <w:t>ive your life meaning and point</w:t>
      </w:r>
      <w:r w:rsidR="00C87009">
        <w:rPr>
          <w:rFonts w:ascii="Verdana" w:hAnsi="Verdana" w:cs="Times"/>
          <w:color w:val="131313"/>
          <w:sz w:val="22"/>
          <w:szCs w:val="28"/>
          <w:lang w:val="en-US"/>
        </w:rPr>
        <w:t xml:space="preserve">” (Dawkins 2016: </w:t>
      </w:r>
      <w:r w:rsidR="00762CD3">
        <w:rPr>
          <w:rFonts w:ascii="Verdana" w:hAnsi="Verdana" w:cs="Times"/>
          <w:color w:val="131313"/>
          <w:sz w:val="22"/>
          <w:szCs w:val="28"/>
          <w:lang w:val="en-US"/>
        </w:rPr>
        <w:t>486</w:t>
      </w:r>
      <w:r w:rsidR="001A4580" w:rsidRPr="001A4580">
        <w:rPr>
          <w:rFonts w:ascii="Verdana" w:hAnsi="Verdana" w:cs="Times"/>
          <w:color w:val="131313"/>
          <w:sz w:val="22"/>
          <w:szCs w:val="28"/>
          <w:lang w:val="en-US"/>
        </w:rPr>
        <w:t>)</w:t>
      </w:r>
      <w:r w:rsidR="00FB1100">
        <w:rPr>
          <w:rFonts w:ascii="Verdana" w:hAnsi="Verdana" w:cs="Times"/>
          <w:color w:val="131313"/>
          <w:sz w:val="22"/>
          <w:szCs w:val="28"/>
          <w:lang w:val="en-US"/>
        </w:rPr>
        <w:t>.</w:t>
      </w:r>
      <w:r w:rsidR="001A4580" w:rsidRPr="001A4580">
        <w:rPr>
          <w:rFonts w:ascii="Verdana" w:hAnsi="Verdana" w:cs="Times"/>
          <w:color w:val="131313"/>
          <w:sz w:val="22"/>
          <w:szCs w:val="28"/>
          <w:lang w:val="en-US"/>
        </w:rPr>
        <w:t xml:space="preserve"> </w:t>
      </w:r>
      <w:r w:rsidR="001A4580" w:rsidRPr="001A4580">
        <w:rPr>
          <w:rFonts w:ascii="Verdana" w:hAnsi="Verdana" w:cs="Times"/>
          <w:color w:val="262626"/>
          <w:sz w:val="22"/>
          <w:szCs w:val="28"/>
          <w:lang w:val="en-GB"/>
        </w:rPr>
        <w:t>If that is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 the case, I </w:t>
      </w:r>
      <w:r w:rsidR="00762CD3">
        <w:rPr>
          <w:rFonts w:ascii="Verdana" w:hAnsi="Verdana" w:cs="Times"/>
          <w:color w:val="262626"/>
          <w:sz w:val="22"/>
          <w:szCs w:val="28"/>
          <w:lang w:val="en-GB"/>
        </w:rPr>
        <w:t xml:space="preserve">do not mind 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>to be infantile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,</w:t>
      </w:r>
      <w:r w:rsidR="001A4580">
        <w:rPr>
          <w:rFonts w:ascii="Verdana" w:hAnsi="Verdana" w:cs="Times"/>
          <w:color w:val="262626"/>
          <w:sz w:val="22"/>
          <w:szCs w:val="28"/>
          <w:lang w:val="en-GB"/>
        </w:rPr>
        <w:t xml:space="preserve"> because I truly believe that there is something out there that is bigger than myself. I </w:t>
      </w:r>
      <w:r w:rsidR="00FB1100">
        <w:rPr>
          <w:rFonts w:ascii="Verdana" w:hAnsi="Verdana" w:cs="Times"/>
          <w:color w:val="262626"/>
          <w:sz w:val="22"/>
          <w:szCs w:val="28"/>
          <w:lang w:val="en-GB"/>
        </w:rPr>
        <w:t>have no problem calling this</w:t>
      </w:r>
      <w:r w:rsidR="00217D48" w:rsidRPr="00713D77">
        <w:rPr>
          <w:rFonts w:ascii="Verdana" w:hAnsi="Verdana" w:cs="Times"/>
          <w:color w:val="262626"/>
          <w:sz w:val="22"/>
          <w:szCs w:val="28"/>
          <w:lang w:val="en-GB"/>
        </w:rPr>
        <w:t xml:space="preserve"> God</w:t>
      </w:r>
      <w:r w:rsidR="00964B66">
        <w:rPr>
          <w:rFonts w:ascii="Verdana" w:hAnsi="Verdana" w:cs="Times"/>
          <w:color w:val="262626"/>
          <w:sz w:val="22"/>
          <w:szCs w:val="28"/>
          <w:lang w:val="en-GB"/>
        </w:rPr>
        <w:t>,</w:t>
      </w:r>
      <w:r w:rsidR="00217D48" w:rsidRPr="00713D77">
        <w:rPr>
          <w:rFonts w:ascii="Verdana" w:hAnsi="Verdana"/>
          <w:sz w:val="22"/>
          <w:lang w:val="en-GB"/>
        </w:rPr>
        <w:t xml:space="preserve"> </w:t>
      </w:r>
      <w:r w:rsidR="00206A0F" w:rsidRPr="00713D77">
        <w:rPr>
          <w:rFonts w:ascii="Verdana" w:hAnsi="Verdana"/>
          <w:sz w:val="22"/>
          <w:lang w:val="en-GB"/>
        </w:rPr>
        <w:t>because th</w:t>
      </w:r>
      <w:r w:rsidR="00964B66">
        <w:rPr>
          <w:rFonts w:ascii="Verdana" w:hAnsi="Verdana"/>
          <w:sz w:val="22"/>
          <w:lang w:val="en-GB"/>
        </w:rPr>
        <w:t>is is the influence of</w:t>
      </w:r>
      <w:r w:rsidR="00206A0F" w:rsidRPr="00713D77">
        <w:rPr>
          <w:rFonts w:ascii="Verdana" w:hAnsi="Verdana"/>
          <w:sz w:val="22"/>
          <w:lang w:val="en-GB"/>
        </w:rPr>
        <w:t xml:space="preserve"> my </w:t>
      </w:r>
      <w:r w:rsidR="00217D48" w:rsidRPr="00713D77">
        <w:rPr>
          <w:rFonts w:ascii="Verdana" w:hAnsi="Verdana"/>
          <w:sz w:val="22"/>
          <w:lang w:val="en-GB"/>
        </w:rPr>
        <w:t xml:space="preserve">Catholic </w:t>
      </w:r>
      <w:r w:rsidR="00206A0F" w:rsidRPr="00713D77">
        <w:rPr>
          <w:rFonts w:ascii="Verdana" w:hAnsi="Verdana"/>
          <w:sz w:val="22"/>
          <w:lang w:val="en-GB"/>
        </w:rPr>
        <w:t>roots and I want to build on my</w:t>
      </w:r>
      <w:r w:rsidR="00964B66">
        <w:rPr>
          <w:rFonts w:ascii="Verdana" w:hAnsi="Verdana"/>
          <w:sz w:val="22"/>
          <w:lang w:val="en-GB"/>
        </w:rPr>
        <w:t xml:space="preserve"> exiting</w:t>
      </w:r>
      <w:r w:rsidR="00206A0F" w:rsidRPr="00713D77">
        <w:rPr>
          <w:rFonts w:ascii="Verdana" w:hAnsi="Verdana"/>
          <w:sz w:val="22"/>
          <w:lang w:val="en-GB"/>
        </w:rPr>
        <w:t xml:space="preserve"> roots </w:t>
      </w:r>
      <w:r w:rsidR="00964B66">
        <w:rPr>
          <w:rFonts w:ascii="Verdana" w:hAnsi="Verdana"/>
          <w:sz w:val="22"/>
          <w:lang w:val="en-GB"/>
        </w:rPr>
        <w:t>rather than to</w:t>
      </w:r>
      <w:r w:rsidR="00206A0F" w:rsidRPr="00713D77">
        <w:rPr>
          <w:rFonts w:ascii="Verdana" w:hAnsi="Verdana"/>
          <w:sz w:val="22"/>
          <w:lang w:val="en-GB"/>
        </w:rPr>
        <w:t xml:space="preserve"> </w:t>
      </w:r>
      <w:r w:rsidR="00217D48" w:rsidRPr="00713D77">
        <w:rPr>
          <w:rFonts w:ascii="Verdana" w:hAnsi="Verdana"/>
          <w:sz w:val="22"/>
          <w:lang w:val="en-GB"/>
        </w:rPr>
        <w:t xml:space="preserve">plant </w:t>
      </w:r>
      <w:r w:rsidR="00964B66">
        <w:rPr>
          <w:rFonts w:ascii="Verdana" w:hAnsi="Verdana"/>
          <w:sz w:val="22"/>
          <w:lang w:val="en-GB"/>
        </w:rPr>
        <w:t>new ones</w:t>
      </w:r>
      <w:r w:rsidR="00FB1100">
        <w:rPr>
          <w:rFonts w:ascii="Verdana" w:hAnsi="Verdana"/>
          <w:sz w:val="22"/>
          <w:lang w:val="en-GB"/>
        </w:rPr>
        <w:t xml:space="preserve"> </w:t>
      </w:r>
      <w:r w:rsidR="00964B66">
        <w:rPr>
          <w:rFonts w:ascii="Verdana" w:hAnsi="Verdana"/>
          <w:sz w:val="22"/>
          <w:lang w:val="en-GB"/>
        </w:rPr>
        <w:t xml:space="preserve">or, worse, </w:t>
      </w:r>
      <w:r w:rsidR="00FB1100">
        <w:rPr>
          <w:rFonts w:ascii="Verdana" w:hAnsi="Verdana"/>
          <w:sz w:val="22"/>
          <w:lang w:val="en-GB"/>
        </w:rPr>
        <w:t xml:space="preserve">live without </w:t>
      </w:r>
      <w:r w:rsidR="00964B66">
        <w:rPr>
          <w:rFonts w:ascii="Verdana" w:hAnsi="Verdana"/>
          <w:sz w:val="22"/>
          <w:lang w:val="en-GB"/>
        </w:rPr>
        <w:t xml:space="preserve">any </w:t>
      </w:r>
      <w:r w:rsidR="00FB1100">
        <w:rPr>
          <w:rFonts w:ascii="Verdana" w:hAnsi="Verdana"/>
          <w:sz w:val="22"/>
          <w:lang w:val="en-GB"/>
        </w:rPr>
        <w:t>roots</w:t>
      </w:r>
      <w:r w:rsidR="00217D48" w:rsidRPr="00713D77">
        <w:rPr>
          <w:rFonts w:ascii="Verdana" w:hAnsi="Verdana"/>
          <w:sz w:val="22"/>
          <w:lang w:val="en-GB"/>
        </w:rPr>
        <w:t>.</w:t>
      </w:r>
      <w:r w:rsidR="00762CD3">
        <w:rPr>
          <w:rFonts w:ascii="Verdana" w:hAnsi="Verdana"/>
          <w:sz w:val="22"/>
          <w:lang w:val="en-GB"/>
        </w:rPr>
        <w:t xml:space="preserve"> I will continue to deepen the connection between my </w:t>
      </w:r>
      <w:r w:rsidR="00964B66">
        <w:rPr>
          <w:rFonts w:ascii="Verdana" w:hAnsi="Verdana"/>
          <w:sz w:val="22"/>
          <w:lang w:val="en-GB"/>
        </w:rPr>
        <w:t>C</w:t>
      </w:r>
      <w:r w:rsidR="00762CD3">
        <w:rPr>
          <w:rFonts w:ascii="Verdana" w:hAnsi="Verdana"/>
          <w:sz w:val="22"/>
          <w:lang w:val="en-GB"/>
        </w:rPr>
        <w:t>atholic roots and my experience of the numinous</w:t>
      </w:r>
      <w:r w:rsidR="00762CD3" w:rsidRPr="008E7E3E">
        <w:rPr>
          <w:rFonts w:ascii="Verdana" w:hAnsi="Verdana"/>
          <w:color w:val="000000" w:themeColor="text1"/>
          <w:sz w:val="22"/>
          <w:lang w:val="en-GB"/>
        </w:rPr>
        <w:t>.</w:t>
      </w:r>
      <w:r w:rsidR="00762CD3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3C1224">
        <w:rPr>
          <w:rFonts w:ascii="Verdana" w:hAnsi="Verdana"/>
          <w:color w:val="000000" w:themeColor="text1"/>
          <w:sz w:val="22"/>
          <w:lang w:val="en-GB"/>
        </w:rPr>
        <w:t>Patrick Curry, one of my favo</w:t>
      </w:r>
      <w:r w:rsidR="00964B66">
        <w:rPr>
          <w:rFonts w:ascii="Verdana" w:hAnsi="Verdana"/>
          <w:color w:val="000000" w:themeColor="text1"/>
          <w:sz w:val="22"/>
          <w:lang w:val="en-GB"/>
        </w:rPr>
        <w:t>u</w:t>
      </w:r>
      <w:r w:rsidR="003C1224">
        <w:rPr>
          <w:rFonts w:ascii="Verdana" w:hAnsi="Verdana"/>
          <w:color w:val="000000" w:themeColor="text1"/>
          <w:sz w:val="22"/>
          <w:lang w:val="en-GB"/>
        </w:rPr>
        <w:t xml:space="preserve">rite scholars, calls this </w:t>
      </w:r>
      <w:r w:rsidR="00762CD3">
        <w:rPr>
          <w:rFonts w:ascii="Verdana" w:hAnsi="Verdana"/>
          <w:color w:val="000000" w:themeColor="text1"/>
          <w:sz w:val="22"/>
          <w:lang w:val="en-GB"/>
        </w:rPr>
        <w:t>“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>gnosis</w:t>
      </w:r>
      <w:r w:rsidR="00762CD3">
        <w:rPr>
          <w:rFonts w:ascii="Verdana" w:hAnsi="Verdana"/>
          <w:color w:val="000000" w:themeColor="text1"/>
          <w:sz w:val="22"/>
          <w:lang w:val="en-GB"/>
        </w:rPr>
        <w:t>”</w:t>
      </w:r>
      <w:r w:rsidR="003C1224">
        <w:rPr>
          <w:rFonts w:ascii="Verdana" w:hAnsi="Verdana"/>
          <w:color w:val="000000" w:themeColor="text1"/>
          <w:sz w:val="22"/>
          <w:lang w:val="en-GB"/>
        </w:rPr>
        <w:t xml:space="preserve">.  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Gnosis is more than </w:t>
      </w:r>
      <w:r w:rsidR="003C1224">
        <w:rPr>
          <w:rFonts w:ascii="Verdana" w:hAnsi="Verdana"/>
          <w:color w:val="000000" w:themeColor="text1"/>
          <w:sz w:val="22"/>
          <w:lang w:val="en-GB"/>
        </w:rPr>
        <w:t>a combination of knowledge and i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magination; </w:t>
      </w:r>
      <w:r w:rsidR="003C1224">
        <w:rPr>
          <w:rFonts w:ascii="Verdana" w:hAnsi="Verdana"/>
          <w:color w:val="000000" w:themeColor="text1"/>
          <w:sz w:val="22"/>
          <w:lang w:val="en-GB"/>
        </w:rPr>
        <w:t>“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it 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 xml:space="preserve">privileges the 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>personal,</w:t>
      </w:r>
      <w:r w:rsidR="003C1224">
        <w:rPr>
          <w:rFonts w:ascii="Verdana" w:hAnsi="Verdana"/>
          <w:color w:val="000000" w:themeColor="text1"/>
          <w:sz w:val="22"/>
          <w:lang w:val="en-GB"/>
        </w:rPr>
        <w:t xml:space="preserve"> numinous experience</w:t>
      </w:r>
      <w:r w:rsidR="003C1224" w:rsidRPr="008E7E3E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>over doctrine but is engaged and rooted in faith traditions</w:t>
      </w:r>
      <w:r w:rsidR="003C1224">
        <w:rPr>
          <w:rFonts w:ascii="Verdana" w:hAnsi="Verdana"/>
          <w:color w:val="000000" w:themeColor="text1"/>
          <w:sz w:val="22"/>
          <w:lang w:val="en-GB"/>
        </w:rPr>
        <w:t>”</w:t>
      </w:r>
      <w:r w:rsidR="00DF65E4" w:rsidRPr="008E7E3E">
        <w:rPr>
          <w:rFonts w:ascii="Verdana" w:hAnsi="Verdana"/>
          <w:color w:val="000000" w:themeColor="text1"/>
          <w:sz w:val="22"/>
          <w:lang w:val="en-GB"/>
        </w:rPr>
        <w:t xml:space="preserve"> (Curry, P. 2007: 468</w:t>
      </w:r>
      <w:r w:rsidR="003C1224">
        <w:rPr>
          <w:rFonts w:ascii="Verdana" w:hAnsi="Verdana"/>
          <w:color w:val="000000" w:themeColor="text1"/>
          <w:sz w:val="22"/>
          <w:lang w:val="en-GB"/>
        </w:rPr>
        <w:t>).</w:t>
      </w:r>
      <w:r w:rsidR="00FB1100">
        <w:rPr>
          <w:rFonts w:ascii="Verdana" w:hAnsi="Verdana"/>
          <w:color w:val="000000" w:themeColor="text1"/>
          <w:sz w:val="22"/>
          <w:lang w:val="en-GB"/>
        </w:rPr>
        <w:t xml:space="preserve"> This part of my journey has just begun and I will</w:t>
      </w:r>
      <w:r w:rsidR="00964B66">
        <w:rPr>
          <w:rFonts w:ascii="Verdana" w:hAnsi="Verdana"/>
          <w:color w:val="000000" w:themeColor="text1"/>
          <w:sz w:val="22"/>
          <w:lang w:val="en-GB"/>
        </w:rPr>
        <w:t xml:space="preserve"> most probably have</w:t>
      </w:r>
      <w:r w:rsidR="00FB1100">
        <w:rPr>
          <w:rFonts w:ascii="Verdana" w:hAnsi="Verdana"/>
          <w:color w:val="000000" w:themeColor="text1"/>
          <w:sz w:val="22"/>
          <w:lang w:val="en-GB"/>
        </w:rPr>
        <w:t xml:space="preserve"> to look further and higher if I ever want to see a glimpse of the Sun.</w:t>
      </w:r>
    </w:p>
    <w:p w14:paraId="0EE559F0" w14:textId="77777777" w:rsidR="003C1224" w:rsidRDefault="003C1224" w:rsidP="003C1224">
      <w:pPr>
        <w:rPr>
          <w:rFonts w:ascii="Verdana" w:hAnsi="Verdana"/>
          <w:color w:val="000000" w:themeColor="text1"/>
          <w:sz w:val="22"/>
          <w:lang w:val="en-GB"/>
        </w:rPr>
      </w:pPr>
    </w:p>
    <w:p w14:paraId="0FB7F57A" w14:textId="27FD90E0" w:rsidR="00C75C23" w:rsidRDefault="00E96678" w:rsidP="003C1224">
      <w:pPr>
        <w:rPr>
          <w:rFonts w:ascii="Verdana" w:hAnsi="Verdana"/>
          <w:sz w:val="22"/>
          <w:lang w:val="en-GB"/>
        </w:rPr>
      </w:pPr>
      <w:r w:rsidRPr="00E96678">
        <w:rPr>
          <w:rFonts w:ascii="Verdana" w:hAnsi="Verdana"/>
          <w:sz w:val="22"/>
          <w:lang w:val="en-GB"/>
        </w:rPr>
        <w:t>I will end this letter with a</w:t>
      </w:r>
      <w:r w:rsidR="00FB1100">
        <w:rPr>
          <w:rFonts w:ascii="Verdana" w:hAnsi="Verdana"/>
          <w:sz w:val="22"/>
          <w:lang w:val="en-GB"/>
        </w:rPr>
        <w:t xml:space="preserve"> message </w:t>
      </w:r>
      <w:r w:rsidR="00964B66">
        <w:rPr>
          <w:rFonts w:ascii="Verdana" w:hAnsi="Verdana"/>
          <w:sz w:val="22"/>
          <w:lang w:val="en-GB"/>
        </w:rPr>
        <w:t>to</w:t>
      </w:r>
      <w:r w:rsidR="00FB1100">
        <w:rPr>
          <w:rFonts w:ascii="Verdana" w:hAnsi="Verdana"/>
          <w:sz w:val="22"/>
          <w:lang w:val="en-GB"/>
        </w:rPr>
        <w:t xml:space="preserve"> you</w:t>
      </w:r>
      <w:r w:rsidR="00964B66">
        <w:rPr>
          <w:rFonts w:ascii="Verdana" w:hAnsi="Verdana"/>
          <w:sz w:val="22"/>
          <w:lang w:val="en-GB"/>
        </w:rPr>
        <w:t>,</w:t>
      </w:r>
      <w:r w:rsidR="00FB1100">
        <w:rPr>
          <w:rFonts w:ascii="Verdana" w:hAnsi="Verdana"/>
          <w:sz w:val="22"/>
          <w:lang w:val="en-GB"/>
        </w:rPr>
        <w:t xml:space="preserve"> my dearest grandchildren</w:t>
      </w:r>
      <w:r w:rsidR="00964B66">
        <w:rPr>
          <w:rFonts w:ascii="Verdana" w:hAnsi="Verdana"/>
          <w:sz w:val="22"/>
          <w:lang w:val="en-GB"/>
        </w:rPr>
        <w:t>,</w:t>
      </w:r>
      <w:r w:rsidR="00FB1100">
        <w:rPr>
          <w:rFonts w:ascii="Verdana" w:hAnsi="Verdana"/>
          <w:sz w:val="22"/>
          <w:lang w:val="en-GB"/>
        </w:rPr>
        <w:t xml:space="preserve"> in the shape of a</w:t>
      </w:r>
      <w:r w:rsidRPr="00E96678">
        <w:rPr>
          <w:rFonts w:ascii="Verdana" w:hAnsi="Verdana"/>
          <w:sz w:val="22"/>
          <w:lang w:val="en-GB"/>
        </w:rPr>
        <w:t xml:space="preserve"> cartoon </w:t>
      </w:r>
      <w:r>
        <w:rPr>
          <w:rFonts w:ascii="Verdana" w:hAnsi="Verdana"/>
          <w:sz w:val="22"/>
          <w:lang w:val="en-GB"/>
        </w:rPr>
        <w:t>of</w:t>
      </w:r>
      <w:r w:rsidRPr="00E96678">
        <w:rPr>
          <w:rFonts w:ascii="Verdana" w:hAnsi="Verdana"/>
          <w:sz w:val="22"/>
          <w:lang w:val="en-GB"/>
        </w:rPr>
        <w:t xml:space="preserve"> the </w:t>
      </w:r>
      <w:r>
        <w:rPr>
          <w:rFonts w:ascii="Verdana" w:hAnsi="Verdana"/>
          <w:sz w:val="22"/>
          <w:lang w:val="en-GB"/>
        </w:rPr>
        <w:t>contemporary</w:t>
      </w:r>
      <w:r w:rsidRPr="00E96678">
        <w:rPr>
          <w:rFonts w:ascii="Verdana" w:hAnsi="Verdana"/>
          <w:sz w:val="22"/>
          <w:lang w:val="en-GB"/>
        </w:rPr>
        <w:t xml:space="preserve"> version of Plato’s cave</w:t>
      </w:r>
      <w:r>
        <w:rPr>
          <w:rFonts w:ascii="Verdana" w:hAnsi="Verdana"/>
          <w:sz w:val="22"/>
          <w:lang w:val="en-GB"/>
        </w:rPr>
        <w:t>. Your</w:t>
      </w:r>
      <w:r w:rsidRPr="00E96678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generation will probably replace the</w:t>
      </w:r>
      <w:r w:rsidRPr="00E96678">
        <w:rPr>
          <w:rFonts w:ascii="Verdana" w:hAnsi="Verdana"/>
          <w:sz w:val="22"/>
          <w:lang w:val="en-GB"/>
        </w:rPr>
        <w:t xml:space="preserve"> tele</w:t>
      </w:r>
      <w:r w:rsidR="00A447AF">
        <w:rPr>
          <w:rFonts w:ascii="Verdana" w:hAnsi="Verdana"/>
          <w:sz w:val="22"/>
          <w:lang w:val="en-GB"/>
        </w:rPr>
        <w:t>vision</w:t>
      </w:r>
      <w:r w:rsidRPr="00E96678">
        <w:rPr>
          <w:rFonts w:ascii="Verdana" w:hAnsi="Verdana"/>
          <w:sz w:val="22"/>
          <w:lang w:val="en-GB"/>
        </w:rPr>
        <w:t xml:space="preserve"> with a computer or mobile </w:t>
      </w:r>
      <w:r w:rsidR="00964B66">
        <w:rPr>
          <w:rFonts w:ascii="Verdana" w:hAnsi="Verdana"/>
          <w:sz w:val="22"/>
          <w:lang w:val="en-GB"/>
        </w:rPr>
        <w:t xml:space="preserve">(or even a yet to be invented) </w:t>
      </w:r>
      <w:r w:rsidRPr="00E96678">
        <w:rPr>
          <w:rFonts w:ascii="Verdana" w:hAnsi="Verdana"/>
          <w:sz w:val="22"/>
          <w:lang w:val="en-GB"/>
        </w:rPr>
        <w:t>screen</w:t>
      </w:r>
      <w:r w:rsidR="00A447AF">
        <w:rPr>
          <w:rFonts w:ascii="Verdana" w:hAnsi="Verdana"/>
          <w:sz w:val="22"/>
          <w:lang w:val="en-GB"/>
        </w:rPr>
        <w:t>,</w:t>
      </w:r>
      <w:r w:rsidRPr="00E96678">
        <w:rPr>
          <w:rFonts w:ascii="Verdana" w:hAnsi="Verdana"/>
          <w:sz w:val="22"/>
          <w:lang w:val="en-GB"/>
        </w:rPr>
        <w:t xml:space="preserve"> but </w:t>
      </w:r>
      <w:r>
        <w:rPr>
          <w:rFonts w:ascii="Verdana" w:hAnsi="Verdana"/>
          <w:sz w:val="22"/>
          <w:lang w:val="en-GB"/>
        </w:rPr>
        <w:t xml:space="preserve">a digital cave is still a cave. </w:t>
      </w:r>
      <w:r w:rsidR="00FB1100">
        <w:rPr>
          <w:rFonts w:ascii="Verdana" w:hAnsi="Verdana"/>
          <w:sz w:val="22"/>
          <w:lang w:val="en-GB"/>
        </w:rPr>
        <w:t>If you feel imprisoned in any cave, do not forget</w:t>
      </w:r>
      <w:r w:rsidR="00E57EC4">
        <w:rPr>
          <w:rFonts w:ascii="Verdana" w:hAnsi="Verdana"/>
          <w:sz w:val="22"/>
          <w:lang w:val="en-GB"/>
        </w:rPr>
        <w:t xml:space="preserve"> that there is always a way out.</w:t>
      </w:r>
      <w:r w:rsidR="00FB1100">
        <w:rPr>
          <w:rFonts w:ascii="Verdana" w:hAnsi="Verdana"/>
          <w:sz w:val="22"/>
          <w:lang w:val="en-GB"/>
        </w:rPr>
        <w:t xml:space="preserve"> </w:t>
      </w:r>
      <w:r w:rsidR="00A447AF">
        <w:rPr>
          <w:rFonts w:ascii="Verdana" w:hAnsi="Verdana"/>
          <w:sz w:val="22"/>
          <w:lang w:val="en-GB"/>
        </w:rPr>
        <w:t>And as the saying goes: f</w:t>
      </w:r>
      <w:r w:rsidRPr="00E96678">
        <w:rPr>
          <w:rFonts w:ascii="Verdana" w:hAnsi="Verdana"/>
          <w:sz w:val="22"/>
          <w:lang w:val="en-GB"/>
        </w:rPr>
        <w:t>or</w:t>
      </w:r>
      <w:r w:rsidR="00A447AF">
        <w:rPr>
          <w:rFonts w:ascii="Verdana" w:hAnsi="Verdana"/>
          <w:sz w:val="22"/>
          <w:lang w:val="en-GB"/>
        </w:rPr>
        <w:t>ewarned is fore</w:t>
      </w:r>
      <w:r w:rsidRPr="00E96678">
        <w:rPr>
          <w:rFonts w:ascii="Verdana" w:hAnsi="Verdana"/>
          <w:sz w:val="22"/>
          <w:lang w:val="en-GB"/>
        </w:rPr>
        <w:t>armed!</w:t>
      </w:r>
    </w:p>
    <w:p w14:paraId="1F510005" w14:textId="77777777" w:rsidR="00A447AF" w:rsidRPr="00E96678" w:rsidRDefault="00A447AF" w:rsidP="00111766">
      <w:pPr>
        <w:rPr>
          <w:rFonts w:ascii="Verdana" w:hAnsi="Verdana"/>
          <w:sz w:val="22"/>
          <w:lang w:val="en-GB"/>
        </w:rPr>
      </w:pPr>
    </w:p>
    <w:p w14:paraId="017A8A39" w14:textId="77777777" w:rsidR="00D748DB" w:rsidRDefault="009F0118" w:rsidP="001F3655">
      <w:pPr>
        <w:jc w:val="center"/>
        <w:rPr>
          <w:rFonts w:ascii="Verdana" w:hAnsi="Verdana"/>
          <w:sz w:val="22"/>
        </w:rPr>
      </w:pPr>
      <w:r>
        <w:rPr>
          <w:rFonts w:ascii="Verdana" w:hAnsi="Verdana" w:cs="Times"/>
          <w:noProof/>
          <w:color w:val="141414"/>
          <w:sz w:val="22"/>
          <w:szCs w:val="34"/>
          <w:lang w:val="en-US"/>
        </w:rPr>
        <w:lastRenderedPageBreak/>
        <w:drawing>
          <wp:inline distT="0" distB="0" distL="0" distR="0" wp14:anchorId="14E3628D" wp14:editId="72487B5C">
            <wp:extent cx="3581400" cy="2260600"/>
            <wp:effectExtent l="25400" t="0" r="0" b="0"/>
            <wp:docPr id="5" name="Afbeelding 2" descr="::::Desktop:Unknow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Desktop:Unknown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48DB">
        <w:rPr>
          <w:rFonts w:ascii="Verdana" w:hAnsi="Verdana"/>
          <w:sz w:val="22"/>
        </w:rPr>
        <w:br w:type="page"/>
      </w:r>
    </w:p>
    <w:p w14:paraId="55156E58" w14:textId="77777777" w:rsidR="00DF65E4" w:rsidRPr="00E57EC4" w:rsidRDefault="00D748DB" w:rsidP="00111766">
      <w:pPr>
        <w:rPr>
          <w:rFonts w:ascii="Verdana" w:hAnsi="Verdana"/>
          <w:b/>
          <w:sz w:val="22"/>
          <w:lang w:val="en-US"/>
        </w:rPr>
      </w:pPr>
      <w:r w:rsidRPr="00E57EC4">
        <w:rPr>
          <w:rFonts w:ascii="Verdana" w:hAnsi="Verdana"/>
          <w:b/>
          <w:sz w:val="22"/>
          <w:lang w:val="en-US"/>
        </w:rPr>
        <w:lastRenderedPageBreak/>
        <w:t>Bibliography</w:t>
      </w:r>
    </w:p>
    <w:p w14:paraId="3237044E" w14:textId="77777777" w:rsidR="00DF65E4" w:rsidRPr="00E57EC4" w:rsidRDefault="00DF65E4" w:rsidP="00111766">
      <w:pPr>
        <w:rPr>
          <w:rFonts w:ascii="Verdana" w:hAnsi="Verdana"/>
          <w:sz w:val="22"/>
          <w:lang w:val="en-US"/>
        </w:rPr>
      </w:pPr>
    </w:p>
    <w:p w14:paraId="03ACFD94" w14:textId="77777777" w:rsidR="00DF65E4" w:rsidRPr="006777C8" w:rsidRDefault="00DF65E4" w:rsidP="00DF65E4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659ABE10" w14:textId="5AE3A041" w:rsidR="00122E4B" w:rsidRPr="00122E4B" w:rsidRDefault="00122E4B" w:rsidP="006015A8">
      <w:pPr>
        <w:rPr>
          <w:rFonts w:ascii="Verdana" w:hAnsi="Verdana"/>
          <w:sz w:val="22"/>
          <w:szCs w:val="22"/>
          <w:lang w:val="en-US"/>
        </w:rPr>
      </w:pPr>
      <w:r w:rsidRPr="00673670">
        <w:rPr>
          <w:rFonts w:ascii="Verdana" w:hAnsi="Verdana"/>
          <w:sz w:val="22"/>
          <w:szCs w:val="22"/>
          <w:lang w:val="en-US"/>
        </w:rPr>
        <w:t xml:space="preserve">Faisal Al-Jawad, F. 2018. </w:t>
      </w:r>
      <w:r w:rsidRPr="00122E4B">
        <w:rPr>
          <w:rFonts w:ascii="Verdana" w:hAnsi="Verdana"/>
          <w:i/>
          <w:sz w:val="22"/>
          <w:szCs w:val="22"/>
          <w:lang w:val="en-US"/>
        </w:rPr>
        <w:t>Who are you? What are you?</w:t>
      </w:r>
      <w:r w:rsidRPr="00122E4B">
        <w:rPr>
          <w:rFonts w:ascii="Verdana" w:hAnsi="Verdana"/>
          <w:sz w:val="22"/>
          <w:szCs w:val="22"/>
          <w:lang w:val="en-US"/>
        </w:rPr>
        <w:t xml:space="preserve"> </w:t>
      </w:r>
      <w:r>
        <w:rPr>
          <w:rFonts w:ascii="Verdana" w:hAnsi="Verdana"/>
          <w:sz w:val="22"/>
          <w:szCs w:val="22"/>
          <w:lang w:val="en-US"/>
        </w:rPr>
        <w:t>Conference at Schumacher College</w:t>
      </w:r>
      <w:r w:rsidRPr="00122E4B">
        <w:rPr>
          <w:rFonts w:ascii="Verdana" w:hAnsi="Verdana"/>
          <w:sz w:val="22"/>
          <w:szCs w:val="22"/>
          <w:lang w:val="en-US"/>
        </w:rPr>
        <w:t xml:space="preserve">. </w:t>
      </w:r>
    </w:p>
    <w:p w14:paraId="7EE22EE2" w14:textId="77777777" w:rsidR="00122E4B" w:rsidRPr="00122E4B" w:rsidRDefault="00122E4B" w:rsidP="006015A8">
      <w:pPr>
        <w:rPr>
          <w:rFonts w:ascii="Verdana" w:hAnsi="Verdana"/>
          <w:sz w:val="22"/>
          <w:szCs w:val="22"/>
          <w:lang w:val="en-US"/>
        </w:rPr>
      </w:pPr>
    </w:p>
    <w:p w14:paraId="1E88D70E" w14:textId="7C7A6784" w:rsidR="006015A8" w:rsidRPr="006015A8" w:rsidRDefault="006015A8" w:rsidP="006015A8">
      <w:pPr>
        <w:rPr>
          <w:rFonts w:ascii="Verdana" w:hAnsi="Verdana"/>
          <w:sz w:val="22"/>
          <w:szCs w:val="22"/>
          <w:lang w:val="en-US"/>
        </w:rPr>
      </w:pPr>
      <w:proofErr w:type="spellStart"/>
      <w:r w:rsidRPr="00122E4B">
        <w:rPr>
          <w:rFonts w:ascii="Verdana" w:hAnsi="Verdana"/>
          <w:sz w:val="22"/>
          <w:szCs w:val="22"/>
          <w:lang w:val="en-US"/>
        </w:rPr>
        <w:t>Apffel-Marglin</w:t>
      </w:r>
      <w:proofErr w:type="spellEnd"/>
      <w:r w:rsidRPr="00122E4B">
        <w:rPr>
          <w:rFonts w:ascii="Verdana" w:hAnsi="Verdana"/>
          <w:sz w:val="22"/>
          <w:szCs w:val="22"/>
          <w:lang w:val="en-US"/>
        </w:rPr>
        <w:t xml:space="preserve">, F. 2011. </w:t>
      </w:r>
      <w:r w:rsidRPr="00FB1100">
        <w:rPr>
          <w:rFonts w:ascii="Verdana" w:hAnsi="Verdana"/>
          <w:i/>
          <w:sz w:val="22"/>
          <w:szCs w:val="22"/>
          <w:lang w:val="en-US"/>
        </w:rPr>
        <w:t xml:space="preserve">Subversive Spiritualities: how rituals enact the world. </w:t>
      </w:r>
      <w:r w:rsidRPr="006015A8">
        <w:rPr>
          <w:rFonts w:ascii="Verdana" w:hAnsi="Verdana"/>
          <w:sz w:val="22"/>
          <w:szCs w:val="22"/>
          <w:lang w:val="en-US"/>
        </w:rPr>
        <w:t>Oxford: Oxford University Press</w:t>
      </w:r>
      <w:r>
        <w:rPr>
          <w:rFonts w:ascii="Verdana" w:hAnsi="Verdana"/>
          <w:sz w:val="22"/>
          <w:szCs w:val="22"/>
          <w:lang w:val="en-US"/>
        </w:rPr>
        <w:t>.</w:t>
      </w:r>
    </w:p>
    <w:p w14:paraId="02AF0816" w14:textId="77777777" w:rsidR="006015A8" w:rsidRPr="006015A8" w:rsidRDefault="006015A8" w:rsidP="00DF65E4">
      <w:pPr>
        <w:pStyle w:val="Normaalweb"/>
        <w:spacing w:before="2" w:after="2"/>
        <w:rPr>
          <w:rFonts w:ascii="Verdana" w:hAnsi="Verdana"/>
          <w:sz w:val="22"/>
          <w:szCs w:val="22"/>
          <w:lang w:val="en-GB"/>
        </w:rPr>
      </w:pPr>
    </w:p>
    <w:p w14:paraId="0FD5D8DC" w14:textId="77777777" w:rsidR="00DF65E4" w:rsidRPr="006777C8" w:rsidRDefault="00DF65E4" w:rsidP="00DF65E4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Curry, P. 2013. The third road: </w:t>
      </w:r>
      <w:proofErr w:type="spellStart"/>
      <w:r w:rsidRPr="006777C8">
        <w:rPr>
          <w:rFonts w:ascii="Verdana" w:hAnsi="Verdana"/>
          <w:sz w:val="22"/>
          <w:lang w:val="en-GB"/>
        </w:rPr>
        <w:t>Faërie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in hypermodernity. In Harvey, G. (</w:t>
      </w:r>
      <w:proofErr w:type="spellStart"/>
      <w:r w:rsidRPr="006777C8">
        <w:rPr>
          <w:rFonts w:ascii="Verdana" w:hAnsi="Verdana"/>
          <w:sz w:val="22"/>
          <w:lang w:val="en-GB"/>
        </w:rPr>
        <w:t>ed</w:t>
      </w:r>
      <w:proofErr w:type="spellEnd"/>
      <w:r w:rsidRPr="006777C8">
        <w:rPr>
          <w:rFonts w:ascii="Verdana" w:hAnsi="Verdana"/>
          <w:sz w:val="22"/>
          <w:lang w:val="en-GB"/>
        </w:rPr>
        <w:t xml:space="preserve">) </w:t>
      </w:r>
      <w:r w:rsidRPr="006777C8">
        <w:rPr>
          <w:rFonts w:ascii="Verdana" w:hAnsi="Verdana"/>
          <w:i/>
          <w:sz w:val="22"/>
          <w:lang w:val="en-GB"/>
        </w:rPr>
        <w:t xml:space="preserve">The Handbook of contemporary animism. </w:t>
      </w:r>
      <w:r w:rsidRPr="006777C8">
        <w:rPr>
          <w:rFonts w:ascii="Verdana" w:hAnsi="Verdana"/>
          <w:sz w:val="22"/>
          <w:lang w:val="en-GB"/>
        </w:rPr>
        <w:t>Durham: Acumen</w:t>
      </w:r>
    </w:p>
    <w:p w14:paraId="19ED317D" w14:textId="77777777" w:rsidR="00FD08A9" w:rsidRDefault="00FD08A9" w:rsidP="00111766">
      <w:pPr>
        <w:rPr>
          <w:rFonts w:ascii="Verdana" w:hAnsi="Verdana"/>
          <w:sz w:val="22"/>
          <w:lang w:val="en-US"/>
        </w:rPr>
      </w:pPr>
    </w:p>
    <w:p w14:paraId="3B90506B" w14:textId="77777777" w:rsidR="00C87009" w:rsidRPr="00775670" w:rsidRDefault="00C87009" w:rsidP="00C87009">
      <w:pPr>
        <w:rPr>
          <w:rFonts w:ascii="Verdana" w:hAnsi="Verdana"/>
          <w:sz w:val="22"/>
          <w:szCs w:val="22"/>
          <w:lang w:val="en-US"/>
        </w:rPr>
      </w:pPr>
      <w:r w:rsidRPr="00775670">
        <w:rPr>
          <w:rFonts w:ascii="Verdana" w:hAnsi="Verdana"/>
          <w:sz w:val="22"/>
          <w:szCs w:val="22"/>
          <w:lang w:val="en-US"/>
        </w:rPr>
        <w:t xml:space="preserve">Dawkins, R.D. 2016. </w:t>
      </w:r>
      <w:r w:rsidRPr="00775670">
        <w:rPr>
          <w:rFonts w:ascii="Verdana" w:hAnsi="Verdana"/>
          <w:i/>
          <w:sz w:val="22"/>
          <w:szCs w:val="22"/>
          <w:lang w:val="en-US"/>
        </w:rPr>
        <w:t>The God Delusion</w:t>
      </w:r>
      <w:r w:rsidRPr="00775670">
        <w:rPr>
          <w:rFonts w:ascii="Verdana" w:hAnsi="Verdana"/>
          <w:sz w:val="22"/>
          <w:szCs w:val="22"/>
          <w:lang w:val="en-US"/>
        </w:rPr>
        <w:t>. London: Transworld Publishers.</w:t>
      </w:r>
    </w:p>
    <w:p w14:paraId="2A69E1B4" w14:textId="77777777" w:rsidR="00C87009" w:rsidRDefault="00C87009" w:rsidP="001F3655">
      <w:pPr>
        <w:rPr>
          <w:rFonts w:ascii="Verdana" w:hAnsi="Verdana"/>
          <w:sz w:val="22"/>
          <w:lang w:val="en-US"/>
        </w:rPr>
      </w:pPr>
    </w:p>
    <w:p w14:paraId="3B047F26" w14:textId="77777777" w:rsidR="001F3655" w:rsidRDefault="001F3655" w:rsidP="001F3655">
      <w:pPr>
        <w:rPr>
          <w:rFonts w:ascii="Verdana" w:hAnsi="Verdana"/>
          <w:sz w:val="22"/>
          <w:lang w:val="en-US"/>
        </w:rPr>
      </w:pPr>
      <w:r w:rsidRPr="008D1EBB">
        <w:rPr>
          <w:rFonts w:ascii="Verdana" w:hAnsi="Verdana"/>
          <w:sz w:val="22"/>
          <w:lang w:val="en-US"/>
        </w:rPr>
        <w:t>Gilbert, S.F., Sapp. J., and Tauber, A. I. 2012. A symbiotic view of life: We have never been individuals. </w:t>
      </w:r>
      <w:r w:rsidRPr="008D1EBB">
        <w:rPr>
          <w:rFonts w:ascii="Verdana" w:hAnsi="Verdana"/>
          <w:i/>
          <w:iCs/>
          <w:sz w:val="22"/>
          <w:lang w:val="en-US"/>
        </w:rPr>
        <w:t>Quarterly Review of Biology,</w:t>
      </w:r>
      <w:r w:rsidRPr="008D1EBB">
        <w:rPr>
          <w:rFonts w:ascii="Verdana" w:hAnsi="Verdana"/>
          <w:sz w:val="22"/>
          <w:lang w:val="en-US"/>
        </w:rPr>
        <w:t> 87: 325 - 341.</w:t>
      </w:r>
    </w:p>
    <w:p w14:paraId="368E9698" w14:textId="77777777" w:rsidR="001F3655" w:rsidRPr="008D1EBB" w:rsidRDefault="001F3655" w:rsidP="001F3655">
      <w:pPr>
        <w:rPr>
          <w:rFonts w:ascii="Verdana" w:hAnsi="Verdana"/>
          <w:sz w:val="22"/>
          <w:lang w:val="en-US"/>
        </w:rPr>
      </w:pPr>
    </w:p>
    <w:p w14:paraId="17340B21" w14:textId="77777777" w:rsidR="00F77F48" w:rsidRDefault="00746861" w:rsidP="00111766">
      <w:pPr>
        <w:rPr>
          <w:rFonts w:ascii="Verdana" w:hAnsi="Verdana"/>
          <w:sz w:val="22"/>
          <w:lang w:val="en-US"/>
        </w:rPr>
      </w:pPr>
      <w:r>
        <w:rPr>
          <w:rFonts w:ascii="Verdana" w:hAnsi="Verdana"/>
          <w:sz w:val="22"/>
          <w:lang w:val="en-US"/>
        </w:rPr>
        <w:t xml:space="preserve">Haraway, D. </w:t>
      </w:r>
      <w:r w:rsidR="003F3AB0">
        <w:rPr>
          <w:rFonts w:ascii="Verdana" w:hAnsi="Verdana"/>
          <w:sz w:val="22"/>
          <w:lang w:val="en-US"/>
        </w:rPr>
        <w:t xml:space="preserve">2016. </w:t>
      </w:r>
      <w:r w:rsidR="003F3AB0" w:rsidRPr="000A5758">
        <w:rPr>
          <w:rFonts w:ascii="Verdana" w:hAnsi="Verdana"/>
          <w:i/>
          <w:sz w:val="22"/>
          <w:lang w:val="en-US"/>
        </w:rPr>
        <w:t xml:space="preserve">Staying with the Trouble. Making Kin in the </w:t>
      </w:r>
      <w:proofErr w:type="spellStart"/>
      <w:r w:rsidR="003F3AB0" w:rsidRPr="000A5758">
        <w:rPr>
          <w:rFonts w:ascii="Verdana" w:hAnsi="Verdana"/>
          <w:i/>
          <w:sz w:val="22"/>
          <w:lang w:val="en-US"/>
        </w:rPr>
        <w:t>Chthulucene</w:t>
      </w:r>
      <w:proofErr w:type="spellEnd"/>
      <w:r w:rsidR="003F3AB0" w:rsidRPr="000A5758">
        <w:rPr>
          <w:rFonts w:ascii="Verdana" w:hAnsi="Verdana"/>
          <w:i/>
          <w:sz w:val="22"/>
          <w:lang w:val="en-US"/>
        </w:rPr>
        <w:t>.</w:t>
      </w:r>
      <w:r w:rsidR="003F3AB0">
        <w:rPr>
          <w:rFonts w:ascii="Verdana" w:hAnsi="Verdana"/>
          <w:sz w:val="22"/>
          <w:lang w:val="en-US"/>
        </w:rPr>
        <w:t xml:space="preserve"> Durham: Duke University Press.</w:t>
      </w:r>
    </w:p>
    <w:p w14:paraId="429BB686" w14:textId="77777777" w:rsidR="00F77F48" w:rsidRDefault="00F77F48" w:rsidP="00111766">
      <w:pPr>
        <w:rPr>
          <w:rFonts w:ascii="Verdana" w:hAnsi="Verdana"/>
          <w:sz w:val="22"/>
          <w:lang w:val="en-US"/>
        </w:rPr>
      </w:pPr>
    </w:p>
    <w:p w14:paraId="6AB5FBBC" w14:textId="77777777" w:rsidR="00FD08A9" w:rsidRPr="008D1EBB" w:rsidRDefault="00FD08A9" w:rsidP="00111766">
      <w:pPr>
        <w:rPr>
          <w:rFonts w:ascii="Verdana" w:hAnsi="Verdana"/>
          <w:sz w:val="22"/>
          <w:lang w:val="en-US"/>
        </w:rPr>
      </w:pPr>
      <w:proofErr w:type="spellStart"/>
      <w:r w:rsidRPr="008D1EBB">
        <w:rPr>
          <w:rFonts w:ascii="Verdana" w:hAnsi="Verdana"/>
          <w:sz w:val="22"/>
          <w:lang w:val="en-US"/>
        </w:rPr>
        <w:t>Harpur</w:t>
      </w:r>
      <w:proofErr w:type="spellEnd"/>
      <w:r w:rsidRPr="008D1EBB">
        <w:rPr>
          <w:rFonts w:ascii="Verdana" w:hAnsi="Verdana"/>
          <w:sz w:val="22"/>
          <w:lang w:val="en-US"/>
        </w:rPr>
        <w:t xml:space="preserve">, P. 2002. </w:t>
      </w:r>
      <w:r w:rsidRPr="007E261C">
        <w:rPr>
          <w:rFonts w:ascii="Verdana" w:hAnsi="Verdana"/>
          <w:i/>
          <w:sz w:val="22"/>
          <w:lang w:val="en-US"/>
        </w:rPr>
        <w:t>The Philosophers’ Secret Fire, A History of the Imagination</w:t>
      </w:r>
      <w:r w:rsidRPr="008D1EBB">
        <w:rPr>
          <w:rFonts w:ascii="Verdana" w:hAnsi="Verdana"/>
          <w:sz w:val="22"/>
          <w:lang w:val="en-US"/>
        </w:rPr>
        <w:t>. London: Penguin Books.</w:t>
      </w:r>
    </w:p>
    <w:p w14:paraId="628738F5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</w:p>
    <w:p w14:paraId="78A0EACA" w14:textId="77777777" w:rsidR="00DF65E4" w:rsidRPr="006777C8" w:rsidRDefault="00DF65E4" w:rsidP="00DF65E4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Harvey, g. </w:t>
      </w:r>
      <w:r w:rsidRPr="006777C8">
        <w:rPr>
          <w:rFonts w:ascii="Verdana" w:hAnsi="Verdana"/>
          <w:i/>
          <w:sz w:val="22"/>
          <w:lang w:val="en-GB"/>
        </w:rPr>
        <w:t>Contemporary Paganism: Listening People, Speaking Earth</w:t>
      </w:r>
      <w:r w:rsidRPr="006777C8">
        <w:rPr>
          <w:rFonts w:ascii="Verdana" w:hAnsi="Verdana"/>
          <w:sz w:val="22"/>
          <w:lang w:val="en-GB"/>
        </w:rPr>
        <w:t>. London: Hurst</w:t>
      </w:r>
      <w:r w:rsidR="000A5758">
        <w:rPr>
          <w:rFonts w:ascii="Verdana" w:hAnsi="Verdana"/>
          <w:sz w:val="22"/>
          <w:lang w:val="en-GB"/>
        </w:rPr>
        <w:t xml:space="preserve"> </w:t>
      </w:r>
      <w:r w:rsidRPr="006777C8">
        <w:rPr>
          <w:rFonts w:ascii="Verdana" w:hAnsi="Verdana"/>
          <w:sz w:val="22"/>
          <w:lang w:val="en-GB"/>
        </w:rPr>
        <w:t>&amp;</w:t>
      </w:r>
      <w:r w:rsidR="000A5758">
        <w:rPr>
          <w:rFonts w:ascii="Verdana" w:hAnsi="Verdana"/>
          <w:sz w:val="22"/>
          <w:lang w:val="en-GB"/>
        </w:rPr>
        <w:t xml:space="preserve"> Co.</w:t>
      </w:r>
    </w:p>
    <w:p w14:paraId="505C34C7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</w:p>
    <w:p w14:paraId="7C61979F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  <w:proofErr w:type="spellStart"/>
      <w:r w:rsidRPr="008D1EBB">
        <w:rPr>
          <w:rFonts w:ascii="Verdana" w:hAnsi="Verdana"/>
          <w:sz w:val="22"/>
          <w:lang w:val="en-US"/>
        </w:rPr>
        <w:t>Haymond</w:t>
      </w:r>
      <w:proofErr w:type="spellEnd"/>
      <w:r w:rsidRPr="008D1EBB">
        <w:rPr>
          <w:rFonts w:ascii="Verdana" w:hAnsi="Verdana"/>
          <w:sz w:val="22"/>
          <w:lang w:val="en-US"/>
        </w:rPr>
        <w:t xml:space="preserve">, B. 2009. </w:t>
      </w:r>
      <w:r w:rsidRPr="008D1EBB">
        <w:rPr>
          <w:rFonts w:ascii="Verdana" w:hAnsi="Verdana"/>
          <w:i/>
          <w:sz w:val="22"/>
          <w:lang w:val="en-US"/>
        </w:rPr>
        <w:t>A modern Worldview from Plato’s Cave</w:t>
      </w:r>
      <w:r w:rsidRPr="008D1EBB">
        <w:rPr>
          <w:rFonts w:ascii="Verdana" w:hAnsi="Verdana"/>
          <w:sz w:val="22"/>
          <w:lang w:val="en-US"/>
        </w:rPr>
        <w:t xml:space="preserve">. Available from </w:t>
      </w:r>
      <w:hyperlink r:id="rId10" w:history="1">
        <w:r w:rsidRPr="008D1EBB">
          <w:rPr>
            <w:rStyle w:val="Hyperlink"/>
            <w:rFonts w:ascii="Verdana" w:hAnsi="Verdana"/>
            <w:sz w:val="22"/>
            <w:lang w:val="en-US"/>
          </w:rPr>
          <w:t>http://www.templestudy.com/wp-content/uploads/2009/09/A-Modern-Worldview-from-Platos-Cave-by-Bryce-Haymond.pdf</w:t>
        </w:r>
      </w:hyperlink>
      <w:r w:rsidR="000A5758" w:rsidRPr="000A5758">
        <w:rPr>
          <w:rStyle w:val="Hyperlink"/>
          <w:rFonts w:ascii="Verdana" w:hAnsi="Verdana"/>
          <w:sz w:val="22"/>
          <w:lang w:val="en-US"/>
        </w:rPr>
        <w:t>.</w:t>
      </w:r>
    </w:p>
    <w:p w14:paraId="4702AD17" w14:textId="77777777" w:rsidR="00DF65E4" w:rsidRPr="008D1EBB" w:rsidRDefault="00DF65E4" w:rsidP="00111766">
      <w:pPr>
        <w:rPr>
          <w:rFonts w:ascii="Verdana" w:hAnsi="Verdana"/>
          <w:sz w:val="22"/>
          <w:lang w:val="en-US"/>
        </w:rPr>
      </w:pPr>
    </w:p>
    <w:p w14:paraId="4CB72EC9" w14:textId="77777777" w:rsidR="00DF65E4" w:rsidRDefault="00DF65E4" w:rsidP="00DF65E4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Kripal</w:t>
      </w:r>
      <w:proofErr w:type="spellEnd"/>
      <w:r w:rsidRPr="006777C8">
        <w:rPr>
          <w:rFonts w:ascii="Verdana" w:hAnsi="Verdana"/>
          <w:sz w:val="22"/>
          <w:lang w:val="en-GB"/>
        </w:rPr>
        <w:t>, J. 2007</w:t>
      </w:r>
      <w:r w:rsidRPr="006777C8">
        <w:rPr>
          <w:rFonts w:ascii="Verdana" w:hAnsi="Verdana"/>
          <w:i/>
          <w:sz w:val="22"/>
          <w:lang w:val="en-GB"/>
        </w:rPr>
        <w:t>. The Serpent’s Gift. Gnostic reflections on the study of religion</w:t>
      </w:r>
      <w:r w:rsidRPr="006777C8">
        <w:rPr>
          <w:rFonts w:ascii="Verdana" w:hAnsi="Verdana"/>
          <w:sz w:val="22"/>
          <w:lang w:val="en-GB"/>
        </w:rPr>
        <w:t>. Chicago: University of Chicago Press.</w:t>
      </w:r>
    </w:p>
    <w:p w14:paraId="2A8AB049" w14:textId="77777777" w:rsidR="00D60AB5" w:rsidRDefault="00D60AB5" w:rsidP="00DF65E4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</w:p>
    <w:p w14:paraId="25999D23" w14:textId="77777777" w:rsidR="00D60AB5" w:rsidRPr="00DD5253" w:rsidRDefault="00D60AB5" w:rsidP="00D60AB5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32"/>
          <w:lang w:val="en-GB"/>
        </w:rPr>
      </w:pPr>
      <w:r w:rsidRPr="00DD5253">
        <w:rPr>
          <w:rFonts w:ascii="Verdana" w:hAnsi="Verdana"/>
          <w:sz w:val="22"/>
          <w:szCs w:val="32"/>
          <w:lang w:val="en-GB"/>
        </w:rPr>
        <w:t xml:space="preserve">Kumar, S. 2002. </w:t>
      </w:r>
      <w:r w:rsidRPr="00DD5253">
        <w:rPr>
          <w:rFonts w:ascii="Verdana" w:hAnsi="Verdana"/>
          <w:i/>
          <w:sz w:val="22"/>
          <w:szCs w:val="32"/>
          <w:lang w:val="en-GB"/>
        </w:rPr>
        <w:t xml:space="preserve">You are therefore I am, A declaration of dependence. </w:t>
      </w:r>
      <w:r w:rsidRPr="00DD5253">
        <w:rPr>
          <w:rFonts w:ascii="Verdana" w:hAnsi="Verdana"/>
          <w:sz w:val="22"/>
          <w:szCs w:val="32"/>
          <w:lang w:val="en-GB"/>
        </w:rPr>
        <w:t>Totnes: Green Books</w:t>
      </w:r>
      <w:r>
        <w:rPr>
          <w:rFonts w:ascii="Verdana" w:hAnsi="Verdana"/>
          <w:sz w:val="22"/>
          <w:szCs w:val="32"/>
          <w:lang w:val="en-GB"/>
        </w:rPr>
        <w:t>.</w:t>
      </w:r>
    </w:p>
    <w:p w14:paraId="112E1F89" w14:textId="77777777" w:rsidR="00D60AB5" w:rsidRPr="006777C8" w:rsidRDefault="00D60AB5" w:rsidP="00DF65E4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</w:p>
    <w:p w14:paraId="317C79C0" w14:textId="77777777" w:rsidR="00D60AB5" w:rsidRPr="007E261C" w:rsidRDefault="00D60AB5" w:rsidP="00D60AB5">
      <w:pPr>
        <w:pStyle w:val="Normaalweb"/>
        <w:spacing w:before="2" w:after="2"/>
        <w:rPr>
          <w:rFonts w:ascii="Verdana" w:hAnsi="Verdana" w:cs="Helvetica"/>
          <w:color w:val="000000" w:themeColor="text1"/>
          <w:sz w:val="22"/>
          <w:szCs w:val="26"/>
          <w:lang w:val="en-US"/>
        </w:rPr>
      </w:pPr>
      <w:r w:rsidRPr="007E261C">
        <w:rPr>
          <w:rFonts w:ascii="Verdana" w:hAnsi="Verdana" w:cs="Helvetica"/>
          <w:color w:val="000000" w:themeColor="text1"/>
          <w:sz w:val="22"/>
          <w:szCs w:val="26"/>
          <w:lang w:val="en-US"/>
        </w:rPr>
        <w:t xml:space="preserve">Plato. </w:t>
      </w:r>
      <w:r w:rsidRPr="007E261C">
        <w:rPr>
          <w:rFonts w:ascii="Verdana" w:hAnsi="Verdana" w:cs="Helvetica"/>
          <w:i/>
          <w:iCs/>
          <w:color w:val="000000" w:themeColor="text1"/>
          <w:sz w:val="22"/>
          <w:szCs w:val="30"/>
          <w:lang w:val="en-US"/>
        </w:rPr>
        <w:t>Six Great Dialogues: Apology, Crito, Phaedo, Phaedrus, Symposium, The Republic</w:t>
      </w:r>
      <w:r w:rsidRPr="007E261C">
        <w:rPr>
          <w:rFonts w:ascii="Verdana" w:hAnsi="Verdana" w:cs="Helvetica"/>
          <w:color w:val="000000" w:themeColor="text1"/>
          <w:sz w:val="22"/>
          <w:szCs w:val="30"/>
          <w:lang w:val="en-US"/>
        </w:rPr>
        <w:t>. Trans. Benjamin Jowett. Chelmsford, MA: Courier Corporation, 2012.</w:t>
      </w:r>
    </w:p>
    <w:p w14:paraId="0F579052" w14:textId="77777777" w:rsidR="006015A8" w:rsidRPr="008D1EBB" w:rsidRDefault="006015A8" w:rsidP="001F3655">
      <w:pPr>
        <w:rPr>
          <w:rFonts w:ascii="Verdana" w:hAnsi="Verdana"/>
          <w:sz w:val="22"/>
          <w:lang w:val="en-US"/>
        </w:rPr>
      </w:pPr>
    </w:p>
    <w:p w14:paraId="2D485DE6" w14:textId="77777777" w:rsidR="00BE75BF" w:rsidRPr="008D1EBB" w:rsidRDefault="007D69F4" w:rsidP="001F3655">
      <w:pPr>
        <w:rPr>
          <w:rFonts w:ascii="Verdana" w:hAnsi="Verdana"/>
          <w:sz w:val="22"/>
          <w:lang w:val="en-US"/>
        </w:rPr>
      </w:pPr>
      <w:proofErr w:type="spellStart"/>
      <w:r w:rsidRPr="008D1EBB">
        <w:rPr>
          <w:rFonts w:ascii="Verdana" w:hAnsi="Verdana"/>
          <w:sz w:val="22"/>
          <w:lang w:val="en-US"/>
        </w:rPr>
        <w:t>Skillings</w:t>
      </w:r>
      <w:proofErr w:type="spellEnd"/>
      <w:r w:rsidRPr="008D1EBB">
        <w:rPr>
          <w:rFonts w:ascii="Verdana" w:hAnsi="Verdana"/>
          <w:sz w:val="22"/>
          <w:lang w:val="en-US"/>
        </w:rPr>
        <w:t xml:space="preserve">, D.J. (2017). Life is not easily bounded. </w:t>
      </w:r>
      <w:r w:rsidRPr="008D1EBB">
        <w:rPr>
          <w:rFonts w:ascii="Verdana" w:hAnsi="Verdana"/>
          <w:i/>
          <w:sz w:val="22"/>
          <w:lang w:val="en-US"/>
        </w:rPr>
        <w:t>Aeon Magazine</w:t>
      </w:r>
      <w:r w:rsidRPr="008D1EBB">
        <w:rPr>
          <w:rFonts w:ascii="Verdana" w:hAnsi="Verdana"/>
          <w:sz w:val="22"/>
          <w:lang w:val="en-US"/>
        </w:rPr>
        <w:t xml:space="preserve"> [online]. Available at: </w:t>
      </w:r>
      <w:hyperlink r:id="rId11" w:history="1">
        <w:r w:rsidRPr="008D1EBB">
          <w:rPr>
            <w:rStyle w:val="Hyperlink"/>
            <w:rFonts w:ascii="Verdana" w:hAnsi="Verdana"/>
            <w:sz w:val="22"/>
            <w:lang w:val="en-US"/>
          </w:rPr>
          <w:t>https://aeon.co/essays/what-constitutes-an-individual-organism-in-biology</w:t>
        </w:r>
      </w:hyperlink>
      <w:r w:rsidRPr="008D1EBB">
        <w:rPr>
          <w:rFonts w:ascii="Verdana" w:hAnsi="Verdana"/>
          <w:sz w:val="22"/>
          <w:lang w:val="en-US"/>
        </w:rPr>
        <w:t xml:space="preserve">. </w:t>
      </w:r>
    </w:p>
    <w:p w14:paraId="4C471EAA" w14:textId="77777777" w:rsidR="00C26FFE" w:rsidRPr="0087383B" w:rsidRDefault="00C26FFE" w:rsidP="00C26FFE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2"/>
          <w:lang w:val="en-GB"/>
        </w:rPr>
      </w:pPr>
    </w:p>
    <w:p w14:paraId="5F703EFD" w14:textId="77777777" w:rsidR="00C26FFE" w:rsidRPr="0087383B" w:rsidRDefault="00C26FFE" w:rsidP="00C26FFE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2"/>
          <w:lang w:val="en-US"/>
        </w:rPr>
      </w:pPr>
      <w:proofErr w:type="spellStart"/>
      <w:r w:rsidRPr="0087383B">
        <w:rPr>
          <w:rFonts w:ascii="Verdana" w:hAnsi="Verdana"/>
          <w:sz w:val="22"/>
          <w:szCs w:val="22"/>
          <w:lang w:val="en-US"/>
        </w:rPr>
        <w:t>Tarnas</w:t>
      </w:r>
      <w:proofErr w:type="spellEnd"/>
      <w:r w:rsidRPr="0087383B">
        <w:rPr>
          <w:rFonts w:ascii="Verdana" w:hAnsi="Verdana"/>
          <w:sz w:val="22"/>
          <w:szCs w:val="22"/>
          <w:lang w:val="en-US"/>
        </w:rPr>
        <w:t xml:space="preserve">, R. 2007. </w:t>
      </w:r>
      <w:r w:rsidRPr="00D92B49">
        <w:rPr>
          <w:rFonts w:ascii="Verdana" w:hAnsi="Verdana"/>
          <w:i/>
          <w:sz w:val="22"/>
          <w:szCs w:val="22"/>
          <w:lang w:val="en-US"/>
        </w:rPr>
        <w:t>Cosmos and Psyche. Intimations of a New Worldview.</w:t>
      </w:r>
      <w:r w:rsidRPr="0087383B">
        <w:rPr>
          <w:rFonts w:ascii="Verdana" w:hAnsi="Verdana"/>
          <w:sz w:val="22"/>
          <w:szCs w:val="22"/>
          <w:lang w:val="en-US"/>
        </w:rPr>
        <w:t xml:space="preserve"> New York: Penguin Group.</w:t>
      </w:r>
    </w:p>
    <w:p w14:paraId="702D6AF1" w14:textId="77777777" w:rsidR="00111766" w:rsidRDefault="00111766" w:rsidP="00111766">
      <w:pPr>
        <w:rPr>
          <w:rFonts w:ascii="Verdana" w:hAnsi="Verdana"/>
          <w:sz w:val="22"/>
          <w:lang w:val="en-US"/>
        </w:rPr>
      </w:pPr>
    </w:p>
    <w:p w14:paraId="196C8322" w14:textId="77777777" w:rsidR="00BE75BF" w:rsidRDefault="00BE75BF" w:rsidP="00111766">
      <w:pPr>
        <w:rPr>
          <w:rFonts w:ascii="Verdana" w:hAnsi="Verdana"/>
          <w:sz w:val="22"/>
          <w:lang w:val="en-US"/>
        </w:rPr>
      </w:pPr>
      <w:r>
        <w:rPr>
          <w:rFonts w:ascii="Verdana" w:hAnsi="Verdana"/>
          <w:sz w:val="22"/>
          <w:lang w:val="en-US"/>
        </w:rPr>
        <w:t xml:space="preserve">Tucker, M.E. and </w:t>
      </w:r>
      <w:proofErr w:type="spellStart"/>
      <w:r>
        <w:rPr>
          <w:rFonts w:ascii="Verdana" w:hAnsi="Verdana"/>
          <w:sz w:val="22"/>
          <w:lang w:val="en-US"/>
        </w:rPr>
        <w:t>Swimme</w:t>
      </w:r>
      <w:proofErr w:type="spellEnd"/>
      <w:r>
        <w:rPr>
          <w:rFonts w:ascii="Verdana" w:hAnsi="Verdana"/>
          <w:sz w:val="22"/>
          <w:lang w:val="en-US"/>
        </w:rPr>
        <w:t xml:space="preserve">, B.ST. 2016. The Next Transition: The Evolution of Humanity’s Role in the Universe. </w:t>
      </w:r>
      <w:r w:rsidRPr="00BE75BF">
        <w:rPr>
          <w:rFonts w:ascii="Verdana" w:hAnsi="Verdana"/>
          <w:i/>
          <w:sz w:val="22"/>
          <w:lang w:val="en-US"/>
        </w:rPr>
        <w:t>Spiritual Ecology, The Cry of The Earth.</w:t>
      </w:r>
      <w:r>
        <w:rPr>
          <w:rFonts w:ascii="Verdana" w:hAnsi="Verdana"/>
          <w:sz w:val="22"/>
          <w:lang w:val="en-US"/>
        </w:rPr>
        <w:t xml:space="preserve"> Vaughan-Lee, L. (Ed.): 55-67</w:t>
      </w:r>
      <w:r w:rsidR="001F3655">
        <w:rPr>
          <w:rFonts w:ascii="Verdana" w:hAnsi="Verdana"/>
          <w:sz w:val="22"/>
          <w:lang w:val="en-US"/>
        </w:rPr>
        <w:t>.</w:t>
      </w:r>
    </w:p>
    <w:p w14:paraId="72EF7242" w14:textId="77777777" w:rsidR="001F3655" w:rsidRDefault="001F3655" w:rsidP="00111766">
      <w:pPr>
        <w:rPr>
          <w:rFonts w:ascii="Verdana" w:hAnsi="Verdana"/>
          <w:sz w:val="22"/>
          <w:lang w:val="en-US"/>
        </w:rPr>
      </w:pPr>
    </w:p>
    <w:p w14:paraId="66FF560B" w14:textId="77777777" w:rsidR="001F3655" w:rsidRPr="001F3655" w:rsidRDefault="001F3655" w:rsidP="001F3655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r w:rsidRPr="00447366">
        <w:rPr>
          <w:rFonts w:ascii="Verdana" w:hAnsi="Verdana"/>
          <w:sz w:val="22"/>
          <w:lang w:val="en-GB"/>
        </w:rPr>
        <w:t xml:space="preserve">Whitehead, A.N. 1979. </w:t>
      </w:r>
      <w:r w:rsidRPr="00447366">
        <w:rPr>
          <w:rFonts w:ascii="Verdana" w:hAnsi="Verdana" w:cs="Helvetica"/>
          <w:i/>
          <w:sz w:val="22"/>
          <w:szCs w:val="36"/>
          <w:lang w:val="en-US"/>
        </w:rPr>
        <w:t>Process and Reality</w:t>
      </w:r>
      <w:r w:rsidRPr="00447366">
        <w:rPr>
          <w:rFonts w:ascii="Verdana" w:hAnsi="Verdana" w:cs="Helvetica"/>
          <w:sz w:val="22"/>
          <w:szCs w:val="36"/>
          <w:lang w:val="en-US"/>
        </w:rPr>
        <w:t>. London: Free Press.</w:t>
      </w:r>
    </w:p>
    <w:sectPr w:rsidR="001F3655" w:rsidRPr="001F3655" w:rsidSect="00111766"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57C6C" w14:textId="77777777" w:rsidR="003224C1" w:rsidRDefault="003224C1" w:rsidP="006C253A">
      <w:r>
        <w:separator/>
      </w:r>
    </w:p>
  </w:endnote>
  <w:endnote w:type="continuationSeparator" w:id="0">
    <w:p w14:paraId="07C402FC" w14:textId="77777777" w:rsidR="003224C1" w:rsidRDefault="003224C1" w:rsidP="006C2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inanummer"/>
      </w:rPr>
      <w:id w:val="-2102168548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0D4E2AEC" w14:textId="77777777" w:rsidR="006C253A" w:rsidRDefault="006C253A" w:rsidP="0002631D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0AD15E01" w14:textId="77777777" w:rsidR="006C253A" w:rsidRDefault="006C253A" w:rsidP="006C253A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inanummer"/>
      </w:rPr>
      <w:id w:val="-1145200288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09835088" w14:textId="77777777" w:rsidR="006C253A" w:rsidRDefault="006C253A" w:rsidP="0002631D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0DB528DB" w14:textId="77777777" w:rsidR="006C253A" w:rsidRDefault="006C253A" w:rsidP="006C253A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E500C" w14:textId="77777777" w:rsidR="003224C1" w:rsidRDefault="003224C1" w:rsidP="006C253A">
      <w:r>
        <w:separator/>
      </w:r>
    </w:p>
  </w:footnote>
  <w:footnote w:type="continuationSeparator" w:id="0">
    <w:p w14:paraId="1D11EB2A" w14:textId="77777777" w:rsidR="003224C1" w:rsidRDefault="003224C1" w:rsidP="006C2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EAF1F99"/>
    <w:multiLevelType w:val="hybridMultilevel"/>
    <w:tmpl w:val="C3424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766"/>
    <w:rsid w:val="0003014A"/>
    <w:rsid w:val="000338C8"/>
    <w:rsid w:val="0004386B"/>
    <w:rsid w:val="00050DBE"/>
    <w:rsid w:val="000A5758"/>
    <w:rsid w:val="00107C28"/>
    <w:rsid w:val="00111766"/>
    <w:rsid w:val="00122E4B"/>
    <w:rsid w:val="00123FED"/>
    <w:rsid w:val="001322E3"/>
    <w:rsid w:val="001416D3"/>
    <w:rsid w:val="00145991"/>
    <w:rsid w:val="001540E3"/>
    <w:rsid w:val="001613FE"/>
    <w:rsid w:val="001A4580"/>
    <w:rsid w:val="001C3225"/>
    <w:rsid w:val="001D36AD"/>
    <w:rsid w:val="001F26F4"/>
    <w:rsid w:val="001F3655"/>
    <w:rsid w:val="00206A0F"/>
    <w:rsid w:val="00217D48"/>
    <w:rsid w:val="00227748"/>
    <w:rsid w:val="00262A4D"/>
    <w:rsid w:val="002956B1"/>
    <w:rsid w:val="002C4FAC"/>
    <w:rsid w:val="002E027B"/>
    <w:rsid w:val="003224C1"/>
    <w:rsid w:val="00347219"/>
    <w:rsid w:val="003544B6"/>
    <w:rsid w:val="003A7DDA"/>
    <w:rsid w:val="003C1224"/>
    <w:rsid w:val="003C48B6"/>
    <w:rsid w:val="003F3AAF"/>
    <w:rsid w:val="003F3AB0"/>
    <w:rsid w:val="00421331"/>
    <w:rsid w:val="00437524"/>
    <w:rsid w:val="00437D64"/>
    <w:rsid w:val="00447366"/>
    <w:rsid w:val="00453ED5"/>
    <w:rsid w:val="00491875"/>
    <w:rsid w:val="004A155A"/>
    <w:rsid w:val="0053280D"/>
    <w:rsid w:val="00541409"/>
    <w:rsid w:val="005C2119"/>
    <w:rsid w:val="005D5076"/>
    <w:rsid w:val="005D5C8A"/>
    <w:rsid w:val="005E43D6"/>
    <w:rsid w:val="006015A8"/>
    <w:rsid w:val="00627B4C"/>
    <w:rsid w:val="0064707C"/>
    <w:rsid w:val="00673670"/>
    <w:rsid w:val="00686087"/>
    <w:rsid w:val="00687F14"/>
    <w:rsid w:val="006974EA"/>
    <w:rsid w:val="006B7A73"/>
    <w:rsid w:val="006C253A"/>
    <w:rsid w:val="006C7624"/>
    <w:rsid w:val="006E36A6"/>
    <w:rsid w:val="006F0BFA"/>
    <w:rsid w:val="00701F71"/>
    <w:rsid w:val="00704F35"/>
    <w:rsid w:val="00707FAE"/>
    <w:rsid w:val="00713D77"/>
    <w:rsid w:val="00733B6D"/>
    <w:rsid w:val="00746861"/>
    <w:rsid w:val="00762CD3"/>
    <w:rsid w:val="00781C6F"/>
    <w:rsid w:val="007909A6"/>
    <w:rsid w:val="007D69F4"/>
    <w:rsid w:val="007E261C"/>
    <w:rsid w:val="008051B8"/>
    <w:rsid w:val="008B6412"/>
    <w:rsid w:val="008D1250"/>
    <w:rsid w:val="008D1EBB"/>
    <w:rsid w:val="008E565F"/>
    <w:rsid w:val="008E7E3E"/>
    <w:rsid w:val="009019D2"/>
    <w:rsid w:val="009109E5"/>
    <w:rsid w:val="0092603F"/>
    <w:rsid w:val="00952F59"/>
    <w:rsid w:val="00964B66"/>
    <w:rsid w:val="00971253"/>
    <w:rsid w:val="009767F3"/>
    <w:rsid w:val="009A34C4"/>
    <w:rsid w:val="009A4044"/>
    <w:rsid w:val="009B5015"/>
    <w:rsid w:val="009D70A2"/>
    <w:rsid w:val="009D7838"/>
    <w:rsid w:val="009F0118"/>
    <w:rsid w:val="009F5EFB"/>
    <w:rsid w:val="00A31C50"/>
    <w:rsid w:val="00A36C2F"/>
    <w:rsid w:val="00A447AF"/>
    <w:rsid w:val="00A46802"/>
    <w:rsid w:val="00A5642F"/>
    <w:rsid w:val="00A77BA4"/>
    <w:rsid w:val="00AC3DA1"/>
    <w:rsid w:val="00AF3DE5"/>
    <w:rsid w:val="00AF4215"/>
    <w:rsid w:val="00B0268C"/>
    <w:rsid w:val="00B10455"/>
    <w:rsid w:val="00B442BE"/>
    <w:rsid w:val="00BD2F1C"/>
    <w:rsid w:val="00BE1C9E"/>
    <w:rsid w:val="00BE52A8"/>
    <w:rsid w:val="00BE75BF"/>
    <w:rsid w:val="00C13438"/>
    <w:rsid w:val="00C26FFE"/>
    <w:rsid w:val="00C75C23"/>
    <w:rsid w:val="00C8579A"/>
    <w:rsid w:val="00C87009"/>
    <w:rsid w:val="00CA7579"/>
    <w:rsid w:val="00CB74F0"/>
    <w:rsid w:val="00D33226"/>
    <w:rsid w:val="00D60AB5"/>
    <w:rsid w:val="00D748DB"/>
    <w:rsid w:val="00DA3E1A"/>
    <w:rsid w:val="00DE4E13"/>
    <w:rsid w:val="00DF65E4"/>
    <w:rsid w:val="00E03DF1"/>
    <w:rsid w:val="00E57EC4"/>
    <w:rsid w:val="00E64572"/>
    <w:rsid w:val="00E90F96"/>
    <w:rsid w:val="00E96678"/>
    <w:rsid w:val="00ED6A9F"/>
    <w:rsid w:val="00F221DC"/>
    <w:rsid w:val="00F353F6"/>
    <w:rsid w:val="00F56302"/>
    <w:rsid w:val="00F7008B"/>
    <w:rsid w:val="00F77F48"/>
    <w:rsid w:val="00F9048A"/>
    <w:rsid w:val="00FB1100"/>
    <w:rsid w:val="00FD08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A0AF81"/>
  <w15:docId w15:val="{7A7F5048-EA68-1449-A237-F1055865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ard">
    <w:name w:val="Normal"/>
    <w:qFormat/>
    <w:rsid w:val="002C4FAC"/>
    <w:rPr>
      <w:rFonts w:ascii="Times New Roman" w:eastAsia="Times New Roman" w:hAnsi="Times New Roman" w:cs="Times New Roman"/>
      <w:lang w:val="nl-BE" w:eastAsia="nl-NL"/>
    </w:rPr>
  </w:style>
  <w:style w:type="paragraph" w:styleId="Kop1">
    <w:name w:val="heading 1"/>
    <w:basedOn w:val="Standaard"/>
    <w:next w:val="Standaard"/>
    <w:link w:val="Kop1Char"/>
    <w:autoRedefine/>
    <w:qFormat/>
    <w:rsid w:val="00D05859"/>
    <w:pPr>
      <w:keepNext/>
      <w:outlineLvl w:val="0"/>
    </w:pPr>
    <w:rPr>
      <w:rFonts w:asciiTheme="majorHAnsi" w:hAnsiTheme="majorHAnsi" w:cs="Arial"/>
      <w:b/>
      <w:bCs/>
      <w:color w:val="4F81BD" w:themeColor="accent1"/>
      <w:sz w:val="40"/>
      <w:szCs w:val="20"/>
    </w:rPr>
  </w:style>
  <w:style w:type="paragraph" w:styleId="Kop2">
    <w:name w:val="heading 2"/>
    <w:basedOn w:val="Standaard"/>
    <w:next w:val="Standaard"/>
    <w:link w:val="Kop2Char"/>
    <w:autoRedefine/>
    <w:rsid w:val="00D05859"/>
    <w:pPr>
      <w:keepNext/>
      <w:keepLines/>
      <w:spacing w:before="200"/>
      <w:outlineLvl w:val="1"/>
    </w:pPr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paragraph" w:styleId="Kop3">
    <w:name w:val="heading 3"/>
    <w:basedOn w:val="Standaard"/>
    <w:next w:val="Standaard"/>
    <w:link w:val="Kop3Char"/>
    <w:autoRedefine/>
    <w:rsid w:val="00D058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Cs/>
      <w:color w:val="C0504D" w:themeColor="accent2"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D05859"/>
    <w:rPr>
      <w:rFonts w:asciiTheme="majorHAnsi" w:eastAsia="Times New Roman" w:hAnsiTheme="majorHAnsi" w:cs="Arial"/>
      <w:b/>
      <w:bCs/>
      <w:color w:val="4F81BD" w:themeColor="accent1"/>
      <w:sz w:val="40"/>
      <w:szCs w:val="20"/>
    </w:rPr>
  </w:style>
  <w:style w:type="character" w:customStyle="1" w:styleId="Kop2Char">
    <w:name w:val="Kop 2 Char"/>
    <w:basedOn w:val="Standaardalinea-lettertype"/>
    <w:link w:val="Kop2"/>
    <w:rsid w:val="00D05859"/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character" w:customStyle="1" w:styleId="Kop3Char">
    <w:name w:val="Kop 3 Char"/>
    <w:basedOn w:val="Standaardalinea-lettertype"/>
    <w:link w:val="Kop3"/>
    <w:rsid w:val="00D05859"/>
    <w:rPr>
      <w:rFonts w:asciiTheme="majorHAnsi" w:eastAsiaTheme="majorEastAsia" w:hAnsiTheme="majorHAnsi" w:cstheme="majorBidi"/>
      <w:bCs/>
      <w:color w:val="C0504D" w:themeColor="accent2"/>
      <w:sz w:val="28"/>
    </w:rPr>
  </w:style>
  <w:style w:type="paragraph" w:customStyle="1" w:styleId="Default">
    <w:name w:val="Default"/>
    <w:autoRedefine/>
    <w:uiPriority w:val="99"/>
    <w:rsid w:val="00D05859"/>
    <w:pPr>
      <w:widowControl w:val="0"/>
      <w:autoSpaceDE w:val="0"/>
      <w:autoSpaceDN w:val="0"/>
      <w:adjustRightInd w:val="0"/>
      <w:spacing w:before="240" w:after="240" w:line="360" w:lineRule="auto"/>
    </w:pPr>
    <w:rPr>
      <w:rFonts w:ascii="Calibri" w:hAnsi="Calibri" w:cs="Calibri"/>
      <w:color w:val="000000"/>
      <w:lang w:val="en-US"/>
    </w:rPr>
  </w:style>
  <w:style w:type="paragraph" w:styleId="Normaalweb">
    <w:name w:val="Normal (Web)"/>
    <w:basedOn w:val="Standaard"/>
    <w:uiPriority w:val="99"/>
    <w:rsid w:val="00DF65E4"/>
    <w:pPr>
      <w:spacing w:beforeLines="1" w:afterLines="1"/>
    </w:pPr>
    <w:rPr>
      <w:rFonts w:ascii="Times" w:hAnsi="Times"/>
      <w:sz w:val="20"/>
      <w:szCs w:val="20"/>
    </w:rPr>
  </w:style>
  <w:style w:type="character" w:styleId="Hyperlink">
    <w:name w:val="Hyperlink"/>
    <w:basedOn w:val="Standaardalinea-lettertype"/>
    <w:uiPriority w:val="99"/>
    <w:rsid w:val="00DF65E4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ardalinea-lettertype"/>
    <w:rsid w:val="00C26FFE"/>
  </w:style>
  <w:style w:type="character" w:styleId="Nadruk">
    <w:name w:val="Emphasis"/>
    <w:basedOn w:val="Standaardalinea-lettertype"/>
    <w:uiPriority w:val="20"/>
    <w:qFormat/>
    <w:rsid w:val="00C26FFE"/>
    <w:rPr>
      <w:i/>
      <w:iCs/>
    </w:rPr>
  </w:style>
  <w:style w:type="paragraph" w:customStyle="1" w:styleId="p1">
    <w:name w:val="p1"/>
    <w:basedOn w:val="Standaard"/>
    <w:rsid w:val="00C26FFE"/>
    <w:pPr>
      <w:spacing w:before="100" w:beforeAutospacing="1" w:after="100" w:afterAutospacing="1" w:line="276" w:lineRule="auto"/>
    </w:pPr>
  </w:style>
  <w:style w:type="character" w:styleId="GevolgdeHyperlink">
    <w:name w:val="FollowedHyperlink"/>
    <w:basedOn w:val="Standaardalinea-lettertype"/>
    <w:semiHidden/>
    <w:unhideWhenUsed/>
    <w:rsid w:val="00952F59"/>
    <w:rPr>
      <w:color w:val="800080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77F48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6015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Voettekst">
    <w:name w:val="footer"/>
    <w:basedOn w:val="Standaard"/>
    <w:link w:val="VoettekstChar"/>
    <w:unhideWhenUsed/>
    <w:rsid w:val="006C253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6C253A"/>
    <w:rPr>
      <w:rFonts w:ascii="Times New Roman" w:eastAsia="Times New Roman" w:hAnsi="Times New Roman" w:cs="Times New Roman"/>
      <w:lang w:val="nl-BE" w:eastAsia="nl-NL"/>
    </w:rPr>
  </w:style>
  <w:style w:type="character" w:styleId="Paginanummer">
    <w:name w:val="page number"/>
    <w:basedOn w:val="Standaardalinea-lettertype"/>
    <w:semiHidden/>
    <w:unhideWhenUsed/>
    <w:rsid w:val="006C253A"/>
  </w:style>
  <w:style w:type="paragraph" w:styleId="Ballontekst">
    <w:name w:val="Balloon Text"/>
    <w:basedOn w:val="Standaard"/>
    <w:link w:val="BallontekstChar"/>
    <w:semiHidden/>
    <w:unhideWhenUsed/>
    <w:rsid w:val="001416D3"/>
    <w:rPr>
      <w:sz w:val="26"/>
      <w:szCs w:val="26"/>
    </w:rPr>
  </w:style>
  <w:style w:type="character" w:customStyle="1" w:styleId="BallontekstChar">
    <w:name w:val="Ballontekst Char"/>
    <w:basedOn w:val="Standaardalinea-lettertype"/>
    <w:link w:val="Ballontekst"/>
    <w:semiHidden/>
    <w:rsid w:val="001416D3"/>
    <w:rPr>
      <w:rFonts w:ascii="Times New Roman" w:eastAsia="Times New Roman" w:hAnsi="Times New Roman" w:cs="Times New Roman"/>
      <w:sz w:val="26"/>
      <w:szCs w:val="26"/>
      <w:lang w:val="nl-BE" w:eastAsia="nl-NL"/>
    </w:rPr>
  </w:style>
  <w:style w:type="character" w:styleId="Verwijzingopmerking">
    <w:name w:val="annotation reference"/>
    <w:basedOn w:val="Standaardalinea-lettertype"/>
    <w:semiHidden/>
    <w:unhideWhenUsed/>
    <w:rsid w:val="00687F14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687F14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687F14"/>
    <w:rPr>
      <w:rFonts w:ascii="Times New Roman" w:eastAsia="Times New Roman" w:hAnsi="Times New Roman" w:cs="Times New Roman"/>
      <w:sz w:val="20"/>
      <w:szCs w:val="20"/>
      <w:lang w:val="nl-B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687F1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687F14"/>
    <w:rPr>
      <w:rFonts w:ascii="Times New Roman" w:eastAsia="Times New Roman" w:hAnsi="Times New Roman" w:cs="Times New Roman"/>
      <w:b/>
      <w:bCs/>
      <w:sz w:val="20"/>
      <w:szCs w:val="20"/>
      <w:lang w:val="nl-BE" w:eastAsia="nl-NL"/>
    </w:rPr>
  </w:style>
  <w:style w:type="paragraph" w:styleId="Revisie">
    <w:name w:val="Revision"/>
    <w:hidden/>
    <w:semiHidden/>
    <w:rsid w:val="004A155A"/>
    <w:rPr>
      <w:rFonts w:ascii="Times New Roman" w:eastAsia="Times New Roman" w:hAnsi="Times New Roman" w:cs="Times New Roman"/>
      <w:lang w:val="nl-B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6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3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1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2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2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6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4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7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39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5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9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3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6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6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7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3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eon.co/essays/what-constitutes-an-individual-organism-in-biology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templestudy.com/wp-content/uploads/2009/09/A-Modern-Worldview-from-Platos-Cave-by-Bryce-Haymond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2648</Words>
  <Characters>14568</Characters>
  <Application>Microsoft Office Word</Application>
  <DocSecurity>0</DocSecurity>
  <Lines>121</Lines>
  <Paragraphs>34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Denis</dc:creator>
  <cp:keywords/>
  <cp:lastModifiedBy>Sabine Denis</cp:lastModifiedBy>
  <cp:revision>6</cp:revision>
  <dcterms:created xsi:type="dcterms:W3CDTF">2018-08-26T20:50:00Z</dcterms:created>
  <dcterms:modified xsi:type="dcterms:W3CDTF">2018-08-27T13:22:00Z</dcterms:modified>
</cp:coreProperties>
</file>