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D7B64" w14:textId="76A2FCD1" w:rsidR="00063DAE" w:rsidRPr="00DD149D" w:rsidRDefault="00063DAE" w:rsidP="00063DAE">
      <w:pPr>
        <w:rPr>
          <w:rFonts w:ascii="Arial" w:hAnsi="Arial" w:cs="Arial"/>
        </w:rPr>
      </w:pPr>
    </w:p>
    <w:p w14:paraId="0463AED5" w14:textId="089482E6" w:rsidR="00063DAE" w:rsidRPr="00DD149D" w:rsidRDefault="009A1C84" w:rsidP="00063DAE">
      <w:pPr>
        <w:rPr>
          <w:rFonts w:ascii="Arial" w:hAnsi="Arial" w:cs="Arial"/>
        </w:rPr>
      </w:pPr>
      <w:r w:rsidRPr="004C3A0B">
        <w:rPr>
          <w:noProof/>
          <w:lang w:eastAsia="en-GB"/>
        </w:rPr>
        <w:drawing>
          <wp:anchor distT="0" distB="0" distL="114300" distR="114300" simplePos="0" relativeHeight="251664384" behindDoc="0" locked="0" layoutInCell="1" allowOverlap="1" wp14:anchorId="446E6C86" wp14:editId="5B4628A5">
            <wp:simplePos x="0" y="0"/>
            <wp:positionH relativeFrom="margin">
              <wp:posOffset>0</wp:posOffset>
            </wp:positionH>
            <wp:positionV relativeFrom="page">
              <wp:posOffset>808355</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6CC76" w14:textId="65C9C241" w:rsidR="00063DAE" w:rsidRPr="00DD149D" w:rsidRDefault="004F1411" w:rsidP="00063DAE">
      <w:pPr>
        <w:rPr>
          <w:rFonts w:ascii="Arial" w:hAnsi="Arial" w:cs="Arial"/>
        </w:rPr>
      </w:pPr>
      <w:r w:rsidRPr="00DD149D">
        <w:rPr>
          <w:rFonts w:ascii="Arial" w:hAnsi="Arial" w:cs="Arial"/>
          <w:noProof/>
          <w:color w:val="5B9BD5"/>
          <w:lang w:val="en-GB" w:eastAsia="en-GB"/>
        </w:rPr>
        <mc:AlternateContent>
          <mc:Choice Requires="wps">
            <w:drawing>
              <wp:anchor distT="0" distB="0" distL="114300" distR="114300" simplePos="0" relativeHeight="251660288" behindDoc="0" locked="0" layoutInCell="1" allowOverlap="1" wp14:anchorId="719288BB" wp14:editId="082E19D9">
                <wp:simplePos x="0" y="0"/>
                <wp:positionH relativeFrom="margin">
                  <wp:align>right</wp:align>
                </wp:positionH>
                <wp:positionV relativeFrom="page">
                  <wp:posOffset>938212</wp:posOffset>
                </wp:positionV>
                <wp:extent cx="1388110" cy="357187"/>
                <wp:effectExtent l="0" t="0" r="2540" b="5080"/>
                <wp:wrapNone/>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8110" cy="357187"/>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47D1652E" w14:textId="7742FAC6" w:rsidR="00A16D08" w:rsidRPr="004F1411" w:rsidRDefault="00A16D08" w:rsidP="00063DAE">
                            <w:pPr>
                              <w:pStyle w:val="NoSpacing"/>
                              <w:jc w:val="right"/>
                              <w:rPr>
                                <w:b/>
                                <w:bCs/>
                                <w:color w:val="FFFFFF"/>
                                <w:sz w:val="24"/>
                                <w:szCs w:val="24"/>
                              </w:rPr>
                            </w:pPr>
                            <w:r w:rsidRPr="004F1411">
                              <w:rPr>
                                <w:b/>
                                <w:bCs/>
                                <w:sz w:val="24"/>
                                <w:szCs w:val="24"/>
                              </w:rPr>
                              <w:t>202</w:t>
                            </w:r>
                            <w:r w:rsidR="004F1411" w:rsidRPr="004F1411">
                              <w:rPr>
                                <w:b/>
                                <w:bCs/>
                                <w:sz w:val="24"/>
                                <w:szCs w:val="24"/>
                              </w:rPr>
                              <w:t>1</w:t>
                            </w:r>
                            <w:r w:rsidRPr="004F1411">
                              <w:rPr>
                                <w:b/>
                                <w:bCs/>
                                <w:sz w:val="24"/>
                                <w:szCs w:val="24"/>
                              </w:rPr>
                              <w:t>-202</w:t>
                            </w:r>
                            <w:r w:rsidR="004F1411" w:rsidRPr="004F1411">
                              <w:rPr>
                                <w:b/>
                                <w:bCs/>
                                <w:sz w:val="24"/>
                                <w:szCs w:val="24"/>
                              </w:rPr>
                              <w:t>2</w:t>
                            </w:r>
                            <w:r w:rsidRPr="004F1411">
                              <w:rPr>
                                <w:b/>
                                <w:bCs/>
                                <w:sz w:val="24"/>
                                <w:szCs w:val="24"/>
                              </w:rPr>
                              <w:t xml:space="preserve"> </w:t>
                            </w:r>
                          </w:p>
                        </w:txbxContent>
                      </wps:txbx>
                      <wps:bodyPr rot="0" vert="horz" wrap="square" lIns="45720" tIns="45720" rIns="45720" bIns="4572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719288BB" id="Rectangle 3" o:spid="_x0000_s1026" style="position:absolute;margin-left:58.1pt;margin-top:73.85pt;width:109.3pt;height:28.1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" fillcolor="#5b9bd5" stroked="f" strokeweight="1pt">
                <v:path arrowok="t"/>
                <o:lock v:ext="edit" aspectratio="t"/>
                <v:textbox inset="3.6pt,,3.6pt">
                  <w:txbxContent>
                    <w:p w14:paraId="47D1652E" w14:textId="7742FAC6" w:rsidR="00A16D08" w:rsidRPr="004F1411" w:rsidRDefault="00A16D08" w:rsidP="00063DAE">
                      <w:pPr>
                        <w:pStyle w:val="NoSpacing"/>
                        <w:jc w:val="right"/>
                        <w:rPr>
                          <w:b/>
                          <w:bCs/>
                          <w:color w:val="FFFFFF"/>
                          <w:sz w:val="24"/>
                          <w:szCs w:val="24"/>
                        </w:rPr>
                      </w:pPr>
                      <w:r w:rsidRPr="004F1411">
                        <w:rPr>
                          <w:b/>
                          <w:bCs/>
                          <w:sz w:val="24"/>
                          <w:szCs w:val="24"/>
                        </w:rPr>
                        <w:t>202</w:t>
                      </w:r>
                      <w:r w:rsidR="004F1411" w:rsidRPr="004F1411">
                        <w:rPr>
                          <w:b/>
                          <w:bCs/>
                          <w:sz w:val="24"/>
                          <w:szCs w:val="24"/>
                        </w:rPr>
                        <w:t>1</w:t>
                      </w:r>
                      <w:r w:rsidRPr="004F1411">
                        <w:rPr>
                          <w:b/>
                          <w:bCs/>
                          <w:sz w:val="24"/>
                          <w:szCs w:val="24"/>
                        </w:rPr>
                        <w:t>-202</w:t>
                      </w:r>
                      <w:r w:rsidR="004F1411" w:rsidRPr="004F1411">
                        <w:rPr>
                          <w:b/>
                          <w:bCs/>
                          <w:sz w:val="24"/>
                          <w:szCs w:val="24"/>
                        </w:rPr>
                        <w:t>2</w:t>
                      </w:r>
                      <w:r w:rsidRPr="004F1411">
                        <w:rPr>
                          <w:b/>
                          <w:bCs/>
                          <w:sz w:val="24"/>
                          <w:szCs w:val="24"/>
                        </w:rPr>
                        <w:t xml:space="preserve"> </w:t>
                      </w:r>
                    </w:p>
                  </w:txbxContent>
                </v:textbox>
                <w10:wrap anchorx="margin" anchory="page"/>
              </v:rect>
            </w:pict>
          </mc:Fallback>
        </mc:AlternateContent>
      </w:r>
    </w:p>
    <w:p w14:paraId="744EB5B6" w14:textId="77777777" w:rsidR="00063DAE" w:rsidRPr="00DD149D" w:rsidRDefault="00063DAE" w:rsidP="00063DAE">
      <w:pPr>
        <w:rPr>
          <w:rFonts w:ascii="Arial" w:hAnsi="Arial" w:cs="Arial"/>
        </w:rPr>
      </w:pPr>
    </w:p>
    <w:p w14:paraId="4523800E" w14:textId="77777777" w:rsidR="009A1C84" w:rsidRDefault="009A1C84" w:rsidP="00063DAE">
      <w:pPr>
        <w:pStyle w:val="Title"/>
        <w:rPr>
          <w:rFonts w:ascii="Arial" w:hAnsi="Arial" w:cs="Arial"/>
          <w:color w:val="5B9BD5"/>
        </w:rPr>
      </w:pPr>
      <w:bookmarkStart w:id="0" w:name="_Toc48572034"/>
    </w:p>
    <w:p w14:paraId="264B7B60" w14:textId="77777777" w:rsidR="009A1C84" w:rsidRDefault="009A1C84" w:rsidP="00063DAE">
      <w:pPr>
        <w:pStyle w:val="Title"/>
        <w:rPr>
          <w:rFonts w:ascii="Arial" w:hAnsi="Arial" w:cs="Arial"/>
          <w:color w:val="5B9BD5"/>
        </w:rPr>
      </w:pPr>
    </w:p>
    <w:p w14:paraId="0A9E0839" w14:textId="7DF47578" w:rsidR="00063DAE" w:rsidRPr="00DD149D" w:rsidRDefault="00063DAE" w:rsidP="00063DAE">
      <w:pPr>
        <w:pStyle w:val="Title"/>
        <w:rPr>
          <w:rFonts w:ascii="Arial" w:hAnsi="Arial" w:cs="Arial"/>
          <w:color w:val="5B9BD5"/>
        </w:rPr>
      </w:pPr>
      <w:r w:rsidRPr="00DD149D">
        <w:rPr>
          <w:rFonts w:ascii="Arial" w:hAnsi="Arial" w:cs="Arial"/>
          <w:color w:val="5B9BD5"/>
        </w:rPr>
        <w:t>LLAWLYFR MODIWL       MODULE HANDBOOK</w:t>
      </w:r>
      <w:bookmarkEnd w:id="0"/>
    </w:p>
    <w:p w14:paraId="6BAE24FB" w14:textId="77777777" w:rsidR="00063DAE" w:rsidRPr="00DD149D" w:rsidRDefault="00063DAE" w:rsidP="00063DAE">
      <w:pPr>
        <w:pStyle w:val="Title"/>
        <w:rPr>
          <w:rFonts w:ascii="Arial" w:hAnsi="Arial" w:cs="Arial"/>
          <w:color w:val="5B9BD5"/>
        </w:rPr>
      </w:pPr>
    </w:p>
    <w:p w14:paraId="12CDACD2" w14:textId="77777777" w:rsidR="00063DAE" w:rsidRPr="00DD149D" w:rsidRDefault="00063DAE" w:rsidP="00063DAE">
      <w:pPr>
        <w:pStyle w:val="Title"/>
        <w:rPr>
          <w:rFonts w:ascii="Arial" w:hAnsi="Arial" w:cs="Arial"/>
          <w:color w:val="5B9BD5"/>
        </w:rPr>
      </w:pPr>
    </w:p>
    <w:p w14:paraId="23C6A8AC" w14:textId="77777777" w:rsidR="004F1411" w:rsidRDefault="00063DAE" w:rsidP="00063DAE">
      <w:pPr>
        <w:pStyle w:val="Title"/>
        <w:rPr>
          <w:rFonts w:ascii="Arial" w:hAnsi="Arial" w:cs="Arial"/>
          <w:color w:val="5B9BD5"/>
        </w:rPr>
      </w:pPr>
      <w:bookmarkStart w:id="1" w:name="_Toc48572035"/>
      <w:proofErr w:type="spellStart"/>
      <w:r w:rsidRPr="00DD149D">
        <w:rPr>
          <w:rFonts w:ascii="Arial" w:hAnsi="Arial" w:cs="Arial"/>
          <w:color w:val="5B9BD5"/>
        </w:rPr>
        <w:t>Yr</w:t>
      </w:r>
      <w:proofErr w:type="spellEnd"/>
      <w:r w:rsidRPr="00DD149D">
        <w:rPr>
          <w:rFonts w:ascii="Arial" w:hAnsi="Arial" w:cs="Arial"/>
          <w:color w:val="5B9BD5"/>
        </w:rPr>
        <w:t xml:space="preserve"> Athrofa </w:t>
      </w:r>
      <w:proofErr w:type="spellStart"/>
      <w:r w:rsidRPr="00DD149D">
        <w:rPr>
          <w:rFonts w:ascii="Arial" w:hAnsi="Arial" w:cs="Arial"/>
          <w:color w:val="5B9BD5"/>
        </w:rPr>
        <w:t>Addysg</w:t>
      </w:r>
      <w:proofErr w:type="spellEnd"/>
      <w:r w:rsidRPr="00DD149D">
        <w:rPr>
          <w:rFonts w:ascii="Arial" w:hAnsi="Arial" w:cs="Arial"/>
          <w:color w:val="5B9BD5"/>
        </w:rPr>
        <w:t xml:space="preserve">: </w:t>
      </w:r>
      <w:proofErr w:type="spellStart"/>
      <w:r w:rsidRPr="00DD149D">
        <w:rPr>
          <w:rFonts w:ascii="Arial" w:hAnsi="Arial" w:cs="Arial"/>
          <w:color w:val="5B9BD5"/>
        </w:rPr>
        <w:t>Traethawd</w:t>
      </w:r>
      <w:proofErr w:type="spellEnd"/>
      <w:r w:rsidRPr="00DD149D">
        <w:rPr>
          <w:rFonts w:ascii="Arial" w:hAnsi="Arial" w:cs="Arial"/>
          <w:color w:val="5B9BD5"/>
        </w:rPr>
        <w:t xml:space="preserve"> </w:t>
      </w:r>
      <w:proofErr w:type="spellStart"/>
      <w:r w:rsidRPr="00DD149D">
        <w:rPr>
          <w:rFonts w:ascii="Arial" w:hAnsi="Arial" w:cs="Arial"/>
          <w:color w:val="5B9BD5"/>
        </w:rPr>
        <w:t>Hir</w:t>
      </w:r>
      <w:proofErr w:type="spellEnd"/>
      <w:r w:rsidRPr="00DD149D">
        <w:rPr>
          <w:rFonts w:ascii="Arial" w:hAnsi="Arial" w:cs="Arial"/>
          <w:color w:val="5B9BD5"/>
        </w:rPr>
        <w:t xml:space="preserve"> </w:t>
      </w:r>
    </w:p>
    <w:p w14:paraId="776B9CAC" w14:textId="17419A8A" w:rsidR="00063DAE" w:rsidRPr="00DD149D" w:rsidRDefault="004F1411" w:rsidP="00063DAE">
      <w:pPr>
        <w:pStyle w:val="Title"/>
        <w:rPr>
          <w:rFonts w:ascii="Arial" w:hAnsi="Arial" w:cs="Arial"/>
          <w:color w:val="5B9BD5"/>
        </w:rPr>
      </w:pPr>
      <w:proofErr w:type="spellStart"/>
      <w:r>
        <w:rPr>
          <w:rFonts w:ascii="Arial" w:hAnsi="Arial" w:cs="Arial"/>
          <w:color w:val="5B9BD5"/>
        </w:rPr>
        <w:t>Y</w:t>
      </w:r>
      <w:r w:rsidR="00063DAE" w:rsidRPr="00DD149D">
        <w:rPr>
          <w:rFonts w:ascii="Arial" w:hAnsi="Arial" w:cs="Arial"/>
          <w:color w:val="5B9BD5"/>
        </w:rPr>
        <w:t>r</w:t>
      </w:r>
      <w:proofErr w:type="spellEnd"/>
      <w:r w:rsidR="00063DAE" w:rsidRPr="00DD149D">
        <w:rPr>
          <w:rFonts w:ascii="Arial" w:hAnsi="Arial" w:cs="Arial"/>
          <w:color w:val="5B9BD5"/>
        </w:rPr>
        <w:t xml:space="preserve"> Athrofa </w:t>
      </w:r>
      <w:proofErr w:type="spellStart"/>
      <w:r w:rsidR="00063DAE" w:rsidRPr="00DD149D">
        <w:rPr>
          <w:rFonts w:ascii="Arial" w:hAnsi="Arial" w:cs="Arial"/>
          <w:color w:val="5B9BD5"/>
        </w:rPr>
        <w:t>Insitute</w:t>
      </w:r>
      <w:proofErr w:type="spellEnd"/>
      <w:r w:rsidR="00063DAE" w:rsidRPr="00DD149D">
        <w:rPr>
          <w:rFonts w:ascii="Arial" w:hAnsi="Arial" w:cs="Arial"/>
          <w:color w:val="5B9BD5"/>
        </w:rPr>
        <w:t xml:space="preserve"> of Education and Humanities: Dissertation</w:t>
      </w:r>
      <w:bookmarkEnd w:id="1"/>
    </w:p>
    <w:p w14:paraId="76666F03" w14:textId="03F7E12A" w:rsidR="00063DAE" w:rsidRPr="00DD149D" w:rsidRDefault="00063DAE" w:rsidP="00063DAE">
      <w:pPr>
        <w:pStyle w:val="Title"/>
        <w:rPr>
          <w:rFonts w:ascii="Arial" w:hAnsi="Arial" w:cs="Arial"/>
          <w:color w:val="5B9BD5"/>
        </w:rPr>
      </w:pPr>
      <w:bookmarkStart w:id="2" w:name="_Toc48572036"/>
      <w:r w:rsidRPr="00DD149D">
        <w:rPr>
          <w:rFonts w:ascii="Arial" w:hAnsi="Arial" w:cs="Arial"/>
          <w:color w:val="5B9BD5"/>
        </w:rPr>
        <w:t>202</w:t>
      </w:r>
      <w:r w:rsidR="004F1411">
        <w:rPr>
          <w:rFonts w:ascii="Arial" w:hAnsi="Arial" w:cs="Arial"/>
          <w:color w:val="5B9BD5"/>
        </w:rPr>
        <w:t>1</w:t>
      </w:r>
      <w:r w:rsidRPr="00DD149D">
        <w:rPr>
          <w:rFonts w:ascii="Arial" w:hAnsi="Arial" w:cs="Arial"/>
          <w:color w:val="5B9BD5"/>
        </w:rPr>
        <w:t>/</w:t>
      </w:r>
      <w:r w:rsidR="004F1411">
        <w:rPr>
          <w:rFonts w:ascii="Arial" w:hAnsi="Arial" w:cs="Arial"/>
          <w:color w:val="5B9BD5"/>
        </w:rPr>
        <w:t>20</w:t>
      </w:r>
      <w:r w:rsidRPr="00DD149D">
        <w:rPr>
          <w:rFonts w:ascii="Arial" w:hAnsi="Arial" w:cs="Arial"/>
          <w:color w:val="5B9BD5"/>
        </w:rPr>
        <w:t>2</w:t>
      </w:r>
      <w:bookmarkEnd w:id="2"/>
      <w:r w:rsidR="004F1411">
        <w:rPr>
          <w:rFonts w:ascii="Arial" w:hAnsi="Arial" w:cs="Arial"/>
          <w:color w:val="5B9BD5"/>
        </w:rPr>
        <w:t>2</w:t>
      </w:r>
    </w:p>
    <w:p w14:paraId="52BDC218" w14:textId="77777777" w:rsidR="00063DAE" w:rsidRPr="00DD149D" w:rsidRDefault="00063DAE" w:rsidP="00063DAE">
      <w:pPr>
        <w:rPr>
          <w:rFonts w:ascii="Arial" w:hAnsi="Arial" w:cs="Arial"/>
        </w:rPr>
      </w:pPr>
    </w:p>
    <w:p w14:paraId="54CC043C" w14:textId="77777777" w:rsidR="00063DAE" w:rsidRPr="00DD149D" w:rsidRDefault="00063DAE" w:rsidP="00063DAE">
      <w:pPr>
        <w:rPr>
          <w:rFonts w:ascii="Arial" w:hAnsi="Arial" w:cs="Arial"/>
        </w:rPr>
      </w:pPr>
    </w:p>
    <w:p w14:paraId="31CB52C1" w14:textId="77777777" w:rsidR="00DD149D" w:rsidRPr="00DD149D" w:rsidRDefault="00DD149D" w:rsidP="00063DAE">
      <w:pPr>
        <w:rPr>
          <w:rFonts w:ascii="Arial" w:hAnsi="Arial" w:cs="Arial"/>
          <w:sz w:val="40"/>
          <w:szCs w:val="40"/>
        </w:rPr>
      </w:pPr>
    </w:p>
    <w:tbl>
      <w:tblPr>
        <w:tblStyle w:val="TableGrid"/>
        <w:tblW w:w="0" w:type="auto"/>
        <w:tblLook w:val="04A0" w:firstRow="1" w:lastRow="0" w:firstColumn="1" w:lastColumn="0" w:noHBand="0" w:noVBand="1"/>
      </w:tblPr>
      <w:tblGrid>
        <w:gridCol w:w="5222"/>
        <w:gridCol w:w="5222"/>
      </w:tblGrid>
      <w:tr w:rsidR="00DD149D" w:rsidRPr="00DD149D" w14:paraId="7345DA78" w14:textId="77777777" w:rsidTr="00DD149D">
        <w:tc>
          <w:tcPr>
            <w:tcW w:w="5222" w:type="dxa"/>
            <w:shd w:val="clear" w:color="auto" w:fill="D9D9D9" w:themeFill="background1" w:themeFillShade="D9"/>
          </w:tcPr>
          <w:p w14:paraId="60329199" w14:textId="77777777" w:rsidR="00DD149D" w:rsidRPr="00DD149D" w:rsidRDefault="00DD149D" w:rsidP="006932DD">
            <w:pPr>
              <w:jc w:val="center"/>
              <w:rPr>
                <w:rFonts w:ascii="Arial" w:hAnsi="Arial" w:cs="Arial"/>
                <w:sz w:val="40"/>
                <w:szCs w:val="40"/>
              </w:rPr>
            </w:pPr>
          </w:p>
          <w:p w14:paraId="0F089278" w14:textId="77777777" w:rsidR="00DD149D" w:rsidRPr="00DD149D" w:rsidRDefault="00DD149D" w:rsidP="006932DD">
            <w:pPr>
              <w:jc w:val="center"/>
              <w:rPr>
                <w:rFonts w:ascii="Arial" w:hAnsi="Arial" w:cs="Arial"/>
                <w:sz w:val="40"/>
                <w:szCs w:val="40"/>
              </w:rPr>
            </w:pPr>
            <w:r w:rsidRPr="00DD149D">
              <w:rPr>
                <w:rFonts w:ascii="Arial" w:hAnsi="Arial" w:cs="Arial"/>
                <w:sz w:val="40"/>
                <w:szCs w:val="40"/>
              </w:rPr>
              <w:t>Module name and code:</w:t>
            </w:r>
          </w:p>
          <w:p w14:paraId="56E7D10C" w14:textId="77777777" w:rsidR="00DD149D" w:rsidRPr="00DD149D" w:rsidRDefault="00DD149D" w:rsidP="006932DD">
            <w:pPr>
              <w:jc w:val="center"/>
              <w:rPr>
                <w:rFonts w:ascii="Arial" w:hAnsi="Arial" w:cs="Arial"/>
                <w:sz w:val="40"/>
                <w:szCs w:val="40"/>
              </w:rPr>
            </w:pPr>
          </w:p>
        </w:tc>
        <w:tc>
          <w:tcPr>
            <w:tcW w:w="5222" w:type="dxa"/>
          </w:tcPr>
          <w:p w14:paraId="164B8FD4" w14:textId="77777777" w:rsidR="00DD149D" w:rsidRPr="00DD149D" w:rsidRDefault="00DD149D" w:rsidP="006932DD">
            <w:pPr>
              <w:jc w:val="center"/>
              <w:rPr>
                <w:rFonts w:ascii="Arial" w:hAnsi="Arial" w:cs="Arial"/>
                <w:sz w:val="40"/>
                <w:szCs w:val="40"/>
              </w:rPr>
            </w:pPr>
          </w:p>
          <w:p w14:paraId="6BD98304" w14:textId="4160FF22" w:rsidR="00DD149D" w:rsidRPr="00DD149D" w:rsidRDefault="00DD149D" w:rsidP="006932DD">
            <w:pPr>
              <w:jc w:val="center"/>
              <w:rPr>
                <w:rFonts w:ascii="Arial" w:hAnsi="Arial" w:cs="Arial"/>
                <w:sz w:val="40"/>
                <w:szCs w:val="40"/>
              </w:rPr>
            </w:pPr>
            <w:r w:rsidRPr="00DD149D">
              <w:rPr>
                <w:rFonts w:ascii="Arial" w:hAnsi="Arial" w:cs="Arial"/>
                <w:sz w:val="40"/>
                <w:szCs w:val="40"/>
              </w:rPr>
              <w:t xml:space="preserve">Dissertation </w:t>
            </w:r>
            <w:r w:rsidR="006D0EB1">
              <w:rPr>
                <w:rFonts w:ascii="Arial" w:hAnsi="Arial" w:cs="Arial"/>
                <w:sz w:val="40"/>
                <w:szCs w:val="40"/>
              </w:rPr>
              <w:t>EC</w:t>
            </w:r>
            <w:r w:rsidRPr="00DD149D">
              <w:rPr>
                <w:rFonts w:ascii="Arial" w:hAnsi="Arial" w:cs="Arial"/>
                <w:sz w:val="40"/>
                <w:szCs w:val="40"/>
              </w:rPr>
              <w:t>YW6001</w:t>
            </w:r>
          </w:p>
          <w:p w14:paraId="128429D7" w14:textId="77777777" w:rsidR="00DD149D" w:rsidRPr="00DD149D" w:rsidRDefault="00DD149D" w:rsidP="006932DD">
            <w:pPr>
              <w:jc w:val="center"/>
              <w:rPr>
                <w:rFonts w:ascii="Arial" w:hAnsi="Arial" w:cs="Arial"/>
                <w:sz w:val="40"/>
                <w:szCs w:val="40"/>
              </w:rPr>
            </w:pPr>
          </w:p>
        </w:tc>
      </w:tr>
    </w:tbl>
    <w:p w14:paraId="59DB24BA" w14:textId="77777777" w:rsidR="00DD149D" w:rsidRPr="00DD149D" w:rsidRDefault="00DD149D" w:rsidP="00063DAE">
      <w:pPr>
        <w:rPr>
          <w:rFonts w:ascii="Arial" w:hAnsi="Arial" w:cs="Arial"/>
          <w:sz w:val="40"/>
          <w:szCs w:val="40"/>
        </w:rPr>
      </w:pPr>
    </w:p>
    <w:p w14:paraId="471CEC94" w14:textId="77777777" w:rsidR="00063DAE" w:rsidRPr="00DD149D" w:rsidRDefault="00063DAE" w:rsidP="00063DAE">
      <w:pPr>
        <w:rPr>
          <w:rFonts w:ascii="Arial" w:hAnsi="Arial" w:cs="Arial"/>
          <w:sz w:val="40"/>
          <w:szCs w:val="40"/>
        </w:rPr>
      </w:pPr>
    </w:p>
    <w:p w14:paraId="3BACD104" w14:textId="77777777" w:rsidR="00063DAE" w:rsidRPr="00DD149D" w:rsidRDefault="00063DAE" w:rsidP="00063DAE">
      <w:pPr>
        <w:rPr>
          <w:rFonts w:ascii="Arial" w:hAnsi="Arial" w:cs="Arial"/>
        </w:rPr>
      </w:pPr>
    </w:p>
    <w:p w14:paraId="6FDB6BD4" w14:textId="77777777" w:rsidR="00063DAE" w:rsidRPr="00DD149D" w:rsidRDefault="00063DAE" w:rsidP="00063DAE">
      <w:pPr>
        <w:rPr>
          <w:rFonts w:ascii="Arial" w:hAnsi="Arial" w:cs="Arial"/>
        </w:rPr>
      </w:pPr>
    </w:p>
    <w:p w14:paraId="4FC49B00" w14:textId="77777777" w:rsidR="00063DAE" w:rsidRPr="00DD149D" w:rsidRDefault="00063DAE" w:rsidP="00063DAE">
      <w:pPr>
        <w:rPr>
          <w:rFonts w:ascii="Arial" w:hAnsi="Arial" w:cs="Arial"/>
        </w:rPr>
      </w:pPr>
    </w:p>
    <w:p w14:paraId="447B39EC" w14:textId="77777777" w:rsidR="00063DAE" w:rsidRPr="00DD149D" w:rsidRDefault="00063DAE" w:rsidP="00063DAE">
      <w:pPr>
        <w:rPr>
          <w:rFonts w:ascii="Arial" w:eastAsia="Arial Unicode MS" w:hAnsi="Arial" w:cs="Arial"/>
        </w:rPr>
      </w:pPr>
    </w:p>
    <w:p w14:paraId="4669F44A" w14:textId="77777777" w:rsidR="00063DAE" w:rsidRPr="00DD149D" w:rsidRDefault="00063DAE" w:rsidP="00063DAE">
      <w:pPr>
        <w:rPr>
          <w:rFonts w:ascii="Arial" w:eastAsia="Arial Unicode MS" w:hAnsi="Arial" w:cs="Arial"/>
        </w:rPr>
      </w:pPr>
    </w:p>
    <w:p w14:paraId="69CDA7C0" w14:textId="77777777" w:rsidR="00063DAE" w:rsidRPr="00DD149D" w:rsidRDefault="00063DAE" w:rsidP="00063DAE">
      <w:pPr>
        <w:rPr>
          <w:rFonts w:ascii="Arial" w:eastAsia="Arial Unicode MS" w:hAnsi="Arial" w:cs="Arial"/>
        </w:rPr>
      </w:pPr>
    </w:p>
    <w:p w14:paraId="11A96E09" w14:textId="77777777" w:rsidR="00063DAE" w:rsidRPr="00DD149D" w:rsidRDefault="00063DAE" w:rsidP="00063DAE">
      <w:pPr>
        <w:rPr>
          <w:rFonts w:ascii="Arial" w:eastAsia="Arial Unicode MS" w:hAnsi="Arial" w:cs="Arial"/>
        </w:rPr>
      </w:pPr>
    </w:p>
    <w:p w14:paraId="2BEEF75C" w14:textId="77777777" w:rsidR="00063DAE" w:rsidRPr="00DD149D" w:rsidRDefault="00063DAE" w:rsidP="00063DAE">
      <w:pPr>
        <w:rPr>
          <w:rFonts w:ascii="Arial" w:eastAsia="Arial Unicode MS" w:hAnsi="Arial" w:cs="Arial"/>
        </w:rPr>
      </w:pPr>
    </w:p>
    <w:p w14:paraId="09943EB8" w14:textId="77777777" w:rsidR="00063DAE" w:rsidRPr="00DD149D" w:rsidRDefault="00063DAE" w:rsidP="00063DAE">
      <w:pPr>
        <w:rPr>
          <w:rFonts w:ascii="Arial" w:eastAsia="Arial Unicode MS" w:hAnsi="Arial" w:cs="Arial"/>
        </w:rPr>
      </w:pPr>
    </w:p>
    <w:p w14:paraId="1736D876" w14:textId="77777777" w:rsidR="00063DAE" w:rsidRPr="00DD149D" w:rsidRDefault="00063DAE" w:rsidP="00063DAE">
      <w:pPr>
        <w:rPr>
          <w:rFonts w:ascii="Arial" w:eastAsia="Arial Unicode MS" w:hAnsi="Arial" w:cs="Arial"/>
        </w:rPr>
      </w:pPr>
    </w:p>
    <w:p w14:paraId="2E1AE283" w14:textId="77777777" w:rsidR="00063DAE" w:rsidRPr="00DD149D" w:rsidRDefault="00063DAE" w:rsidP="00063DAE">
      <w:pPr>
        <w:rPr>
          <w:rFonts w:ascii="Arial" w:eastAsia="Arial Unicode MS" w:hAnsi="Arial" w:cs="Arial"/>
        </w:rPr>
      </w:pPr>
    </w:p>
    <w:p w14:paraId="5870858B" w14:textId="77777777" w:rsidR="00063DAE" w:rsidRPr="00DD149D" w:rsidRDefault="00063DAE" w:rsidP="00063DAE">
      <w:pPr>
        <w:pStyle w:val="Heading1"/>
        <w:rPr>
          <w:rFonts w:cs="Arial"/>
        </w:rPr>
      </w:pPr>
      <w:r w:rsidRPr="00DD149D">
        <w:rPr>
          <w:rFonts w:cs="Arial"/>
        </w:rPr>
        <w:br w:type="page"/>
      </w:r>
    </w:p>
    <w:p w14:paraId="6FC00A0C" w14:textId="77777777" w:rsidR="00063DAE" w:rsidRPr="00DD149D" w:rsidRDefault="00063DAE" w:rsidP="00063DAE">
      <w:pPr>
        <w:pStyle w:val="TOCHeading"/>
        <w:rPr>
          <w:rFonts w:ascii="Arial" w:hAnsi="Arial" w:cs="Arial"/>
        </w:rPr>
      </w:pPr>
      <w:r w:rsidRPr="00DD149D">
        <w:rPr>
          <w:rFonts w:ascii="Arial" w:hAnsi="Arial" w:cs="Arial"/>
        </w:rPr>
        <w:lastRenderedPageBreak/>
        <w:t>Contents</w:t>
      </w:r>
    </w:p>
    <w:p w14:paraId="354E656C"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r w:rsidRPr="00DD149D">
        <w:rPr>
          <w:rFonts w:ascii="Arial" w:hAnsi="Arial" w:cs="Arial"/>
        </w:rPr>
        <w:fldChar w:fldCharType="begin"/>
      </w:r>
      <w:r w:rsidRPr="00DD149D">
        <w:rPr>
          <w:rFonts w:ascii="Arial" w:hAnsi="Arial" w:cs="Arial"/>
        </w:rPr>
        <w:instrText xml:space="preserve"> TOC \o "1-3" \h \z \u </w:instrText>
      </w:r>
      <w:r w:rsidRPr="00DD149D">
        <w:rPr>
          <w:rFonts w:ascii="Arial" w:hAnsi="Arial" w:cs="Arial"/>
        </w:rPr>
        <w:fldChar w:fldCharType="separate"/>
      </w:r>
      <w:hyperlink w:anchor="_Toc48572037" w:history="1">
        <w:r w:rsidRPr="00DD149D">
          <w:rPr>
            <w:rStyle w:val="Hyperlink"/>
            <w:rFonts w:ascii="Arial" w:hAnsi="Arial" w:cs="Arial"/>
            <w:noProof/>
          </w:rPr>
          <w:t>Staff Details</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_Toc48572037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3</w:t>
        </w:r>
        <w:r w:rsidRPr="00DD149D">
          <w:rPr>
            <w:rFonts w:ascii="Arial" w:hAnsi="Arial" w:cs="Arial"/>
            <w:noProof/>
            <w:webHidden/>
          </w:rPr>
          <w:fldChar w:fldCharType="end"/>
        </w:r>
      </w:hyperlink>
    </w:p>
    <w:p w14:paraId="1B95ABD7"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38" w:history="1">
        <w:r w:rsidR="00063DAE" w:rsidRPr="00DD149D">
          <w:rPr>
            <w:rStyle w:val="Hyperlink"/>
            <w:rFonts w:ascii="Arial" w:hAnsi="Arial" w:cs="Arial"/>
            <w:noProof/>
          </w:rPr>
          <w:t>Introduction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_Toc48572038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57EE1525" w14:textId="77777777" w:rsidR="00063DAE" w:rsidRPr="00DD149D" w:rsidRDefault="006D0EB1" w:rsidP="00063DAE">
      <w:pPr>
        <w:pStyle w:val="TOC2"/>
        <w:tabs>
          <w:tab w:val="right" w:pos="10444"/>
        </w:tabs>
        <w:rPr>
          <w:rFonts w:ascii="Arial" w:hAnsi="Arial" w:cs="Arial"/>
          <w:b w:val="0"/>
          <w:bCs w:val="0"/>
          <w:noProof/>
          <w:sz w:val="22"/>
          <w:szCs w:val="22"/>
          <w:lang w:val="en-GB" w:eastAsia="en-GB"/>
        </w:rPr>
      </w:pPr>
      <w:hyperlink w:anchor="_Toc48572039" w:history="1">
        <w:r w:rsidR="00063DAE" w:rsidRPr="00DD149D">
          <w:rPr>
            <w:rStyle w:val="Hyperlink"/>
            <w:rFonts w:ascii="Arial" w:hAnsi="Arial" w:cs="Arial"/>
            <w:noProof/>
          </w:rPr>
          <w:t>Guidelines</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_Toc48572039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63AE1590" w14:textId="77777777" w:rsidR="00063DAE" w:rsidRPr="00DD149D" w:rsidRDefault="006D0EB1" w:rsidP="00063DAE">
      <w:pPr>
        <w:pStyle w:val="TOC2"/>
        <w:tabs>
          <w:tab w:val="right" w:pos="10444"/>
        </w:tabs>
        <w:rPr>
          <w:rFonts w:ascii="Arial" w:hAnsi="Arial" w:cs="Arial"/>
          <w:b w:val="0"/>
          <w:bCs w:val="0"/>
          <w:noProof/>
          <w:sz w:val="22"/>
          <w:szCs w:val="22"/>
          <w:lang w:val="en-GB" w:eastAsia="en-GB"/>
        </w:rPr>
      </w:pPr>
      <w:hyperlink w:anchor="_Toc48572040" w:history="1">
        <w:r w:rsidR="00063DAE" w:rsidRPr="00DD149D">
          <w:rPr>
            <w:rStyle w:val="Hyperlink"/>
            <w:rFonts w:ascii="Arial" w:hAnsi="Arial" w:cs="Arial"/>
            <w:noProof/>
          </w:rPr>
          <w:t>What is a Dissertation?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_Toc48572040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287E2F73" w14:textId="77777777" w:rsidR="00063DAE" w:rsidRPr="00DD149D" w:rsidRDefault="006D0EB1" w:rsidP="00063DAE">
      <w:pPr>
        <w:pStyle w:val="TOC2"/>
        <w:tabs>
          <w:tab w:val="right" w:pos="10444"/>
        </w:tabs>
        <w:rPr>
          <w:rFonts w:ascii="Arial" w:hAnsi="Arial" w:cs="Arial"/>
          <w:b w:val="0"/>
          <w:bCs w:val="0"/>
          <w:noProof/>
          <w:sz w:val="22"/>
          <w:szCs w:val="22"/>
          <w:lang w:val="en-GB" w:eastAsia="en-GB"/>
        </w:rPr>
      </w:pPr>
      <w:hyperlink w:anchor="_Toc48572041" w:history="1">
        <w:r w:rsidR="00063DAE" w:rsidRPr="00DD149D">
          <w:rPr>
            <w:rStyle w:val="Hyperlink"/>
            <w:rFonts w:ascii="Arial" w:hAnsi="Arial" w:cs="Arial"/>
            <w:noProof/>
          </w:rPr>
          <w:t>Word Count</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_Toc48572041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0BEF051B" w14:textId="77777777" w:rsidR="00063DAE" w:rsidRPr="00DD149D" w:rsidRDefault="006D0EB1" w:rsidP="00063DAE">
      <w:pPr>
        <w:pStyle w:val="TOC2"/>
        <w:tabs>
          <w:tab w:val="right" w:pos="10444"/>
        </w:tabs>
        <w:rPr>
          <w:rFonts w:ascii="Arial" w:hAnsi="Arial" w:cs="Arial"/>
          <w:b w:val="0"/>
          <w:bCs w:val="0"/>
          <w:noProof/>
          <w:sz w:val="22"/>
          <w:szCs w:val="22"/>
          <w:lang w:val="en-GB" w:eastAsia="en-GB"/>
        </w:rPr>
      </w:pPr>
      <w:hyperlink w:anchor="_Toc48572042" w:history="1">
        <w:r w:rsidR="00063DAE" w:rsidRPr="00DD149D">
          <w:rPr>
            <w:rStyle w:val="Hyperlink"/>
            <w:rFonts w:ascii="Arial" w:hAnsi="Arial" w:cs="Arial"/>
            <w:noProof/>
          </w:rPr>
          <w:t>Referencing</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_Toc48572042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6BA3845E" w14:textId="77777777" w:rsidR="00063DAE" w:rsidRPr="00DD149D" w:rsidRDefault="006D0EB1" w:rsidP="00063DAE">
      <w:pPr>
        <w:pStyle w:val="TOC2"/>
        <w:tabs>
          <w:tab w:val="right" w:pos="10444"/>
        </w:tabs>
        <w:rPr>
          <w:rFonts w:ascii="Arial" w:hAnsi="Arial" w:cs="Arial"/>
          <w:b w:val="0"/>
          <w:bCs w:val="0"/>
          <w:noProof/>
          <w:sz w:val="22"/>
          <w:szCs w:val="22"/>
          <w:lang w:val="en-GB" w:eastAsia="en-GB"/>
        </w:rPr>
      </w:pPr>
      <w:hyperlink w:anchor="_Toc48572043" w:history="1">
        <w:r w:rsidR="00063DAE" w:rsidRPr="00DD149D">
          <w:rPr>
            <w:rStyle w:val="Hyperlink"/>
            <w:rFonts w:ascii="Arial" w:hAnsi="Arial" w:cs="Arial"/>
            <w:noProof/>
          </w:rPr>
          <w:t>Agreeing a Dissertation Topic</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_Toc48572043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7B1A06C0" w14:textId="77777777" w:rsidR="00063DAE" w:rsidRPr="00DD149D" w:rsidRDefault="006D0EB1" w:rsidP="00063DAE">
      <w:pPr>
        <w:pStyle w:val="TOC2"/>
        <w:tabs>
          <w:tab w:val="right" w:pos="10444"/>
        </w:tabs>
        <w:rPr>
          <w:rFonts w:ascii="Arial" w:hAnsi="Arial" w:cs="Arial"/>
          <w:b w:val="0"/>
          <w:bCs w:val="0"/>
          <w:noProof/>
          <w:sz w:val="22"/>
          <w:szCs w:val="22"/>
          <w:lang w:val="en-GB" w:eastAsia="en-GB"/>
        </w:rPr>
      </w:pPr>
      <w:hyperlink w:anchor="_Toc48572044" w:history="1">
        <w:r w:rsidR="00063DAE" w:rsidRPr="00DD149D">
          <w:rPr>
            <w:rStyle w:val="Hyperlink"/>
            <w:rFonts w:ascii="Arial" w:hAnsi="Arial" w:cs="Arial"/>
            <w:noProof/>
          </w:rPr>
          <w:t>Deadline for Submission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_Toc48572044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3081F6A7"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45" w:history="1">
        <w:r w:rsidR="00063DAE" w:rsidRPr="00DD149D">
          <w:rPr>
            <w:rStyle w:val="Hyperlink"/>
            <w:rFonts w:ascii="Arial" w:hAnsi="Arial" w:cs="Arial"/>
            <w:noProof/>
          </w:rPr>
          <w:t>Module Outline</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_Toc48572045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5</w:t>
        </w:r>
        <w:r w:rsidR="00063DAE" w:rsidRPr="00DD149D">
          <w:rPr>
            <w:rFonts w:ascii="Arial" w:hAnsi="Arial" w:cs="Arial"/>
            <w:noProof/>
            <w:webHidden/>
          </w:rPr>
          <w:fldChar w:fldCharType="end"/>
        </w:r>
      </w:hyperlink>
    </w:p>
    <w:p w14:paraId="04E024BC"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46" w:history="1">
        <w:r w:rsidR="00063DAE" w:rsidRPr="00DD149D">
          <w:rPr>
            <w:rStyle w:val="Hyperlink"/>
            <w:rFonts w:ascii="Arial" w:hAnsi="Arial" w:cs="Arial"/>
            <w:noProof/>
          </w:rPr>
          <w:t>Assessment Criteria</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_Toc48572046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9</w:t>
        </w:r>
        <w:r w:rsidR="00063DAE" w:rsidRPr="00DD149D">
          <w:rPr>
            <w:rFonts w:ascii="Arial" w:hAnsi="Arial" w:cs="Arial"/>
            <w:noProof/>
            <w:webHidden/>
          </w:rPr>
          <w:fldChar w:fldCharType="end"/>
        </w:r>
      </w:hyperlink>
    </w:p>
    <w:p w14:paraId="25EDFF63"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47" w:history="1">
        <w:r w:rsidR="00063DAE" w:rsidRPr="00DD149D">
          <w:rPr>
            <w:rStyle w:val="Hyperlink"/>
            <w:rFonts w:ascii="Arial" w:hAnsi="Arial" w:cs="Arial"/>
            <w:noProof/>
          </w:rPr>
          <w:t>Constructing a Dissertation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_Toc48572047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24</w:t>
        </w:r>
        <w:r w:rsidR="00063DAE" w:rsidRPr="00DD149D">
          <w:rPr>
            <w:rFonts w:ascii="Arial" w:hAnsi="Arial" w:cs="Arial"/>
            <w:noProof/>
            <w:webHidden/>
          </w:rPr>
          <w:fldChar w:fldCharType="end"/>
        </w:r>
      </w:hyperlink>
    </w:p>
    <w:p w14:paraId="366B508F" w14:textId="77777777" w:rsidR="00063DAE" w:rsidRPr="00DD149D" w:rsidRDefault="006D0EB1" w:rsidP="00063DAE">
      <w:pPr>
        <w:pStyle w:val="TOC2"/>
        <w:tabs>
          <w:tab w:val="right" w:pos="10444"/>
        </w:tabs>
        <w:rPr>
          <w:rFonts w:ascii="Arial" w:hAnsi="Arial" w:cs="Arial"/>
          <w:b w:val="0"/>
          <w:bCs w:val="0"/>
          <w:noProof/>
          <w:sz w:val="22"/>
          <w:szCs w:val="22"/>
          <w:lang w:val="en-GB" w:eastAsia="en-GB"/>
        </w:rPr>
      </w:pPr>
      <w:hyperlink w:anchor="_Toc48572048" w:history="1">
        <w:r w:rsidR="00063DAE" w:rsidRPr="00DD149D">
          <w:rPr>
            <w:rStyle w:val="Hyperlink"/>
            <w:rFonts w:ascii="Arial" w:hAnsi="Arial" w:cs="Arial"/>
            <w:noProof/>
          </w:rPr>
          <w:t>Disseration with Empirical Data Collection: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_Toc48572048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24</w:t>
        </w:r>
        <w:r w:rsidR="00063DAE" w:rsidRPr="00DD149D">
          <w:rPr>
            <w:rFonts w:ascii="Arial" w:hAnsi="Arial" w:cs="Arial"/>
            <w:noProof/>
            <w:webHidden/>
          </w:rPr>
          <w:fldChar w:fldCharType="end"/>
        </w:r>
      </w:hyperlink>
    </w:p>
    <w:p w14:paraId="4DFE3E63" w14:textId="77777777" w:rsidR="00063DAE" w:rsidRPr="00DD149D" w:rsidRDefault="006D0EB1" w:rsidP="00063DAE">
      <w:pPr>
        <w:pStyle w:val="TOC2"/>
        <w:tabs>
          <w:tab w:val="right" w:pos="10444"/>
        </w:tabs>
        <w:rPr>
          <w:rFonts w:ascii="Arial" w:hAnsi="Arial" w:cs="Arial"/>
          <w:b w:val="0"/>
          <w:bCs w:val="0"/>
          <w:noProof/>
          <w:sz w:val="22"/>
          <w:szCs w:val="22"/>
          <w:lang w:val="en-GB" w:eastAsia="en-GB"/>
        </w:rPr>
      </w:pPr>
      <w:hyperlink w:anchor="_Toc48572049" w:history="1">
        <w:r w:rsidR="00063DAE" w:rsidRPr="00DD149D">
          <w:rPr>
            <w:rStyle w:val="Hyperlink"/>
            <w:rFonts w:ascii="Arial" w:hAnsi="Arial" w:cs="Arial"/>
            <w:noProof/>
          </w:rPr>
          <w:t>Dissertaion, Litertature Review:</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_Toc48572049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24</w:t>
        </w:r>
        <w:r w:rsidR="00063DAE" w:rsidRPr="00DD149D">
          <w:rPr>
            <w:rFonts w:ascii="Arial" w:hAnsi="Arial" w:cs="Arial"/>
            <w:noProof/>
            <w:webHidden/>
          </w:rPr>
          <w:fldChar w:fldCharType="end"/>
        </w:r>
      </w:hyperlink>
    </w:p>
    <w:p w14:paraId="2DAC3DE6"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50" w:history="1">
        <w:r w:rsidR="00063DAE" w:rsidRPr="00DD149D">
          <w:rPr>
            <w:rStyle w:val="Hyperlink"/>
            <w:rFonts w:ascii="Arial" w:hAnsi="Arial" w:cs="Arial"/>
            <w:noProof/>
          </w:rPr>
          <w:t>Dissertation Proposal</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_Toc48572050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27</w:t>
        </w:r>
        <w:r w:rsidR="00063DAE" w:rsidRPr="00DD149D">
          <w:rPr>
            <w:rFonts w:ascii="Arial" w:hAnsi="Arial" w:cs="Arial"/>
            <w:noProof/>
            <w:webHidden/>
          </w:rPr>
          <w:fldChar w:fldCharType="end"/>
        </w:r>
      </w:hyperlink>
    </w:p>
    <w:p w14:paraId="43CF638A"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51" w:history="1">
        <w:r w:rsidR="00063DAE" w:rsidRPr="00DD149D">
          <w:rPr>
            <w:rStyle w:val="Hyperlink"/>
            <w:rFonts w:ascii="Arial" w:hAnsi="Arial" w:cs="Arial"/>
            <w:noProof/>
          </w:rPr>
          <w:t>Ethical Approval</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_Toc48572051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27</w:t>
        </w:r>
        <w:r w:rsidR="00063DAE" w:rsidRPr="00DD149D">
          <w:rPr>
            <w:rFonts w:ascii="Arial" w:hAnsi="Arial" w:cs="Arial"/>
            <w:noProof/>
            <w:webHidden/>
          </w:rPr>
          <w:fldChar w:fldCharType="end"/>
        </w:r>
      </w:hyperlink>
    </w:p>
    <w:p w14:paraId="062A8DD0"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52" w:history="1">
        <w:r w:rsidR="00063DAE" w:rsidRPr="00DD149D">
          <w:rPr>
            <w:rStyle w:val="Hyperlink"/>
            <w:rFonts w:ascii="Arial" w:hAnsi="Arial" w:cs="Arial"/>
            <w:noProof/>
          </w:rPr>
          <w:t>Dissertation Supervision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_Toc48572052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29</w:t>
        </w:r>
        <w:r w:rsidR="00063DAE" w:rsidRPr="00DD149D">
          <w:rPr>
            <w:rFonts w:ascii="Arial" w:hAnsi="Arial" w:cs="Arial"/>
            <w:noProof/>
            <w:webHidden/>
          </w:rPr>
          <w:fldChar w:fldCharType="end"/>
        </w:r>
      </w:hyperlink>
    </w:p>
    <w:p w14:paraId="298F0E86" w14:textId="77777777" w:rsidR="00063DAE" w:rsidRPr="00DD149D" w:rsidRDefault="006D0EB1" w:rsidP="00063DAE">
      <w:pPr>
        <w:pStyle w:val="TOC2"/>
        <w:tabs>
          <w:tab w:val="right" w:pos="10444"/>
        </w:tabs>
        <w:rPr>
          <w:rFonts w:ascii="Arial" w:hAnsi="Arial" w:cs="Arial"/>
          <w:b w:val="0"/>
          <w:bCs w:val="0"/>
          <w:noProof/>
          <w:sz w:val="22"/>
          <w:szCs w:val="22"/>
          <w:lang w:val="en-GB" w:eastAsia="en-GB"/>
        </w:rPr>
      </w:pPr>
      <w:hyperlink w:anchor="_Toc48572053" w:history="1">
        <w:r w:rsidR="00063DAE" w:rsidRPr="00DD149D">
          <w:rPr>
            <w:rStyle w:val="Hyperlink"/>
            <w:rFonts w:ascii="Arial" w:hAnsi="Arial" w:cs="Arial"/>
            <w:noProof/>
          </w:rPr>
          <w:t>Submission of Dissertation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_Toc48572053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29</w:t>
        </w:r>
        <w:r w:rsidR="00063DAE" w:rsidRPr="00DD149D">
          <w:rPr>
            <w:rFonts w:ascii="Arial" w:hAnsi="Arial" w:cs="Arial"/>
            <w:noProof/>
            <w:webHidden/>
          </w:rPr>
          <w:fldChar w:fldCharType="end"/>
        </w:r>
      </w:hyperlink>
    </w:p>
    <w:p w14:paraId="702CF9BA"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54" w:history="1">
        <w:r w:rsidR="00063DAE" w:rsidRPr="00DD149D">
          <w:rPr>
            <w:rStyle w:val="Hyperlink"/>
            <w:rFonts w:ascii="Arial" w:hAnsi="Arial" w:cs="Arial"/>
            <w:noProof/>
          </w:rPr>
          <w:t>Project Management</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_Toc48572054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31</w:t>
        </w:r>
        <w:r w:rsidR="00063DAE" w:rsidRPr="00DD149D">
          <w:rPr>
            <w:rFonts w:ascii="Arial" w:hAnsi="Arial" w:cs="Arial"/>
            <w:noProof/>
            <w:webHidden/>
          </w:rPr>
          <w:fldChar w:fldCharType="end"/>
        </w:r>
      </w:hyperlink>
    </w:p>
    <w:p w14:paraId="0875469D"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55" w:history="1">
        <w:r w:rsidR="00063DAE" w:rsidRPr="00DD149D">
          <w:rPr>
            <w:rStyle w:val="Hyperlink"/>
            <w:rFonts w:ascii="Arial" w:hAnsi="Arial" w:cs="Arial"/>
            <w:noProof/>
          </w:rPr>
          <w:t>Appendix 1 Declaration Form</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_Toc48572055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32</w:t>
        </w:r>
        <w:r w:rsidR="00063DAE" w:rsidRPr="00DD149D">
          <w:rPr>
            <w:rFonts w:ascii="Arial" w:hAnsi="Arial" w:cs="Arial"/>
            <w:noProof/>
            <w:webHidden/>
          </w:rPr>
          <w:fldChar w:fldCharType="end"/>
        </w:r>
      </w:hyperlink>
    </w:p>
    <w:p w14:paraId="1622BA32" w14:textId="77777777" w:rsidR="00063DAE" w:rsidRPr="00DD149D" w:rsidRDefault="006D0EB1" w:rsidP="00063DAE">
      <w:pPr>
        <w:pStyle w:val="TOC1"/>
        <w:tabs>
          <w:tab w:val="right" w:pos="10444"/>
        </w:tabs>
        <w:rPr>
          <w:rFonts w:ascii="Arial" w:hAnsi="Arial" w:cs="Arial"/>
          <w:b w:val="0"/>
          <w:bCs w:val="0"/>
          <w:caps w:val="0"/>
          <w:noProof/>
          <w:sz w:val="22"/>
          <w:szCs w:val="22"/>
          <w:lang w:val="en-GB" w:eastAsia="en-GB"/>
        </w:rPr>
      </w:pPr>
      <w:hyperlink w:anchor="_Toc48572056" w:history="1">
        <w:r w:rsidR="00063DAE" w:rsidRPr="00DD149D">
          <w:rPr>
            <w:rStyle w:val="Hyperlink"/>
            <w:rFonts w:ascii="Arial" w:hAnsi="Arial" w:cs="Arial"/>
            <w:noProof/>
          </w:rPr>
          <w:t>Appendix 2: Supervsion Record</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_Toc48572056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33</w:t>
        </w:r>
        <w:r w:rsidR="00063DAE" w:rsidRPr="00DD149D">
          <w:rPr>
            <w:rFonts w:ascii="Arial" w:hAnsi="Arial" w:cs="Arial"/>
            <w:noProof/>
            <w:webHidden/>
          </w:rPr>
          <w:fldChar w:fldCharType="end"/>
        </w:r>
      </w:hyperlink>
    </w:p>
    <w:p w14:paraId="4D4DDCBE" w14:textId="77777777" w:rsidR="00063DAE" w:rsidRPr="00DD149D" w:rsidRDefault="00063DAE" w:rsidP="00063DAE">
      <w:pPr>
        <w:rPr>
          <w:rFonts w:ascii="Arial" w:hAnsi="Arial" w:cs="Arial"/>
        </w:rPr>
      </w:pPr>
      <w:r w:rsidRPr="00DD149D">
        <w:rPr>
          <w:rFonts w:ascii="Arial" w:hAnsi="Arial" w:cs="Arial"/>
          <w:b/>
          <w:bCs/>
          <w:noProof/>
        </w:rPr>
        <w:fldChar w:fldCharType="end"/>
      </w:r>
    </w:p>
    <w:p w14:paraId="3F1A30ED" w14:textId="77777777" w:rsidR="00063DAE" w:rsidRPr="00DD149D" w:rsidRDefault="00063DAE" w:rsidP="00063DAE">
      <w:pPr>
        <w:pStyle w:val="Heading1"/>
        <w:rPr>
          <w:rFonts w:cs="Arial"/>
        </w:rPr>
      </w:pPr>
      <w:r w:rsidRPr="00DD149D">
        <w:rPr>
          <w:rFonts w:cs="Arial"/>
        </w:rPr>
        <w:br w:type="page"/>
      </w:r>
      <w:bookmarkStart w:id="3" w:name="_Toc48572037"/>
      <w:r w:rsidRPr="00DD149D">
        <w:rPr>
          <w:rFonts w:cs="Arial"/>
        </w:rPr>
        <w:lastRenderedPageBreak/>
        <w:t>Staff Details</w:t>
      </w:r>
      <w:bookmarkEnd w:id="3"/>
      <w:r w:rsidRPr="00DD149D">
        <w:rPr>
          <w:rFonts w:cs="Arial"/>
        </w:rPr>
        <w:t xml:space="preserve"> </w:t>
      </w:r>
    </w:p>
    <w:p w14:paraId="6AD3CE02" w14:textId="77777777" w:rsidR="00063DAE" w:rsidRPr="00DD149D" w:rsidRDefault="00063DAE" w:rsidP="00063DAE">
      <w:pPr>
        <w:rPr>
          <w:rFonts w:ascii="Arial" w:eastAsia="Arial Unicode MS" w:hAnsi="Arial" w:cs="Arial"/>
        </w:rPr>
      </w:pPr>
    </w:p>
    <w:p w14:paraId="5A9321BB" w14:textId="77777777" w:rsidR="00063DAE" w:rsidRPr="00DD149D" w:rsidRDefault="00063DAE" w:rsidP="00063DAE">
      <w:pPr>
        <w:rPr>
          <w:rFonts w:ascii="Arial" w:eastAsia="Arial Unicode MS"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16"/>
      </w:tblGrid>
      <w:tr w:rsidR="00063DAE" w:rsidRPr="00DD149D" w14:paraId="755311EC" w14:textId="77777777" w:rsidTr="00063DAE">
        <w:tc>
          <w:tcPr>
            <w:tcW w:w="5228" w:type="dxa"/>
            <w:shd w:val="clear" w:color="auto" w:fill="D9D9D9"/>
          </w:tcPr>
          <w:p w14:paraId="5981D847" w14:textId="77777777" w:rsidR="006932DD" w:rsidRPr="006932DD" w:rsidRDefault="006932DD" w:rsidP="006932DD">
            <w:pPr>
              <w:jc w:val="center"/>
              <w:rPr>
                <w:rFonts w:ascii="Arial" w:eastAsia="Arial Unicode MS" w:hAnsi="Arial" w:cs="Arial"/>
                <w:sz w:val="32"/>
                <w:szCs w:val="32"/>
              </w:rPr>
            </w:pPr>
          </w:p>
          <w:p w14:paraId="6552F15C" w14:textId="77777777" w:rsidR="00063DAE" w:rsidRPr="006932DD" w:rsidRDefault="00063DAE" w:rsidP="006932DD">
            <w:pPr>
              <w:jc w:val="center"/>
              <w:rPr>
                <w:rFonts w:ascii="Arial" w:eastAsia="Arial Unicode MS" w:hAnsi="Arial" w:cs="Arial"/>
                <w:sz w:val="32"/>
                <w:szCs w:val="32"/>
              </w:rPr>
            </w:pPr>
            <w:r w:rsidRPr="006932DD">
              <w:rPr>
                <w:rFonts w:ascii="Arial" w:eastAsia="Arial Unicode MS" w:hAnsi="Arial" w:cs="Arial"/>
                <w:sz w:val="32"/>
                <w:szCs w:val="32"/>
              </w:rPr>
              <w:t>Module Lead</w:t>
            </w:r>
          </w:p>
        </w:tc>
        <w:tc>
          <w:tcPr>
            <w:tcW w:w="5216" w:type="dxa"/>
            <w:shd w:val="clear" w:color="auto" w:fill="auto"/>
          </w:tcPr>
          <w:p w14:paraId="3A0240E5" w14:textId="77777777" w:rsidR="006932DD" w:rsidRPr="006932DD" w:rsidRDefault="006932DD" w:rsidP="006932DD">
            <w:pPr>
              <w:jc w:val="center"/>
              <w:rPr>
                <w:rFonts w:ascii="Arial" w:eastAsia="Arial Unicode MS" w:hAnsi="Arial" w:cs="Arial"/>
                <w:sz w:val="32"/>
                <w:szCs w:val="32"/>
              </w:rPr>
            </w:pPr>
          </w:p>
          <w:p w14:paraId="03806F4E" w14:textId="1B527FF2" w:rsidR="00063DAE" w:rsidRPr="006932DD" w:rsidRDefault="007648C6" w:rsidP="006932DD">
            <w:pPr>
              <w:jc w:val="center"/>
              <w:rPr>
                <w:rFonts w:ascii="Arial" w:eastAsia="Arial Unicode MS" w:hAnsi="Arial" w:cs="Arial"/>
                <w:sz w:val="32"/>
                <w:szCs w:val="32"/>
              </w:rPr>
            </w:pPr>
            <w:r>
              <w:rPr>
                <w:rFonts w:ascii="Arial" w:eastAsia="Arial Unicode MS" w:hAnsi="Arial" w:cs="Arial"/>
                <w:sz w:val="32"/>
                <w:szCs w:val="32"/>
              </w:rPr>
              <w:t>DARREL WILLIAMS</w:t>
            </w:r>
          </w:p>
          <w:p w14:paraId="713ABC34" w14:textId="77777777" w:rsidR="00063DAE" w:rsidRPr="006932DD" w:rsidRDefault="00063DAE" w:rsidP="006932DD">
            <w:pPr>
              <w:jc w:val="center"/>
              <w:rPr>
                <w:rFonts w:ascii="Arial" w:eastAsia="Arial Unicode MS" w:hAnsi="Arial" w:cs="Arial"/>
                <w:sz w:val="32"/>
                <w:szCs w:val="32"/>
              </w:rPr>
            </w:pPr>
          </w:p>
        </w:tc>
      </w:tr>
    </w:tbl>
    <w:p w14:paraId="0EE36E78" w14:textId="77777777" w:rsidR="00063DAE" w:rsidRPr="00DD149D" w:rsidRDefault="00063DAE" w:rsidP="00063DAE">
      <w:pPr>
        <w:rPr>
          <w:rFonts w:ascii="Arial" w:eastAsia="Arial Unicode MS" w:hAnsi="Arial" w:cs="Arial"/>
        </w:rPr>
      </w:pPr>
    </w:p>
    <w:p w14:paraId="46119C14" w14:textId="77777777" w:rsidR="00063DAE" w:rsidRPr="00DD149D" w:rsidRDefault="00063DAE" w:rsidP="00063DAE">
      <w:pPr>
        <w:pStyle w:val="Heading1"/>
        <w:rPr>
          <w:rFonts w:cs="Arial"/>
        </w:rPr>
      </w:pPr>
      <w:r w:rsidRPr="00DD149D">
        <w:rPr>
          <w:rFonts w:cs="Arial"/>
        </w:rPr>
        <w:br w:type="page"/>
      </w:r>
      <w:bookmarkStart w:id="4" w:name="_Toc48572038"/>
      <w:r w:rsidRPr="00DD149D">
        <w:rPr>
          <w:rFonts w:cs="Arial"/>
        </w:rPr>
        <w:t>Introduction</w:t>
      </w:r>
      <w:bookmarkEnd w:id="4"/>
    </w:p>
    <w:p w14:paraId="2C9D84BB" w14:textId="77777777" w:rsidR="00063DAE" w:rsidRPr="00DD149D" w:rsidRDefault="00063DAE" w:rsidP="00063DAE">
      <w:pPr>
        <w:rPr>
          <w:rFonts w:ascii="Arial" w:eastAsia="Arial Unicode MS" w:hAnsi="Arial" w:cs="Arial"/>
        </w:rPr>
      </w:pPr>
    </w:p>
    <w:p w14:paraId="31F9CF21" w14:textId="77777777" w:rsidR="00063DAE" w:rsidRPr="00DD149D" w:rsidRDefault="00063DAE" w:rsidP="00063DAE">
      <w:pPr>
        <w:pStyle w:val="Heading2"/>
        <w:rPr>
          <w:rFonts w:ascii="Arial" w:hAnsi="Arial" w:cs="Arial"/>
        </w:rPr>
      </w:pPr>
      <w:bookmarkStart w:id="5" w:name="_Toc48572039"/>
      <w:r w:rsidRPr="00DD149D">
        <w:rPr>
          <w:rFonts w:ascii="Arial" w:hAnsi="Arial" w:cs="Arial"/>
        </w:rPr>
        <w:t>Guidelines</w:t>
      </w:r>
      <w:bookmarkEnd w:id="5"/>
      <w:r w:rsidRPr="00DD149D">
        <w:rPr>
          <w:rFonts w:ascii="Arial" w:hAnsi="Arial" w:cs="Arial"/>
        </w:rPr>
        <w:t xml:space="preserve"> </w:t>
      </w:r>
    </w:p>
    <w:p w14:paraId="578BEC9E" w14:textId="77777777" w:rsidR="00063DAE" w:rsidRPr="00DD149D" w:rsidRDefault="00063DAE" w:rsidP="00063DAE">
      <w:pPr>
        <w:rPr>
          <w:rFonts w:ascii="Arial" w:eastAsia="Arial Unicode MS" w:hAnsi="Arial" w:cs="Arial"/>
        </w:rPr>
      </w:pPr>
      <w:r w:rsidRPr="00DD149D">
        <w:rPr>
          <w:rFonts w:ascii="Arial" w:eastAsia="Arial Unicode MS" w:hAnsi="Arial" w:cs="Arial"/>
        </w:rPr>
        <w:t>This handbook is intende</w:t>
      </w:r>
      <w:r w:rsidR="00A16D08" w:rsidRPr="00DD149D">
        <w:rPr>
          <w:rFonts w:ascii="Arial" w:eastAsia="Arial Unicode MS" w:hAnsi="Arial" w:cs="Arial"/>
        </w:rPr>
        <w:t>d as a guide to completing your</w:t>
      </w:r>
      <w:r w:rsidRPr="00DD149D">
        <w:rPr>
          <w:rFonts w:ascii="Arial" w:eastAsia="Arial Unicode MS" w:hAnsi="Arial" w:cs="Arial"/>
        </w:rPr>
        <w:t xml:space="preserve"> Dissertation and includes information on the learning outcomes, supervision, layout and final presentation of your dissertation.</w:t>
      </w:r>
    </w:p>
    <w:p w14:paraId="2E015C1D" w14:textId="77777777" w:rsidR="00063DAE" w:rsidRPr="00DD149D" w:rsidRDefault="00063DAE" w:rsidP="00063DAE">
      <w:pPr>
        <w:rPr>
          <w:rFonts w:ascii="Arial" w:eastAsia="Arial Unicode MS" w:hAnsi="Arial" w:cs="Arial"/>
        </w:rPr>
      </w:pPr>
    </w:p>
    <w:p w14:paraId="0537A1E6" w14:textId="77777777" w:rsidR="00063DAE" w:rsidRPr="00DD149D" w:rsidRDefault="00063DAE" w:rsidP="00063DAE">
      <w:pPr>
        <w:rPr>
          <w:rFonts w:ascii="Arial" w:hAnsi="Arial" w:cs="Arial"/>
        </w:rPr>
      </w:pPr>
      <w:r w:rsidRPr="00DD149D">
        <w:rPr>
          <w:rFonts w:ascii="Arial" w:eastAsia="Arial Unicode MS" w:hAnsi="Arial" w:cs="Arial"/>
        </w:rPr>
        <w:t xml:space="preserve">Further details regarding the dissertation can be found in the </w:t>
      </w:r>
      <w:r w:rsidRPr="00DD149D">
        <w:rPr>
          <w:rFonts w:ascii="Arial" w:hAnsi="Arial" w:cs="Arial"/>
        </w:rPr>
        <w:t xml:space="preserve">University Regulations - Student Guide </w:t>
      </w:r>
    </w:p>
    <w:p w14:paraId="424AB478" w14:textId="77777777" w:rsidR="00063DAE" w:rsidRPr="00DD149D" w:rsidRDefault="00063DAE" w:rsidP="00063DAE">
      <w:pPr>
        <w:rPr>
          <w:rFonts w:ascii="Arial" w:hAnsi="Arial" w:cs="Arial"/>
        </w:rPr>
      </w:pPr>
      <w:r w:rsidRPr="00DD149D">
        <w:rPr>
          <w:rFonts w:ascii="Arial" w:hAnsi="Arial" w:cs="Arial"/>
        </w:rPr>
        <w:t xml:space="preserve">Available from: </w:t>
      </w:r>
      <w:hyperlink r:id="rId8" w:history="1">
        <w:r w:rsidRPr="00DD149D">
          <w:rPr>
            <w:rStyle w:val="Hyperlink"/>
            <w:rFonts w:ascii="Arial" w:eastAsia="Arial Unicode MS" w:hAnsi="Arial" w:cs="Arial"/>
          </w:rPr>
          <w:t>http://www.uwtsd.ac.uk/academic-office/university-regulations-student-guide/</w:t>
        </w:r>
      </w:hyperlink>
      <w:r w:rsidRPr="00DD149D">
        <w:rPr>
          <w:rFonts w:ascii="Arial" w:eastAsia="Arial Unicode MS" w:hAnsi="Arial" w:cs="Arial"/>
        </w:rPr>
        <w:t xml:space="preserve">  </w:t>
      </w:r>
    </w:p>
    <w:p w14:paraId="46FA371C" w14:textId="77777777" w:rsidR="00063DAE" w:rsidRPr="00DD149D" w:rsidRDefault="00063DAE" w:rsidP="00063DAE">
      <w:pPr>
        <w:rPr>
          <w:rFonts w:ascii="Arial" w:hAnsi="Arial" w:cs="Arial"/>
        </w:rPr>
      </w:pPr>
    </w:p>
    <w:p w14:paraId="08210D02" w14:textId="77777777" w:rsidR="00063DAE" w:rsidRPr="00DD149D" w:rsidRDefault="00063DAE" w:rsidP="00063DAE">
      <w:pPr>
        <w:pStyle w:val="Heading2"/>
        <w:rPr>
          <w:rFonts w:ascii="Arial" w:hAnsi="Arial" w:cs="Arial"/>
        </w:rPr>
      </w:pPr>
      <w:bookmarkStart w:id="6" w:name="_Toc48572040"/>
      <w:r w:rsidRPr="00DD149D">
        <w:rPr>
          <w:rFonts w:ascii="Arial" w:hAnsi="Arial" w:cs="Arial"/>
        </w:rPr>
        <w:t>What is a Dissertation?</w:t>
      </w:r>
      <w:bookmarkEnd w:id="6"/>
      <w:r w:rsidRPr="00DD149D">
        <w:rPr>
          <w:rFonts w:ascii="Arial" w:hAnsi="Arial" w:cs="Arial"/>
        </w:rPr>
        <w:t xml:space="preserve"> </w:t>
      </w:r>
    </w:p>
    <w:p w14:paraId="76FCC56A"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A dissertation is an extended piece of work on a specific and focused topic.  A dissertation has a number of purposes.  It should build on the academic and knowledge base of work in your discipline. It allows students to develop skills in research methods, project management and academic writing. It gives students an opportunity to demonstrate original thought, analytical skills, and reflection on a particular topic of relevance within your subject area.  </w:t>
      </w:r>
    </w:p>
    <w:p w14:paraId="5A2E5C7B" w14:textId="77777777" w:rsidR="00063DAE" w:rsidRPr="00DD149D" w:rsidRDefault="00063DAE" w:rsidP="00063DAE">
      <w:pPr>
        <w:rPr>
          <w:rFonts w:ascii="Arial" w:eastAsia="Arial Unicode MS" w:hAnsi="Arial" w:cs="Arial"/>
        </w:rPr>
      </w:pPr>
    </w:p>
    <w:p w14:paraId="3F9EC6F5" w14:textId="77777777" w:rsidR="00063DAE" w:rsidRPr="00DD149D" w:rsidRDefault="00063DAE" w:rsidP="00063DAE">
      <w:pPr>
        <w:pStyle w:val="Heading2"/>
        <w:rPr>
          <w:rFonts w:ascii="Arial" w:hAnsi="Arial" w:cs="Arial"/>
        </w:rPr>
      </w:pPr>
      <w:bookmarkStart w:id="7" w:name="_Toc48572041"/>
      <w:r w:rsidRPr="00DD149D">
        <w:rPr>
          <w:rFonts w:ascii="Arial" w:hAnsi="Arial" w:cs="Arial"/>
        </w:rPr>
        <w:t>Word Count</w:t>
      </w:r>
      <w:bookmarkEnd w:id="7"/>
      <w:r w:rsidRPr="00DD149D">
        <w:rPr>
          <w:rFonts w:ascii="Arial" w:hAnsi="Arial" w:cs="Arial"/>
        </w:rPr>
        <w:t xml:space="preserve"> </w:t>
      </w:r>
    </w:p>
    <w:p w14:paraId="49436A8A"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The dissertation is worth 40 credits and is 10,000 words in length.  This word count includes referencing within the text but excludes the reference list and appendices. </w:t>
      </w:r>
    </w:p>
    <w:p w14:paraId="3A5AF930" w14:textId="77777777" w:rsidR="00063DAE" w:rsidRPr="00DD149D" w:rsidRDefault="00063DAE" w:rsidP="00063DAE">
      <w:pPr>
        <w:rPr>
          <w:rFonts w:ascii="Arial" w:eastAsia="Arial Unicode MS" w:hAnsi="Arial" w:cs="Arial"/>
        </w:rPr>
      </w:pPr>
    </w:p>
    <w:p w14:paraId="4F168419" w14:textId="77777777" w:rsidR="00063DAE" w:rsidRPr="00DD149D" w:rsidRDefault="00063DAE" w:rsidP="00063DAE">
      <w:pPr>
        <w:pStyle w:val="Heading2"/>
        <w:rPr>
          <w:rFonts w:ascii="Arial" w:hAnsi="Arial" w:cs="Arial"/>
        </w:rPr>
      </w:pPr>
      <w:bookmarkStart w:id="8" w:name="_Toc48572042"/>
      <w:r w:rsidRPr="00DD149D">
        <w:rPr>
          <w:rFonts w:ascii="Arial" w:hAnsi="Arial" w:cs="Arial"/>
        </w:rPr>
        <w:t>Referencing</w:t>
      </w:r>
      <w:bookmarkEnd w:id="8"/>
    </w:p>
    <w:p w14:paraId="2DD68EDF" w14:textId="77777777" w:rsidR="00063DAE" w:rsidRPr="00DD149D" w:rsidRDefault="00063DAE" w:rsidP="00063DAE">
      <w:pPr>
        <w:rPr>
          <w:rFonts w:ascii="Arial" w:hAnsi="Arial" w:cs="Arial"/>
        </w:rPr>
      </w:pPr>
      <w:r w:rsidRPr="00DD149D">
        <w:rPr>
          <w:rFonts w:ascii="Arial" w:hAnsi="Arial" w:cs="Arial"/>
        </w:rPr>
        <w:t xml:space="preserve">Dissertations should be referenced according to the Harvard Referencing Guide issued by the programme team. Referencing within the text should be included in the final word count. The reference section is excluded from the final word count. </w:t>
      </w:r>
    </w:p>
    <w:p w14:paraId="1B33C80C" w14:textId="77777777" w:rsidR="00063DAE" w:rsidRPr="00DD149D" w:rsidRDefault="00063DAE" w:rsidP="00063DAE">
      <w:pPr>
        <w:rPr>
          <w:rFonts w:ascii="Arial" w:eastAsia="Arial Unicode MS" w:hAnsi="Arial" w:cs="Arial"/>
        </w:rPr>
      </w:pPr>
    </w:p>
    <w:p w14:paraId="2C8E2F54" w14:textId="77777777" w:rsidR="00063DAE" w:rsidRPr="00DD149D" w:rsidRDefault="00063DAE" w:rsidP="00063DAE">
      <w:pPr>
        <w:rPr>
          <w:rFonts w:ascii="Arial" w:hAnsi="Arial" w:cs="Arial"/>
        </w:rPr>
      </w:pPr>
    </w:p>
    <w:p w14:paraId="65BA817B" w14:textId="77777777" w:rsidR="00063DAE" w:rsidRPr="00DD149D" w:rsidRDefault="00063DAE" w:rsidP="00063DAE">
      <w:pPr>
        <w:pStyle w:val="Heading2"/>
        <w:rPr>
          <w:rFonts w:ascii="Arial" w:hAnsi="Arial" w:cs="Arial"/>
        </w:rPr>
      </w:pPr>
      <w:bookmarkStart w:id="9" w:name="_Toc48572043"/>
      <w:r w:rsidRPr="00DD149D">
        <w:rPr>
          <w:rFonts w:ascii="Arial" w:hAnsi="Arial" w:cs="Arial"/>
        </w:rPr>
        <w:t>Agreeing a Dissertation Topic</w:t>
      </w:r>
      <w:bookmarkEnd w:id="9"/>
    </w:p>
    <w:p w14:paraId="3F062EF7" w14:textId="77777777" w:rsidR="00063DAE" w:rsidRPr="00DD149D" w:rsidRDefault="00063DAE" w:rsidP="00063DAE">
      <w:pPr>
        <w:rPr>
          <w:rFonts w:ascii="Arial" w:hAnsi="Arial" w:cs="Arial"/>
        </w:rPr>
      </w:pPr>
      <w:r w:rsidRPr="00DD149D">
        <w:rPr>
          <w:rFonts w:ascii="Arial" w:hAnsi="Arial" w:cs="Arial"/>
        </w:rPr>
        <w:t xml:space="preserve">Prior to embarking on your dissertation students must have an initial meeting with their </w:t>
      </w:r>
      <w:proofErr w:type="gramStart"/>
      <w:r w:rsidRPr="00DD149D">
        <w:rPr>
          <w:rFonts w:ascii="Arial" w:hAnsi="Arial" w:cs="Arial"/>
        </w:rPr>
        <w:t>Supervisor</w:t>
      </w:r>
      <w:proofErr w:type="gramEnd"/>
      <w:r w:rsidRPr="00DD149D">
        <w:rPr>
          <w:rFonts w:ascii="Arial" w:hAnsi="Arial" w:cs="Arial"/>
        </w:rPr>
        <w:t xml:space="preserve">.  Students will be expected to produce a proposal through discussion with their supervisor (format for proposal will be advised by your PD/ Supervisor), and this proposal will be required to be approved by the supervisor prior to submitting an ethical approval form. </w:t>
      </w:r>
    </w:p>
    <w:p w14:paraId="6B44870E" w14:textId="77777777" w:rsidR="00063DAE" w:rsidRPr="00DD149D" w:rsidRDefault="00063DAE" w:rsidP="00063DAE">
      <w:pPr>
        <w:rPr>
          <w:rFonts w:ascii="Arial" w:hAnsi="Arial" w:cs="Arial"/>
        </w:rPr>
      </w:pPr>
    </w:p>
    <w:p w14:paraId="3EFE0F4F" w14:textId="77777777" w:rsidR="00063DAE" w:rsidRPr="00DD149D" w:rsidRDefault="00063DAE" w:rsidP="00063DAE">
      <w:pPr>
        <w:pStyle w:val="Heading2"/>
        <w:rPr>
          <w:rFonts w:ascii="Arial" w:hAnsi="Arial" w:cs="Arial"/>
        </w:rPr>
      </w:pPr>
      <w:bookmarkStart w:id="10" w:name="_Toc48572044"/>
      <w:r w:rsidRPr="00DD149D">
        <w:rPr>
          <w:rFonts w:ascii="Arial" w:hAnsi="Arial" w:cs="Arial"/>
        </w:rPr>
        <w:t>Deadline for Submission</w:t>
      </w:r>
      <w:bookmarkEnd w:id="10"/>
    </w:p>
    <w:p w14:paraId="339E20D8" w14:textId="77777777" w:rsidR="00063DAE" w:rsidRPr="00DD149D" w:rsidRDefault="00063DAE" w:rsidP="00063DAE">
      <w:pPr>
        <w:rPr>
          <w:rFonts w:ascii="Arial" w:eastAsia="Arial Unicode MS" w:hAnsi="Arial" w:cs="Arial"/>
        </w:rPr>
      </w:pPr>
      <w:r w:rsidRPr="00DD149D">
        <w:rPr>
          <w:rFonts w:ascii="Arial" w:hAnsi="Arial" w:cs="Arial"/>
        </w:rPr>
        <w:t xml:space="preserve">Programme Directors will advise on your submission date. </w:t>
      </w:r>
    </w:p>
    <w:p w14:paraId="545EBB76" w14:textId="77777777" w:rsidR="00063DAE" w:rsidRPr="00DD149D" w:rsidRDefault="00063DAE" w:rsidP="00A16D08">
      <w:pPr>
        <w:pStyle w:val="Heading1"/>
        <w:rPr>
          <w:rFonts w:cs="Arial"/>
          <w:sz w:val="24"/>
          <w:szCs w:val="24"/>
        </w:rPr>
      </w:pPr>
      <w:r w:rsidRPr="00DD149D">
        <w:rPr>
          <w:rFonts w:cs="Arial"/>
        </w:rPr>
        <w:br w:type="page"/>
      </w:r>
      <w:bookmarkStart w:id="11" w:name="_Toc48572045"/>
      <w:r w:rsidRPr="00DD149D">
        <w:rPr>
          <w:rFonts w:cs="Arial"/>
          <w:sz w:val="24"/>
          <w:szCs w:val="24"/>
        </w:rPr>
        <w:t>Module Outline</w:t>
      </w:r>
      <w:bookmarkEnd w:id="11"/>
    </w:p>
    <w:p w14:paraId="514A7229" w14:textId="77777777" w:rsidR="00A16D08" w:rsidRPr="00DD149D" w:rsidRDefault="00A16D08" w:rsidP="00A16D08">
      <w:pPr>
        <w:pStyle w:val="Body1"/>
        <w:rPr>
          <w:rFonts w:ascii="Arial" w:hAnsi="Arial" w:cs="Arial"/>
        </w:rPr>
      </w:pPr>
    </w:p>
    <w:tbl>
      <w:tblPr>
        <w:tblW w:w="0" w:type="auto"/>
        <w:tblLook w:val="04A0" w:firstRow="1" w:lastRow="0" w:firstColumn="1" w:lastColumn="0" w:noHBand="0" w:noVBand="1"/>
      </w:tblPr>
      <w:tblGrid>
        <w:gridCol w:w="2122"/>
        <w:gridCol w:w="6538"/>
      </w:tblGrid>
      <w:tr w:rsidR="00063DAE" w:rsidRPr="00DD149D" w14:paraId="4C46CB21"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300A75FF" w14:textId="77777777" w:rsidR="00063DAE" w:rsidRPr="00DD149D" w:rsidRDefault="00063DAE" w:rsidP="00063DAE">
            <w:pPr>
              <w:tabs>
                <w:tab w:val="left" w:pos="720"/>
                <w:tab w:val="left" w:pos="1440"/>
                <w:tab w:val="left" w:pos="2160"/>
                <w:tab w:val="left" w:pos="2880"/>
              </w:tabs>
              <w:rPr>
                <w:rFonts w:ascii="Arial" w:hAnsi="Arial" w:cs="Arial"/>
                <w:b/>
              </w:rPr>
            </w:pPr>
            <w:bookmarkStart w:id="12" w:name="StartP"/>
            <w:bookmarkEnd w:id="12"/>
            <w:r w:rsidRPr="00DD149D">
              <w:rPr>
                <w:rFonts w:ascii="Arial" w:hAnsi="Arial" w:cs="Arial"/>
                <w:b/>
              </w:rPr>
              <w:t>Module Code</w:t>
            </w:r>
          </w:p>
        </w:tc>
        <w:tc>
          <w:tcPr>
            <w:tcW w:w="6538" w:type="dxa"/>
            <w:tcBorders>
              <w:top w:val="single" w:sz="4" w:space="0" w:color="auto"/>
              <w:left w:val="single" w:sz="4" w:space="0" w:color="auto"/>
              <w:bottom w:val="single" w:sz="4" w:space="0" w:color="auto"/>
              <w:right w:val="single" w:sz="4" w:space="0" w:color="auto"/>
            </w:tcBorders>
            <w:hideMark/>
          </w:tcPr>
          <w:p w14:paraId="1C5D8F15"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ECYW6001</w:t>
            </w:r>
          </w:p>
        </w:tc>
      </w:tr>
      <w:tr w:rsidR="00063DAE" w:rsidRPr="00DD149D" w14:paraId="76653D7D"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52EB9B29"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Title</w:t>
            </w:r>
          </w:p>
        </w:tc>
        <w:tc>
          <w:tcPr>
            <w:tcW w:w="6538" w:type="dxa"/>
            <w:tcBorders>
              <w:top w:val="single" w:sz="4" w:space="0" w:color="auto"/>
              <w:left w:val="single" w:sz="4" w:space="0" w:color="auto"/>
              <w:bottom w:val="single" w:sz="4" w:space="0" w:color="auto"/>
              <w:right w:val="single" w:sz="4" w:space="0" w:color="auto"/>
            </w:tcBorders>
            <w:hideMark/>
          </w:tcPr>
          <w:p w14:paraId="33AC5C7F" w14:textId="77777777" w:rsidR="00063DAE" w:rsidRPr="00DD149D" w:rsidRDefault="00063DAE" w:rsidP="00063DAE">
            <w:pPr>
              <w:tabs>
                <w:tab w:val="left" w:pos="720"/>
                <w:tab w:val="left" w:pos="1440"/>
                <w:tab w:val="left" w:pos="2160"/>
                <w:tab w:val="left" w:pos="2880"/>
              </w:tabs>
              <w:ind w:left="3600" w:hanging="3600"/>
              <w:rPr>
                <w:rFonts w:ascii="Arial" w:hAnsi="Arial" w:cs="Arial"/>
                <w:b/>
              </w:rPr>
            </w:pPr>
            <w:r w:rsidRPr="00DD149D">
              <w:rPr>
                <w:rFonts w:ascii="Arial" w:hAnsi="Arial" w:cs="Arial"/>
                <w:b/>
              </w:rPr>
              <w:t>Dissertation</w:t>
            </w:r>
          </w:p>
        </w:tc>
      </w:tr>
      <w:tr w:rsidR="00063DAE" w:rsidRPr="00DD149D" w14:paraId="7291E49D"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24F4DDF2"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Date</w:t>
            </w:r>
          </w:p>
        </w:tc>
        <w:sdt>
          <w:sdtPr>
            <w:rPr>
              <w:rFonts w:ascii="Arial" w:hAnsi="Arial" w:cs="Arial"/>
              <w:b/>
            </w:rPr>
            <w:id w:val="1297184145"/>
            <w:placeholder>
              <w:docPart w:val="5AC6683311F24873AEC4129122CE91E8"/>
            </w:placeholder>
            <w:date w:fullDate="2020-03-04T00:00:00Z">
              <w:dateFormat w:val="dd/MM/yyyy"/>
              <w:lid w:val="en-GB"/>
              <w:storeMappedDataAs w:val="dateTime"/>
              <w:calendar w:val="gregorian"/>
            </w:date>
          </w:sdtPr>
          <w:sdtEndPr/>
          <w:sdtContent>
            <w:tc>
              <w:tcPr>
                <w:tcW w:w="6538" w:type="dxa"/>
                <w:tcBorders>
                  <w:top w:val="single" w:sz="4" w:space="0" w:color="auto"/>
                  <w:left w:val="single" w:sz="4" w:space="0" w:color="auto"/>
                  <w:bottom w:val="single" w:sz="4" w:space="0" w:color="auto"/>
                  <w:right w:val="single" w:sz="4" w:space="0" w:color="auto"/>
                </w:tcBorders>
                <w:hideMark/>
              </w:tcPr>
              <w:p w14:paraId="60F3585D"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04/03/2020</w:t>
                </w:r>
              </w:p>
            </w:tc>
          </w:sdtContent>
        </w:sdt>
      </w:tr>
      <w:tr w:rsidR="00063DAE" w:rsidRPr="00DD149D" w14:paraId="0D64324B"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61FC4C66"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Level</w:t>
            </w:r>
          </w:p>
        </w:tc>
        <w:sdt>
          <w:sdtPr>
            <w:rPr>
              <w:rFonts w:ascii="Arial" w:hAnsi="Arial" w:cs="Arial"/>
              <w:b/>
            </w:rPr>
            <w:id w:val="-1928720836"/>
            <w:placeholder>
              <w:docPart w:val="6EFEB25620D445E8AD13B48A50186B58"/>
            </w:placeholder>
            <w:comboBox>
              <w:listItem w:value="Choose an item."/>
              <w:listItem w:displayText="3" w:value="3"/>
              <w:listItem w:displayText="4" w:value="4"/>
              <w:listItem w:displayText="5" w:value="5"/>
              <w:listItem w:displayText="6" w:value="6"/>
              <w:listItem w:displayText="7" w:value="7"/>
            </w:comboBox>
          </w:sdtPr>
          <w:sdtEndPr/>
          <w:sdtContent>
            <w:tc>
              <w:tcPr>
                <w:tcW w:w="6538" w:type="dxa"/>
                <w:tcBorders>
                  <w:top w:val="single" w:sz="4" w:space="0" w:color="auto"/>
                  <w:left w:val="single" w:sz="4" w:space="0" w:color="auto"/>
                  <w:bottom w:val="single" w:sz="4" w:space="0" w:color="auto"/>
                  <w:right w:val="single" w:sz="4" w:space="0" w:color="auto"/>
                </w:tcBorders>
                <w:hideMark/>
              </w:tcPr>
              <w:p w14:paraId="270BDE84"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6</w:t>
                </w:r>
              </w:p>
            </w:tc>
          </w:sdtContent>
        </w:sdt>
      </w:tr>
      <w:tr w:rsidR="00063DAE" w:rsidRPr="00DD149D" w14:paraId="6EFC505E"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57EA0D89"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Credits</w:t>
            </w:r>
          </w:p>
        </w:tc>
        <w:tc>
          <w:tcPr>
            <w:tcW w:w="6538" w:type="dxa"/>
            <w:tcBorders>
              <w:top w:val="single" w:sz="4" w:space="0" w:color="auto"/>
              <w:left w:val="single" w:sz="4" w:space="0" w:color="auto"/>
              <w:bottom w:val="single" w:sz="4" w:space="0" w:color="auto"/>
              <w:right w:val="single" w:sz="4" w:space="0" w:color="auto"/>
            </w:tcBorders>
            <w:hideMark/>
          </w:tcPr>
          <w:p w14:paraId="491613A4"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40</w:t>
            </w:r>
          </w:p>
        </w:tc>
      </w:tr>
      <w:tr w:rsidR="00063DAE" w:rsidRPr="00DD149D" w14:paraId="09268EBF"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60A42586"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Pre-Requisites</w:t>
            </w:r>
          </w:p>
        </w:tc>
        <w:tc>
          <w:tcPr>
            <w:tcW w:w="6538" w:type="dxa"/>
            <w:tcBorders>
              <w:top w:val="single" w:sz="4" w:space="0" w:color="auto"/>
              <w:left w:val="single" w:sz="4" w:space="0" w:color="auto"/>
              <w:bottom w:val="single" w:sz="4" w:space="0" w:color="auto"/>
              <w:right w:val="single" w:sz="4" w:space="0" w:color="auto"/>
            </w:tcBorders>
            <w:hideMark/>
          </w:tcPr>
          <w:p w14:paraId="14407DCB"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None</w:t>
            </w:r>
          </w:p>
        </w:tc>
      </w:tr>
    </w:tbl>
    <w:p w14:paraId="273ED921" w14:textId="77777777" w:rsidR="00063DAE" w:rsidRPr="00DD149D" w:rsidRDefault="00063DAE" w:rsidP="00063DAE">
      <w:pPr>
        <w:pBdr>
          <w:bottom w:val="single" w:sz="6" w:space="1" w:color="auto"/>
        </w:pBdr>
        <w:rPr>
          <w:rFonts w:ascii="Arial" w:hAnsi="Arial" w:cs="Arial"/>
        </w:rPr>
      </w:pPr>
    </w:p>
    <w:p w14:paraId="311C931E" w14:textId="77777777" w:rsidR="00063DAE" w:rsidRPr="00DD149D" w:rsidRDefault="00063DAE" w:rsidP="00063DAE">
      <w:pPr>
        <w:rPr>
          <w:rFonts w:ascii="Arial" w:hAnsi="Arial" w:cs="Arial"/>
          <w:b/>
        </w:rPr>
      </w:pPr>
    </w:p>
    <w:p w14:paraId="3044AE5B" w14:textId="77777777" w:rsidR="00063DAE" w:rsidRPr="00DD149D" w:rsidRDefault="00063DAE" w:rsidP="00063DAE">
      <w:pPr>
        <w:rPr>
          <w:rFonts w:ascii="Arial" w:hAnsi="Arial" w:cs="Arial"/>
          <w:b/>
        </w:rPr>
      </w:pPr>
      <w:r w:rsidRPr="00DD149D">
        <w:rPr>
          <w:rFonts w:ascii="Arial" w:hAnsi="Arial" w:cs="Arial"/>
          <w:b/>
        </w:rPr>
        <w:t>AIM(S)</w:t>
      </w:r>
    </w:p>
    <w:p w14:paraId="55E1A556" w14:textId="77777777" w:rsidR="00063DAE" w:rsidRPr="00DD149D" w:rsidRDefault="00063DAE" w:rsidP="00063DAE">
      <w:pPr>
        <w:rPr>
          <w:rFonts w:ascii="Arial" w:hAnsi="Arial" w:cs="Arial"/>
          <w:b/>
        </w:rPr>
      </w:pPr>
    </w:p>
    <w:p w14:paraId="4C90AAA2" w14:textId="77777777" w:rsidR="00063DAE" w:rsidRPr="00DD149D" w:rsidRDefault="00063DAE" w:rsidP="00A35813">
      <w:pPr>
        <w:numPr>
          <w:ilvl w:val="0"/>
          <w:numId w:val="5"/>
        </w:numPr>
        <w:overflowPunct w:val="0"/>
        <w:autoSpaceDE w:val="0"/>
        <w:autoSpaceDN w:val="0"/>
        <w:adjustRightInd w:val="0"/>
        <w:jc w:val="both"/>
        <w:textAlignment w:val="baseline"/>
        <w:rPr>
          <w:rFonts w:ascii="Arial" w:hAnsi="Arial" w:cs="Arial"/>
        </w:rPr>
      </w:pPr>
      <w:r w:rsidRPr="00DD149D">
        <w:rPr>
          <w:rFonts w:ascii="Arial" w:hAnsi="Arial" w:cs="Arial"/>
        </w:rPr>
        <w:t xml:space="preserve">To provide students with the opportunity to engage in a substantial self-managed dissertation/project in a field of study related to young people, to build on concepts, skills and techniques developed in previous modules, and for students to demonstrate the ability to direct their own studies and to provide students with the knowledge and understanding of the importance of ethical principles within the social research framework </w:t>
      </w:r>
    </w:p>
    <w:p w14:paraId="64EEF33F" w14:textId="77777777" w:rsidR="00063DAE" w:rsidRPr="00DD149D" w:rsidRDefault="00063DAE" w:rsidP="00063DAE">
      <w:pPr>
        <w:ind w:left="360"/>
        <w:rPr>
          <w:rFonts w:ascii="Arial" w:hAnsi="Arial" w:cs="Arial"/>
        </w:rPr>
      </w:pPr>
    </w:p>
    <w:p w14:paraId="3DF6B564" w14:textId="77777777" w:rsidR="00063DAE" w:rsidRPr="00DD149D" w:rsidRDefault="00063DAE" w:rsidP="00063DAE">
      <w:pPr>
        <w:spacing w:after="120"/>
        <w:rPr>
          <w:rFonts w:ascii="Arial" w:hAnsi="Arial" w:cs="Arial"/>
          <w:b/>
        </w:rPr>
      </w:pPr>
      <w:r w:rsidRPr="00DD149D">
        <w:rPr>
          <w:rFonts w:ascii="Arial" w:hAnsi="Arial" w:cs="Arial"/>
          <w:b/>
        </w:rPr>
        <w:t>LEARNING OUTCOMES</w:t>
      </w:r>
    </w:p>
    <w:p w14:paraId="3C99A0AF" w14:textId="77777777" w:rsidR="00063DAE" w:rsidRPr="00DD149D" w:rsidRDefault="00063DAE" w:rsidP="00063DAE">
      <w:pPr>
        <w:spacing w:after="120"/>
        <w:rPr>
          <w:rFonts w:ascii="Arial" w:hAnsi="Arial" w:cs="Arial"/>
        </w:rPr>
      </w:pPr>
      <w:r w:rsidRPr="00DD149D">
        <w:rPr>
          <w:rFonts w:ascii="Arial" w:hAnsi="Arial" w:cs="Arial"/>
        </w:rPr>
        <w:t>Upon the successful completion of this module, the student should be able to:</w:t>
      </w:r>
    </w:p>
    <w:p w14:paraId="6CB62DDE"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research data or literature and draw out the implications for policy and professional </w:t>
      </w:r>
      <w:proofErr w:type="gramStart"/>
      <w:r w:rsidRPr="00DD149D">
        <w:rPr>
          <w:rFonts w:ascii="Arial" w:hAnsi="Arial" w:cs="Arial"/>
        </w:rPr>
        <w:t>practice;</w:t>
      </w:r>
      <w:proofErr w:type="gramEnd"/>
    </w:p>
    <w:p w14:paraId="240A84C0" w14:textId="77777777" w:rsidR="00063DAE" w:rsidRPr="00DD149D" w:rsidRDefault="00063DAE" w:rsidP="00063DAE">
      <w:pPr>
        <w:ind w:left="709"/>
        <w:rPr>
          <w:rFonts w:ascii="Arial" w:hAnsi="Arial" w:cs="Arial"/>
        </w:rPr>
      </w:pPr>
    </w:p>
    <w:p w14:paraId="42939131"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the nature of quantitative and qualitative research methodologies; research design and their strengths, weaknesses and limitations and apply this to their </w:t>
      </w:r>
      <w:proofErr w:type="gramStart"/>
      <w:r w:rsidRPr="00DD149D">
        <w:rPr>
          <w:rFonts w:ascii="Arial" w:hAnsi="Arial" w:cs="Arial"/>
        </w:rPr>
        <w:t>work;</w:t>
      </w:r>
      <w:proofErr w:type="gramEnd"/>
      <w:r w:rsidRPr="00DD149D">
        <w:rPr>
          <w:rFonts w:ascii="Arial" w:hAnsi="Arial" w:cs="Arial"/>
        </w:rPr>
        <w:t xml:space="preserve"> </w:t>
      </w:r>
    </w:p>
    <w:p w14:paraId="3235DDAB" w14:textId="77777777" w:rsidR="00063DAE" w:rsidRPr="00DD149D" w:rsidRDefault="00063DAE" w:rsidP="00063DAE">
      <w:pPr>
        <w:ind w:left="709"/>
        <w:rPr>
          <w:rFonts w:ascii="Arial" w:hAnsi="Arial" w:cs="Arial"/>
        </w:rPr>
      </w:pPr>
    </w:p>
    <w:p w14:paraId="5785ACEE"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Apply research and evaluation skills, within relevant ethical codes, to formulate and answer to a self-determined research question.</w:t>
      </w:r>
    </w:p>
    <w:p w14:paraId="3E480F10" w14:textId="77777777" w:rsidR="00063DAE" w:rsidRPr="00DD149D" w:rsidRDefault="00063DAE" w:rsidP="00063DAE">
      <w:pPr>
        <w:ind w:left="709"/>
        <w:rPr>
          <w:rFonts w:ascii="Arial" w:hAnsi="Arial" w:cs="Arial"/>
        </w:rPr>
      </w:pPr>
    </w:p>
    <w:p w14:paraId="6D76A22A"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Appreciate the complexity of the research process and demonstrate the ability to reflect critically about the process of carrying out their own study.</w:t>
      </w:r>
    </w:p>
    <w:p w14:paraId="7B381ECA" w14:textId="77777777" w:rsidR="00063DAE" w:rsidRPr="00DD149D" w:rsidRDefault="00063DAE" w:rsidP="00063DAE">
      <w:pPr>
        <w:ind w:left="720"/>
        <w:contextualSpacing/>
        <w:rPr>
          <w:rFonts w:ascii="Arial" w:hAnsi="Arial" w:cs="Arial"/>
        </w:rPr>
      </w:pPr>
    </w:p>
    <w:p w14:paraId="33021D33"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Organise their knowledge and learning through use of a range of information </w:t>
      </w:r>
      <w:proofErr w:type="gramStart"/>
      <w:r w:rsidRPr="00DD149D">
        <w:rPr>
          <w:rFonts w:ascii="Arial" w:hAnsi="Arial" w:cs="Arial"/>
        </w:rPr>
        <w:t>resources, and</w:t>
      </w:r>
      <w:proofErr w:type="gramEnd"/>
      <w:r w:rsidRPr="00DD149D">
        <w:rPr>
          <w:rFonts w:ascii="Arial" w:hAnsi="Arial" w:cs="Arial"/>
        </w:rPr>
        <w:t xml:space="preserve"> present their work appropriately.</w:t>
      </w:r>
    </w:p>
    <w:p w14:paraId="73270411" w14:textId="77777777" w:rsidR="00063DAE" w:rsidRPr="00DD149D" w:rsidRDefault="00063DAE" w:rsidP="00063DAE">
      <w:pPr>
        <w:rPr>
          <w:rFonts w:ascii="Arial" w:hAnsi="Arial" w:cs="Arial"/>
        </w:rPr>
      </w:pPr>
    </w:p>
    <w:p w14:paraId="3AD3F883" w14:textId="77777777" w:rsidR="00063DAE" w:rsidRPr="00DD149D" w:rsidRDefault="00063DAE" w:rsidP="00063DAE">
      <w:pPr>
        <w:rPr>
          <w:rFonts w:ascii="Arial" w:hAnsi="Arial" w:cs="Arial"/>
        </w:rPr>
      </w:pPr>
    </w:p>
    <w:p w14:paraId="70F188A3" w14:textId="77777777" w:rsidR="00063DAE" w:rsidRPr="00DD149D" w:rsidRDefault="00063DAE" w:rsidP="00063DAE">
      <w:pPr>
        <w:tabs>
          <w:tab w:val="left" w:pos="720"/>
          <w:tab w:val="left" w:pos="1440"/>
          <w:tab w:val="left" w:pos="2160"/>
          <w:tab w:val="left" w:pos="2880"/>
        </w:tabs>
        <w:spacing w:after="120"/>
        <w:ind w:left="3600" w:hanging="3600"/>
        <w:rPr>
          <w:rFonts w:ascii="Arial" w:hAnsi="Arial" w:cs="Arial"/>
          <w:b/>
        </w:rPr>
      </w:pPr>
      <w:r w:rsidRPr="00DD149D">
        <w:rPr>
          <w:rFonts w:ascii="Arial" w:hAnsi="Arial" w:cs="Arial"/>
          <w:b/>
        </w:rPr>
        <w:t>INDICATIVE CONTENT</w:t>
      </w:r>
    </w:p>
    <w:p w14:paraId="7D13C741" w14:textId="77777777" w:rsidR="00063DAE" w:rsidRPr="00DD149D" w:rsidRDefault="00063DAE" w:rsidP="00063DAE">
      <w:pPr>
        <w:rPr>
          <w:rFonts w:ascii="Arial" w:hAnsi="Arial" w:cs="Arial"/>
          <w:b/>
        </w:rPr>
      </w:pPr>
    </w:p>
    <w:p w14:paraId="7ACFF422"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 xml:space="preserve">Identification of worthwhile and feasible foci for individual projects, where the agreed topic may be project/case study </w:t>
      </w:r>
      <w:r w:rsidRPr="00DD149D">
        <w:rPr>
          <w:rFonts w:ascii="Arial" w:hAnsi="Arial" w:cs="Arial"/>
          <w:b/>
          <w:u w:val="single"/>
        </w:rPr>
        <w:t>or</w:t>
      </w:r>
      <w:r w:rsidRPr="00DD149D">
        <w:rPr>
          <w:rFonts w:ascii="Arial" w:hAnsi="Arial" w:cs="Arial"/>
        </w:rPr>
        <w:t xml:space="preserve"> literature based/qualitative and/or quantitative in nature.</w:t>
      </w:r>
    </w:p>
    <w:p w14:paraId="16D5AF5F"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Within this piece of work students should be aware that the essence of the module is to encourage autonomy in the planning, organisation and delivery of their work.</w:t>
      </w:r>
    </w:p>
    <w:p w14:paraId="1EB57C19"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Development, sharing and refining of a research proposal.</w:t>
      </w:r>
    </w:p>
    <w:p w14:paraId="3366817B"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Examination of the process of linking theoretical aspects of research foci: literature and research questions.</w:t>
      </w:r>
    </w:p>
    <w:p w14:paraId="7E822093"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Designing, sharing, and piloting data gathering instruments to address research foci.</w:t>
      </w:r>
    </w:p>
    <w:p w14:paraId="61289FE3"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Addressing ethical issues in collecting data.</w:t>
      </w:r>
    </w:p>
    <w:p w14:paraId="6E8AA44C"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Consideration of the levels of analysis and methods of presenting data.</w:t>
      </w:r>
    </w:p>
    <w:p w14:paraId="57CDF9D5"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 xml:space="preserve">Dissemination and application of research findings in relation to students’ work with young people. </w:t>
      </w:r>
    </w:p>
    <w:p w14:paraId="13F654E5" w14:textId="77777777" w:rsidR="00063DAE" w:rsidRPr="00DD149D" w:rsidRDefault="00063DAE" w:rsidP="00063DAE">
      <w:pPr>
        <w:rPr>
          <w:rFonts w:ascii="Arial" w:hAnsi="Arial" w:cs="Arial"/>
          <w:b/>
        </w:rPr>
      </w:pPr>
      <w:r w:rsidRPr="00DD149D">
        <w:rPr>
          <w:rFonts w:ascii="Arial" w:hAnsi="Arial" w:cs="Arial"/>
          <w:b/>
        </w:rPr>
        <w:br w:type="page"/>
      </w:r>
    </w:p>
    <w:p w14:paraId="6C2399F9" w14:textId="77777777" w:rsidR="00063DAE" w:rsidRPr="00DD149D" w:rsidRDefault="00063DAE" w:rsidP="00063DAE">
      <w:pPr>
        <w:tabs>
          <w:tab w:val="left" w:pos="720"/>
          <w:tab w:val="left" w:pos="1440"/>
          <w:tab w:val="left" w:pos="2160"/>
          <w:tab w:val="left" w:pos="2880"/>
        </w:tabs>
        <w:spacing w:after="120"/>
        <w:ind w:left="3600" w:hanging="3600"/>
        <w:rPr>
          <w:rFonts w:ascii="Arial" w:hAnsi="Arial" w:cs="Arial"/>
          <w:b/>
        </w:rPr>
      </w:pPr>
      <w:r w:rsidRPr="00DD149D">
        <w:rPr>
          <w:rFonts w:ascii="Arial" w:hAnsi="Arial" w:cs="Arial"/>
          <w:b/>
        </w:rPr>
        <w:t>Study Time Allocation</w:t>
      </w:r>
    </w:p>
    <w:p w14:paraId="2CD6DBEC" w14:textId="77777777" w:rsidR="00063DAE" w:rsidRPr="00DD149D" w:rsidRDefault="00063DAE" w:rsidP="00063DAE">
      <w:pPr>
        <w:tabs>
          <w:tab w:val="left" w:pos="720"/>
          <w:tab w:val="left" w:pos="1440"/>
          <w:tab w:val="left" w:pos="2160"/>
          <w:tab w:val="left" w:pos="2880"/>
        </w:tabs>
        <w:ind w:left="3600" w:hanging="3600"/>
        <w:rPr>
          <w:rFonts w:ascii="Arial" w:hAnsi="Arial" w:cs="Arial"/>
        </w:rPr>
      </w:pPr>
      <w:r w:rsidRPr="00DD149D">
        <w:rPr>
          <w:rFonts w:ascii="Arial" w:hAnsi="Arial" w:cs="Arial"/>
        </w:rPr>
        <w:t>The study time for the module is divided as follows:</w:t>
      </w:r>
    </w:p>
    <w:p w14:paraId="49BFA6F4" w14:textId="77777777" w:rsidR="00063DAE" w:rsidRPr="00DD149D" w:rsidRDefault="00063DAE" w:rsidP="00063DAE">
      <w:pPr>
        <w:tabs>
          <w:tab w:val="left" w:pos="720"/>
          <w:tab w:val="left" w:pos="1440"/>
          <w:tab w:val="left" w:pos="2160"/>
          <w:tab w:val="left" w:pos="2880"/>
        </w:tabs>
        <w:ind w:left="3600" w:hanging="3600"/>
        <w:rPr>
          <w:rFonts w:ascii="Arial" w:hAnsi="Arial" w:cs="Arial"/>
        </w:rPr>
      </w:pPr>
    </w:p>
    <w:tbl>
      <w:tblPr>
        <w:tblW w:w="0" w:type="auto"/>
        <w:tblInd w:w="108" w:type="dxa"/>
        <w:tblLayout w:type="fixed"/>
        <w:tblLook w:val="04A0" w:firstRow="1" w:lastRow="0" w:firstColumn="1" w:lastColumn="0" w:noHBand="0" w:noVBand="1"/>
      </w:tblPr>
      <w:tblGrid>
        <w:gridCol w:w="3969"/>
        <w:gridCol w:w="1701"/>
        <w:gridCol w:w="1843"/>
      </w:tblGrid>
      <w:tr w:rsidR="00063DAE" w:rsidRPr="00DD149D" w14:paraId="75878BFE"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5874BDA6" w14:textId="77777777" w:rsidR="00063DAE" w:rsidRPr="00DD149D" w:rsidRDefault="00063DAE" w:rsidP="00063DAE">
            <w:pPr>
              <w:keepNext/>
              <w:rPr>
                <w:rFonts w:ascii="Arial" w:hAnsi="Arial" w:cs="Arial"/>
                <w:b/>
              </w:rPr>
            </w:pPr>
            <w:r w:rsidRPr="00DD149D">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19C6F6F" w14:textId="77777777" w:rsidR="00063DAE" w:rsidRPr="00DD149D" w:rsidRDefault="00063DAE" w:rsidP="00063DAE">
            <w:pPr>
              <w:keepNext/>
              <w:jc w:val="center"/>
              <w:rPr>
                <w:rFonts w:ascii="Arial" w:hAnsi="Arial" w:cs="Arial"/>
                <w:b/>
              </w:rPr>
            </w:pPr>
            <w:r w:rsidRPr="00DD149D">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396BBEE8" w14:textId="77777777" w:rsidR="00063DAE" w:rsidRPr="00DD149D" w:rsidRDefault="00063DAE" w:rsidP="00063DAE">
            <w:pPr>
              <w:keepNext/>
              <w:jc w:val="center"/>
              <w:rPr>
                <w:rFonts w:ascii="Arial" w:hAnsi="Arial" w:cs="Arial"/>
                <w:b/>
              </w:rPr>
            </w:pPr>
            <w:r w:rsidRPr="00DD149D">
              <w:rPr>
                <w:rFonts w:ascii="Arial" w:hAnsi="Arial" w:cs="Arial"/>
                <w:b/>
              </w:rPr>
              <w:t>Percentage</w:t>
            </w:r>
          </w:p>
        </w:tc>
      </w:tr>
      <w:tr w:rsidR="00063DAE" w:rsidRPr="00DD149D" w14:paraId="4C2DC00F"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6C127493" w14:textId="77777777" w:rsidR="00063DAE" w:rsidRPr="00DD149D" w:rsidRDefault="00063DAE" w:rsidP="00063DAE">
            <w:pPr>
              <w:keepNext/>
              <w:rPr>
                <w:rFonts w:ascii="Arial" w:hAnsi="Arial" w:cs="Arial"/>
              </w:rPr>
            </w:pPr>
            <w:r w:rsidRPr="00DD149D">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1B0F1B6C" w14:textId="77777777" w:rsidR="00063DAE" w:rsidRPr="00DD149D" w:rsidRDefault="00063DAE" w:rsidP="00063DAE">
            <w:pPr>
              <w:keepNext/>
              <w:jc w:val="center"/>
              <w:rPr>
                <w:rFonts w:ascii="Arial" w:hAnsi="Arial" w:cs="Arial"/>
              </w:rPr>
            </w:pPr>
            <w:r w:rsidRPr="00DD149D">
              <w:rPr>
                <w:rFonts w:ascii="Arial" w:hAnsi="Arial" w:cs="Arial"/>
              </w:rPr>
              <w:t>60</w:t>
            </w:r>
          </w:p>
        </w:tc>
        <w:tc>
          <w:tcPr>
            <w:tcW w:w="1843" w:type="dxa"/>
            <w:tcBorders>
              <w:top w:val="single" w:sz="4" w:space="0" w:color="auto"/>
              <w:left w:val="single" w:sz="4" w:space="0" w:color="auto"/>
              <w:bottom w:val="single" w:sz="4" w:space="0" w:color="auto"/>
              <w:right w:val="single" w:sz="4" w:space="0" w:color="auto"/>
            </w:tcBorders>
            <w:hideMark/>
          </w:tcPr>
          <w:p w14:paraId="2D9BC6FE" w14:textId="77777777" w:rsidR="00063DAE" w:rsidRPr="00DD149D" w:rsidRDefault="00063DAE" w:rsidP="00063DAE">
            <w:pPr>
              <w:keepNext/>
              <w:jc w:val="center"/>
              <w:rPr>
                <w:rFonts w:ascii="Arial" w:hAnsi="Arial" w:cs="Arial"/>
              </w:rPr>
            </w:pPr>
            <w:r w:rsidRPr="00DD149D">
              <w:rPr>
                <w:rFonts w:ascii="Arial" w:hAnsi="Arial" w:cs="Arial"/>
              </w:rPr>
              <w:t>15%</w:t>
            </w:r>
          </w:p>
        </w:tc>
      </w:tr>
      <w:tr w:rsidR="00063DAE" w:rsidRPr="00DD149D" w14:paraId="3E275BED"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122DEBB9" w14:textId="77777777" w:rsidR="00063DAE" w:rsidRPr="00DD149D" w:rsidRDefault="00063DAE" w:rsidP="00063DAE">
            <w:pPr>
              <w:keepNext/>
              <w:rPr>
                <w:rFonts w:ascii="Arial" w:hAnsi="Arial" w:cs="Arial"/>
              </w:rPr>
            </w:pPr>
            <w:r w:rsidRPr="00DD149D">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6B8DDBF" w14:textId="77777777" w:rsidR="00063DAE" w:rsidRPr="00DD149D" w:rsidRDefault="00063DAE" w:rsidP="00063DAE">
            <w:pPr>
              <w:keepNext/>
              <w:jc w:val="center"/>
              <w:rPr>
                <w:rFonts w:ascii="Arial" w:hAnsi="Arial" w:cs="Arial"/>
              </w:rPr>
            </w:pPr>
            <w:r w:rsidRPr="00DD149D">
              <w:rPr>
                <w:rFonts w:ascii="Arial" w:hAnsi="Arial" w:cs="Arial"/>
              </w:rPr>
              <w:t>340</w:t>
            </w:r>
          </w:p>
        </w:tc>
        <w:tc>
          <w:tcPr>
            <w:tcW w:w="1843" w:type="dxa"/>
            <w:tcBorders>
              <w:top w:val="single" w:sz="4" w:space="0" w:color="auto"/>
              <w:left w:val="single" w:sz="4" w:space="0" w:color="auto"/>
              <w:bottom w:val="single" w:sz="4" w:space="0" w:color="auto"/>
              <w:right w:val="single" w:sz="4" w:space="0" w:color="auto"/>
            </w:tcBorders>
            <w:hideMark/>
          </w:tcPr>
          <w:p w14:paraId="7D1F8B13" w14:textId="77777777" w:rsidR="00063DAE" w:rsidRPr="00DD149D" w:rsidRDefault="00063DAE" w:rsidP="00063DAE">
            <w:pPr>
              <w:keepNext/>
              <w:jc w:val="center"/>
              <w:rPr>
                <w:rFonts w:ascii="Arial" w:hAnsi="Arial" w:cs="Arial"/>
              </w:rPr>
            </w:pPr>
            <w:r w:rsidRPr="00DD149D">
              <w:rPr>
                <w:rFonts w:ascii="Arial" w:hAnsi="Arial" w:cs="Arial"/>
              </w:rPr>
              <w:t>85%</w:t>
            </w:r>
          </w:p>
        </w:tc>
      </w:tr>
      <w:tr w:rsidR="00063DAE" w:rsidRPr="00DD149D" w14:paraId="2469A1F8"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06FE6F0A" w14:textId="77777777" w:rsidR="00063DAE" w:rsidRPr="00DD149D" w:rsidRDefault="00063DAE" w:rsidP="00063DAE">
            <w:pPr>
              <w:keepNext/>
              <w:rPr>
                <w:rFonts w:ascii="Arial" w:hAnsi="Arial" w:cs="Arial"/>
              </w:rPr>
            </w:pPr>
            <w:r w:rsidRPr="00DD149D">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69F6813C" w14:textId="77777777" w:rsidR="00063DAE" w:rsidRPr="00DD149D" w:rsidRDefault="00063DAE" w:rsidP="00063DAE">
            <w:pPr>
              <w:keepNext/>
              <w:jc w:val="center"/>
              <w:rPr>
                <w:rFonts w:ascii="Arial" w:hAnsi="Arial" w:cs="Arial"/>
              </w:rPr>
            </w:pPr>
            <w:r w:rsidRPr="00DD149D">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hideMark/>
          </w:tcPr>
          <w:p w14:paraId="30C8DA40" w14:textId="77777777" w:rsidR="00063DAE" w:rsidRPr="00DD149D" w:rsidRDefault="00063DAE" w:rsidP="00063DAE">
            <w:pPr>
              <w:keepNext/>
              <w:jc w:val="center"/>
              <w:rPr>
                <w:rFonts w:ascii="Arial" w:hAnsi="Arial" w:cs="Arial"/>
              </w:rPr>
            </w:pPr>
            <w:r w:rsidRPr="00DD149D">
              <w:rPr>
                <w:rFonts w:ascii="Arial" w:hAnsi="Arial" w:cs="Arial"/>
              </w:rPr>
              <w:t>0%</w:t>
            </w:r>
          </w:p>
        </w:tc>
      </w:tr>
      <w:tr w:rsidR="00063DAE" w:rsidRPr="00DD149D" w14:paraId="0E2416F2"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03775CF9" w14:textId="77777777" w:rsidR="00063DAE" w:rsidRPr="00DD149D" w:rsidRDefault="00063DAE" w:rsidP="00063DAE">
            <w:pPr>
              <w:keepNext/>
              <w:rPr>
                <w:rFonts w:ascii="Arial" w:hAnsi="Arial" w:cs="Arial"/>
              </w:rPr>
            </w:pPr>
            <w:r w:rsidRPr="00DD149D">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15366093" w14:textId="77777777" w:rsidR="00063DAE" w:rsidRPr="00DD149D" w:rsidRDefault="00063DAE" w:rsidP="00063DAE">
            <w:pPr>
              <w:keepNext/>
              <w:jc w:val="center"/>
              <w:rPr>
                <w:rFonts w:ascii="Arial" w:hAnsi="Arial" w:cs="Arial"/>
                <w:b/>
              </w:rPr>
            </w:pPr>
            <w:r w:rsidRPr="00DD149D">
              <w:rPr>
                <w:rFonts w:ascii="Arial" w:hAnsi="Arial" w:cs="Arial"/>
                <w:b/>
              </w:rPr>
              <w:t>400</w:t>
            </w:r>
          </w:p>
        </w:tc>
        <w:tc>
          <w:tcPr>
            <w:tcW w:w="1843" w:type="dxa"/>
            <w:tcBorders>
              <w:top w:val="single" w:sz="4" w:space="0" w:color="auto"/>
              <w:left w:val="single" w:sz="4" w:space="0" w:color="auto"/>
              <w:bottom w:val="single" w:sz="4" w:space="0" w:color="auto"/>
              <w:right w:val="single" w:sz="4" w:space="0" w:color="auto"/>
            </w:tcBorders>
            <w:hideMark/>
          </w:tcPr>
          <w:p w14:paraId="6223B002" w14:textId="77777777" w:rsidR="00063DAE" w:rsidRPr="00DD149D" w:rsidRDefault="00063DAE" w:rsidP="00063DAE">
            <w:pPr>
              <w:keepNext/>
              <w:jc w:val="center"/>
              <w:rPr>
                <w:rFonts w:ascii="Arial" w:hAnsi="Arial" w:cs="Arial"/>
                <w:b/>
              </w:rPr>
            </w:pPr>
            <w:r w:rsidRPr="00DD149D">
              <w:rPr>
                <w:rFonts w:ascii="Arial" w:hAnsi="Arial" w:cs="Arial"/>
                <w:b/>
              </w:rPr>
              <w:t>100%</w:t>
            </w:r>
          </w:p>
        </w:tc>
      </w:tr>
    </w:tbl>
    <w:p w14:paraId="1990E9B4" w14:textId="77777777" w:rsidR="00063DAE" w:rsidRPr="00DD149D" w:rsidRDefault="00063DAE" w:rsidP="00063DAE">
      <w:pPr>
        <w:tabs>
          <w:tab w:val="left" w:pos="720"/>
          <w:tab w:val="left" w:pos="1440"/>
          <w:tab w:val="left" w:pos="2160"/>
          <w:tab w:val="left" w:pos="2880"/>
        </w:tabs>
        <w:rPr>
          <w:rFonts w:ascii="Arial" w:hAnsi="Arial" w:cs="Arial"/>
          <w:b/>
        </w:rPr>
      </w:pPr>
    </w:p>
    <w:p w14:paraId="6762632C"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ASSESSMENT</w:t>
      </w:r>
    </w:p>
    <w:p w14:paraId="44838572" w14:textId="77777777" w:rsidR="00063DAE" w:rsidRPr="00DD149D" w:rsidRDefault="00063DAE" w:rsidP="00063DAE">
      <w:pPr>
        <w:tabs>
          <w:tab w:val="left" w:pos="720"/>
          <w:tab w:val="left" w:pos="1440"/>
          <w:tab w:val="left" w:pos="2160"/>
          <w:tab w:val="left" w:pos="2880"/>
        </w:tabs>
        <w:ind w:hanging="3600"/>
        <w:rPr>
          <w:rFonts w:ascii="Arial" w:hAnsi="Arial" w:cs="Arial"/>
          <w:b/>
        </w:rPr>
      </w:pPr>
    </w:p>
    <w:p w14:paraId="04A346ED" w14:textId="77777777" w:rsidR="00063DAE" w:rsidRPr="00DD149D" w:rsidRDefault="00063DAE" w:rsidP="00063DAE">
      <w:pPr>
        <w:rPr>
          <w:rFonts w:ascii="Arial" w:hAnsi="Arial" w:cs="Arial"/>
          <w:b/>
        </w:rPr>
      </w:pPr>
      <w:r w:rsidRPr="00DD149D">
        <w:rPr>
          <w:rFonts w:ascii="Arial" w:hAnsi="Arial" w:cs="Arial"/>
          <w:b/>
        </w:rPr>
        <w:t>Assessment Component 1</w:t>
      </w:r>
    </w:p>
    <w:p w14:paraId="06E4A3C7" w14:textId="77777777" w:rsidR="00063DAE" w:rsidRPr="00DD149D" w:rsidRDefault="00063DAE" w:rsidP="00063DAE">
      <w:pPr>
        <w:rPr>
          <w:rFonts w:ascii="Arial" w:hAnsi="Arial" w:cs="Arial"/>
          <w:b/>
        </w:rPr>
      </w:pPr>
    </w:p>
    <w:tbl>
      <w:tblPr>
        <w:tblW w:w="0" w:type="auto"/>
        <w:tblLook w:val="04A0" w:firstRow="1" w:lastRow="0" w:firstColumn="1" w:lastColumn="0" w:noHBand="0" w:noVBand="1"/>
      </w:tblPr>
      <w:tblGrid>
        <w:gridCol w:w="562"/>
        <w:gridCol w:w="2458"/>
        <w:gridCol w:w="538"/>
        <w:gridCol w:w="2482"/>
        <w:gridCol w:w="538"/>
        <w:gridCol w:w="2482"/>
      </w:tblGrid>
      <w:tr w:rsidR="00063DAE" w:rsidRPr="00DD149D" w14:paraId="44D1E94F" w14:textId="77777777" w:rsidTr="00063DAE">
        <w:sdt>
          <w:sdtPr>
            <w:rPr>
              <w:rFonts w:ascii="Arial" w:hAnsi="Arial" w:cs="Arial"/>
            </w:rPr>
            <w:id w:val="1456831233"/>
            <w14:checkbox>
              <w14:checked w14:val="0"/>
              <w14:checkedState w14:val="2612" w14:font="MS Gothic"/>
              <w14:uncheckedState w14:val="2610" w14:font="MS Gothic"/>
            </w14:checkbox>
          </w:sdtPr>
          <w:sdtEndPr/>
          <w:sdtContent>
            <w:tc>
              <w:tcPr>
                <w:tcW w:w="562" w:type="dxa"/>
                <w:hideMark/>
              </w:tcPr>
              <w:p w14:paraId="0C6BCD2E" w14:textId="77777777" w:rsidR="00063DAE" w:rsidRPr="00DD149D" w:rsidRDefault="00063DAE" w:rsidP="00063DAE">
                <w:pPr>
                  <w:rPr>
                    <w:rFonts w:ascii="Arial" w:hAnsi="Arial" w:cs="Arial"/>
                  </w:rPr>
                </w:pPr>
                <w:r w:rsidRPr="00DD149D">
                  <w:rPr>
                    <w:rFonts w:ascii="Segoe UI Symbol" w:hAnsi="Segoe UI Symbol" w:cs="Segoe UI Symbol"/>
                  </w:rPr>
                  <w:t>☐</w:t>
                </w:r>
              </w:p>
            </w:tc>
          </w:sdtContent>
        </w:sdt>
        <w:tc>
          <w:tcPr>
            <w:tcW w:w="2458" w:type="dxa"/>
            <w:hideMark/>
          </w:tcPr>
          <w:p w14:paraId="1EAB26EB" w14:textId="77777777" w:rsidR="00063DAE" w:rsidRPr="00DD149D" w:rsidRDefault="00063DAE" w:rsidP="00063DAE">
            <w:pPr>
              <w:rPr>
                <w:rFonts w:ascii="Arial" w:hAnsi="Arial" w:cs="Arial"/>
                <w:b/>
              </w:rPr>
            </w:pPr>
            <w:r w:rsidRPr="00DD149D">
              <w:rPr>
                <w:rFonts w:ascii="Arial" w:hAnsi="Arial" w:cs="Arial"/>
                <w:b/>
              </w:rPr>
              <w:t>Written exam</w:t>
            </w:r>
          </w:p>
        </w:tc>
        <w:sdt>
          <w:sdtPr>
            <w:rPr>
              <w:rFonts w:ascii="Arial" w:hAnsi="Arial" w:cs="Arial"/>
            </w:rPr>
            <w:id w:val="814675232"/>
            <w14:checkbox>
              <w14:checked w14:val="1"/>
              <w14:checkedState w14:val="2612" w14:font="MS Gothic"/>
              <w14:uncheckedState w14:val="2610" w14:font="MS Gothic"/>
            </w14:checkbox>
          </w:sdtPr>
          <w:sdtEndPr/>
          <w:sdtContent>
            <w:tc>
              <w:tcPr>
                <w:tcW w:w="538" w:type="dxa"/>
                <w:hideMark/>
              </w:tcPr>
              <w:p w14:paraId="2700CA9B" w14:textId="77777777" w:rsidR="00063DAE" w:rsidRPr="00DD149D" w:rsidRDefault="00063DAE" w:rsidP="00063DAE">
                <w:pPr>
                  <w:rPr>
                    <w:rFonts w:ascii="Arial" w:hAnsi="Arial" w:cs="Arial"/>
                  </w:rPr>
                </w:pPr>
                <w:r w:rsidRPr="00DD149D">
                  <w:rPr>
                    <w:rFonts w:ascii="Segoe UI Symbol" w:hAnsi="Segoe UI Symbol" w:cs="Segoe UI Symbol"/>
                  </w:rPr>
                  <w:t>☒</w:t>
                </w:r>
              </w:p>
            </w:tc>
          </w:sdtContent>
        </w:sdt>
        <w:tc>
          <w:tcPr>
            <w:tcW w:w="2482" w:type="dxa"/>
            <w:hideMark/>
          </w:tcPr>
          <w:p w14:paraId="64696FDA" w14:textId="77777777" w:rsidR="00063DAE" w:rsidRPr="00DD149D" w:rsidRDefault="00063DAE" w:rsidP="00063DAE">
            <w:pPr>
              <w:rPr>
                <w:rFonts w:ascii="Arial" w:hAnsi="Arial" w:cs="Arial"/>
                <w:b/>
              </w:rPr>
            </w:pPr>
            <w:r w:rsidRPr="00DD149D">
              <w:rPr>
                <w:rFonts w:ascii="Arial" w:hAnsi="Arial" w:cs="Arial"/>
                <w:b/>
              </w:rPr>
              <w:t>Coursework</w:t>
            </w:r>
          </w:p>
        </w:tc>
        <w:sdt>
          <w:sdtPr>
            <w:rPr>
              <w:rFonts w:ascii="Arial" w:hAnsi="Arial" w:cs="Arial"/>
            </w:rPr>
            <w:id w:val="1214152616"/>
            <w14:checkbox>
              <w14:checked w14:val="0"/>
              <w14:checkedState w14:val="2612" w14:font="MS Gothic"/>
              <w14:uncheckedState w14:val="2610" w14:font="MS Gothic"/>
            </w14:checkbox>
          </w:sdtPr>
          <w:sdtEndPr/>
          <w:sdtContent>
            <w:tc>
              <w:tcPr>
                <w:tcW w:w="538" w:type="dxa"/>
                <w:hideMark/>
              </w:tcPr>
              <w:p w14:paraId="3BF4EC57" w14:textId="77777777" w:rsidR="00063DAE" w:rsidRPr="00DD149D" w:rsidRDefault="00063DAE" w:rsidP="00063DAE">
                <w:pPr>
                  <w:rPr>
                    <w:rFonts w:ascii="Arial" w:hAnsi="Arial" w:cs="Arial"/>
                  </w:rPr>
                </w:pPr>
                <w:r w:rsidRPr="00DD149D">
                  <w:rPr>
                    <w:rFonts w:ascii="Segoe UI Symbol" w:hAnsi="Segoe UI Symbol" w:cs="Segoe UI Symbol"/>
                  </w:rPr>
                  <w:t>☐</w:t>
                </w:r>
              </w:p>
            </w:tc>
          </w:sdtContent>
        </w:sdt>
        <w:tc>
          <w:tcPr>
            <w:tcW w:w="2482" w:type="dxa"/>
            <w:hideMark/>
          </w:tcPr>
          <w:p w14:paraId="3E1B9FE5" w14:textId="77777777" w:rsidR="00063DAE" w:rsidRPr="00DD149D" w:rsidRDefault="00063DAE" w:rsidP="00063DAE">
            <w:pPr>
              <w:rPr>
                <w:rFonts w:ascii="Arial" w:hAnsi="Arial" w:cs="Arial"/>
                <w:b/>
              </w:rPr>
            </w:pPr>
            <w:r w:rsidRPr="00DD149D">
              <w:rPr>
                <w:rFonts w:ascii="Arial" w:hAnsi="Arial" w:cs="Arial"/>
                <w:b/>
              </w:rPr>
              <w:t>Practical</w:t>
            </w:r>
          </w:p>
        </w:tc>
      </w:tr>
    </w:tbl>
    <w:p w14:paraId="43F062BA" w14:textId="77777777" w:rsidR="00063DAE" w:rsidRPr="00DD149D" w:rsidRDefault="00063DAE" w:rsidP="00063DAE">
      <w:pPr>
        <w:tabs>
          <w:tab w:val="left" w:pos="720"/>
          <w:tab w:val="left" w:pos="1440"/>
          <w:tab w:val="left" w:pos="2160"/>
          <w:tab w:val="left" w:pos="2880"/>
        </w:tabs>
        <w:rPr>
          <w:rFonts w:ascii="Arial" w:hAnsi="Arial" w:cs="Arial"/>
        </w:rPr>
      </w:pPr>
    </w:p>
    <w:tbl>
      <w:tblPr>
        <w:tblW w:w="0" w:type="auto"/>
        <w:tblLook w:val="04A0" w:firstRow="1" w:lastRow="0" w:firstColumn="1" w:lastColumn="0" w:noHBand="0" w:noVBand="1"/>
      </w:tblPr>
      <w:tblGrid>
        <w:gridCol w:w="3256"/>
        <w:gridCol w:w="3969"/>
        <w:gridCol w:w="1559"/>
      </w:tblGrid>
      <w:tr w:rsidR="00063DAE" w:rsidRPr="00DD149D" w14:paraId="3ECB9B40" w14:textId="77777777" w:rsidTr="00063DAE">
        <w:tc>
          <w:tcPr>
            <w:tcW w:w="3256" w:type="dxa"/>
            <w:tcBorders>
              <w:top w:val="single" w:sz="4" w:space="0" w:color="auto"/>
              <w:left w:val="single" w:sz="4" w:space="0" w:color="auto"/>
              <w:bottom w:val="single" w:sz="4" w:space="0" w:color="auto"/>
              <w:right w:val="single" w:sz="4" w:space="0" w:color="auto"/>
            </w:tcBorders>
            <w:hideMark/>
          </w:tcPr>
          <w:p w14:paraId="78084A0A" w14:textId="77777777" w:rsidR="00063DAE" w:rsidRPr="00DD149D" w:rsidRDefault="00063DAE" w:rsidP="00063DAE">
            <w:pPr>
              <w:jc w:val="center"/>
              <w:rPr>
                <w:rFonts w:ascii="Arial" w:hAnsi="Arial" w:cs="Arial"/>
                <w:b/>
              </w:rPr>
            </w:pPr>
            <w:r w:rsidRPr="00DD149D">
              <w:rPr>
                <w:rFonts w:ascii="Arial" w:hAnsi="Arial"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710D64FB" w14:textId="77777777" w:rsidR="00063DAE" w:rsidRPr="00DD149D" w:rsidRDefault="00063DAE" w:rsidP="00063DAE">
            <w:pPr>
              <w:rPr>
                <w:rFonts w:ascii="Arial" w:hAnsi="Arial" w:cs="Arial"/>
              </w:rPr>
            </w:pPr>
            <w:r w:rsidRPr="00DD149D">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29E7DB0F" w14:textId="77777777" w:rsidR="00063DAE" w:rsidRPr="00DD149D" w:rsidRDefault="00063DAE" w:rsidP="00063DAE">
            <w:pPr>
              <w:rPr>
                <w:rFonts w:ascii="Arial" w:hAnsi="Arial" w:cs="Arial"/>
              </w:rPr>
            </w:pPr>
            <w:r w:rsidRPr="00DD149D">
              <w:rPr>
                <w:rFonts w:ascii="Arial" w:hAnsi="Arial" w:cs="Arial"/>
                <w:b/>
              </w:rPr>
              <w:t>Weighting</w:t>
            </w:r>
          </w:p>
        </w:tc>
      </w:tr>
      <w:tr w:rsidR="00063DAE" w:rsidRPr="00DD149D" w14:paraId="723C16E7" w14:textId="77777777" w:rsidTr="00063DAE">
        <w:tc>
          <w:tcPr>
            <w:tcW w:w="3256" w:type="dxa"/>
            <w:tcBorders>
              <w:top w:val="single" w:sz="4" w:space="0" w:color="auto"/>
              <w:left w:val="single" w:sz="4" w:space="0" w:color="auto"/>
              <w:bottom w:val="single" w:sz="4" w:space="0" w:color="auto"/>
              <w:right w:val="single" w:sz="4" w:space="0" w:color="auto"/>
            </w:tcBorders>
            <w:hideMark/>
          </w:tcPr>
          <w:p w14:paraId="240FC70F" w14:textId="77777777" w:rsidR="00063DAE" w:rsidRPr="00DD149D" w:rsidRDefault="00063DAE" w:rsidP="00063DAE">
            <w:pPr>
              <w:jc w:val="center"/>
              <w:rPr>
                <w:rFonts w:ascii="Arial" w:hAnsi="Arial" w:cs="Arial"/>
              </w:rPr>
            </w:pPr>
            <w:r w:rsidRPr="00DD149D">
              <w:rPr>
                <w:rFonts w:ascii="Arial" w:hAnsi="Arial" w:cs="Arial"/>
              </w:rPr>
              <w:t>Essay</w:t>
            </w:r>
          </w:p>
        </w:tc>
        <w:tc>
          <w:tcPr>
            <w:tcW w:w="3969" w:type="dxa"/>
            <w:tcBorders>
              <w:top w:val="single" w:sz="4" w:space="0" w:color="auto"/>
              <w:left w:val="single" w:sz="4" w:space="0" w:color="auto"/>
              <w:bottom w:val="single" w:sz="4" w:space="0" w:color="auto"/>
              <w:right w:val="single" w:sz="4" w:space="0" w:color="auto"/>
            </w:tcBorders>
            <w:hideMark/>
          </w:tcPr>
          <w:p w14:paraId="0C545801" w14:textId="77777777" w:rsidR="00063DAE" w:rsidRPr="00DD149D" w:rsidRDefault="00063DAE" w:rsidP="00063DAE">
            <w:pPr>
              <w:rPr>
                <w:rFonts w:ascii="Arial" w:hAnsi="Arial" w:cs="Arial"/>
              </w:rPr>
            </w:pPr>
            <w:r w:rsidRPr="00DD149D">
              <w:rPr>
                <w:rFonts w:ascii="Arial" w:hAnsi="Arial" w:cs="Arial"/>
              </w:rPr>
              <w:t xml:space="preserve">10,000 words or equivalent </w:t>
            </w:r>
          </w:p>
        </w:tc>
        <w:tc>
          <w:tcPr>
            <w:tcW w:w="1559" w:type="dxa"/>
            <w:tcBorders>
              <w:top w:val="single" w:sz="4" w:space="0" w:color="auto"/>
              <w:left w:val="single" w:sz="4" w:space="0" w:color="auto"/>
              <w:bottom w:val="single" w:sz="4" w:space="0" w:color="auto"/>
              <w:right w:val="single" w:sz="4" w:space="0" w:color="auto"/>
            </w:tcBorders>
            <w:hideMark/>
          </w:tcPr>
          <w:p w14:paraId="1AC0D1C4" w14:textId="77777777" w:rsidR="00063DAE" w:rsidRPr="00DD149D" w:rsidRDefault="00063DAE" w:rsidP="00063DAE">
            <w:pPr>
              <w:rPr>
                <w:rFonts w:ascii="Arial" w:hAnsi="Arial" w:cs="Arial"/>
              </w:rPr>
            </w:pPr>
            <w:r w:rsidRPr="00DD149D">
              <w:rPr>
                <w:rFonts w:ascii="Arial" w:hAnsi="Arial" w:cs="Arial"/>
              </w:rPr>
              <w:t>100%</w:t>
            </w:r>
          </w:p>
        </w:tc>
      </w:tr>
    </w:tbl>
    <w:p w14:paraId="06479FCC" w14:textId="77777777" w:rsidR="00063DAE" w:rsidRPr="00DD149D" w:rsidRDefault="00063DAE" w:rsidP="00063DAE">
      <w:pPr>
        <w:tabs>
          <w:tab w:val="left" w:pos="720"/>
          <w:tab w:val="left" w:pos="1440"/>
          <w:tab w:val="left" w:pos="2160"/>
          <w:tab w:val="left" w:pos="2880"/>
        </w:tabs>
        <w:rPr>
          <w:rFonts w:ascii="Arial" w:hAnsi="Arial" w:cs="Arial"/>
        </w:rPr>
      </w:pPr>
    </w:p>
    <w:p w14:paraId="04C9FC9A" w14:textId="77777777" w:rsidR="00063DAE" w:rsidRPr="00DD149D" w:rsidRDefault="00063DAE" w:rsidP="00063DAE">
      <w:pPr>
        <w:keepNext/>
        <w:tabs>
          <w:tab w:val="left" w:pos="720"/>
          <w:tab w:val="left" w:pos="1440"/>
          <w:tab w:val="left" w:pos="2160"/>
          <w:tab w:val="left" w:pos="2880"/>
        </w:tabs>
        <w:rPr>
          <w:rFonts w:ascii="Arial" w:hAnsi="Arial" w:cs="Arial"/>
          <w:b/>
        </w:rPr>
      </w:pPr>
      <w:r w:rsidRPr="00DD149D">
        <w:rPr>
          <w:rFonts w:ascii="Arial" w:hAnsi="Arial" w:cs="Arial"/>
          <w:b/>
        </w:rPr>
        <w:t>Assessment Summary</w:t>
      </w:r>
    </w:p>
    <w:p w14:paraId="53EC48DB" w14:textId="77777777" w:rsidR="00063DAE" w:rsidRPr="00DD149D" w:rsidRDefault="00063DAE" w:rsidP="00063DAE">
      <w:pPr>
        <w:keepNext/>
        <w:tabs>
          <w:tab w:val="left" w:pos="720"/>
          <w:tab w:val="left" w:pos="1440"/>
          <w:tab w:val="left" w:pos="2160"/>
          <w:tab w:val="left" w:pos="2880"/>
        </w:tabs>
        <w:rPr>
          <w:rFonts w:ascii="Arial" w:hAnsi="Arial" w:cs="Arial"/>
          <w:b/>
        </w:rPr>
      </w:pPr>
    </w:p>
    <w:tbl>
      <w:tblPr>
        <w:tblW w:w="0" w:type="auto"/>
        <w:tblLayout w:type="fixed"/>
        <w:tblLook w:val="04A0" w:firstRow="1" w:lastRow="0" w:firstColumn="1" w:lastColumn="0" w:noHBand="0" w:noVBand="1"/>
      </w:tblPr>
      <w:tblGrid>
        <w:gridCol w:w="3261"/>
        <w:gridCol w:w="1842"/>
      </w:tblGrid>
      <w:tr w:rsidR="00063DAE" w:rsidRPr="00DD149D" w14:paraId="1BF3101F"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2AB3DA25" w14:textId="77777777" w:rsidR="00063DAE" w:rsidRPr="00DD149D" w:rsidRDefault="00063DAE" w:rsidP="00063DAE">
            <w:pPr>
              <w:keepNext/>
              <w:rPr>
                <w:rFonts w:ascii="Arial" w:hAnsi="Arial" w:cs="Arial"/>
                <w:b/>
              </w:rPr>
            </w:pPr>
            <w:r w:rsidRPr="00DD149D">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50C47616" w14:textId="77777777" w:rsidR="00063DAE" w:rsidRPr="00DD149D" w:rsidRDefault="00063DAE" w:rsidP="00063DAE">
            <w:pPr>
              <w:keepNext/>
              <w:jc w:val="center"/>
              <w:rPr>
                <w:rFonts w:ascii="Arial" w:hAnsi="Arial" w:cs="Arial"/>
                <w:b/>
              </w:rPr>
            </w:pPr>
            <w:r w:rsidRPr="00DD149D">
              <w:rPr>
                <w:rFonts w:ascii="Arial" w:hAnsi="Arial" w:cs="Arial"/>
                <w:b/>
              </w:rPr>
              <w:t>Percentage</w:t>
            </w:r>
          </w:p>
        </w:tc>
      </w:tr>
      <w:tr w:rsidR="00063DAE" w:rsidRPr="00DD149D" w14:paraId="7E5D1803"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56BE3ED7" w14:textId="77777777" w:rsidR="00063DAE" w:rsidRPr="00DD149D" w:rsidRDefault="00063DAE" w:rsidP="00063DAE">
            <w:pPr>
              <w:keepNext/>
              <w:rPr>
                <w:rFonts w:ascii="Arial" w:hAnsi="Arial" w:cs="Arial"/>
              </w:rPr>
            </w:pPr>
            <w:r w:rsidRPr="00DD149D">
              <w:rPr>
                <w:rFonts w:ascii="Arial" w:hAnsi="Arial" w:cs="Arial"/>
              </w:rPr>
              <w:t>Written exam</w:t>
            </w:r>
          </w:p>
        </w:tc>
        <w:tc>
          <w:tcPr>
            <w:tcW w:w="1842" w:type="dxa"/>
            <w:tcBorders>
              <w:top w:val="single" w:sz="4" w:space="0" w:color="auto"/>
              <w:left w:val="single" w:sz="4" w:space="0" w:color="auto"/>
              <w:bottom w:val="single" w:sz="4" w:space="0" w:color="auto"/>
              <w:right w:val="single" w:sz="4" w:space="0" w:color="auto"/>
            </w:tcBorders>
          </w:tcPr>
          <w:p w14:paraId="5B7DA62E" w14:textId="77777777" w:rsidR="00063DAE" w:rsidRPr="00DD149D" w:rsidRDefault="00063DAE" w:rsidP="00063DAE">
            <w:pPr>
              <w:keepNext/>
              <w:jc w:val="center"/>
              <w:rPr>
                <w:rFonts w:ascii="Arial" w:hAnsi="Arial" w:cs="Arial"/>
              </w:rPr>
            </w:pPr>
          </w:p>
        </w:tc>
      </w:tr>
      <w:tr w:rsidR="00063DAE" w:rsidRPr="00DD149D" w14:paraId="6CA2713F"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546F1B1B" w14:textId="77777777" w:rsidR="00063DAE" w:rsidRPr="00DD149D" w:rsidRDefault="00063DAE" w:rsidP="00063DAE">
            <w:pPr>
              <w:keepNext/>
              <w:rPr>
                <w:rFonts w:ascii="Arial" w:hAnsi="Arial" w:cs="Arial"/>
              </w:rPr>
            </w:pPr>
            <w:r w:rsidRPr="00DD149D">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456FC9ED" w14:textId="77777777" w:rsidR="00063DAE" w:rsidRPr="00DD149D" w:rsidRDefault="00063DAE" w:rsidP="00063DAE">
            <w:pPr>
              <w:keepNext/>
              <w:jc w:val="center"/>
              <w:rPr>
                <w:rFonts w:ascii="Arial" w:hAnsi="Arial" w:cs="Arial"/>
              </w:rPr>
            </w:pPr>
            <w:r w:rsidRPr="00DD149D">
              <w:rPr>
                <w:rFonts w:ascii="Arial" w:hAnsi="Arial" w:cs="Arial"/>
              </w:rPr>
              <w:t>100%</w:t>
            </w:r>
          </w:p>
        </w:tc>
      </w:tr>
      <w:tr w:rsidR="00063DAE" w:rsidRPr="00DD149D" w14:paraId="146760E4"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2EDF6A29" w14:textId="77777777" w:rsidR="00063DAE" w:rsidRPr="00DD149D" w:rsidRDefault="00063DAE" w:rsidP="00063DAE">
            <w:pPr>
              <w:keepNext/>
              <w:rPr>
                <w:rFonts w:ascii="Arial" w:hAnsi="Arial" w:cs="Arial"/>
              </w:rPr>
            </w:pPr>
            <w:r w:rsidRPr="00DD149D">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tcPr>
          <w:p w14:paraId="4BF86C81" w14:textId="77777777" w:rsidR="00063DAE" w:rsidRPr="00DD149D" w:rsidRDefault="00063DAE" w:rsidP="00063DAE">
            <w:pPr>
              <w:keepNext/>
              <w:jc w:val="center"/>
              <w:rPr>
                <w:rFonts w:ascii="Arial" w:hAnsi="Arial" w:cs="Arial"/>
              </w:rPr>
            </w:pPr>
          </w:p>
        </w:tc>
      </w:tr>
      <w:tr w:rsidR="00063DAE" w:rsidRPr="00DD149D" w14:paraId="39DDE68E"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5CFCBE01" w14:textId="77777777" w:rsidR="00063DAE" w:rsidRPr="00DD149D" w:rsidRDefault="00063DAE" w:rsidP="00063DAE">
            <w:pPr>
              <w:keepNext/>
              <w:rPr>
                <w:rFonts w:ascii="Arial" w:hAnsi="Arial" w:cs="Arial"/>
              </w:rPr>
            </w:pPr>
            <w:r w:rsidRPr="00DD149D">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67120886" w14:textId="77777777" w:rsidR="00063DAE" w:rsidRPr="00DD149D" w:rsidRDefault="00063DAE" w:rsidP="00063DAE">
            <w:pPr>
              <w:keepNext/>
              <w:jc w:val="center"/>
              <w:rPr>
                <w:rFonts w:ascii="Arial" w:hAnsi="Arial" w:cs="Arial"/>
                <w:b/>
              </w:rPr>
            </w:pPr>
            <w:r w:rsidRPr="00DD149D">
              <w:rPr>
                <w:rFonts w:ascii="Arial" w:hAnsi="Arial" w:cs="Arial"/>
                <w:b/>
              </w:rPr>
              <w:t>100%</w:t>
            </w:r>
          </w:p>
        </w:tc>
      </w:tr>
    </w:tbl>
    <w:p w14:paraId="10E2A251" w14:textId="77777777" w:rsidR="00063DAE" w:rsidRPr="00DD149D" w:rsidRDefault="00063DAE" w:rsidP="00063DAE">
      <w:pPr>
        <w:rPr>
          <w:rFonts w:ascii="Arial" w:hAnsi="Arial" w:cs="Arial"/>
        </w:rPr>
      </w:pPr>
    </w:p>
    <w:p w14:paraId="6179B0E6" w14:textId="77777777" w:rsidR="00063DAE" w:rsidRPr="00DD149D" w:rsidRDefault="00063DAE" w:rsidP="00063DAE">
      <w:pPr>
        <w:rPr>
          <w:rFonts w:ascii="Arial" w:hAnsi="Arial" w:cs="Arial"/>
          <w:b/>
        </w:rPr>
      </w:pPr>
    </w:p>
    <w:p w14:paraId="14845F98" w14:textId="77777777" w:rsidR="00063DAE" w:rsidRPr="00DD149D" w:rsidRDefault="00063DAE" w:rsidP="00063DAE">
      <w:pPr>
        <w:rPr>
          <w:rFonts w:ascii="Arial" w:hAnsi="Arial" w:cs="Arial"/>
          <w:color w:val="000000"/>
        </w:rPr>
      </w:pPr>
      <w:r w:rsidRPr="00DD149D">
        <w:rPr>
          <w:rFonts w:ascii="Arial" w:hAnsi="Arial" w:cs="Arial"/>
          <w:color w:val="000000"/>
        </w:rPr>
        <w:t>This module is part of a degree programme which is professionally endorsed by ETS Cymru.</w:t>
      </w:r>
    </w:p>
    <w:p w14:paraId="3553FD3F" w14:textId="77777777" w:rsidR="00A16D08" w:rsidRPr="00DD149D" w:rsidRDefault="00A16D08" w:rsidP="00063DAE">
      <w:pPr>
        <w:rPr>
          <w:rFonts w:ascii="Arial" w:hAnsi="Arial" w:cs="Arial"/>
          <w:b/>
        </w:rPr>
      </w:pPr>
    </w:p>
    <w:p w14:paraId="7227281C" w14:textId="77777777" w:rsidR="00063DAE" w:rsidRPr="00DD149D" w:rsidRDefault="00063DAE" w:rsidP="00063DAE">
      <w:pPr>
        <w:rPr>
          <w:rFonts w:ascii="Arial" w:hAnsi="Arial" w:cs="Arial"/>
          <w:b/>
        </w:rPr>
      </w:pPr>
      <w:r w:rsidRPr="00DD149D">
        <w:rPr>
          <w:rFonts w:ascii="Arial" w:hAnsi="Arial" w:cs="Arial"/>
          <w:b/>
        </w:rPr>
        <w:t>INDICATIVE READING LIST</w:t>
      </w:r>
    </w:p>
    <w:p w14:paraId="633AAC49" w14:textId="77777777" w:rsidR="00063DAE" w:rsidRPr="00DD149D" w:rsidRDefault="00063DAE" w:rsidP="00063DAE">
      <w:pPr>
        <w:rPr>
          <w:rFonts w:ascii="Arial" w:hAnsi="Arial" w:cs="Arial"/>
          <w:b/>
        </w:rPr>
      </w:pPr>
    </w:p>
    <w:tbl>
      <w:tblPr>
        <w:tblW w:w="0" w:type="auto"/>
        <w:tblLook w:val="04A0" w:firstRow="1" w:lastRow="0" w:firstColumn="1" w:lastColumn="0" w:noHBand="0" w:noVBand="1"/>
      </w:tblPr>
      <w:tblGrid>
        <w:gridCol w:w="1777"/>
        <w:gridCol w:w="5605"/>
        <w:gridCol w:w="1470"/>
      </w:tblGrid>
      <w:tr w:rsidR="00063DAE" w:rsidRPr="00DD149D" w14:paraId="4749633F" w14:textId="77777777" w:rsidTr="00063DAE">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5CF05EEF"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0C76DEAE"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ECYW6001</w:t>
            </w:r>
          </w:p>
        </w:tc>
      </w:tr>
      <w:tr w:rsidR="00063DAE" w:rsidRPr="00DD149D" w14:paraId="4D06617D" w14:textId="77777777" w:rsidTr="00063DAE">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65713DE7"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460B4D6"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 xml:space="preserve">Dissertation </w:t>
            </w:r>
          </w:p>
        </w:tc>
      </w:tr>
      <w:tr w:rsidR="00063DAE" w:rsidRPr="00DD149D" w14:paraId="71C94B88" w14:textId="77777777" w:rsidTr="00063DAE">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8D6D9E5"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3571E5BB"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6D8711F8"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Electronic*</w:t>
            </w:r>
          </w:p>
        </w:tc>
      </w:tr>
      <w:tr w:rsidR="00063DAE" w:rsidRPr="00DD149D" w14:paraId="1B8F1D1C"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526384BC" w14:textId="77777777" w:rsidR="00063DAE" w:rsidRPr="00DD149D" w:rsidRDefault="00063DAE" w:rsidP="00063DAE">
            <w:pPr>
              <w:tabs>
                <w:tab w:val="num" w:pos="720"/>
                <w:tab w:val="left" w:pos="1440"/>
              </w:tabs>
              <w:rPr>
                <w:rFonts w:ascii="Arial" w:hAnsi="Arial" w:cs="Arial"/>
              </w:rPr>
            </w:pPr>
            <w:r w:rsidRPr="00DD149D">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4EE80287"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Punch KF (2014) </w:t>
            </w:r>
            <w:r w:rsidRPr="00DD149D">
              <w:rPr>
                <w:rFonts w:ascii="Arial" w:hAnsi="Arial" w:cs="Arial"/>
                <w:i/>
              </w:rPr>
              <w:t xml:space="preserve">Introduction to Social Research: Quantitative and Qualitative Approaches, </w:t>
            </w:r>
            <w:r w:rsidRPr="00DD149D">
              <w:rPr>
                <w:rFonts w:ascii="Arial" w:hAnsi="Arial" w:cs="Arial"/>
              </w:rPr>
              <w:t>AUS: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132021699"/>
              <w14:checkbox>
                <w14:checked w14:val="0"/>
                <w14:checkedState w14:val="2612" w14:font="MS Gothic"/>
                <w14:uncheckedState w14:val="2610" w14:font="MS Gothic"/>
              </w14:checkbox>
            </w:sdtPr>
            <w:sdtEndPr/>
            <w:sdtContent>
              <w:p w14:paraId="35B5D3E7"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0CF9F6F7"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5C5C8CFE" w14:textId="77777777" w:rsidR="00063DAE" w:rsidRPr="00DD149D" w:rsidRDefault="00063DAE" w:rsidP="00063DAE">
            <w:pPr>
              <w:tabs>
                <w:tab w:val="num" w:pos="720"/>
                <w:tab w:val="left" w:pos="1440"/>
              </w:tabs>
              <w:rPr>
                <w:rFonts w:ascii="Arial" w:hAnsi="Arial" w:cs="Arial"/>
              </w:rPr>
            </w:pPr>
            <w:r w:rsidRPr="00DD149D">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6599D399" w14:textId="77777777" w:rsidR="00063DAE" w:rsidRPr="00DD149D" w:rsidRDefault="00063DAE" w:rsidP="00063DAE">
            <w:pPr>
              <w:rPr>
                <w:rFonts w:ascii="Arial" w:hAnsi="Arial" w:cs="Arial"/>
              </w:rPr>
            </w:pPr>
            <w:r w:rsidRPr="00DD149D">
              <w:rPr>
                <w:rFonts w:ascii="Arial" w:hAnsi="Arial" w:cs="Arial"/>
              </w:rPr>
              <w:t xml:space="preserve">Kara, H (2015) </w:t>
            </w:r>
            <w:r w:rsidRPr="00DD149D">
              <w:rPr>
                <w:rFonts w:ascii="Arial" w:hAnsi="Arial" w:cs="Arial"/>
                <w:i/>
              </w:rPr>
              <w:t>Creative Research Methods in the Social Sciences: A Practical Guide,</w:t>
            </w:r>
            <w:r w:rsidRPr="00DD149D">
              <w:rPr>
                <w:rFonts w:ascii="Arial" w:hAnsi="Arial" w:cs="Arial"/>
              </w:rPr>
              <w:t xml:space="preserve"> Bristol: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623030619"/>
              <w14:checkbox>
                <w14:checked w14:val="0"/>
                <w14:checkedState w14:val="2612" w14:font="MS Gothic"/>
                <w14:uncheckedState w14:val="2610" w14:font="MS Gothic"/>
              </w14:checkbox>
            </w:sdtPr>
            <w:sdtEndPr/>
            <w:sdtContent>
              <w:p w14:paraId="595780ED"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1C79ECC1"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6C8426A9" w14:textId="77777777" w:rsidR="00063DAE" w:rsidRPr="00DD149D" w:rsidRDefault="00063DAE" w:rsidP="00063DAE">
            <w:pPr>
              <w:tabs>
                <w:tab w:val="num" w:pos="720"/>
                <w:tab w:val="left" w:pos="1440"/>
              </w:tabs>
              <w:rPr>
                <w:rFonts w:ascii="Arial" w:hAnsi="Arial" w:cs="Arial"/>
              </w:rPr>
            </w:pPr>
            <w:r w:rsidRPr="00DD149D">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24CC25CB" w14:textId="77777777" w:rsidR="00063DAE" w:rsidRPr="00DD149D" w:rsidRDefault="00063DAE" w:rsidP="00063DAE">
            <w:pPr>
              <w:rPr>
                <w:rFonts w:ascii="Arial" w:hAnsi="Arial" w:cs="Arial"/>
              </w:rPr>
            </w:pPr>
            <w:r w:rsidRPr="00DD149D">
              <w:rPr>
                <w:rFonts w:ascii="Arial" w:hAnsi="Arial" w:cs="Arial"/>
              </w:rPr>
              <w:t xml:space="preserve">Creswell JW &amp; Creswell JD (2018) </w:t>
            </w:r>
            <w:r w:rsidRPr="00DD149D">
              <w:rPr>
                <w:rFonts w:ascii="Arial" w:hAnsi="Arial" w:cs="Arial"/>
                <w:i/>
              </w:rPr>
              <w:t xml:space="preserve">Research Design: Qualitative, Quantitative, and Mixed Methods Approaches, </w:t>
            </w:r>
            <w:r w:rsidRPr="00DD149D">
              <w:rPr>
                <w:rFonts w:ascii="Arial" w:hAnsi="Arial" w:cs="Arial"/>
              </w:rPr>
              <w:t>London: Sage.</w:t>
            </w:r>
          </w:p>
        </w:tc>
        <w:tc>
          <w:tcPr>
            <w:tcW w:w="1366" w:type="dxa"/>
            <w:tcBorders>
              <w:top w:val="single" w:sz="4" w:space="0" w:color="auto"/>
              <w:left w:val="single" w:sz="4" w:space="0" w:color="auto"/>
              <w:bottom w:val="single" w:sz="4" w:space="0" w:color="auto"/>
              <w:right w:val="single" w:sz="4" w:space="0" w:color="auto"/>
            </w:tcBorders>
          </w:tcPr>
          <w:p w14:paraId="46D2B516" w14:textId="77777777" w:rsidR="00063DAE" w:rsidRPr="00DD149D" w:rsidRDefault="00063DAE" w:rsidP="00063DAE">
            <w:pPr>
              <w:jc w:val="center"/>
              <w:rPr>
                <w:rFonts w:ascii="Arial" w:hAnsi="Arial" w:cs="Arial"/>
              </w:rPr>
            </w:pPr>
          </w:p>
        </w:tc>
      </w:tr>
      <w:tr w:rsidR="00063DAE" w:rsidRPr="00DD149D" w14:paraId="347BEBBE"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0C7C60D6"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1A9BB87A"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Cohen, L. and Manion, L. (2017) </w:t>
            </w:r>
            <w:r w:rsidRPr="00DD149D">
              <w:rPr>
                <w:rFonts w:ascii="Arial" w:hAnsi="Arial" w:cs="Arial"/>
                <w:i/>
              </w:rPr>
              <w:t>Research Methods in Education,</w:t>
            </w:r>
            <w:r w:rsidRPr="00DD149D">
              <w:rPr>
                <w:rFonts w:ascii="Arial" w:hAnsi="Arial" w:cs="Arial"/>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208178712"/>
              <w14:checkbox>
                <w14:checked w14:val="0"/>
                <w14:checkedState w14:val="2612" w14:font="MS Gothic"/>
                <w14:uncheckedState w14:val="2610" w14:font="MS Gothic"/>
              </w14:checkbox>
            </w:sdtPr>
            <w:sdtEndPr/>
            <w:sdtContent>
              <w:p w14:paraId="6300E5C7"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41309269"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110FB9CF"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357EF40"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Liao, TF (2016) </w:t>
            </w:r>
            <w:r w:rsidRPr="00DD149D">
              <w:rPr>
                <w:rFonts w:ascii="Arial" w:hAnsi="Arial" w:cs="Arial"/>
                <w:i/>
              </w:rPr>
              <w:t xml:space="preserve">Sociological Methodology, </w:t>
            </w:r>
            <w:r w:rsidRPr="00DD149D">
              <w:rPr>
                <w:rFonts w:ascii="Arial" w:hAnsi="Arial" w:cs="Arial"/>
              </w:rPr>
              <w:t>AUS: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999733845"/>
              <w14:checkbox>
                <w14:checked w14:val="0"/>
                <w14:checkedState w14:val="2612" w14:font="MS Gothic"/>
                <w14:uncheckedState w14:val="2610" w14:font="MS Gothic"/>
              </w14:checkbox>
            </w:sdtPr>
            <w:sdtEndPr/>
            <w:sdtContent>
              <w:p w14:paraId="7F8234CD"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06B8F189"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7F6D9C62"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B155E6E" w14:textId="77777777" w:rsidR="00063DAE" w:rsidRPr="00DD149D" w:rsidRDefault="00063DAE" w:rsidP="00063DAE">
            <w:pPr>
              <w:rPr>
                <w:rFonts w:ascii="Arial" w:hAnsi="Arial" w:cs="Arial"/>
                <w:i/>
              </w:rPr>
            </w:pPr>
            <w:r w:rsidRPr="00DD149D">
              <w:rPr>
                <w:rFonts w:ascii="Arial" w:hAnsi="Arial" w:cs="Arial"/>
              </w:rPr>
              <w:t xml:space="preserve">Israel, M (2014) </w:t>
            </w:r>
            <w:r w:rsidRPr="00DD149D">
              <w:rPr>
                <w:rFonts w:ascii="Arial" w:hAnsi="Arial" w:cs="Arial"/>
                <w:i/>
              </w:rPr>
              <w:t>Research Ethics and Integrity for Social Scientists: Beyond Regulatory Compliance,</w:t>
            </w:r>
            <w:r w:rsidRPr="00DD149D">
              <w:rPr>
                <w:rFonts w:ascii="Arial" w:hAnsi="Arial" w:cs="Arial"/>
              </w:rPr>
              <w:t xml:space="preserve"> Washington: Sage.</w:t>
            </w:r>
            <w:r w:rsidRPr="00DD149D">
              <w:rPr>
                <w:rFonts w:ascii="Arial" w:hAnsi="Arial" w:cs="Arial"/>
                <w:i/>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15785993"/>
              <w14:checkbox>
                <w14:checked w14:val="0"/>
                <w14:checkedState w14:val="2612" w14:font="MS Gothic"/>
                <w14:uncheckedState w14:val="2610" w14:font="MS Gothic"/>
              </w14:checkbox>
            </w:sdtPr>
            <w:sdtEndPr/>
            <w:sdtContent>
              <w:p w14:paraId="6DD45B21"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00C1D8A6"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0016C1A8"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040FF5F1" w14:textId="77777777" w:rsidR="00063DAE" w:rsidRPr="00DD149D" w:rsidRDefault="00063DAE" w:rsidP="00063DAE">
            <w:pPr>
              <w:rPr>
                <w:rFonts w:ascii="Arial" w:hAnsi="Arial" w:cs="Arial"/>
              </w:rPr>
            </w:pPr>
            <w:r w:rsidRPr="00DD149D">
              <w:rPr>
                <w:rFonts w:ascii="Arial" w:hAnsi="Arial" w:cs="Arial"/>
              </w:rPr>
              <w:t xml:space="preserve">Bell, J. (2010) </w:t>
            </w:r>
            <w:r w:rsidRPr="00DD149D">
              <w:rPr>
                <w:rFonts w:ascii="Arial" w:hAnsi="Arial" w:cs="Arial"/>
                <w:i/>
              </w:rPr>
              <w:t>Doing Your Research Project: a guide for first time researchers in education and social science</w:t>
            </w:r>
            <w:r w:rsidRPr="00DD149D">
              <w:rPr>
                <w:rFonts w:ascii="Arial" w:hAnsi="Arial" w:cs="Arial"/>
              </w:rPr>
              <w:t xml:space="preserve">, (4th ed) Buckingham: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606568384"/>
              <w14:checkbox>
                <w14:checked w14:val="0"/>
                <w14:checkedState w14:val="2612" w14:font="MS Gothic"/>
                <w14:uncheckedState w14:val="2610" w14:font="MS Gothic"/>
              </w14:checkbox>
            </w:sdtPr>
            <w:sdtEndPr/>
            <w:sdtContent>
              <w:p w14:paraId="735AE2F5"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28EA65AE"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27A0FB26"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5CFA60A" w14:textId="77777777" w:rsidR="00063DAE" w:rsidRPr="00DD149D" w:rsidRDefault="00063DAE" w:rsidP="00063DAE">
            <w:pPr>
              <w:rPr>
                <w:rFonts w:ascii="Arial" w:hAnsi="Arial" w:cs="Arial"/>
              </w:rPr>
            </w:pPr>
            <w:r w:rsidRPr="00DD149D">
              <w:rPr>
                <w:rFonts w:ascii="Arial" w:hAnsi="Arial" w:cs="Arial"/>
              </w:rPr>
              <w:t xml:space="preserve">Mason, J. (2002) </w:t>
            </w:r>
            <w:r w:rsidRPr="00DD149D">
              <w:rPr>
                <w:rFonts w:ascii="Arial" w:hAnsi="Arial" w:cs="Arial"/>
                <w:i/>
              </w:rPr>
              <w:t>Qualitative Researching</w:t>
            </w:r>
            <w:r w:rsidRPr="00DD149D">
              <w:rPr>
                <w:rFonts w:ascii="Arial" w:hAnsi="Arial"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62737661"/>
              <w14:checkbox>
                <w14:checked w14:val="0"/>
                <w14:checkedState w14:val="2612" w14:font="MS Gothic"/>
                <w14:uncheckedState w14:val="2610" w14:font="MS Gothic"/>
              </w14:checkbox>
            </w:sdtPr>
            <w:sdtEndPr/>
            <w:sdtContent>
              <w:p w14:paraId="6A21ACAD"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0DD271B6"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434B8F37"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44C20400" w14:textId="77777777" w:rsidR="00063DAE" w:rsidRPr="00DD149D" w:rsidRDefault="00063DAE" w:rsidP="00063DAE">
            <w:pPr>
              <w:rPr>
                <w:rFonts w:ascii="Arial" w:hAnsi="Arial" w:cs="Arial"/>
              </w:rPr>
            </w:pPr>
            <w:proofErr w:type="spellStart"/>
            <w:r w:rsidRPr="00DD149D">
              <w:rPr>
                <w:rFonts w:ascii="Arial" w:hAnsi="Arial" w:cs="Arial"/>
              </w:rPr>
              <w:t>Mauther</w:t>
            </w:r>
            <w:proofErr w:type="spellEnd"/>
            <w:r w:rsidRPr="00DD149D">
              <w:rPr>
                <w:rFonts w:ascii="Arial" w:hAnsi="Arial" w:cs="Arial"/>
              </w:rPr>
              <w:t xml:space="preserve">, M. Birch, M. Jessop, J. &amp; Miller, T. (2017) </w:t>
            </w:r>
            <w:r w:rsidRPr="00DD149D">
              <w:rPr>
                <w:rFonts w:ascii="Arial" w:hAnsi="Arial" w:cs="Arial"/>
                <w:i/>
              </w:rPr>
              <w:t>Ethics in Qualitative Research</w:t>
            </w:r>
            <w:r w:rsidRPr="00DD149D">
              <w:rPr>
                <w:rFonts w:ascii="Arial" w:hAnsi="Arial"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239059341"/>
              <w14:checkbox>
                <w14:checked w14:val="0"/>
                <w14:checkedState w14:val="2612" w14:font="MS Gothic"/>
                <w14:uncheckedState w14:val="2610" w14:font="MS Gothic"/>
              </w14:checkbox>
            </w:sdtPr>
            <w:sdtEndPr/>
            <w:sdtContent>
              <w:p w14:paraId="622057BA"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424A68C6"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5D60FF40"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D2D1390" w14:textId="77777777" w:rsidR="00063DAE" w:rsidRPr="00DD149D" w:rsidRDefault="00063DAE" w:rsidP="00063DAE">
            <w:pPr>
              <w:rPr>
                <w:rFonts w:ascii="Arial" w:hAnsi="Arial" w:cs="Arial"/>
              </w:rPr>
            </w:pPr>
            <w:r w:rsidRPr="00DD149D">
              <w:rPr>
                <w:rFonts w:ascii="Arial" w:hAnsi="Arial" w:cs="Arial"/>
              </w:rPr>
              <w:t xml:space="preserve">Ritchie, J. &amp; Lewis, J. (2013) </w:t>
            </w:r>
            <w:r w:rsidRPr="00DD149D">
              <w:rPr>
                <w:rFonts w:ascii="Arial" w:hAnsi="Arial" w:cs="Arial"/>
                <w:i/>
              </w:rPr>
              <w:t>Qualitative Research Practice</w:t>
            </w:r>
            <w:r w:rsidRPr="00DD149D">
              <w:rPr>
                <w:rFonts w:ascii="Arial" w:hAnsi="Arial"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821419440"/>
              <w14:checkbox>
                <w14:checked w14:val="0"/>
                <w14:checkedState w14:val="2612" w14:font="MS Gothic"/>
                <w14:uncheckedState w14:val="2610" w14:font="MS Gothic"/>
              </w14:checkbox>
            </w:sdtPr>
            <w:sdtEndPr/>
            <w:sdtContent>
              <w:p w14:paraId="755468EE"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65DB94FB"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3BA24694"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5B7A5CA7"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(2012) </w:t>
            </w:r>
            <w:r w:rsidRPr="00DD149D">
              <w:rPr>
                <w:rFonts w:ascii="Arial" w:hAnsi="Arial" w:cs="Arial"/>
                <w:i/>
              </w:rPr>
              <w:t xml:space="preserve">Strategies of Qualitative Inquiry, </w:t>
            </w:r>
            <w:r w:rsidRPr="00DD149D">
              <w:rPr>
                <w:rFonts w:ascii="Arial" w:hAnsi="Arial" w:cs="Arial"/>
              </w:rPr>
              <w:t xml:space="preserve">USA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734284814"/>
              <w14:checkbox>
                <w14:checked w14:val="0"/>
                <w14:checkedState w14:val="2612" w14:font="MS Gothic"/>
                <w14:uncheckedState w14:val="2610" w14:font="MS Gothic"/>
              </w14:checkbox>
            </w:sdtPr>
            <w:sdtEndPr/>
            <w:sdtContent>
              <w:p w14:paraId="0041580D"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52AEEC08"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33EF4C1C"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7E4797BF"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(2012) </w:t>
            </w:r>
            <w:r w:rsidRPr="00DD149D">
              <w:rPr>
                <w:rFonts w:ascii="Arial" w:hAnsi="Arial" w:cs="Arial"/>
                <w:i/>
              </w:rPr>
              <w:t xml:space="preserve">The Landscape of Qualitative Research: Theories and Issues, </w:t>
            </w:r>
            <w:r w:rsidRPr="00DD149D">
              <w:rPr>
                <w:rFonts w:ascii="Arial" w:hAnsi="Arial"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540858367"/>
              <w14:checkbox>
                <w14:checked w14:val="0"/>
                <w14:checkedState w14:val="2612" w14:font="MS Gothic"/>
                <w14:uncheckedState w14:val="2610" w14:font="MS Gothic"/>
              </w14:checkbox>
            </w:sdtPr>
            <w:sdtEndPr/>
            <w:sdtContent>
              <w:p w14:paraId="1B9588D4"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18EDD665"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1BA1BF88"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73D88F8"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(2012) </w:t>
            </w:r>
            <w:r w:rsidRPr="00DD149D">
              <w:rPr>
                <w:rFonts w:ascii="Arial" w:hAnsi="Arial" w:cs="Arial"/>
                <w:i/>
              </w:rPr>
              <w:t xml:space="preserve">Collecting and Interpreting Qualitative Materials, </w:t>
            </w:r>
            <w:r w:rsidRPr="00DD149D">
              <w:rPr>
                <w:rFonts w:ascii="Arial" w:hAnsi="Arial"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921255585"/>
              <w14:checkbox>
                <w14:checked w14:val="0"/>
                <w14:checkedState w14:val="2612" w14:font="MS Gothic"/>
                <w14:uncheckedState w14:val="2610" w14:font="MS Gothic"/>
              </w14:checkbox>
            </w:sdtPr>
            <w:sdtEndPr/>
            <w:sdtContent>
              <w:p w14:paraId="7EBC4D49"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746CD0BB"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77469151"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941CC35"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(2011) </w:t>
            </w:r>
            <w:r w:rsidRPr="00DD149D">
              <w:rPr>
                <w:rFonts w:ascii="Arial" w:hAnsi="Arial" w:cs="Arial"/>
                <w:i/>
              </w:rPr>
              <w:t xml:space="preserve">The SAGE Handbook of Qualitative Research, </w:t>
            </w:r>
            <w:r w:rsidRPr="00DD149D">
              <w:rPr>
                <w:rFonts w:ascii="Arial" w:hAnsi="Arial"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730111442"/>
              <w14:checkbox>
                <w14:checked w14:val="0"/>
                <w14:checkedState w14:val="2612" w14:font="MS Gothic"/>
                <w14:uncheckedState w14:val="2610" w14:font="MS Gothic"/>
              </w14:checkbox>
            </w:sdtPr>
            <w:sdtEndPr/>
            <w:sdtContent>
              <w:p w14:paraId="1C43E9CB"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bl>
    <w:p w14:paraId="0D909AC9" w14:textId="77777777" w:rsidR="00063DAE" w:rsidRPr="00DD149D" w:rsidRDefault="00063DAE" w:rsidP="00063DAE">
      <w:pPr>
        <w:pStyle w:val="HTMLPreformatted"/>
        <w:rPr>
          <w:rFonts w:ascii="Arial" w:hAnsi="Arial" w:cs="Arial"/>
          <w:sz w:val="24"/>
          <w:szCs w:val="24"/>
        </w:rPr>
      </w:pPr>
    </w:p>
    <w:p w14:paraId="7F8EC671" w14:textId="77777777" w:rsidR="00063DAE" w:rsidRPr="00DD149D" w:rsidRDefault="00063DAE" w:rsidP="00063DAE">
      <w:pPr>
        <w:rPr>
          <w:rFonts w:ascii="Arial" w:hAnsi="Arial" w:cs="Arial"/>
        </w:rPr>
      </w:pPr>
    </w:p>
    <w:p w14:paraId="235FCA73" w14:textId="77777777" w:rsidR="00D51C36" w:rsidRPr="00DD149D" w:rsidRDefault="00D51C36" w:rsidP="00D51C36">
      <w:pPr>
        <w:jc w:val="both"/>
        <w:rPr>
          <w:rFonts w:ascii="Arial" w:hAnsi="Arial" w:cs="Arial"/>
          <w:b/>
        </w:rPr>
      </w:pPr>
      <w:r w:rsidRPr="00DD149D">
        <w:rPr>
          <w:rFonts w:ascii="Arial" w:hAnsi="Arial" w:cs="Arial"/>
          <w:b/>
        </w:rPr>
        <w:t>SUPERVISION AND MANAGEMENT STRATEGY</w:t>
      </w:r>
    </w:p>
    <w:p w14:paraId="2CE658BF" w14:textId="77777777" w:rsidR="00D51C36" w:rsidRPr="00DD149D" w:rsidRDefault="00D51C36" w:rsidP="00D51C36">
      <w:pPr>
        <w:jc w:val="both"/>
        <w:rPr>
          <w:rFonts w:ascii="Arial" w:hAnsi="Arial" w:cs="Arial"/>
          <w:b/>
        </w:rPr>
      </w:pPr>
    </w:p>
    <w:p w14:paraId="1BE76F5B" w14:textId="77777777" w:rsidR="00D51C36" w:rsidRPr="00DD149D" w:rsidRDefault="00D51C36" w:rsidP="00D51C36">
      <w:pPr>
        <w:jc w:val="both"/>
        <w:rPr>
          <w:rFonts w:ascii="Arial" w:hAnsi="Arial" w:cs="Arial"/>
        </w:rPr>
      </w:pPr>
      <w:r w:rsidRPr="00DD149D">
        <w:rPr>
          <w:rFonts w:ascii="Arial" w:hAnsi="Arial" w:cs="Arial"/>
        </w:rPr>
        <w:t xml:space="preserve">Following attendance at lectures the student will have to identify a research topic. On the basis of the topic a relevant supervisor will be appointed. The research proposal will be discussed with the supervisor and a suitable approach will be developed for the completion of the dissertation. The supervisor will meet with the student to discuss the way forward.  The supervisor will be allocated so as to reflect the specific area of focus of the dissertation and provide effective and knowledgeable support. </w:t>
      </w:r>
    </w:p>
    <w:p w14:paraId="18A7B2FA" w14:textId="77777777" w:rsidR="00D51C36" w:rsidRPr="00DD149D" w:rsidRDefault="00D51C36" w:rsidP="00D51C36">
      <w:pPr>
        <w:jc w:val="both"/>
        <w:rPr>
          <w:rFonts w:ascii="Arial" w:hAnsi="Arial" w:cs="Arial"/>
        </w:rPr>
      </w:pPr>
    </w:p>
    <w:p w14:paraId="7489EE25" w14:textId="77777777" w:rsidR="00D51C36" w:rsidRPr="00DD149D" w:rsidRDefault="00D51C36" w:rsidP="00D51C36">
      <w:pPr>
        <w:jc w:val="both"/>
        <w:rPr>
          <w:rFonts w:ascii="Arial" w:hAnsi="Arial" w:cs="Arial"/>
        </w:rPr>
      </w:pPr>
      <w:r w:rsidRPr="00DD149D">
        <w:rPr>
          <w:rFonts w:ascii="Arial" w:hAnsi="Arial" w:cs="Arial"/>
        </w:rPr>
        <w:t xml:space="preserve">A university ethics form must be submitted and approved before the student may begin on the research part of the dissertation. All supervision sessions will be recorded. </w:t>
      </w:r>
    </w:p>
    <w:p w14:paraId="6A81ECA9" w14:textId="77777777" w:rsidR="00D51C36" w:rsidRPr="00DD149D" w:rsidRDefault="00D51C36" w:rsidP="00D51C36">
      <w:pPr>
        <w:jc w:val="both"/>
        <w:rPr>
          <w:rFonts w:ascii="Arial" w:hAnsi="Arial" w:cs="Arial"/>
        </w:rPr>
      </w:pPr>
    </w:p>
    <w:p w14:paraId="15610CE7" w14:textId="77777777" w:rsidR="00D51C36" w:rsidRPr="00DD149D" w:rsidRDefault="00D51C36" w:rsidP="00D51C36">
      <w:pPr>
        <w:jc w:val="both"/>
        <w:rPr>
          <w:rFonts w:ascii="Arial" w:hAnsi="Arial" w:cs="Arial"/>
        </w:rPr>
      </w:pPr>
      <w:r w:rsidRPr="00DD149D">
        <w:rPr>
          <w:rFonts w:ascii="Arial" w:hAnsi="Arial" w:cs="Arial"/>
        </w:rPr>
        <w:t>A programme of individual and, where appropriate, small group tutorials will be agreed between the student and the supervisor, defining the nature and frequency of meetings, which will be agreed with the student.</w:t>
      </w:r>
    </w:p>
    <w:p w14:paraId="4738B6E9" w14:textId="77777777" w:rsidR="00D51C36" w:rsidRPr="00DD149D" w:rsidRDefault="00D51C36" w:rsidP="00D51C36">
      <w:pPr>
        <w:jc w:val="both"/>
        <w:rPr>
          <w:rFonts w:ascii="Arial" w:hAnsi="Arial" w:cs="Arial"/>
        </w:rPr>
      </w:pPr>
    </w:p>
    <w:p w14:paraId="65CDDCF0" w14:textId="77777777" w:rsidR="00D51C36" w:rsidRPr="00DD149D" w:rsidRDefault="00D51C36" w:rsidP="00D51C36">
      <w:pPr>
        <w:jc w:val="both"/>
        <w:rPr>
          <w:rFonts w:ascii="Arial" w:hAnsi="Arial" w:cs="Arial"/>
        </w:rPr>
      </w:pPr>
      <w:r w:rsidRPr="00DD149D">
        <w:rPr>
          <w:rFonts w:ascii="Arial" w:hAnsi="Arial" w:cs="Arial"/>
        </w:rPr>
        <w:t>The role of the tutor/supervisor will be to:</w:t>
      </w:r>
    </w:p>
    <w:p w14:paraId="25A1CA4A"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encourage students to explore a range of possible research </w:t>
      </w:r>
      <w:proofErr w:type="gramStart"/>
      <w:r w:rsidRPr="00DD149D">
        <w:rPr>
          <w:rFonts w:ascii="Arial" w:hAnsi="Arial" w:cs="Arial"/>
          <w:sz w:val="24"/>
          <w:szCs w:val="24"/>
        </w:rPr>
        <w:t>areas;</w:t>
      </w:r>
      <w:proofErr w:type="gramEnd"/>
    </w:p>
    <w:p w14:paraId="4ADA5053"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aid in selection of a definitive research </w:t>
      </w:r>
      <w:proofErr w:type="gramStart"/>
      <w:r w:rsidRPr="00DD149D">
        <w:rPr>
          <w:rFonts w:ascii="Arial" w:hAnsi="Arial" w:cs="Arial"/>
          <w:sz w:val="24"/>
          <w:szCs w:val="24"/>
        </w:rPr>
        <w:t>area;</w:t>
      </w:r>
      <w:proofErr w:type="gramEnd"/>
    </w:p>
    <w:p w14:paraId="34485905"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assist in clarification of aims and </w:t>
      </w:r>
      <w:proofErr w:type="gramStart"/>
      <w:r w:rsidRPr="00DD149D">
        <w:rPr>
          <w:rFonts w:ascii="Arial" w:hAnsi="Arial" w:cs="Arial"/>
          <w:sz w:val="24"/>
          <w:szCs w:val="24"/>
        </w:rPr>
        <w:t>objectives;</w:t>
      </w:r>
      <w:proofErr w:type="gramEnd"/>
    </w:p>
    <w:p w14:paraId="568BD8A0"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recommend appropriate research sources and methods with emphasis on fitness for </w:t>
      </w:r>
      <w:proofErr w:type="gramStart"/>
      <w:r w:rsidRPr="00DD149D">
        <w:rPr>
          <w:rFonts w:ascii="Arial" w:hAnsi="Arial" w:cs="Arial"/>
          <w:sz w:val="24"/>
          <w:szCs w:val="24"/>
        </w:rPr>
        <w:t>purpose;</w:t>
      </w:r>
      <w:proofErr w:type="gramEnd"/>
    </w:p>
    <w:p w14:paraId="4E025AB9"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guide the structuring and presentation of the </w:t>
      </w:r>
      <w:proofErr w:type="gramStart"/>
      <w:r w:rsidRPr="00DD149D">
        <w:rPr>
          <w:rFonts w:ascii="Arial" w:hAnsi="Arial" w:cs="Arial"/>
          <w:sz w:val="24"/>
          <w:szCs w:val="24"/>
        </w:rPr>
        <w:t>dissertation;</w:t>
      </w:r>
      <w:proofErr w:type="gramEnd"/>
    </w:p>
    <w:p w14:paraId="4B5F5AED" w14:textId="77777777" w:rsidR="00D51C36" w:rsidRPr="00DD149D" w:rsidRDefault="00D51C36" w:rsidP="00A35813">
      <w:pPr>
        <w:pStyle w:val="ListParagraph"/>
        <w:numPr>
          <w:ilvl w:val="0"/>
          <w:numId w:val="13"/>
        </w:numPr>
        <w:spacing w:after="160"/>
        <w:jc w:val="both"/>
        <w:rPr>
          <w:rFonts w:ascii="Arial" w:hAnsi="Arial" w:cs="Arial"/>
          <w:sz w:val="24"/>
          <w:szCs w:val="24"/>
        </w:rPr>
      </w:pPr>
      <w:proofErr w:type="gramStart"/>
      <w:r w:rsidRPr="00DD149D">
        <w:rPr>
          <w:rFonts w:ascii="Arial" w:hAnsi="Arial" w:cs="Arial"/>
          <w:sz w:val="24"/>
          <w:szCs w:val="24"/>
        </w:rPr>
        <w:t>generally</w:t>
      </w:r>
      <w:proofErr w:type="gramEnd"/>
      <w:r w:rsidRPr="00DD149D">
        <w:rPr>
          <w:rFonts w:ascii="Arial" w:hAnsi="Arial" w:cs="Arial"/>
          <w:sz w:val="24"/>
          <w:szCs w:val="24"/>
        </w:rPr>
        <w:t xml:space="preserve"> support, encourage and motivate the student in their research.</w:t>
      </w:r>
    </w:p>
    <w:p w14:paraId="24300945" w14:textId="77777777" w:rsidR="00063DAE" w:rsidRPr="00DD149D" w:rsidRDefault="00063DAE" w:rsidP="00063DAE">
      <w:pPr>
        <w:rPr>
          <w:rFonts w:ascii="Arial" w:hAnsi="Arial" w:cs="Arial"/>
        </w:rPr>
      </w:pPr>
    </w:p>
    <w:p w14:paraId="61E0675E" w14:textId="77777777" w:rsidR="00A16D08" w:rsidRPr="00DD149D" w:rsidRDefault="00A16D08" w:rsidP="00063DAE">
      <w:pPr>
        <w:rPr>
          <w:rFonts w:ascii="Arial" w:hAnsi="Arial" w:cs="Arial"/>
        </w:rPr>
      </w:pPr>
    </w:p>
    <w:p w14:paraId="78EA700A" w14:textId="77777777" w:rsidR="00A16D08" w:rsidRPr="00DD149D" w:rsidRDefault="00A16D08" w:rsidP="00063DAE">
      <w:pPr>
        <w:rPr>
          <w:rFonts w:ascii="Arial" w:hAnsi="Arial" w:cs="Arial"/>
        </w:rPr>
      </w:pPr>
    </w:p>
    <w:p w14:paraId="54D9293E" w14:textId="77777777" w:rsidR="00A16D08" w:rsidRPr="00DD149D" w:rsidRDefault="00A16D08" w:rsidP="00063DAE">
      <w:pPr>
        <w:rPr>
          <w:rFonts w:ascii="Arial" w:hAnsi="Arial" w:cs="Arial"/>
        </w:rPr>
      </w:pPr>
    </w:p>
    <w:p w14:paraId="2A1001DF" w14:textId="77777777" w:rsidR="00A16D08" w:rsidRPr="00DD149D" w:rsidRDefault="00A16D08" w:rsidP="00063DAE">
      <w:pPr>
        <w:rPr>
          <w:rFonts w:ascii="Arial" w:hAnsi="Arial" w:cs="Arial"/>
        </w:rPr>
      </w:pPr>
    </w:p>
    <w:p w14:paraId="43249364" w14:textId="77777777" w:rsidR="00A16D08" w:rsidRPr="00DD149D" w:rsidRDefault="00A16D08" w:rsidP="00063DAE">
      <w:pPr>
        <w:rPr>
          <w:rFonts w:ascii="Arial" w:hAnsi="Arial" w:cs="Arial"/>
        </w:rPr>
      </w:pPr>
    </w:p>
    <w:p w14:paraId="6D3732D3" w14:textId="77777777" w:rsidR="00D51C36" w:rsidRPr="00DD149D" w:rsidRDefault="00D51C36">
      <w:pPr>
        <w:spacing w:after="160" w:line="259" w:lineRule="auto"/>
        <w:rPr>
          <w:rFonts w:ascii="Arial" w:eastAsia="Arial Unicode MS" w:hAnsi="Arial" w:cs="Arial"/>
          <w:b/>
          <w:color w:val="000000"/>
          <w:kern w:val="32"/>
          <w:sz w:val="32"/>
          <w:szCs w:val="20"/>
          <w:u w:color="000000"/>
          <w:lang w:val="en-GB" w:eastAsia="en-GB"/>
        </w:rPr>
      </w:pPr>
      <w:bookmarkStart w:id="13" w:name="_Toc48572046"/>
      <w:r w:rsidRPr="00DD149D">
        <w:rPr>
          <w:rFonts w:ascii="Arial" w:hAnsi="Arial" w:cs="Arial"/>
        </w:rPr>
        <w:br w:type="page"/>
      </w:r>
    </w:p>
    <w:p w14:paraId="79A5BE23" w14:textId="77777777" w:rsidR="00063DAE" w:rsidRPr="00DD149D" w:rsidRDefault="00063DAE" w:rsidP="00063DAE">
      <w:pPr>
        <w:pStyle w:val="Heading1"/>
        <w:rPr>
          <w:rFonts w:cs="Arial"/>
        </w:rPr>
      </w:pPr>
      <w:r w:rsidRPr="00DD149D">
        <w:rPr>
          <w:rFonts w:cs="Arial"/>
        </w:rPr>
        <w:t>Assessment Criteria</w:t>
      </w:r>
      <w:bookmarkEnd w:id="13"/>
      <w:r w:rsidRPr="00DD149D">
        <w:rPr>
          <w:rFonts w:cs="Arial"/>
        </w:rPr>
        <w:t xml:space="preserve"> </w:t>
      </w:r>
    </w:p>
    <w:p w14:paraId="667C3DB9" w14:textId="77777777" w:rsidR="00063DAE" w:rsidRPr="00DD149D" w:rsidRDefault="00063DAE" w:rsidP="00063DAE">
      <w:pPr>
        <w:rPr>
          <w:rFonts w:ascii="Arial" w:hAnsi="Arial" w:cs="Arial"/>
        </w:rPr>
      </w:pPr>
      <w:r w:rsidRPr="00DD149D">
        <w:rPr>
          <w:rFonts w:ascii="Arial" w:hAnsi="Arial" w:cs="Arial"/>
        </w:rPr>
        <w:t>Assessment spec</w:t>
      </w:r>
      <w:r w:rsidR="00DD149D">
        <w:rPr>
          <w:rFonts w:ascii="Arial" w:hAnsi="Arial" w:cs="Arial"/>
        </w:rPr>
        <w:t>i</w:t>
      </w:r>
      <w:r w:rsidRPr="00DD149D">
        <w:rPr>
          <w:rFonts w:ascii="Arial" w:hAnsi="Arial" w:cs="Arial"/>
        </w:rPr>
        <w:t>fications / feedback and level 6 marking criteria are outlined below:</w:t>
      </w:r>
    </w:p>
    <w:p w14:paraId="4758C988" w14:textId="77777777" w:rsidR="00063DAE" w:rsidRPr="00DD149D" w:rsidRDefault="00063DAE" w:rsidP="00063DAE">
      <w:pPr>
        <w:rPr>
          <w:rFonts w:ascii="Arial" w:hAnsi="Arial" w:cs="Arial"/>
        </w:rPr>
      </w:pPr>
    </w:p>
    <w:p w14:paraId="343852C1" w14:textId="77777777" w:rsidR="00063DAE" w:rsidRPr="00DD149D" w:rsidRDefault="00063DAE" w:rsidP="00063DAE">
      <w:pPr>
        <w:pStyle w:val="Header"/>
        <w:jc w:val="right"/>
        <w:rPr>
          <w:rFonts w:ascii="Arial" w:hAnsi="Arial" w:cs="Arial"/>
          <w:b/>
          <w:sz w:val="28"/>
          <w:szCs w:val="28"/>
        </w:rPr>
      </w:pPr>
      <w:r w:rsidRPr="00DD149D">
        <w:rPr>
          <w:rFonts w:ascii="Arial" w:hAnsi="Arial" w:cs="Arial"/>
          <w:noProof/>
          <w:lang w:eastAsia="en-GB"/>
        </w:rPr>
        <w:drawing>
          <wp:anchor distT="0" distB="0" distL="114300" distR="114300" simplePos="0" relativeHeight="251662336" behindDoc="0" locked="0" layoutInCell="1" allowOverlap="1" wp14:anchorId="618BAF75" wp14:editId="46D712A4">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D149D">
        <w:rPr>
          <w:rFonts w:ascii="Arial" w:hAnsi="Arial" w:cs="Arial"/>
        </w:rPr>
        <w:t xml:space="preserve"> </w:t>
      </w:r>
      <w:r w:rsidRPr="00DD149D">
        <w:rPr>
          <w:rFonts w:ascii="Arial" w:hAnsi="Arial" w:cs="Arial"/>
        </w:rPr>
        <w:br w:type="textWrapping" w:clear="all"/>
      </w:r>
      <w:r w:rsidRPr="00DD149D">
        <w:rPr>
          <w:rFonts w:ascii="Arial" w:hAnsi="Arial" w:cs="Arial"/>
          <w:b/>
          <w:sz w:val="28"/>
          <w:szCs w:val="28"/>
        </w:rPr>
        <w:t>APPENDIX GA36c</w:t>
      </w:r>
    </w:p>
    <w:p w14:paraId="6FCB829D" w14:textId="77777777" w:rsidR="00063DAE" w:rsidRPr="00DD149D" w:rsidRDefault="00063DAE" w:rsidP="00063DA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3DAE" w:rsidRPr="00DD149D" w14:paraId="640616E9" w14:textId="77777777" w:rsidTr="00063DAE">
        <w:tc>
          <w:tcPr>
            <w:tcW w:w="9922" w:type="dxa"/>
            <w:shd w:val="clear" w:color="auto" w:fill="C0C0C0"/>
          </w:tcPr>
          <w:p w14:paraId="6D5EAC54" w14:textId="77777777" w:rsidR="00063DAE" w:rsidRPr="00DD149D" w:rsidRDefault="00063DAE" w:rsidP="00063DAE">
            <w:pPr>
              <w:pStyle w:val="Heading4"/>
              <w:rPr>
                <w:rFonts w:ascii="Arial" w:hAnsi="Arial" w:cs="Arial"/>
                <w:b w:val="0"/>
              </w:rPr>
            </w:pPr>
            <w:r w:rsidRPr="00DD149D">
              <w:rPr>
                <w:rFonts w:ascii="Arial" w:hAnsi="Arial" w:cs="Arial"/>
              </w:rPr>
              <w:t xml:space="preserve">LEVEL 6 ASSESSMENT SPECIFICATION </w:t>
            </w:r>
          </w:p>
        </w:tc>
      </w:tr>
    </w:tbl>
    <w:p w14:paraId="58A9E759" w14:textId="77777777" w:rsidR="00063DAE" w:rsidRPr="00DD149D" w:rsidRDefault="00063DAE" w:rsidP="00063DA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3DAE" w:rsidRPr="00DD149D" w14:paraId="6E28A7C5" w14:textId="77777777" w:rsidTr="00063DAE">
        <w:tc>
          <w:tcPr>
            <w:tcW w:w="2093" w:type="dxa"/>
            <w:shd w:val="pct15" w:color="auto" w:fill="auto"/>
          </w:tcPr>
          <w:p w14:paraId="091D2118"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Student name:</w:t>
            </w:r>
          </w:p>
        </w:tc>
        <w:tc>
          <w:tcPr>
            <w:tcW w:w="3293" w:type="dxa"/>
          </w:tcPr>
          <w:p w14:paraId="3D8B4E71" w14:textId="38C8D23D" w:rsidR="00063DAE" w:rsidRPr="00DD149D" w:rsidRDefault="00063DAE" w:rsidP="00063DAE">
            <w:pPr>
              <w:spacing w:before="120" w:after="120"/>
              <w:jc w:val="both"/>
              <w:rPr>
                <w:rFonts w:ascii="Arial" w:hAnsi="Arial" w:cs="Arial"/>
                <w:b/>
                <w:sz w:val="22"/>
                <w:szCs w:val="22"/>
              </w:rPr>
            </w:pPr>
          </w:p>
        </w:tc>
        <w:tc>
          <w:tcPr>
            <w:tcW w:w="2268" w:type="dxa"/>
            <w:shd w:val="clear" w:color="auto" w:fill="D9D9D9"/>
          </w:tcPr>
          <w:p w14:paraId="244D0BC9"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Student ID number:</w:t>
            </w:r>
          </w:p>
        </w:tc>
        <w:tc>
          <w:tcPr>
            <w:tcW w:w="2268" w:type="dxa"/>
          </w:tcPr>
          <w:p w14:paraId="3AC9E37B" w14:textId="77777777" w:rsidR="00063DAE" w:rsidRPr="00DD149D" w:rsidRDefault="00063DAE" w:rsidP="00063DAE">
            <w:pPr>
              <w:spacing w:before="120" w:after="120"/>
              <w:jc w:val="both"/>
              <w:rPr>
                <w:rFonts w:ascii="Arial" w:hAnsi="Arial" w:cs="Arial"/>
                <w:b/>
                <w:sz w:val="22"/>
                <w:szCs w:val="22"/>
              </w:rPr>
            </w:pPr>
          </w:p>
        </w:tc>
      </w:tr>
      <w:tr w:rsidR="00063DAE" w:rsidRPr="00DD149D" w14:paraId="608F38CF" w14:textId="77777777" w:rsidTr="00063DAE">
        <w:tc>
          <w:tcPr>
            <w:tcW w:w="2093" w:type="dxa"/>
            <w:shd w:val="pct15" w:color="auto" w:fill="auto"/>
          </w:tcPr>
          <w:p w14:paraId="28B91259"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Programme:</w:t>
            </w:r>
          </w:p>
        </w:tc>
        <w:tc>
          <w:tcPr>
            <w:tcW w:w="7829" w:type="dxa"/>
            <w:gridSpan w:val="3"/>
          </w:tcPr>
          <w:p w14:paraId="5F01BBD1"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BA Youth Work and Social Education</w:t>
            </w:r>
          </w:p>
        </w:tc>
      </w:tr>
      <w:tr w:rsidR="00063DAE" w:rsidRPr="00DD149D" w14:paraId="6FF782E3" w14:textId="77777777" w:rsidTr="00063DAE">
        <w:tc>
          <w:tcPr>
            <w:tcW w:w="2093" w:type="dxa"/>
            <w:shd w:val="pct15" w:color="auto" w:fill="auto"/>
          </w:tcPr>
          <w:p w14:paraId="71834F03"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Module:</w:t>
            </w:r>
          </w:p>
        </w:tc>
        <w:tc>
          <w:tcPr>
            <w:tcW w:w="7829" w:type="dxa"/>
            <w:gridSpan w:val="3"/>
            <w:shd w:val="clear" w:color="auto" w:fill="auto"/>
          </w:tcPr>
          <w:p w14:paraId="557B22EB"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Dissertation</w:t>
            </w:r>
          </w:p>
        </w:tc>
      </w:tr>
      <w:tr w:rsidR="00063DAE" w:rsidRPr="00DD149D" w14:paraId="31AD14D7" w14:textId="77777777" w:rsidTr="00063DAE">
        <w:tc>
          <w:tcPr>
            <w:tcW w:w="2093" w:type="dxa"/>
            <w:shd w:val="pct15" w:color="auto" w:fill="auto"/>
          </w:tcPr>
          <w:p w14:paraId="05651F6D"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Module code:</w:t>
            </w:r>
          </w:p>
        </w:tc>
        <w:tc>
          <w:tcPr>
            <w:tcW w:w="3293" w:type="dxa"/>
          </w:tcPr>
          <w:p w14:paraId="13734DE0"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ECYW6001</w:t>
            </w:r>
          </w:p>
        </w:tc>
        <w:tc>
          <w:tcPr>
            <w:tcW w:w="2268" w:type="dxa"/>
            <w:shd w:val="clear" w:color="auto" w:fill="D9D9D9"/>
          </w:tcPr>
          <w:p w14:paraId="497F4378" w14:textId="77777777" w:rsidR="00063DAE" w:rsidRPr="00DD149D" w:rsidRDefault="00063DAE" w:rsidP="00063DAE">
            <w:pPr>
              <w:pStyle w:val="Heading2"/>
              <w:rPr>
                <w:rFonts w:ascii="Arial" w:hAnsi="Arial" w:cs="Arial"/>
                <w:sz w:val="22"/>
                <w:szCs w:val="22"/>
              </w:rPr>
            </w:pPr>
            <w:r w:rsidRPr="00DD149D">
              <w:rPr>
                <w:rFonts w:ascii="Arial" w:hAnsi="Arial" w:cs="Arial"/>
                <w:sz w:val="22"/>
                <w:szCs w:val="22"/>
              </w:rPr>
              <w:t>Contribution to Overall Module Assessment (%):</w:t>
            </w:r>
          </w:p>
        </w:tc>
        <w:tc>
          <w:tcPr>
            <w:tcW w:w="2268" w:type="dxa"/>
          </w:tcPr>
          <w:p w14:paraId="324C3C2B" w14:textId="0B364920"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100</w:t>
            </w:r>
            <w:r w:rsidR="009A1C84">
              <w:rPr>
                <w:rFonts w:ascii="Arial" w:hAnsi="Arial" w:cs="Arial"/>
                <w:b/>
                <w:sz w:val="22"/>
                <w:szCs w:val="22"/>
              </w:rPr>
              <w:t>%</w:t>
            </w:r>
          </w:p>
        </w:tc>
      </w:tr>
      <w:tr w:rsidR="00063DAE" w:rsidRPr="00DD149D" w14:paraId="7A0E2F85" w14:textId="77777777" w:rsidTr="00063DAE">
        <w:tc>
          <w:tcPr>
            <w:tcW w:w="2093" w:type="dxa"/>
            <w:shd w:val="pct15" w:color="auto" w:fill="auto"/>
          </w:tcPr>
          <w:p w14:paraId="58054010"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Lecturer:</w:t>
            </w:r>
          </w:p>
        </w:tc>
        <w:tc>
          <w:tcPr>
            <w:tcW w:w="3293" w:type="dxa"/>
          </w:tcPr>
          <w:p w14:paraId="5C779C59" w14:textId="6BD1C6D4" w:rsidR="00063DAE" w:rsidRPr="00DD149D" w:rsidRDefault="007648C6" w:rsidP="00063DAE">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14:paraId="73B5E9CE"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Internal Verifier:</w:t>
            </w:r>
          </w:p>
        </w:tc>
        <w:tc>
          <w:tcPr>
            <w:tcW w:w="2268" w:type="dxa"/>
          </w:tcPr>
          <w:p w14:paraId="24D77E1F" w14:textId="77777777" w:rsidR="00063DAE" w:rsidRPr="00DD149D" w:rsidRDefault="00063DAE" w:rsidP="00063DAE">
            <w:pPr>
              <w:spacing w:before="120" w:after="120"/>
              <w:jc w:val="both"/>
              <w:rPr>
                <w:rFonts w:ascii="Arial" w:hAnsi="Arial" w:cs="Arial"/>
                <w:b/>
                <w:sz w:val="22"/>
                <w:szCs w:val="22"/>
              </w:rPr>
            </w:pPr>
          </w:p>
        </w:tc>
      </w:tr>
      <w:tr w:rsidR="00063DAE" w:rsidRPr="00DD149D" w14:paraId="7C8A616C" w14:textId="77777777" w:rsidTr="00063DAE">
        <w:tc>
          <w:tcPr>
            <w:tcW w:w="2093" w:type="dxa"/>
            <w:shd w:val="pct15" w:color="auto" w:fill="auto"/>
          </w:tcPr>
          <w:p w14:paraId="0D41ED5E"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Assignment Title:</w:t>
            </w:r>
          </w:p>
        </w:tc>
        <w:tc>
          <w:tcPr>
            <w:tcW w:w="3293" w:type="dxa"/>
          </w:tcPr>
          <w:p w14:paraId="353BDFEE"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Dissertation</w:t>
            </w:r>
          </w:p>
        </w:tc>
        <w:tc>
          <w:tcPr>
            <w:tcW w:w="2268" w:type="dxa"/>
            <w:shd w:val="pct15" w:color="auto" w:fill="auto"/>
          </w:tcPr>
          <w:p w14:paraId="550A6A74"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Word count (or equivalent):</w:t>
            </w:r>
          </w:p>
        </w:tc>
        <w:tc>
          <w:tcPr>
            <w:tcW w:w="2268" w:type="dxa"/>
          </w:tcPr>
          <w:p w14:paraId="0BA2B870" w14:textId="7CDD124D"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10,000</w:t>
            </w:r>
            <w:r w:rsidR="009A1C84">
              <w:rPr>
                <w:rFonts w:ascii="Arial" w:hAnsi="Arial" w:cs="Arial"/>
                <w:b/>
                <w:sz w:val="22"/>
                <w:szCs w:val="22"/>
              </w:rPr>
              <w:t xml:space="preserve"> words</w:t>
            </w:r>
          </w:p>
        </w:tc>
      </w:tr>
      <w:tr w:rsidR="00063DAE" w:rsidRPr="00DD149D" w14:paraId="2FC74A9B" w14:textId="77777777" w:rsidTr="00063DAE">
        <w:tc>
          <w:tcPr>
            <w:tcW w:w="2093" w:type="dxa"/>
            <w:shd w:val="pct15" w:color="auto" w:fill="auto"/>
          </w:tcPr>
          <w:p w14:paraId="63C86A0A"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Submission deadline:</w:t>
            </w:r>
          </w:p>
        </w:tc>
        <w:tc>
          <w:tcPr>
            <w:tcW w:w="3293" w:type="dxa"/>
            <w:shd w:val="clear" w:color="auto" w:fill="auto"/>
          </w:tcPr>
          <w:p w14:paraId="1A98DA93" w14:textId="08748CE0" w:rsidR="00063DAE" w:rsidRPr="00DD149D" w:rsidRDefault="006D0EB1" w:rsidP="00063DAE">
            <w:pPr>
              <w:spacing w:before="120" w:after="120"/>
              <w:jc w:val="both"/>
              <w:rPr>
                <w:rFonts w:ascii="Arial" w:hAnsi="Arial" w:cs="Arial"/>
                <w:b/>
                <w:sz w:val="22"/>
                <w:szCs w:val="22"/>
              </w:rPr>
            </w:pPr>
            <w:r>
              <w:rPr>
                <w:rFonts w:ascii="Arial" w:hAnsi="Arial" w:cs="Arial"/>
                <w:b/>
                <w:sz w:val="22"/>
                <w:szCs w:val="22"/>
              </w:rPr>
              <w:t>3</w:t>
            </w:r>
            <w:r>
              <w:rPr>
                <w:rFonts w:ascii="Arial" w:hAnsi="Arial" w:cs="Arial"/>
                <w:b/>
                <w:sz w:val="22"/>
                <w:szCs w:val="22"/>
                <w:vertAlign w:val="superscript"/>
              </w:rPr>
              <w:t xml:space="preserve">rd </w:t>
            </w:r>
            <w:r w:rsidR="00A16D08" w:rsidRPr="00DD149D">
              <w:rPr>
                <w:rFonts w:ascii="Arial" w:hAnsi="Arial" w:cs="Arial"/>
                <w:b/>
                <w:sz w:val="22"/>
                <w:szCs w:val="22"/>
              </w:rPr>
              <w:t>May 202</w:t>
            </w:r>
            <w:r w:rsidR="004F1411">
              <w:rPr>
                <w:rFonts w:ascii="Arial" w:hAnsi="Arial" w:cs="Arial"/>
                <w:b/>
                <w:sz w:val="22"/>
                <w:szCs w:val="22"/>
              </w:rPr>
              <w:t>2</w:t>
            </w:r>
          </w:p>
        </w:tc>
        <w:tc>
          <w:tcPr>
            <w:tcW w:w="2268" w:type="dxa"/>
            <w:shd w:val="pct15" w:color="auto" w:fill="auto"/>
          </w:tcPr>
          <w:p w14:paraId="7506042E"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Return date of provisional marks &amp; written feedback:</w:t>
            </w:r>
          </w:p>
        </w:tc>
        <w:tc>
          <w:tcPr>
            <w:tcW w:w="2268" w:type="dxa"/>
          </w:tcPr>
          <w:p w14:paraId="02DB3D32" w14:textId="47371017" w:rsidR="00063DAE" w:rsidRPr="00DD149D" w:rsidRDefault="006D0EB1" w:rsidP="00063DAE">
            <w:pPr>
              <w:spacing w:before="120" w:after="120"/>
              <w:jc w:val="both"/>
              <w:rPr>
                <w:rFonts w:ascii="Arial" w:hAnsi="Arial" w:cs="Arial"/>
                <w:b/>
                <w:sz w:val="22"/>
                <w:szCs w:val="22"/>
              </w:rPr>
            </w:pPr>
            <w:r>
              <w:rPr>
                <w:rFonts w:ascii="Arial" w:hAnsi="Arial" w:cs="Arial"/>
                <w:b/>
                <w:sz w:val="22"/>
                <w:szCs w:val="22"/>
              </w:rPr>
              <w:t>31</w:t>
            </w:r>
            <w:r w:rsidRPr="006D0EB1">
              <w:rPr>
                <w:rFonts w:ascii="Arial" w:hAnsi="Arial" w:cs="Arial"/>
                <w:b/>
                <w:sz w:val="22"/>
                <w:szCs w:val="22"/>
                <w:vertAlign w:val="superscript"/>
              </w:rPr>
              <w:t>st</w:t>
            </w:r>
            <w:r>
              <w:rPr>
                <w:rFonts w:ascii="Arial" w:hAnsi="Arial" w:cs="Arial"/>
                <w:b/>
                <w:sz w:val="22"/>
                <w:szCs w:val="22"/>
              </w:rPr>
              <w:t xml:space="preserve"> May</w:t>
            </w:r>
            <w:r w:rsidR="00A16D08" w:rsidRPr="00DD149D">
              <w:rPr>
                <w:rFonts w:ascii="Arial" w:hAnsi="Arial" w:cs="Arial"/>
                <w:b/>
                <w:sz w:val="22"/>
                <w:szCs w:val="22"/>
              </w:rPr>
              <w:t xml:space="preserve"> 202</w:t>
            </w:r>
            <w:r w:rsidR="007648C6">
              <w:rPr>
                <w:rFonts w:ascii="Arial" w:hAnsi="Arial" w:cs="Arial"/>
                <w:b/>
                <w:sz w:val="22"/>
                <w:szCs w:val="22"/>
              </w:rPr>
              <w:t>2</w:t>
            </w:r>
          </w:p>
        </w:tc>
      </w:tr>
      <w:tr w:rsidR="00063DAE" w:rsidRPr="00DD149D" w14:paraId="2DFB8F1B" w14:textId="77777777" w:rsidTr="00063DAE">
        <w:tc>
          <w:tcPr>
            <w:tcW w:w="2093" w:type="dxa"/>
            <w:shd w:val="pct15" w:color="auto" w:fill="auto"/>
          </w:tcPr>
          <w:p w14:paraId="0B85F2EE"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Submission method:</w:t>
            </w:r>
          </w:p>
        </w:tc>
        <w:tc>
          <w:tcPr>
            <w:tcW w:w="7829" w:type="dxa"/>
            <w:gridSpan w:val="3"/>
            <w:shd w:val="clear" w:color="auto" w:fill="auto"/>
          </w:tcPr>
          <w:p w14:paraId="2CC55E0B" w14:textId="77777777" w:rsidR="00063DAE" w:rsidRPr="00DD149D" w:rsidRDefault="00063DAE" w:rsidP="00063DAE">
            <w:pPr>
              <w:rPr>
                <w:rFonts w:ascii="Arial" w:hAnsi="Arial" w:cs="Arial"/>
                <w:sz w:val="22"/>
                <w:szCs w:val="22"/>
              </w:rPr>
            </w:pPr>
            <w:r w:rsidRPr="00DD149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B58DB6"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 xml:space="preserve">Alternative submission method (if applicable): </w:t>
            </w:r>
          </w:p>
          <w:p w14:paraId="120A3E0F" w14:textId="77777777"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 xml:space="preserve">Late submission of the assessment will result in a late penalty mark.  </w:t>
            </w:r>
            <w:r w:rsidRPr="00DD149D">
              <w:rPr>
                <w:rFonts w:ascii="Arial" w:hAnsi="Arial" w:cs="Arial"/>
                <w:sz w:val="22"/>
                <w:szCs w:val="22"/>
              </w:rPr>
              <w:t>Penalties for late submission: Up to one week late, maximum mark of 40%.  Over one week late, 0%.  Only the Extenuating Circumstances Panel may approve a change to submission dates.</w:t>
            </w:r>
          </w:p>
        </w:tc>
      </w:tr>
      <w:tr w:rsidR="00063DAE" w:rsidRPr="00DD149D" w14:paraId="4A237C3F" w14:textId="77777777" w:rsidTr="00063DAE">
        <w:tc>
          <w:tcPr>
            <w:tcW w:w="2093" w:type="dxa"/>
            <w:shd w:val="pct15" w:color="auto" w:fill="auto"/>
          </w:tcPr>
          <w:p w14:paraId="26ADC77E" w14:textId="77777777" w:rsidR="00063DAE" w:rsidRPr="00DD149D" w:rsidRDefault="00063DAE" w:rsidP="00063DAE">
            <w:pPr>
              <w:spacing w:before="120" w:after="120"/>
              <w:rPr>
                <w:rFonts w:ascii="Arial" w:hAnsi="Arial" w:cs="Arial"/>
                <w:b/>
                <w:sz w:val="22"/>
                <w:szCs w:val="22"/>
              </w:rPr>
            </w:pPr>
            <w:r w:rsidRPr="00DD149D">
              <w:rPr>
                <w:rFonts w:ascii="Arial" w:hAnsi="Arial" w:cs="Arial"/>
                <w:b/>
                <w:sz w:val="22"/>
                <w:szCs w:val="22"/>
              </w:rPr>
              <w:t>Academic honesty / referencing:</w:t>
            </w:r>
          </w:p>
        </w:tc>
        <w:tc>
          <w:tcPr>
            <w:tcW w:w="7829" w:type="dxa"/>
            <w:gridSpan w:val="3"/>
            <w:shd w:val="clear" w:color="auto" w:fill="auto"/>
          </w:tcPr>
          <w:p w14:paraId="73CAE797" w14:textId="77777777" w:rsidR="00063DAE" w:rsidRPr="00DD149D" w:rsidRDefault="00063DAE" w:rsidP="00063DAE">
            <w:pPr>
              <w:spacing w:before="120" w:after="120"/>
              <w:jc w:val="both"/>
              <w:rPr>
                <w:rFonts w:ascii="Arial" w:hAnsi="Arial" w:cs="Arial"/>
                <w:sz w:val="22"/>
                <w:szCs w:val="22"/>
              </w:rPr>
            </w:pPr>
            <w:r w:rsidRPr="00DD149D">
              <w:rPr>
                <w:rFonts w:ascii="Arial" w:hAnsi="Arial" w:cs="Arial"/>
                <w:sz w:val="22"/>
                <w:szCs w:val="22"/>
              </w:rPr>
              <w:t xml:space="preserve">Academic honesty is required. In the main body of your </w:t>
            </w:r>
            <w:proofErr w:type="gramStart"/>
            <w:r w:rsidRPr="00DD149D">
              <w:rPr>
                <w:rFonts w:ascii="Arial" w:hAnsi="Arial" w:cs="Arial"/>
                <w:sz w:val="22"/>
                <w:szCs w:val="22"/>
              </w:rPr>
              <w:t>submission</w:t>
            </w:r>
            <w:proofErr w:type="gramEnd"/>
            <w:r w:rsidRPr="00DD149D">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E626869" w14:textId="77777777" w:rsidR="00063DAE" w:rsidRPr="00DD149D" w:rsidRDefault="00063DAE" w:rsidP="00063DAE">
      <w:pPr>
        <w:rPr>
          <w:rFonts w:ascii="Arial" w:hAnsi="Arial" w:cs="Arial"/>
          <w:sz w:val="32"/>
        </w:rPr>
      </w:pPr>
    </w:p>
    <w:p w14:paraId="304C50B9" w14:textId="77777777" w:rsidR="00063DAE" w:rsidRPr="00DD149D" w:rsidRDefault="00063DAE" w:rsidP="00063DAE">
      <w:pPr>
        <w:rPr>
          <w:rFonts w:ascii="Arial" w:hAnsi="Arial" w:cs="Arial"/>
          <w:sz w:val="32"/>
        </w:rPr>
      </w:pPr>
    </w:p>
    <w:p w14:paraId="7AC1951B" w14:textId="77777777" w:rsidR="00063DAE" w:rsidRPr="00DD149D" w:rsidRDefault="00063DAE" w:rsidP="00063DAE">
      <w:pPr>
        <w:rPr>
          <w:rFonts w:ascii="Arial" w:hAnsi="Arial" w:cs="Arial"/>
          <w:sz w:val="32"/>
        </w:rPr>
      </w:pPr>
    </w:p>
    <w:p w14:paraId="6F822D15" w14:textId="77777777" w:rsidR="00063DAE" w:rsidRPr="00DD149D" w:rsidRDefault="00063DAE" w:rsidP="00063DAE">
      <w:pPr>
        <w:rPr>
          <w:rFonts w:ascii="Arial" w:hAnsi="Arial" w:cs="Arial"/>
          <w:sz w:val="32"/>
        </w:rPr>
      </w:pPr>
    </w:p>
    <w:p w14:paraId="70087DA1" w14:textId="77777777" w:rsidR="00063DAE" w:rsidRPr="00DD149D" w:rsidRDefault="00063DAE" w:rsidP="00063DAE">
      <w:pPr>
        <w:rPr>
          <w:rFonts w:ascii="Arial" w:hAnsi="Arial" w:cs="Arial"/>
          <w:sz w:val="32"/>
        </w:rPr>
      </w:pPr>
    </w:p>
    <w:p w14:paraId="10C88533" w14:textId="77777777" w:rsidR="00063DAE" w:rsidRPr="00DD149D" w:rsidRDefault="00063DAE" w:rsidP="00063DAE">
      <w:pPr>
        <w:rPr>
          <w:rFonts w:ascii="Arial" w:hAnsi="Arial" w:cs="Arial"/>
          <w:sz w:val="32"/>
        </w:rPr>
      </w:pPr>
    </w:p>
    <w:p w14:paraId="77AAA4CE" w14:textId="77777777" w:rsidR="00063DAE" w:rsidRPr="00DD149D" w:rsidRDefault="00063DAE" w:rsidP="00063DAE">
      <w:pPr>
        <w:rPr>
          <w:rFonts w:ascii="Arial" w:hAnsi="Arial" w:cs="Arial"/>
          <w:sz w:val="32"/>
        </w:rPr>
      </w:pPr>
      <w:r w:rsidRPr="00DD149D">
        <w:rPr>
          <w:rFonts w:ascii="Arial" w:hAnsi="Arial" w:cs="Arial"/>
          <w:sz w:val="32"/>
        </w:rPr>
        <w:br w:type="page"/>
      </w:r>
    </w:p>
    <w:p w14:paraId="68816446" w14:textId="77777777" w:rsidR="00063DAE" w:rsidRPr="00DD149D" w:rsidRDefault="00063DAE" w:rsidP="00063DA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3DAE" w:rsidRPr="00DD149D" w14:paraId="1EA566A2" w14:textId="77777777" w:rsidTr="00063DAE">
        <w:tc>
          <w:tcPr>
            <w:tcW w:w="9747" w:type="dxa"/>
            <w:shd w:val="pct10" w:color="auto" w:fill="auto"/>
          </w:tcPr>
          <w:p w14:paraId="46F0D1EE" w14:textId="77777777" w:rsidR="00063DAE" w:rsidRPr="00DD149D" w:rsidRDefault="00063DAE" w:rsidP="00063DAE">
            <w:pPr>
              <w:rPr>
                <w:rFonts w:ascii="Arial" w:hAnsi="Arial" w:cs="Arial"/>
                <w:b/>
                <w:sz w:val="22"/>
                <w:szCs w:val="22"/>
              </w:rPr>
            </w:pPr>
            <w:r w:rsidRPr="00DD149D">
              <w:rPr>
                <w:rFonts w:ascii="Arial" w:hAnsi="Arial" w:cs="Arial"/>
                <w:b/>
                <w:sz w:val="22"/>
                <w:szCs w:val="22"/>
              </w:rPr>
              <w:t xml:space="preserve">Module Learning Outcomes </w:t>
            </w:r>
          </w:p>
          <w:p w14:paraId="1FB28502" w14:textId="77777777" w:rsidR="00063DAE" w:rsidRPr="00DD149D" w:rsidRDefault="00063DAE" w:rsidP="00063DAE">
            <w:pPr>
              <w:rPr>
                <w:rFonts w:ascii="Arial" w:hAnsi="Arial" w:cs="Arial"/>
                <w:sz w:val="22"/>
                <w:szCs w:val="22"/>
              </w:rPr>
            </w:pPr>
            <w:r w:rsidRPr="00DD149D">
              <w:rPr>
                <w:rFonts w:ascii="Arial" w:hAnsi="Arial" w:cs="Arial"/>
                <w:b/>
                <w:sz w:val="22"/>
                <w:szCs w:val="22"/>
              </w:rPr>
              <w:t>(</w:t>
            </w:r>
            <w:proofErr w:type="gramStart"/>
            <w:r w:rsidRPr="00DD149D">
              <w:rPr>
                <w:rFonts w:ascii="Arial" w:hAnsi="Arial" w:cs="Arial"/>
                <w:b/>
                <w:sz w:val="22"/>
                <w:szCs w:val="22"/>
              </w:rPr>
              <w:t>from</w:t>
            </w:r>
            <w:proofErr w:type="gramEnd"/>
            <w:r w:rsidRPr="00DD149D">
              <w:rPr>
                <w:rFonts w:ascii="Arial" w:hAnsi="Arial" w:cs="Arial"/>
                <w:b/>
                <w:sz w:val="22"/>
                <w:szCs w:val="22"/>
              </w:rPr>
              <w:t xml:space="preserve"> module syllabus)</w:t>
            </w:r>
          </w:p>
        </w:tc>
      </w:tr>
      <w:tr w:rsidR="00063DAE" w:rsidRPr="00DD149D" w14:paraId="4A2242D1" w14:textId="77777777" w:rsidTr="00063DAE">
        <w:tc>
          <w:tcPr>
            <w:tcW w:w="9747" w:type="dxa"/>
          </w:tcPr>
          <w:p w14:paraId="4A5F2493" w14:textId="77777777" w:rsidR="00063DAE" w:rsidRPr="00DD149D" w:rsidRDefault="00063DAE" w:rsidP="00063DAE">
            <w:pPr>
              <w:rPr>
                <w:rFonts w:ascii="Arial" w:hAnsi="Arial" w:cs="Arial"/>
                <w:sz w:val="22"/>
                <w:szCs w:val="22"/>
              </w:rPr>
            </w:pPr>
          </w:p>
          <w:p w14:paraId="3F0AFF6F" w14:textId="77777777"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research data or literature and draw out the implications for policy and professional </w:t>
            </w:r>
            <w:proofErr w:type="gramStart"/>
            <w:r w:rsidRPr="00DD149D">
              <w:rPr>
                <w:rFonts w:ascii="Arial" w:hAnsi="Arial" w:cs="Arial"/>
              </w:rPr>
              <w:t>practice;</w:t>
            </w:r>
            <w:proofErr w:type="gramEnd"/>
          </w:p>
          <w:p w14:paraId="23F60B9C" w14:textId="77777777" w:rsidR="00A16D08" w:rsidRPr="00DD149D" w:rsidRDefault="00A16D08" w:rsidP="00A16D08">
            <w:pPr>
              <w:ind w:left="709"/>
              <w:rPr>
                <w:rFonts w:ascii="Arial" w:hAnsi="Arial" w:cs="Arial"/>
              </w:rPr>
            </w:pPr>
          </w:p>
          <w:p w14:paraId="312821AF" w14:textId="77777777"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the nature of quantitative and qualitative research methodologies; research design and their strengths, weaknesses and limitations and apply this to their </w:t>
            </w:r>
            <w:proofErr w:type="gramStart"/>
            <w:r w:rsidRPr="00DD149D">
              <w:rPr>
                <w:rFonts w:ascii="Arial" w:hAnsi="Arial" w:cs="Arial"/>
              </w:rPr>
              <w:t>work;</w:t>
            </w:r>
            <w:proofErr w:type="gramEnd"/>
            <w:r w:rsidRPr="00DD149D">
              <w:rPr>
                <w:rFonts w:ascii="Arial" w:hAnsi="Arial" w:cs="Arial"/>
              </w:rPr>
              <w:t xml:space="preserve"> </w:t>
            </w:r>
          </w:p>
          <w:p w14:paraId="6BA11163" w14:textId="77777777" w:rsidR="00A16D08" w:rsidRPr="00DD149D" w:rsidRDefault="00A16D08" w:rsidP="00A16D08">
            <w:pPr>
              <w:ind w:left="709"/>
              <w:rPr>
                <w:rFonts w:ascii="Arial" w:hAnsi="Arial" w:cs="Arial"/>
              </w:rPr>
            </w:pPr>
          </w:p>
          <w:p w14:paraId="1D24E280" w14:textId="77777777"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Apply research and evaluation skills, within relevant ethical codes, to formulate and answer to a self-determined research question.</w:t>
            </w:r>
          </w:p>
          <w:p w14:paraId="2B1212C1" w14:textId="77777777" w:rsidR="00A16D08" w:rsidRPr="00DD149D" w:rsidRDefault="00A16D08" w:rsidP="00A16D08">
            <w:pPr>
              <w:ind w:left="709"/>
              <w:rPr>
                <w:rFonts w:ascii="Arial" w:hAnsi="Arial" w:cs="Arial"/>
              </w:rPr>
            </w:pPr>
          </w:p>
          <w:p w14:paraId="6F66502D" w14:textId="77777777"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Appreciate the complexity of the research process and demonstrate the ability to reflect critically about the process of carrying out their own study.</w:t>
            </w:r>
          </w:p>
          <w:p w14:paraId="431EB4ED" w14:textId="77777777" w:rsidR="00A16D08" w:rsidRPr="00DD149D" w:rsidRDefault="00A16D08" w:rsidP="00A16D08">
            <w:pPr>
              <w:ind w:left="720"/>
              <w:contextualSpacing/>
              <w:rPr>
                <w:rFonts w:ascii="Arial" w:hAnsi="Arial" w:cs="Arial"/>
              </w:rPr>
            </w:pPr>
          </w:p>
          <w:p w14:paraId="0C0FB534" w14:textId="77777777" w:rsidR="00063DAE" w:rsidRPr="00DD149D" w:rsidRDefault="00A16D08" w:rsidP="00A35813">
            <w:pPr>
              <w:numPr>
                <w:ilvl w:val="0"/>
                <w:numId w:val="11"/>
              </w:numPr>
              <w:overflowPunct w:val="0"/>
              <w:autoSpaceDE w:val="0"/>
              <w:autoSpaceDN w:val="0"/>
              <w:adjustRightInd w:val="0"/>
              <w:ind w:left="766" w:hanging="283"/>
              <w:jc w:val="both"/>
              <w:textAlignment w:val="baseline"/>
              <w:rPr>
                <w:rFonts w:ascii="Arial" w:hAnsi="Arial" w:cs="Arial"/>
                <w:sz w:val="22"/>
                <w:szCs w:val="22"/>
              </w:rPr>
            </w:pPr>
            <w:r w:rsidRPr="00DD149D">
              <w:rPr>
                <w:rFonts w:ascii="Arial" w:hAnsi="Arial" w:cs="Arial"/>
              </w:rPr>
              <w:t xml:space="preserve">Organise their knowledge and learning through use of a range of information </w:t>
            </w:r>
            <w:proofErr w:type="gramStart"/>
            <w:r w:rsidRPr="00DD149D">
              <w:rPr>
                <w:rFonts w:ascii="Arial" w:hAnsi="Arial" w:cs="Arial"/>
              </w:rPr>
              <w:t>resources, and</w:t>
            </w:r>
            <w:proofErr w:type="gramEnd"/>
            <w:r w:rsidRPr="00DD149D">
              <w:rPr>
                <w:rFonts w:ascii="Arial" w:hAnsi="Arial" w:cs="Arial"/>
              </w:rPr>
              <w:t xml:space="preserve"> present their work appropriately.</w:t>
            </w:r>
          </w:p>
          <w:p w14:paraId="51A73BD8" w14:textId="77777777" w:rsidR="00A16D08" w:rsidRPr="00DD149D" w:rsidRDefault="00A16D08" w:rsidP="00A16D08">
            <w:pPr>
              <w:pStyle w:val="ListParagraph"/>
              <w:rPr>
                <w:rFonts w:ascii="Arial" w:hAnsi="Arial" w:cs="Arial"/>
                <w:sz w:val="22"/>
                <w:szCs w:val="22"/>
              </w:rPr>
            </w:pPr>
          </w:p>
          <w:p w14:paraId="17AFB0E7" w14:textId="77777777" w:rsidR="00A16D08" w:rsidRPr="00DD149D" w:rsidRDefault="00A16D08" w:rsidP="00A16D08">
            <w:pPr>
              <w:overflowPunct w:val="0"/>
              <w:autoSpaceDE w:val="0"/>
              <w:autoSpaceDN w:val="0"/>
              <w:adjustRightInd w:val="0"/>
              <w:ind w:left="360"/>
              <w:jc w:val="both"/>
              <w:textAlignment w:val="baseline"/>
              <w:rPr>
                <w:rFonts w:ascii="Arial" w:hAnsi="Arial" w:cs="Arial"/>
                <w:sz w:val="22"/>
                <w:szCs w:val="22"/>
              </w:rPr>
            </w:pPr>
          </w:p>
        </w:tc>
      </w:tr>
    </w:tbl>
    <w:p w14:paraId="1F6A2EE9" w14:textId="77777777" w:rsidR="00063DAE" w:rsidRPr="00DD149D" w:rsidRDefault="00063DAE" w:rsidP="00063DAE">
      <w:pPr>
        <w:rPr>
          <w:rFonts w:ascii="Arial" w:hAnsi="Arial" w:cs="Arial"/>
          <w:b/>
        </w:rPr>
      </w:pPr>
    </w:p>
    <w:p w14:paraId="47965219" w14:textId="77777777" w:rsidR="00063DAE" w:rsidRPr="00DD149D" w:rsidRDefault="00063DAE" w:rsidP="00063DAE">
      <w:pPr>
        <w:rPr>
          <w:rFonts w:ascii="Arial" w:hAnsi="Arial" w:cs="Arial"/>
          <w:b/>
        </w:rPr>
      </w:pPr>
    </w:p>
    <w:p w14:paraId="6CD85E6C" w14:textId="77777777" w:rsidR="00063DAE" w:rsidRPr="00DD149D" w:rsidRDefault="00063DAE" w:rsidP="00063DA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3DAE" w:rsidRPr="00DD149D" w14:paraId="1E55A2E2" w14:textId="77777777" w:rsidTr="00063DAE">
        <w:tc>
          <w:tcPr>
            <w:tcW w:w="9781" w:type="dxa"/>
            <w:shd w:val="clear" w:color="auto" w:fill="C0C0C0"/>
          </w:tcPr>
          <w:p w14:paraId="43AB512A" w14:textId="77777777" w:rsidR="00063DAE" w:rsidRPr="00DD149D" w:rsidRDefault="00063DAE" w:rsidP="00063DAE">
            <w:pPr>
              <w:jc w:val="center"/>
              <w:rPr>
                <w:rFonts w:ascii="Arial" w:hAnsi="Arial" w:cs="Arial"/>
                <w:b/>
                <w:sz w:val="40"/>
                <w:szCs w:val="40"/>
              </w:rPr>
            </w:pPr>
            <w:r w:rsidRPr="00DD149D">
              <w:rPr>
                <w:rFonts w:ascii="Arial" w:hAnsi="Arial" w:cs="Arial"/>
                <w:sz w:val="32"/>
              </w:rPr>
              <w:br w:type="page"/>
            </w:r>
            <w:r w:rsidRPr="00DD149D">
              <w:rPr>
                <w:rFonts w:ascii="Arial" w:hAnsi="Arial" w:cs="Arial"/>
                <w:b/>
                <w:sz w:val="40"/>
                <w:szCs w:val="40"/>
              </w:rPr>
              <w:t>TASK DESCRIPTION</w:t>
            </w:r>
          </w:p>
        </w:tc>
      </w:tr>
    </w:tbl>
    <w:p w14:paraId="56567DC9" w14:textId="77777777" w:rsidR="00063DAE" w:rsidRPr="00DD149D" w:rsidRDefault="00063DAE" w:rsidP="00063DAE">
      <w:pPr>
        <w:jc w:val="both"/>
        <w:rPr>
          <w:rFonts w:ascii="Arial" w:hAnsi="Arial" w:cs="Arial"/>
          <w:sz w:val="22"/>
          <w:szCs w:val="22"/>
        </w:rPr>
      </w:pPr>
    </w:p>
    <w:p w14:paraId="4F245F03" w14:textId="77777777" w:rsidR="00063DAE" w:rsidRPr="00DD149D" w:rsidRDefault="00063DAE" w:rsidP="00063DAE">
      <w:pPr>
        <w:ind w:left="720"/>
        <w:rPr>
          <w:rFonts w:ascii="Arial" w:hAnsi="Arial" w:cs="Arial"/>
        </w:rPr>
      </w:pPr>
    </w:p>
    <w:p w14:paraId="415DCB82" w14:textId="77777777" w:rsidR="00063DAE" w:rsidRPr="00DD149D" w:rsidRDefault="00063DAE" w:rsidP="00063DAE">
      <w:pPr>
        <w:ind w:left="720"/>
        <w:rPr>
          <w:rFonts w:ascii="Arial" w:hAnsi="Arial" w:cs="Arial"/>
        </w:rPr>
      </w:pPr>
      <w:r w:rsidRPr="00DD149D">
        <w:rPr>
          <w:rFonts w:ascii="Arial" w:hAnsi="Arial" w:cs="Arial"/>
        </w:rPr>
        <w:t xml:space="preserve">Your task is to complete a </w:t>
      </w:r>
      <w:proofErr w:type="gramStart"/>
      <w:r w:rsidRPr="00DD149D">
        <w:rPr>
          <w:rFonts w:ascii="Arial" w:hAnsi="Arial" w:cs="Arial"/>
        </w:rPr>
        <w:t>10,000 word</w:t>
      </w:r>
      <w:proofErr w:type="gramEnd"/>
      <w:r w:rsidRPr="00DD149D">
        <w:rPr>
          <w:rFonts w:ascii="Arial" w:hAnsi="Arial" w:cs="Arial"/>
        </w:rPr>
        <w:t xml:space="preserve"> dissertation following the dissertation guidelines associated with this module.</w:t>
      </w:r>
    </w:p>
    <w:p w14:paraId="465516C3" w14:textId="77777777" w:rsidR="00063DAE" w:rsidRPr="00DD149D" w:rsidRDefault="00063DAE" w:rsidP="00063DAE">
      <w:pPr>
        <w:ind w:left="720"/>
        <w:rPr>
          <w:rFonts w:ascii="Arial" w:hAnsi="Arial" w:cs="Arial"/>
        </w:rPr>
      </w:pPr>
    </w:p>
    <w:p w14:paraId="49571D31" w14:textId="77777777" w:rsidR="00D51C36" w:rsidRPr="00DD149D" w:rsidRDefault="00D51C36" w:rsidP="00D51C36">
      <w:pPr>
        <w:ind w:left="709"/>
        <w:jc w:val="both"/>
        <w:rPr>
          <w:rFonts w:ascii="Arial" w:hAnsi="Arial" w:cs="Arial"/>
        </w:rPr>
      </w:pPr>
      <w:r w:rsidRPr="00DD149D">
        <w:rPr>
          <w:rFonts w:ascii="Arial" w:hAnsi="Arial" w:cs="Arial"/>
        </w:rPr>
        <w:t>The dissertation should be approximately 10,000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Dissertations will be seen by the external examiner.</w:t>
      </w:r>
    </w:p>
    <w:p w14:paraId="2E07BF49" w14:textId="77777777" w:rsidR="00D51C36" w:rsidRPr="00DD149D" w:rsidRDefault="00D51C36" w:rsidP="00D51C36">
      <w:pPr>
        <w:ind w:left="709"/>
        <w:jc w:val="both"/>
        <w:rPr>
          <w:rFonts w:ascii="Arial" w:hAnsi="Arial" w:cs="Arial"/>
        </w:rPr>
      </w:pPr>
    </w:p>
    <w:p w14:paraId="7A422F3B" w14:textId="77777777" w:rsidR="00D51C36" w:rsidRPr="00DD149D" w:rsidRDefault="00D51C36" w:rsidP="00D51C36">
      <w:pPr>
        <w:ind w:left="709"/>
        <w:jc w:val="both"/>
        <w:rPr>
          <w:rFonts w:ascii="Arial" w:hAnsi="Arial" w:cs="Arial"/>
        </w:rPr>
      </w:pPr>
      <w:r w:rsidRPr="00DD149D">
        <w:rPr>
          <w:rFonts w:ascii="Arial" w:hAnsi="Arial" w:cs="Arial"/>
        </w:rPr>
        <w:t>Students should submit their dissertation accompanied by the Dissertation Submission Form under the guidelines given with this document.</w:t>
      </w:r>
    </w:p>
    <w:p w14:paraId="581AD0DC" w14:textId="77777777" w:rsidR="00D51C36" w:rsidRPr="00DD149D" w:rsidRDefault="00D51C36" w:rsidP="00D51C36">
      <w:pPr>
        <w:ind w:left="709"/>
        <w:jc w:val="both"/>
        <w:rPr>
          <w:rFonts w:ascii="Arial" w:hAnsi="Arial" w:cs="Arial"/>
        </w:rPr>
      </w:pPr>
    </w:p>
    <w:p w14:paraId="17CB6D74" w14:textId="77777777" w:rsidR="00D51C36" w:rsidRPr="00DD149D" w:rsidRDefault="00D51C36" w:rsidP="00D51C36">
      <w:pPr>
        <w:ind w:left="709"/>
        <w:jc w:val="both"/>
        <w:rPr>
          <w:rFonts w:ascii="Arial" w:hAnsi="Arial" w:cs="Arial"/>
        </w:rPr>
      </w:pPr>
      <w:r w:rsidRPr="00DD149D">
        <w:rPr>
          <w:rFonts w:ascii="Arial" w:hAnsi="Arial" w:cs="Arial"/>
        </w:rPr>
        <w:t>The dissertation will be assessed according to agreed criteria and standards which will be available to the students once they formally start their dissertation research.</w:t>
      </w:r>
    </w:p>
    <w:p w14:paraId="7232B356" w14:textId="77777777" w:rsidR="00D51C36" w:rsidRPr="00DD149D" w:rsidRDefault="00D51C36" w:rsidP="00D51C36">
      <w:pPr>
        <w:ind w:left="709"/>
        <w:jc w:val="both"/>
        <w:rPr>
          <w:rFonts w:ascii="Arial" w:hAnsi="Arial" w:cs="Arial"/>
        </w:rPr>
      </w:pPr>
      <w:r w:rsidRPr="00DD149D">
        <w:rPr>
          <w:rFonts w:ascii="Arial" w:hAnsi="Arial" w:cs="Arial"/>
        </w:rPr>
        <w:t xml:space="preserve">The dissertation will be assessed against agreed standards and criteria, </w:t>
      </w:r>
      <w:proofErr w:type="spellStart"/>
      <w:r w:rsidRPr="00DD149D">
        <w:rPr>
          <w:rFonts w:ascii="Arial" w:hAnsi="Arial" w:cs="Arial"/>
        </w:rPr>
        <w:t>e.g</w:t>
      </w:r>
      <w:proofErr w:type="spellEnd"/>
      <w:r w:rsidRPr="00DD149D">
        <w:rPr>
          <w:rFonts w:ascii="Arial" w:hAnsi="Arial" w:cs="Arial"/>
        </w:rPr>
        <w:t>:</w:t>
      </w:r>
    </w:p>
    <w:p w14:paraId="1E16CCED" w14:textId="77777777" w:rsidR="00D51C36" w:rsidRPr="00DD149D" w:rsidRDefault="00D51C36" w:rsidP="00D51C36">
      <w:pPr>
        <w:ind w:left="709"/>
        <w:jc w:val="both"/>
        <w:rPr>
          <w:rFonts w:ascii="Arial" w:hAnsi="Arial" w:cs="Arial"/>
        </w:rPr>
      </w:pPr>
    </w:p>
    <w:p w14:paraId="6BC05C1D"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planning, organisation and </w:t>
      </w:r>
      <w:proofErr w:type="gramStart"/>
      <w:r w:rsidRPr="00DD149D">
        <w:rPr>
          <w:rFonts w:ascii="Arial" w:hAnsi="Arial" w:cs="Arial"/>
          <w:sz w:val="24"/>
          <w:szCs w:val="24"/>
        </w:rPr>
        <w:t>management;</w:t>
      </w:r>
      <w:proofErr w:type="gramEnd"/>
    </w:p>
    <w:p w14:paraId="4D9AB155"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structure and </w:t>
      </w:r>
      <w:proofErr w:type="gramStart"/>
      <w:r w:rsidRPr="00DD149D">
        <w:rPr>
          <w:rFonts w:ascii="Arial" w:hAnsi="Arial" w:cs="Arial"/>
          <w:sz w:val="24"/>
          <w:szCs w:val="24"/>
        </w:rPr>
        <w:t>presentation;</w:t>
      </w:r>
      <w:proofErr w:type="gramEnd"/>
    </w:p>
    <w:p w14:paraId="4291D9D4"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depth of </w:t>
      </w:r>
      <w:proofErr w:type="gramStart"/>
      <w:r w:rsidRPr="00DD149D">
        <w:rPr>
          <w:rFonts w:ascii="Arial" w:hAnsi="Arial" w:cs="Arial"/>
          <w:sz w:val="24"/>
          <w:szCs w:val="24"/>
        </w:rPr>
        <w:t>knowledge;</w:t>
      </w:r>
      <w:proofErr w:type="gramEnd"/>
    </w:p>
    <w:p w14:paraId="705E6C95"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depth of </w:t>
      </w:r>
      <w:proofErr w:type="gramStart"/>
      <w:r w:rsidRPr="00DD149D">
        <w:rPr>
          <w:rFonts w:ascii="Arial" w:hAnsi="Arial" w:cs="Arial"/>
          <w:sz w:val="24"/>
          <w:szCs w:val="24"/>
        </w:rPr>
        <w:t>research;</w:t>
      </w:r>
      <w:proofErr w:type="gramEnd"/>
    </w:p>
    <w:p w14:paraId="717896C6"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relevance of </w:t>
      </w:r>
      <w:proofErr w:type="gramStart"/>
      <w:r w:rsidRPr="00DD149D">
        <w:rPr>
          <w:rFonts w:ascii="Arial" w:hAnsi="Arial" w:cs="Arial"/>
          <w:sz w:val="24"/>
          <w:szCs w:val="24"/>
        </w:rPr>
        <w:t>content;</w:t>
      </w:r>
      <w:proofErr w:type="gramEnd"/>
    </w:p>
    <w:p w14:paraId="3A3D1381"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development of an </w:t>
      </w:r>
      <w:proofErr w:type="gramStart"/>
      <w:r w:rsidRPr="00DD149D">
        <w:rPr>
          <w:rFonts w:ascii="Arial" w:hAnsi="Arial" w:cs="Arial"/>
          <w:sz w:val="24"/>
          <w:szCs w:val="24"/>
        </w:rPr>
        <w:t>argument;</w:t>
      </w:r>
      <w:proofErr w:type="gramEnd"/>
    </w:p>
    <w:p w14:paraId="54221327"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critical </w:t>
      </w:r>
      <w:proofErr w:type="gramStart"/>
      <w:r w:rsidRPr="00DD149D">
        <w:rPr>
          <w:rFonts w:ascii="Arial" w:hAnsi="Arial" w:cs="Arial"/>
          <w:sz w:val="24"/>
          <w:szCs w:val="24"/>
        </w:rPr>
        <w:t>analysis;</w:t>
      </w:r>
      <w:proofErr w:type="gramEnd"/>
    </w:p>
    <w:p w14:paraId="3A45B076" w14:textId="77777777" w:rsidR="00063DAE" w:rsidRPr="00DD149D" w:rsidRDefault="00D51C36" w:rsidP="00A35813">
      <w:pPr>
        <w:pStyle w:val="ListParagraph"/>
        <w:numPr>
          <w:ilvl w:val="0"/>
          <w:numId w:val="14"/>
        </w:numPr>
        <w:spacing w:after="160"/>
        <w:ind w:left="993"/>
        <w:jc w:val="both"/>
        <w:rPr>
          <w:rFonts w:ascii="Arial" w:hAnsi="Arial" w:cs="Arial"/>
        </w:rPr>
      </w:pPr>
      <w:r w:rsidRPr="00DD149D">
        <w:rPr>
          <w:rFonts w:ascii="Arial" w:hAnsi="Arial" w:cs="Arial"/>
          <w:sz w:val="24"/>
          <w:szCs w:val="24"/>
        </w:rPr>
        <w:t>validity of deductions and conclusions.</w:t>
      </w:r>
    </w:p>
    <w:p w14:paraId="1E8F6AEC" w14:textId="77777777" w:rsidR="00063DAE" w:rsidRPr="00DD149D" w:rsidRDefault="00063DAE" w:rsidP="00063DAE">
      <w:pPr>
        <w:ind w:left="720"/>
        <w:rPr>
          <w:rFonts w:ascii="Arial" w:hAnsi="Arial" w:cs="Arial"/>
        </w:rPr>
      </w:pPr>
    </w:p>
    <w:p w14:paraId="7F05A138" w14:textId="77777777" w:rsidR="00063DAE" w:rsidRPr="00DD149D" w:rsidRDefault="00063DAE" w:rsidP="00063DAE">
      <w:pPr>
        <w:ind w:left="720"/>
        <w:rPr>
          <w:rFonts w:ascii="Arial" w:hAnsi="Arial" w:cs="Arial"/>
        </w:rPr>
      </w:pPr>
    </w:p>
    <w:p w14:paraId="1606D81C" w14:textId="77777777" w:rsidR="00063DAE" w:rsidRPr="00DD149D" w:rsidRDefault="00063DAE" w:rsidP="00063DAE">
      <w:pPr>
        <w:ind w:left="72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3DAE" w:rsidRPr="00DD149D" w14:paraId="728EC171" w14:textId="77777777" w:rsidTr="00D51C36">
        <w:trPr>
          <w:trHeight w:val="414"/>
        </w:trPr>
        <w:tc>
          <w:tcPr>
            <w:tcW w:w="10444" w:type="dxa"/>
            <w:shd w:val="clear" w:color="auto" w:fill="D9D9D9"/>
          </w:tcPr>
          <w:p w14:paraId="1F9D59E7" w14:textId="77777777" w:rsidR="00063DAE" w:rsidRPr="00DD149D" w:rsidRDefault="00063DAE" w:rsidP="00063DAE">
            <w:pPr>
              <w:jc w:val="center"/>
              <w:rPr>
                <w:rFonts w:ascii="Arial" w:hAnsi="Arial" w:cs="Arial"/>
                <w:b/>
                <w:caps/>
                <w:sz w:val="40"/>
              </w:rPr>
            </w:pPr>
            <w:r w:rsidRPr="00DD149D">
              <w:rPr>
                <w:rFonts w:ascii="Arial" w:hAnsi="Arial" w:cs="Arial"/>
                <w:b/>
                <w:caps/>
                <w:sz w:val="40"/>
              </w:rPr>
              <w:t>GUIDANCE FOR Students IN THE COMPLETION OF TASKS</w:t>
            </w:r>
          </w:p>
        </w:tc>
      </w:tr>
    </w:tbl>
    <w:p w14:paraId="699FF3AD" w14:textId="77777777" w:rsidR="00063DAE" w:rsidRPr="00DD149D" w:rsidRDefault="00063DAE" w:rsidP="00063DAE">
      <w:pPr>
        <w:jc w:val="both"/>
        <w:rPr>
          <w:rFonts w:ascii="Arial" w:hAnsi="Arial" w:cs="Arial"/>
          <w:sz w:val="22"/>
          <w:szCs w:val="22"/>
        </w:rPr>
      </w:pPr>
    </w:p>
    <w:p w14:paraId="385415C8" w14:textId="77777777" w:rsidR="00063DAE" w:rsidRPr="00DD149D" w:rsidRDefault="00063DAE" w:rsidP="00063DAE">
      <w:pPr>
        <w:jc w:val="both"/>
        <w:rPr>
          <w:rFonts w:ascii="Arial" w:hAnsi="Arial" w:cs="Arial"/>
          <w:b/>
          <w:sz w:val="22"/>
          <w:szCs w:val="22"/>
        </w:rPr>
      </w:pPr>
      <w:r w:rsidRPr="00DD149D">
        <w:rPr>
          <w:rFonts w:ascii="Arial" w:hAnsi="Arial" w:cs="Arial"/>
          <w:b/>
          <w:sz w:val="22"/>
          <w:szCs w:val="22"/>
        </w:rPr>
        <w:t>NOTE: The guidance offered below is linked to the five generic assessment criteria overleaf.</w:t>
      </w:r>
    </w:p>
    <w:p w14:paraId="0CD45CA5" w14:textId="77777777" w:rsidR="00063DAE" w:rsidRPr="00DD149D" w:rsidRDefault="00063DAE" w:rsidP="00063DAE">
      <w:pPr>
        <w:jc w:val="both"/>
        <w:rPr>
          <w:rFonts w:ascii="Arial" w:hAnsi="Arial" w:cs="Arial"/>
          <w:b/>
          <w:sz w:val="22"/>
          <w:szCs w:val="22"/>
        </w:rPr>
      </w:pPr>
    </w:p>
    <w:p w14:paraId="49F2E841" w14:textId="77777777"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Engagement with Literature Skills</w:t>
      </w:r>
    </w:p>
    <w:p w14:paraId="06C4D5F1" w14:textId="77777777" w:rsidR="00063DAE" w:rsidRPr="00DD149D" w:rsidRDefault="00063DAE" w:rsidP="00063DAE">
      <w:pPr>
        <w:jc w:val="both"/>
        <w:rPr>
          <w:rFonts w:ascii="Arial" w:hAnsi="Arial" w:cs="Arial"/>
          <w:sz w:val="22"/>
          <w:szCs w:val="22"/>
        </w:rPr>
      </w:pPr>
      <w:r w:rsidRPr="00DD149D">
        <w:rPr>
          <w:rFonts w:ascii="Arial" w:hAnsi="Arial" w:cs="Arial"/>
          <w:sz w:val="22"/>
          <w:szCs w:val="22"/>
        </w:rPr>
        <w:t xml:space="preserve">Your work must be informed and supported by scholarly material that is </w:t>
      </w:r>
      <w:r w:rsidRPr="00DD149D">
        <w:rPr>
          <w:rFonts w:ascii="Arial" w:hAnsi="Arial" w:cs="Arial"/>
          <w:i/>
          <w:sz w:val="22"/>
          <w:szCs w:val="22"/>
        </w:rPr>
        <w:t>relevant</w:t>
      </w:r>
      <w:r w:rsidRPr="00DD149D">
        <w:rPr>
          <w:rFonts w:ascii="Arial" w:hAnsi="Arial" w:cs="Arial"/>
          <w:sz w:val="22"/>
          <w:szCs w:val="22"/>
        </w:rPr>
        <w:t xml:space="preserve"> to and </w:t>
      </w:r>
      <w:r w:rsidRPr="00DD149D">
        <w:rPr>
          <w:rFonts w:ascii="Arial" w:hAnsi="Arial" w:cs="Arial"/>
          <w:i/>
          <w:sz w:val="22"/>
          <w:szCs w:val="22"/>
        </w:rPr>
        <w:t>focused</w:t>
      </w:r>
      <w:r w:rsidRPr="00DD149D">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DD149D">
        <w:rPr>
          <w:rFonts w:ascii="Arial" w:hAnsi="Arial" w:cs="Arial"/>
          <w:i/>
          <w:sz w:val="22"/>
          <w:szCs w:val="22"/>
        </w:rPr>
        <w:t>range</w:t>
      </w:r>
      <w:r w:rsidRPr="00DD149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DD149D">
        <w:rPr>
          <w:rFonts w:ascii="Arial" w:hAnsi="Arial" w:cs="Arial"/>
          <w:i/>
          <w:sz w:val="22"/>
          <w:szCs w:val="22"/>
        </w:rPr>
        <w:t>credibility</w:t>
      </w:r>
      <w:r w:rsidRPr="00DD149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D149D">
        <w:rPr>
          <w:rFonts w:ascii="Arial" w:hAnsi="Arial" w:cs="Arial"/>
          <w:i/>
          <w:sz w:val="22"/>
          <w:szCs w:val="22"/>
        </w:rPr>
        <w:t>evidence</w:t>
      </w:r>
      <w:r w:rsidRPr="00DD149D">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850273D" w14:textId="77777777" w:rsidR="00063DAE" w:rsidRPr="00DD149D" w:rsidRDefault="00063DAE" w:rsidP="00063DAE">
      <w:pPr>
        <w:jc w:val="both"/>
        <w:rPr>
          <w:rFonts w:ascii="Arial" w:hAnsi="Arial" w:cs="Arial"/>
          <w:sz w:val="22"/>
          <w:szCs w:val="22"/>
        </w:rPr>
      </w:pPr>
    </w:p>
    <w:p w14:paraId="45FE1AD6" w14:textId="77777777"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14:paraId="40586F1D" w14:textId="77777777" w:rsidR="00D51C36" w:rsidRPr="00DD149D" w:rsidRDefault="00D51C36" w:rsidP="00063DAE">
      <w:pPr>
        <w:jc w:val="both"/>
        <w:rPr>
          <w:rFonts w:ascii="Arial" w:hAnsi="Arial" w:cs="Arial"/>
          <w:i/>
          <w:sz w:val="22"/>
          <w:szCs w:val="22"/>
        </w:rPr>
      </w:pPr>
    </w:p>
    <w:p w14:paraId="1BAB908B" w14:textId="77777777" w:rsidR="00D51C36" w:rsidRPr="00DD149D" w:rsidRDefault="00D51C36" w:rsidP="00A35813">
      <w:pPr>
        <w:pStyle w:val="ListParagraph"/>
        <w:numPr>
          <w:ilvl w:val="0"/>
          <w:numId w:val="15"/>
        </w:numPr>
        <w:spacing w:after="160" w:line="259" w:lineRule="auto"/>
        <w:jc w:val="both"/>
        <w:rPr>
          <w:rFonts w:ascii="Arial" w:hAnsi="Arial" w:cs="Arial"/>
          <w:sz w:val="24"/>
          <w:szCs w:val="24"/>
        </w:rPr>
      </w:pPr>
      <w:r w:rsidRPr="00DD149D">
        <w:rPr>
          <w:rFonts w:ascii="Arial" w:hAnsi="Arial" w:cs="Arial"/>
          <w:sz w:val="24"/>
          <w:szCs w:val="24"/>
        </w:rPr>
        <w:t xml:space="preserve">Complete their research and present a completed document within the defined timescale and to agreed </w:t>
      </w:r>
      <w:proofErr w:type="gramStart"/>
      <w:r w:rsidRPr="00DD149D">
        <w:rPr>
          <w:rFonts w:ascii="Arial" w:hAnsi="Arial" w:cs="Arial"/>
          <w:sz w:val="24"/>
          <w:szCs w:val="24"/>
        </w:rPr>
        <w:t>standards;</w:t>
      </w:r>
      <w:proofErr w:type="gramEnd"/>
    </w:p>
    <w:p w14:paraId="1FD4D248" w14:textId="77777777" w:rsidR="00D51C36" w:rsidRPr="00DD149D" w:rsidRDefault="00D51C36" w:rsidP="00A35813">
      <w:pPr>
        <w:pStyle w:val="ListParagraph"/>
        <w:numPr>
          <w:ilvl w:val="0"/>
          <w:numId w:val="15"/>
        </w:numPr>
        <w:spacing w:after="160" w:line="259" w:lineRule="auto"/>
        <w:jc w:val="both"/>
        <w:rPr>
          <w:rFonts w:ascii="Arial" w:hAnsi="Arial" w:cs="Arial"/>
          <w:sz w:val="24"/>
          <w:szCs w:val="24"/>
        </w:rPr>
      </w:pPr>
      <w:r w:rsidRPr="00DD149D">
        <w:rPr>
          <w:rFonts w:ascii="Arial" w:hAnsi="Arial" w:cs="Arial"/>
          <w:sz w:val="24"/>
          <w:szCs w:val="24"/>
        </w:rPr>
        <w:t>Systematic exploration and selection of sources; effective interpretation and evaluation of findings.</w:t>
      </w:r>
    </w:p>
    <w:p w14:paraId="4293C6F5" w14:textId="77777777" w:rsidR="00D51C36" w:rsidRPr="00DD149D" w:rsidRDefault="00D51C36" w:rsidP="00A35813">
      <w:pPr>
        <w:pStyle w:val="ListParagraph"/>
        <w:numPr>
          <w:ilvl w:val="0"/>
          <w:numId w:val="15"/>
        </w:numPr>
        <w:spacing w:after="160" w:line="259" w:lineRule="auto"/>
        <w:jc w:val="both"/>
        <w:rPr>
          <w:rFonts w:ascii="Arial" w:hAnsi="Arial" w:cs="Arial"/>
          <w:sz w:val="24"/>
          <w:szCs w:val="24"/>
        </w:rPr>
      </w:pPr>
      <w:r w:rsidRPr="00DD149D">
        <w:rPr>
          <w:rFonts w:ascii="Arial" w:hAnsi="Arial" w:cs="Arial"/>
          <w:sz w:val="24"/>
          <w:szCs w:val="24"/>
        </w:rPr>
        <w:t>Research informed literature.</w:t>
      </w:r>
    </w:p>
    <w:p w14:paraId="3A4484B0" w14:textId="77777777" w:rsidR="00D51C36" w:rsidRPr="00DD149D" w:rsidRDefault="00D51C36" w:rsidP="00A35813">
      <w:pPr>
        <w:pStyle w:val="ListParagraph"/>
        <w:numPr>
          <w:ilvl w:val="0"/>
          <w:numId w:val="15"/>
        </w:numPr>
        <w:spacing w:after="160" w:line="259" w:lineRule="auto"/>
        <w:jc w:val="both"/>
        <w:rPr>
          <w:rFonts w:ascii="Arial" w:hAnsi="Arial" w:cs="Arial"/>
          <w:sz w:val="24"/>
          <w:szCs w:val="24"/>
        </w:rPr>
      </w:pPr>
      <w:r w:rsidRPr="00DD149D">
        <w:rPr>
          <w:rFonts w:ascii="Arial" w:hAnsi="Arial" w:cs="Arial"/>
          <w:sz w:val="24"/>
          <w:szCs w:val="24"/>
        </w:rPr>
        <w:t>Appropriate use of references and quotations; Use of supporting evidence.</w:t>
      </w:r>
    </w:p>
    <w:p w14:paraId="71A32C0D" w14:textId="77777777" w:rsidR="00D51C36" w:rsidRPr="00DD149D" w:rsidRDefault="00D51C36" w:rsidP="00063DAE">
      <w:pPr>
        <w:jc w:val="both"/>
        <w:rPr>
          <w:rFonts w:ascii="Arial" w:hAnsi="Arial" w:cs="Arial"/>
          <w:b/>
          <w:sz w:val="22"/>
          <w:szCs w:val="22"/>
        </w:rPr>
      </w:pPr>
    </w:p>
    <w:p w14:paraId="1BDDDFF1" w14:textId="77777777" w:rsidR="00063DAE" w:rsidRPr="00DD149D" w:rsidRDefault="00063DAE" w:rsidP="00063DAE">
      <w:pPr>
        <w:jc w:val="both"/>
        <w:rPr>
          <w:rFonts w:ascii="Arial" w:hAnsi="Arial" w:cs="Arial"/>
          <w:sz w:val="22"/>
          <w:szCs w:val="22"/>
        </w:rPr>
      </w:pPr>
    </w:p>
    <w:p w14:paraId="29E4E5B6" w14:textId="77777777" w:rsidR="00063DAE" w:rsidRPr="00DD149D" w:rsidRDefault="00063DAE" w:rsidP="00063DAE">
      <w:pPr>
        <w:jc w:val="both"/>
        <w:rPr>
          <w:rFonts w:ascii="Arial" w:hAnsi="Arial" w:cs="Arial"/>
          <w:sz w:val="22"/>
          <w:szCs w:val="22"/>
        </w:rPr>
      </w:pPr>
    </w:p>
    <w:p w14:paraId="4D4D43B2" w14:textId="77777777"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Knowledge and Understanding Skills</w:t>
      </w:r>
    </w:p>
    <w:p w14:paraId="282ACF91" w14:textId="77777777" w:rsidR="00063DAE" w:rsidRPr="00DD149D" w:rsidRDefault="00063DAE" w:rsidP="00063DAE">
      <w:pPr>
        <w:jc w:val="both"/>
        <w:rPr>
          <w:rFonts w:ascii="Arial" w:hAnsi="Arial" w:cs="Arial"/>
          <w:sz w:val="22"/>
          <w:szCs w:val="22"/>
        </w:rPr>
      </w:pPr>
      <w:r w:rsidRPr="00DD149D">
        <w:rPr>
          <w:rFonts w:ascii="Arial" w:hAnsi="Arial" w:cs="Arial"/>
          <w:sz w:val="22"/>
          <w:szCs w:val="22"/>
        </w:rPr>
        <w:t>At level 6, you should be able to demonstrate</w:t>
      </w:r>
      <w:r w:rsidRPr="00DD149D">
        <w:rPr>
          <w:rFonts w:ascii="Arial" w:hAnsi="Arial" w:cs="Arial"/>
        </w:rPr>
        <w:t xml:space="preserve"> </w:t>
      </w:r>
      <w:r w:rsidRPr="00DD149D">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DD149D">
        <w:rPr>
          <w:rFonts w:ascii="Arial" w:hAnsi="Arial" w:cs="Arial"/>
          <w:i/>
          <w:sz w:val="22"/>
          <w:szCs w:val="22"/>
        </w:rPr>
        <w:t>Knowledge</w:t>
      </w:r>
      <w:r w:rsidRPr="00DD149D">
        <w:rPr>
          <w:rFonts w:ascii="Arial" w:hAnsi="Arial" w:cs="Arial"/>
          <w:sz w:val="22"/>
          <w:szCs w:val="22"/>
        </w:rPr>
        <w:t xml:space="preserve"> relates to the facts, information and skills you have acquired through your learning.  You demonstrate your </w:t>
      </w:r>
      <w:r w:rsidRPr="00DD149D">
        <w:rPr>
          <w:rFonts w:ascii="Arial" w:hAnsi="Arial" w:cs="Arial"/>
          <w:i/>
          <w:sz w:val="22"/>
          <w:szCs w:val="22"/>
        </w:rPr>
        <w:t>understanding</w:t>
      </w:r>
      <w:r w:rsidRPr="00DD149D">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D149D">
        <w:rPr>
          <w:rFonts w:ascii="Arial" w:hAnsi="Arial" w:cs="Arial"/>
          <w:i/>
          <w:sz w:val="22"/>
          <w:szCs w:val="22"/>
        </w:rPr>
        <w:t>extent</w:t>
      </w:r>
      <w:r w:rsidRPr="00DD149D">
        <w:rPr>
          <w:rFonts w:ascii="Arial" w:hAnsi="Arial" w:cs="Arial"/>
          <w:sz w:val="22"/>
          <w:szCs w:val="22"/>
        </w:rPr>
        <w:t xml:space="preserve"> to which you demonstrate your knowledge and understanding; ideally each should be complete and detailed, with comprehensive coverage.</w:t>
      </w:r>
      <w:r w:rsidRPr="00DD149D">
        <w:rPr>
          <w:rFonts w:ascii="Arial" w:hAnsi="Arial" w:cs="Arial"/>
        </w:rPr>
        <w:t xml:space="preserve"> </w:t>
      </w:r>
    </w:p>
    <w:p w14:paraId="0D69C798" w14:textId="77777777" w:rsidR="00063DAE" w:rsidRPr="00DD149D" w:rsidRDefault="00063DAE" w:rsidP="00063DAE">
      <w:pPr>
        <w:jc w:val="both"/>
        <w:rPr>
          <w:rFonts w:ascii="Arial" w:hAnsi="Arial" w:cs="Arial"/>
          <w:b/>
          <w:i/>
          <w:sz w:val="22"/>
          <w:szCs w:val="22"/>
        </w:rPr>
      </w:pPr>
    </w:p>
    <w:p w14:paraId="2E1AC47F" w14:textId="77777777"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14:paraId="53F11167" w14:textId="77777777" w:rsidR="00063DAE" w:rsidRPr="00DD149D" w:rsidRDefault="00063DAE" w:rsidP="00063DAE">
      <w:pPr>
        <w:jc w:val="both"/>
        <w:rPr>
          <w:rFonts w:ascii="Arial" w:hAnsi="Arial" w:cs="Arial"/>
          <w:sz w:val="22"/>
          <w:szCs w:val="22"/>
        </w:rPr>
      </w:pPr>
    </w:p>
    <w:p w14:paraId="62359161" w14:textId="77777777" w:rsidR="00D51C36" w:rsidRPr="00DD149D" w:rsidRDefault="00D51C36" w:rsidP="00A35813">
      <w:pPr>
        <w:pStyle w:val="ListParagraph"/>
        <w:numPr>
          <w:ilvl w:val="0"/>
          <w:numId w:val="16"/>
        </w:numPr>
        <w:spacing w:after="160" w:line="259" w:lineRule="auto"/>
        <w:jc w:val="both"/>
        <w:rPr>
          <w:rFonts w:ascii="Arial" w:hAnsi="Arial" w:cs="Arial"/>
          <w:sz w:val="24"/>
          <w:szCs w:val="24"/>
        </w:rPr>
      </w:pPr>
      <w:r w:rsidRPr="00DD149D">
        <w:rPr>
          <w:rFonts w:ascii="Arial" w:hAnsi="Arial" w:cs="Arial"/>
          <w:sz w:val="24"/>
          <w:szCs w:val="24"/>
        </w:rPr>
        <w:t xml:space="preserve">Complete a significant research project reflecting appropriate skills of assimilation, synthesis, argument, communication and presentation in a chosen field relevant to their degree </w:t>
      </w:r>
      <w:proofErr w:type="gramStart"/>
      <w:r w:rsidRPr="00DD149D">
        <w:rPr>
          <w:rFonts w:ascii="Arial" w:hAnsi="Arial" w:cs="Arial"/>
          <w:sz w:val="24"/>
          <w:szCs w:val="24"/>
        </w:rPr>
        <w:t>scheme;</w:t>
      </w:r>
      <w:proofErr w:type="gramEnd"/>
    </w:p>
    <w:p w14:paraId="3C1724D5" w14:textId="77777777" w:rsidR="00D51C36" w:rsidRPr="00DD149D" w:rsidRDefault="00D51C36" w:rsidP="00A35813">
      <w:pPr>
        <w:pStyle w:val="ListParagraph"/>
        <w:numPr>
          <w:ilvl w:val="0"/>
          <w:numId w:val="16"/>
        </w:numPr>
        <w:spacing w:after="160" w:line="259" w:lineRule="auto"/>
        <w:jc w:val="both"/>
        <w:rPr>
          <w:rFonts w:ascii="Arial" w:hAnsi="Arial" w:cs="Arial"/>
          <w:sz w:val="24"/>
          <w:szCs w:val="24"/>
        </w:rPr>
      </w:pPr>
      <w:r w:rsidRPr="00DD149D">
        <w:rPr>
          <w:rFonts w:ascii="Arial" w:hAnsi="Arial" w:cs="Arial"/>
          <w:sz w:val="24"/>
          <w:szCs w:val="24"/>
        </w:rPr>
        <w:t>Understanding and application of concepts and underlying principles associated with the discipline and the specific context of study.</w:t>
      </w:r>
    </w:p>
    <w:p w14:paraId="5EECDD1D" w14:textId="77777777" w:rsidR="00D51C36" w:rsidRPr="00DD149D" w:rsidRDefault="00D51C36" w:rsidP="00A35813">
      <w:pPr>
        <w:pStyle w:val="ListParagraph"/>
        <w:numPr>
          <w:ilvl w:val="0"/>
          <w:numId w:val="16"/>
        </w:numPr>
        <w:spacing w:after="160" w:line="259" w:lineRule="auto"/>
        <w:jc w:val="both"/>
        <w:rPr>
          <w:rFonts w:ascii="Arial" w:hAnsi="Arial" w:cs="Arial"/>
          <w:sz w:val="24"/>
          <w:szCs w:val="24"/>
        </w:rPr>
      </w:pPr>
      <w:r w:rsidRPr="00DD149D">
        <w:rPr>
          <w:rFonts w:ascii="Arial" w:hAnsi="Arial" w:cs="Arial"/>
          <w:sz w:val="24"/>
          <w:szCs w:val="24"/>
        </w:rPr>
        <w:t>Establish the present state of knowledge in a defined area and contribute to that knowledge.</w:t>
      </w:r>
    </w:p>
    <w:p w14:paraId="3FEB844A" w14:textId="77777777" w:rsidR="00063DAE" w:rsidRPr="00DD149D" w:rsidRDefault="00063DAE" w:rsidP="00063DAE">
      <w:pPr>
        <w:jc w:val="both"/>
        <w:rPr>
          <w:rFonts w:ascii="Arial" w:hAnsi="Arial" w:cs="Arial"/>
          <w:b/>
          <w:sz w:val="22"/>
          <w:szCs w:val="22"/>
        </w:rPr>
      </w:pPr>
    </w:p>
    <w:p w14:paraId="493EF428" w14:textId="77777777" w:rsidR="00D51C36" w:rsidRPr="00DD149D" w:rsidRDefault="00D51C36" w:rsidP="00063DAE">
      <w:pPr>
        <w:jc w:val="both"/>
        <w:rPr>
          <w:rFonts w:ascii="Arial" w:hAnsi="Arial" w:cs="Arial"/>
          <w:b/>
          <w:sz w:val="22"/>
          <w:szCs w:val="22"/>
        </w:rPr>
      </w:pPr>
    </w:p>
    <w:p w14:paraId="0F29843E" w14:textId="77777777" w:rsidR="002D7FEC" w:rsidRPr="00DD149D" w:rsidRDefault="002D7FEC" w:rsidP="00063DAE">
      <w:pPr>
        <w:jc w:val="both"/>
        <w:rPr>
          <w:rFonts w:ascii="Arial" w:hAnsi="Arial" w:cs="Arial"/>
          <w:b/>
          <w:sz w:val="22"/>
          <w:szCs w:val="22"/>
        </w:rPr>
      </w:pPr>
    </w:p>
    <w:p w14:paraId="46C2EC9B" w14:textId="77777777" w:rsidR="002D7FEC" w:rsidRPr="00DD149D" w:rsidRDefault="002D7FEC" w:rsidP="00063DAE">
      <w:pPr>
        <w:jc w:val="both"/>
        <w:rPr>
          <w:rFonts w:ascii="Arial" w:hAnsi="Arial" w:cs="Arial"/>
          <w:b/>
          <w:sz w:val="22"/>
          <w:szCs w:val="22"/>
        </w:rPr>
      </w:pPr>
    </w:p>
    <w:p w14:paraId="3EFBC4FC" w14:textId="77777777"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Cognitive and Intellectual Skills</w:t>
      </w:r>
    </w:p>
    <w:p w14:paraId="5BC0C6BF" w14:textId="77777777" w:rsidR="00063DAE" w:rsidRPr="00DD149D" w:rsidRDefault="00063DAE" w:rsidP="00063DAE">
      <w:pPr>
        <w:jc w:val="both"/>
        <w:rPr>
          <w:rFonts w:ascii="Arial" w:hAnsi="Arial" w:cs="Arial"/>
          <w:sz w:val="22"/>
          <w:szCs w:val="22"/>
        </w:rPr>
      </w:pPr>
      <w:r w:rsidRPr="00DD149D">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0D956701" w14:textId="77777777" w:rsidR="00063DAE" w:rsidRPr="00DD149D" w:rsidRDefault="00063DAE" w:rsidP="00063DAE">
      <w:pPr>
        <w:jc w:val="both"/>
        <w:rPr>
          <w:rFonts w:ascii="Arial" w:hAnsi="Arial" w:cs="Arial"/>
          <w:sz w:val="22"/>
          <w:szCs w:val="22"/>
        </w:rPr>
      </w:pPr>
    </w:p>
    <w:p w14:paraId="379D4E22" w14:textId="77777777"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14:paraId="28CB2DBE" w14:textId="77777777" w:rsidR="00063DAE" w:rsidRPr="00DD149D" w:rsidRDefault="00063DAE" w:rsidP="00063DAE">
      <w:pPr>
        <w:jc w:val="both"/>
        <w:rPr>
          <w:rFonts w:ascii="Arial" w:hAnsi="Arial" w:cs="Arial"/>
          <w:sz w:val="22"/>
          <w:szCs w:val="22"/>
        </w:rPr>
      </w:pPr>
    </w:p>
    <w:p w14:paraId="15A69F21" w14:textId="77777777" w:rsidR="00D51C36" w:rsidRPr="00DD149D" w:rsidRDefault="00D51C36" w:rsidP="00A35813">
      <w:pPr>
        <w:pStyle w:val="ListParagraph"/>
        <w:numPr>
          <w:ilvl w:val="0"/>
          <w:numId w:val="17"/>
        </w:numPr>
        <w:spacing w:after="160" w:line="259" w:lineRule="auto"/>
        <w:jc w:val="both"/>
        <w:rPr>
          <w:rFonts w:ascii="Arial" w:hAnsi="Arial" w:cs="Arial"/>
          <w:sz w:val="24"/>
          <w:szCs w:val="24"/>
        </w:rPr>
      </w:pPr>
      <w:r w:rsidRPr="00DD149D">
        <w:rPr>
          <w:rFonts w:ascii="Arial" w:hAnsi="Arial" w:cs="Arial"/>
          <w:sz w:val="24"/>
          <w:szCs w:val="24"/>
        </w:rPr>
        <w:t xml:space="preserve">draw on concepts, principles and practices introduced in other modules and demonstrate linkages and </w:t>
      </w:r>
      <w:proofErr w:type="gramStart"/>
      <w:r w:rsidRPr="00DD149D">
        <w:rPr>
          <w:rFonts w:ascii="Arial" w:hAnsi="Arial" w:cs="Arial"/>
          <w:sz w:val="24"/>
          <w:szCs w:val="24"/>
        </w:rPr>
        <w:t>relationships;</w:t>
      </w:r>
      <w:proofErr w:type="gramEnd"/>
    </w:p>
    <w:p w14:paraId="343364F2" w14:textId="77777777" w:rsidR="00063DAE" w:rsidRPr="00DD149D" w:rsidRDefault="00D51C36" w:rsidP="00A35813">
      <w:pPr>
        <w:pStyle w:val="ListParagraph"/>
        <w:numPr>
          <w:ilvl w:val="0"/>
          <w:numId w:val="17"/>
        </w:numPr>
        <w:spacing w:after="160" w:line="259" w:lineRule="auto"/>
        <w:jc w:val="both"/>
        <w:rPr>
          <w:rFonts w:ascii="Arial" w:hAnsi="Arial" w:cs="Arial"/>
          <w:sz w:val="24"/>
          <w:szCs w:val="24"/>
        </w:rPr>
      </w:pPr>
      <w:r w:rsidRPr="00DD149D">
        <w:rPr>
          <w:rFonts w:ascii="Arial" w:hAnsi="Arial" w:cs="Arial"/>
          <w:sz w:val="24"/>
          <w:szCs w:val="24"/>
        </w:rPr>
        <w:t>appropriate use of relevant theoretical and ethical framework.</w:t>
      </w:r>
    </w:p>
    <w:p w14:paraId="32B454FB" w14:textId="77777777" w:rsidR="00D51C36" w:rsidRPr="00DD149D" w:rsidRDefault="00D51C36" w:rsidP="00063DAE">
      <w:pPr>
        <w:jc w:val="both"/>
        <w:rPr>
          <w:rFonts w:ascii="Arial" w:hAnsi="Arial" w:cs="Arial"/>
          <w:b/>
          <w:sz w:val="22"/>
          <w:szCs w:val="22"/>
        </w:rPr>
      </w:pPr>
    </w:p>
    <w:p w14:paraId="4B2CFC72" w14:textId="77777777"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Practical Skills</w:t>
      </w:r>
    </w:p>
    <w:p w14:paraId="17DD8466" w14:textId="77777777" w:rsidR="00063DAE" w:rsidRPr="00DD149D" w:rsidRDefault="00063DAE" w:rsidP="00063DAE">
      <w:pPr>
        <w:jc w:val="both"/>
        <w:rPr>
          <w:rFonts w:ascii="Arial" w:hAnsi="Arial" w:cs="Arial"/>
          <w:sz w:val="22"/>
          <w:szCs w:val="22"/>
        </w:rPr>
      </w:pPr>
      <w:r w:rsidRPr="00DD149D">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DD149D">
        <w:rPr>
          <w:rFonts w:ascii="Arial" w:hAnsi="Arial" w:cs="Arial"/>
          <w:sz w:val="22"/>
          <w:szCs w:val="22"/>
        </w:rPr>
        <w:t>real world</w:t>
      </w:r>
      <w:proofErr w:type="gramEnd"/>
      <w:r w:rsidRPr="00DD149D">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82CEE82" w14:textId="77777777" w:rsidR="00063DAE" w:rsidRPr="00DD149D" w:rsidRDefault="00063DAE" w:rsidP="00063DAE">
      <w:pPr>
        <w:jc w:val="both"/>
        <w:rPr>
          <w:rFonts w:ascii="Arial" w:hAnsi="Arial" w:cs="Arial"/>
          <w:sz w:val="22"/>
          <w:szCs w:val="22"/>
        </w:rPr>
      </w:pPr>
    </w:p>
    <w:p w14:paraId="5EC6C691" w14:textId="77777777"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14:paraId="0ABCA49C" w14:textId="77777777" w:rsidR="00063DAE" w:rsidRPr="00DD149D" w:rsidRDefault="00063DAE" w:rsidP="00063DAE">
      <w:pPr>
        <w:jc w:val="both"/>
        <w:rPr>
          <w:rFonts w:ascii="Arial" w:hAnsi="Arial" w:cs="Arial"/>
          <w:sz w:val="22"/>
          <w:szCs w:val="22"/>
        </w:rPr>
      </w:pPr>
    </w:p>
    <w:p w14:paraId="0203B8C9" w14:textId="77777777" w:rsidR="00D51C36" w:rsidRPr="00DD149D" w:rsidRDefault="00D51C36" w:rsidP="00A35813">
      <w:pPr>
        <w:pStyle w:val="ListParagraph"/>
        <w:numPr>
          <w:ilvl w:val="0"/>
          <w:numId w:val="18"/>
        </w:numPr>
        <w:spacing w:after="160" w:line="259" w:lineRule="auto"/>
        <w:jc w:val="both"/>
        <w:rPr>
          <w:rFonts w:ascii="Arial" w:hAnsi="Arial" w:cs="Arial"/>
          <w:sz w:val="24"/>
          <w:szCs w:val="24"/>
        </w:rPr>
      </w:pPr>
      <w:r w:rsidRPr="00DD149D">
        <w:rPr>
          <w:rFonts w:ascii="Arial" w:hAnsi="Arial" w:cs="Arial"/>
          <w:sz w:val="24"/>
          <w:szCs w:val="24"/>
        </w:rPr>
        <w:t>Personal responsibility demonstrated in managing own learning through programme engagement, self-directed study and reflective practice.</w:t>
      </w:r>
    </w:p>
    <w:p w14:paraId="63D4AEC4" w14:textId="77777777" w:rsidR="00063DAE" w:rsidRPr="00DD149D" w:rsidRDefault="00063DAE" w:rsidP="00063DAE">
      <w:pPr>
        <w:jc w:val="both"/>
        <w:rPr>
          <w:rFonts w:ascii="Arial" w:hAnsi="Arial" w:cs="Arial"/>
          <w:sz w:val="22"/>
          <w:szCs w:val="22"/>
        </w:rPr>
      </w:pPr>
    </w:p>
    <w:p w14:paraId="71417470" w14:textId="77777777"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 xml:space="preserve">Transferable Skills for Life and Professional Practice </w:t>
      </w:r>
    </w:p>
    <w:p w14:paraId="771CD85B" w14:textId="77777777" w:rsidR="00063DAE" w:rsidRPr="00DD149D" w:rsidRDefault="00063DAE" w:rsidP="00063DAE">
      <w:pPr>
        <w:jc w:val="both"/>
        <w:rPr>
          <w:rFonts w:ascii="Arial" w:hAnsi="Arial" w:cs="Arial"/>
          <w:sz w:val="22"/>
          <w:szCs w:val="22"/>
        </w:rPr>
      </w:pPr>
      <w:r w:rsidRPr="00DD149D">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w:t>
      </w:r>
      <w:r w:rsidR="00DD149D">
        <w:rPr>
          <w:rFonts w:ascii="Arial" w:hAnsi="Arial" w:cs="Arial"/>
          <w:sz w:val="22"/>
          <w:szCs w:val="22"/>
        </w:rPr>
        <w:t>d organisation.</w:t>
      </w:r>
    </w:p>
    <w:p w14:paraId="28A51C03" w14:textId="77777777" w:rsidR="00063DAE" w:rsidRPr="00DD149D" w:rsidRDefault="00063DAE" w:rsidP="00063DAE">
      <w:pPr>
        <w:jc w:val="both"/>
        <w:rPr>
          <w:rFonts w:ascii="Arial" w:hAnsi="Arial" w:cs="Arial"/>
          <w:sz w:val="22"/>
          <w:szCs w:val="22"/>
        </w:rPr>
      </w:pPr>
    </w:p>
    <w:p w14:paraId="613069CB" w14:textId="77777777"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14:paraId="19576E42" w14:textId="77777777" w:rsidR="00D51C36" w:rsidRPr="00DD149D" w:rsidRDefault="00D51C36" w:rsidP="00063DAE">
      <w:pPr>
        <w:jc w:val="both"/>
        <w:rPr>
          <w:rFonts w:ascii="Arial" w:hAnsi="Arial" w:cs="Arial"/>
          <w:b/>
          <w:sz w:val="22"/>
          <w:szCs w:val="22"/>
        </w:rPr>
      </w:pPr>
    </w:p>
    <w:p w14:paraId="4A2DA7D4" w14:textId="77777777" w:rsidR="00D51C36" w:rsidRPr="00DD149D" w:rsidRDefault="00D51C36" w:rsidP="00A35813">
      <w:pPr>
        <w:pStyle w:val="ListParagraph"/>
        <w:numPr>
          <w:ilvl w:val="0"/>
          <w:numId w:val="18"/>
        </w:numPr>
        <w:spacing w:after="160" w:line="259" w:lineRule="auto"/>
        <w:jc w:val="both"/>
        <w:rPr>
          <w:rFonts w:ascii="Arial" w:hAnsi="Arial" w:cs="Arial"/>
          <w:sz w:val="24"/>
          <w:szCs w:val="24"/>
        </w:rPr>
      </w:pPr>
      <w:r w:rsidRPr="00DD149D">
        <w:rPr>
          <w:rFonts w:ascii="Arial" w:hAnsi="Arial" w:cs="Arial"/>
          <w:sz w:val="24"/>
          <w:szCs w:val="24"/>
        </w:rPr>
        <w:t>Establish the present state of knowledge in a defined area and contribute to that knowledge.</w:t>
      </w:r>
    </w:p>
    <w:p w14:paraId="548C3F4A" w14:textId="77777777" w:rsidR="00D51C36" w:rsidRPr="00DD149D" w:rsidRDefault="00D51C36" w:rsidP="00A35813">
      <w:pPr>
        <w:pStyle w:val="ListParagraph"/>
        <w:numPr>
          <w:ilvl w:val="0"/>
          <w:numId w:val="18"/>
        </w:numPr>
        <w:spacing w:after="160" w:line="259" w:lineRule="auto"/>
        <w:jc w:val="both"/>
        <w:rPr>
          <w:rFonts w:ascii="Arial" w:hAnsi="Arial" w:cs="Arial"/>
          <w:sz w:val="24"/>
          <w:szCs w:val="24"/>
        </w:rPr>
      </w:pPr>
      <w:r w:rsidRPr="00DD149D">
        <w:rPr>
          <w:rFonts w:ascii="Arial" w:hAnsi="Arial" w:cs="Arial"/>
          <w:sz w:val="24"/>
          <w:szCs w:val="24"/>
        </w:rPr>
        <w:t>Demonstrate those attributes expected in professional practice including individual initiative, project management, collaborative working and inter-personal skills.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3DAE" w:rsidRPr="00DD149D" w14:paraId="6F1DE63D" w14:textId="77777777" w:rsidTr="00DD149D">
        <w:trPr>
          <w:jc w:val="center"/>
        </w:trPr>
        <w:tc>
          <w:tcPr>
            <w:tcW w:w="10444" w:type="dxa"/>
            <w:shd w:val="clear" w:color="auto" w:fill="BFBFBF"/>
          </w:tcPr>
          <w:p w14:paraId="2364DA78" w14:textId="77777777" w:rsidR="00063DAE" w:rsidRPr="00DD149D" w:rsidRDefault="00063DAE" w:rsidP="00063DAE">
            <w:pPr>
              <w:rPr>
                <w:rFonts w:ascii="Arial" w:hAnsi="Arial" w:cs="Arial"/>
              </w:rPr>
            </w:pPr>
            <w:r w:rsidRPr="00DD149D">
              <w:rPr>
                <w:rFonts w:ascii="Arial" w:hAnsi="Arial" w:cs="Arial"/>
                <w:sz w:val="32"/>
                <w:szCs w:val="32"/>
              </w:rPr>
              <w:br w:type="page"/>
            </w:r>
            <w:r w:rsidRPr="00DD149D">
              <w:rPr>
                <w:rFonts w:ascii="Arial" w:hAnsi="Arial" w:cs="Arial"/>
                <w:b/>
                <w:caps/>
                <w:sz w:val="40"/>
              </w:rPr>
              <w:t xml:space="preserve">     Student FEEDBACK FORM</w:t>
            </w:r>
          </w:p>
        </w:tc>
      </w:tr>
    </w:tbl>
    <w:p w14:paraId="69169849" w14:textId="77777777" w:rsidR="00063DAE" w:rsidRPr="00DD149D" w:rsidRDefault="00063DAE" w:rsidP="00063DAE">
      <w:pPr>
        <w:rPr>
          <w:rFonts w:ascii="Arial" w:hAnsi="Arial" w:cs="Arial"/>
        </w:rPr>
      </w:pPr>
    </w:p>
    <w:p w14:paraId="22DD188A" w14:textId="77777777" w:rsidR="00063DAE" w:rsidRPr="00DD149D" w:rsidRDefault="00063DAE" w:rsidP="00063DAE">
      <w:pPr>
        <w:pStyle w:val="BodyText1"/>
        <w:tabs>
          <w:tab w:val="clear" w:pos="720"/>
          <w:tab w:val="clear" w:pos="1440"/>
        </w:tabs>
        <w:jc w:val="both"/>
        <w:rPr>
          <w:rFonts w:ascii="Arial" w:hAnsi="Arial" w:cs="Arial"/>
          <w:sz w:val="20"/>
        </w:rPr>
      </w:pPr>
      <w:r w:rsidRPr="00DD149D">
        <w:rPr>
          <w:rFonts w:ascii="Arial" w:hAnsi="Arial" w:cs="Arial"/>
          <w:sz w:val="20"/>
        </w:rPr>
        <w:t xml:space="preserve">This section details the </w:t>
      </w:r>
      <w:r w:rsidRPr="00DD149D">
        <w:rPr>
          <w:rFonts w:ascii="Arial" w:hAnsi="Arial" w:cs="Arial"/>
          <w:i/>
          <w:sz w:val="20"/>
        </w:rPr>
        <w:t>extent</w:t>
      </w:r>
      <w:r w:rsidRPr="00DD149D">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7032ED1" w14:textId="77777777" w:rsidR="00063DAE" w:rsidRPr="00DD149D" w:rsidRDefault="00063DAE" w:rsidP="00063DAE">
      <w:pPr>
        <w:rPr>
          <w:rFonts w:ascii="Arial" w:hAnsi="Arial" w:cs="Arial"/>
          <w:b/>
          <w:sz w:val="22"/>
          <w:szCs w:val="22"/>
        </w:rPr>
        <w:sectPr w:rsidR="00063DAE" w:rsidRPr="00DD149D" w:rsidSect="00063DAE">
          <w:footerReference w:type="default" r:id="rId11"/>
          <w:pgSz w:w="11894" w:h="16834"/>
          <w:pgMar w:top="720" w:right="720" w:bottom="720" w:left="720" w:header="706" w:footer="454" w:gutter="0"/>
          <w:paperSrc w:first="1" w:other="1"/>
          <w:cols w:space="720"/>
          <w:docGrid w:linePitch="272"/>
        </w:sectPr>
      </w:pPr>
    </w:p>
    <w:p w14:paraId="7027C2BE" w14:textId="77777777" w:rsidR="00063DAE" w:rsidRPr="00DD149D" w:rsidRDefault="00063DAE" w:rsidP="00063DA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63DAE" w:rsidRPr="00DD149D" w14:paraId="1DEBB432" w14:textId="77777777" w:rsidTr="00063DA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066E36B" w14:textId="77777777" w:rsidR="00063DAE" w:rsidRPr="00DD149D" w:rsidRDefault="00063DAE" w:rsidP="00063DAE">
            <w:pPr>
              <w:rPr>
                <w:rFonts w:ascii="Arial" w:hAnsi="Arial" w:cs="Arial"/>
                <w:b/>
                <w:sz w:val="22"/>
              </w:rPr>
            </w:pPr>
            <w:r w:rsidRPr="00DD149D">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2F4508" w14:textId="77777777" w:rsidR="00063DAE" w:rsidRPr="00DD149D" w:rsidRDefault="00063DAE" w:rsidP="00063DAE">
            <w:pPr>
              <w:ind w:left="34" w:right="113"/>
              <w:jc w:val="center"/>
              <w:rPr>
                <w:rFonts w:ascii="Arial" w:hAnsi="Arial" w:cs="Arial"/>
                <w:b/>
                <w:sz w:val="18"/>
                <w:szCs w:val="18"/>
              </w:rPr>
            </w:pPr>
            <w:r w:rsidRPr="00DD149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78107C" w14:textId="77777777" w:rsidR="00063DAE" w:rsidRPr="00DD149D" w:rsidRDefault="00063DAE" w:rsidP="00063DAE">
            <w:pPr>
              <w:ind w:left="113" w:right="113"/>
              <w:jc w:val="center"/>
              <w:rPr>
                <w:rFonts w:ascii="Arial" w:hAnsi="Arial" w:cs="Arial"/>
                <w:b/>
                <w:sz w:val="18"/>
                <w:szCs w:val="18"/>
              </w:rPr>
            </w:pPr>
            <w:r w:rsidRPr="00DD149D">
              <w:rPr>
                <w:rFonts w:ascii="Arial" w:hAnsi="Arial" w:cs="Arial"/>
                <w:b/>
                <w:sz w:val="18"/>
                <w:szCs w:val="18"/>
              </w:rPr>
              <w:t xml:space="preserve">Marks </w:t>
            </w:r>
          </w:p>
          <w:p w14:paraId="7F1D30F2" w14:textId="77777777" w:rsidR="00063DAE" w:rsidRPr="00DD149D" w:rsidRDefault="00063DAE" w:rsidP="00063DAE">
            <w:pPr>
              <w:ind w:left="113" w:right="113"/>
              <w:jc w:val="center"/>
              <w:rPr>
                <w:rFonts w:ascii="Arial" w:hAnsi="Arial" w:cs="Arial"/>
                <w:b/>
                <w:sz w:val="18"/>
                <w:szCs w:val="18"/>
              </w:rPr>
            </w:pPr>
            <w:r w:rsidRPr="00DD149D">
              <w:rPr>
                <w:rFonts w:ascii="Arial" w:hAnsi="Arial" w:cs="Arial"/>
                <w:b/>
                <w:sz w:val="18"/>
                <w:szCs w:val="18"/>
              </w:rPr>
              <w:t>awarded</w:t>
            </w:r>
          </w:p>
        </w:tc>
      </w:tr>
      <w:tr w:rsidR="00063DAE" w:rsidRPr="00DD149D" w14:paraId="582ED39D"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766C9470" w14:textId="77777777" w:rsidR="00063DAE" w:rsidRPr="00DD149D" w:rsidRDefault="00063DAE" w:rsidP="00063DAE">
            <w:pPr>
              <w:rPr>
                <w:rFonts w:ascii="Arial" w:hAnsi="Arial" w:cs="Arial"/>
                <w:b/>
                <w:sz w:val="16"/>
                <w:szCs w:val="16"/>
              </w:rPr>
            </w:pPr>
            <w:r w:rsidRPr="00DD149D">
              <w:rPr>
                <w:rFonts w:ascii="Arial" w:hAnsi="Arial" w:cs="Arial"/>
                <w:b/>
                <w:szCs w:val="16"/>
              </w:rPr>
              <w:t xml:space="preserve">1. </w:t>
            </w:r>
            <w:r w:rsidRPr="00DD149D">
              <w:rPr>
                <w:rFonts w:ascii="Arial" w:hAnsi="Arial" w:cs="Arial"/>
                <w:b/>
              </w:rPr>
              <w:t>Engagement with Literature Skills</w:t>
            </w:r>
          </w:p>
          <w:p w14:paraId="3E878852" w14:textId="77777777" w:rsidR="00063DAE" w:rsidRPr="00DD149D" w:rsidRDefault="00063DAE" w:rsidP="00063DAE">
            <w:pPr>
              <w:spacing w:after="120"/>
              <w:rPr>
                <w:rFonts w:ascii="Arial" w:hAnsi="Arial" w:cs="Arial"/>
                <w:sz w:val="14"/>
                <w:szCs w:val="14"/>
              </w:rPr>
            </w:pPr>
            <w:r w:rsidRPr="00DD149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858089" w14:textId="77777777"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A1044D" w14:textId="77777777" w:rsidR="00063DAE" w:rsidRPr="00DD149D" w:rsidRDefault="00063DAE" w:rsidP="00063DAE">
            <w:pPr>
              <w:jc w:val="center"/>
              <w:rPr>
                <w:rFonts w:ascii="Arial" w:hAnsi="Arial" w:cs="Arial"/>
                <w:sz w:val="32"/>
              </w:rPr>
            </w:pPr>
          </w:p>
        </w:tc>
      </w:tr>
      <w:tr w:rsidR="00063DAE" w:rsidRPr="00DD149D" w14:paraId="38B30FE9" w14:textId="77777777" w:rsidTr="00063DAE">
        <w:trPr>
          <w:trHeight w:val="450"/>
        </w:trPr>
        <w:tc>
          <w:tcPr>
            <w:tcW w:w="4169" w:type="pct"/>
            <w:vMerge w:val="restart"/>
            <w:tcBorders>
              <w:top w:val="single" w:sz="4" w:space="0" w:color="auto"/>
              <w:left w:val="single" w:sz="4" w:space="0" w:color="auto"/>
              <w:right w:val="single" w:sz="4" w:space="0" w:color="auto"/>
            </w:tcBorders>
          </w:tcPr>
          <w:p w14:paraId="17791F7B" w14:textId="77777777" w:rsidR="00063DAE" w:rsidRPr="00DD149D" w:rsidRDefault="00063DAE" w:rsidP="00063DAE">
            <w:pPr>
              <w:spacing w:after="120"/>
              <w:rPr>
                <w:rFonts w:ascii="Arial" w:hAnsi="Arial" w:cs="Arial"/>
                <w:sz w:val="14"/>
                <w:szCs w:val="14"/>
              </w:rPr>
            </w:pPr>
          </w:p>
          <w:p w14:paraId="1CB96550" w14:textId="77777777" w:rsidR="002D7FEC" w:rsidRPr="00DD149D" w:rsidRDefault="002D7FEC" w:rsidP="002D7FEC">
            <w:pPr>
              <w:rPr>
                <w:rFonts w:ascii="Arial" w:hAnsi="Arial" w:cs="Arial"/>
              </w:rPr>
            </w:pPr>
            <w:r w:rsidRPr="00DD149D">
              <w:rPr>
                <w:rFonts w:ascii="Arial" w:hAnsi="Arial" w:cs="Arial"/>
              </w:rPr>
              <w:t xml:space="preserve">complete their research and present a completed document within the defined timescale and to agreed </w:t>
            </w:r>
            <w:proofErr w:type="gramStart"/>
            <w:r w:rsidRPr="00DD149D">
              <w:rPr>
                <w:rFonts w:ascii="Arial" w:hAnsi="Arial" w:cs="Arial"/>
              </w:rPr>
              <w:t>standards;</w:t>
            </w:r>
            <w:proofErr w:type="gramEnd"/>
          </w:p>
          <w:p w14:paraId="0F706750" w14:textId="77777777" w:rsidR="002D7FEC" w:rsidRPr="00DD149D" w:rsidRDefault="002D7FEC" w:rsidP="002D7FEC">
            <w:pPr>
              <w:rPr>
                <w:rFonts w:ascii="Arial" w:hAnsi="Arial" w:cs="Arial"/>
              </w:rPr>
            </w:pPr>
            <w:r w:rsidRPr="00DD149D">
              <w:rPr>
                <w:rFonts w:ascii="Arial" w:hAnsi="Arial" w:cs="Arial"/>
              </w:rPr>
              <w:t>systematic exploration and selection of sources; effective interpretation and evaluation of findings.</w:t>
            </w:r>
          </w:p>
          <w:p w14:paraId="663812D8" w14:textId="77777777" w:rsidR="002D7FEC" w:rsidRPr="00DD149D" w:rsidRDefault="002D7FEC" w:rsidP="002D7FEC">
            <w:pPr>
              <w:rPr>
                <w:rFonts w:ascii="Arial" w:hAnsi="Arial" w:cs="Arial"/>
              </w:rPr>
            </w:pPr>
            <w:r w:rsidRPr="00DD149D">
              <w:rPr>
                <w:rFonts w:ascii="Arial" w:hAnsi="Arial" w:cs="Arial"/>
              </w:rPr>
              <w:t>research informed literature.</w:t>
            </w:r>
          </w:p>
          <w:p w14:paraId="1037DDCF" w14:textId="77777777" w:rsidR="002D7FEC" w:rsidRPr="00DD149D" w:rsidRDefault="002D7FEC" w:rsidP="002D7FEC">
            <w:pPr>
              <w:rPr>
                <w:rFonts w:ascii="Arial" w:hAnsi="Arial" w:cs="Arial"/>
              </w:rPr>
            </w:pPr>
            <w:r w:rsidRPr="00DD149D">
              <w:rPr>
                <w:rFonts w:ascii="Arial" w:hAnsi="Arial" w:cs="Arial"/>
              </w:rPr>
              <w:t xml:space="preserve">appropriate use of references and quotations; Use of supporting evidence. </w:t>
            </w:r>
          </w:p>
          <w:p w14:paraId="4A4512E8" w14:textId="77777777" w:rsidR="00063DAE" w:rsidRPr="00DD149D" w:rsidRDefault="00063DAE" w:rsidP="00063DAE">
            <w:pPr>
              <w:spacing w:after="120"/>
              <w:rPr>
                <w:rFonts w:ascii="Arial" w:hAnsi="Arial" w:cs="Arial"/>
                <w:sz w:val="14"/>
                <w:szCs w:val="14"/>
              </w:rPr>
            </w:pPr>
          </w:p>
          <w:p w14:paraId="56F33DC6" w14:textId="77777777" w:rsidR="00063DAE" w:rsidRPr="00DD149D" w:rsidRDefault="00063DAE" w:rsidP="00063DAE">
            <w:pPr>
              <w:spacing w:after="120"/>
              <w:rPr>
                <w:rFonts w:ascii="Arial" w:hAnsi="Arial" w:cs="Arial"/>
                <w:sz w:val="14"/>
                <w:szCs w:val="14"/>
              </w:rPr>
            </w:pPr>
          </w:p>
          <w:p w14:paraId="4C95B98F" w14:textId="77777777" w:rsidR="00063DAE" w:rsidRPr="00DD149D" w:rsidRDefault="00063DAE" w:rsidP="00063DAE">
            <w:pPr>
              <w:spacing w:after="120"/>
              <w:rPr>
                <w:rFonts w:ascii="Arial" w:hAnsi="Arial" w:cs="Arial"/>
                <w:sz w:val="14"/>
                <w:szCs w:val="14"/>
              </w:rPr>
            </w:pPr>
          </w:p>
          <w:p w14:paraId="26FC7A9E" w14:textId="77777777" w:rsidR="00063DAE" w:rsidRPr="00DD149D" w:rsidRDefault="00063DAE" w:rsidP="00063DAE">
            <w:pPr>
              <w:spacing w:after="120"/>
              <w:rPr>
                <w:rFonts w:ascii="Arial" w:hAnsi="Arial" w:cs="Arial"/>
                <w:sz w:val="14"/>
                <w:szCs w:val="14"/>
              </w:rPr>
            </w:pPr>
          </w:p>
          <w:p w14:paraId="3EF8C6CE" w14:textId="77777777"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EFAAA5" w14:textId="77777777"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7265AA" w14:textId="77777777" w:rsidR="00063DAE" w:rsidRPr="00DD149D" w:rsidRDefault="00063DAE" w:rsidP="00063DAE">
            <w:pPr>
              <w:jc w:val="center"/>
              <w:rPr>
                <w:rFonts w:ascii="Arial" w:hAnsi="Arial" w:cs="Arial"/>
                <w:sz w:val="32"/>
              </w:rPr>
            </w:pPr>
          </w:p>
        </w:tc>
      </w:tr>
      <w:tr w:rsidR="00063DAE" w:rsidRPr="00DD149D" w14:paraId="11D3A768" w14:textId="77777777" w:rsidTr="00063DAE">
        <w:trPr>
          <w:trHeight w:val="451"/>
        </w:trPr>
        <w:tc>
          <w:tcPr>
            <w:tcW w:w="4169" w:type="pct"/>
            <w:vMerge/>
            <w:tcBorders>
              <w:left w:val="single" w:sz="4" w:space="0" w:color="auto"/>
              <w:bottom w:val="single" w:sz="4" w:space="0" w:color="auto"/>
              <w:right w:val="single" w:sz="4" w:space="0" w:color="auto"/>
            </w:tcBorders>
          </w:tcPr>
          <w:p w14:paraId="48763FBA" w14:textId="77777777"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77937D" w14:textId="77777777" w:rsidR="00063DAE" w:rsidRPr="00DD149D" w:rsidRDefault="002D7FEC" w:rsidP="00063DAE">
            <w:pPr>
              <w:jc w:val="center"/>
              <w:rPr>
                <w:rFonts w:ascii="Arial" w:hAnsi="Arial" w:cs="Arial"/>
                <w:sz w:val="32"/>
              </w:rPr>
            </w:pPr>
            <w:r w:rsidRPr="00DD149D">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35622935" w14:textId="77777777" w:rsidR="00063DAE" w:rsidRPr="00DD149D" w:rsidRDefault="00063DAE" w:rsidP="00063DAE">
            <w:pPr>
              <w:jc w:val="center"/>
              <w:rPr>
                <w:rFonts w:ascii="Arial" w:hAnsi="Arial" w:cs="Arial"/>
                <w:sz w:val="32"/>
              </w:rPr>
            </w:pPr>
          </w:p>
        </w:tc>
      </w:tr>
      <w:tr w:rsidR="00063DAE" w:rsidRPr="00DD149D" w14:paraId="3BE7C19B"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7FC9E964" w14:textId="77777777" w:rsidR="00063DAE" w:rsidRPr="00DD149D" w:rsidRDefault="00063DAE" w:rsidP="00063DAE">
            <w:pPr>
              <w:rPr>
                <w:rFonts w:ascii="Arial" w:hAnsi="Arial" w:cs="Arial"/>
                <w:b/>
              </w:rPr>
            </w:pPr>
            <w:r w:rsidRPr="00DD149D">
              <w:rPr>
                <w:rFonts w:ascii="Arial" w:hAnsi="Arial" w:cs="Arial"/>
                <w:b/>
                <w:szCs w:val="16"/>
              </w:rPr>
              <w:t xml:space="preserve">2. </w:t>
            </w:r>
            <w:r w:rsidRPr="00DD149D">
              <w:rPr>
                <w:rFonts w:ascii="Arial" w:hAnsi="Arial" w:cs="Arial"/>
                <w:b/>
              </w:rPr>
              <w:t>Knowledge and Understanding Skills</w:t>
            </w:r>
          </w:p>
          <w:p w14:paraId="000B8C68" w14:textId="77777777"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16149F" w14:textId="77777777"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22035D" w14:textId="77777777" w:rsidR="00063DAE" w:rsidRPr="00DD149D" w:rsidRDefault="00063DAE" w:rsidP="00063DAE">
            <w:pPr>
              <w:jc w:val="center"/>
              <w:rPr>
                <w:rFonts w:ascii="Arial" w:hAnsi="Arial" w:cs="Arial"/>
                <w:sz w:val="32"/>
              </w:rPr>
            </w:pPr>
          </w:p>
        </w:tc>
      </w:tr>
      <w:tr w:rsidR="00063DAE" w:rsidRPr="00DD149D" w14:paraId="334C612F" w14:textId="77777777" w:rsidTr="00063DAE">
        <w:trPr>
          <w:trHeight w:val="450"/>
        </w:trPr>
        <w:tc>
          <w:tcPr>
            <w:tcW w:w="4169" w:type="pct"/>
            <w:vMerge w:val="restart"/>
            <w:tcBorders>
              <w:top w:val="single" w:sz="4" w:space="0" w:color="auto"/>
              <w:left w:val="single" w:sz="4" w:space="0" w:color="auto"/>
              <w:right w:val="single" w:sz="4" w:space="0" w:color="auto"/>
            </w:tcBorders>
          </w:tcPr>
          <w:p w14:paraId="44FB2156" w14:textId="77777777" w:rsidR="00063DAE" w:rsidRPr="00DD149D" w:rsidRDefault="00063DAE" w:rsidP="00063DAE">
            <w:pPr>
              <w:spacing w:after="120"/>
              <w:rPr>
                <w:rFonts w:ascii="Arial" w:hAnsi="Arial" w:cs="Arial"/>
                <w:sz w:val="14"/>
                <w:szCs w:val="14"/>
              </w:rPr>
            </w:pPr>
          </w:p>
          <w:p w14:paraId="713ACBC3" w14:textId="77777777" w:rsidR="002D7FEC" w:rsidRPr="00DD149D" w:rsidRDefault="002D7FEC" w:rsidP="002D7FEC">
            <w:pPr>
              <w:rPr>
                <w:rFonts w:ascii="Arial" w:hAnsi="Arial" w:cs="Arial"/>
              </w:rPr>
            </w:pPr>
            <w:r w:rsidRPr="00DD149D">
              <w:rPr>
                <w:rFonts w:ascii="Arial" w:hAnsi="Arial" w:cs="Arial"/>
              </w:rPr>
              <w:t xml:space="preserve">complete a significant research project reflecting appropriate skills of assimilation, synthesis, argument, communication and presentation in a chosen field relevant to their degree </w:t>
            </w:r>
            <w:proofErr w:type="gramStart"/>
            <w:r w:rsidRPr="00DD149D">
              <w:rPr>
                <w:rFonts w:ascii="Arial" w:hAnsi="Arial" w:cs="Arial"/>
              </w:rPr>
              <w:t>scheme;</w:t>
            </w:r>
            <w:proofErr w:type="gramEnd"/>
          </w:p>
          <w:p w14:paraId="77A7EAC7" w14:textId="77777777" w:rsidR="002D7FEC" w:rsidRPr="00DD149D" w:rsidRDefault="002D7FEC" w:rsidP="002D7FEC">
            <w:pPr>
              <w:rPr>
                <w:rFonts w:ascii="Arial" w:hAnsi="Arial" w:cs="Arial"/>
              </w:rPr>
            </w:pPr>
            <w:r w:rsidRPr="00DD149D">
              <w:rPr>
                <w:rFonts w:ascii="Arial" w:hAnsi="Arial" w:cs="Arial"/>
              </w:rPr>
              <w:t>Understanding and application of concepts and underlying principles associated with the discipline and the specific context of study.</w:t>
            </w:r>
          </w:p>
          <w:p w14:paraId="7FE6C6B4" w14:textId="77777777" w:rsidR="002D7FEC" w:rsidRPr="00DD149D" w:rsidRDefault="002D7FEC" w:rsidP="002D7FEC">
            <w:pPr>
              <w:rPr>
                <w:rFonts w:ascii="Arial" w:hAnsi="Arial" w:cs="Arial"/>
              </w:rPr>
            </w:pPr>
            <w:r w:rsidRPr="00DD149D">
              <w:rPr>
                <w:rFonts w:ascii="Arial" w:hAnsi="Arial" w:cs="Arial"/>
              </w:rPr>
              <w:t>establish the present state of knowledge in a defined area and contribute to that knowledge.</w:t>
            </w:r>
          </w:p>
          <w:p w14:paraId="5361F5AE" w14:textId="77777777" w:rsidR="00063DAE" w:rsidRPr="00DD149D" w:rsidRDefault="00063DAE" w:rsidP="00063DAE">
            <w:pPr>
              <w:spacing w:after="120"/>
              <w:rPr>
                <w:rFonts w:ascii="Arial" w:hAnsi="Arial" w:cs="Arial"/>
                <w:sz w:val="14"/>
                <w:szCs w:val="14"/>
              </w:rPr>
            </w:pPr>
          </w:p>
          <w:p w14:paraId="701AEBA6" w14:textId="77777777" w:rsidR="00063DAE" w:rsidRPr="00DD149D" w:rsidRDefault="00063DAE" w:rsidP="00063DAE">
            <w:pPr>
              <w:spacing w:after="120"/>
              <w:rPr>
                <w:rFonts w:ascii="Arial" w:hAnsi="Arial" w:cs="Arial"/>
                <w:sz w:val="14"/>
                <w:szCs w:val="14"/>
              </w:rPr>
            </w:pPr>
          </w:p>
          <w:p w14:paraId="53CF3E88" w14:textId="77777777" w:rsidR="00063DAE" w:rsidRPr="00DD149D" w:rsidRDefault="00063DAE" w:rsidP="00063DAE">
            <w:pPr>
              <w:spacing w:after="120"/>
              <w:rPr>
                <w:rFonts w:ascii="Arial" w:hAnsi="Arial" w:cs="Arial"/>
                <w:sz w:val="14"/>
                <w:szCs w:val="14"/>
              </w:rPr>
            </w:pPr>
          </w:p>
          <w:p w14:paraId="509ED1BB" w14:textId="77777777" w:rsidR="00063DAE" w:rsidRPr="00DD149D" w:rsidRDefault="00063DAE" w:rsidP="00063DAE">
            <w:pPr>
              <w:spacing w:after="120"/>
              <w:rPr>
                <w:rFonts w:ascii="Arial" w:hAnsi="Arial" w:cs="Arial"/>
                <w:sz w:val="14"/>
                <w:szCs w:val="14"/>
              </w:rPr>
            </w:pPr>
          </w:p>
          <w:p w14:paraId="77E0C31B" w14:textId="77777777"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A9CA4A" w14:textId="77777777"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C22685" w14:textId="77777777" w:rsidR="00063DAE" w:rsidRPr="00DD149D" w:rsidRDefault="00063DAE" w:rsidP="00063DAE">
            <w:pPr>
              <w:jc w:val="center"/>
              <w:rPr>
                <w:rFonts w:ascii="Arial" w:hAnsi="Arial" w:cs="Arial"/>
                <w:sz w:val="32"/>
              </w:rPr>
            </w:pPr>
          </w:p>
        </w:tc>
      </w:tr>
      <w:tr w:rsidR="00063DAE" w:rsidRPr="00DD149D" w14:paraId="3C4AB1CE" w14:textId="77777777" w:rsidTr="00063DAE">
        <w:trPr>
          <w:trHeight w:val="451"/>
        </w:trPr>
        <w:tc>
          <w:tcPr>
            <w:tcW w:w="4169" w:type="pct"/>
            <w:vMerge/>
            <w:tcBorders>
              <w:left w:val="single" w:sz="4" w:space="0" w:color="auto"/>
              <w:bottom w:val="single" w:sz="4" w:space="0" w:color="auto"/>
              <w:right w:val="single" w:sz="4" w:space="0" w:color="auto"/>
            </w:tcBorders>
          </w:tcPr>
          <w:p w14:paraId="143909A4" w14:textId="77777777"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339515" w14:textId="77777777" w:rsidR="00063DAE" w:rsidRPr="00DD149D" w:rsidRDefault="002D7FEC" w:rsidP="00063DAE">
            <w:pPr>
              <w:jc w:val="center"/>
              <w:rPr>
                <w:rFonts w:ascii="Arial" w:hAnsi="Arial" w:cs="Arial"/>
                <w:sz w:val="32"/>
              </w:rPr>
            </w:pPr>
            <w:r w:rsidRPr="00DD149D">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4EB272D" w14:textId="77777777" w:rsidR="00063DAE" w:rsidRPr="00DD149D" w:rsidRDefault="00063DAE" w:rsidP="00063DAE">
            <w:pPr>
              <w:jc w:val="center"/>
              <w:rPr>
                <w:rFonts w:ascii="Arial" w:hAnsi="Arial" w:cs="Arial"/>
                <w:sz w:val="32"/>
              </w:rPr>
            </w:pPr>
          </w:p>
        </w:tc>
      </w:tr>
      <w:tr w:rsidR="00063DAE" w:rsidRPr="00DD149D" w14:paraId="53DD4626"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1893F81E" w14:textId="77777777" w:rsidR="00063DAE" w:rsidRPr="00DD149D" w:rsidRDefault="00063DAE" w:rsidP="00063DAE">
            <w:pPr>
              <w:rPr>
                <w:rFonts w:ascii="Arial" w:hAnsi="Arial" w:cs="Arial"/>
                <w:b/>
                <w:sz w:val="16"/>
                <w:szCs w:val="16"/>
              </w:rPr>
            </w:pPr>
            <w:r w:rsidRPr="00DD149D">
              <w:rPr>
                <w:rFonts w:ascii="Arial" w:hAnsi="Arial" w:cs="Arial"/>
                <w:b/>
                <w:szCs w:val="16"/>
              </w:rPr>
              <w:t xml:space="preserve">3. </w:t>
            </w:r>
            <w:r w:rsidRPr="00DD149D">
              <w:rPr>
                <w:rFonts w:ascii="Arial" w:hAnsi="Arial" w:cs="Arial"/>
                <w:b/>
              </w:rPr>
              <w:t>Cognitive and Intellectual Skills</w:t>
            </w:r>
          </w:p>
          <w:p w14:paraId="7FA246ED" w14:textId="77777777"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87DC80" w14:textId="77777777"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22CB47" w14:textId="77777777" w:rsidR="00063DAE" w:rsidRPr="00DD149D" w:rsidRDefault="00063DAE" w:rsidP="00063DAE">
            <w:pPr>
              <w:jc w:val="center"/>
              <w:rPr>
                <w:rFonts w:ascii="Arial" w:hAnsi="Arial" w:cs="Arial"/>
                <w:sz w:val="32"/>
              </w:rPr>
            </w:pPr>
          </w:p>
        </w:tc>
      </w:tr>
      <w:tr w:rsidR="00063DAE" w:rsidRPr="00DD149D" w14:paraId="46D9133A" w14:textId="77777777" w:rsidTr="00063DAE">
        <w:trPr>
          <w:trHeight w:val="450"/>
        </w:trPr>
        <w:tc>
          <w:tcPr>
            <w:tcW w:w="4169" w:type="pct"/>
            <w:vMerge w:val="restart"/>
            <w:tcBorders>
              <w:top w:val="single" w:sz="4" w:space="0" w:color="auto"/>
              <w:left w:val="single" w:sz="4" w:space="0" w:color="auto"/>
              <w:right w:val="single" w:sz="4" w:space="0" w:color="auto"/>
            </w:tcBorders>
          </w:tcPr>
          <w:p w14:paraId="6AD8F419" w14:textId="77777777" w:rsidR="00063DAE" w:rsidRPr="00DD149D" w:rsidRDefault="00063DAE" w:rsidP="00063DAE">
            <w:pPr>
              <w:spacing w:after="120"/>
              <w:rPr>
                <w:rFonts w:ascii="Arial" w:hAnsi="Arial" w:cs="Arial"/>
                <w:sz w:val="14"/>
                <w:szCs w:val="14"/>
              </w:rPr>
            </w:pPr>
          </w:p>
          <w:p w14:paraId="20194A30" w14:textId="77777777" w:rsidR="00063DAE" w:rsidRPr="00DD149D" w:rsidRDefault="00063DAE" w:rsidP="00063DAE">
            <w:pPr>
              <w:spacing w:after="120"/>
              <w:rPr>
                <w:rFonts w:ascii="Arial" w:hAnsi="Arial" w:cs="Arial"/>
                <w:sz w:val="14"/>
                <w:szCs w:val="14"/>
              </w:rPr>
            </w:pPr>
          </w:p>
          <w:p w14:paraId="053FC485" w14:textId="77777777" w:rsidR="002D7FEC" w:rsidRPr="00DD149D" w:rsidRDefault="002D7FEC" w:rsidP="002D7FEC">
            <w:pPr>
              <w:rPr>
                <w:rFonts w:ascii="Arial" w:hAnsi="Arial" w:cs="Arial"/>
              </w:rPr>
            </w:pPr>
            <w:r w:rsidRPr="00DD149D">
              <w:rPr>
                <w:rFonts w:ascii="Arial" w:hAnsi="Arial" w:cs="Arial"/>
              </w:rPr>
              <w:t xml:space="preserve">draw on concepts, principles and practices introduced in other modules and demonstrate linkages and </w:t>
            </w:r>
            <w:proofErr w:type="gramStart"/>
            <w:r w:rsidRPr="00DD149D">
              <w:rPr>
                <w:rFonts w:ascii="Arial" w:hAnsi="Arial" w:cs="Arial"/>
              </w:rPr>
              <w:t>relationships;</w:t>
            </w:r>
            <w:proofErr w:type="gramEnd"/>
          </w:p>
          <w:p w14:paraId="7A62D4D1" w14:textId="77777777" w:rsidR="002D7FEC" w:rsidRPr="00DD149D" w:rsidRDefault="002D7FEC" w:rsidP="002D7FEC">
            <w:pPr>
              <w:rPr>
                <w:rFonts w:ascii="Arial" w:hAnsi="Arial" w:cs="Arial"/>
              </w:rPr>
            </w:pPr>
            <w:r w:rsidRPr="00DD149D">
              <w:rPr>
                <w:rFonts w:ascii="Arial" w:hAnsi="Arial" w:cs="Arial"/>
              </w:rPr>
              <w:t>appropriate use of relevant theoretical and ethical framework.</w:t>
            </w:r>
          </w:p>
          <w:p w14:paraId="3C8B401A" w14:textId="77777777" w:rsidR="00063DAE" w:rsidRPr="00DD149D" w:rsidRDefault="00063DAE" w:rsidP="00063DAE">
            <w:pPr>
              <w:spacing w:after="120"/>
              <w:rPr>
                <w:rFonts w:ascii="Arial" w:hAnsi="Arial" w:cs="Arial"/>
                <w:sz w:val="14"/>
                <w:szCs w:val="14"/>
              </w:rPr>
            </w:pPr>
          </w:p>
          <w:p w14:paraId="4526E7C2" w14:textId="77777777" w:rsidR="00063DAE" w:rsidRPr="00DD149D" w:rsidRDefault="00063DAE" w:rsidP="00063DAE">
            <w:pPr>
              <w:spacing w:after="120"/>
              <w:rPr>
                <w:rFonts w:ascii="Arial" w:hAnsi="Arial" w:cs="Arial"/>
                <w:sz w:val="14"/>
                <w:szCs w:val="14"/>
              </w:rPr>
            </w:pPr>
          </w:p>
          <w:p w14:paraId="0095CDCE" w14:textId="77777777" w:rsidR="00063DAE" w:rsidRPr="00DD149D" w:rsidRDefault="00063DAE" w:rsidP="00063DAE">
            <w:pPr>
              <w:spacing w:after="120"/>
              <w:rPr>
                <w:rFonts w:ascii="Arial" w:hAnsi="Arial" w:cs="Arial"/>
                <w:sz w:val="14"/>
                <w:szCs w:val="14"/>
              </w:rPr>
            </w:pPr>
          </w:p>
          <w:p w14:paraId="0E050086" w14:textId="77777777"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F1E05B" w14:textId="77777777"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38F9F0" w14:textId="77777777" w:rsidR="00063DAE" w:rsidRPr="00DD149D" w:rsidRDefault="00063DAE" w:rsidP="00063DAE">
            <w:pPr>
              <w:jc w:val="center"/>
              <w:rPr>
                <w:rFonts w:ascii="Arial" w:hAnsi="Arial" w:cs="Arial"/>
                <w:sz w:val="32"/>
              </w:rPr>
            </w:pPr>
          </w:p>
        </w:tc>
      </w:tr>
      <w:tr w:rsidR="00063DAE" w:rsidRPr="00DD149D" w14:paraId="4148E73C" w14:textId="77777777" w:rsidTr="00063DAE">
        <w:trPr>
          <w:trHeight w:val="451"/>
        </w:trPr>
        <w:tc>
          <w:tcPr>
            <w:tcW w:w="4169" w:type="pct"/>
            <w:vMerge/>
            <w:tcBorders>
              <w:left w:val="single" w:sz="4" w:space="0" w:color="auto"/>
              <w:bottom w:val="single" w:sz="4" w:space="0" w:color="auto"/>
              <w:right w:val="single" w:sz="4" w:space="0" w:color="auto"/>
            </w:tcBorders>
          </w:tcPr>
          <w:p w14:paraId="10C363E7" w14:textId="77777777"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DC4180" w14:textId="77777777" w:rsidR="00063DAE" w:rsidRPr="00DD149D" w:rsidRDefault="002D7FEC" w:rsidP="00063DAE">
            <w:pPr>
              <w:jc w:val="center"/>
              <w:rPr>
                <w:rFonts w:ascii="Arial" w:hAnsi="Arial" w:cs="Arial"/>
                <w:sz w:val="32"/>
              </w:rPr>
            </w:pPr>
            <w:r w:rsidRPr="00DD149D">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6C9A843" w14:textId="77777777" w:rsidR="00063DAE" w:rsidRPr="00DD149D" w:rsidRDefault="00063DAE" w:rsidP="00063DAE">
            <w:pPr>
              <w:jc w:val="center"/>
              <w:rPr>
                <w:rFonts w:ascii="Arial" w:hAnsi="Arial" w:cs="Arial"/>
                <w:sz w:val="32"/>
              </w:rPr>
            </w:pPr>
          </w:p>
        </w:tc>
      </w:tr>
      <w:tr w:rsidR="00063DAE" w:rsidRPr="00DD149D" w14:paraId="663723C3"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24DBBAEC" w14:textId="77777777" w:rsidR="00063DAE" w:rsidRPr="00DD149D" w:rsidRDefault="00063DAE" w:rsidP="00063DAE">
            <w:pPr>
              <w:rPr>
                <w:rFonts w:ascii="Arial" w:hAnsi="Arial" w:cs="Arial"/>
                <w:b/>
                <w:sz w:val="16"/>
                <w:szCs w:val="16"/>
              </w:rPr>
            </w:pPr>
            <w:r w:rsidRPr="00DD149D">
              <w:rPr>
                <w:rFonts w:ascii="Arial" w:hAnsi="Arial" w:cs="Arial"/>
                <w:b/>
                <w:szCs w:val="16"/>
              </w:rPr>
              <w:t xml:space="preserve">4. </w:t>
            </w:r>
            <w:r w:rsidRPr="00DD149D">
              <w:rPr>
                <w:rFonts w:ascii="Arial" w:hAnsi="Arial" w:cs="Arial"/>
                <w:b/>
              </w:rPr>
              <w:t>Practical Application Skills</w:t>
            </w:r>
          </w:p>
          <w:p w14:paraId="1C9EA636" w14:textId="77777777"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5B1B1F" w14:textId="77777777"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2C1BE5" w14:textId="77777777" w:rsidR="00063DAE" w:rsidRPr="00DD149D" w:rsidRDefault="00063DAE" w:rsidP="00063DAE">
            <w:pPr>
              <w:jc w:val="center"/>
              <w:rPr>
                <w:rFonts w:ascii="Arial" w:hAnsi="Arial" w:cs="Arial"/>
                <w:sz w:val="32"/>
              </w:rPr>
            </w:pPr>
          </w:p>
        </w:tc>
      </w:tr>
      <w:tr w:rsidR="00063DAE" w:rsidRPr="00DD149D" w14:paraId="7463DC46" w14:textId="77777777" w:rsidTr="00063DAE">
        <w:trPr>
          <w:trHeight w:val="451"/>
        </w:trPr>
        <w:tc>
          <w:tcPr>
            <w:tcW w:w="4169" w:type="pct"/>
            <w:vMerge w:val="restart"/>
            <w:tcBorders>
              <w:top w:val="single" w:sz="4" w:space="0" w:color="auto"/>
              <w:left w:val="single" w:sz="4" w:space="0" w:color="auto"/>
              <w:right w:val="single" w:sz="4" w:space="0" w:color="auto"/>
            </w:tcBorders>
          </w:tcPr>
          <w:p w14:paraId="6C63EE8B" w14:textId="77777777" w:rsidR="00063DAE" w:rsidRPr="00DD149D" w:rsidRDefault="00063DAE" w:rsidP="00063DAE">
            <w:pPr>
              <w:spacing w:after="120"/>
              <w:rPr>
                <w:rFonts w:ascii="Arial" w:hAnsi="Arial" w:cs="Arial"/>
                <w:sz w:val="14"/>
                <w:szCs w:val="14"/>
              </w:rPr>
            </w:pPr>
          </w:p>
          <w:p w14:paraId="50C32A41" w14:textId="77777777" w:rsidR="00063DAE" w:rsidRPr="00DD149D" w:rsidRDefault="00063DAE" w:rsidP="00063DAE">
            <w:pPr>
              <w:spacing w:after="120"/>
              <w:rPr>
                <w:rFonts w:ascii="Arial" w:hAnsi="Arial" w:cs="Arial"/>
                <w:sz w:val="14"/>
                <w:szCs w:val="14"/>
              </w:rPr>
            </w:pPr>
          </w:p>
          <w:p w14:paraId="6A38DED8" w14:textId="77777777" w:rsidR="002D7FEC" w:rsidRPr="00DD149D" w:rsidRDefault="002D7FEC" w:rsidP="002D7FEC">
            <w:pPr>
              <w:rPr>
                <w:rFonts w:ascii="Arial" w:hAnsi="Arial" w:cs="Arial"/>
              </w:rPr>
            </w:pPr>
            <w:r w:rsidRPr="00DD149D">
              <w:rPr>
                <w:rFonts w:ascii="Arial" w:hAnsi="Arial" w:cs="Arial"/>
              </w:rPr>
              <w:t>Personal responsibility demonstrated in managing own learning through programme engagement, self-directed study and reflective practice.</w:t>
            </w:r>
          </w:p>
          <w:p w14:paraId="22C9FF81" w14:textId="77777777" w:rsidR="00063DAE" w:rsidRPr="00DD149D" w:rsidRDefault="00063DAE" w:rsidP="00063DAE">
            <w:pPr>
              <w:spacing w:after="120"/>
              <w:rPr>
                <w:rFonts w:ascii="Arial" w:hAnsi="Arial" w:cs="Arial"/>
                <w:sz w:val="14"/>
                <w:szCs w:val="14"/>
              </w:rPr>
            </w:pPr>
          </w:p>
          <w:p w14:paraId="3A5BB515" w14:textId="77777777" w:rsidR="00063DAE" w:rsidRPr="00DD149D" w:rsidRDefault="00063DAE" w:rsidP="00063DAE">
            <w:pPr>
              <w:spacing w:after="120"/>
              <w:rPr>
                <w:rFonts w:ascii="Arial" w:hAnsi="Arial" w:cs="Arial"/>
                <w:sz w:val="14"/>
                <w:szCs w:val="14"/>
              </w:rPr>
            </w:pPr>
          </w:p>
          <w:p w14:paraId="6B3EA976" w14:textId="77777777" w:rsidR="00063DAE" w:rsidRPr="00DD149D" w:rsidRDefault="00063DAE" w:rsidP="00063DAE">
            <w:pPr>
              <w:spacing w:after="120"/>
              <w:rPr>
                <w:rFonts w:ascii="Arial" w:hAnsi="Arial" w:cs="Arial"/>
                <w:sz w:val="14"/>
                <w:szCs w:val="14"/>
              </w:rPr>
            </w:pPr>
          </w:p>
          <w:p w14:paraId="5DF814F8" w14:textId="77777777"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4946BD" w14:textId="77777777"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2B6F91" w14:textId="77777777" w:rsidR="00063DAE" w:rsidRPr="00DD149D" w:rsidRDefault="00063DAE" w:rsidP="00063DAE">
            <w:pPr>
              <w:jc w:val="center"/>
              <w:rPr>
                <w:rFonts w:ascii="Arial" w:hAnsi="Arial" w:cs="Arial"/>
                <w:sz w:val="32"/>
              </w:rPr>
            </w:pPr>
          </w:p>
        </w:tc>
      </w:tr>
      <w:tr w:rsidR="00063DAE" w:rsidRPr="00DD149D" w14:paraId="084C3C1E" w14:textId="77777777" w:rsidTr="00063DAE">
        <w:trPr>
          <w:trHeight w:val="450"/>
        </w:trPr>
        <w:tc>
          <w:tcPr>
            <w:tcW w:w="4169" w:type="pct"/>
            <w:vMerge/>
            <w:tcBorders>
              <w:left w:val="single" w:sz="4" w:space="0" w:color="auto"/>
              <w:bottom w:val="single" w:sz="4" w:space="0" w:color="auto"/>
              <w:right w:val="single" w:sz="4" w:space="0" w:color="auto"/>
            </w:tcBorders>
          </w:tcPr>
          <w:p w14:paraId="36065806" w14:textId="77777777"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6BBBEB" w14:textId="77777777" w:rsidR="00063DAE" w:rsidRPr="00DD149D" w:rsidRDefault="002D7FEC" w:rsidP="00063DAE">
            <w:pPr>
              <w:jc w:val="center"/>
              <w:rPr>
                <w:rFonts w:ascii="Arial" w:hAnsi="Arial" w:cs="Arial"/>
                <w:sz w:val="32"/>
              </w:rPr>
            </w:pPr>
            <w:r w:rsidRPr="00DD149D">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C14E2C4" w14:textId="77777777" w:rsidR="00063DAE" w:rsidRPr="00DD149D" w:rsidRDefault="00063DAE" w:rsidP="00063DAE">
            <w:pPr>
              <w:jc w:val="center"/>
              <w:rPr>
                <w:rFonts w:ascii="Arial" w:hAnsi="Arial" w:cs="Arial"/>
                <w:sz w:val="32"/>
              </w:rPr>
            </w:pPr>
          </w:p>
        </w:tc>
      </w:tr>
      <w:tr w:rsidR="00063DAE" w:rsidRPr="00DD149D" w14:paraId="39855AB5"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6FAB063D" w14:textId="77777777" w:rsidR="00063DAE" w:rsidRPr="00DD149D" w:rsidRDefault="00063DAE" w:rsidP="00063DAE">
            <w:pPr>
              <w:rPr>
                <w:rFonts w:ascii="Arial" w:hAnsi="Arial" w:cs="Arial"/>
                <w:b/>
                <w:sz w:val="16"/>
                <w:szCs w:val="16"/>
              </w:rPr>
            </w:pPr>
            <w:r w:rsidRPr="00DD149D">
              <w:rPr>
                <w:rFonts w:ascii="Arial" w:hAnsi="Arial" w:cs="Arial"/>
                <w:b/>
                <w:szCs w:val="16"/>
              </w:rPr>
              <w:t xml:space="preserve">5. </w:t>
            </w:r>
            <w:r w:rsidRPr="00DD149D">
              <w:rPr>
                <w:rFonts w:ascii="Arial" w:hAnsi="Arial" w:cs="Arial"/>
                <w:b/>
              </w:rPr>
              <w:t>Transferable Skills for Life and Professional Practice</w:t>
            </w:r>
          </w:p>
          <w:p w14:paraId="0F1B4CF9" w14:textId="77777777"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6494D8" w14:textId="77777777"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AEF8A3" w14:textId="77777777" w:rsidR="00063DAE" w:rsidRPr="00DD149D" w:rsidRDefault="00063DAE" w:rsidP="00063DAE">
            <w:pPr>
              <w:jc w:val="center"/>
              <w:rPr>
                <w:rFonts w:ascii="Arial" w:hAnsi="Arial" w:cs="Arial"/>
                <w:sz w:val="32"/>
              </w:rPr>
            </w:pPr>
          </w:p>
        </w:tc>
      </w:tr>
      <w:tr w:rsidR="00063DAE" w:rsidRPr="00DD149D" w14:paraId="5BF14BF4" w14:textId="77777777" w:rsidTr="00063DAE">
        <w:trPr>
          <w:trHeight w:val="451"/>
        </w:trPr>
        <w:tc>
          <w:tcPr>
            <w:tcW w:w="4169" w:type="pct"/>
            <w:vMerge w:val="restart"/>
            <w:tcBorders>
              <w:top w:val="single" w:sz="4" w:space="0" w:color="auto"/>
              <w:left w:val="single" w:sz="4" w:space="0" w:color="auto"/>
              <w:right w:val="single" w:sz="4" w:space="0" w:color="auto"/>
            </w:tcBorders>
          </w:tcPr>
          <w:p w14:paraId="4BF5B542" w14:textId="77777777" w:rsidR="00063DAE" w:rsidRPr="00DD149D" w:rsidRDefault="00063DAE" w:rsidP="00063DAE">
            <w:pPr>
              <w:spacing w:after="120"/>
              <w:rPr>
                <w:rFonts w:ascii="Arial" w:hAnsi="Arial" w:cs="Arial"/>
                <w:sz w:val="14"/>
                <w:szCs w:val="14"/>
              </w:rPr>
            </w:pPr>
          </w:p>
          <w:p w14:paraId="2C378736" w14:textId="77777777" w:rsidR="002D7FEC" w:rsidRPr="00DD149D" w:rsidRDefault="002D7FEC" w:rsidP="002D7FEC">
            <w:pPr>
              <w:rPr>
                <w:rFonts w:ascii="Arial" w:hAnsi="Arial" w:cs="Arial"/>
              </w:rPr>
            </w:pPr>
            <w:r w:rsidRPr="00DD149D">
              <w:rPr>
                <w:rFonts w:ascii="Arial" w:hAnsi="Arial" w:cs="Arial"/>
              </w:rPr>
              <w:t>demonstrates those attributes expected in professional practice including individual initiative, project management, collaborative working and inter-personal skills</w:t>
            </w:r>
          </w:p>
          <w:p w14:paraId="694ADB1C" w14:textId="77777777" w:rsidR="00063DAE" w:rsidRPr="00DD149D" w:rsidRDefault="00063DAE" w:rsidP="00063DAE">
            <w:pPr>
              <w:spacing w:after="120"/>
              <w:rPr>
                <w:rFonts w:ascii="Arial" w:hAnsi="Arial" w:cs="Arial"/>
                <w:sz w:val="14"/>
                <w:szCs w:val="14"/>
              </w:rPr>
            </w:pPr>
          </w:p>
          <w:p w14:paraId="77C4BFB9" w14:textId="77777777" w:rsidR="00063DAE" w:rsidRPr="00DD149D" w:rsidRDefault="00063DAE" w:rsidP="00063DAE">
            <w:pPr>
              <w:spacing w:after="120"/>
              <w:rPr>
                <w:rFonts w:ascii="Arial" w:hAnsi="Arial" w:cs="Arial"/>
                <w:sz w:val="14"/>
                <w:szCs w:val="14"/>
              </w:rPr>
            </w:pPr>
          </w:p>
          <w:p w14:paraId="51FC1464" w14:textId="77777777"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A727A7" w14:textId="77777777"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91E03" w14:textId="77777777" w:rsidR="00063DAE" w:rsidRPr="00DD149D" w:rsidRDefault="00063DAE" w:rsidP="00063DAE">
            <w:pPr>
              <w:jc w:val="center"/>
              <w:rPr>
                <w:rFonts w:ascii="Arial" w:hAnsi="Arial" w:cs="Arial"/>
                <w:sz w:val="32"/>
              </w:rPr>
            </w:pPr>
          </w:p>
        </w:tc>
      </w:tr>
      <w:tr w:rsidR="00063DAE" w:rsidRPr="00DD149D" w14:paraId="09A1F274" w14:textId="77777777" w:rsidTr="00063DAE">
        <w:trPr>
          <w:trHeight w:val="450"/>
        </w:trPr>
        <w:tc>
          <w:tcPr>
            <w:tcW w:w="4169" w:type="pct"/>
            <w:vMerge/>
            <w:tcBorders>
              <w:left w:val="single" w:sz="4" w:space="0" w:color="auto"/>
              <w:bottom w:val="single" w:sz="4" w:space="0" w:color="auto"/>
              <w:right w:val="single" w:sz="4" w:space="0" w:color="auto"/>
            </w:tcBorders>
          </w:tcPr>
          <w:p w14:paraId="52FBBB03" w14:textId="77777777"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424718" w14:textId="77777777" w:rsidR="00063DAE" w:rsidRPr="00DD149D" w:rsidRDefault="002D7FEC" w:rsidP="00063DAE">
            <w:pPr>
              <w:jc w:val="center"/>
              <w:rPr>
                <w:rFonts w:ascii="Arial" w:hAnsi="Arial" w:cs="Arial"/>
                <w:sz w:val="32"/>
              </w:rPr>
            </w:pPr>
            <w:r w:rsidRPr="00DD149D">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FAE37DC" w14:textId="77777777" w:rsidR="00063DAE" w:rsidRPr="00DD149D" w:rsidRDefault="00063DAE" w:rsidP="00063DAE">
            <w:pPr>
              <w:jc w:val="center"/>
              <w:rPr>
                <w:rFonts w:ascii="Arial" w:hAnsi="Arial" w:cs="Arial"/>
                <w:sz w:val="32"/>
              </w:rPr>
            </w:pPr>
          </w:p>
        </w:tc>
      </w:tr>
    </w:tbl>
    <w:p w14:paraId="24DF059D" w14:textId="77777777" w:rsidR="00063DAE" w:rsidRPr="00DD149D" w:rsidRDefault="00063DAE" w:rsidP="00063DA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3DAE" w:rsidRPr="00DD149D" w14:paraId="183EDE36" w14:textId="77777777" w:rsidTr="00063DAE">
        <w:trPr>
          <w:cantSplit/>
        </w:trPr>
        <w:tc>
          <w:tcPr>
            <w:tcW w:w="6062" w:type="dxa"/>
            <w:vMerge w:val="restart"/>
            <w:shd w:val="pct15" w:color="auto" w:fill="auto"/>
            <w:vAlign w:val="center"/>
          </w:tcPr>
          <w:p w14:paraId="1AE717BA" w14:textId="77777777" w:rsidR="00063DAE" w:rsidRPr="00DD149D" w:rsidRDefault="00063DAE" w:rsidP="00063DAE">
            <w:pPr>
              <w:rPr>
                <w:rFonts w:ascii="Arial" w:hAnsi="Arial" w:cs="Arial"/>
                <w:sz w:val="16"/>
                <w:szCs w:val="16"/>
              </w:rPr>
            </w:pPr>
            <w:r w:rsidRPr="00DD149D">
              <w:rPr>
                <w:rFonts w:ascii="Arial" w:hAnsi="Arial" w:cs="Arial"/>
                <w:b/>
                <w:bCs/>
                <w:sz w:val="22"/>
                <w:szCs w:val="22"/>
              </w:rPr>
              <w:t xml:space="preserve">Assessment Mark </w:t>
            </w:r>
            <w:r w:rsidRPr="00DD149D">
              <w:rPr>
                <w:rFonts w:ascii="Arial" w:hAnsi="Arial" w:cs="Arial"/>
                <w:bCs/>
                <w:sz w:val="22"/>
                <w:szCs w:val="22"/>
              </w:rPr>
              <w:t>(</w:t>
            </w:r>
            <w:r w:rsidRPr="00DD14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E85FD2F" w14:textId="77777777" w:rsidR="00063DAE" w:rsidRPr="00DD149D" w:rsidRDefault="00063DAE" w:rsidP="00063DAE">
            <w:pPr>
              <w:rPr>
                <w:rFonts w:ascii="Arial" w:hAnsi="Arial" w:cs="Arial"/>
                <w:b/>
                <w:bCs/>
                <w:sz w:val="16"/>
                <w:szCs w:val="16"/>
              </w:rPr>
            </w:pPr>
            <w:r w:rsidRPr="00DD149D">
              <w:rPr>
                <w:rFonts w:ascii="Arial" w:hAnsi="Arial" w:cs="Arial"/>
                <w:b/>
                <w:sz w:val="16"/>
                <w:szCs w:val="16"/>
              </w:rPr>
              <w:t>Late Submission Penalties (tick if appropriate)</w:t>
            </w:r>
          </w:p>
        </w:tc>
        <w:tc>
          <w:tcPr>
            <w:tcW w:w="1060" w:type="dxa"/>
            <w:vMerge w:val="restart"/>
            <w:vAlign w:val="center"/>
          </w:tcPr>
          <w:p w14:paraId="654EB9E8" w14:textId="77777777" w:rsidR="00063DAE" w:rsidRPr="00DD149D" w:rsidRDefault="00063DAE" w:rsidP="00063DAE">
            <w:pPr>
              <w:jc w:val="right"/>
              <w:rPr>
                <w:rFonts w:ascii="Arial" w:hAnsi="Arial" w:cs="Arial"/>
                <w:b/>
                <w:bCs/>
              </w:rPr>
            </w:pPr>
            <w:r w:rsidRPr="00DD149D">
              <w:rPr>
                <w:rFonts w:ascii="Arial" w:hAnsi="Arial" w:cs="Arial"/>
                <w:b/>
                <w:bCs/>
              </w:rPr>
              <w:t>%</w:t>
            </w:r>
          </w:p>
        </w:tc>
      </w:tr>
      <w:tr w:rsidR="00063DAE" w:rsidRPr="00DD149D" w14:paraId="2BC0DADC" w14:textId="77777777" w:rsidTr="00063DAE">
        <w:trPr>
          <w:cantSplit/>
        </w:trPr>
        <w:tc>
          <w:tcPr>
            <w:tcW w:w="6062" w:type="dxa"/>
            <w:vMerge/>
            <w:vAlign w:val="bottom"/>
          </w:tcPr>
          <w:p w14:paraId="3EDF8ACB" w14:textId="77777777" w:rsidR="00063DAE" w:rsidRPr="00DD149D" w:rsidRDefault="00063DAE" w:rsidP="00063DAE">
            <w:pPr>
              <w:rPr>
                <w:rFonts w:ascii="Arial" w:hAnsi="Arial" w:cs="Arial"/>
              </w:rPr>
            </w:pPr>
          </w:p>
        </w:tc>
        <w:tc>
          <w:tcPr>
            <w:tcW w:w="2903" w:type="dxa"/>
            <w:vAlign w:val="bottom"/>
          </w:tcPr>
          <w:p w14:paraId="20DC6B09" w14:textId="77777777" w:rsidR="00063DAE" w:rsidRPr="00DD149D" w:rsidRDefault="00063DAE" w:rsidP="00063DAE">
            <w:pPr>
              <w:rPr>
                <w:rFonts w:ascii="Arial" w:hAnsi="Arial" w:cs="Arial"/>
                <w:b/>
                <w:bCs/>
                <w:sz w:val="16"/>
                <w:szCs w:val="16"/>
              </w:rPr>
            </w:pPr>
            <w:r w:rsidRPr="00DD149D">
              <w:rPr>
                <w:rFonts w:ascii="Arial" w:hAnsi="Arial" w:cs="Arial"/>
                <w:sz w:val="16"/>
                <w:szCs w:val="16"/>
              </w:rPr>
              <w:t>Up to 1 week late (</w:t>
            </w:r>
            <w:r w:rsidRPr="00DD149D">
              <w:rPr>
                <w:rFonts w:ascii="Arial" w:hAnsi="Arial" w:cs="Arial"/>
                <w:sz w:val="12"/>
                <w:szCs w:val="12"/>
              </w:rPr>
              <w:t>40% Max)</w:t>
            </w:r>
          </w:p>
        </w:tc>
        <w:tc>
          <w:tcPr>
            <w:tcW w:w="641" w:type="dxa"/>
            <w:vAlign w:val="bottom"/>
          </w:tcPr>
          <w:p w14:paraId="4302F137" w14:textId="77777777" w:rsidR="00063DAE" w:rsidRPr="00DD149D" w:rsidRDefault="00063DAE" w:rsidP="00063DAE">
            <w:pPr>
              <w:jc w:val="center"/>
              <w:rPr>
                <w:rFonts w:ascii="Arial" w:hAnsi="Arial" w:cs="Arial"/>
                <w:sz w:val="12"/>
                <w:szCs w:val="12"/>
              </w:rPr>
            </w:pPr>
          </w:p>
        </w:tc>
        <w:tc>
          <w:tcPr>
            <w:tcW w:w="1060" w:type="dxa"/>
            <w:vMerge/>
            <w:vAlign w:val="bottom"/>
          </w:tcPr>
          <w:p w14:paraId="62ECA69E" w14:textId="77777777" w:rsidR="00063DAE" w:rsidRPr="00DD149D" w:rsidRDefault="00063DAE" w:rsidP="00063DAE">
            <w:pPr>
              <w:ind w:leftChars="71" w:left="170"/>
              <w:rPr>
                <w:rFonts w:ascii="Arial" w:hAnsi="Arial" w:cs="Arial"/>
              </w:rPr>
            </w:pPr>
          </w:p>
        </w:tc>
      </w:tr>
      <w:tr w:rsidR="00063DAE" w:rsidRPr="00DD149D" w14:paraId="1DE5C49D" w14:textId="77777777" w:rsidTr="00063DAE">
        <w:trPr>
          <w:cantSplit/>
        </w:trPr>
        <w:tc>
          <w:tcPr>
            <w:tcW w:w="6062" w:type="dxa"/>
            <w:vMerge/>
            <w:vAlign w:val="bottom"/>
          </w:tcPr>
          <w:p w14:paraId="2098ED23" w14:textId="77777777" w:rsidR="00063DAE" w:rsidRPr="00DD149D" w:rsidRDefault="00063DAE" w:rsidP="00063DAE">
            <w:pPr>
              <w:rPr>
                <w:rFonts w:ascii="Arial" w:hAnsi="Arial" w:cs="Arial"/>
              </w:rPr>
            </w:pPr>
          </w:p>
        </w:tc>
        <w:tc>
          <w:tcPr>
            <w:tcW w:w="2903" w:type="dxa"/>
            <w:vAlign w:val="bottom"/>
          </w:tcPr>
          <w:p w14:paraId="25CE0892" w14:textId="77777777" w:rsidR="00063DAE" w:rsidRPr="00DD149D" w:rsidRDefault="00063DAE" w:rsidP="00063DAE">
            <w:pPr>
              <w:rPr>
                <w:rFonts w:ascii="Arial" w:hAnsi="Arial" w:cs="Arial"/>
                <w:b/>
                <w:bCs/>
                <w:sz w:val="16"/>
                <w:szCs w:val="16"/>
              </w:rPr>
            </w:pPr>
            <w:r w:rsidRPr="00DD149D">
              <w:rPr>
                <w:rFonts w:ascii="Arial" w:hAnsi="Arial" w:cs="Arial"/>
                <w:sz w:val="16"/>
                <w:szCs w:val="16"/>
              </w:rPr>
              <w:t>Over 1 week late (</w:t>
            </w:r>
            <w:r w:rsidRPr="00DD149D">
              <w:rPr>
                <w:rFonts w:ascii="Arial" w:hAnsi="Arial" w:cs="Arial"/>
                <w:sz w:val="12"/>
                <w:szCs w:val="12"/>
              </w:rPr>
              <w:t>0%)</w:t>
            </w:r>
          </w:p>
        </w:tc>
        <w:tc>
          <w:tcPr>
            <w:tcW w:w="641" w:type="dxa"/>
            <w:vAlign w:val="bottom"/>
          </w:tcPr>
          <w:p w14:paraId="6C2B8CFF" w14:textId="77777777" w:rsidR="00063DAE" w:rsidRPr="00DD149D" w:rsidRDefault="00063DAE" w:rsidP="00063DAE">
            <w:pPr>
              <w:jc w:val="center"/>
              <w:rPr>
                <w:rFonts w:ascii="Arial" w:hAnsi="Arial" w:cs="Arial"/>
                <w:sz w:val="12"/>
                <w:szCs w:val="12"/>
              </w:rPr>
            </w:pPr>
          </w:p>
        </w:tc>
        <w:tc>
          <w:tcPr>
            <w:tcW w:w="1060" w:type="dxa"/>
            <w:vMerge/>
            <w:vAlign w:val="bottom"/>
          </w:tcPr>
          <w:p w14:paraId="5DCD092C" w14:textId="77777777" w:rsidR="00063DAE" w:rsidRPr="00DD149D" w:rsidRDefault="00063DAE" w:rsidP="00063DAE">
            <w:pPr>
              <w:ind w:firstLineChars="141" w:firstLine="338"/>
              <w:rPr>
                <w:rFonts w:ascii="Arial" w:hAnsi="Arial" w:cs="Arial"/>
              </w:rPr>
            </w:pPr>
          </w:p>
        </w:tc>
      </w:tr>
    </w:tbl>
    <w:p w14:paraId="12B47688" w14:textId="77777777" w:rsidR="00063DAE" w:rsidRPr="00DD149D" w:rsidRDefault="00063DAE" w:rsidP="00063DAE">
      <w:pPr>
        <w:rPr>
          <w:rFonts w:ascii="Arial" w:hAnsi="Arial" w:cs="Arial"/>
        </w:rPr>
      </w:pPr>
    </w:p>
    <w:p w14:paraId="3033FB6D" w14:textId="77777777" w:rsidR="00063DAE" w:rsidRPr="00DD149D" w:rsidRDefault="00063DAE" w:rsidP="00063DAE">
      <w:pPr>
        <w:rPr>
          <w:rFonts w:ascii="Arial" w:hAnsi="Arial" w:cs="Arial"/>
        </w:rPr>
      </w:pPr>
    </w:p>
    <w:p w14:paraId="55414B07" w14:textId="77777777" w:rsidR="00063DAE" w:rsidRPr="00DD149D" w:rsidRDefault="00063DAE" w:rsidP="00063DAE">
      <w:pPr>
        <w:rPr>
          <w:rFonts w:ascii="Arial" w:hAnsi="Arial" w:cs="Arial"/>
          <w:vanish/>
        </w:rPr>
        <w:sectPr w:rsidR="00063DAE" w:rsidRPr="00DD149D" w:rsidSect="00063DAE">
          <w:footerReference w:type="default" r:id="rId12"/>
          <w:type w:val="continuous"/>
          <w:pgSz w:w="11894" w:h="16834"/>
          <w:pgMar w:top="720" w:right="720" w:bottom="720" w:left="720" w:header="706" w:footer="706" w:gutter="0"/>
          <w:paperSrc w:first="1" w:other="1"/>
          <w:cols w:space="720"/>
        </w:sectPr>
      </w:pPr>
    </w:p>
    <w:p w14:paraId="44E841DB" w14:textId="77777777" w:rsidR="00063DAE" w:rsidRPr="00DD149D" w:rsidRDefault="00063DAE" w:rsidP="00063DAE">
      <w:pPr>
        <w:rPr>
          <w:rFonts w:ascii="Arial" w:hAnsi="Arial" w:cs="Arial"/>
          <w:vanish/>
        </w:rPr>
        <w:sectPr w:rsidR="00063DAE" w:rsidRPr="00DD149D" w:rsidSect="00063DAE">
          <w:pgSz w:w="16834" w:h="11894" w:orient="landscape"/>
          <w:pgMar w:top="720" w:right="720" w:bottom="720" w:left="720" w:header="706" w:footer="706" w:gutter="0"/>
          <w:paperSrc w:first="1" w:other="1"/>
          <w:cols w:space="720"/>
          <w:docGrid w:linePitch="272"/>
        </w:sectPr>
      </w:pPr>
    </w:p>
    <w:p w14:paraId="1D334122" w14:textId="77777777" w:rsidR="00063DAE" w:rsidRPr="00DD149D" w:rsidRDefault="00063DAE" w:rsidP="00063DAE">
      <w:pPr>
        <w:rPr>
          <w:rFonts w:ascii="Arial" w:hAnsi="Arial" w:cs="Arial"/>
          <w:vanish/>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2D7FEC" w:rsidRPr="00DD149D" w14:paraId="58F79390" w14:textId="77777777" w:rsidTr="006A0747">
        <w:tc>
          <w:tcPr>
            <w:tcW w:w="13858" w:type="dxa"/>
            <w:shd w:val="clear" w:color="auto" w:fill="C9C9C9" w:themeFill="accent3" w:themeFillTint="99"/>
          </w:tcPr>
          <w:p w14:paraId="52566F45" w14:textId="77777777" w:rsidR="002D7FEC" w:rsidRPr="00DD149D" w:rsidRDefault="002D7FEC" w:rsidP="006A0747">
            <w:pPr>
              <w:pStyle w:val="NormalWeb"/>
              <w:rPr>
                <w:rFonts w:ascii="Arial" w:hAnsi="Arial" w:cs="Arial"/>
                <w:b/>
                <w:color w:val="303B44"/>
                <w:sz w:val="22"/>
                <w:szCs w:val="22"/>
              </w:rPr>
            </w:pPr>
            <w:r w:rsidRPr="00DD149D">
              <w:rPr>
                <w:rFonts w:ascii="Arial" w:hAnsi="Arial" w:cs="Arial"/>
                <w:b/>
                <w:color w:val="303B44"/>
                <w:sz w:val="22"/>
                <w:szCs w:val="22"/>
              </w:rPr>
              <w:t>GENERIC ASSESSMENT CRITERIA</w:t>
            </w:r>
          </w:p>
        </w:tc>
      </w:tr>
    </w:tbl>
    <w:p w14:paraId="2CE4F1ED" w14:textId="77777777" w:rsidR="002D7FEC" w:rsidRPr="00DD149D" w:rsidRDefault="002D7FEC" w:rsidP="002D7FE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D7FEC" w:rsidRPr="00DD149D" w14:paraId="3B958983" w14:textId="77777777" w:rsidTr="006A0747">
        <w:tc>
          <w:tcPr>
            <w:tcW w:w="13948" w:type="dxa"/>
            <w:shd w:val="clear" w:color="auto" w:fill="C9C9C9" w:themeFill="accent3" w:themeFillTint="99"/>
          </w:tcPr>
          <w:p w14:paraId="6621D92D" w14:textId="77777777" w:rsidR="002D7FEC" w:rsidRPr="00DD149D" w:rsidRDefault="002D7FEC" w:rsidP="006A0747">
            <w:pPr>
              <w:rPr>
                <w:rFonts w:ascii="Arial" w:hAnsi="Arial" w:cs="Arial"/>
                <w:b/>
              </w:rPr>
            </w:pPr>
            <w:r w:rsidRPr="00DD149D">
              <w:rPr>
                <w:rFonts w:ascii="Arial" w:hAnsi="Arial" w:cs="Arial"/>
                <w:b/>
              </w:rPr>
              <w:t>Level 6</w:t>
            </w:r>
          </w:p>
        </w:tc>
      </w:tr>
      <w:tr w:rsidR="002D7FEC" w:rsidRPr="00DD149D" w14:paraId="2A8C123C" w14:textId="77777777" w:rsidTr="006A0747">
        <w:tc>
          <w:tcPr>
            <w:tcW w:w="13948" w:type="dxa"/>
            <w:shd w:val="clear" w:color="auto" w:fill="EDEDED" w:themeFill="accent3" w:themeFillTint="33"/>
          </w:tcPr>
          <w:p w14:paraId="72C92B39" w14:textId="77777777" w:rsidR="002D7FEC" w:rsidRPr="00DD149D" w:rsidRDefault="002D7FEC" w:rsidP="006A0747">
            <w:pPr>
              <w:rPr>
                <w:rFonts w:ascii="Arial" w:eastAsia="Arial" w:hAnsi="Arial" w:cs="Arial"/>
                <w:spacing w:val="-1"/>
              </w:rPr>
            </w:pPr>
            <w:r w:rsidRPr="00DD149D">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AA44A42" w14:textId="77777777" w:rsidR="002D7FEC" w:rsidRPr="00DD149D" w:rsidRDefault="002D7FEC" w:rsidP="002D7FE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D7FEC" w:rsidRPr="00DD149D" w14:paraId="3EED0867" w14:textId="77777777" w:rsidTr="006A0747">
        <w:trPr>
          <w:tblHeader/>
        </w:trPr>
        <w:tc>
          <w:tcPr>
            <w:tcW w:w="1735" w:type="dxa"/>
            <w:shd w:val="clear" w:color="auto" w:fill="C9C9C9" w:themeFill="accent3" w:themeFillTint="99"/>
          </w:tcPr>
          <w:p w14:paraId="6BC1A43C" w14:textId="77777777" w:rsidR="002D7FEC" w:rsidRPr="00DD149D" w:rsidRDefault="002D7FEC" w:rsidP="006A0747">
            <w:pPr>
              <w:rPr>
                <w:rFonts w:ascii="Arial" w:hAnsi="Arial" w:cs="Arial"/>
                <w:b/>
                <w:sz w:val="18"/>
                <w:szCs w:val="18"/>
              </w:rPr>
            </w:pPr>
            <w:r w:rsidRPr="00DD149D">
              <w:rPr>
                <w:rFonts w:ascii="Arial" w:hAnsi="Arial" w:cs="Arial"/>
                <w:b/>
                <w:sz w:val="18"/>
                <w:szCs w:val="18"/>
              </w:rPr>
              <w:t>Level 6</w:t>
            </w:r>
          </w:p>
        </w:tc>
        <w:tc>
          <w:tcPr>
            <w:tcW w:w="1736" w:type="dxa"/>
            <w:shd w:val="clear" w:color="auto" w:fill="C9C9C9" w:themeFill="accent3" w:themeFillTint="99"/>
            <w:vAlign w:val="center"/>
          </w:tcPr>
          <w:p w14:paraId="7EC67EF7"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FAIL</w:t>
            </w:r>
          </w:p>
        </w:tc>
        <w:tc>
          <w:tcPr>
            <w:tcW w:w="1736" w:type="dxa"/>
            <w:shd w:val="clear" w:color="auto" w:fill="C9C9C9" w:themeFill="accent3" w:themeFillTint="99"/>
            <w:vAlign w:val="center"/>
          </w:tcPr>
          <w:p w14:paraId="2001BC99"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MARGINAL FAIL</w:t>
            </w:r>
          </w:p>
        </w:tc>
        <w:tc>
          <w:tcPr>
            <w:tcW w:w="1736" w:type="dxa"/>
            <w:shd w:val="clear" w:color="auto" w:fill="C9C9C9" w:themeFill="accent3" w:themeFillTint="99"/>
            <w:vAlign w:val="center"/>
          </w:tcPr>
          <w:p w14:paraId="7DACFE96"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SATISFACTORY</w:t>
            </w:r>
          </w:p>
          <w:p w14:paraId="70AFCBDB"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(3</w:t>
            </w:r>
            <w:r w:rsidRPr="00DD149D">
              <w:rPr>
                <w:rFonts w:ascii="Arial" w:hAnsi="Arial" w:cs="Arial"/>
                <w:b/>
                <w:sz w:val="18"/>
                <w:szCs w:val="18"/>
                <w:vertAlign w:val="superscript"/>
              </w:rPr>
              <w:t>rd</w:t>
            </w:r>
            <w:r w:rsidRPr="00DD149D">
              <w:rPr>
                <w:rFonts w:ascii="Arial" w:hAnsi="Arial" w:cs="Arial"/>
                <w:b/>
                <w:sz w:val="18"/>
                <w:szCs w:val="18"/>
              </w:rPr>
              <w:t xml:space="preserve"> / Pass)</w:t>
            </w:r>
          </w:p>
        </w:tc>
        <w:tc>
          <w:tcPr>
            <w:tcW w:w="1736" w:type="dxa"/>
            <w:shd w:val="clear" w:color="auto" w:fill="C9C9C9" w:themeFill="accent3" w:themeFillTint="99"/>
            <w:vAlign w:val="center"/>
          </w:tcPr>
          <w:p w14:paraId="232C8B12"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GOOD</w:t>
            </w:r>
          </w:p>
          <w:p w14:paraId="7EDFE469"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(2.2 / Pass)</w:t>
            </w:r>
          </w:p>
        </w:tc>
        <w:tc>
          <w:tcPr>
            <w:tcW w:w="1736" w:type="dxa"/>
            <w:shd w:val="clear" w:color="auto" w:fill="C9C9C9" w:themeFill="accent3" w:themeFillTint="99"/>
            <w:vAlign w:val="center"/>
          </w:tcPr>
          <w:p w14:paraId="6E4A9D28"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VERY GOOD</w:t>
            </w:r>
          </w:p>
          <w:p w14:paraId="3F7C020A"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(2.1 / Merit)</w:t>
            </w:r>
          </w:p>
        </w:tc>
        <w:tc>
          <w:tcPr>
            <w:tcW w:w="1736" w:type="dxa"/>
            <w:shd w:val="clear" w:color="auto" w:fill="C9C9C9" w:themeFill="accent3" w:themeFillTint="99"/>
            <w:vAlign w:val="center"/>
          </w:tcPr>
          <w:p w14:paraId="136712E0"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EXCELLENT</w:t>
            </w:r>
          </w:p>
          <w:p w14:paraId="744BDBA9"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(1</w:t>
            </w:r>
            <w:r w:rsidRPr="00DD149D">
              <w:rPr>
                <w:rFonts w:ascii="Arial" w:hAnsi="Arial" w:cs="Arial"/>
                <w:b/>
                <w:sz w:val="18"/>
                <w:szCs w:val="18"/>
                <w:vertAlign w:val="superscript"/>
              </w:rPr>
              <w:t>st</w:t>
            </w:r>
            <w:r w:rsidRPr="00DD149D">
              <w:rPr>
                <w:rFonts w:ascii="Arial" w:hAnsi="Arial" w:cs="Arial"/>
                <w:b/>
                <w:sz w:val="18"/>
                <w:szCs w:val="18"/>
              </w:rPr>
              <w:t xml:space="preserve"> / Distinction)</w:t>
            </w:r>
          </w:p>
        </w:tc>
        <w:tc>
          <w:tcPr>
            <w:tcW w:w="1736" w:type="dxa"/>
            <w:shd w:val="clear" w:color="auto" w:fill="C9C9C9" w:themeFill="accent3" w:themeFillTint="99"/>
            <w:vAlign w:val="center"/>
          </w:tcPr>
          <w:p w14:paraId="1D36DCC1"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EXCEPTIONAL</w:t>
            </w:r>
          </w:p>
          <w:p w14:paraId="5CBFA36A"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(1</w:t>
            </w:r>
            <w:r w:rsidRPr="00DD149D">
              <w:rPr>
                <w:rFonts w:ascii="Arial" w:hAnsi="Arial" w:cs="Arial"/>
                <w:b/>
                <w:sz w:val="18"/>
                <w:szCs w:val="18"/>
                <w:vertAlign w:val="superscript"/>
              </w:rPr>
              <w:t>st</w:t>
            </w:r>
            <w:r w:rsidRPr="00DD149D">
              <w:rPr>
                <w:rFonts w:ascii="Arial" w:hAnsi="Arial" w:cs="Arial"/>
                <w:b/>
                <w:sz w:val="18"/>
                <w:szCs w:val="18"/>
              </w:rPr>
              <w:t xml:space="preserve"> / Distinction)</w:t>
            </w:r>
          </w:p>
        </w:tc>
      </w:tr>
      <w:tr w:rsidR="002D7FEC" w:rsidRPr="00DD149D" w14:paraId="3D2470B9" w14:textId="77777777" w:rsidTr="006A0747">
        <w:trPr>
          <w:tblHeader/>
        </w:trPr>
        <w:tc>
          <w:tcPr>
            <w:tcW w:w="1735" w:type="dxa"/>
            <w:shd w:val="clear" w:color="auto" w:fill="C9C9C9" w:themeFill="accent3" w:themeFillTint="99"/>
          </w:tcPr>
          <w:p w14:paraId="26682AAA" w14:textId="77777777" w:rsidR="002D7FEC" w:rsidRPr="00DD149D" w:rsidRDefault="002D7FEC" w:rsidP="006A0747">
            <w:pPr>
              <w:ind w:left="171"/>
              <w:rPr>
                <w:rFonts w:ascii="Arial" w:hAnsi="Arial" w:cs="Arial"/>
                <w:sz w:val="18"/>
                <w:szCs w:val="18"/>
              </w:rPr>
            </w:pPr>
            <w:r w:rsidRPr="00DD149D">
              <w:rPr>
                <w:rFonts w:ascii="Arial" w:eastAsia="Arial" w:hAnsi="Arial" w:cs="Arial"/>
                <w:b/>
                <w:bCs/>
              </w:rPr>
              <w:t>Category</w:t>
            </w:r>
          </w:p>
        </w:tc>
        <w:tc>
          <w:tcPr>
            <w:tcW w:w="1736" w:type="dxa"/>
            <w:shd w:val="clear" w:color="auto" w:fill="C9C9C9" w:themeFill="accent3" w:themeFillTint="99"/>
            <w:vAlign w:val="bottom"/>
          </w:tcPr>
          <w:p w14:paraId="05398E08"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0-29%</w:t>
            </w:r>
          </w:p>
        </w:tc>
        <w:tc>
          <w:tcPr>
            <w:tcW w:w="1736" w:type="dxa"/>
            <w:shd w:val="clear" w:color="auto" w:fill="C9C9C9" w:themeFill="accent3" w:themeFillTint="99"/>
            <w:vAlign w:val="bottom"/>
          </w:tcPr>
          <w:p w14:paraId="0C0A8D52"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30-39%</w:t>
            </w:r>
          </w:p>
        </w:tc>
        <w:tc>
          <w:tcPr>
            <w:tcW w:w="1736" w:type="dxa"/>
            <w:shd w:val="clear" w:color="auto" w:fill="C9C9C9" w:themeFill="accent3" w:themeFillTint="99"/>
            <w:vAlign w:val="bottom"/>
          </w:tcPr>
          <w:p w14:paraId="0BDC300D"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40-49%</w:t>
            </w:r>
          </w:p>
        </w:tc>
        <w:tc>
          <w:tcPr>
            <w:tcW w:w="1736" w:type="dxa"/>
            <w:shd w:val="clear" w:color="auto" w:fill="C9C9C9" w:themeFill="accent3" w:themeFillTint="99"/>
            <w:vAlign w:val="bottom"/>
          </w:tcPr>
          <w:p w14:paraId="192C0B1D"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50-59%</w:t>
            </w:r>
          </w:p>
        </w:tc>
        <w:tc>
          <w:tcPr>
            <w:tcW w:w="1736" w:type="dxa"/>
            <w:shd w:val="clear" w:color="auto" w:fill="C9C9C9" w:themeFill="accent3" w:themeFillTint="99"/>
            <w:vAlign w:val="bottom"/>
          </w:tcPr>
          <w:p w14:paraId="49B30757"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60-69%</w:t>
            </w:r>
          </w:p>
        </w:tc>
        <w:tc>
          <w:tcPr>
            <w:tcW w:w="1736" w:type="dxa"/>
            <w:shd w:val="clear" w:color="auto" w:fill="C9C9C9" w:themeFill="accent3" w:themeFillTint="99"/>
            <w:vAlign w:val="bottom"/>
          </w:tcPr>
          <w:p w14:paraId="742D6A19"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70-84%</w:t>
            </w:r>
          </w:p>
        </w:tc>
        <w:tc>
          <w:tcPr>
            <w:tcW w:w="1736" w:type="dxa"/>
            <w:shd w:val="clear" w:color="auto" w:fill="C9C9C9" w:themeFill="accent3" w:themeFillTint="99"/>
          </w:tcPr>
          <w:p w14:paraId="0D4C2497" w14:textId="77777777" w:rsidR="002D7FEC" w:rsidRPr="00DD149D" w:rsidRDefault="002D7FEC" w:rsidP="006A0747">
            <w:pPr>
              <w:jc w:val="center"/>
              <w:rPr>
                <w:rFonts w:ascii="Arial" w:hAnsi="Arial" w:cs="Arial"/>
                <w:b/>
                <w:sz w:val="18"/>
                <w:szCs w:val="18"/>
              </w:rPr>
            </w:pPr>
            <w:r w:rsidRPr="00DD149D">
              <w:rPr>
                <w:rFonts w:ascii="Arial" w:hAnsi="Arial" w:cs="Arial"/>
                <w:b/>
                <w:sz w:val="18"/>
                <w:szCs w:val="18"/>
              </w:rPr>
              <w:t>85-100%</w:t>
            </w:r>
          </w:p>
        </w:tc>
      </w:tr>
      <w:tr w:rsidR="002D7FEC" w:rsidRPr="00DD149D" w14:paraId="523EE16B" w14:textId="77777777" w:rsidTr="006A0747">
        <w:tc>
          <w:tcPr>
            <w:tcW w:w="1735" w:type="dxa"/>
            <w:shd w:val="clear" w:color="auto" w:fill="C9C9C9" w:themeFill="accent3" w:themeFillTint="99"/>
          </w:tcPr>
          <w:p w14:paraId="3A054811" w14:textId="77777777" w:rsidR="002D7FEC" w:rsidRPr="00DD149D" w:rsidRDefault="002D7FEC" w:rsidP="006A0747">
            <w:pPr>
              <w:spacing w:before="34"/>
              <w:ind w:left="108" w:right="-54"/>
              <w:rPr>
                <w:rFonts w:ascii="Arial" w:eastAsia="Arial" w:hAnsi="Arial" w:cs="Arial"/>
                <w:bCs/>
                <w:sz w:val="18"/>
                <w:szCs w:val="18"/>
              </w:rPr>
            </w:pPr>
            <w:r w:rsidRPr="00DD149D">
              <w:rPr>
                <w:rFonts w:ascii="Arial" w:eastAsia="Arial" w:hAnsi="Arial" w:cs="Arial"/>
                <w:b/>
                <w:bCs/>
              </w:rPr>
              <w:t xml:space="preserve">Engagement with literature </w:t>
            </w:r>
            <w:r w:rsidRPr="00DD149D">
              <w:rPr>
                <w:rFonts w:ascii="Arial" w:eastAsia="Arial" w:hAnsi="Arial" w:cs="Arial"/>
                <w:bCs/>
                <w:sz w:val="18"/>
                <w:szCs w:val="18"/>
              </w:rPr>
              <w:t>(including reading, referencing,</w:t>
            </w:r>
          </w:p>
          <w:p w14:paraId="77AA8C5D" w14:textId="77777777" w:rsidR="002D7FEC" w:rsidRPr="00DD149D" w:rsidRDefault="002D7FEC" w:rsidP="006A0747">
            <w:pPr>
              <w:spacing w:before="34"/>
              <w:ind w:left="108" w:right="-54"/>
              <w:rPr>
                <w:rFonts w:ascii="Arial" w:eastAsia="Arial" w:hAnsi="Arial" w:cs="Arial"/>
                <w:bCs/>
                <w:sz w:val="18"/>
                <w:szCs w:val="18"/>
              </w:rPr>
            </w:pPr>
            <w:r w:rsidRPr="00DD149D">
              <w:rPr>
                <w:rFonts w:ascii="Arial" w:eastAsia="Arial" w:hAnsi="Arial" w:cs="Arial"/>
                <w:bCs/>
                <w:sz w:val="18"/>
                <w:szCs w:val="18"/>
              </w:rPr>
              <w:t>academic conventions and</w:t>
            </w:r>
          </w:p>
          <w:p w14:paraId="64D7C3F8" w14:textId="77777777" w:rsidR="002D7FEC" w:rsidRPr="00DD149D" w:rsidRDefault="002D7FEC" w:rsidP="006A0747">
            <w:pPr>
              <w:spacing w:before="34"/>
              <w:ind w:left="108" w:right="-54"/>
              <w:rPr>
                <w:rFonts w:ascii="Arial" w:eastAsia="Arial" w:hAnsi="Arial" w:cs="Arial"/>
                <w:b/>
                <w:bCs/>
              </w:rPr>
            </w:pPr>
            <w:r w:rsidRPr="00DD149D">
              <w:rPr>
                <w:rFonts w:ascii="Arial" w:eastAsia="Arial" w:hAnsi="Arial" w:cs="Arial"/>
                <w:bCs/>
                <w:sz w:val="18"/>
                <w:szCs w:val="18"/>
              </w:rPr>
              <w:t>academic honesty)</w:t>
            </w:r>
            <w:r w:rsidRPr="00DD149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85E86B" w14:textId="77777777" w:rsidR="002D7FEC" w:rsidRPr="00DD149D" w:rsidRDefault="002D7FEC" w:rsidP="006A0747">
            <w:pPr>
              <w:rPr>
                <w:rFonts w:ascii="Arial" w:hAnsi="Arial" w:cs="Arial"/>
              </w:rPr>
            </w:pPr>
            <w:r w:rsidRPr="00DD149D">
              <w:rPr>
                <w:rFonts w:ascii="Arial" w:hAnsi="Arial" w:cs="Arial"/>
              </w:rPr>
              <w:t>Little or no evidence of reading and/or reliance on inappropriate sources.</w:t>
            </w:r>
          </w:p>
          <w:p w14:paraId="60323D37" w14:textId="77777777" w:rsidR="002D7FEC" w:rsidRPr="00DD149D" w:rsidRDefault="002D7FEC" w:rsidP="006A0747">
            <w:pPr>
              <w:rPr>
                <w:rFonts w:ascii="Arial" w:hAnsi="Arial" w:cs="Arial"/>
              </w:rPr>
            </w:pPr>
            <w:r w:rsidRPr="00DD149D">
              <w:rPr>
                <w:rFonts w:ascii="Arial" w:hAnsi="Arial" w:cs="Arial"/>
              </w:rPr>
              <w:t>Views and findings mostly unsupported and non-authoritative.</w:t>
            </w:r>
          </w:p>
          <w:p w14:paraId="026359DA" w14:textId="77777777" w:rsidR="002D7FEC" w:rsidRPr="00DD149D" w:rsidRDefault="002D7FEC" w:rsidP="006A0747">
            <w:pPr>
              <w:rPr>
                <w:rFonts w:ascii="Arial" w:hAnsi="Arial" w:cs="Arial"/>
              </w:rPr>
            </w:pPr>
            <w:r w:rsidRPr="00DD149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87A9EC4" w14:textId="77777777" w:rsidR="002D7FEC" w:rsidRPr="00DD149D" w:rsidRDefault="002D7FEC" w:rsidP="006A0747">
            <w:pPr>
              <w:rPr>
                <w:rFonts w:ascii="Arial" w:hAnsi="Arial" w:cs="Arial"/>
              </w:rPr>
            </w:pPr>
            <w:r w:rsidRPr="00DD149D">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29A33D" w14:textId="77777777" w:rsidR="002D7FEC" w:rsidRPr="00DD149D" w:rsidRDefault="002D7FEC" w:rsidP="006A0747">
            <w:pPr>
              <w:rPr>
                <w:rFonts w:ascii="Arial" w:hAnsi="Arial" w:cs="Arial"/>
              </w:rPr>
            </w:pPr>
            <w:r w:rsidRPr="00DD149D">
              <w:rPr>
                <w:rFonts w:ascii="Arial" w:hAnsi="Arial" w:cs="Arial"/>
              </w:rPr>
              <w:t>Engagement with a limited range of mostly relevant and credible sources. Some omissions and minor errors.</w:t>
            </w:r>
          </w:p>
          <w:p w14:paraId="7F684A6D" w14:textId="77777777" w:rsidR="002D7FEC" w:rsidRPr="00DD149D" w:rsidRDefault="002D7FEC" w:rsidP="006A0747">
            <w:pPr>
              <w:rPr>
                <w:rFonts w:ascii="Arial" w:hAnsi="Arial" w:cs="Arial"/>
              </w:rPr>
            </w:pPr>
            <w:r w:rsidRPr="00DD149D">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EFC2DAF" w14:textId="77777777" w:rsidR="002D7FEC" w:rsidRPr="00DD149D" w:rsidRDefault="002D7FEC" w:rsidP="006A0747">
            <w:pPr>
              <w:rPr>
                <w:rFonts w:ascii="Arial" w:hAnsi="Arial" w:cs="Arial"/>
              </w:rPr>
            </w:pPr>
            <w:r w:rsidRPr="00DD149D">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71769B" w14:textId="77777777" w:rsidR="002D7FEC" w:rsidRPr="00DD149D" w:rsidRDefault="002D7FEC" w:rsidP="006A0747">
            <w:pPr>
              <w:rPr>
                <w:rFonts w:ascii="Arial" w:hAnsi="Arial" w:cs="Arial"/>
              </w:rPr>
            </w:pPr>
            <w:r w:rsidRPr="00DD149D">
              <w:rPr>
                <w:rFonts w:ascii="Arial" w:hAnsi="Arial" w:cs="Arial"/>
              </w:rPr>
              <w:t>Engagement with a wide range of research-informed literature, including sources retrieved independently.</w:t>
            </w:r>
          </w:p>
          <w:p w14:paraId="1ADFDE98" w14:textId="77777777" w:rsidR="002D7FEC" w:rsidRPr="00DD149D" w:rsidRDefault="002D7FEC" w:rsidP="006A0747">
            <w:pPr>
              <w:rPr>
                <w:rFonts w:ascii="Arial" w:hAnsi="Arial" w:cs="Arial"/>
              </w:rPr>
            </w:pPr>
            <w:r w:rsidRPr="00DD149D">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6B2F3C" w14:textId="77777777" w:rsidR="002D7FEC" w:rsidRPr="00DD149D" w:rsidRDefault="002D7FEC" w:rsidP="006A0747">
            <w:pPr>
              <w:rPr>
                <w:rFonts w:ascii="Arial" w:hAnsi="Arial" w:cs="Arial"/>
              </w:rPr>
            </w:pPr>
            <w:r w:rsidRPr="00DD149D">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FFFC53F" w14:textId="77777777" w:rsidR="002D7FEC" w:rsidRPr="00DD149D" w:rsidRDefault="002D7FEC" w:rsidP="006A0747">
            <w:pPr>
              <w:rPr>
                <w:rFonts w:ascii="Arial" w:hAnsi="Arial" w:cs="Arial"/>
              </w:rPr>
            </w:pPr>
            <w:r w:rsidRPr="00DD149D">
              <w:rPr>
                <w:rFonts w:ascii="Arial" w:hAnsi="Arial" w:cs="Arial"/>
              </w:rPr>
              <w:t>Exceptional engagement with an extensive range of relevant and credible literature, informed by the latest research. High-level referencing skills consistently and professionally applied.</w:t>
            </w:r>
          </w:p>
        </w:tc>
      </w:tr>
      <w:tr w:rsidR="002D7FEC" w:rsidRPr="00DD149D" w14:paraId="02855164" w14:textId="77777777" w:rsidTr="006A0747">
        <w:tc>
          <w:tcPr>
            <w:tcW w:w="1735" w:type="dxa"/>
            <w:shd w:val="clear" w:color="auto" w:fill="C9C9C9" w:themeFill="accent3" w:themeFillTint="99"/>
          </w:tcPr>
          <w:p w14:paraId="515AB66A" w14:textId="77777777" w:rsidR="002D7FEC" w:rsidRPr="00DD149D" w:rsidRDefault="002D7FEC" w:rsidP="006A0747">
            <w:pPr>
              <w:spacing w:before="34"/>
              <w:ind w:left="108" w:right="-54"/>
              <w:rPr>
                <w:rFonts w:ascii="Arial" w:eastAsia="Arial" w:hAnsi="Arial" w:cs="Arial"/>
                <w:bCs/>
                <w:sz w:val="18"/>
                <w:szCs w:val="18"/>
              </w:rPr>
            </w:pPr>
            <w:r w:rsidRPr="00DD149D">
              <w:rPr>
                <w:rFonts w:ascii="Arial" w:eastAsia="Arial" w:hAnsi="Arial" w:cs="Arial"/>
                <w:b/>
                <w:bCs/>
              </w:rPr>
              <w:t xml:space="preserve">Knowledge and understanding </w:t>
            </w:r>
            <w:r w:rsidRPr="00DD149D">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014D39B" w14:textId="77777777" w:rsidR="002D7FEC" w:rsidRPr="00DD149D" w:rsidRDefault="002D7FEC" w:rsidP="006A074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A06A5A4" w14:textId="77777777" w:rsidR="002D7FEC" w:rsidRPr="00DD149D" w:rsidRDefault="002D7FEC" w:rsidP="006A0747">
            <w:pPr>
              <w:spacing w:after="120"/>
              <w:rPr>
                <w:rFonts w:ascii="Arial" w:hAnsi="Arial" w:cs="Arial"/>
              </w:rPr>
            </w:pPr>
            <w:r w:rsidRPr="00DD149D">
              <w:rPr>
                <w:rFonts w:ascii="Arial" w:hAnsi="Arial" w:cs="Arial"/>
              </w:rPr>
              <w:t>Major gaps in knowledge and systematic understanding of the subject matter. Substantial inaccuracies. No awareness of knowledge of the latest research and/or advanced scholarship within the discipline.</w:t>
            </w:r>
          </w:p>
          <w:p w14:paraId="4C0D7798" w14:textId="77777777" w:rsidR="002D7FEC" w:rsidRPr="00DD149D" w:rsidRDefault="002D7FEC" w:rsidP="006A074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1D517" w14:textId="77777777" w:rsidR="002D7FEC" w:rsidRPr="00DD149D" w:rsidRDefault="002D7FEC" w:rsidP="006A0747">
            <w:pPr>
              <w:spacing w:after="120"/>
              <w:rPr>
                <w:rFonts w:ascii="Arial" w:hAnsi="Arial" w:cs="Arial"/>
              </w:rPr>
            </w:pPr>
            <w:r w:rsidRPr="00DD149D">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048A926" w14:textId="77777777" w:rsidR="002D7FEC" w:rsidRPr="00DD149D" w:rsidRDefault="002D7FEC" w:rsidP="006A0747">
            <w:pPr>
              <w:spacing w:after="120"/>
              <w:rPr>
                <w:rFonts w:ascii="Arial" w:hAnsi="Arial" w:cs="Arial"/>
              </w:rPr>
            </w:pPr>
            <w:r w:rsidRPr="00DD149D">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E8DEFD1" w14:textId="77777777" w:rsidR="002D7FEC" w:rsidRPr="00DD149D" w:rsidRDefault="002D7FEC" w:rsidP="006A0747">
            <w:pPr>
              <w:spacing w:after="120"/>
              <w:rPr>
                <w:rFonts w:ascii="Arial" w:hAnsi="Arial" w:cs="Arial"/>
              </w:rPr>
            </w:pPr>
            <w:r w:rsidRPr="00DD149D">
              <w:rPr>
                <w:rFonts w:ascii="Arial" w:hAnsi="Arial" w:cs="Arial"/>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56361D09" w14:textId="77777777" w:rsidR="002D7FEC" w:rsidRPr="00DD149D" w:rsidRDefault="002D7FEC" w:rsidP="006A0747">
            <w:pPr>
              <w:spacing w:after="120"/>
              <w:rPr>
                <w:rFonts w:ascii="Arial" w:hAnsi="Arial" w:cs="Arial"/>
              </w:rPr>
            </w:pPr>
            <w:r w:rsidRPr="00DD149D">
              <w:rPr>
                <w:rFonts w:ascii="Arial" w:hAnsi="Arial" w:cs="Arial"/>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504C2B3" w14:textId="77777777" w:rsidR="002D7FEC" w:rsidRPr="00DD149D" w:rsidRDefault="002D7FEC" w:rsidP="006A0747">
            <w:pPr>
              <w:spacing w:after="120"/>
              <w:rPr>
                <w:rFonts w:ascii="Arial" w:hAnsi="Arial" w:cs="Arial"/>
              </w:rPr>
            </w:pPr>
            <w:r w:rsidRPr="00DD149D">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2AE4476" w14:textId="77777777" w:rsidR="002D7FEC" w:rsidRPr="00DD149D" w:rsidRDefault="002D7FEC" w:rsidP="006A0747">
            <w:pPr>
              <w:spacing w:after="120"/>
              <w:rPr>
                <w:rFonts w:ascii="Arial" w:hAnsi="Arial" w:cs="Arial"/>
              </w:rPr>
            </w:pPr>
            <w:r w:rsidRPr="00DD149D">
              <w:rPr>
                <w:rFonts w:ascii="Arial" w:hAnsi="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2D7FEC" w:rsidRPr="00DD149D" w14:paraId="198B9172" w14:textId="77777777" w:rsidTr="006A0747">
        <w:tc>
          <w:tcPr>
            <w:tcW w:w="1735" w:type="dxa"/>
            <w:shd w:val="clear" w:color="auto" w:fill="C9C9C9" w:themeFill="accent3" w:themeFillTint="99"/>
          </w:tcPr>
          <w:p w14:paraId="4F9019BB" w14:textId="77777777" w:rsidR="002D7FEC" w:rsidRPr="00DD149D" w:rsidRDefault="002D7FEC" w:rsidP="006A0747">
            <w:pPr>
              <w:spacing w:before="34" w:line="239" w:lineRule="auto"/>
              <w:ind w:left="108" w:right="-54"/>
              <w:rPr>
                <w:rFonts w:ascii="Arial" w:eastAsia="Arial" w:hAnsi="Arial" w:cs="Arial"/>
                <w:b/>
                <w:bCs/>
              </w:rPr>
            </w:pPr>
            <w:r w:rsidRPr="00DD149D">
              <w:rPr>
                <w:rFonts w:ascii="Arial" w:eastAsia="Arial" w:hAnsi="Arial" w:cs="Arial"/>
                <w:b/>
                <w:bCs/>
              </w:rPr>
              <w:t>C</w:t>
            </w:r>
            <w:r w:rsidRPr="00DD149D">
              <w:rPr>
                <w:rFonts w:ascii="Arial" w:eastAsia="Arial" w:hAnsi="Arial" w:cs="Arial"/>
                <w:b/>
                <w:bCs/>
                <w:spacing w:val="1"/>
              </w:rPr>
              <w:t>ogn</w:t>
            </w:r>
            <w:r w:rsidRPr="00DD149D">
              <w:rPr>
                <w:rFonts w:ascii="Arial" w:eastAsia="Arial" w:hAnsi="Arial" w:cs="Arial"/>
                <w:b/>
                <w:bCs/>
              </w:rPr>
              <w:t>i</w:t>
            </w:r>
            <w:r w:rsidRPr="00DD149D">
              <w:rPr>
                <w:rFonts w:ascii="Arial" w:eastAsia="Arial" w:hAnsi="Arial" w:cs="Arial"/>
                <w:b/>
                <w:bCs/>
                <w:spacing w:val="1"/>
              </w:rPr>
              <w:t>t</w:t>
            </w:r>
            <w:r w:rsidRPr="00DD149D">
              <w:rPr>
                <w:rFonts w:ascii="Arial" w:eastAsia="Arial" w:hAnsi="Arial" w:cs="Arial"/>
                <w:b/>
                <w:bCs/>
              </w:rPr>
              <w:t>i</w:t>
            </w:r>
            <w:r w:rsidRPr="00DD149D">
              <w:rPr>
                <w:rFonts w:ascii="Arial" w:eastAsia="Arial" w:hAnsi="Arial" w:cs="Arial"/>
                <w:b/>
                <w:bCs/>
                <w:spacing w:val="2"/>
              </w:rPr>
              <w:t>v</w:t>
            </w:r>
            <w:r w:rsidRPr="00DD149D">
              <w:rPr>
                <w:rFonts w:ascii="Arial" w:eastAsia="Arial" w:hAnsi="Arial" w:cs="Arial"/>
                <w:b/>
                <w:bCs/>
              </w:rPr>
              <w:t>e</w:t>
            </w:r>
            <w:r w:rsidRPr="00DD149D">
              <w:rPr>
                <w:rFonts w:ascii="Arial" w:eastAsia="Arial" w:hAnsi="Arial" w:cs="Arial"/>
                <w:b/>
                <w:bCs/>
                <w:spacing w:val="-10"/>
              </w:rPr>
              <w:t xml:space="preserve"> </w:t>
            </w:r>
            <w:r w:rsidRPr="00DD149D">
              <w:rPr>
                <w:rFonts w:ascii="Arial" w:eastAsia="Arial" w:hAnsi="Arial" w:cs="Arial"/>
                <w:b/>
                <w:bCs/>
              </w:rPr>
              <w:t>a</w:t>
            </w:r>
            <w:r w:rsidRPr="00DD149D">
              <w:rPr>
                <w:rFonts w:ascii="Arial" w:eastAsia="Arial" w:hAnsi="Arial" w:cs="Arial"/>
                <w:b/>
                <w:bCs/>
                <w:spacing w:val="1"/>
              </w:rPr>
              <w:t>n</w:t>
            </w:r>
            <w:r w:rsidRPr="00DD149D">
              <w:rPr>
                <w:rFonts w:ascii="Arial" w:eastAsia="Arial" w:hAnsi="Arial" w:cs="Arial"/>
                <w:b/>
                <w:bCs/>
              </w:rPr>
              <w:t>d i</w:t>
            </w:r>
            <w:r w:rsidRPr="00DD149D">
              <w:rPr>
                <w:rFonts w:ascii="Arial" w:eastAsia="Arial" w:hAnsi="Arial" w:cs="Arial"/>
                <w:b/>
                <w:bCs/>
                <w:spacing w:val="1"/>
              </w:rPr>
              <w:t>nt</w:t>
            </w:r>
            <w:r w:rsidRPr="00DD149D">
              <w:rPr>
                <w:rFonts w:ascii="Arial" w:eastAsia="Arial" w:hAnsi="Arial" w:cs="Arial"/>
                <w:b/>
                <w:bCs/>
              </w:rPr>
              <w:t>ellec</w:t>
            </w:r>
            <w:r w:rsidRPr="00DD149D">
              <w:rPr>
                <w:rFonts w:ascii="Arial" w:eastAsia="Arial" w:hAnsi="Arial" w:cs="Arial"/>
                <w:b/>
                <w:bCs/>
                <w:spacing w:val="1"/>
              </w:rPr>
              <w:t>tu</w:t>
            </w:r>
            <w:r w:rsidRPr="00DD149D">
              <w:rPr>
                <w:rFonts w:ascii="Arial" w:eastAsia="Arial" w:hAnsi="Arial" w:cs="Arial"/>
                <w:b/>
                <w:bCs/>
              </w:rPr>
              <w:t>al skil</w:t>
            </w:r>
            <w:r w:rsidRPr="00DD149D">
              <w:rPr>
                <w:rFonts w:ascii="Arial" w:eastAsia="Arial" w:hAnsi="Arial" w:cs="Arial"/>
                <w:b/>
                <w:bCs/>
                <w:spacing w:val="2"/>
              </w:rPr>
              <w:t>l</w:t>
            </w:r>
            <w:r w:rsidRPr="00DD149D">
              <w:rPr>
                <w:rFonts w:ascii="Arial" w:eastAsia="Arial" w:hAnsi="Arial" w:cs="Arial"/>
                <w:b/>
                <w:bCs/>
              </w:rPr>
              <w:t xml:space="preserve">s </w:t>
            </w:r>
          </w:p>
          <w:p w14:paraId="663801CF" w14:textId="77777777" w:rsidR="002D7FEC" w:rsidRPr="00DD149D" w:rsidRDefault="002D7FEC" w:rsidP="006A0747">
            <w:pPr>
              <w:spacing w:before="34" w:line="239" w:lineRule="auto"/>
              <w:ind w:left="108" w:right="-54"/>
              <w:rPr>
                <w:rFonts w:ascii="Arial" w:eastAsia="Arial" w:hAnsi="Arial" w:cs="Arial"/>
                <w:bCs/>
                <w:sz w:val="18"/>
                <w:szCs w:val="18"/>
              </w:rPr>
            </w:pPr>
            <w:r w:rsidRPr="00DD149D">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0DAA621B" w14:textId="77777777" w:rsidR="002D7FEC" w:rsidRPr="00DD149D" w:rsidRDefault="002D7FEC" w:rsidP="006A0747">
            <w:pPr>
              <w:rPr>
                <w:rFonts w:ascii="Arial" w:hAnsi="Arial" w:cs="Arial"/>
              </w:rPr>
            </w:pPr>
            <w:r w:rsidRPr="00DD149D">
              <w:rPr>
                <w:rFonts w:ascii="Arial" w:hAnsi="Arial" w:cs="Arial"/>
              </w:rPr>
              <w:t>Wholly or almost wholly descriptive work. Little or no analysis, synthesis or evaluation.</w:t>
            </w:r>
          </w:p>
          <w:p w14:paraId="5C825B9B" w14:textId="77777777" w:rsidR="002D7FEC" w:rsidRPr="00DD149D" w:rsidRDefault="002D7FEC" w:rsidP="006A0747">
            <w:pPr>
              <w:rPr>
                <w:rFonts w:ascii="Arial" w:hAnsi="Arial" w:cs="Arial"/>
              </w:rPr>
            </w:pPr>
            <w:r w:rsidRPr="00DD149D">
              <w:rPr>
                <w:rFonts w:ascii="Arial" w:hAnsi="Arial" w:cs="Arial"/>
              </w:rPr>
              <w:t xml:space="preserve">Failure to develop arguments, leading to illogical or invalid judgements. Unsubstantiated </w:t>
            </w:r>
            <w:proofErr w:type="spellStart"/>
            <w:r w:rsidRPr="00DD149D">
              <w:rPr>
                <w:rFonts w:ascii="Arial" w:hAnsi="Arial" w:cs="Arial"/>
              </w:rPr>
              <w:t>generalisations</w:t>
            </w:r>
            <w:proofErr w:type="spellEnd"/>
            <w:r w:rsidRPr="00DD149D">
              <w:rPr>
                <w:rFonts w:ascii="Arial" w:hAnsi="Arial" w:cs="Arial"/>
              </w:rPr>
              <w:t>, made without use of any credible evidence.</w:t>
            </w:r>
          </w:p>
          <w:p w14:paraId="1001332F" w14:textId="77777777" w:rsidR="002D7FEC" w:rsidRPr="00DD149D" w:rsidRDefault="002D7FEC" w:rsidP="006A0747">
            <w:pPr>
              <w:rPr>
                <w:rFonts w:ascii="Arial" w:hAnsi="Arial" w:cs="Arial"/>
              </w:rPr>
            </w:pPr>
          </w:p>
        </w:tc>
        <w:tc>
          <w:tcPr>
            <w:tcW w:w="1736" w:type="dxa"/>
          </w:tcPr>
          <w:p w14:paraId="19155ECE" w14:textId="77777777" w:rsidR="002D7FEC" w:rsidRPr="00DD149D" w:rsidRDefault="002D7FEC" w:rsidP="006A0747">
            <w:pPr>
              <w:rPr>
                <w:rFonts w:ascii="Arial" w:hAnsi="Arial" w:cs="Arial"/>
              </w:rPr>
            </w:pPr>
            <w:r w:rsidRPr="00DD149D">
              <w:rPr>
                <w:rFonts w:ascii="Arial" w:hAnsi="Arial" w:cs="Arial"/>
              </w:rPr>
              <w:t xml:space="preserve">Largely descriptive work, with superficial use of critical evaluation. Weak development of arguments and judgements. Information accepted uncritically, uses </w:t>
            </w:r>
            <w:proofErr w:type="spellStart"/>
            <w:r w:rsidRPr="00DD149D">
              <w:rPr>
                <w:rFonts w:ascii="Arial" w:hAnsi="Arial" w:cs="Arial"/>
              </w:rPr>
              <w:t>generalised</w:t>
            </w:r>
            <w:proofErr w:type="spellEnd"/>
            <w:r w:rsidRPr="00DD149D">
              <w:rPr>
                <w:rFonts w:ascii="Arial" w:hAnsi="Arial" w:cs="Arial"/>
              </w:rPr>
              <w:t xml:space="preserve"> statements made with scant evidence and unsubstantiated opinions. Ideas sometimes illogical and contradictory.</w:t>
            </w:r>
          </w:p>
        </w:tc>
        <w:tc>
          <w:tcPr>
            <w:tcW w:w="1736" w:type="dxa"/>
          </w:tcPr>
          <w:p w14:paraId="63E2B84F" w14:textId="77777777" w:rsidR="002D7FEC" w:rsidRPr="00DD149D" w:rsidRDefault="002D7FEC" w:rsidP="006A0747">
            <w:pPr>
              <w:rPr>
                <w:rFonts w:ascii="Arial" w:hAnsi="Arial" w:cs="Arial"/>
              </w:rPr>
            </w:pPr>
            <w:r w:rsidRPr="00DD149D">
              <w:rPr>
                <w:rFonts w:ascii="Arial" w:hAnsi="Arial" w:cs="Arial"/>
              </w:rPr>
              <w:t>Limited attempt at critical thinking, analysis, synthesis and evaluation, tending towards description.</w:t>
            </w:r>
          </w:p>
          <w:p w14:paraId="0BC5A6BD" w14:textId="77777777" w:rsidR="002D7FEC" w:rsidRPr="00DD149D" w:rsidRDefault="002D7FEC" w:rsidP="006A0747">
            <w:pPr>
              <w:rPr>
                <w:rFonts w:ascii="Arial" w:hAnsi="Arial" w:cs="Arial"/>
              </w:rPr>
            </w:pPr>
            <w:r w:rsidRPr="00DD149D">
              <w:rPr>
                <w:rFonts w:ascii="Arial" w:hAnsi="Arial" w:cs="Arial"/>
              </w:rPr>
              <w:t xml:space="preserve">Some evidence to support emerging arguments and judgements but these may be underdeveloped or with a little inconsistency / </w:t>
            </w:r>
            <w:proofErr w:type="gramStart"/>
            <w:r w:rsidRPr="00DD149D">
              <w:rPr>
                <w:rFonts w:ascii="Arial" w:hAnsi="Arial" w:cs="Arial"/>
              </w:rPr>
              <w:t>mis-interpretation</w:t>
            </w:r>
            <w:proofErr w:type="gramEnd"/>
            <w:r w:rsidRPr="00DD149D">
              <w:rPr>
                <w:rFonts w:ascii="Arial" w:hAnsi="Arial" w:cs="Arial"/>
              </w:rPr>
              <w:t>.</w:t>
            </w:r>
          </w:p>
          <w:p w14:paraId="389A53B0" w14:textId="77777777" w:rsidR="002D7FEC" w:rsidRPr="00DD149D" w:rsidRDefault="002D7FEC" w:rsidP="006A0747">
            <w:pPr>
              <w:rPr>
                <w:rFonts w:ascii="Arial" w:hAnsi="Arial" w:cs="Arial"/>
              </w:rPr>
            </w:pPr>
            <w:r w:rsidRPr="00DD149D">
              <w:rPr>
                <w:rFonts w:ascii="Arial" w:hAnsi="Arial" w:cs="Arial"/>
              </w:rPr>
              <w:t>Asserts rather than argues a case.</w:t>
            </w:r>
          </w:p>
          <w:p w14:paraId="1389552A" w14:textId="77777777" w:rsidR="002D7FEC" w:rsidRPr="00DD149D" w:rsidRDefault="002D7FEC" w:rsidP="006A0747">
            <w:pPr>
              <w:rPr>
                <w:rFonts w:ascii="Arial" w:hAnsi="Arial" w:cs="Arial"/>
              </w:rPr>
            </w:pPr>
          </w:p>
        </w:tc>
        <w:tc>
          <w:tcPr>
            <w:tcW w:w="1736" w:type="dxa"/>
          </w:tcPr>
          <w:p w14:paraId="1694F803" w14:textId="77777777" w:rsidR="002D7FEC" w:rsidRPr="00DD149D" w:rsidRDefault="002D7FEC" w:rsidP="006A0747">
            <w:pPr>
              <w:rPr>
                <w:rFonts w:ascii="Arial" w:hAnsi="Arial" w:cs="Arial"/>
              </w:rPr>
            </w:pPr>
            <w:r w:rsidRPr="00DD149D">
              <w:rPr>
                <w:rFonts w:ascii="Arial" w:hAnsi="Arial" w:cs="Arial"/>
              </w:rPr>
              <w:t>Some critical thinking, analysis, synthesis and evaluation. Can analyse new and/or abstract concepts and data without guidance.</w:t>
            </w:r>
          </w:p>
          <w:p w14:paraId="6BFB5711" w14:textId="77777777" w:rsidR="002D7FEC" w:rsidRPr="00DD149D" w:rsidRDefault="002D7FEC" w:rsidP="006A0747">
            <w:pPr>
              <w:rPr>
                <w:rFonts w:ascii="Arial" w:hAnsi="Arial" w:cs="Arial"/>
              </w:rPr>
            </w:pPr>
            <w:r w:rsidRPr="00DD149D">
              <w:rPr>
                <w:rFonts w:ascii="Arial" w:hAnsi="Arial" w:cs="Arial"/>
              </w:rPr>
              <w:t>An emerging awareness of different stances and ability to use evidence (that may be incomplete) to support the argument.</w:t>
            </w:r>
          </w:p>
          <w:p w14:paraId="2448080F" w14:textId="77777777" w:rsidR="002D7FEC" w:rsidRPr="00DD149D" w:rsidRDefault="002D7FEC" w:rsidP="006A0747">
            <w:pPr>
              <w:rPr>
                <w:rFonts w:ascii="Arial" w:hAnsi="Arial" w:cs="Arial"/>
              </w:rPr>
            </w:pPr>
            <w:r w:rsidRPr="00DD149D">
              <w:rPr>
                <w:rFonts w:ascii="Arial" w:hAnsi="Arial" w:cs="Arial"/>
              </w:rPr>
              <w:t>Mostly valid arguments and logical judgements. Some tendency to assert/state opinion rather than argue on the basis of reason and evidence.</w:t>
            </w:r>
          </w:p>
        </w:tc>
        <w:tc>
          <w:tcPr>
            <w:tcW w:w="1736" w:type="dxa"/>
          </w:tcPr>
          <w:p w14:paraId="7A69FC0A" w14:textId="77777777" w:rsidR="002D7FEC" w:rsidRPr="00DD149D" w:rsidRDefault="002D7FEC" w:rsidP="006A0747">
            <w:pPr>
              <w:rPr>
                <w:rFonts w:ascii="Arial" w:hAnsi="Arial" w:cs="Arial"/>
              </w:rPr>
            </w:pPr>
            <w:r w:rsidRPr="00DD149D">
              <w:rPr>
                <w:rFonts w:ascii="Arial" w:hAnsi="Arial" w:cs="Arial"/>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4EF70E9B" w14:textId="77777777" w:rsidR="002D7FEC" w:rsidRPr="00DD149D" w:rsidRDefault="002D7FEC" w:rsidP="006A0747">
            <w:pPr>
              <w:rPr>
                <w:rFonts w:ascii="Arial" w:hAnsi="Arial" w:cs="Arial"/>
              </w:rPr>
            </w:pPr>
          </w:p>
        </w:tc>
        <w:tc>
          <w:tcPr>
            <w:tcW w:w="1736" w:type="dxa"/>
          </w:tcPr>
          <w:p w14:paraId="76F83DA0" w14:textId="77777777" w:rsidR="002D7FEC" w:rsidRPr="00DD149D" w:rsidRDefault="002D7FEC" w:rsidP="006A0747">
            <w:pPr>
              <w:rPr>
                <w:rFonts w:ascii="Arial" w:hAnsi="Arial" w:cs="Arial"/>
              </w:rPr>
            </w:pPr>
            <w:r w:rsidRPr="00DD149D">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2C6123DA" w14:textId="77777777" w:rsidR="002D7FEC" w:rsidRPr="00DD149D" w:rsidRDefault="002D7FEC" w:rsidP="006A0747">
            <w:pPr>
              <w:rPr>
                <w:rFonts w:ascii="Arial" w:hAnsi="Arial" w:cs="Arial"/>
              </w:rPr>
            </w:pPr>
          </w:p>
        </w:tc>
        <w:tc>
          <w:tcPr>
            <w:tcW w:w="1736" w:type="dxa"/>
          </w:tcPr>
          <w:p w14:paraId="25A93E6F" w14:textId="77777777" w:rsidR="002D7FEC" w:rsidRPr="00DD149D" w:rsidRDefault="002D7FEC" w:rsidP="006A0747">
            <w:pPr>
              <w:rPr>
                <w:rFonts w:ascii="Arial" w:hAnsi="Arial" w:cs="Arial"/>
              </w:rPr>
            </w:pPr>
            <w:r w:rsidRPr="00DD149D">
              <w:rPr>
                <w:rFonts w:ascii="Arial" w:hAnsi="Arial" w:cs="Arial"/>
              </w:rPr>
              <w:t xml:space="preserve">Exceptional critical thinking, analysis, synthesis and evaluation based on judiciously selected evidence. </w:t>
            </w:r>
          </w:p>
          <w:p w14:paraId="68CCF2CD" w14:textId="77777777" w:rsidR="002D7FEC" w:rsidRPr="00DD149D" w:rsidRDefault="002D7FEC" w:rsidP="006A0747">
            <w:pPr>
              <w:rPr>
                <w:rFonts w:ascii="Arial" w:hAnsi="Arial" w:cs="Arial"/>
              </w:rPr>
            </w:pPr>
            <w:r w:rsidRPr="00DD149D">
              <w:rPr>
                <w:rFonts w:ascii="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2D7FEC" w:rsidRPr="00DD149D" w14:paraId="50CF57AF" w14:textId="77777777" w:rsidTr="006A0747">
        <w:tc>
          <w:tcPr>
            <w:tcW w:w="1735" w:type="dxa"/>
            <w:shd w:val="clear" w:color="auto" w:fill="C9C9C9" w:themeFill="accent3" w:themeFillTint="99"/>
          </w:tcPr>
          <w:p w14:paraId="1A577644" w14:textId="77777777" w:rsidR="002D7FEC" w:rsidRPr="00DD149D" w:rsidRDefault="002D7FEC" w:rsidP="006A0747">
            <w:pPr>
              <w:spacing w:before="34" w:line="239" w:lineRule="auto"/>
              <w:ind w:left="108" w:right="-54"/>
              <w:rPr>
                <w:rFonts w:ascii="Arial" w:eastAsia="Arial" w:hAnsi="Arial" w:cs="Arial"/>
                <w:b/>
                <w:bCs/>
              </w:rPr>
            </w:pPr>
            <w:r w:rsidRPr="00DD149D">
              <w:rPr>
                <w:rFonts w:ascii="Arial" w:eastAsia="Arial" w:hAnsi="Arial" w:cs="Arial"/>
                <w:b/>
                <w:bCs/>
              </w:rPr>
              <w:t>Practical skills</w:t>
            </w:r>
          </w:p>
          <w:p w14:paraId="2860DCDB" w14:textId="77777777" w:rsidR="002D7FEC" w:rsidRPr="00DD149D" w:rsidRDefault="002D7FEC" w:rsidP="006A0747">
            <w:pPr>
              <w:spacing w:before="34" w:line="239" w:lineRule="auto"/>
              <w:ind w:left="108" w:right="-54"/>
              <w:rPr>
                <w:rFonts w:ascii="Arial" w:eastAsia="Arial" w:hAnsi="Arial" w:cs="Arial"/>
                <w:b/>
                <w:bCs/>
                <w:sz w:val="18"/>
                <w:szCs w:val="18"/>
              </w:rPr>
            </w:pPr>
            <w:r w:rsidRPr="00DD149D">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27058258" w14:textId="77777777" w:rsidR="002D7FEC" w:rsidRPr="00DD149D" w:rsidRDefault="002D7FEC" w:rsidP="006A0747">
            <w:pPr>
              <w:rPr>
                <w:rFonts w:ascii="Arial" w:hAnsi="Arial" w:cs="Arial"/>
              </w:rPr>
            </w:pPr>
            <w:r w:rsidRPr="00DD149D">
              <w:rPr>
                <w:rFonts w:ascii="Arial" w:hAnsi="Arial" w:cs="Arial"/>
              </w:rPr>
              <w:t>Limited or no use of methods, materials, tools and/or techniques.</w:t>
            </w:r>
          </w:p>
          <w:p w14:paraId="19663A12" w14:textId="77777777" w:rsidR="002D7FEC" w:rsidRPr="00DD149D" w:rsidRDefault="002D7FEC" w:rsidP="006A0747">
            <w:pPr>
              <w:rPr>
                <w:rFonts w:ascii="Arial" w:hAnsi="Arial" w:cs="Arial"/>
              </w:rPr>
            </w:pPr>
            <w:r w:rsidRPr="00DD149D">
              <w:rPr>
                <w:rFonts w:ascii="Arial" w:hAnsi="Arial" w:cs="Arial"/>
              </w:rPr>
              <w:t>Little or no appreciation of the context of the application.</w:t>
            </w:r>
          </w:p>
          <w:p w14:paraId="01CE7EB0" w14:textId="77777777" w:rsidR="002D7FEC" w:rsidRPr="00DD149D" w:rsidRDefault="002D7FEC" w:rsidP="006A0747">
            <w:pPr>
              <w:rPr>
                <w:rFonts w:ascii="Arial" w:hAnsi="Arial" w:cs="Arial"/>
              </w:rPr>
            </w:pPr>
            <w:r w:rsidRPr="00DD149D">
              <w:rPr>
                <w:rFonts w:ascii="Arial" w:hAnsi="Arial" w:cs="Arial"/>
              </w:rPr>
              <w:t>Limited understanding of the application of theory to practice or making appropriate links between the two.</w:t>
            </w:r>
          </w:p>
          <w:p w14:paraId="69DED79D" w14:textId="77777777" w:rsidR="002D7FEC" w:rsidRPr="00DD149D" w:rsidRDefault="002D7FEC" w:rsidP="006A0747">
            <w:pPr>
              <w:rPr>
                <w:rFonts w:ascii="Arial" w:hAnsi="Arial" w:cs="Arial"/>
              </w:rPr>
            </w:pPr>
            <w:r w:rsidRPr="00DD149D">
              <w:rPr>
                <w:rFonts w:ascii="Arial" w:hAnsi="Arial" w:cs="Arial"/>
              </w:rPr>
              <w:t xml:space="preserve">Very weak problem-solving skills in complex and unpredictable contexts. </w:t>
            </w:r>
          </w:p>
        </w:tc>
        <w:tc>
          <w:tcPr>
            <w:tcW w:w="1736" w:type="dxa"/>
          </w:tcPr>
          <w:p w14:paraId="25028C4A" w14:textId="77777777" w:rsidR="002D7FEC" w:rsidRPr="00DD149D" w:rsidRDefault="002D7FEC" w:rsidP="006A0747">
            <w:pPr>
              <w:rPr>
                <w:rFonts w:ascii="Arial" w:hAnsi="Arial" w:cs="Arial"/>
              </w:rPr>
            </w:pPr>
            <w:r w:rsidRPr="00DD149D">
              <w:rPr>
                <w:rFonts w:ascii="Arial" w:hAnsi="Arial" w:cs="Arial"/>
              </w:rPr>
              <w:t>Rudimentary application of methods, materials, tools and/or techniques but without consideration and competence. Flawed appreciation of the context of the application.</w:t>
            </w:r>
          </w:p>
          <w:p w14:paraId="6DCCACBA" w14:textId="77777777" w:rsidR="002D7FEC" w:rsidRPr="00DD149D" w:rsidRDefault="002D7FEC" w:rsidP="006A0747">
            <w:pPr>
              <w:rPr>
                <w:rFonts w:ascii="Arial" w:hAnsi="Arial" w:cs="Arial"/>
              </w:rPr>
            </w:pPr>
            <w:r w:rsidRPr="00DD149D">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600B3E19" w14:textId="77777777" w:rsidR="002D7FEC" w:rsidRPr="00DD149D" w:rsidRDefault="002D7FEC" w:rsidP="006A0747">
            <w:pPr>
              <w:rPr>
                <w:rFonts w:ascii="Arial" w:hAnsi="Arial" w:cs="Arial"/>
              </w:rPr>
            </w:pPr>
          </w:p>
          <w:p w14:paraId="2A5A3FE4" w14:textId="77777777" w:rsidR="002D7FEC" w:rsidRPr="00DD149D" w:rsidRDefault="002D7FEC" w:rsidP="006A0747">
            <w:pPr>
              <w:rPr>
                <w:rFonts w:ascii="Arial" w:hAnsi="Arial" w:cs="Arial"/>
              </w:rPr>
            </w:pPr>
          </w:p>
        </w:tc>
        <w:tc>
          <w:tcPr>
            <w:tcW w:w="1736" w:type="dxa"/>
          </w:tcPr>
          <w:p w14:paraId="6351DC80" w14:textId="77777777" w:rsidR="002D7FEC" w:rsidRPr="00DD149D" w:rsidRDefault="002D7FEC" w:rsidP="006A0747">
            <w:pPr>
              <w:rPr>
                <w:rFonts w:ascii="Arial" w:hAnsi="Arial" w:cs="Arial"/>
              </w:rPr>
            </w:pPr>
            <w:r w:rsidRPr="00DD149D">
              <w:rPr>
                <w:rFonts w:ascii="Arial" w:hAnsi="Arial" w:cs="Arial"/>
              </w:rPr>
              <w:t>An adequate awareness and mostly appropriate application of well-established methods, materials, tools and/or techniques.</w:t>
            </w:r>
          </w:p>
          <w:p w14:paraId="56851010" w14:textId="77777777" w:rsidR="002D7FEC" w:rsidRPr="00DD149D" w:rsidRDefault="002D7FEC" w:rsidP="006A0747">
            <w:pPr>
              <w:rPr>
                <w:rFonts w:ascii="Arial" w:hAnsi="Arial" w:cs="Arial"/>
              </w:rPr>
            </w:pPr>
            <w:r w:rsidRPr="00DD149D">
              <w:rPr>
                <w:rFonts w:ascii="Arial" w:hAnsi="Arial" w:cs="Arial"/>
              </w:rPr>
              <w:t>Basic appreciation of the context of the application. Theoretical knowledge and understanding applied in practice, but not always making logical links between the two.</w:t>
            </w:r>
          </w:p>
          <w:p w14:paraId="49C60F6D" w14:textId="77777777" w:rsidR="002D7FEC" w:rsidRPr="00DD149D" w:rsidRDefault="002D7FEC" w:rsidP="006A0747">
            <w:pPr>
              <w:rPr>
                <w:rFonts w:ascii="Arial" w:hAnsi="Arial" w:cs="Arial"/>
              </w:rPr>
            </w:pPr>
            <w:r w:rsidRPr="00DD149D">
              <w:rPr>
                <w:rFonts w:ascii="Arial" w:hAnsi="Arial" w:cs="Arial"/>
              </w:rPr>
              <w:t xml:space="preserve">Can identify problems and propose basic solutions in complex and unpredictable contexts without fully appreciating the complexity. </w:t>
            </w:r>
          </w:p>
        </w:tc>
        <w:tc>
          <w:tcPr>
            <w:tcW w:w="1736" w:type="dxa"/>
          </w:tcPr>
          <w:p w14:paraId="4E4AABBA" w14:textId="77777777" w:rsidR="002D7FEC" w:rsidRPr="00DD149D" w:rsidRDefault="002D7FEC" w:rsidP="006A0747">
            <w:pPr>
              <w:rPr>
                <w:rFonts w:ascii="Arial" w:hAnsi="Arial" w:cs="Arial"/>
              </w:rPr>
            </w:pPr>
            <w:r w:rsidRPr="00DD149D">
              <w:rPr>
                <w:rFonts w:ascii="Arial" w:hAnsi="Arial" w:cs="Arial"/>
              </w:rPr>
              <w:t>A good and appropriate application of standard methods, materials, tools and/or techniques.</w:t>
            </w:r>
          </w:p>
          <w:p w14:paraId="21AAE453" w14:textId="77777777" w:rsidR="002D7FEC" w:rsidRPr="00DD149D" w:rsidRDefault="002D7FEC" w:rsidP="006A0747">
            <w:pPr>
              <w:rPr>
                <w:rFonts w:ascii="Arial" w:hAnsi="Arial" w:cs="Arial"/>
              </w:rPr>
            </w:pPr>
            <w:r w:rsidRPr="00DD149D">
              <w:rPr>
                <w:rFonts w:ascii="Arial" w:hAnsi="Arial" w:cs="Arial"/>
              </w:rPr>
              <w:t>Clear appreciation of the context of the application. Mainly consistent, accurate and logical application of theory to practice, making appropriate links between the two</w:t>
            </w:r>
          </w:p>
          <w:p w14:paraId="34061141" w14:textId="77777777" w:rsidR="002D7FEC" w:rsidRPr="00DD149D" w:rsidRDefault="002D7FEC" w:rsidP="006A0747">
            <w:pPr>
              <w:rPr>
                <w:rFonts w:ascii="Arial" w:hAnsi="Arial" w:cs="Arial"/>
              </w:rPr>
            </w:pPr>
            <w:r w:rsidRPr="00DD149D">
              <w:rPr>
                <w:rFonts w:ascii="Arial" w:hAnsi="Arial" w:cs="Arial"/>
              </w:rPr>
              <w:t>Can identify problems and propose mostly appropriate solutions in complex and unpredictable contexts.</w:t>
            </w:r>
          </w:p>
        </w:tc>
        <w:tc>
          <w:tcPr>
            <w:tcW w:w="1736" w:type="dxa"/>
          </w:tcPr>
          <w:p w14:paraId="67D0C0EE" w14:textId="77777777" w:rsidR="002D7FEC" w:rsidRPr="00DD149D" w:rsidRDefault="002D7FEC" w:rsidP="006A0747">
            <w:pPr>
              <w:rPr>
                <w:rFonts w:ascii="Arial" w:hAnsi="Arial" w:cs="Arial"/>
              </w:rPr>
            </w:pPr>
            <w:r w:rsidRPr="00DD149D">
              <w:rPr>
                <w:rFonts w:ascii="Arial" w:hAnsi="Arial" w:cs="Arial"/>
              </w:rPr>
              <w:t>A very good application of a range of methods, materials, tools and/or techniques.</w:t>
            </w:r>
          </w:p>
          <w:p w14:paraId="4E864DE4" w14:textId="77777777" w:rsidR="002D7FEC" w:rsidRPr="00DD149D" w:rsidRDefault="002D7FEC" w:rsidP="006A0747">
            <w:pPr>
              <w:rPr>
                <w:rFonts w:ascii="Arial" w:hAnsi="Arial" w:cs="Arial"/>
              </w:rPr>
            </w:pPr>
            <w:r w:rsidRPr="00DD149D">
              <w:rPr>
                <w:rFonts w:ascii="Arial" w:hAnsi="Arial" w:cs="Arial"/>
              </w:rPr>
              <w:t>Very good consideration of the context of the application, with perceptive insights. Can identify problems and propose appropriate solutions in complex and unpredictable contexts.</w:t>
            </w:r>
          </w:p>
          <w:p w14:paraId="1166FF18" w14:textId="77777777" w:rsidR="002D7FEC" w:rsidRPr="00DD149D" w:rsidRDefault="002D7FEC" w:rsidP="006A0747">
            <w:pPr>
              <w:rPr>
                <w:rFonts w:ascii="Arial" w:hAnsi="Arial" w:cs="Arial"/>
              </w:rPr>
            </w:pPr>
            <w:r w:rsidRPr="00DD149D">
              <w:rPr>
                <w:rFonts w:ascii="Arial" w:hAnsi="Arial" w:cs="Arial"/>
              </w:rPr>
              <w:t xml:space="preserve">Evidence of some innovation and creativity. </w:t>
            </w:r>
          </w:p>
        </w:tc>
        <w:tc>
          <w:tcPr>
            <w:tcW w:w="1736" w:type="dxa"/>
          </w:tcPr>
          <w:p w14:paraId="3754F856" w14:textId="77777777" w:rsidR="002D7FEC" w:rsidRPr="00DD149D" w:rsidRDefault="002D7FEC" w:rsidP="006A0747">
            <w:pPr>
              <w:rPr>
                <w:rFonts w:ascii="Arial" w:hAnsi="Arial" w:cs="Arial"/>
              </w:rPr>
            </w:pPr>
            <w:r w:rsidRPr="00DD149D">
              <w:rPr>
                <w:rFonts w:ascii="Arial" w:hAnsi="Arial" w:cs="Arial"/>
              </w:rPr>
              <w:t>An advanced application of a range of methods, materials, tools and/or techniques.</w:t>
            </w:r>
          </w:p>
          <w:p w14:paraId="51C7D30F" w14:textId="77777777" w:rsidR="002D7FEC" w:rsidRPr="00DD149D" w:rsidRDefault="002D7FEC" w:rsidP="006A0747">
            <w:pPr>
              <w:rPr>
                <w:rFonts w:ascii="Arial" w:hAnsi="Arial" w:cs="Arial"/>
              </w:rPr>
            </w:pPr>
            <w:r w:rsidRPr="00DD149D">
              <w:rPr>
                <w:rFonts w:ascii="Arial" w:hAnsi="Arial" w:cs="Arial"/>
              </w:rPr>
              <w:t>The context of the application is well considered, and insightful.</w:t>
            </w:r>
          </w:p>
          <w:p w14:paraId="79F8BBCA" w14:textId="77777777" w:rsidR="002D7FEC" w:rsidRPr="00DD149D" w:rsidRDefault="002D7FEC" w:rsidP="006A0747">
            <w:pPr>
              <w:rPr>
                <w:rFonts w:ascii="Arial" w:hAnsi="Arial" w:cs="Arial"/>
              </w:rPr>
            </w:pPr>
            <w:r w:rsidRPr="00DD149D">
              <w:rPr>
                <w:rFonts w:ascii="Arial" w:hAnsi="Arial" w:cs="Arial"/>
              </w:rPr>
              <w:t>Application and deployment extend beyond established conventions.  Can identify complex problems and propose excellent solutions. Innovation and creativity evident.</w:t>
            </w:r>
          </w:p>
        </w:tc>
        <w:tc>
          <w:tcPr>
            <w:tcW w:w="1736" w:type="dxa"/>
          </w:tcPr>
          <w:p w14:paraId="56493050" w14:textId="77777777" w:rsidR="002D7FEC" w:rsidRPr="00DD149D" w:rsidRDefault="002D7FEC" w:rsidP="006A0747">
            <w:pPr>
              <w:rPr>
                <w:rFonts w:ascii="Arial" w:hAnsi="Arial" w:cs="Arial"/>
              </w:rPr>
            </w:pPr>
            <w:r w:rsidRPr="00DD149D">
              <w:rPr>
                <w:rFonts w:ascii="Arial" w:hAnsi="Arial" w:cs="Arial"/>
              </w:rPr>
              <w:t xml:space="preserve">Exceptional levels of application and deployment skills in unpredictable, practical contexts, drawing </w:t>
            </w:r>
            <w:proofErr w:type="spellStart"/>
            <w:r w:rsidRPr="00DD149D">
              <w:rPr>
                <w:rFonts w:ascii="Arial" w:hAnsi="Arial" w:cs="Arial"/>
              </w:rPr>
              <w:t>skilfully</w:t>
            </w:r>
            <w:proofErr w:type="spellEnd"/>
            <w:r w:rsidRPr="00DD149D">
              <w:rPr>
                <w:rFonts w:ascii="Arial" w:hAnsi="Arial" w:cs="Arial"/>
              </w:rPr>
              <w:t xml:space="preserve"> on the latest research within the discipline. Can identify complex problems and propose sophisticated solutions. Assimilation and development of </w:t>
            </w:r>
            <w:proofErr w:type="gramStart"/>
            <w:r w:rsidRPr="00DD149D">
              <w:rPr>
                <w:rFonts w:ascii="Arial" w:hAnsi="Arial" w:cs="Arial"/>
              </w:rPr>
              <w:t>cutting edge</w:t>
            </w:r>
            <w:proofErr w:type="gramEnd"/>
            <w:r w:rsidRPr="00DD149D">
              <w:rPr>
                <w:rFonts w:ascii="Arial" w:hAnsi="Arial" w:cs="Arial"/>
              </w:rPr>
              <w:t xml:space="preserve"> processes and techniques.</w:t>
            </w:r>
          </w:p>
        </w:tc>
      </w:tr>
      <w:tr w:rsidR="002D7FEC" w:rsidRPr="00DD149D" w14:paraId="084D359A" w14:textId="77777777" w:rsidTr="006A0747">
        <w:tc>
          <w:tcPr>
            <w:tcW w:w="1735" w:type="dxa"/>
            <w:shd w:val="clear" w:color="auto" w:fill="C9C9C9" w:themeFill="accent3" w:themeFillTint="99"/>
          </w:tcPr>
          <w:p w14:paraId="3D63C09F" w14:textId="77777777" w:rsidR="002D7FEC" w:rsidRPr="00DD149D" w:rsidRDefault="002D7FEC" w:rsidP="006A0747">
            <w:pPr>
              <w:spacing w:before="34" w:line="239" w:lineRule="auto"/>
              <w:ind w:left="108" w:right="-54"/>
              <w:rPr>
                <w:rFonts w:ascii="Arial" w:eastAsia="Arial" w:hAnsi="Arial" w:cs="Arial"/>
                <w:b/>
                <w:bCs/>
              </w:rPr>
            </w:pPr>
            <w:r w:rsidRPr="00DD149D">
              <w:rPr>
                <w:rFonts w:ascii="Arial" w:eastAsia="Arial" w:hAnsi="Arial" w:cs="Arial"/>
                <w:b/>
                <w:bCs/>
              </w:rPr>
              <w:t>Transferable skills for life and professional practice</w:t>
            </w:r>
          </w:p>
          <w:p w14:paraId="36E16AC1" w14:textId="77777777" w:rsidR="002D7FEC" w:rsidRPr="00DD149D" w:rsidRDefault="002D7FEC" w:rsidP="006A0747">
            <w:pPr>
              <w:spacing w:before="34" w:line="239" w:lineRule="auto"/>
              <w:ind w:left="108" w:right="-54"/>
              <w:rPr>
                <w:rFonts w:ascii="Arial" w:eastAsia="Arial" w:hAnsi="Arial" w:cs="Arial"/>
                <w:b/>
                <w:bCs/>
                <w:sz w:val="18"/>
                <w:szCs w:val="18"/>
              </w:rPr>
            </w:pPr>
            <w:r w:rsidRPr="00DD149D">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0C94389" w14:textId="77777777" w:rsidR="002D7FEC" w:rsidRPr="00DD149D" w:rsidRDefault="002D7FEC" w:rsidP="006A0747">
            <w:pPr>
              <w:rPr>
                <w:rFonts w:ascii="Arial" w:hAnsi="Arial" w:cs="Arial"/>
              </w:rPr>
            </w:pPr>
            <w:r w:rsidRPr="00DD149D">
              <w:rPr>
                <w:rFonts w:ascii="Arial" w:hAnsi="Arial" w:cs="Arial"/>
              </w:rPr>
              <w:t>Communication medium is inappropriate or misapplied.</w:t>
            </w:r>
          </w:p>
          <w:p w14:paraId="443094F1" w14:textId="77777777" w:rsidR="002D7FEC" w:rsidRPr="00DD149D" w:rsidRDefault="002D7FEC" w:rsidP="006A0747">
            <w:pPr>
              <w:rPr>
                <w:rFonts w:ascii="Arial" w:hAnsi="Arial" w:cs="Arial"/>
              </w:rPr>
            </w:pPr>
            <w:r w:rsidRPr="00DD149D">
              <w:rPr>
                <w:rFonts w:ascii="Arial" w:hAnsi="Arial" w:cs="Arial"/>
              </w:rPr>
              <w:t xml:space="preserve">Work is poorly structured, </w:t>
            </w:r>
            <w:proofErr w:type="spellStart"/>
            <w:r w:rsidRPr="00DD149D">
              <w:rPr>
                <w:rFonts w:ascii="Arial" w:hAnsi="Arial" w:cs="Arial"/>
              </w:rPr>
              <w:t>disorganised</w:t>
            </w:r>
            <w:proofErr w:type="spellEnd"/>
            <w:r w:rsidRPr="00DD149D">
              <w:rPr>
                <w:rFonts w:ascii="Arial" w:hAnsi="Arial" w:cs="Arial"/>
              </w:rPr>
              <w:t xml:space="preserve"> and/or confusingly expressed. Very weak use of language and/or very inappropriate style. Little or no evidence of autonomy (or collaboration, where relevant) in the completion of tasks. Little or no evidence of the skills required in graduate employment.</w:t>
            </w:r>
          </w:p>
          <w:p w14:paraId="16CEC7E8" w14:textId="77777777" w:rsidR="002D7FEC" w:rsidRPr="00DD149D" w:rsidRDefault="002D7FEC" w:rsidP="006A0747">
            <w:pPr>
              <w:rPr>
                <w:rFonts w:ascii="Arial" w:hAnsi="Arial" w:cs="Arial"/>
              </w:rPr>
            </w:pPr>
          </w:p>
          <w:p w14:paraId="15D7D2DF" w14:textId="77777777" w:rsidR="002D7FEC" w:rsidRPr="00DD149D" w:rsidRDefault="002D7FEC" w:rsidP="006A074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C16259" w14:textId="77777777" w:rsidR="002D7FEC" w:rsidRPr="00DD149D" w:rsidRDefault="002D7FEC" w:rsidP="006A0747">
            <w:pPr>
              <w:rPr>
                <w:rFonts w:ascii="Arial" w:hAnsi="Arial" w:cs="Arial"/>
              </w:rPr>
            </w:pPr>
            <w:r w:rsidRPr="00DD149D">
              <w:rPr>
                <w:rFonts w:ascii="Arial" w:hAnsi="Arial" w:cs="Arial"/>
              </w:rPr>
              <w:t xml:space="preserve">Communication medium is poorly designed and/or not suitable for the audience. </w:t>
            </w:r>
          </w:p>
          <w:p w14:paraId="7CE69FAF" w14:textId="77777777" w:rsidR="002D7FEC" w:rsidRPr="00DD149D" w:rsidRDefault="002D7FEC" w:rsidP="006A0747">
            <w:pPr>
              <w:rPr>
                <w:rFonts w:ascii="Arial" w:hAnsi="Arial" w:cs="Arial"/>
              </w:rPr>
            </w:pPr>
            <w:r w:rsidRPr="00DD149D">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688F4FC" w14:textId="77777777" w:rsidR="002D7FEC" w:rsidRPr="00DD149D" w:rsidRDefault="002D7FEC" w:rsidP="006A0747">
            <w:pPr>
              <w:rPr>
                <w:rFonts w:ascii="Arial" w:hAnsi="Arial" w:cs="Arial"/>
              </w:rPr>
            </w:pPr>
            <w:r w:rsidRPr="00DD149D">
              <w:rPr>
                <w:rFonts w:ascii="Arial" w:hAnsi="Arial" w:cs="Arial"/>
              </w:rPr>
              <w:t xml:space="preserve">Can communicate in a suitable medium but with some room for improvement. </w:t>
            </w:r>
          </w:p>
          <w:p w14:paraId="3F2B3D7D" w14:textId="77777777" w:rsidR="002D7FEC" w:rsidRPr="00DD149D" w:rsidRDefault="002D7FEC" w:rsidP="006A0747">
            <w:pPr>
              <w:rPr>
                <w:rFonts w:ascii="Arial" w:hAnsi="Arial" w:cs="Arial"/>
              </w:rPr>
            </w:pPr>
            <w:r w:rsidRPr="00DD149D">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78E2CB5C" w14:textId="77777777" w:rsidR="002D7FEC" w:rsidRPr="00DD149D" w:rsidRDefault="002D7FEC" w:rsidP="006A0747">
            <w:pPr>
              <w:rPr>
                <w:rFonts w:ascii="Arial" w:hAnsi="Arial" w:cs="Arial"/>
              </w:rPr>
            </w:pPr>
            <w:r w:rsidRPr="00DD149D">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A0784B" w14:textId="77777777" w:rsidR="002D7FEC" w:rsidRPr="00DD149D" w:rsidRDefault="002D7FEC" w:rsidP="006A0747">
            <w:pPr>
              <w:rPr>
                <w:rFonts w:ascii="Arial" w:hAnsi="Arial" w:cs="Arial"/>
              </w:rPr>
            </w:pPr>
            <w:r w:rsidRPr="00DD149D">
              <w:rPr>
                <w:rFonts w:ascii="Arial" w:hAnsi="Arial" w:cs="Arial"/>
              </w:rPr>
              <w:t xml:space="preserve">Can communicate effectively in a suitable </w:t>
            </w:r>
            <w:proofErr w:type="gramStart"/>
            <w:r w:rsidRPr="00DD149D">
              <w:rPr>
                <w:rFonts w:ascii="Arial" w:hAnsi="Arial" w:cs="Arial"/>
              </w:rPr>
              <w:t>format, but</w:t>
            </w:r>
            <w:proofErr w:type="gramEnd"/>
            <w:r w:rsidRPr="00DD149D">
              <w:rPr>
                <w:rFonts w:ascii="Arial" w:hAnsi="Arial" w:cs="Arial"/>
              </w:rPr>
              <w:t xml:space="preserve"> may have minor errors.</w:t>
            </w:r>
          </w:p>
          <w:p w14:paraId="3A339011" w14:textId="77777777" w:rsidR="002D7FEC" w:rsidRPr="00DD149D" w:rsidRDefault="002D7FEC" w:rsidP="006A0747">
            <w:pPr>
              <w:rPr>
                <w:rFonts w:ascii="Arial" w:hAnsi="Arial" w:cs="Arial"/>
              </w:rPr>
            </w:pPr>
            <w:r w:rsidRPr="00DD149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672AA634" w14:textId="77777777" w:rsidR="002D7FEC" w:rsidRPr="00DD149D" w:rsidRDefault="002D7FEC" w:rsidP="006A0747">
            <w:pPr>
              <w:rPr>
                <w:rFonts w:ascii="Arial" w:hAnsi="Arial" w:cs="Arial"/>
              </w:rPr>
            </w:pPr>
            <w:r w:rsidRPr="00DD149D">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A370469" w14:textId="77777777" w:rsidR="002D7FEC" w:rsidRPr="00DD149D" w:rsidRDefault="002D7FEC" w:rsidP="006A0747">
            <w:pPr>
              <w:rPr>
                <w:rFonts w:ascii="Arial" w:hAnsi="Arial" w:cs="Arial"/>
              </w:rPr>
            </w:pPr>
            <w:r w:rsidRPr="00DD149D">
              <w:rPr>
                <w:rFonts w:ascii="Arial" w:hAnsi="Arial" w:cs="Arial"/>
              </w:rPr>
              <w:t>Can communicate well, confidently and consistently in a suitable format.</w:t>
            </w:r>
          </w:p>
          <w:p w14:paraId="5BB12315" w14:textId="77777777" w:rsidR="002D7FEC" w:rsidRPr="00DD149D" w:rsidRDefault="002D7FEC" w:rsidP="006A0747">
            <w:pPr>
              <w:rPr>
                <w:rFonts w:ascii="Arial" w:hAnsi="Arial" w:cs="Arial"/>
              </w:rPr>
            </w:pPr>
            <w:r w:rsidRPr="00DD149D">
              <w:rPr>
                <w:rFonts w:ascii="Arial" w:hAnsi="Arial" w:cs="Arial"/>
              </w:rPr>
              <w:t xml:space="preserve">Work is coherent, fluent, well-structured and organised. Can work very well autonomously and/or as part of a team, with very good contribution to group activities. </w:t>
            </w:r>
          </w:p>
          <w:p w14:paraId="359BCEE5" w14:textId="77777777" w:rsidR="002D7FEC" w:rsidRPr="00DD149D" w:rsidRDefault="002D7FEC" w:rsidP="006A0747">
            <w:pPr>
              <w:rPr>
                <w:rFonts w:ascii="Arial" w:hAnsi="Arial" w:cs="Arial"/>
              </w:rPr>
            </w:pPr>
            <w:r w:rsidRPr="00DD149D">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5D011B" w14:textId="77777777" w:rsidR="002D7FEC" w:rsidRPr="00DD149D" w:rsidRDefault="002D7FEC" w:rsidP="006A0747">
            <w:pPr>
              <w:rPr>
                <w:rFonts w:ascii="Arial" w:hAnsi="Arial" w:cs="Arial"/>
              </w:rPr>
            </w:pPr>
            <w:r w:rsidRPr="00DD149D">
              <w:rPr>
                <w:rFonts w:ascii="Arial" w:hAnsi="Arial" w:cs="Arial"/>
              </w:rPr>
              <w:t>Can communicate professionally confidently and consistently in a suitable format.</w:t>
            </w:r>
          </w:p>
          <w:p w14:paraId="4C004173" w14:textId="77777777" w:rsidR="002D7FEC" w:rsidRPr="00DD149D" w:rsidRDefault="002D7FEC" w:rsidP="006A0747">
            <w:pPr>
              <w:rPr>
                <w:rFonts w:ascii="Arial" w:hAnsi="Arial" w:cs="Arial"/>
              </w:rPr>
            </w:pPr>
            <w:r w:rsidRPr="00DD149D">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0DBAE0C" w14:textId="77777777" w:rsidR="002D7FEC" w:rsidRPr="00DD149D" w:rsidRDefault="002D7FEC" w:rsidP="006A0747">
            <w:pPr>
              <w:rPr>
                <w:rFonts w:ascii="Arial" w:hAnsi="Arial" w:cs="Arial"/>
              </w:rPr>
            </w:pPr>
            <w:r w:rsidRPr="00DD149D">
              <w:rPr>
                <w:rFonts w:ascii="Arial" w:hAnsi="Arial" w:cs="Arial"/>
              </w:rPr>
              <w:t xml:space="preserve">Can communicate with an exceptionally high level of professionalism. </w:t>
            </w:r>
          </w:p>
          <w:p w14:paraId="46B0D0F6" w14:textId="77777777" w:rsidR="002D7FEC" w:rsidRPr="00DD149D" w:rsidRDefault="002D7FEC" w:rsidP="006A0747">
            <w:pPr>
              <w:rPr>
                <w:rFonts w:ascii="Arial" w:hAnsi="Arial" w:cs="Arial"/>
              </w:rPr>
            </w:pPr>
            <w:r w:rsidRPr="00DD149D">
              <w:rPr>
                <w:rFonts w:ascii="Arial" w:hAnsi="Arial" w:cs="Arial"/>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150E0C52" w14:textId="77777777" w:rsidR="002D7FEC" w:rsidRPr="00DD149D" w:rsidRDefault="002D7FEC" w:rsidP="002D7FEC">
      <w:pPr>
        <w:pStyle w:val="NormalWeb"/>
        <w:rPr>
          <w:rFonts w:ascii="Arial" w:hAnsi="Arial" w:cs="Arial"/>
          <w:color w:val="303B44"/>
          <w:sz w:val="22"/>
          <w:szCs w:val="22"/>
        </w:rPr>
      </w:pPr>
    </w:p>
    <w:p w14:paraId="56FB622E" w14:textId="77777777" w:rsidR="00063DAE" w:rsidRPr="00DD149D" w:rsidRDefault="00063DAE" w:rsidP="00063DAE">
      <w:pPr>
        <w:rPr>
          <w:rFonts w:ascii="Arial" w:hAnsi="Arial" w:cs="Arial"/>
        </w:rPr>
        <w:sectPr w:rsidR="00063DAE" w:rsidRPr="00DD149D" w:rsidSect="004F1411">
          <w:footerReference w:type="default" r:id="rId13"/>
          <w:footerReference w:type="first" r:id="rId14"/>
          <w:pgSz w:w="16834" w:h="11894" w:orient="landscape"/>
          <w:pgMar w:top="720" w:right="720" w:bottom="720" w:left="720" w:header="706" w:footer="454" w:gutter="0"/>
          <w:paperSrc w:first="1" w:other="1"/>
          <w:pgNumType w:start="0"/>
          <w:cols w:space="720"/>
          <w:titlePg/>
          <w:docGrid w:linePitch="326"/>
        </w:sectPr>
      </w:pPr>
    </w:p>
    <w:p w14:paraId="04F267FD" w14:textId="77777777" w:rsidR="00063DAE" w:rsidRPr="00DD149D" w:rsidRDefault="00063DAE" w:rsidP="00063DAE">
      <w:pPr>
        <w:rPr>
          <w:rFonts w:ascii="Arial" w:hAnsi="Arial" w:cs="Arial"/>
        </w:rPr>
      </w:pPr>
    </w:p>
    <w:tbl>
      <w:tblPr>
        <w:tblW w:w="5000" w:type="pct"/>
        <w:tblLayout w:type="fixed"/>
        <w:tblLook w:val="04A0" w:firstRow="1" w:lastRow="0" w:firstColumn="1" w:lastColumn="0" w:noHBand="0" w:noVBand="1"/>
      </w:tblPr>
      <w:tblGrid>
        <w:gridCol w:w="12827"/>
        <w:gridCol w:w="1280"/>
        <w:gridCol w:w="1277"/>
      </w:tblGrid>
      <w:tr w:rsidR="00063DAE" w:rsidRPr="00DD149D" w14:paraId="29DF5245" w14:textId="77777777" w:rsidTr="00063DA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8C1040" w14:textId="77777777" w:rsidR="00063DAE" w:rsidRPr="00DD149D" w:rsidRDefault="00063DAE" w:rsidP="00063DAE">
            <w:pPr>
              <w:rPr>
                <w:rFonts w:ascii="Arial" w:hAnsi="Arial" w:cs="Arial"/>
              </w:rPr>
            </w:pPr>
            <w:r w:rsidRPr="00DD149D">
              <w:rPr>
                <w:rFonts w:ascii="Arial" w:hAnsi="Arial" w:cs="Arial"/>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258620F" w14:textId="77777777" w:rsidR="00063DAE" w:rsidRPr="00DD149D" w:rsidRDefault="00063DAE" w:rsidP="00063DAE">
            <w:pPr>
              <w:rPr>
                <w:rFonts w:ascii="Arial" w:hAnsi="Arial" w:cs="Arial"/>
              </w:rPr>
            </w:pPr>
            <w:r w:rsidRPr="00DD149D">
              <w:rPr>
                <w:rFonts w:ascii="Arial" w:hAnsi="Arial" w:cs="Arial"/>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B6A821" w14:textId="77777777" w:rsidR="00063DAE" w:rsidRPr="00DD149D" w:rsidRDefault="00063DAE" w:rsidP="00063DAE">
            <w:pPr>
              <w:rPr>
                <w:rFonts w:ascii="Arial" w:hAnsi="Arial" w:cs="Arial"/>
              </w:rPr>
            </w:pPr>
            <w:r w:rsidRPr="00DD149D">
              <w:rPr>
                <w:rFonts w:ascii="Arial" w:hAnsi="Arial" w:cs="Arial"/>
              </w:rPr>
              <w:t xml:space="preserve">Marks </w:t>
            </w:r>
          </w:p>
          <w:p w14:paraId="115CA2D4" w14:textId="77777777" w:rsidR="00063DAE" w:rsidRPr="00DD149D" w:rsidRDefault="00063DAE" w:rsidP="00063DAE">
            <w:pPr>
              <w:rPr>
                <w:rFonts w:ascii="Arial" w:hAnsi="Arial" w:cs="Arial"/>
              </w:rPr>
            </w:pPr>
            <w:r w:rsidRPr="00DD149D">
              <w:rPr>
                <w:rFonts w:ascii="Arial" w:hAnsi="Arial" w:cs="Arial"/>
              </w:rPr>
              <w:t>awarded</w:t>
            </w:r>
          </w:p>
        </w:tc>
      </w:tr>
      <w:tr w:rsidR="00063DAE" w:rsidRPr="00DD149D" w14:paraId="34ADE6DE"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7763DDD5" w14:textId="77777777" w:rsidR="00063DAE" w:rsidRPr="00DD149D" w:rsidRDefault="00063DAE" w:rsidP="00063DAE">
            <w:pPr>
              <w:rPr>
                <w:rFonts w:ascii="Arial" w:hAnsi="Arial" w:cs="Arial"/>
              </w:rPr>
            </w:pPr>
            <w:r w:rsidRPr="00DD149D">
              <w:rPr>
                <w:rFonts w:ascii="Arial" w:hAnsi="Arial" w:cs="Arial"/>
              </w:rPr>
              <w:t>1. Engagement with Literature Skills</w:t>
            </w:r>
          </w:p>
          <w:p w14:paraId="4D421A22" w14:textId="77777777" w:rsidR="00063DAE" w:rsidRPr="00DD149D" w:rsidRDefault="00063DAE" w:rsidP="00063DAE">
            <w:pPr>
              <w:rPr>
                <w:rFonts w:ascii="Arial" w:hAnsi="Arial" w:cs="Arial"/>
              </w:rPr>
            </w:pPr>
            <w:r w:rsidRPr="00DD149D">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7BF15799" w14:textId="77777777"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BA9332" w14:textId="77777777" w:rsidR="00063DAE" w:rsidRPr="00DD149D" w:rsidRDefault="00063DAE" w:rsidP="00063DAE">
            <w:pPr>
              <w:rPr>
                <w:rFonts w:ascii="Arial" w:hAnsi="Arial" w:cs="Arial"/>
              </w:rPr>
            </w:pPr>
          </w:p>
        </w:tc>
      </w:tr>
      <w:tr w:rsidR="00063DAE" w:rsidRPr="00DD149D" w14:paraId="1AEEF56C" w14:textId="77777777" w:rsidTr="00063DAE">
        <w:trPr>
          <w:trHeight w:val="450"/>
        </w:trPr>
        <w:tc>
          <w:tcPr>
            <w:tcW w:w="4169" w:type="pct"/>
            <w:vMerge w:val="restart"/>
            <w:tcBorders>
              <w:top w:val="single" w:sz="4" w:space="0" w:color="auto"/>
              <w:left w:val="single" w:sz="4" w:space="0" w:color="auto"/>
              <w:right w:val="single" w:sz="4" w:space="0" w:color="auto"/>
            </w:tcBorders>
          </w:tcPr>
          <w:p w14:paraId="0E7E9650" w14:textId="77777777" w:rsidR="00063DAE" w:rsidRPr="00DD149D" w:rsidRDefault="00063DAE" w:rsidP="00063DAE">
            <w:pPr>
              <w:rPr>
                <w:rFonts w:ascii="Arial" w:hAnsi="Arial" w:cs="Arial"/>
              </w:rPr>
            </w:pPr>
            <w:r w:rsidRPr="00DD149D">
              <w:rPr>
                <w:rFonts w:ascii="Arial" w:hAnsi="Arial" w:cs="Arial"/>
              </w:rPr>
              <w:t xml:space="preserve">complete their research and present a completed document within the defined timescale and to agreed </w:t>
            </w:r>
            <w:proofErr w:type="gramStart"/>
            <w:r w:rsidRPr="00DD149D">
              <w:rPr>
                <w:rFonts w:ascii="Arial" w:hAnsi="Arial" w:cs="Arial"/>
              </w:rPr>
              <w:t>standards;</w:t>
            </w:r>
            <w:proofErr w:type="gramEnd"/>
          </w:p>
          <w:p w14:paraId="29592F5D" w14:textId="77777777" w:rsidR="00063DAE" w:rsidRPr="00DD149D" w:rsidRDefault="00063DAE" w:rsidP="00063DAE">
            <w:pPr>
              <w:rPr>
                <w:rFonts w:ascii="Arial" w:hAnsi="Arial" w:cs="Arial"/>
              </w:rPr>
            </w:pPr>
            <w:r w:rsidRPr="00DD149D">
              <w:rPr>
                <w:rFonts w:ascii="Arial" w:hAnsi="Arial" w:cs="Arial"/>
              </w:rPr>
              <w:t>systematic exploration and selection of sources; effective interpretation and evaluation of findings.</w:t>
            </w:r>
          </w:p>
          <w:p w14:paraId="5D7AD461" w14:textId="77777777" w:rsidR="00063DAE" w:rsidRPr="00DD149D" w:rsidRDefault="00063DAE" w:rsidP="00063DAE">
            <w:pPr>
              <w:rPr>
                <w:rFonts w:ascii="Arial" w:hAnsi="Arial" w:cs="Arial"/>
              </w:rPr>
            </w:pPr>
            <w:r w:rsidRPr="00DD149D">
              <w:rPr>
                <w:rFonts w:ascii="Arial" w:hAnsi="Arial" w:cs="Arial"/>
              </w:rPr>
              <w:t>research informed literature.</w:t>
            </w:r>
          </w:p>
          <w:p w14:paraId="4C328606" w14:textId="77777777" w:rsidR="00063DAE" w:rsidRPr="00DD149D" w:rsidRDefault="00063DAE" w:rsidP="00063DAE">
            <w:pPr>
              <w:rPr>
                <w:rFonts w:ascii="Arial" w:hAnsi="Arial" w:cs="Arial"/>
              </w:rPr>
            </w:pPr>
            <w:r w:rsidRPr="00DD149D">
              <w:rPr>
                <w:rFonts w:ascii="Arial" w:hAnsi="Arial" w:cs="Arial"/>
              </w:rPr>
              <w:t xml:space="preserve">appropriate use of references and quotations; Use of supporting evidence. </w:t>
            </w:r>
          </w:p>
          <w:p w14:paraId="494C6687" w14:textId="77777777"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14:paraId="1306146D" w14:textId="77777777" w:rsidR="00063DAE" w:rsidRPr="00DD149D" w:rsidRDefault="00063DAE" w:rsidP="00063DAE">
            <w:pPr>
              <w:rPr>
                <w:rFonts w:ascii="Arial" w:hAnsi="Arial" w:cs="Arial"/>
              </w:rPr>
            </w:pPr>
            <w:r w:rsidRPr="00DD149D">
              <w:rPr>
                <w:rFonts w:ascii="Arial" w:hAnsi="Arial" w:cs="Arial"/>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B4A42BB" w14:textId="77777777" w:rsidR="00063DAE" w:rsidRPr="00DD149D" w:rsidRDefault="00063DAE" w:rsidP="00063DAE">
            <w:pPr>
              <w:rPr>
                <w:rFonts w:ascii="Arial" w:hAnsi="Arial" w:cs="Arial"/>
              </w:rPr>
            </w:pPr>
          </w:p>
        </w:tc>
      </w:tr>
      <w:tr w:rsidR="00063DAE" w:rsidRPr="00DD149D" w14:paraId="70893281" w14:textId="77777777" w:rsidTr="00063DAE">
        <w:trPr>
          <w:trHeight w:val="451"/>
        </w:trPr>
        <w:tc>
          <w:tcPr>
            <w:tcW w:w="4169" w:type="pct"/>
            <w:vMerge/>
            <w:tcBorders>
              <w:left w:val="single" w:sz="4" w:space="0" w:color="auto"/>
              <w:bottom w:val="single" w:sz="4" w:space="0" w:color="auto"/>
              <w:right w:val="single" w:sz="4" w:space="0" w:color="auto"/>
            </w:tcBorders>
          </w:tcPr>
          <w:p w14:paraId="5C4A02E1" w14:textId="77777777"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14:paraId="1E5D58FE" w14:textId="77777777" w:rsidR="00063DAE" w:rsidRPr="00DD149D" w:rsidRDefault="00063DAE" w:rsidP="00063DAE">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7E2BC749" w14:textId="77777777" w:rsidR="00063DAE" w:rsidRPr="00DD149D" w:rsidRDefault="00063DAE" w:rsidP="00063DAE">
            <w:pPr>
              <w:rPr>
                <w:rFonts w:ascii="Arial" w:hAnsi="Arial" w:cs="Arial"/>
              </w:rPr>
            </w:pPr>
          </w:p>
        </w:tc>
      </w:tr>
      <w:tr w:rsidR="00063DAE" w:rsidRPr="00DD149D" w14:paraId="1F2C45FD"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5A6369C9" w14:textId="77777777" w:rsidR="00063DAE" w:rsidRPr="00DD149D" w:rsidRDefault="00063DAE" w:rsidP="00063DAE">
            <w:pPr>
              <w:rPr>
                <w:rFonts w:ascii="Arial" w:hAnsi="Arial" w:cs="Arial"/>
              </w:rPr>
            </w:pPr>
            <w:r w:rsidRPr="00DD149D">
              <w:rPr>
                <w:rFonts w:ascii="Arial" w:hAnsi="Arial" w:cs="Arial"/>
              </w:rPr>
              <w:t>2. Knowledge and Understanding Skills</w:t>
            </w:r>
          </w:p>
          <w:p w14:paraId="32DE25A7" w14:textId="77777777"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0F574526" w14:textId="77777777"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046F3D" w14:textId="77777777" w:rsidR="00063DAE" w:rsidRPr="00DD149D" w:rsidRDefault="00063DAE" w:rsidP="00063DAE">
            <w:pPr>
              <w:rPr>
                <w:rFonts w:ascii="Arial" w:hAnsi="Arial" w:cs="Arial"/>
              </w:rPr>
            </w:pPr>
          </w:p>
        </w:tc>
      </w:tr>
      <w:tr w:rsidR="00063DAE" w:rsidRPr="00DD149D" w14:paraId="54010C63" w14:textId="77777777" w:rsidTr="00063DAE">
        <w:trPr>
          <w:trHeight w:val="450"/>
        </w:trPr>
        <w:tc>
          <w:tcPr>
            <w:tcW w:w="4169" w:type="pct"/>
            <w:vMerge w:val="restart"/>
            <w:tcBorders>
              <w:top w:val="single" w:sz="4" w:space="0" w:color="auto"/>
              <w:left w:val="single" w:sz="4" w:space="0" w:color="auto"/>
              <w:right w:val="single" w:sz="4" w:space="0" w:color="auto"/>
            </w:tcBorders>
          </w:tcPr>
          <w:p w14:paraId="0085B1B0" w14:textId="77777777" w:rsidR="00063DAE" w:rsidRPr="00DD149D" w:rsidRDefault="00063DAE" w:rsidP="00063DAE">
            <w:pPr>
              <w:rPr>
                <w:rFonts w:ascii="Arial" w:hAnsi="Arial" w:cs="Arial"/>
              </w:rPr>
            </w:pPr>
          </w:p>
          <w:p w14:paraId="23FE57F3" w14:textId="77777777" w:rsidR="00063DAE" w:rsidRPr="00DD149D" w:rsidRDefault="00063DAE" w:rsidP="00063DAE">
            <w:pPr>
              <w:rPr>
                <w:rFonts w:ascii="Arial" w:hAnsi="Arial" w:cs="Arial"/>
              </w:rPr>
            </w:pPr>
            <w:r w:rsidRPr="00DD149D">
              <w:rPr>
                <w:rFonts w:ascii="Arial" w:hAnsi="Arial" w:cs="Arial"/>
              </w:rPr>
              <w:t xml:space="preserve">complete a significant research project reflecting appropriate skills of assimilation, synthesis, argument, communication and presentation in a chosen field relevant to their degree </w:t>
            </w:r>
            <w:proofErr w:type="gramStart"/>
            <w:r w:rsidRPr="00DD149D">
              <w:rPr>
                <w:rFonts w:ascii="Arial" w:hAnsi="Arial" w:cs="Arial"/>
              </w:rPr>
              <w:t>scheme;</w:t>
            </w:r>
            <w:proofErr w:type="gramEnd"/>
          </w:p>
          <w:p w14:paraId="6F80C2CB" w14:textId="77777777" w:rsidR="00063DAE" w:rsidRPr="00DD149D" w:rsidRDefault="00063DAE" w:rsidP="00063DAE">
            <w:pPr>
              <w:rPr>
                <w:rFonts w:ascii="Arial" w:hAnsi="Arial" w:cs="Arial"/>
              </w:rPr>
            </w:pPr>
            <w:r w:rsidRPr="00DD149D">
              <w:rPr>
                <w:rFonts w:ascii="Arial" w:hAnsi="Arial" w:cs="Arial"/>
              </w:rPr>
              <w:t>Understanding and application of concepts and underlying principles associated with the discipline and the specific context of study.</w:t>
            </w:r>
          </w:p>
          <w:p w14:paraId="39BDCFF5" w14:textId="77777777" w:rsidR="00063DAE" w:rsidRPr="00DD149D" w:rsidRDefault="00063DAE" w:rsidP="00063DAE">
            <w:pPr>
              <w:rPr>
                <w:rFonts w:ascii="Arial" w:hAnsi="Arial" w:cs="Arial"/>
              </w:rPr>
            </w:pPr>
            <w:r w:rsidRPr="00DD149D">
              <w:rPr>
                <w:rFonts w:ascii="Arial" w:hAnsi="Arial" w:cs="Arial"/>
              </w:rPr>
              <w:t>establish the present state of knowledge in a defined area and contribute to that knowledge.</w:t>
            </w:r>
          </w:p>
          <w:p w14:paraId="41DFC2F2" w14:textId="77777777"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14:paraId="404688B1" w14:textId="77777777" w:rsidR="00063DAE" w:rsidRPr="00DD149D" w:rsidRDefault="00063DAE" w:rsidP="00063DAE">
            <w:pPr>
              <w:rPr>
                <w:rFonts w:ascii="Arial" w:hAnsi="Arial" w:cs="Arial"/>
              </w:rPr>
            </w:pPr>
            <w:r w:rsidRPr="00DD149D">
              <w:rPr>
                <w:rFonts w:ascii="Arial" w:hAnsi="Arial" w:cs="Arial"/>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CF6D2C7" w14:textId="77777777" w:rsidR="00063DAE" w:rsidRPr="00DD149D" w:rsidRDefault="00063DAE" w:rsidP="00063DAE">
            <w:pPr>
              <w:rPr>
                <w:rFonts w:ascii="Arial" w:hAnsi="Arial" w:cs="Arial"/>
              </w:rPr>
            </w:pPr>
          </w:p>
        </w:tc>
      </w:tr>
      <w:tr w:rsidR="00063DAE" w:rsidRPr="00DD149D" w14:paraId="4DFECB0C" w14:textId="77777777" w:rsidTr="00063DAE">
        <w:trPr>
          <w:trHeight w:val="451"/>
        </w:trPr>
        <w:tc>
          <w:tcPr>
            <w:tcW w:w="4169" w:type="pct"/>
            <w:vMerge/>
            <w:tcBorders>
              <w:left w:val="single" w:sz="4" w:space="0" w:color="auto"/>
              <w:bottom w:val="single" w:sz="4" w:space="0" w:color="auto"/>
              <w:right w:val="single" w:sz="4" w:space="0" w:color="auto"/>
            </w:tcBorders>
          </w:tcPr>
          <w:p w14:paraId="4745019D" w14:textId="77777777"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14:paraId="3D5BC119" w14:textId="77777777" w:rsidR="00063DAE" w:rsidRPr="00DD149D" w:rsidRDefault="00063DAE" w:rsidP="00063DAE">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040BA67D" w14:textId="77777777" w:rsidR="00063DAE" w:rsidRPr="00DD149D" w:rsidRDefault="00063DAE" w:rsidP="00063DAE">
            <w:pPr>
              <w:rPr>
                <w:rFonts w:ascii="Arial" w:hAnsi="Arial" w:cs="Arial"/>
              </w:rPr>
            </w:pPr>
          </w:p>
        </w:tc>
      </w:tr>
      <w:tr w:rsidR="00063DAE" w:rsidRPr="00DD149D" w14:paraId="1DB0EC7A"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42C069B2" w14:textId="77777777" w:rsidR="00063DAE" w:rsidRPr="00DD149D" w:rsidRDefault="00063DAE" w:rsidP="00063DAE">
            <w:pPr>
              <w:rPr>
                <w:rFonts w:ascii="Arial" w:hAnsi="Arial" w:cs="Arial"/>
              </w:rPr>
            </w:pPr>
            <w:r w:rsidRPr="00DD149D">
              <w:rPr>
                <w:rFonts w:ascii="Arial" w:hAnsi="Arial" w:cs="Arial"/>
              </w:rPr>
              <w:t>3. Cognitive and Intellectual Skills</w:t>
            </w:r>
          </w:p>
          <w:p w14:paraId="6AA39F70" w14:textId="77777777"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22287A5C" w14:textId="77777777"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EAD9C4" w14:textId="77777777" w:rsidR="00063DAE" w:rsidRPr="00DD149D" w:rsidRDefault="00063DAE" w:rsidP="00063DAE">
            <w:pPr>
              <w:rPr>
                <w:rFonts w:ascii="Arial" w:hAnsi="Arial" w:cs="Arial"/>
              </w:rPr>
            </w:pPr>
          </w:p>
        </w:tc>
      </w:tr>
      <w:tr w:rsidR="00063DAE" w:rsidRPr="00DD149D" w14:paraId="59DD1BC2" w14:textId="77777777" w:rsidTr="00063DAE">
        <w:trPr>
          <w:trHeight w:val="450"/>
        </w:trPr>
        <w:tc>
          <w:tcPr>
            <w:tcW w:w="4169" w:type="pct"/>
            <w:vMerge w:val="restart"/>
            <w:tcBorders>
              <w:top w:val="single" w:sz="4" w:space="0" w:color="auto"/>
              <w:left w:val="single" w:sz="4" w:space="0" w:color="auto"/>
              <w:right w:val="single" w:sz="4" w:space="0" w:color="auto"/>
            </w:tcBorders>
          </w:tcPr>
          <w:p w14:paraId="276CC79C" w14:textId="77777777" w:rsidR="00063DAE" w:rsidRPr="00DD149D" w:rsidRDefault="00063DAE" w:rsidP="00063DAE">
            <w:pPr>
              <w:rPr>
                <w:rFonts w:ascii="Arial" w:hAnsi="Arial" w:cs="Arial"/>
              </w:rPr>
            </w:pPr>
            <w:r w:rsidRPr="00DD149D">
              <w:rPr>
                <w:rFonts w:ascii="Arial" w:hAnsi="Arial" w:cs="Arial"/>
              </w:rPr>
              <w:t xml:space="preserve">draw on concepts, principles and practices introduced in other modules and demonstrate linkages and </w:t>
            </w:r>
            <w:proofErr w:type="gramStart"/>
            <w:r w:rsidRPr="00DD149D">
              <w:rPr>
                <w:rFonts w:ascii="Arial" w:hAnsi="Arial" w:cs="Arial"/>
              </w:rPr>
              <w:t>relationships;</w:t>
            </w:r>
            <w:proofErr w:type="gramEnd"/>
          </w:p>
          <w:p w14:paraId="1332637F" w14:textId="77777777" w:rsidR="00063DAE" w:rsidRPr="00DD149D" w:rsidRDefault="00063DAE" w:rsidP="00063DAE">
            <w:pPr>
              <w:rPr>
                <w:rFonts w:ascii="Arial" w:hAnsi="Arial" w:cs="Arial"/>
              </w:rPr>
            </w:pPr>
            <w:r w:rsidRPr="00DD149D">
              <w:rPr>
                <w:rFonts w:ascii="Arial" w:hAnsi="Arial" w:cs="Arial"/>
              </w:rPr>
              <w:t>appropriate use of relevant theoretical and ethical framework.</w:t>
            </w:r>
          </w:p>
          <w:p w14:paraId="0F1FBEFB" w14:textId="77777777" w:rsidR="00063DAE" w:rsidRPr="00DD149D" w:rsidRDefault="00063DAE" w:rsidP="00063DAE">
            <w:pPr>
              <w:rPr>
                <w:rFonts w:ascii="Arial" w:hAnsi="Arial" w:cs="Arial"/>
              </w:rPr>
            </w:pPr>
          </w:p>
          <w:p w14:paraId="4FEE4D5E" w14:textId="77777777"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14:paraId="041AF31B" w14:textId="77777777" w:rsidR="00063DAE" w:rsidRPr="00DD149D" w:rsidRDefault="00063DAE" w:rsidP="00063DAE">
            <w:pPr>
              <w:rPr>
                <w:rFonts w:ascii="Arial" w:hAnsi="Arial" w:cs="Arial"/>
              </w:rPr>
            </w:pPr>
            <w:r w:rsidRPr="00DD149D">
              <w:rPr>
                <w:rFonts w:ascii="Arial" w:hAnsi="Arial" w:cs="Arial"/>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8ED1220" w14:textId="77777777" w:rsidR="00063DAE" w:rsidRPr="00DD149D" w:rsidRDefault="00063DAE" w:rsidP="00063DAE">
            <w:pPr>
              <w:rPr>
                <w:rFonts w:ascii="Arial" w:hAnsi="Arial" w:cs="Arial"/>
              </w:rPr>
            </w:pPr>
          </w:p>
        </w:tc>
      </w:tr>
      <w:tr w:rsidR="00063DAE" w:rsidRPr="00DD149D" w14:paraId="7F23ADCD" w14:textId="77777777" w:rsidTr="00063DAE">
        <w:trPr>
          <w:trHeight w:val="451"/>
        </w:trPr>
        <w:tc>
          <w:tcPr>
            <w:tcW w:w="4169" w:type="pct"/>
            <w:vMerge/>
            <w:tcBorders>
              <w:left w:val="single" w:sz="4" w:space="0" w:color="auto"/>
              <w:bottom w:val="single" w:sz="4" w:space="0" w:color="auto"/>
              <w:right w:val="single" w:sz="4" w:space="0" w:color="auto"/>
            </w:tcBorders>
          </w:tcPr>
          <w:p w14:paraId="127EBBEB" w14:textId="77777777"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14:paraId="22FBE311" w14:textId="77777777" w:rsidR="00063DAE" w:rsidRPr="00DD149D" w:rsidRDefault="00063DAE" w:rsidP="00063DAE">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442BB99" w14:textId="77777777" w:rsidR="00063DAE" w:rsidRPr="00DD149D" w:rsidRDefault="00063DAE" w:rsidP="00063DAE">
            <w:pPr>
              <w:rPr>
                <w:rFonts w:ascii="Arial" w:hAnsi="Arial" w:cs="Arial"/>
              </w:rPr>
            </w:pPr>
          </w:p>
        </w:tc>
      </w:tr>
      <w:tr w:rsidR="00063DAE" w:rsidRPr="00DD149D" w14:paraId="322768F4"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16CF8DC8" w14:textId="77777777" w:rsidR="00063DAE" w:rsidRPr="00DD149D" w:rsidRDefault="00063DAE" w:rsidP="00063DAE">
            <w:pPr>
              <w:rPr>
                <w:rFonts w:ascii="Arial" w:hAnsi="Arial" w:cs="Arial"/>
              </w:rPr>
            </w:pPr>
            <w:r w:rsidRPr="00DD149D">
              <w:rPr>
                <w:rFonts w:ascii="Arial" w:hAnsi="Arial" w:cs="Arial"/>
              </w:rPr>
              <w:t>4. Practical Application Skills</w:t>
            </w:r>
          </w:p>
          <w:p w14:paraId="337EF252" w14:textId="77777777"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28230444" w14:textId="77777777"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675B53" w14:textId="77777777" w:rsidR="00063DAE" w:rsidRPr="00DD149D" w:rsidRDefault="00063DAE" w:rsidP="00063DAE">
            <w:pPr>
              <w:rPr>
                <w:rFonts w:ascii="Arial" w:hAnsi="Arial" w:cs="Arial"/>
              </w:rPr>
            </w:pPr>
          </w:p>
        </w:tc>
      </w:tr>
      <w:tr w:rsidR="00063DAE" w:rsidRPr="00DD149D" w14:paraId="7D76B9F5" w14:textId="77777777" w:rsidTr="00063DAE">
        <w:trPr>
          <w:trHeight w:val="451"/>
        </w:trPr>
        <w:tc>
          <w:tcPr>
            <w:tcW w:w="4169" w:type="pct"/>
            <w:vMerge w:val="restart"/>
            <w:tcBorders>
              <w:top w:val="single" w:sz="4" w:space="0" w:color="auto"/>
              <w:left w:val="single" w:sz="4" w:space="0" w:color="auto"/>
              <w:right w:val="single" w:sz="4" w:space="0" w:color="auto"/>
            </w:tcBorders>
          </w:tcPr>
          <w:p w14:paraId="2CF21E66" w14:textId="77777777" w:rsidR="00063DAE" w:rsidRPr="00DD149D" w:rsidRDefault="00063DAE" w:rsidP="00063DAE">
            <w:pPr>
              <w:rPr>
                <w:rFonts w:ascii="Arial" w:hAnsi="Arial" w:cs="Arial"/>
              </w:rPr>
            </w:pPr>
          </w:p>
          <w:p w14:paraId="5F850D03" w14:textId="77777777" w:rsidR="00063DAE" w:rsidRPr="00DD149D" w:rsidRDefault="00063DAE" w:rsidP="00063DAE">
            <w:pPr>
              <w:rPr>
                <w:rFonts w:ascii="Arial" w:hAnsi="Arial" w:cs="Arial"/>
              </w:rPr>
            </w:pPr>
            <w:r w:rsidRPr="00DD149D">
              <w:rPr>
                <w:rFonts w:ascii="Arial" w:hAnsi="Arial" w:cs="Arial"/>
              </w:rPr>
              <w:t>Personal responsibility demonstrated in managing own learning through programme engagement, self-directed study and reflective practice.</w:t>
            </w:r>
          </w:p>
          <w:p w14:paraId="0E5123C1" w14:textId="77777777" w:rsidR="00063DAE" w:rsidRPr="00DD149D" w:rsidRDefault="00063DAE" w:rsidP="00063DAE">
            <w:pPr>
              <w:rPr>
                <w:rFonts w:ascii="Arial" w:hAnsi="Arial" w:cs="Arial"/>
              </w:rPr>
            </w:pPr>
          </w:p>
          <w:p w14:paraId="59D559A9" w14:textId="77777777" w:rsidR="00063DAE" w:rsidRPr="00DD149D" w:rsidRDefault="00063DAE" w:rsidP="00063DAE">
            <w:pPr>
              <w:rPr>
                <w:rFonts w:ascii="Arial" w:hAnsi="Arial" w:cs="Arial"/>
              </w:rPr>
            </w:pPr>
          </w:p>
          <w:p w14:paraId="68DD8B39" w14:textId="77777777" w:rsidR="00063DAE" w:rsidRPr="00DD149D" w:rsidRDefault="00063DAE" w:rsidP="00063DAE">
            <w:pPr>
              <w:rPr>
                <w:rFonts w:ascii="Arial" w:hAnsi="Arial" w:cs="Arial"/>
              </w:rPr>
            </w:pPr>
          </w:p>
          <w:p w14:paraId="1632F9F4" w14:textId="77777777"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14:paraId="3CABBCDD" w14:textId="77777777" w:rsidR="00063DAE" w:rsidRPr="00DD149D" w:rsidRDefault="00063DAE" w:rsidP="00063DAE">
            <w:pP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23793F1B" w14:textId="77777777" w:rsidR="00063DAE" w:rsidRPr="00DD149D" w:rsidRDefault="00063DAE" w:rsidP="00063DAE">
            <w:pPr>
              <w:rPr>
                <w:rFonts w:ascii="Arial" w:hAnsi="Arial" w:cs="Arial"/>
              </w:rPr>
            </w:pPr>
          </w:p>
        </w:tc>
      </w:tr>
      <w:tr w:rsidR="00063DAE" w:rsidRPr="00DD149D" w14:paraId="1A30D7AF" w14:textId="77777777" w:rsidTr="00063DAE">
        <w:trPr>
          <w:trHeight w:val="450"/>
        </w:trPr>
        <w:tc>
          <w:tcPr>
            <w:tcW w:w="4169" w:type="pct"/>
            <w:vMerge/>
            <w:tcBorders>
              <w:left w:val="single" w:sz="4" w:space="0" w:color="auto"/>
              <w:bottom w:val="single" w:sz="4" w:space="0" w:color="auto"/>
              <w:right w:val="single" w:sz="4" w:space="0" w:color="auto"/>
            </w:tcBorders>
          </w:tcPr>
          <w:p w14:paraId="4EC8F353" w14:textId="77777777"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14:paraId="0E2B92CB" w14:textId="77777777" w:rsidR="00063DAE" w:rsidRPr="00DD149D" w:rsidRDefault="00063DAE" w:rsidP="00063DAE">
            <w:pPr>
              <w:rPr>
                <w:rFonts w:ascii="Arial" w:hAnsi="Arial" w:cs="Arial"/>
              </w:rPr>
            </w:pPr>
            <w:r w:rsidRPr="00DD149D">
              <w:rPr>
                <w:rFonts w:ascii="Arial" w:hAnsi="Arial" w:cs="Arial"/>
              </w:rPr>
              <w:t>10</w:t>
            </w:r>
          </w:p>
        </w:tc>
        <w:tc>
          <w:tcPr>
            <w:tcW w:w="416" w:type="pct"/>
            <w:vMerge/>
            <w:tcBorders>
              <w:top w:val="single" w:sz="4" w:space="0" w:color="auto"/>
              <w:left w:val="single" w:sz="4" w:space="0" w:color="auto"/>
              <w:bottom w:val="single" w:sz="4" w:space="0" w:color="auto"/>
              <w:right w:val="single" w:sz="4" w:space="0" w:color="auto"/>
            </w:tcBorders>
          </w:tcPr>
          <w:p w14:paraId="38AB2ED8" w14:textId="77777777" w:rsidR="00063DAE" w:rsidRPr="00DD149D" w:rsidRDefault="00063DAE" w:rsidP="00063DAE">
            <w:pPr>
              <w:rPr>
                <w:rFonts w:ascii="Arial" w:hAnsi="Arial" w:cs="Arial"/>
              </w:rPr>
            </w:pPr>
          </w:p>
        </w:tc>
      </w:tr>
      <w:tr w:rsidR="00063DAE" w:rsidRPr="00DD149D" w14:paraId="2BB9AA66" w14:textId="77777777" w:rsidTr="00063DAE">
        <w:trPr>
          <w:trHeight w:val="450"/>
        </w:trPr>
        <w:tc>
          <w:tcPr>
            <w:tcW w:w="4169" w:type="pct"/>
            <w:tcBorders>
              <w:top w:val="single" w:sz="4" w:space="0" w:color="auto"/>
              <w:left w:val="single" w:sz="4" w:space="0" w:color="auto"/>
              <w:right w:val="single" w:sz="4" w:space="0" w:color="auto"/>
            </w:tcBorders>
            <w:shd w:val="clear" w:color="auto" w:fill="D9D9D9"/>
          </w:tcPr>
          <w:p w14:paraId="5ECF056D" w14:textId="77777777" w:rsidR="00063DAE" w:rsidRPr="00DD149D" w:rsidRDefault="00063DAE" w:rsidP="00063DAE">
            <w:pPr>
              <w:rPr>
                <w:rFonts w:ascii="Arial" w:hAnsi="Arial" w:cs="Arial"/>
              </w:rPr>
            </w:pPr>
            <w:r w:rsidRPr="00DD149D">
              <w:rPr>
                <w:rFonts w:ascii="Arial" w:hAnsi="Arial" w:cs="Arial"/>
              </w:rPr>
              <w:t>5. Transferable Skills for Life and Professional Practice</w:t>
            </w:r>
          </w:p>
          <w:p w14:paraId="471010EC" w14:textId="77777777"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E65FDE8" w14:textId="77777777"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CA94C2" w14:textId="77777777" w:rsidR="00063DAE" w:rsidRPr="00DD149D" w:rsidRDefault="00063DAE" w:rsidP="00063DAE">
            <w:pPr>
              <w:rPr>
                <w:rFonts w:ascii="Arial" w:hAnsi="Arial" w:cs="Arial"/>
              </w:rPr>
            </w:pPr>
          </w:p>
        </w:tc>
      </w:tr>
      <w:tr w:rsidR="00063DAE" w:rsidRPr="00DD149D" w14:paraId="463F0662" w14:textId="77777777" w:rsidTr="00063DAE">
        <w:trPr>
          <w:trHeight w:val="451"/>
        </w:trPr>
        <w:tc>
          <w:tcPr>
            <w:tcW w:w="4169" w:type="pct"/>
            <w:vMerge w:val="restart"/>
            <w:tcBorders>
              <w:top w:val="single" w:sz="4" w:space="0" w:color="auto"/>
              <w:left w:val="single" w:sz="4" w:space="0" w:color="auto"/>
              <w:right w:val="single" w:sz="4" w:space="0" w:color="auto"/>
            </w:tcBorders>
          </w:tcPr>
          <w:p w14:paraId="0CCACF51" w14:textId="77777777" w:rsidR="00063DAE" w:rsidRPr="00DD149D" w:rsidRDefault="00063DAE" w:rsidP="00063DAE">
            <w:pPr>
              <w:rPr>
                <w:rFonts w:ascii="Arial" w:hAnsi="Arial" w:cs="Arial"/>
              </w:rPr>
            </w:pPr>
            <w:r w:rsidRPr="00DD149D">
              <w:rPr>
                <w:rFonts w:ascii="Arial" w:hAnsi="Arial" w:cs="Arial"/>
              </w:rPr>
              <w:t>demonstrates those attributes expected in professional practice including individual initiative, project management, collaborative working and inter-personal skills</w:t>
            </w:r>
          </w:p>
          <w:p w14:paraId="5B801C1C" w14:textId="77777777"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14:paraId="5CC3352A" w14:textId="77777777" w:rsidR="00063DAE" w:rsidRPr="00DD149D" w:rsidRDefault="00063DAE" w:rsidP="00063DAE">
            <w:pP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47DB61AD" w14:textId="77777777" w:rsidR="00063DAE" w:rsidRPr="00DD149D" w:rsidRDefault="00063DAE" w:rsidP="00063DAE">
            <w:pPr>
              <w:rPr>
                <w:rFonts w:ascii="Arial" w:hAnsi="Arial" w:cs="Arial"/>
              </w:rPr>
            </w:pPr>
          </w:p>
        </w:tc>
      </w:tr>
      <w:tr w:rsidR="00063DAE" w:rsidRPr="00DD149D" w14:paraId="10E34A8B" w14:textId="77777777" w:rsidTr="00063DAE">
        <w:trPr>
          <w:trHeight w:val="450"/>
        </w:trPr>
        <w:tc>
          <w:tcPr>
            <w:tcW w:w="4169" w:type="pct"/>
            <w:vMerge/>
            <w:tcBorders>
              <w:left w:val="single" w:sz="4" w:space="0" w:color="auto"/>
              <w:bottom w:val="single" w:sz="4" w:space="0" w:color="auto"/>
              <w:right w:val="single" w:sz="4" w:space="0" w:color="auto"/>
            </w:tcBorders>
          </w:tcPr>
          <w:p w14:paraId="7AE4C3F3" w14:textId="77777777"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14:paraId="353E4620" w14:textId="77777777" w:rsidR="00063DAE" w:rsidRPr="00DD149D" w:rsidRDefault="00063DAE" w:rsidP="00063DAE">
            <w:pPr>
              <w:rPr>
                <w:rFonts w:ascii="Arial" w:hAnsi="Arial" w:cs="Arial"/>
              </w:rPr>
            </w:pPr>
            <w:r w:rsidRPr="00DD149D">
              <w:rPr>
                <w:rFonts w:ascii="Arial" w:hAnsi="Arial" w:cs="Arial"/>
              </w:rPr>
              <w:t>10</w:t>
            </w:r>
          </w:p>
        </w:tc>
        <w:tc>
          <w:tcPr>
            <w:tcW w:w="416" w:type="pct"/>
            <w:vMerge/>
            <w:tcBorders>
              <w:top w:val="single" w:sz="4" w:space="0" w:color="auto"/>
              <w:left w:val="single" w:sz="4" w:space="0" w:color="auto"/>
              <w:bottom w:val="single" w:sz="4" w:space="0" w:color="auto"/>
              <w:right w:val="single" w:sz="4" w:space="0" w:color="auto"/>
            </w:tcBorders>
          </w:tcPr>
          <w:p w14:paraId="3115156A" w14:textId="77777777" w:rsidR="00063DAE" w:rsidRPr="00DD149D" w:rsidRDefault="00063DAE" w:rsidP="00063DAE">
            <w:pPr>
              <w:rPr>
                <w:rFonts w:ascii="Arial" w:hAnsi="Arial" w:cs="Arial"/>
              </w:rPr>
            </w:pPr>
          </w:p>
        </w:tc>
      </w:tr>
    </w:tbl>
    <w:p w14:paraId="7AAF7176" w14:textId="77777777" w:rsidR="00063DAE" w:rsidRPr="00DD149D" w:rsidRDefault="00063DAE" w:rsidP="00063DAE">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3DAE" w:rsidRPr="00DD149D" w14:paraId="642DF6A9" w14:textId="77777777" w:rsidTr="00063DAE">
        <w:trPr>
          <w:cantSplit/>
        </w:trPr>
        <w:tc>
          <w:tcPr>
            <w:tcW w:w="6062" w:type="dxa"/>
            <w:vMerge w:val="restart"/>
            <w:shd w:val="pct15" w:color="auto" w:fill="auto"/>
            <w:vAlign w:val="center"/>
          </w:tcPr>
          <w:p w14:paraId="37A0BA32" w14:textId="77777777" w:rsidR="00063DAE" w:rsidRPr="00DD149D" w:rsidRDefault="00063DAE" w:rsidP="00063DAE">
            <w:pPr>
              <w:rPr>
                <w:rFonts w:ascii="Arial" w:hAnsi="Arial" w:cs="Arial"/>
              </w:rPr>
            </w:pPr>
            <w:r w:rsidRPr="00DD149D">
              <w:rPr>
                <w:rFonts w:ascii="Arial" w:hAnsi="Arial" w:cs="Arial"/>
              </w:rPr>
              <w:t>Assessment Mark (Assessment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13F398" w14:textId="77777777" w:rsidR="00063DAE" w:rsidRPr="00DD149D" w:rsidRDefault="00063DAE" w:rsidP="00063DAE">
            <w:pPr>
              <w:rPr>
                <w:rFonts w:ascii="Arial" w:hAnsi="Arial" w:cs="Arial"/>
              </w:rPr>
            </w:pPr>
            <w:r w:rsidRPr="00DD149D">
              <w:rPr>
                <w:rFonts w:ascii="Arial" w:hAnsi="Arial" w:cs="Arial"/>
              </w:rPr>
              <w:t>Late Submission Penalties (tick if appropriate)</w:t>
            </w:r>
          </w:p>
        </w:tc>
        <w:tc>
          <w:tcPr>
            <w:tcW w:w="1060" w:type="dxa"/>
            <w:vMerge w:val="restart"/>
            <w:vAlign w:val="center"/>
          </w:tcPr>
          <w:p w14:paraId="1474E97C" w14:textId="77777777" w:rsidR="00063DAE" w:rsidRPr="00DD149D" w:rsidRDefault="00063DAE" w:rsidP="00063DAE">
            <w:pPr>
              <w:rPr>
                <w:rFonts w:ascii="Arial" w:hAnsi="Arial" w:cs="Arial"/>
              </w:rPr>
            </w:pPr>
            <w:r w:rsidRPr="00DD149D">
              <w:rPr>
                <w:rFonts w:ascii="Arial" w:hAnsi="Arial" w:cs="Arial"/>
              </w:rPr>
              <w:t>%</w:t>
            </w:r>
          </w:p>
        </w:tc>
      </w:tr>
      <w:tr w:rsidR="00063DAE" w:rsidRPr="00DD149D" w14:paraId="4E1F24A5" w14:textId="77777777" w:rsidTr="00063DAE">
        <w:trPr>
          <w:cantSplit/>
        </w:trPr>
        <w:tc>
          <w:tcPr>
            <w:tcW w:w="6062" w:type="dxa"/>
            <w:vMerge/>
            <w:vAlign w:val="bottom"/>
          </w:tcPr>
          <w:p w14:paraId="525CAF93" w14:textId="77777777" w:rsidR="00063DAE" w:rsidRPr="00DD149D" w:rsidRDefault="00063DAE" w:rsidP="00063DAE">
            <w:pPr>
              <w:rPr>
                <w:rFonts w:ascii="Arial" w:hAnsi="Arial" w:cs="Arial"/>
              </w:rPr>
            </w:pPr>
          </w:p>
        </w:tc>
        <w:tc>
          <w:tcPr>
            <w:tcW w:w="2903" w:type="dxa"/>
            <w:vAlign w:val="bottom"/>
          </w:tcPr>
          <w:p w14:paraId="48C86FBF" w14:textId="77777777" w:rsidR="00063DAE" w:rsidRPr="00DD149D" w:rsidRDefault="00063DAE" w:rsidP="00063DAE">
            <w:pPr>
              <w:rPr>
                <w:rFonts w:ascii="Arial" w:hAnsi="Arial" w:cs="Arial"/>
              </w:rPr>
            </w:pPr>
            <w:r w:rsidRPr="00DD149D">
              <w:rPr>
                <w:rFonts w:ascii="Arial" w:hAnsi="Arial" w:cs="Arial"/>
              </w:rPr>
              <w:t>Up to 1 week late (50% Max)</w:t>
            </w:r>
          </w:p>
        </w:tc>
        <w:tc>
          <w:tcPr>
            <w:tcW w:w="641" w:type="dxa"/>
            <w:vAlign w:val="bottom"/>
          </w:tcPr>
          <w:p w14:paraId="4C73C7F4" w14:textId="77777777" w:rsidR="00063DAE" w:rsidRPr="00DD149D" w:rsidRDefault="00063DAE" w:rsidP="00063DAE">
            <w:pPr>
              <w:rPr>
                <w:rFonts w:ascii="Arial" w:hAnsi="Arial" w:cs="Arial"/>
              </w:rPr>
            </w:pPr>
          </w:p>
        </w:tc>
        <w:tc>
          <w:tcPr>
            <w:tcW w:w="1060" w:type="dxa"/>
            <w:vMerge/>
            <w:vAlign w:val="bottom"/>
          </w:tcPr>
          <w:p w14:paraId="10CAC61E" w14:textId="77777777" w:rsidR="00063DAE" w:rsidRPr="00DD149D" w:rsidRDefault="00063DAE" w:rsidP="00063DAE">
            <w:pPr>
              <w:rPr>
                <w:rFonts w:ascii="Arial" w:hAnsi="Arial" w:cs="Arial"/>
              </w:rPr>
            </w:pPr>
          </w:p>
        </w:tc>
      </w:tr>
      <w:tr w:rsidR="00063DAE" w:rsidRPr="00DD149D" w14:paraId="0BF8538D" w14:textId="77777777" w:rsidTr="00063DAE">
        <w:trPr>
          <w:cantSplit/>
        </w:trPr>
        <w:tc>
          <w:tcPr>
            <w:tcW w:w="6062" w:type="dxa"/>
            <w:vMerge/>
            <w:vAlign w:val="bottom"/>
          </w:tcPr>
          <w:p w14:paraId="1BCDAD2E" w14:textId="77777777" w:rsidR="00063DAE" w:rsidRPr="00DD149D" w:rsidRDefault="00063DAE" w:rsidP="00063DAE">
            <w:pPr>
              <w:rPr>
                <w:rFonts w:ascii="Arial" w:hAnsi="Arial" w:cs="Arial"/>
              </w:rPr>
            </w:pPr>
          </w:p>
        </w:tc>
        <w:tc>
          <w:tcPr>
            <w:tcW w:w="2903" w:type="dxa"/>
            <w:vAlign w:val="bottom"/>
          </w:tcPr>
          <w:p w14:paraId="3C796C04" w14:textId="77777777" w:rsidR="00063DAE" w:rsidRPr="00DD149D" w:rsidRDefault="00063DAE" w:rsidP="00063DAE">
            <w:pPr>
              <w:rPr>
                <w:rFonts w:ascii="Arial" w:hAnsi="Arial" w:cs="Arial"/>
              </w:rPr>
            </w:pPr>
            <w:r w:rsidRPr="00DD149D">
              <w:rPr>
                <w:rFonts w:ascii="Arial" w:hAnsi="Arial" w:cs="Arial"/>
              </w:rPr>
              <w:t>Over 1 week late (0%)</w:t>
            </w:r>
          </w:p>
        </w:tc>
        <w:tc>
          <w:tcPr>
            <w:tcW w:w="641" w:type="dxa"/>
            <w:vAlign w:val="bottom"/>
          </w:tcPr>
          <w:p w14:paraId="1931B909" w14:textId="77777777" w:rsidR="00063DAE" w:rsidRPr="00DD149D" w:rsidRDefault="00063DAE" w:rsidP="00063DAE">
            <w:pPr>
              <w:rPr>
                <w:rFonts w:ascii="Arial" w:hAnsi="Arial" w:cs="Arial"/>
              </w:rPr>
            </w:pPr>
          </w:p>
        </w:tc>
        <w:tc>
          <w:tcPr>
            <w:tcW w:w="1060" w:type="dxa"/>
            <w:vMerge/>
            <w:vAlign w:val="bottom"/>
          </w:tcPr>
          <w:p w14:paraId="2394511C" w14:textId="77777777" w:rsidR="00063DAE" w:rsidRPr="00DD149D" w:rsidRDefault="00063DAE" w:rsidP="00063DAE">
            <w:pPr>
              <w:rPr>
                <w:rFonts w:ascii="Arial" w:hAnsi="Arial" w:cs="Arial"/>
              </w:rPr>
            </w:pPr>
          </w:p>
        </w:tc>
      </w:tr>
    </w:tbl>
    <w:p w14:paraId="50A9FA6D" w14:textId="77777777" w:rsidR="00063DAE" w:rsidRPr="00DD149D" w:rsidRDefault="00063DAE" w:rsidP="00063DAE">
      <w:pPr>
        <w:rPr>
          <w:rFonts w:ascii="Arial" w:hAnsi="Arial" w:cs="Arial"/>
        </w:rPr>
        <w:sectPr w:rsidR="00063DAE" w:rsidRPr="00DD149D" w:rsidSect="00063DAE">
          <w:footerReference w:type="default" r:id="rId15"/>
          <w:pgSz w:w="16834" w:h="11894" w:orient="landscape"/>
          <w:pgMar w:top="720" w:right="720" w:bottom="720" w:left="720" w:header="706" w:footer="706" w:gutter="0"/>
          <w:paperSrc w:first="1" w:other="1"/>
          <w:cols w:space="720"/>
          <w:docGrid w:linePitch="272"/>
        </w:sectPr>
      </w:pPr>
    </w:p>
    <w:p w14:paraId="23F8F5E6" w14:textId="77777777" w:rsidR="00063DAE" w:rsidRPr="00DD149D" w:rsidRDefault="00063DAE" w:rsidP="00063DAE">
      <w:pPr>
        <w:rPr>
          <w:rFonts w:ascii="Arial" w:eastAsia="Arial Unicode MS" w:hAnsi="Arial" w:cs="Arial"/>
        </w:rPr>
      </w:pPr>
    </w:p>
    <w:p w14:paraId="20FE4B47" w14:textId="77777777" w:rsidR="00063DAE" w:rsidRPr="00DD149D" w:rsidRDefault="00063DAE" w:rsidP="00063DAE">
      <w:pPr>
        <w:rPr>
          <w:rFonts w:ascii="Arial" w:eastAsia="Arial Unicode MS" w:hAnsi="Arial" w:cs="Arial"/>
        </w:rPr>
      </w:pPr>
    </w:p>
    <w:p w14:paraId="569AAAA6" w14:textId="77777777" w:rsidR="00063DAE" w:rsidRPr="00DD149D" w:rsidRDefault="00063DAE" w:rsidP="00063DAE">
      <w:pPr>
        <w:rPr>
          <w:rFonts w:ascii="Arial" w:eastAsia="Arial Unicode MS" w:hAnsi="Arial" w:cs="Arial"/>
        </w:rPr>
      </w:pPr>
    </w:p>
    <w:p w14:paraId="06918391" w14:textId="77777777" w:rsidR="00063DAE" w:rsidRPr="00DD149D" w:rsidRDefault="00063DAE" w:rsidP="00063DAE">
      <w:pPr>
        <w:rPr>
          <w:rFonts w:ascii="Arial" w:hAnsi="Arial" w:cs="Arial"/>
        </w:rPr>
      </w:pPr>
    </w:p>
    <w:p w14:paraId="1770FC50" w14:textId="77777777" w:rsidR="00063DAE" w:rsidRPr="00DD149D" w:rsidRDefault="00063DAE" w:rsidP="00063DAE">
      <w:pPr>
        <w:rPr>
          <w:rFonts w:ascii="Arial" w:hAnsi="Arial" w:cs="Arial"/>
        </w:rPr>
        <w:sectPr w:rsidR="00063DAE" w:rsidRPr="00DD149D" w:rsidSect="00063DAE">
          <w:footerReference w:type="default" r:id="rId16"/>
          <w:pgSz w:w="16834" w:h="11894" w:orient="landscape"/>
          <w:pgMar w:top="720" w:right="567" w:bottom="720" w:left="425" w:header="709" w:footer="272" w:gutter="0"/>
          <w:paperSrc w:first="15" w:other="15"/>
          <w:cols w:space="720"/>
          <w:titlePg/>
          <w:docGrid w:linePitch="272"/>
        </w:sectPr>
      </w:pPr>
      <w:r w:rsidRPr="00DD149D">
        <w:rPr>
          <w:rFonts w:ascii="Arial" w:hAnsi="Arial" w:cs="Arial"/>
        </w:rPr>
        <w:br w:type="page"/>
      </w:r>
    </w:p>
    <w:p w14:paraId="648C4A19" w14:textId="77777777" w:rsidR="00063DAE" w:rsidRPr="00DD149D" w:rsidRDefault="00063DAE" w:rsidP="00063DAE">
      <w:pPr>
        <w:pStyle w:val="Heading1"/>
        <w:rPr>
          <w:rFonts w:cs="Arial"/>
        </w:rPr>
      </w:pPr>
      <w:bookmarkStart w:id="14" w:name="_Toc48572047"/>
      <w:r w:rsidRPr="00DD149D">
        <w:rPr>
          <w:rFonts w:cs="Arial"/>
        </w:rPr>
        <w:t>Constructing a Dissertation</w:t>
      </w:r>
      <w:bookmarkEnd w:id="14"/>
    </w:p>
    <w:p w14:paraId="75039465" w14:textId="77777777" w:rsidR="00063DAE" w:rsidRPr="00DD149D" w:rsidRDefault="00063DAE" w:rsidP="00063DAE">
      <w:pPr>
        <w:rPr>
          <w:rFonts w:ascii="Arial" w:eastAsia="Arial Unicode MS" w:hAnsi="Arial" w:cs="Arial"/>
        </w:rPr>
      </w:pPr>
      <w:r w:rsidRPr="00DD149D">
        <w:rPr>
          <w:rFonts w:ascii="Arial" w:eastAsia="Arial Unicode MS" w:hAnsi="Arial" w:cs="Arial"/>
        </w:rPr>
        <w:t>The University of Wales Trinity Saint David dissertation guidance requires the following layout, but you may, in some circumstances, wish to negotiate an alternative layout with your supervisor.   (</w:t>
      </w:r>
      <w:proofErr w:type="gramStart"/>
      <w:r w:rsidRPr="00DD149D">
        <w:rPr>
          <w:rFonts w:ascii="Arial" w:eastAsia="Arial Unicode MS" w:hAnsi="Arial" w:cs="Arial"/>
        </w:rPr>
        <w:t>Hypertext  linked</w:t>
      </w:r>
      <w:proofErr w:type="gramEnd"/>
      <w:r w:rsidRPr="00DD149D">
        <w:rPr>
          <w:rFonts w:ascii="Arial" w:eastAsia="Arial Unicode MS" w:hAnsi="Arial" w:cs="Arial"/>
        </w:rPr>
        <w:t xml:space="preserve"> dissertation outlines are available on the Moodle page). </w:t>
      </w:r>
    </w:p>
    <w:p w14:paraId="2560D570" w14:textId="77777777" w:rsidR="00063DAE" w:rsidRPr="00DD149D" w:rsidRDefault="00063DAE" w:rsidP="00063DAE">
      <w:pPr>
        <w:rPr>
          <w:rFonts w:ascii="Arial" w:eastAsia="Arial Unicode MS" w:hAnsi="Arial" w:cs="Arial"/>
        </w:rPr>
      </w:pPr>
    </w:p>
    <w:p w14:paraId="0EE8EF26" w14:textId="77777777" w:rsidR="00063DAE" w:rsidRPr="00DD149D" w:rsidRDefault="00063DAE" w:rsidP="00063DAE">
      <w:pPr>
        <w:pStyle w:val="Heading2"/>
        <w:rPr>
          <w:rFonts w:ascii="Arial" w:hAnsi="Arial" w:cs="Arial"/>
        </w:rPr>
      </w:pPr>
      <w:bookmarkStart w:id="15" w:name="_Toc48572048"/>
      <w:r w:rsidRPr="00DD149D">
        <w:rPr>
          <w:rFonts w:ascii="Arial" w:hAnsi="Arial" w:cs="Arial"/>
        </w:rPr>
        <w:t>Disser</w:t>
      </w:r>
      <w:r w:rsidR="00DD149D">
        <w:rPr>
          <w:rFonts w:ascii="Arial" w:hAnsi="Arial" w:cs="Arial"/>
        </w:rPr>
        <w:t>t</w:t>
      </w:r>
      <w:r w:rsidRPr="00DD149D">
        <w:rPr>
          <w:rFonts w:ascii="Arial" w:hAnsi="Arial" w:cs="Arial"/>
        </w:rPr>
        <w:t>ation with Empirical Data Collection:</w:t>
      </w:r>
      <w:bookmarkEnd w:id="15"/>
      <w:r w:rsidRPr="00DD149D">
        <w:rPr>
          <w:rFonts w:ascii="Arial" w:hAnsi="Arial" w:cs="Arial"/>
        </w:rPr>
        <w:t xml:space="preserve"> </w:t>
      </w:r>
    </w:p>
    <w:p w14:paraId="192B46E5" w14:textId="77777777" w:rsidR="00063DAE" w:rsidRPr="00DD149D" w:rsidRDefault="00063DAE" w:rsidP="00063DAE">
      <w:pPr>
        <w:rPr>
          <w:rFonts w:ascii="Arial" w:hAnsi="Arial" w:cs="Arial"/>
        </w:rPr>
      </w:pPr>
      <w:r w:rsidRPr="00DD149D">
        <w:rPr>
          <w:rFonts w:ascii="Arial" w:hAnsi="Arial" w:cs="Arial"/>
        </w:rPr>
        <w:t xml:space="preserve">Contents </w:t>
      </w:r>
    </w:p>
    <w:p w14:paraId="2C4B7A9C" w14:textId="77777777" w:rsidR="00063DAE" w:rsidRPr="00DD149D" w:rsidRDefault="00063DAE" w:rsidP="00063DAE">
      <w:pPr>
        <w:rPr>
          <w:rFonts w:ascii="Arial" w:hAnsi="Arial" w:cs="Arial"/>
        </w:rPr>
      </w:pPr>
      <w:r w:rsidRPr="00DD149D">
        <w:rPr>
          <w:rFonts w:ascii="Arial" w:hAnsi="Arial" w:cs="Arial"/>
        </w:rPr>
        <w:t>Declar</w:t>
      </w:r>
      <w:r w:rsidR="002D7FEC" w:rsidRPr="00DD149D">
        <w:rPr>
          <w:rFonts w:ascii="Arial" w:hAnsi="Arial" w:cs="Arial"/>
        </w:rPr>
        <w:t>a</w:t>
      </w:r>
      <w:r w:rsidRPr="00DD149D">
        <w:rPr>
          <w:rFonts w:ascii="Arial" w:hAnsi="Arial" w:cs="Arial"/>
        </w:rPr>
        <w:t xml:space="preserve">tion Form </w:t>
      </w:r>
    </w:p>
    <w:p w14:paraId="66AB8E15" w14:textId="77777777" w:rsidR="00063DAE" w:rsidRPr="00DD149D" w:rsidRDefault="00063DAE" w:rsidP="00063DAE">
      <w:pPr>
        <w:rPr>
          <w:rFonts w:ascii="Arial" w:hAnsi="Arial" w:cs="Arial"/>
        </w:rPr>
      </w:pPr>
      <w:r w:rsidRPr="00DD149D">
        <w:rPr>
          <w:rFonts w:ascii="Arial" w:hAnsi="Arial" w:cs="Arial"/>
        </w:rPr>
        <w:t xml:space="preserve">Acknowledgments </w:t>
      </w:r>
    </w:p>
    <w:p w14:paraId="5E76AC8B" w14:textId="77777777" w:rsidR="00063DAE" w:rsidRPr="00DD149D" w:rsidRDefault="00063DAE" w:rsidP="00063DAE">
      <w:pPr>
        <w:rPr>
          <w:rFonts w:ascii="Arial" w:hAnsi="Arial" w:cs="Arial"/>
        </w:rPr>
      </w:pPr>
      <w:r w:rsidRPr="00DD149D">
        <w:rPr>
          <w:rFonts w:ascii="Arial" w:hAnsi="Arial" w:cs="Arial"/>
        </w:rPr>
        <w:t xml:space="preserve">Acronyms </w:t>
      </w:r>
    </w:p>
    <w:p w14:paraId="09C64670" w14:textId="77777777" w:rsidR="00063DAE" w:rsidRPr="00DD149D" w:rsidRDefault="00063DAE" w:rsidP="00A35813">
      <w:pPr>
        <w:numPr>
          <w:ilvl w:val="0"/>
          <w:numId w:val="8"/>
        </w:numPr>
        <w:rPr>
          <w:rFonts w:ascii="Arial" w:hAnsi="Arial" w:cs="Arial"/>
        </w:rPr>
      </w:pPr>
      <w:r w:rsidRPr="00DD149D">
        <w:rPr>
          <w:rFonts w:ascii="Arial" w:hAnsi="Arial" w:cs="Arial"/>
        </w:rPr>
        <w:t xml:space="preserve">Introduction </w:t>
      </w:r>
    </w:p>
    <w:p w14:paraId="1688E66B" w14:textId="77777777" w:rsidR="00063DAE" w:rsidRPr="00DD149D" w:rsidRDefault="00063DAE" w:rsidP="00A35813">
      <w:pPr>
        <w:numPr>
          <w:ilvl w:val="0"/>
          <w:numId w:val="8"/>
        </w:numPr>
        <w:rPr>
          <w:rFonts w:ascii="Arial" w:hAnsi="Arial" w:cs="Arial"/>
        </w:rPr>
      </w:pPr>
      <w:r w:rsidRPr="00DD149D">
        <w:rPr>
          <w:rFonts w:ascii="Arial" w:hAnsi="Arial" w:cs="Arial"/>
        </w:rPr>
        <w:t>Liter</w:t>
      </w:r>
      <w:r w:rsidR="002D7FEC" w:rsidRPr="00DD149D">
        <w:rPr>
          <w:rFonts w:ascii="Arial" w:hAnsi="Arial" w:cs="Arial"/>
        </w:rPr>
        <w:t>a</w:t>
      </w:r>
      <w:r w:rsidRPr="00DD149D">
        <w:rPr>
          <w:rFonts w:ascii="Arial" w:hAnsi="Arial" w:cs="Arial"/>
        </w:rPr>
        <w:t xml:space="preserve">ture Review </w:t>
      </w:r>
    </w:p>
    <w:p w14:paraId="1CFC6566" w14:textId="77777777" w:rsidR="00063DAE" w:rsidRPr="00DD149D" w:rsidRDefault="00063DAE" w:rsidP="00A35813">
      <w:pPr>
        <w:numPr>
          <w:ilvl w:val="0"/>
          <w:numId w:val="8"/>
        </w:numPr>
        <w:rPr>
          <w:rFonts w:ascii="Arial" w:hAnsi="Arial" w:cs="Arial"/>
        </w:rPr>
      </w:pPr>
      <w:r w:rsidRPr="00DD149D">
        <w:rPr>
          <w:rFonts w:ascii="Arial" w:hAnsi="Arial" w:cs="Arial"/>
        </w:rPr>
        <w:t xml:space="preserve">Methodology / Methods </w:t>
      </w:r>
    </w:p>
    <w:p w14:paraId="19CABB52" w14:textId="77777777" w:rsidR="00063DAE" w:rsidRPr="00DD149D" w:rsidRDefault="00063DAE" w:rsidP="00A35813">
      <w:pPr>
        <w:numPr>
          <w:ilvl w:val="0"/>
          <w:numId w:val="8"/>
        </w:numPr>
        <w:rPr>
          <w:rFonts w:ascii="Arial" w:hAnsi="Arial" w:cs="Arial"/>
        </w:rPr>
      </w:pPr>
      <w:r w:rsidRPr="00DD149D">
        <w:rPr>
          <w:rFonts w:ascii="Arial" w:hAnsi="Arial" w:cs="Arial"/>
        </w:rPr>
        <w:t xml:space="preserve">Presentation of Data </w:t>
      </w:r>
    </w:p>
    <w:p w14:paraId="1180F449" w14:textId="77777777" w:rsidR="00063DAE" w:rsidRPr="00DD149D" w:rsidRDefault="00063DAE" w:rsidP="00A35813">
      <w:pPr>
        <w:numPr>
          <w:ilvl w:val="0"/>
          <w:numId w:val="8"/>
        </w:numPr>
        <w:rPr>
          <w:rFonts w:ascii="Arial" w:hAnsi="Arial" w:cs="Arial"/>
        </w:rPr>
      </w:pPr>
      <w:r w:rsidRPr="00DD149D">
        <w:rPr>
          <w:rFonts w:ascii="Arial" w:hAnsi="Arial" w:cs="Arial"/>
        </w:rPr>
        <w:t xml:space="preserve">Discussion </w:t>
      </w:r>
    </w:p>
    <w:p w14:paraId="1B28508A" w14:textId="77777777" w:rsidR="00063DAE" w:rsidRPr="00DD149D" w:rsidRDefault="00063DAE" w:rsidP="00A35813">
      <w:pPr>
        <w:numPr>
          <w:ilvl w:val="0"/>
          <w:numId w:val="8"/>
        </w:numPr>
        <w:rPr>
          <w:rFonts w:ascii="Arial" w:hAnsi="Arial" w:cs="Arial"/>
        </w:rPr>
      </w:pPr>
      <w:r w:rsidRPr="00DD149D">
        <w:rPr>
          <w:rFonts w:ascii="Arial" w:hAnsi="Arial" w:cs="Arial"/>
        </w:rPr>
        <w:t xml:space="preserve">Conclusion and Recommendations </w:t>
      </w:r>
    </w:p>
    <w:p w14:paraId="74A68490" w14:textId="77777777" w:rsidR="00063DAE" w:rsidRPr="00DD149D" w:rsidRDefault="00063DAE" w:rsidP="00A35813">
      <w:pPr>
        <w:numPr>
          <w:ilvl w:val="0"/>
          <w:numId w:val="8"/>
        </w:numPr>
        <w:rPr>
          <w:rFonts w:ascii="Arial" w:hAnsi="Arial" w:cs="Arial"/>
        </w:rPr>
      </w:pPr>
      <w:r w:rsidRPr="00DD149D">
        <w:rPr>
          <w:rFonts w:ascii="Arial" w:hAnsi="Arial" w:cs="Arial"/>
        </w:rPr>
        <w:t xml:space="preserve">References </w:t>
      </w:r>
    </w:p>
    <w:p w14:paraId="33387EA0" w14:textId="77777777" w:rsidR="00063DAE" w:rsidRPr="00DD149D" w:rsidRDefault="00063DAE" w:rsidP="00A35813">
      <w:pPr>
        <w:numPr>
          <w:ilvl w:val="0"/>
          <w:numId w:val="8"/>
        </w:numPr>
        <w:rPr>
          <w:rFonts w:ascii="Arial" w:hAnsi="Arial" w:cs="Arial"/>
        </w:rPr>
      </w:pPr>
      <w:r w:rsidRPr="00DD149D">
        <w:rPr>
          <w:rFonts w:ascii="Arial" w:hAnsi="Arial" w:cs="Arial"/>
        </w:rPr>
        <w:t xml:space="preserve">Appendices </w:t>
      </w:r>
    </w:p>
    <w:p w14:paraId="195E92C6" w14:textId="77777777" w:rsidR="00063DAE" w:rsidRPr="00DD149D" w:rsidRDefault="00063DAE" w:rsidP="00063DAE">
      <w:pPr>
        <w:ind w:left="360"/>
        <w:rPr>
          <w:rFonts w:ascii="Arial" w:hAnsi="Arial" w:cs="Arial"/>
        </w:rPr>
      </w:pPr>
      <w:r w:rsidRPr="00DD149D">
        <w:rPr>
          <w:rFonts w:ascii="Arial" w:hAnsi="Arial" w:cs="Arial"/>
        </w:rPr>
        <w:t>10.1 Appendix 1: Ethics Form</w:t>
      </w:r>
    </w:p>
    <w:p w14:paraId="5C3176D1" w14:textId="77777777" w:rsidR="00063DAE" w:rsidRPr="00DD149D" w:rsidRDefault="00063DAE" w:rsidP="00063DAE">
      <w:pPr>
        <w:ind w:left="360"/>
        <w:rPr>
          <w:rFonts w:ascii="Arial" w:hAnsi="Arial" w:cs="Arial"/>
        </w:rPr>
      </w:pPr>
      <w:r w:rsidRPr="00DD149D">
        <w:rPr>
          <w:rFonts w:ascii="Arial" w:hAnsi="Arial" w:cs="Arial"/>
        </w:rPr>
        <w:t>10.2 Appendix 2: Title</w:t>
      </w:r>
    </w:p>
    <w:p w14:paraId="70A8154D" w14:textId="77777777" w:rsidR="00063DAE" w:rsidRPr="00DD149D" w:rsidRDefault="00063DAE" w:rsidP="00063DAE">
      <w:pPr>
        <w:ind w:left="360"/>
        <w:rPr>
          <w:rFonts w:ascii="Arial" w:hAnsi="Arial" w:cs="Arial"/>
        </w:rPr>
      </w:pPr>
      <w:r w:rsidRPr="00DD149D">
        <w:rPr>
          <w:rFonts w:ascii="Arial" w:hAnsi="Arial" w:cs="Arial"/>
        </w:rPr>
        <w:t xml:space="preserve">10.3 Appendix 3: Title </w:t>
      </w:r>
    </w:p>
    <w:p w14:paraId="7B4621F5" w14:textId="77777777" w:rsidR="00063DAE" w:rsidRPr="00DD149D" w:rsidRDefault="00063DAE" w:rsidP="00063DAE">
      <w:pPr>
        <w:rPr>
          <w:rFonts w:ascii="Arial" w:eastAsia="Arial Unicode MS" w:hAnsi="Arial" w:cs="Arial"/>
        </w:rPr>
      </w:pPr>
    </w:p>
    <w:p w14:paraId="4C919EED" w14:textId="77777777" w:rsidR="00063DAE" w:rsidRPr="00DD149D" w:rsidRDefault="00063DAE" w:rsidP="00063DAE">
      <w:pPr>
        <w:rPr>
          <w:rFonts w:ascii="Arial" w:eastAsia="Arial Unicode MS" w:hAnsi="Arial" w:cs="Arial"/>
        </w:rPr>
      </w:pPr>
    </w:p>
    <w:p w14:paraId="098ACBBC" w14:textId="424DA2FA" w:rsidR="00063DAE" w:rsidRPr="00DD149D" w:rsidRDefault="00063DAE" w:rsidP="00063DAE">
      <w:pPr>
        <w:pStyle w:val="Heading2"/>
        <w:rPr>
          <w:rFonts w:ascii="Arial" w:hAnsi="Arial" w:cs="Arial"/>
        </w:rPr>
      </w:pPr>
      <w:bookmarkStart w:id="16" w:name="_Toc48572049"/>
      <w:r w:rsidRPr="00DD149D">
        <w:rPr>
          <w:rFonts w:ascii="Arial" w:hAnsi="Arial" w:cs="Arial"/>
        </w:rPr>
        <w:t>Disserta</w:t>
      </w:r>
      <w:r w:rsidR="002D7FEC" w:rsidRPr="00DD149D">
        <w:rPr>
          <w:rFonts w:ascii="Arial" w:hAnsi="Arial" w:cs="Arial"/>
        </w:rPr>
        <w:t>tion</w:t>
      </w:r>
      <w:r w:rsidR="00EB199C">
        <w:rPr>
          <w:rFonts w:ascii="Arial" w:hAnsi="Arial" w:cs="Arial"/>
        </w:rPr>
        <w:t xml:space="preserve"> by</w:t>
      </w:r>
      <w:r w:rsidR="002D7FEC" w:rsidRPr="00DD149D">
        <w:rPr>
          <w:rFonts w:ascii="Arial" w:hAnsi="Arial" w:cs="Arial"/>
        </w:rPr>
        <w:t xml:space="preserve"> Liter</w:t>
      </w:r>
      <w:r w:rsidRPr="00DD149D">
        <w:rPr>
          <w:rFonts w:ascii="Arial" w:hAnsi="Arial" w:cs="Arial"/>
        </w:rPr>
        <w:t>ature Review:</w:t>
      </w:r>
      <w:bookmarkEnd w:id="16"/>
    </w:p>
    <w:p w14:paraId="2CB69269" w14:textId="77777777" w:rsidR="00063DAE" w:rsidRPr="00EB199C" w:rsidRDefault="00063DAE" w:rsidP="00063DAE">
      <w:pPr>
        <w:rPr>
          <w:rFonts w:ascii="Arial" w:hAnsi="Arial" w:cs="Arial"/>
        </w:rPr>
      </w:pPr>
      <w:r w:rsidRPr="00EB199C">
        <w:rPr>
          <w:rFonts w:ascii="Arial" w:hAnsi="Arial" w:cs="Arial"/>
        </w:rPr>
        <w:t xml:space="preserve">Contents </w:t>
      </w:r>
    </w:p>
    <w:p w14:paraId="731B98F0" w14:textId="77777777" w:rsidR="00063DAE" w:rsidRPr="00EB199C" w:rsidRDefault="00063DAE" w:rsidP="00063DAE">
      <w:pPr>
        <w:rPr>
          <w:rFonts w:ascii="Arial" w:hAnsi="Arial" w:cs="Arial"/>
        </w:rPr>
      </w:pPr>
      <w:r w:rsidRPr="00EB199C">
        <w:rPr>
          <w:rFonts w:ascii="Arial" w:hAnsi="Arial" w:cs="Arial"/>
        </w:rPr>
        <w:t>Declar</w:t>
      </w:r>
      <w:r w:rsidR="002D7FEC" w:rsidRPr="00EB199C">
        <w:rPr>
          <w:rFonts w:ascii="Arial" w:hAnsi="Arial" w:cs="Arial"/>
        </w:rPr>
        <w:t>a</w:t>
      </w:r>
      <w:r w:rsidRPr="00EB199C">
        <w:rPr>
          <w:rFonts w:ascii="Arial" w:hAnsi="Arial" w:cs="Arial"/>
        </w:rPr>
        <w:t xml:space="preserve">tion Form </w:t>
      </w:r>
    </w:p>
    <w:p w14:paraId="04C72461" w14:textId="77777777" w:rsidR="00063DAE" w:rsidRPr="00EB199C" w:rsidRDefault="00063DAE" w:rsidP="00063DAE">
      <w:pPr>
        <w:rPr>
          <w:rFonts w:ascii="Arial" w:hAnsi="Arial" w:cs="Arial"/>
        </w:rPr>
      </w:pPr>
      <w:r w:rsidRPr="00EB199C">
        <w:rPr>
          <w:rFonts w:ascii="Arial" w:hAnsi="Arial" w:cs="Arial"/>
        </w:rPr>
        <w:t xml:space="preserve">Acknowledgments </w:t>
      </w:r>
    </w:p>
    <w:p w14:paraId="66CB5402" w14:textId="77777777" w:rsidR="00063DAE" w:rsidRPr="00EB199C" w:rsidRDefault="00063DAE" w:rsidP="00063DAE">
      <w:pPr>
        <w:rPr>
          <w:rFonts w:ascii="Arial" w:hAnsi="Arial" w:cs="Arial"/>
        </w:rPr>
      </w:pPr>
      <w:r w:rsidRPr="00EB199C">
        <w:rPr>
          <w:rFonts w:ascii="Arial" w:hAnsi="Arial" w:cs="Arial"/>
        </w:rPr>
        <w:t xml:space="preserve">Acronyms </w:t>
      </w:r>
    </w:p>
    <w:p w14:paraId="2162C877" w14:textId="403FB684" w:rsidR="00063DAE" w:rsidRPr="00EB199C" w:rsidRDefault="00063DAE" w:rsidP="00A35813">
      <w:pPr>
        <w:numPr>
          <w:ilvl w:val="0"/>
          <w:numId w:val="9"/>
        </w:numPr>
        <w:rPr>
          <w:rFonts w:ascii="Arial" w:hAnsi="Arial" w:cs="Arial"/>
        </w:rPr>
      </w:pPr>
      <w:r w:rsidRPr="00EB199C">
        <w:rPr>
          <w:rFonts w:ascii="Arial" w:hAnsi="Arial" w:cs="Arial"/>
        </w:rPr>
        <w:t xml:space="preserve">Introduction </w:t>
      </w:r>
      <w:r w:rsidR="00F14DD9" w:rsidRPr="00EB199C">
        <w:rPr>
          <w:rFonts w:ascii="Arial" w:hAnsi="Arial" w:cs="Arial"/>
        </w:rPr>
        <w:t xml:space="preserve">                       </w:t>
      </w:r>
      <w:r w:rsidR="00F14DD9" w:rsidRPr="00EB199C">
        <w:rPr>
          <w:rFonts w:ascii="Arial" w:hAnsi="Arial" w:cs="Arial"/>
          <w:sz w:val="20"/>
          <w:szCs w:val="20"/>
          <w:highlight w:val="yellow"/>
        </w:rPr>
        <w:t>1,000-1500 words</w:t>
      </w:r>
    </w:p>
    <w:p w14:paraId="6749AA6F" w14:textId="77777777" w:rsidR="00EB199C" w:rsidRPr="00EB199C" w:rsidRDefault="00EB199C" w:rsidP="00EB199C">
      <w:pPr>
        <w:ind w:left="720"/>
        <w:rPr>
          <w:rFonts w:ascii="Arial" w:hAnsi="Arial" w:cs="Arial"/>
        </w:rPr>
      </w:pPr>
    </w:p>
    <w:p w14:paraId="65B13ABF" w14:textId="77777777" w:rsidR="00063DAE" w:rsidRPr="00EB199C" w:rsidRDefault="00063DAE" w:rsidP="00A35813">
      <w:pPr>
        <w:numPr>
          <w:ilvl w:val="0"/>
          <w:numId w:val="9"/>
        </w:numPr>
        <w:rPr>
          <w:rFonts w:ascii="Arial" w:hAnsi="Arial" w:cs="Arial"/>
          <w:sz w:val="20"/>
          <w:szCs w:val="20"/>
        </w:rPr>
      </w:pPr>
      <w:r w:rsidRPr="00EB199C">
        <w:rPr>
          <w:rFonts w:ascii="Arial" w:hAnsi="Arial" w:cs="Arial"/>
        </w:rPr>
        <w:t>Liter</w:t>
      </w:r>
      <w:r w:rsidR="002D7FEC" w:rsidRPr="00EB199C">
        <w:rPr>
          <w:rFonts w:ascii="Arial" w:hAnsi="Arial" w:cs="Arial"/>
        </w:rPr>
        <w:t>a</w:t>
      </w:r>
      <w:r w:rsidRPr="00EB199C">
        <w:rPr>
          <w:rFonts w:ascii="Arial" w:hAnsi="Arial" w:cs="Arial"/>
        </w:rPr>
        <w:t xml:space="preserve">ture Review </w:t>
      </w:r>
      <w:r w:rsidR="00F14DD9" w:rsidRPr="00EB199C">
        <w:rPr>
          <w:rFonts w:ascii="Arial" w:hAnsi="Arial" w:cs="Arial"/>
        </w:rPr>
        <w:t xml:space="preserve">              </w:t>
      </w:r>
      <w:r w:rsidR="00F14DD9" w:rsidRPr="00EB199C">
        <w:rPr>
          <w:rFonts w:ascii="Arial" w:hAnsi="Arial" w:cs="Arial"/>
          <w:sz w:val="20"/>
          <w:szCs w:val="20"/>
          <w:highlight w:val="yellow"/>
        </w:rPr>
        <w:t>Approx. 7,000 for the whole Lit Review (Intro, Themes, Conclusion)</w:t>
      </w:r>
    </w:p>
    <w:p w14:paraId="5B279018" w14:textId="3B7E8218" w:rsidR="00063DAE" w:rsidRPr="00EB199C" w:rsidRDefault="00063DAE" w:rsidP="00596BA2">
      <w:pPr>
        <w:pStyle w:val="ListParagraph"/>
        <w:numPr>
          <w:ilvl w:val="1"/>
          <w:numId w:val="9"/>
        </w:numPr>
        <w:rPr>
          <w:rFonts w:ascii="Arial" w:hAnsi="Arial" w:cs="Arial"/>
          <w:sz w:val="24"/>
          <w:szCs w:val="24"/>
        </w:rPr>
      </w:pPr>
      <w:r w:rsidRPr="00EB199C">
        <w:rPr>
          <w:rFonts w:ascii="Arial" w:hAnsi="Arial" w:cs="Arial"/>
          <w:sz w:val="24"/>
          <w:szCs w:val="24"/>
        </w:rPr>
        <w:t>Introduction</w:t>
      </w:r>
    </w:p>
    <w:p w14:paraId="17CFD957" w14:textId="73C6AFB9" w:rsidR="00063DAE" w:rsidRPr="00EB199C" w:rsidRDefault="00596BA2" w:rsidP="00063DAE">
      <w:pPr>
        <w:ind w:left="360"/>
        <w:rPr>
          <w:rFonts w:ascii="Arial" w:hAnsi="Arial" w:cs="Arial"/>
        </w:rPr>
      </w:pPr>
      <w:r w:rsidRPr="00EB199C">
        <w:rPr>
          <w:rFonts w:ascii="Arial" w:hAnsi="Arial" w:cs="Arial"/>
        </w:rPr>
        <w:t>2</w:t>
      </w:r>
      <w:r w:rsidR="00063DAE" w:rsidRPr="00EB199C">
        <w:rPr>
          <w:rFonts w:ascii="Arial" w:hAnsi="Arial" w:cs="Arial"/>
        </w:rPr>
        <w:t>.</w:t>
      </w:r>
      <w:r w:rsidRPr="00EB199C">
        <w:rPr>
          <w:rFonts w:ascii="Arial" w:hAnsi="Arial" w:cs="Arial"/>
        </w:rPr>
        <w:t>2</w:t>
      </w:r>
      <w:r w:rsidR="00063DAE" w:rsidRPr="00EB199C">
        <w:rPr>
          <w:rFonts w:ascii="Arial" w:hAnsi="Arial" w:cs="Arial"/>
        </w:rPr>
        <w:t xml:space="preserve"> Lit Review Theme 1</w:t>
      </w:r>
    </w:p>
    <w:p w14:paraId="1BD1924F" w14:textId="05FC9407" w:rsidR="00063DAE" w:rsidRPr="00EB199C" w:rsidRDefault="00596BA2" w:rsidP="00063DAE">
      <w:pPr>
        <w:ind w:left="360"/>
        <w:rPr>
          <w:rFonts w:ascii="Arial" w:hAnsi="Arial" w:cs="Arial"/>
        </w:rPr>
      </w:pPr>
      <w:r w:rsidRPr="00EB199C">
        <w:rPr>
          <w:rFonts w:ascii="Arial" w:hAnsi="Arial" w:cs="Arial"/>
        </w:rPr>
        <w:t>2</w:t>
      </w:r>
      <w:r w:rsidR="00063DAE" w:rsidRPr="00EB199C">
        <w:rPr>
          <w:rFonts w:ascii="Arial" w:hAnsi="Arial" w:cs="Arial"/>
        </w:rPr>
        <w:t>.</w:t>
      </w:r>
      <w:r w:rsidRPr="00EB199C">
        <w:rPr>
          <w:rFonts w:ascii="Arial" w:hAnsi="Arial" w:cs="Arial"/>
        </w:rPr>
        <w:t>3</w:t>
      </w:r>
      <w:r w:rsidR="00063DAE" w:rsidRPr="00EB199C">
        <w:rPr>
          <w:rFonts w:ascii="Arial" w:hAnsi="Arial" w:cs="Arial"/>
        </w:rPr>
        <w:t xml:space="preserve"> Lit Review Theme 2</w:t>
      </w:r>
    </w:p>
    <w:p w14:paraId="51E6A0E9" w14:textId="089E3CDF" w:rsidR="00063DAE" w:rsidRPr="00EB199C" w:rsidRDefault="00596BA2" w:rsidP="00063DAE">
      <w:pPr>
        <w:ind w:left="360"/>
        <w:rPr>
          <w:rFonts w:ascii="Arial" w:hAnsi="Arial" w:cs="Arial"/>
        </w:rPr>
      </w:pPr>
      <w:r w:rsidRPr="00EB199C">
        <w:rPr>
          <w:rFonts w:ascii="Arial" w:hAnsi="Arial" w:cs="Arial"/>
        </w:rPr>
        <w:t>2.4</w:t>
      </w:r>
      <w:r w:rsidR="00063DAE" w:rsidRPr="00EB199C">
        <w:rPr>
          <w:rFonts w:ascii="Arial" w:hAnsi="Arial" w:cs="Arial"/>
        </w:rPr>
        <w:t xml:space="preserve"> Lit Review Theme 3</w:t>
      </w:r>
    </w:p>
    <w:p w14:paraId="17B7FE09" w14:textId="377228A3" w:rsidR="00063DAE" w:rsidRPr="00EB199C" w:rsidRDefault="00EB199C" w:rsidP="00063DAE">
      <w:pPr>
        <w:ind w:left="360"/>
        <w:rPr>
          <w:rFonts w:ascii="Arial" w:hAnsi="Arial" w:cs="Arial"/>
        </w:rPr>
      </w:pPr>
      <w:r w:rsidRPr="00EB199C">
        <w:rPr>
          <w:rFonts w:ascii="Arial" w:hAnsi="Arial" w:cs="Arial"/>
        </w:rPr>
        <w:t xml:space="preserve">2.5 </w:t>
      </w:r>
      <w:r w:rsidR="00063DAE" w:rsidRPr="00EB199C">
        <w:rPr>
          <w:rFonts w:ascii="Arial" w:hAnsi="Arial" w:cs="Arial"/>
        </w:rPr>
        <w:t xml:space="preserve">Lit Review Theme 4 </w:t>
      </w:r>
    </w:p>
    <w:p w14:paraId="08996E9F" w14:textId="6065E644" w:rsidR="00063DAE" w:rsidRPr="00EB199C" w:rsidRDefault="00EB199C" w:rsidP="00063DAE">
      <w:pPr>
        <w:ind w:left="360"/>
        <w:rPr>
          <w:rFonts w:ascii="Arial" w:hAnsi="Arial" w:cs="Arial"/>
        </w:rPr>
      </w:pPr>
      <w:r w:rsidRPr="00EB199C">
        <w:rPr>
          <w:rFonts w:ascii="Arial" w:hAnsi="Arial" w:cs="Arial"/>
        </w:rPr>
        <w:t>2.6</w:t>
      </w:r>
      <w:r w:rsidR="00063DAE" w:rsidRPr="00EB199C">
        <w:rPr>
          <w:rFonts w:ascii="Arial" w:hAnsi="Arial" w:cs="Arial"/>
        </w:rPr>
        <w:t xml:space="preserve"> Conclusion </w:t>
      </w:r>
    </w:p>
    <w:p w14:paraId="2C661F6C" w14:textId="77777777" w:rsidR="00EB199C" w:rsidRPr="00EB199C" w:rsidRDefault="00EB199C" w:rsidP="00063DAE">
      <w:pPr>
        <w:ind w:left="360"/>
        <w:rPr>
          <w:rFonts w:ascii="Arial" w:hAnsi="Arial" w:cs="Arial"/>
        </w:rPr>
      </w:pPr>
    </w:p>
    <w:p w14:paraId="01358AF4" w14:textId="2584CC44" w:rsidR="00F14DD9" w:rsidRPr="00EB199C" w:rsidRDefault="00EB199C" w:rsidP="00063DAE">
      <w:pPr>
        <w:ind w:left="360"/>
        <w:rPr>
          <w:rFonts w:ascii="Arial" w:hAnsi="Arial" w:cs="Arial"/>
          <w:sz w:val="20"/>
          <w:szCs w:val="20"/>
          <w:highlight w:val="yellow"/>
        </w:rPr>
      </w:pPr>
      <w:r w:rsidRPr="00EB199C">
        <w:rPr>
          <w:rFonts w:ascii="Arial" w:hAnsi="Arial" w:cs="Arial"/>
        </w:rPr>
        <w:t>3</w:t>
      </w:r>
      <w:r w:rsidR="00063DAE" w:rsidRPr="00EB199C">
        <w:rPr>
          <w:rFonts w:ascii="Arial" w:hAnsi="Arial" w:cs="Arial"/>
        </w:rPr>
        <w:t xml:space="preserve">. Discussion </w:t>
      </w:r>
      <w:r w:rsidR="00F14DD9" w:rsidRPr="00EB199C">
        <w:rPr>
          <w:rFonts w:ascii="Arial" w:hAnsi="Arial" w:cs="Arial"/>
        </w:rPr>
        <w:t xml:space="preserve">                           </w:t>
      </w:r>
      <w:r w:rsidR="00F14DD9" w:rsidRPr="00EB199C">
        <w:rPr>
          <w:rFonts w:ascii="Arial" w:hAnsi="Arial" w:cs="Arial"/>
          <w:sz w:val="20"/>
          <w:szCs w:val="20"/>
          <w:highlight w:val="yellow"/>
        </w:rPr>
        <w:t xml:space="preserve">Approx. 1,000 for your whole Discussion (Intro, Discuss Themes and Key </w:t>
      </w:r>
    </w:p>
    <w:p w14:paraId="7E206729" w14:textId="77777777" w:rsidR="00063DAE" w:rsidRPr="00EB199C" w:rsidRDefault="00F14DD9" w:rsidP="00F14DD9">
      <w:pPr>
        <w:ind w:left="3240" w:firstLine="360"/>
        <w:rPr>
          <w:rFonts w:ascii="Arial" w:hAnsi="Arial" w:cs="Arial"/>
        </w:rPr>
      </w:pPr>
      <w:r w:rsidRPr="00EB199C">
        <w:rPr>
          <w:rFonts w:ascii="Arial" w:hAnsi="Arial" w:cs="Arial"/>
          <w:highlight w:val="yellow"/>
        </w:rPr>
        <w:t xml:space="preserve"> </w:t>
      </w:r>
      <w:r w:rsidRPr="00EB199C">
        <w:rPr>
          <w:rFonts w:ascii="Arial" w:hAnsi="Arial" w:cs="Arial"/>
          <w:sz w:val="20"/>
          <w:szCs w:val="20"/>
          <w:highlight w:val="yellow"/>
        </w:rPr>
        <w:t>Findings, Conclusion)</w:t>
      </w:r>
    </w:p>
    <w:p w14:paraId="3C229CC3" w14:textId="1038C70E" w:rsidR="00063DAE" w:rsidRPr="00EB199C" w:rsidRDefault="00EB199C" w:rsidP="00063DAE">
      <w:pPr>
        <w:ind w:left="360"/>
        <w:rPr>
          <w:rFonts w:ascii="Arial" w:hAnsi="Arial" w:cs="Arial"/>
        </w:rPr>
      </w:pPr>
      <w:r w:rsidRPr="00EB199C">
        <w:rPr>
          <w:rFonts w:ascii="Arial" w:hAnsi="Arial" w:cs="Arial"/>
        </w:rPr>
        <w:t>3</w:t>
      </w:r>
      <w:r w:rsidR="00063DAE" w:rsidRPr="00EB199C">
        <w:rPr>
          <w:rFonts w:ascii="Arial" w:hAnsi="Arial" w:cs="Arial"/>
        </w:rPr>
        <w:t>.1 Introduction</w:t>
      </w:r>
    </w:p>
    <w:p w14:paraId="16E4B671" w14:textId="14544F18" w:rsidR="00063DAE" w:rsidRPr="00EB199C" w:rsidRDefault="00EB199C" w:rsidP="00063DAE">
      <w:pPr>
        <w:ind w:left="360"/>
        <w:rPr>
          <w:rFonts w:ascii="Arial" w:hAnsi="Arial" w:cs="Arial"/>
        </w:rPr>
      </w:pPr>
      <w:r w:rsidRPr="00EB199C">
        <w:rPr>
          <w:rFonts w:ascii="Arial" w:hAnsi="Arial" w:cs="Arial"/>
        </w:rPr>
        <w:t>3.</w:t>
      </w:r>
      <w:r w:rsidR="00063DAE" w:rsidRPr="00EB199C">
        <w:rPr>
          <w:rFonts w:ascii="Arial" w:hAnsi="Arial" w:cs="Arial"/>
        </w:rPr>
        <w:t>2 Discuss Themes and key findings</w:t>
      </w:r>
    </w:p>
    <w:p w14:paraId="5F37B91B" w14:textId="24AD4664" w:rsidR="00063DAE" w:rsidRPr="00EB199C" w:rsidRDefault="00EB199C" w:rsidP="00063DAE">
      <w:pPr>
        <w:ind w:left="360"/>
        <w:rPr>
          <w:rFonts w:ascii="Arial" w:hAnsi="Arial" w:cs="Arial"/>
        </w:rPr>
      </w:pPr>
      <w:r w:rsidRPr="00EB199C">
        <w:rPr>
          <w:rFonts w:ascii="Arial" w:hAnsi="Arial" w:cs="Arial"/>
        </w:rPr>
        <w:t>3.3</w:t>
      </w:r>
      <w:r w:rsidR="00063DAE" w:rsidRPr="00EB199C">
        <w:rPr>
          <w:rFonts w:ascii="Arial" w:hAnsi="Arial" w:cs="Arial"/>
        </w:rPr>
        <w:t xml:space="preserve"> Conclusion </w:t>
      </w:r>
    </w:p>
    <w:p w14:paraId="26722500" w14:textId="77777777" w:rsidR="00EB199C" w:rsidRPr="00EB199C" w:rsidRDefault="00EB199C" w:rsidP="00063DAE">
      <w:pPr>
        <w:ind w:left="360"/>
        <w:rPr>
          <w:rFonts w:ascii="Arial" w:hAnsi="Arial" w:cs="Arial"/>
        </w:rPr>
      </w:pPr>
    </w:p>
    <w:p w14:paraId="77C53984" w14:textId="70685A1B" w:rsidR="00063DAE" w:rsidRPr="00EB199C" w:rsidRDefault="00EB199C" w:rsidP="00EB199C">
      <w:pPr>
        <w:ind w:left="360"/>
        <w:rPr>
          <w:rFonts w:ascii="Arial" w:hAnsi="Arial" w:cs="Arial"/>
        </w:rPr>
      </w:pPr>
      <w:r w:rsidRPr="00EB199C">
        <w:rPr>
          <w:rFonts w:ascii="Arial" w:hAnsi="Arial" w:cs="Arial"/>
        </w:rPr>
        <w:t>4.</w:t>
      </w:r>
      <w:r w:rsidR="00063DAE" w:rsidRPr="00EB199C">
        <w:rPr>
          <w:rFonts w:ascii="Arial" w:hAnsi="Arial" w:cs="Arial"/>
        </w:rPr>
        <w:t xml:space="preserve"> Conclusion and Recommendations </w:t>
      </w:r>
      <w:r w:rsidR="00F14DD9" w:rsidRPr="00EB199C">
        <w:rPr>
          <w:rFonts w:ascii="Arial" w:hAnsi="Arial" w:cs="Arial"/>
        </w:rPr>
        <w:t xml:space="preserve">    </w:t>
      </w:r>
      <w:r w:rsidR="00F14DD9" w:rsidRPr="00EB199C">
        <w:rPr>
          <w:rFonts w:ascii="Arial" w:hAnsi="Arial" w:cs="Arial"/>
          <w:sz w:val="20"/>
          <w:szCs w:val="20"/>
          <w:highlight w:val="yellow"/>
        </w:rPr>
        <w:t>Approx. 500 words</w:t>
      </w:r>
    </w:p>
    <w:p w14:paraId="6E55BF0F" w14:textId="77777777" w:rsidR="00EB199C" w:rsidRPr="00EB199C" w:rsidRDefault="00EB199C" w:rsidP="00EB199C">
      <w:pPr>
        <w:ind w:left="360"/>
        <w:rPr>
          <w:rFonts w:ascii="Arial" w:hAnsi="Arial" w:cs="Arial"/>
        </w:rPr>
      </w:pPr>
    </w:p>
    <w:p w14:paraId="643C6EB1" w14:textId="70FD6030" w:rsidR="00063DAE" w:rsidRPr="00EB199C" w:rsidRDefault="00EB199C" w:rsidP="00063DAE">
      <w:pPr>
        <w:ind w:left="360"/>
        <w:rPr>
          <w:rFonts w:ascii="Arial" w:hAnsi="Arial" w:cs="Arial"/>
        </w:rPr>
      </w:pPr>
      <w:r w:rsidRPr="00EB199C">
        <w:rPr>
          <w:rFonts w:ascii="Arial" w:hAnsi="Arial" w:cs="Arial"/>
        </w:rPr>
        <w:t>5</w:t>
      </w:r>
      <w:r w:rsidR="00063DAE" w:rsidRPr="00EB199C">
        <w:rPr>
          <w:rFonts w:ascii="Arial" w:hAnsi="Arial" w:cs="Arial"/>
        </w:rPr>
        <w:t xml:space="preserve">. References </w:t>
      </w:r>
    </w:p>
    <w:p w14:paraId="7D6F724F" w14:textId="566C5F84" w:rsidR="00063DAE" w:rsidRPr="00EB199C" w:rsidRDefault="00EB199C" w:rsidP="00063DAE">
      <w:pPr>
        <w:ind w:left="360"/>
        <w:rPr>
          <w:rFonts w:ascii="Arial" w:hAnsi="Arial" w:cs="Arial"/>
        </w:rPr>
      </w:pPr>
      <w:r w:rsidRPr="00EB199C">
        <w:rPr>
          <w:rFonts w:ascii="Arial" w:hAnsi="Arial" w:cs="Arial"/>
        </w:rPr>
        <w:t>6</w:t>
      </w:r>
      <w:r w:rsidR="00063DAE" w:rsidRPr="00EB199C">
        <w:rPr>
          <w:rFonts w:ascii="Arial" w:hAnsi="Arial" w:cs="Arial"/>
        </w:rPr>
        <w:t xml:space="preserve">. Appendices </w:t>
      </w:r>
    </w:p>
    <w:p w14:paraId="37814420" w14:textId="0CE02904" w:rsidR="00063DAE" w:rsidRPr="00EB199C" w:rsidRDefault="00EB199C" w:rsidP="00063DAE">
      <w:pPr>
        <w:ind w:left="360"/>
        <w:rPr>
          <w:rFonts w:ascii="Arial" w:hAnsi="Arial" w:cs="Arial"/>
        </w:rPr>
      </w:pPr>
      <w:r w:rsidRPr="00EB199C">
        <w:rPr>
          <w:rFonts w:ascii="Arial" w:hAnsi="Arial" w:cs="Arial"/>
        </w:rPr>
        <w:t>6</w:t>
      </w:r>
      <w:r w:rsidR="00063DAE" w:rsidRPr="00EB199C">
        <w:rPr>
          <w:rFonts w:ascii="Arial" w:hAnsi="Arial" w:cs="Arial"/>
        </w:rPr>
        <w:t xml:space="preserve">.1 Appendix 1: Ethics Form </w:t>
      </w:r>
    </w:p>
    <w:p w14:paraId="751F4A2D" w14:textId="199AE8BF" w:rsidR="00063DAE" w:rsidRPr="00EB199C" w:rsidRDefault="00EB199C" w:rsidP="00063DAE">
      <w:pPr>
        <w:ind w:left="360"/>
        <w:rPr>
          <w:rFonts w:ascii="Arial" w:hAnsi="Arial" w:cs="Arial"/>
        </w:rPr>
      </w:pPr>
      <w:r w:rsidRPr="00EB199C">
        <w:rPr>
          <w:rFonts w:ascii="Arial" w:hAnsi="Arial" w:cs="Arial"/>
        </w:rPr>
        <w:t>6</w:t>
      </w:r>
      <w:r w:rsidR="00063DAE" w:rsidRPr="00EB199C">
        <w:rPr>
          <w:rFonts w:ascii="Arial" w:hAnsi="Arial" w:cs="Arial"/>
        </w:rPr>
        <w:t xml:space="preserve">.2 Appendix 2: Title </w:t>
      </w:r>
    </w:p>
    <w:p w14:paraId="4C6D9649" w14:textId="2F1915DC" w:rsidR="00063DAE" w:rsidRPr="00EB199C" w:rsidRDefault="00EB199C" w:rsidP="00063DAE">
      <w:pPr>
        <w:ind w:left="360"/>
        <w:rPr>
          <w:rFonts w:ascii="Arial" w:hAnsi="Arial" w:cs="Arial"/>
        </w:rPr>
      </w:pPr>
      <w:r w:rsidRPr="00EB199C">
        <w:rPr>
          <w:rFonts w:ascii="Arial" w:hAnsi="Arial" w:cs="Arial"/>
        </w:rPr>
        <w:t>6</w:t>
      </w:r>
      <w:r w:rsidR="00063DAE" w:rsidRPr="00EB199C">
        <w:rPr>
          <w:rFonts w:ascii="Arial" w:hAnsi="Arial" w:cs="Arial"/>
        </w:rPr>
        <w:t xml:space="preserve">.3 Appendix 3: Title </w:t>
      </w:r>
    </w:p>
    <w:p w14:paraId="232B44C4" w14:textId="77777777" w:rsidR="00063DAE" w:rsidRPr="00DD149D" w:rsidRDefault="00063DAE" w:rsidP="00063DAE">
      <w:pPr>
        <w:rPr>
          <w:rFonts w:ascii="Arial" w:eastAsia="Arial Unicode MS" w:hAnsi="Arial" w:cs="Arial"/>
        </w:rPr>
      </w:pPr>
    </w:p>
    <w:p w14:paraId="4DF9C94D" w14:textId="77777777" w:rsidR="00063DAE" w:rsidRPr="00DD149D" w:rsidRDefault="00063DAE" w:rsidP="00063DAE">
      <w:pPr>
        <w:rPr>
          <w:rFonts w:ascii="Arial" w:eastAsia="Arial Unicode MS" w:hAnsi="Arial" w:cs="Arial"/>
        </w:rPr>
      </w:pPr>
      <w:r w:rsidRPr="00DD149D">
        <w:rPr>
          <w:rFonts w:ascii="Arial" w:eastAsia="Arial Unicode MS" w:hAnsi="Arial" w:cs="Arial"/>
        </w:rPr>
        <w:t>You must also include the required declarations found in appendix 1 of this handbook.</w:t>
      </w:r>
    </w:p>
    <w:p w14:paraId="02AC6E5C" w14:textId="77777777" w:rsidR="00063DAE" w:rsidRPr="00DD149D" w:rsidRDefault="00063DAE" w:rsidP="00063DAE">
      <w:pPr>
        <w:rPr>
          <w:rFonts w:ascii="Arial" w:eastAsia="Arial Unicode MS" w:hAnsi="Arial" w:cs="Arial"/>
        </w:rPr>
      </w:pPr>
    </w:p>
    <w:p w14:paraId="2C127BAA" w14:textId="77777777" w:rsidR="00063DAE" w:rsidRPr="00DD149D" w:rsidRDefault="00063DAE" w:rsidP="00063DAE">
      <w:pPr>
        <w:rPr>
          <w:rFonts w:ascii="Arial" w:eastAsia="Arial Unicode MS" w:hAnsi="Arial" w:cs="Arial"/>
          <w:b/>
          <w:i/>
        </w:rPr>
      </w:pPr>
      <w:r w:rsidRPr="00DD149D">
        <w:rPr>
          <w:rFonts w:ascii="Arial" w:eastAsia="Arial Unicode MS" w:hAnsi="Arial" w:cs="Arial"/>
          <w:b/>
          <w:i/>
        </w:rPr>
        <w:t xml:space="preserve">You should also include acknowledgements and a contents list with page numbers to aid the reader in navigating their way through the work.  </w:t>
      </w:r>
    </w:p>
    <w:p w14:paraId="5C1F0419" w14:textId="77777777" w:rsidR="00063DAE" w:rsidRPr="00DD149D" w:rsidRDefault="00063DAE" w:rsidP="00063DAE">
      <w:pPr>
        <w:rPr>
          <w:rFonts w:ascii="Arial" w:hAnsi="Arial" w:cs="Arial"/>
        </w:rPr>
      </w:pPr>
    </w:p>
    <w:p w14:paraId="2CED0DAC" w14:textId="77777777" w:rsidR="00063DAE" w:rsidRPr="00DD149D" w:rsidRDefault="00063DAE" w:rsidP="00063DAE">
      <w:pPr>
        <w:rPr>
          <w:rFonts w:ascii="Arial" w:hAnsi="Arial" w:cs="Arial"/>
        </w:rPr>
      </w:pPr>
      <w:r w:rsidRPr="00DD149D">
        <w:rPr>
          <w:rFonts w:ascii="Arial" w:hAnsi="Arial" w:cs="Arial"/>
        </w:rPr>
        <w:t>An Example of dissertation layout for an empirical study is outlined below. Programme Directors will advise on word count for each section, below is an indication only.</w:t>
      </w:r>
    </w:p>
    <w:p w14:paraId="1D324A1E" w14:textId="77777777" w:rsidR="00063DAE" w:rsidRPr="00DD149D" w:rsidRDefault="00063DAE" w:rsidP="00063DAE">
      <w:pPr>
        <w:rPr>
          <w:rFonts w:ascii="Arial" w:hAnsi="Arial" w:cs="Arial"/>
        </w:rPr>
      </w:pPr>
    </w:p>
    <w:p w14:paraId="2D521114" w14:textId="77777777" w:rsidR="00063DAE" w:rsidRPr="00DD149D" w:rsidRDefault="00063DAE" w:rsidP="00063DAE">
      <w:pPr>
        <w:rPr>
          <w:rFonts w:ascii="Arial" w:hAnsi="Arial" w:cs="Arial"/>
          <w:b/>
        </w:rPr>
      </w:pPr>
      <w:r w:rsidRPr="00DD149D">
        <w:rPr>
          <w:rFonts w:ascii="Arial" w:hAnsi="Arial" w:cs="Arial"/>
          <w:b/>
        </w:rPr>
        <w:t>Abstract (500 words max. approx.)</w:t>
      </w:r>
    </w:p>
    <w:p w14:paraId="4065FE3D" w14:textId="77777777" w:rsidR="00063DAE" w:rsidRPr="00DD149D" w:rsidRDefault="00063DAE" w:rsidP="00063DAE">
      <w:pPr>
        <w:rPr>
          <w:rFonts w:ascii="Arial" w:hAnsi="Arial" w:cs="Arial"/>
        </w:rPr>
      </w:pPr>
    </w:p>
    <w:p w14:paraId="23D73910" w14:textId="77777777" w:rsidR="00063DAE" w:rsidRPr="00DD149D" w:rsidRDefault="00063DAE" w:rsidP="00063DAE">
      <w:pPr>
        <w:rPr>
          <w:rFonts w:ascii="Arial" w:hAnsi="Arial" w:cs="Arial"/>
        </w:rPr>
      </w:pPr>
      <w:r w:rsidRPr="00DD149D">
        <w:rPr>
          <w:rFonts w:ascii="Arial" w:hAnsi="Arial" w:cs="Arial"/>
        </w:rPr>
        <w:t>The dissertation must contain a succinct abstract which is inserted after your front page and before your table of contents.  The abstract should be a summary of your work:</w:t>
      </w:r>
    </w:p>
    <w:p w14:paraId="12B4D88E" w14:textId="77777777" w:rsidR="00063DAE" w:rsidRPr="00DD149D" w:rsidRDefault="00063DAE" w:rsidP="00A35813">
      <w:pPr>
        <w:numPr>
          <w:ilvl w:val="0"/>
          <w:numId w:val="10"/>
        </w:numPr>
        <w:rPr>
          <w:rFonts w:ascii="Arial" w:hAnsi="Arial" w:cs="Arial"/>
        </w:rPr>
      </w:pPr>
      <w:r w:rsidRPr="00DD149D">
        <w:rPr>
          <w:rFonts w:ascii="Arial" w:hAnsi="Arial" w:cs="Arial"/>
        </w:rPr>
        <w:t>It gives a brief account of the main purpose (aims and objectives) research questions,</w:t>
      </w:r>
    </w:p>
    <w:p w14:paraId="3EE48CD6" w14:textId="77777777" w:rsidR="00063DAE" w:rsidRPr="00DD149D" w:rsidRDefault="00063DAE" w:rsidP="00A35813">
      <w:pPr>
        <w:numPr>
          <w:ilvl w:val="0"/>
          <w:numId w:val="10"/>
        </w:numPr>
        <w:rPr>
          <w:rFonts w:ascii="Arial" w:hAnsi="Arial" w:cs="Arial"/>
        </w:rPr>
      </w:pPr>
      <w:r w:rsidRPr="00DD149D">
        <w:rPr>
          <w:rFonts w:ascii="Arial" w:hAnsi="Arial" w:cs="Arial"/>
        </w:rPr>
        <w:t xml:space="preserve"> the methodology and methods adopted,</w:t>
      </w:r>
    </w:p>
    <w:p w14:paraId="60FBD1FF" w14:textId="77777777" w:rsidR="00063DAE" w:rsidRPr="00DD149D" w:rsidRDefault="00063DAE" w:rsidP="00A35813">
      <w:pPr>
        <w:numPr>
          <w:ilvl w:val="0"/>
          <w:numId w:val="10"/>
        </w:numPr>
        <w:rPr>
          <w:rFonts w:ascii="Arial" w:hAnsi="Arial" w:cs="Arial"/>
        </w:rPr>
      </w:pPr>
      <w:r w:rsidRPr="00DD149D">
        <w:rPr>
          <w:rFonts w:ascii="Arial" w:hAnsi="Arial" w:cs="Arial"/>
        </w:rPr>
        <w:t xml:space="preserve"> and the findings of the study. </w:t>
      </w:r>
    </w:p>
    <w:p w14:paraId="37B3FED3" w14:textId="77777777" w:rsidR="00063DAE" w:rsidRPr="00DD149D" w:rsidRDefault="00063DAE" w:rsidP="00063DAE">
      <w:pPr>
        <w:rPr>
          <w:rFonts w:ascii="Arial" w:hAnsi="Arial" w:cs="Arial"/>
        </w:rPr>
      </w:pPr>
      <w:r w:rsidRPr="00DD149D">
        <w:rPr>
          <w:rFonts w:ascii="Arial" w:hAnsi="Arial" w:cs="Arial"/>
        </w:rPr>
        <w:t xml:space="preserve">It is typed </w:t>
      </w:r>
      <w:proofErr w:type="gramStart"/>
      <w:r w:rsidRPr="00DD149D">
        <w:rPr>
          <w:rFonts w:ascii="Arial" w:hAnsi="Arial" w:cs="Arial"/>
        </w:rPr>
        <w:t>single-spaced, and</w:t>
      </w:r>
      <w:proofErr w:type="gramEnd"/>
      <w:r w:rsidRPr="00DD149D">
        <w:rPr>
          <w:rFonts w:ascii="Arial" w:hAnsi="Arial" w:cs="Arial"/>
        </w:rPr>
        <w:t xml:space="preserve"> is not included as part of the word count. </w:t>
      </w:r>
    </w:p>
    <w:p w14:paraId="0F43C0AB" w14:textId="77777777" w:rsidR="00063DAE" w:rsidRPr="00DD149D" w:rsidRDefault="00063DAE" w:rsidP="00063DAE">
      <w:pPr>
        <w:rPr>
          <w:rFonts w:ascii="Arial" w:hAnsi="Arial" w:cs="Arial"/>
        </w:rPr>
      </w:pPr>
    </w:p>
    <w:p w14:paraId="354315B2" w14:textId="77777777" w:rsidR="00063DAE" w:rsidRPr="00DD149D" w:rsidRDefault="00063DAE" w:rsidP="00063DAE">
      <w:pPr>
        <w:rPr>
          <w:rFonts w:ascii="Arial" w:hAnsi="Arial" w:cs="Arial"/>
        </w:rPr>
      </w:pPr>
      <w:r w:rsidRPr="00DD149D">
        <w:rPr>
          <w:rFonts w:ascii="Arial" w:hAnsi="Arial" w:cs="Arial"/>
        </w:rPr>
        <w:t xml:space="preserve"> </w:t>
      </w:r>
    </w:p>
    <w:p w14:paraId="69A422A1" w14:textId="77777777" w:rsidR="00063DAE" w:rsidRPr="00DD149D" w:rsidRDefault="00063DAE" w:rsidP="00063DAE">
      <w:pPr>
        <w:rPr>
          <w:rFonts w:ascii="Arial" w:hAnsi="Arial" w:cs="Arial"/>
          <w:b/>
        </w:rPr>
      </w:pPr>
      <w:r w:rsidRPr="00DD149D">
        <w:rPr>
          <w:rFonts w:ascii="Arial" w:hAnsi="Arial" w:cs="Arial"/>
          <w:b/>
        </w:rPr>
        <w:t>Chapter 1.</w:t>
      </w:r>
    </w:p>
    <w:p w14:paraId="58D179F1" w14:textId="77777777" w:rsidR="00063DAE" w:rsidRPr="00DD149D" w:rsidRDefault="00063DAE" w:rsidP="00063DAE">
      <w:pPr>
        <w:tabs>
          <w:tab w:val="left" w:pos="4644"/>
        </w:tabs>
        <w:rPr>
          <w:rFonts w:ascii="Arial" w:hAnsi="Arial" w:cs="Arial"/>
          <w:b/>
        </w:rPr>
      </w:pPr>
      <w:r w:rsidRPr="00DD149D">
        <w:rPr>
          <w:rFonts w:ascii="Arial" w:hAnsi="Arial" w:cs="Arial"/>
          <w:b/>
        </w:rPr>
        <w:t>INTRODUCTION (1</w:t>
      </w:r>
      <w:r w:rsidR="00DD149D">
        <w:rPr>
          <w:rFonts w:ascii="Arial" w:hAnsi="Arial" w:cs="Arial"/>
          <w:b/>
        </w:rPr>
        <w:t>0</w:t>
      </w:r>
      <w:r w:rsidRPr="00DD149D">
        <w:rPr>
          <w:rFonts w:ascii="Arial" w:hAnsi="Arial" w:cs="Arial"/>
          <w:b/>
        </w:rPr>
        <w:t>00 words approx.)</w:t>
      </w:r>
      <w:r w:rsidRPr="00DD149D">
        <w:rPr>
          <w:rFonts w:ascii="Arial" w:hAnsi="Arial" w:cs="Arial"/>
          <w:b/>
        </w:rPr>
        <w:tab/>
      </w:r>
    </w:p>
    <w:p w14:paraId="773FEB43" w14:textId="77777777" w:rsidR="00063DAE" w:rsidRPr="00DD149D" w:rsidRDefault="00063DAE" w:rsidP="00063DAE">
      <w:pPr>
        <w:rPr>
          <w:rFonts w:ascii="Arial" w:hAnsi="Arial" w:cs="Arial"/>
        </w:rPr>
      </w:pPr>
    </w:p>
    <w:p w14:paraId="6A316BF0" w14:textId="77777777" w:rsidR="00063DAE" w:rsidRPr="00DD149D" w:rsidRDefault="00063DAE" w:rsidP="00063DAE">
      <w:pPr>
        <w:rPr>
          <w:rFonts w:ascii="Arial" w:hAnsi="Arial" w:cs="Arial"/>
        </w:rPr>
      </w:pPr>
      <w:r w:rsidRPr="00DD149D">
        <w:rPr>
          <w:rFonts w:ascii="Arial" w:hAnsi="Arial" w:cs="Arial"/>
        </w:rPr>
        <w:t xml:space="preserve">'The context’. Why do this study? Why now? Why here? Why me? The aims and objectives of the study should be made clear. </w:t>
      </w:r>
    </w:p>
    <w:p w14:paraId="0506C71C" w14:textId="77777777" w:rsidR="00063DAE" w:rsidRPr="00DD149D" w:rsidRDefault="00063DAE" w:rsidP="00063DAE">
      <w:pPr>
        <w:rPr>
          <w:rFonts w:ascii="Arial" w:hAnsi="Arial" w:cs="Arial"/>
        </w:rPr>
      </w:pPr>
      <w:r w:rsidRPr="00DD149D">
        <w:rPr>
          <w:rFonts w:ascii="Arial" w:hAnsi="Arial" w:cs="Arial"/>
        </w:rPr>
        <w:t xml:space="preserve">Chapter one is very important and is possibly best compiled by answering a series of questions as follows.  You are presenting a rationale for why you are undertaking the research. </w:t>
      </w:r>
    </w:p>
    <w:p w14:paraId="70112661" w14:textId="77777777" w:rsidR="00063DAE" w:rsidRPr="00DD149D" w:rsidRDefault="00063DAE" w:rsidP="00063DAE">
      <w:pPr>
        <w:rPr>
          <w:rFonts w:ascii="Arial" w:hAnsi="Arial" w:cs="Arial"/>
        </w:rPr>
      </w:pPr>
      <w:r w:rsidRPr="00DD149D">
        <w:rPr>
          <w:rFonts w:ascii="Arial" w:hAnsi="Arial" w:cs="Arial"/>
        </w:rPr>
        <w:t xml:space="preserve">Is there a problem? </w:t>
      </w:r>
    </w:p>
    <w:p w14:paraId="5CFA53B1" w14:textId="77777777" w:rsidR="00063DAE" w:rsidRPr="00DD149D" w:rsidRDefault="00063DAE" w:rsidP="00063DAE">
      <w:pPr>
        <w:rPr>
          <w:rFonts w:ascii="Arial" w:hAnsi="Arial" w:cs="Arial"/>
        </w:rPr>
      </w:pPr>
      <w:r w:rsidRPr="00DD149D">
        <w:rPr>
          <w:rFonts w:ascii="Arial" w:hAnsi="Arial" w:cs="Arial"/>
        </w:rPr>
        <w:t xml:space="preserve">What is it? </w:t>
      </w:r>
    </w:p>
    <w:p w14:paraId="0A69A244" w14:textId="77777777" w:rsidR="00063DAE" w:rsidRPr="00DD149D" w:rsidRDefault="00063DAE" w:rsidP="00063DAE">
      <w:pPr>
        <w:rPr>
          <w:rFonts w:ascii="Arial" w:hAnsi="Arial" w:cs="Arial"/>
        </w:rPr>
      </w:pPr>
      <w:r w:rsidRPr="00DD149D">
        <w:rPr>
          <w:rFonts w:ascii="Arial" w:hAnsi="Arial" w:cs="Arial"/>
        </w:rPr>
        <w:t xml:space="preserve">Why does it need to be solved? </w:t>
      </w:r>
    </w:p>
    <w:p w14:paraId="1182D2F0" w14:textId="77777777" w:rsidR="00063DAE" w:rsidRPr="00DD149D" w:rsidRDefault="00063DAE" w:rsidP="00063DAE">
      <w:pPr>
        <w:rPr>
          <w:rFonts w:ascii="Arial" w:hAnsi="Arial" w:cs="Arial"/>
        </w:rPr>
      </w:pPr>
      <w:r w:rsidRPr="00DD149D">
        <w:rPr>
          <w:rFonts w:ascii="Arial" w:hAnsi="Arial" w:cs="Arial"/>
        </w:rPr>
        <w:t xml:space="preserve">What is your research issue? </w:t>
      </w:r>
    </w:p>
    <w:p w14:paraId="62E2F88F" w14:textId="77777777" w:rsidR="00063DAE" w:rsidRPr="00DD149D" w:rsidRDefault="00063DAE" w:rsidP="00063DAE">
      <w:pPr>
        <w:rPr>
          <w:rFonts w:ascii="Arial" w:hAnsi="Arial" w:cs="Arial"/>
        </w:rPr>
      </w:pPr>
      <w:r w:rsidRPr="00DD149D">
        <w:rPr>
          <w:rFonts w:ascii="Arial" w:hAnsi="Arial" w:cs="Arial"/>
        </w:rPr>
        <w:t xml:space="preserve">Who will benefit from your investigation? </w:t>
      </w:r>
    </w:p>
    <w:p w14:paraId="386668B5" w14:textId="77777777" w:rsidR="00063DAE" w:rsidRPr="00DD149D" w:rsidRDefault="00063DAE" w:rsidP="00063DAE">
      <w:pPr>
        <w:rPr>
          <w:rFonts w:ascii="Arial" w:hAnsi="Arial" w:cs="Arial"/>
        </w:rPr>
      </w:pPr>
      <w:r w:rsidRPr="00DD149D">
        <w:rPr>
          <w:rFonts w:ascii="Arial" w:hAnsi="Arial" w:cs="Arial"/>
        </w:rPr>
        <w:t xml:space="preserve">In what sense will they benefit? </w:t>
      </w:r>
    </w:p>
    <w:p w14:paraId="4BCBAAAA" w14:textId="77777777" w:rsidR="00063DAE" w:rsidRPr="00DD149D" w:rsidRDefault="00063DAE" w:rsidP="00063DAE">
      <w:pPr>
        <w:rPr>
          <w:rFonts w:ascii="Arial" w:hAnsi="Arial" w:cs="Arial"/>
        </w:rPr>
      </w:pPr>
      <w:r w:rsidRPr="00DD149D">
        <w:rPr>
          <w:rFonts w:ascii="Arial" w:hAnsi="Arial" w:cs="Arial"/>
        </w:rPr>
        <w:t xml:space="preserve">In what sense will your contribution add to what is already known? </w:t>
      </w:r>
    </w:p>
    <w:p w14:paraId="5F5F1D76" w14:textId="77777777" w:rsidR="00063DAE" w:rsidRPr="00DD149D" w:rsidRDefault="00063DAE" w:rsidP="00063DAE">
      <w:pPr>
        <w:rPr>
          <w:rFonts w:ascii="Arial" w:hAnsi="Arial" w:cs="Arial"/>
        </w:rPr>
      </w:pPr>
      <w:r w:rsidRPr="00DD149D">
        <w:rPr>
          <w:rFonts w:ascii="Arial" w:hAnsi="Arial" w:cs="Arial"/>
        </w:rPr>
        <w:t xml:space="preserve">How in general terms are you going to solve the problem, e.g., collect data, analyse data? </w:t>
      </w:r>
    </w:p>
    <w:p w14:paraId="5EFA32AC" w14:textId="77777777" w:rsidR="00063DAE" w:rsidRPr="00DD149D" w:rsidRDefault="00063DAE" w:rsidP="00063DAE">
      <w:pPr>
        <w:rPr>
          <w:rFonts w:ascii="Arial" w:hAnsi="Arial" w:cs="Arial"/>
        </w:rPr>
      </w:pPr>
      <w:r w:rsidRPr="00DD149D">
        <w:rPr>
          <w:rFonts w:ascii="Arial" w:hAnsi="Arial" w:cs="Arial"/>
        </w:rPr>
        <w:t>By what methods? E.g., a case study approach, focus groups, documentary research.</w:t>
      </w:r>
    </w:p>
    <w:p w14:paraId="3F76E586" w14:textId="77777777" w:rsidR="00063DAE" w:rsidRPr="00DD149D" w:rsidRDefault="00063DAE" w:rsidP="00063DAE">
      <w:pPr>
        <w:rPr>
          <w:rFonts w:ascii="Arial" w:hAnsi="Arial" w:cs="Arial"/>
        </w:rPr>
      </w:pPr>
      <w:r w:rsidRPr="00DD149D">
        <w:rPr>
          <w:rFonts w:ascii="Arial" w:hAnsi="Arial" w:cs="Arial"/>
        </w:rPr>
        <w:t xml:space="preserve">What are the constraints or limitations of the study? </w:t>
      </w:r>
    </w:p>
    <w:p w14:paraId="4F5014E1" w14:textId="77777777" w:rsidR="00063DAE" w:rsidRPr="00DD149D" w:rsidRDefault="00063DAE" w:rsidP="00063DAE">
      <w:pPr>
        <w:rPr>
          <w:rFonts w:ascii="Arial" w:hAnsi="Arial" w:cs="Arial"/>
        </w:rPr>
      </w:pPr>
      <w:r w:rsidRPr="00DD149D">
        <w:rPr>
          <w:rFonts w:ascii="Arial" w:hAnsi="Arial" w:cs="Arial"/>
        </w:rPr>
        <w:t xml:space="preserve">Also include your own motivations for carrying out the research. You may want to include some reflective / reflexive analysis. </w:t>
      </w:r>
    </w:p>
    <w:p w14:paraId="4E3DD55A" w14:textId="77777777" w:rsidR="00063DAE" w:rsidRPr="00DD149D" w:rsidRDefault="00063DAE" w:rsidP="00063DAE">
      <w:pPr>
        <w:rPr>
          <w:rFonts w:ascii="Arial" w:hAnsi="Arial" w:cs="Arial"/>
        </w:rPr>
      </w:pPr>
      <w:r w:rsidRPr="00DD149D">
        <w:rPr>
          <w:rFonts w:ascii="Arial" w:hAnsi="Arial" w:cs="Arial"/>
        </w:rPr>
        <w:t>A good way to end the introduction is to state the dissertation aims and objectives.  </w:t>
      </w:r>
    </w:p>
    <w:p w14:paraId="352EC0D4" w14:textId="77777777" w:rsidR="00063DAE" w:rsidRPr="00DD149D" w:rsidRDefault="006D0EB1" w:rsidP="00063DAE">
      <w:pPr>
        <w:rPr>
          <w:rFonts w:ascii="Arial" w:hAnsi="Arial" w:cs="Arial"/>
        </w:rPr>
      </w:pPr>
      <w:r>
        <w:rPr>
          <w:rFonts w:ascii="Arial" w:hAnsi="Arial" w:cs="Arial"/>
        </w:rPr>
        <w:pict w14:anchorId="43F2F013">
          <v:rect id="_x0000_i1025" style="width:0;height:1.5pt" o:hralign="center" o:hrstd="t" o:hr="t" fillcolor="gray" stroked="f"/>
        </w:pict>
      </w:r>
    </w:p>
    <w:p w14:paraId="5DA84467" w14:textId="77777777" w:rsidR="00063DAE" w:rsidRPr="00DD149D" w:rsidRDefault="00063DAE" w:rsidP="00063DAE">
      <w:pPr>
        <w:rPr>
          <w:rFonts w:ascii="Arial" w:hAnsi="Arial" w:cs="Arial"/>
          <w:b/>
        </w:rPr>
      </w:pPr>
      <w:r w:rsidRPr="00DD149D">
        <w:rPr>
          <w:rFonts w:ascii="Arial" w:hAnsi="Arial" w:cs="Arial"/>
          <w:b/>
        </w:rPr>
        <w:t>Chapter 2.</w:t>
      </w:r>
    </w:p>
    <w:p w14:paraId="1B5516E3" w14:textId="77777777" w:rsidR="00063DAE" w:rsidRPr="00DD149D" w:rsidRDefault="00DD149D" w:rsidP="00063DAE">
      <w:pPr>
        <w:rPr>
          <w:rFonts w:ascii="Arial" w:hAnsi="Arial" w:cs="Arial"/>
          <w:b/>
        </w:rPr>
      </w:pPr>
      <w:r>
        <w:rPr>
          <w:rFonts w:ascii="Arial" w:hAnsi="Arial" w:cs="Arial"/>
          <w:b/>
        </w:rPr>
        <w:t>REVIEW OF LITERATURE (2</w:t>
      </w:r>
      <w:r w:rsidR="00063DAE" w:rsidRPr="00DD149D">
        <w:rPr>
          <w:rFonts w:ascii="Arial" w:hAnsi="Arial" w:cs="Arial"/>
          <w:b/>
        </w:rPr>
        <w:t>000 words approx.)</w:t>
      </w:r>
    </w:p>
    <w:p w14:paraId="2A5BB26C" w14:textId="77777777" w:rsidR="00063DAE" w:rsidRPr="00DD149D" w:rsidRDefault="00063DAE" w:rsidP="00063DAE">
      <w:pPr>
        <w:rPr>
          <w:rFonts w:ascii="Arial" w:hAnsi="Arial" w:cs="Arial"/>
        </w:rPr>
      </w:pPr>
    </w:p>
    <w:p w14:paraId="1AD8964E" w14:textId="77777777" w:rsidR="00063DAE" w:rsidRPr="00DD149D" w:rsidRDefault="00063DAE" w:rsidP="00063DAE">
      <w:pPr>
        <w:rPr>
          <w:rFonts w:ascii="Arial" w:hAnsi="Arial" w:cs="Arial"/>
        </w:rPr>
      </w:pPr>
      <w:r w:rsidRPr="00DD149D">
        <w:rPr>
          <w:rFonts w:ascii="Arial" w:hAnsi="Arial" w:cs="Arial"/>
        </w:rPr>
        <w:t>This is a review of what is already known and of the main themes or issues. It covers past research and studies and articles from relevant journals, books, newspapers, etc. It is a summary of what other people have written and published around the theme of your research. It is very important that you acknowledge the authorship of other people's work.</w:t>
      </w:r>
    </w:p>
    <w:p w14:paraId="020AE33D" w14:textId="77777777" w:rsidR="00063DAE" w:rsidRPr="00DD149D" w:rsidRDefault="00063DAE" w:rsidP="00063DAE">
      <w:pPr>
        <w:rPr>
          <w:rFonts w:ascii="Arial" w:hAnsi="Arial" w:cs="Arial"/>
        </w:rPr>
      </w:pPr>
    </w:p>
    <w:p w14:paraId="76BC57C6" w14:textId="77777777" w:rsidR="00063DAE" w:rsidRPr="00DD149D" w:rsidRDefault="00063DAE" w:rsidP="00063DAE">
      <w:pPr>
        <w:rPr>
          <w:rFonts w:ascii="Arial" w:hAnsi="Arial" w:cs="Arial"/>
        </w:rPr>
      </w:pPr>
      <w:r w:rsidRPr="00DD149D">
        <w:rPr>
          <w:rFonts w:ascii="Arial" w:hAnsi="Arial" w:cs="Arial"/>
        </w:rPr>
        <w:t xml:space="preserve">The literature chapter </w:t>
      </w:r>
      <w:proofErr w:type="gramStart"/>
      <w:r w:rsidRPr="00DD149D">
        <w:rPr>
          <w:rFonts w:ascii="Arial" w:hAnsi="Arial" w:cs="Arial"/>
        </w:rPr>
        <w:t>can, and</w:t>
      </w:r>
      <w:proofErr w:type="gramEnd"/>
      <w:r w:rsidRPr="00DD149D">
        <w:rPr>
          <w:rFonts w:ascii="Arial" w:hAnsi="Arial" w:cs="Arial"/>
        </w:rPr>
        <w:t xml:space="preserve"> should be drafted very early. As you find the literature, read it, and write about it. Think of the literature review as a patchwork quilt - made up of paragraphs you have written about individual texts. Highlight the findings that are relevant to your argument. Be critical of the literature - don't just report it. As you are likely to be researching a topic of contemporary practice /relevance, you may find that you wish to add to and redevelop your literature review as your research progresses.</w:t>
      </w:r>
    </w:p>
    <w:p w14:paraId="3280451D" w14:textId="77777777" w:rsidR="00063DAE" w:rsidRPr="00DD149D" w:rsidRDefault="00063DAE" w:rsidP="00063DAE">
      <w:pPr>
        <w:rPr>
          <w:rFonts w:ascii="Arial" w:hAnsi="Arial" w:cs="Arial"/>
        </w:rPr>
      </w:pPr>
    </w:p>
    <w:p w14:paraId="7DE82F97" w14:textId="77777777" w:rsidR="00063DAE" w:rsidRPr="00DD149D" w:rsidRDefault="00063DAE" w:rsidP="00063DAE">
      <w:pPr>
        <w:rPr>
          <w:rFonts w:ascii="Arial" w:hAnsi="Arial" w:cs="Arial"/>
          <w:b/>
        </w:rPr>
      </w:pPr>
      <w:r w:rsidRPr="00DD149D">
        <w:rPr>
          <w:rFonts w:ascii="Arial" w:hAnsi="Arial" w:cs="Arial"/>
        </w:rPr>
        <w:br w:type="page"/>
      </w:r>
      <w:r w:rsidRPr="00DD149D">
        <w:rPr>
          <w:rFonts w:ascii="Arial" w:hAnsi="Arial" w:cs="Arial"/>
          <w:b/>
        </w:rPr>
        <w:t>Chapter 3.</w:t>
      </w:r>
    </w:p>
    <w:p w14:paraId="4F76ADB0" w14:textId="77777777" w:rsidR="00063DAE" w:rsidRPr="00DD149D" w:rsidRDefault="00063DAE" w:rsidP="00063DAE">
      <w:pPr>
        <w:rPr>
          <w:rFonts w:ascii="Arial" w:hAnsi="Arial" w:cs="Arial"/>
          <w:b/>
        </w:rPr>
      </w:pPr>
      <w:r w:rsidRPr="00DD149D">
        <w:rPr>
          <w:rFonts w:ascii="Arial" w:hAnsi="Arial" w:cs="Arial"/>
          <w:b/>
        </w:rPr>
        <w:t>METHODOLOGY _</w:t>
      </w:r>
      <w:proofErr w:type="gramStart"/>
      <w:r w:rsidRPr="00DD149D">
        <w:rPr>
          <w:rFonts w:ascii="Arial" w:hAnsi="Arial" w:cs="Arial"/>
          <w:b/>
        </w:rPr>
        <w:t xml:space="preserve">METHODS </w:t>
      </w:r>
      <w:r w:rsidR="00DD149D">
        <w:rPr>
          <w:rFonts w:ascii="Arial" w:hAnsi="Arial" w:cs="Arial"/>
          <w:b/>
        </w:rPr>
        <w:t xml:space="preserve"> (</w:t>
      </w:r>
      <w:proofErr w:type="gramEnd"/>
      <w:r w:rsidR="00DD149D">
        <w:rPr>
          <w:rFonts w:ascii="Arial" w:hAnsi="Arial" w:cs="Arial"/>
          <w:b/>
        </w:rPr>
        <w:t>2</w:t>
      </w:r>
      <w:r w:rsidRPr="00DD149D">
        <w:rPr>
          <w:rFonts w:ascii="Arial" w:hAnsi="Arial" w:cs="Arial"/>
          <w:b/>
        </w:rPr>
        <w:t>000 words approx.)</w:t>
      </w:r>
    </w:p>
    <w:p w14:paraId="16F22044" w14:textId="77777777" w:rsidR="00063DAE" w:rsidRPr="00DD149D" w:rsidRDefault="00063DAE" w:rsidP="00063DAE">
      <w:pPr>
        <w:rPr>
          <w:rFonts w:ascii="Arial" w:hAnsi="Arial" w:cs="Arial"/>
          <w:b/>
        </w:rPr>
      </w:pPr>
    </w:p>
    <w:p w14:paraId="61CC96AF" w14:textId="77777777" w:rsidR="00063DAE" w:rsidRPr="00DD149D" w:rsidRDefault="00063DAE" w:rsidP="00063DAE">
      <w:pPr>
        <w:rPr>
          <w:rFonts w:ascii="Arial" w:hAnsi="Arial" w:cs="Arial"/>
        </w:rPr>
      </w:pPr>
      <w:r w:rsidRPr="00DD149D">
        <w:rPr>
          <w:rFonts w:ascii="Arial" w:hAnsi="Arial" w:cs="Arial"/>
        </w:rPr>
        <w:t>This is a description and evaluation of the theoretical framework adopted and the methods, techniques and procedures used in the investigation. It describes the scope and aims of the dissertation in some detail. It is also very important that you justify the theoretical framework and methods used.</w:t>
      </w:r>
    </w:p>
    <w:p w14:paraId="00BDAA72" w14:textId="77777777" w:rsidR="00063DAE" w:rsidRPr="00DD149D" w:rsidRDefault="00063DAE" w:rsidP="00063DAE">
      <w:pPr>
        <w:rPr>
          <w:rFonts w:ascii="Arial" w:hAnsi="Arial" w:cs="Arial"/>
        </w:rPr>
      </w:pPr>
    </w:p>
    <w:p w14:paraId="074075FD" w14:textId="77777777" w:rsidR="00063DAE" w:rsidRPr="00DD149D" w:rsidRDefault="006D0EB1" w:rsidP="00063DAE">
      <w:pPr>
        <w:rPr>
          <w:rFonts w:ascii="Arial" w:eastAsia="Arial Unicode MS" w:hAnsi="Arial" w:cs="Arial"/>
        </w:rPr>
      </w:pPr>
      <w:r>
        <w:rPr>
          <w:rFonts w:ascii="Arial" w:eastAsia="Arial Unicode MS" w:hAnsi="Arial" w:cs="Arial"/>
        </w:rPr>
        <w:pict w14:anchorId="59F0E237">
          <v:rect id="_x0000_i1026" style="width:0;height:1.5pt" o:hralign="center" o:hrstd="t" o:hr="t" fillcolor="gray" stroked="f"/>
        </w:pict>
      </w:r>
    </w:p>
    <w:p w14:paraId="4EFB2295" w14:textId="77777777" w:rsidR="00063DAE" w:rsidRPr="00DD149D" w:rsidRDefault="00063DAE" w:rsidP="00063DAE">
      <w:pPr>
        <w:rPr>
          <w:rFonts w:ascii="Arial" w:hAnsi="Arial" w:cs="Arial"/>
          <w:b/>
        </w:rPr>
      </w:pPr>
      <w:r w:rsidRPr="00DD149D">
        <w:rPr>
          <w:rFonts w:ascii="Arial" w:hAnsi="Arial" w:cs="Arial"/>
          <w:b/>
        </w:rPr>
        <w:t>Chapter 4.</w:t>
      </w:r>
    </w:p>
    <w:p w14:paraId="136A91E6" w14:textId="77777777" w:rsidR="00063DAE" w:rsidRPr="00DD149D" w:rsidRDefault="00A35813" w:rsidP="00063DAE">
      <w:pPr>
        <w:rPr>
          <w:rFonts w:ascii="Arial" w:hAnsi="Arial" w:cs="Arial"/>
          <w:b/>
        </w:rPr>
      </w:pPr>
      <w:r>
        <w:rPr>
          <w:rFonts w:ascii="Arial" w:hAnsi="Arial" w:cs="Arial"/>
          <w:b/>
        </w:rPr>
        <w:t>PRESENTATION OF THE DATA (1500-25</w:t>
      </w:r>
      <w:r w:rsidR="00063DAE" w:rsidRPr="00DD149D">
        <w:rPr>
          <w:rFonts w:ascii="Arial" w:hAnsi="Arial" w:cs="Arial"/>
          <w:b/>
        </w:rPr>
        <w:t>00 words approx.)</w:t>
      </w:r>
    </w:p>
    <w:p w14:paraId="7A6BE597" w14:textId="77777777" w:rsidR="00063DAE" w:rsidRPr="00DD149D" w:rsidRDefault="00063DAE" w:rsidP="00063DAE">
      <w:pPr>
        <w:rPr>
          <w:rFonts w:ascii="Arial" w:hAnsi="Arial" w:cs="Arial"/>
          <w:b/>
        </w:rPr>
      </w:pPr>
    </w:p>
    <w:p w14:paraId="1853C52C" w14:textId="77777777" w:rsidR="00063DAE" w:rsidRPr="00DD149D" w:rsidRDefault="00063DAE" w:rsidP="00063DAE">
      <w:pPr>
        <w:rPr>
          <w:rFonts w:ascii="Arial" w:hAnsi="Arial" w:cs="Arial"/>
        </w:rPr>
      </w:pPr>
      <w:r w:rsidRPr="00DD149D">
        <w:rPr>
          <w:rFonts w:ascii="Arial" w:hAnsi="Arial" w:cs="Arial"/>
        </w:rPr>
        <w:t>What was observed and what was discovered/found out?</w:t>
      </w:r>
    </w:p>
    <w:p w14:paraId="60BFF170" w14:textId="77777777" w:rsidR="00063DAE" w:rsidRPr="00DD149D" w:rsidRDefault="00063DAE" w:rsidP="00063DAE">
      <w:pPr>
        <w:rPr>
          <w:rFonts w:ascii="Arial" w:hAnsi="Arial" w:cs="Arial"/>
        </w:rPr>
      </w:pPr>
      <w:r w:rsidRPr="00DD149D">
        <w:rPr>
          <w:rFonts w:ascii="Arial" w:hAnsi="Arial" w:cs="Arial"/>
        </w:rPr>
        <w:t>This is a presentation of the data - not a discussion in this section.</w:t>
      </w:r>
    </w:p>
    <w:p w14:paraId="3E9E4854" w14:textId="77777777" w:rsidR="00063DAE" w:rsidRPr="00DD149D" w:rsidRDefault="00063DAE" w:rsidP="00063DAE">
      <w:pPr>
        <w:rPr>
          <w:rFonts w:ascii="Arial" w:hAnsi="Arial" w:cs="Arial"/>
        </w:rPr>
      </w:pPr>
      <w:r w:rsidRPr="00DD149D">
        <w:rPr>
          <w:rFonts w:ascii="Arial" w:hAnsi="Arial" w:cs="Arial"/>
        </w:rPr>
        <w:t xml:space="preserve">All data needs to be </w:t>
      </w:r>
      <w:proofErr w:type="spellStart"/>
      <w:r w:rsidRPr="00DD149D">
        <w:rPr>
          <w:rFonts w:ascii="Arial" w:hAnsi="Arial" w:cs="Arial"/>
        </w:rPr>
        <w:t>analysed</w:t>
      </w:r>
      <w:proofErr w:type="spellEnd"/>
      <w:r w:rsidRPr="00DD149D">
        <w:rPr>
          <w:rFonts w:ascii="Arial" w:hAnsi="Arial" w:cs="Arial"/>
        </w:rPr>
        <w:t xml:space="preserve"> and summarised, it should not include just raw data. </w:t>
      </w:r>
    </w:p>
    <w:p w14:paraId="594994E8" w14:textId="77777777" w:rsidR="00063DAE" w:rsidRPr="00DD149D" w:rsidRDefault="006D0EB1" w:rsidP="00063DAE">
      <w:pPr>
        <w:rPr>
          <w:rFonts w:ascii="Arial" w:hAnsi="Arial" w:cs="Arial"/>
        </w:rPr>
      </w:pPr>
      <w:r>
        <w:rPr>
          <w:rFonts w:ascii="Arial" w:hAnsi="Arial" w:cs="Arial"/>
        </w:rPr>
        <w:pict w14:anchorId="0923459B">
          <v:rect id="_x0000_i1027" style="width:0;height:1.5pt" o:hralign="center" o:hrstd="t" o:hr="t" fillcolor="gray" stroked="f"/>
        </w:pict>
      </w:r>
    </w:p>
    <w:p w14:paraId="76E272AD" w14:textId="77777777" w:rsidR="00063DAE" w:rsidRPr="00DD149D" w:rsidRDefault="00063DAE" w:rsidP="00063DAE">
      <w:pPr>
        <w:rPr>
          <w:rFonts w:ascii="Arial" w:hAnsi="Arial" w:cs="Arial"/>
          <w:b/>
        </w:rPr>
      </w:pPr>
      <w:r w:rsidRPr="00DD149D">
        <w:rPr>
          <w:rFonts w:ascii="Arial" w:hAnsi="Arial" w:cs="Arial"/>
          <w:b/>
        </w:rPr>
        <w:t>Chapter 5.</w:t>
      </w:r>
    </w:p>
    <w:p w14:paraId="6856545A" w14:textId="77777777" w:rsidR="00063DAE" w:rsidRPr="00DD149D" w:rsidRDefault="00063DAE" w:rsidP="00063DAE">
      <w:pPr>
        <w:rPr>
          <w:rFonts w:ascii="Arial" w:hAnsi="Arial" w:cs="Arial"/>
          <w:b/>
        </w:rPr>
      </w:pPr>
      <w:r w:rsidRPr="00DD149D">
        <w:rPr>
          <w:rFonts w:ascii="Arial" w:hAnsi="Arial" w:cs="Arial"/>
          <w:b/>
        </w:rPr>
        <w:t>DISCUSSION,</w:t>
      </w:r>
      <w:r w:rsidR="00A35813">
        <w:rPr>
          <w:rFonts w:ascii="Arial" w:hAnsi="Arial" w:cs="Arial"/>
          <w:b/>
        </w:rPr>
        <w:t xml:space="preserve"> &amp; INTERPRETATION OF THE DATA (15</w:t>
      </w:r>
      <w:r w:rsidRPr="00DD149D">
        <w:rPr>
          <w:rFonts w:ascii="Arial" w:hAnsi="Arial" w:cs="Arial"/>
          <w:b/>
        </w:rPr>
        <w:t>00 words approx.)</w:t>
      </w:r>
    </w:p>
    <w:p w14:paraId="52EEE420" w14:textId="77777777" w:rsidR="00063DAE" w:rsidRPr="00DD149D" w:rsidRDefault="00063DAE" w:rsidP="00063DAE">
      <w:pPr>
        <w:rPr>
          <w:rFonts w:ascii="Arial" w:hAnsi="Arial" w:cs="Arial"/>
          <w:b/>
        </w:rPr>
      </w:pPr>
    </w:p>
    <w:p w14:paraId="31B27AE4" w14:textId="77777777" w:rsidR="00063DAE" w:rsidRPr="00DD149D" w:rsidRDefault="00063DAE" w:rsidP="00063DAE">
      <w:pPr>
        <w:rPr>
          <w:rFonts w:ascii="Arial" w:hAnsi="Arial" w:cs="Arial"/>
        </w:rPr>
      </w:pPr>
      <w:r w:rsidRPr="00DD149D">
        <w:rPr>
          <w:rFonts w:ascii="Arial" w:hAnsi="Arial" w:cs="Arial"/>
        </w:rPr>
        <w:t>(a) Interpretation of findings. What patterns have emerged?</w:t>
      </w:r>
    </w:p>
    <w:p w14:paraId="27213972" w14:textId="77777777" w:rsidR="00063DAE" w:rsidRPr="00DD149D" w:rsidRDefault="00063DAE" w:rsidP="00063DAE">
      <w:pPr>
        <w:rPr>
          <w:rFonts w:ascii="Arial" w:hAnsi="Arial" w:cs="Arial"/>
        </w:rPr>
      </w:pPr>
      <w:r w:rsidRPr="00DD149D">
        <w:rPr>
          <w:rFonts w:ascii="Arial" w:hAnsi="Arial" w:cs="Arial"/>
        </w:rPr>
        <w:t>(b) The difference between your findings and those of other people. The difference between the views of various other authors outlined in your literature review.</w:t>
      </w:r>
    </w:p>
    <w:p w14:paraId="40A5A23B" w14:textId="77777777" w:rsidR="00063DAE" w:rsidRPr="00DD149D" w:rsidRDefault="00063DAE" w:rsidP="00063DAE">
      <w:pPr>
        <w:rPr>
          <w:rFonts w:ascii="Arial" w:hAnsi="Arial" w:cs="Arial"/>
        </w:rPr>
      </w:pPr>
      <w:r w:rsidRPr="00DD149D">
        <w:rPr>
          <w:rFonts w:ascii="Arial" w:hAnsi="Arial" w:cs="Arial"/>
        </w:rPr>
        <w:t>(c) How do the main points you are making change the way you think about the topic?</w:t>
      </w:r>
    </w:p>
    <w:p w14:paraId="2D4D86C7" w14:textId="77777777" w:rsidR="00063DAE" w:rsidRPr="00DD149D" w:rsidRDefault="006D0EB1" w:rsidP="00063DAE">
      <w:pPr>
        <w:rPr>
          <w:rFonts w:ascii="Arial" w:hAnsi="Arial" w:cs="Arial"/>
        </w:rPr>
      </w:pPr>
      <w:r>
        <w:rPr>
          <w:rFonts w:ascii="Arial" w:hAnsi="Arial" w:cs="Arial"/>
        </w:rPr>
        <w:pict w14:anchorId="2931F4D2">
          <v:rect id="_x0000_i1028" style="width:0;height:1.5pt" o:hralign="center" o:hrstd="t" o:hr="t" fillcolor="gray" stroked="f"/>
        </w:pict>
      </w:r>
    </w:p>
    <w:p w14:paraId="123855DD" w14:textId="77777777" w:rsidR="00063DAE" w:rsidRPr="00DD149D" w:rsidRDefault="00063DAE" w:rsidP="00063DAE">
      <w:pPr>
        <w:rPr>
          <w:rFonts w:ascii="Arial" w:hAnsi="Arial" w:cs="Arial"/>
          <w:b/>
        </w:rPr>
      </w:pPr>
      <w:r w:rsidRPr="00DD149D">
        <w:rPr>
          <w:rFonts w:ascii="Arial" w:hAnsi="Arial" w:cs="Arial"/>
          <w:b/>
        </w:rPr>
        <w:t>Chapter 6.</w:t>
      </w:r>
    </w:p>
    <w:p w14:paraId="1642C366" w14:textId="77777777" w:rsidR="00063DAE" w:rsidRPr="00DD149D" w:rsidRDefault="00063DAE" w:rsidP="00063DAE">
      <w:pPr>
        <w:rPr>
          <w:rFonts w:ascii="Arial" w:hAnsi="Arial" w:cs="Arial"/>
          <w:b/>
        </w:rPr>
      </w:pPr>
      <w:r w:rsidRPr="00DD149D">
        <w:rPr>
          <w:rFonts w:ascii="Arial" w:hAnsi="Arial" w:cs="Arial"/>
          <w:b/>
        </w:rPr>
        <w:t>CONCLUSIONS and RECOMMENDATIONS (1000 words approx.)</w:t>
      </w:r>
    </w:p>
    <w:p w14:paraId="1A4ED7CE" w14:textId="77777777" w:rsidR="00063DAE" w:rsidRPr="00DD149D" w:rsidRDefault="00063DAE" w:rsidP="00063DAE">
      <w:pPr>
        <w:rPr>
          <w:rFonts w:ascii="Arial" w:hAnsi="Arial" w:cs="Arial"/>
          <w:b/>
        </w:rPr>
      </w:pPr>
    </w:p>
    <w:p w14:paraId="5DB9B2B4" w14:textId="77777777" w:rsidR="00063DAE" w:rsidRPr="00DD149D" w:rsidRDefault="00063DAE" w:rsidP="00063DAE">
      <w:pPr>
        <w:rPr>
          <w:rFonts w:ascii="Arial" w:hAnsi="Arial" w:cs="Arial"/>
        </w:rPr>
      </w:pPr>
      <w:r w:rsidRPr="00DD149D">
        <w:rPr>
          <w:rFonts w:ascii="Arial" w:hAnsi="Arial" w:cs="Arial"/>
        </w:rPr>
        <w:t xml:space="preserve">(a) Summary of main findings. </w:t>
      </w:r>
    </w:p>
    <w:p w14:paraId="38099E6C" w14:textId="77777777" w:rsidR="00063DAE" w:rsidRPr="00DD149D" w:rsidRDefault="00063DAE" w:rsidP="00063DAE">
      <w:pPr>
        <w:rPr>
          <w:rFonts w:ascii="Arial" w:hAnsi="Arial" w:cs="Arial"/>
        </w:rPr>
      </w:pPr>
      <w:r w:rsidRPr="00DD149D">
        <w:rPr>
          <w:rFonts w:ascii="Arial" w:hAnsi="Arial" w:cs="Arial"/>
        </w:rPr>
        <w:t>(b) Conclusions and directions for further research.</w:t>
      </w:r>
    </w:p>
    <w:p w14:paraId="640F78D0" w14:textId="77777777" w:rsidR="00063DAE" w:rsidRPr="00DD149D" w:rsidRDefault="00063DAE" w:rsidP="00063DAE">
      <w:pPr>
        <w:rPr>
          <w:rFonts w:ascii="Arial" w:hAnsi="Arial" w:cs="Arial"/>
        </w:rPr>
      </w:pPr>
      <w:r w:rsidRPr="00DD149D">
        <w:rPr>
          <w:rFonts w:ascii="Arial" w:hAnsi="Arial" w:cs="Arial"/>
        </w:rPr>
        <w:t>(c) Recommendations. </w:t>
      </w:r>
    </w:p>
    <w:p w14:paraId="409AACC3" w14:textId="77777777" w:rsidR="00063DAE" w:rsidRPr="00DD149D" w:rsidRDefault="00063DAE" w:rsidP="00063DAE">
      <w:pPr>
        <w:rPr>
          <w:rFonts w:ascii="Arial" w:hAnsi="Arial" w:cs="Arial"/>
        </w:rPr>
      </w:pPr>
    </w:p>
    <w:p w14:paraId="08E28F95" w14:textId="77777777" w:rsidR="00063DAE" w:rsidRPr="00DD149D" w:rsidRDefault="00063DAE" w:rsidP="00063DAE">
      <w:pPr>
        <w:rPr>
          <w:rFonts w:ascii="Arial" w:hAnsi="Arial" w:cs="Arial"/>
        </w:rPr>
      </w:pPr>
      <w:r w:rsidRPr="00DD149D">
        <w:rPr>
          <w:rFonts w:ascii="Arial" w:hAnsi="Arial" w:cs="Arial"/>
        </w:rPr>
        <w:t>Finally, after the last Chapter, you should include</w:t>
      </w:r>
    </w:p>
    <w:p w14:paraId="76AAF954" w14:textId="77777777" w:rsidR="00063DAE" w:rsidRPr="00DD149D" w:rsidRDefault="00063DAE" w:rsidP="00063DAE">
      <w:pPr>
        <w:rPr>
          <w:rFonts w:ascii="Arial" w:hAnsi="Arial" w:cs="Arial"/>
        </w:rPr>
      </w:pPr>
      <w:r w:rsidRPr="00DD149D">
        <w:rPr>
          <w:rFonts w:ascii="Arial" w:hAnsi="Arial" w:cs="Arial"/>
        </w:rPr>
        <w:t>References and Appendices (Not included in word count).</w:t>
      </w:r>
    </w:p>
    <w:p w14:paraId="182C002F" w14:textId="77777777" w:rsidR="00063DAE" w:rsidRPr="00DD149D" w:rsidRDefault="00063DAE" w:rsidP="00063DAE">
      <w:pPr>
        <w:rPr>
          <w:rFonts w:ascii="Arial" w:eastAsia="Arial Unicode MS" w:hAnsi="Arial" w:cs="Arial"/>
        </w:rPr>
      </w:pPr>
    </w:p>
    <w:p w14:paraId="6B0FB781" w14:textId="77777777" w:rsidR="00063DAE" w:rsidRPr="00DD149D" w:rsidRDefault="00063DAE" w:rsidP="00063DAE">
      <w:pPr>
        <w:rPr>
          <w:rFonts w:ascii="Arial" w:eastAsia="Arial Unicode MS" w:hAnsi="Arial" w:cs="Arial"/>
        </w:rPr>
      </w:pPr>
    </w:p>
    <w:p w14:paraId="54FFC50D" w14:textId="77777777" w:rsidR="00063DAE" w:rsidRPr="00DD149D" w:rsidRDefault="00063DAE" w:rsidP="002D7FEC">
      <w:pPr>
        <w:pStyle w:val="Heading1"/>
        <w:rPr>
          <w:rFonts w:cs="Arial"/>
        </w:rPr>
      </w:pPr>
      <w:r w:rsidRPr="00DD149D">
        <w:rPr>
          <w:rFonts w:cs="Arial"/>
        </w:rPr>
        <w:br w:type="page"/>
        <w:t xml:space="preserve"> </w:t>
      </w:r>
    </w:p>
    <w:p w14:paraId="733760DB" w14:textId="77777777" w:rsidR="00063DAE" w:rsidRPr="00DD149D" w:rsidRDefault="00063DAE" w:rsidP="00063DAE">
      <w:pPr>
        <w:rPr>
          <w:rFonts w:ascii="Arial" w:eastAsia="Arial Unicode MS" w:hAnsi="Arial" w:cs="Arial"/>
        </w:rPr>
      </w:pPr>
    </w:p>
    <w:p w14:paraId="2E8BA94C" w14:textId="77777777" w:rsidR="00063DAE" w:rsidRPr="00DD149D" w:rsidRDefault="00063DAE" w:rsidP="00063DAE">
      <w:pPr>
        <w:pStyle w:val="Heading1"/>
        <w:rPr>
          <w:rFonts w:cs="Arial"/>
        </w:rPr>
      </w:pPr>
      <w:bookmarkStart w:id="17" w:name="_Toc48572051"/>
      <w:r w:rsidRPr="00DD149D">
        <w:rPr>
          <w:rFonts w:cs="Arial"/>
        </w:rPr>
        <w:t>Ethical Approval</w:t>
      </w:r>
      <w:bookmarkEnd w:id="17"/>
    </w:p>
    <w:p w14:paraId="3EEA8647" w14:textId="78B69C95" w:rsidR="00063DAE" w:rsidRPr="00DD149D" w:rsidRDefault="00063DAE" w:rsidP="00063DAE">
      <w:pPr>
        <w:rPr>
          <w:rFonts w:ascii="Arial" w:hAnsi="Arial" w:cs="Arial"/>
        </w:rPr>
      </w:pPr>
      <w:r w:rsidRPr="00DD149D">
        <w:rPr>
          <w:rFonts w:ascii="Arial" w:eastAsia="Arial Unicode MS" w:hAnsi="Arial" w:cs="Arial"/>
        </w:rPr>
        <w:t>All students must receive ethical approval from the Institutes Ethics Committee before embarking on any research.  This should be discussed with your supervisor/programme director who will advise on the appropriate procedur</w:t>
      </w:r>
      <w:r w:rsidR="009A1C84">
        <w:rPr>
          <w:rFonts w:ascii="Arial" w:eastAsia="Arial Unicode MS" w:hAnsi="Arial" w:cs="Arial"/>
        </w:rPr>
        <w:t xml:space="preserve">e.  Please </w:t>
      </w:r>
      <w:r w:rsidRPr="00DD149D">
        <w:rPr>
          <w:rFonts w:ascii="Arial" w:eastAsia="Arial Unicode MS" w:hAnsi="Arial" w:cs="Arial"/>
        </w:rPr>
        <w:t>see</w:t>
      </w:r>
      <w:r w:rsidR="009A1C84">
        <w:rPr>
          <w:rFonts w:ascii="Arial" w:eastAsia="Arial Unicode MS" w:hAnsi="Arial" w:cs="Arial"/>
        </w:rPr>
        <w:t xml:space="preserve"> </w:t>
      </w:r>
      <w:r w:rsidRPr="00DD149D">
        <w:rPr>
          <w:rFonts w:ascii="Arial" w:eastAsia="Arial Unicode MS" w:hAnsi="Arial" w:cs="Arial"/>
        </w:rPr>
        <w:t xml:space="preserve">application for ethical approval </w:t>
      </w:r>
      <w:r w:rsidR="009A1C84">
        <w:rPr>
          <w:rFonts w:ascii="Arial" w:eastAsia="Arial Unicode MS" w:hAnsi="Arial" w:cs="Arial"/>
        </w:rPr>
        <w:t xml:space="preserve">form on Moodle.  It </w:t>
      </w:r>
      <w:r w:rsidRPr="00DD149D">
        <w:rPr>
          <w:rFonts w:ascii="Arial" w:eastAsia="Arial Unicode MS" w:hAnsi="Arial" w:cs="Arial"/>
        </w:rPr>
        <w:t>is</w:t>
      </w:r>
      <w:r w:rsidR="009A1C84">
        <w:rPr>
          <w:rFonts w:ascii="Arial" w:eastAsia="Arial Unicode MS" w:hAnsi="Arial" w:cs="Arial"/>
        </w:rPr>
        <w:t xml:space="preserve"> also</w:t>
      </w:r>
      <w:r w:rsidRPr="00DD149D">
        <w:rPr>
          <w:rFonts w:ascii="Arial" w:eastAsia="Arial Unicode MS" w:hAnsi="Arial" w:cs="Arial"/>
        </w:rPr>
        <w:t xml:space="preserve"> accessible from the Universit</w:t>
      </w:r>
      <w:r w:rsidR="009A1C84">
        <w:rPr>
          <w:rFonts w:ascii="Arial" w:eastAsia="Arial Unicode MS" w:hAnsi="Arial" w:cs="Arial"/>
        </w:rPr>
        <w:t xml:space="preserve">y’s </w:t>
      </w:r>
      <w:r w:rsidRPr="00DD149D">
        <w:rPr>
          <w:rFonts w:ascii="Arial" w:eastAsia="Arial Unicode MS" w:hAnsi="Arial" w:cs="Arial"/>
        </w:rPr>
        <w:t xml:space="preserve">Academic Office: </w:t>
      </w:r>
      <w:hyperlink r:id="rId17" w:history="1">
        <w:r w:rsidR="009A1C84" w:rsidRPr="003616D2">
          <w:rPr>
            <w:rStyle w:val="Hyperlink"/>
            <w:rFonts w:ascii="Arial" w:hAnsi="Arial" w:cs="Arial"/>
          </w:rPr>
          <w:t>https://www.uwtsd.ac.uk/academic-office/other-forms-and-policies/</w:t>
        </w:r>
      </w:hyperlink>
      <w:r w:rsidR="009A1C84">
        <w:rPr>
          <w:rFonts w:ascii="Arial" w:hAnsi="Arial" w:cs="Arial"/>
        </w:rPr>
        <w:t>.</w:t>
      </w:r>
      <w:r w:rsidRPr="00DD149D">
        <w:rPr>
          <w:rFonts w:ascii="Arial" w:hAnsi="Arial" w:cs="Arial"/>
        </w:rPr>
        <w:t xml:space="preserve"> </w:t>
      </w:r>
      <w:r w:rsidR="009A1C84">
        <w:rPr>
          <w:rFonts w:ascii="Arial" w:hAnsi="Arial" w:cs="Arial"/>
        </w:rPr>
        <w:t xml:space="preserve"> </w:t>
      </w:r>
      <w:r w:rsidRPr="00DD149D">
        <w:rPr>
          <w:rFonts w:ascii="Arial" w:hAnsi="Arial" w:cs="Arial"/>
        </w:rPr>
        <w:t>The supervisor is required to approve / sign and submit your ethics form on your behalf.</w:t>
      </w:r>
    </w:p>
    <w:p w14:paraId="462E1813" w14:textId="77777777" w:rsidR="00063DAE" w:rsidRPr="00DD149D" w:rsidRDefault="00063DAE" w:rsidP="00063DAE">
      <w:pPr>
        <w:rPr>
          <w:rFonts w:ascii="Arial" w:eastAsia="Arial Unicode MS" w:hAnsi="Arial" w:cs="Arial"/>
        </w:rPr>
      </w:pPr>
    </w:p>
    <w:p w14:paraId="715E7946" w14:textId="77777777" w:rsidR="00063DAE" w:rsidRPr="00DD149D" w:rsidRDefault="00063DAE" w:rsidP="00063DAE">
      <w:pPr>
        <w:rPr>
          <w:rFonts w:ascii="Arial" w:eastAsia="Arial Unicode MS" w:hAnsi="Arial" w:cs="Arial"/>
        </w:rPr>
      </w:pPr>
    </w:p>
    <w:p w14:paraId="505F739B" w14:textId="77777777" w:rsidR="00063DAE" w:rsidRPr="00DD149D" w:rsidRDefault="00063DAE" w:rsidP="00063DAE">
      <w:pPr>
        <w:rPr>
          <w:rFonts w:ascii="Arial" w:eastAsia="Arial Unicode MS" w:hAnsi="Arial" w:cs="Arial"/>
        </w:rPr>
      </w:pPr>
      <w:r w:rsidRPr="00DD149D">
        <w:rPr>
          <w:rFonts w:ascii="Arial" w:hAnsi="Arial" w:cs="Arial"/>
        </w:rPr>
        <w:t xml:space="preserve">The following research protocols underpin the ethics and values of the dissertation within the Institute of Education and Humanities, and you are advised to remain within </w:t>
      </w:r>
      <w:r w:rsidRPr="00DD149D">
        <w:rPr>
          <w:rFonts w:ascii="Arial" w:eastAsia="Arial Unicode MS" w:hAnsi="Arial" w:cs="Arial"/>
        </w:rPr>
        <w:t>this</w:t>
      </w:r>
      <w:r w:rsidRPr="00DD149D">
        <w:rPr>
          <w:rFonts w:ascii="Arial" w:hAnsi="Arial" w:cs="Arial"/>
        </w:rPr>
        <w:t xml:space="preserve"> guidance if you wish to avoid problematic issues with obtaining ethical </w:t>
      </w:r>
      <w:r w:rsidRPr="00DD149D">
        <w:rPr>
          <w:rFonts w:ascii="Arial" w:eastAsia="Arial Unicode MS" w:hAnsi="Arial" w:cs="Arial"/>
        </w:rPr>
        <w:t>approval</w:t>
      </w:r>
      <w:r w:rsidRPr="00DD149D">
        <w:rPr>
          <w:rFonts w:ascii="Arial" w:hAnsi="Arial" w:cs="Arial"/>
        </w:rPr>
        <w:t>:</w:t>
      </w:r>
    </w:p>
    <w:p w14:paraId="78E2E0D7" w14:textId="77777777" w:rsidR="00063DAE" w:rsidRPr="00DD149D" w:rsidRDefault="00063DAE" w:rsidP="00063DAE">
      <w:pPr>
        <w:rPr>
          <w:rFonts w:ascii="Arial" w:hAnsi="Arial" w:cs="Arial"/>
        </w:rPr>
      </w:pPr>
    </w:p>
    <w:p w14:paraId="32D888A6" w14:textId="77777777" w:rsidR="00063DAE" w:rsidRPr="00DD149D" w:rsidRDefault="00063DAE" w:rsidP="00063DAE">
      <w:pPr>
        <w:rPr>
          <w:rFonts w:ascii="Arial" w:hAnsi="Arial" w:cs="Arial"/>
          <w:b/>
        </w:rPr>
      </w:pPr>
      <w:r w:rsidRPr="00DD149D">
        <w:rPr>
          <w:rFonts w:ascii="Arial" w:hAnsi="Arial" w:cs="Arial"/>
          <w:b/>
        </w:rPr>
        <w:t>Professional safeguards</w:t>
      </w:r>
    </w:p>
    <w:p w14:paraId="37FF1B8D" w14:textId="77777777" w:rsidR="00063DAE" w:rsidRPr="00DD149D" w:rsidRDefault="00063DAE" w:rsidP="00063DAE">
      <w:pPr>
        <w:rPr>
          <w:rFonts w:ascii="Arial" w:hAnsi="Arial" w:cs="Arial"/>
        </w:rPr>
      </w:pPr>
    </w:p>
    <w:p w14:paraId="50D0C27E" w14:textId="77777777" w:rsidR="00063DAE" w:rsidRPr="00DD149D" w:rsidRDefault="00063DAE" w:rsidP="00063DAE">
      <w:pPr>
        <w:rPr>
          <w:rFonts w:ascii="Arial" w:hAnsi="Arial" w:cs="Arial"/>
        </w:rPr>
      </w:pPr>
      <w:r w:rsidRPr="00DD149D">
        <w:rPr>
          <w:rFonts w:ascii="Arial" w:hAnsi="Arial" w:cs="Arial"/>
        </w:rPr>
        <w:t>Please refer to any programme specific Ethical guidelines and sector specific national occupational standards.</w:t>
      </w:r>
    </w:p>
    <w:p w14:paraId="73C2468B" w14:textId="77777777" w:rsidR="00063DAE" w:rsidRPr="00DD149D" w:rsidRDefault="00063DAE" w:rsidP="00063DAE">
      <w:pPr>
        <w:rPr>
          <w:rFonts w:ascii="Arial" w:hAnsi="Arial" w:cs="Arial"/>
        </w:rPr>
      </w:pPr>
    </w:p>
    <w:p w14:paraId="7F193C7A" w14:textId="77777777" w:rsidR="00063DAE" w:rsidRPr="00DD149D" w:rsidRDefault="00063DAE" w:rsidP="00063DAE">
      <w:pPr>
        <w:rPr>
          <w:rFonts w:ascii="Arial" w:hAnsi="Arial" w:cs="Arial"/>
        </w:rPr>
      </w:pPr>
      <w:r w:rsidRPr="00DD149D">
        <w:rPr>
          <w:rFonts w:ascii="Arial" w:hAnsi="Arial" w:cs="Arial"/>
        </w:rPr>
        <w:t>All students on the programme will have been required to undergo a DBS check as a condition of joining the programme, in order to ascertain suitability for working with children, young people and vulnerable adults.</w:t>
      </w:r>
    </w:p>
    <w:p w14:paraId="06320970" w14:textId="77777777" w:rsidR="00063DAE" w:rsidRPr="00DD149D" w:rsidRDefault="00063DAE" w:rsidP="00063DAE">
      <w:pPr>
        <w:rPr>
          <w:rFonts w:ascii="Arial" w:hAnsi="Arial" w:cs="Arial"/>
        </w:rPr>
      </w:pPr>
    </w:p>
    <w:p w14:paraId="48A0BD91" w14:textId="77777777" w:rsidR="00063DAE" w:rsidRPr="00DD149D" w:rsidRDefault="00063DAE" w:rsidP="00063DAE">
      <w:pPr>
        <w:rPr>
          <w:rFonts w:ascii="Arial" w:hAnsi="Arial" w:cs="Arial"/>
        </w:rPr>
      </w:pPr>
      <w:r w:rsidRPr="00DD149D">
        <w:rPr>
          <w:rFonts w:ascii="Arial" w:hAnsi="Arial" w:cs="Arial"/>
        </w:rPr>
        <w:t>The programmes are underpinned by the Code of Ethics of the British Educational Research Association (</w:t>
      </w:r>
      <w:proofErr w:type="spellStart"/>
      <w:r w:rsidRPr="00DD149D">
        <w:rPr>
          <w:rFonts w:ascii="Arial" w:hAnsi="Arial" w:cs="Arial"/>
        </w:rPr>
        <w:t>Bera</w:t>
      </w:r>
      <w:proofErr w:type="spellEnd"/>
      <w:r w:rsidRPr="00DD149D">
        <w:rPr>
          <w:rFonts w:ascii="Arial" w:hAnsi="Arial" w:cs="Arial"/>
        </w:rPr>
        <w:t xml:space="preserve">) available at </w:t>
      </w:r>
      <w:hyperlink r:id="rId18" w:history="1">
        <w:r w:rsidRPr="00DD149D">
          <w:rPr>
            <w:rStyle w:val="Hyperlink"/>
            <w:rFonts w:ascii="Arial" w:hAnsi="Arial" w:cs="Arial"/>
          </w:rPr>
          <w:t>http://www.bera.ac.uk/publications/guides.php</w:t>
        </w:r>
      </w:hyperlink>
      <w:r w:rsidRPr="00DD149D">
        <w:rPr>
          <w:rFonts w:ascii="Arial" w:hAnsi="Arial" w:cs="Arial"/>
        </w:rPr>
        <w:t xml:space="preserve"> </w:t>
      </w:r>
    </w:p>
    <w:p w14:paraId="59954023" w14:textId="77777777" w:rsidR="00063DAE" w:rsidRPr="00DD149D" w:rsidRDefault="00063DAE" w:rsidP="00063DAE">
      <w:pPr>
        <w:rPr>
          <w:rFonts w:ascii="Arial" w:hAnsi="Arial" w:cs="Arial"/>
        </w:rPr>
      </w:pPr>
    </w:p>
    <w:p w14:paraId="4DCA5E19" w14:textId="77777777" w:rsidR="00063DAE" w:rsidRPr="00DD149D" w:rsidRDefault="00063DAE" w:rsidP="00063DAE">
      <w:pPr>
        <w:rPr>
          <w:rFonts w:ascii="Arial" w:hAnsi="Arial" w:cs="Arial"/>
        </w:rPr>
      </w:pPr>
      <w:r w:rsidRPr="00DD149D">
        <w:rPr>
          <w:rFonts w:ascii="Arial" w:hAnsi="Arial" w:cs="Arial"/>
        </w:rPr>
        <w:t xml:space="preserve">Ensure you follow all Organisational Procedures and gain permission to carry out the research in your chosen organisation. </w:t>
      </w:r>
    </w:p>
    <w:p w14:paraId="6788C7B0" w14:textId="77777777" w:rsidR="00063DAE" w:rsidRPr="00DD149D" w:rsidRDefault="00063DAE" w:rsidP="00063DAE">
      <w:pPr>
        <w:rPr>
          <w:rFonts w:ascii="Arial" w:hAnsi="Arial" w:cs="Arial"/>
        </w:rPr>
      </w:pPr>
    </w:p>
    <w:p w14:paraId="05618647" w14:textId="77777777" w:rsidR="00063DAE" w:rsidRPr="00DD149D" w:rsidRDefault="00063DAE" w:rsidP="00063DAE">
      <w:pPr>
        <w:rPr>
          <w:rFonts w:ascii="Arial" w:hAnsi="Arial" w:cs="Arial"/>
        </w:rPr>
      </w:pPr>
    </w:p>
    <w:p w14:paraId="09691562" w14:textId="77777777" w:rsidR="00063DAE" w:rsidRPr="00DD149D" w:rsidRDefault="00063DAE" w:rsidP="00063DAE">
      <w:pPr>
        <w:rPr>
          <w:rFonts w:ascii="Arial" w:hAnsi="Arial" w:cs="Arial"/>
          <w:b/>
        </w:rPr>
      </w:pPr>
      <w:r w:rsidRPr="00DD149D">
        <w:rPr>
          <w:rFonts w:ascii="Arial" w:hAnsi="Arial" w:cs="Arial"/>
          <w:b/>
        </w:rPr>
        <w:t>Guiding principles</w:t>
      </w:r>
    </w:p>
    <w:p w14:paraId="1F65FDEF" w14:textId="77777777" w:rsidR="00063DAE" w:rsidRPr="00DD149D" w:rsidRDefault="00063DAE" w:rsidP="00063DAE">
      <w:pPr>
        <w:rPr>
          <w:rFonts w:ascii="Arial" w:hAnsi="Arial" w:cs="Arial"/>
        </w:rPr>
      </w:pPr>
      <w:r w:rsidRPr="00DD149D">
        <w:rPr>
          <w:rFonts w:ascii="Arial" w:hAnsi="Arial" w:cs="Arial"/>
        </w:rPr>
        <w:tab/>
      </w:r>
    </w:p>
    <w:p w14:paraId="26CB8F8B" w14:textId="77777777" w:rsidR="00063DAE" w:rsidRPr="00DD149D" w:rsidRDefault="00063DAE" w:rsidP="00063DAE">
      <w:pPr>
        <w:rPr>
          <w:rFonts w:ascii="Arial" w:hAnsi="Arial" w:cs="Arial"/>
        </w:rPr>
      </w:pPr>
      <w:r w:rsidRPr="00DD149D">
        <w:rPr>
          <w:rFonts w:ascii="Arial" w:hAnsi="Arial" w:cs="Arial"/>
        </w:rPr>
        <w:t>When undertaking research as part of your dissertation students and staff should be guided by the following principles:</w:t>
      </w:r>
    </w:p>
    <w:p w14:paraId="6A4E998A" w14:textId="77777777" w:rsidR="00063DAE" w:rsidRPr="00DD149D" w:rsidRDefault="00063DAE" w:rsidP="00063DAE">
      <w:pPr>
        <w:rPr>
          <w:rFonts w:ascii="Arial" w:hAnsi="Arial" w:cs="Arial"/>
        </w:rPr>
      </w:pPr>
    </w:p>
    <w:p w14:paraId="64653F5D" w14:textId="77777777" w:rsidR="00063DAE" w:rsidRPr="00DD149D" w:rsidRDefault="00063DAE" w:rsidP="00063DAE">
      <w:pPr>
        <w:rPr>
          <w:rFonts w:ascii="Arial" w:hAnsi="Arial" w:cs="Arial"/>
        </w:rPr>
      </w:pPr>
      <w:r w:rsidRPr="00DD149D">
        <w:rPr>
          <w:rFonts w:ascii="Arial" w:hAnsi="Arial" w:cs="Arial"/>
        </w:rPr>
        <w:t>Respect for the person, for knowledge, for democratic values, for the quality of educational research, for academic freedom</w:t>
      </w:r>
    </w:p>
    <w:p w14:paraId="1B3CB2C5" w14:textId="77777777" w:rsidR="00063DAE" w:rsidRPr="00DD149D" w:rsidRDefault="00063DAE" w:rsidP="00063DAE">
      <w:pPr>
        <w:rPr>
          <w:rFonts w:ascii="Arial" w:hAnsi="Arial" w:cs="Arial"/>
        </w:rPr>
      </w:pPr>
    </w:p>
    <w:p w14:paraId="02A2FD32" w14:textId="77777777" w:rsidR="00063DAE" w:rsidRPr="00DD149D" w:rsidRDefault="00063DAE" w:rsidP="00063DAE">
      <w:pPr>
        <w:rPr>
          <w:rFonts w:ascii="Arial" w:hAnsi="Arial" w:cs="Arial"/>
        </w:rPr>
      </w:pPr>
      <w:r w:rsidRPr="00DD149D">
        <w:rPr>
          <w:rFonts w:ascii="Arial" w:hAnsi="Arial" w:cs="Arial"/>
        </w:rPr>
        <w:t>Responsibility of research to</w:t>
      </w:r>
    </w:p>
    <w:p w14:paraId="41D82189" w14:textId="77777777" w:rsidR="002D7FEC" w:rsidRPr="00DD149D" w:rsidRDefault="002D7FEC" w:rsidP="00063DAE">
      <w:pPr>
        <w:rPr>
          <w:rFonts w:ascii="Arial" w:hAnsi="Arial" w:cs="Arial"/>
        </w:rPr>
      </w:pPr>
    </w:p>
    <w:p w14:paraId="1B8B4B5B" w14:textId="77777777" w:rsidR="00063DAE" w:rsidRPr="00DD149D" w:rsidRDefault="00063DAE" w:rsidP="00A35813">
      <w:pPr>
        <w:pStyle w:val="ListParagraph"/>
        <w:numPr>
          <w:ilvl w:val="0"/>
          <w:numId w:val="19"/>
        </w:numPr>
        <w:rPr>
          <w:rFonts w:ascii="Arial" w:hAnsi="Arial" w:cs="Arial"/>
          <w:sz w:val="24"/>
          <w:szCs w:val="24"/>
        </w:rPr>
      </w:pPr>
      <w:r w:rsidRPr="00DD149D">
        <w:rPr>
          <w:rFonts w:ascii="Arial" w:hAnsi="Arial" w:cs="Arial"/>
          <w:sz w:val="24"/>
          <w:szCs w:val="24"/>
        </w:rPr>
        <w:t xml:space="preserve">participants, </w:t>
      </w:r>
    </w:p>
    <w:p w14:paraId="49D6B095" w14:textId="77777777" w:rsidR="00063DAE" w:rsidRPr="00DD149D" w:rsidRDefault="00063DAE" w:rsidP="00A35813">
      <w:pPr>
        <w:pStyle w:val="ListParagraph"/>
        <w:numPr>
          <w:ilvl w:val="0"/>
          <w:numId w:val="19"/>
        </w:numPr>
        <w:rPr>
          <w:rFonts w:ascii="Arial" w:hAnsi="Arial" w:cs="Arial"/>
          <w:sz w:val="24"/>
          <w:szCs w:val="24"/>
        </w:rPr>
      </w:pPr>
      <w:r w:rsidRPr="00DD149D">
        <w:rPr>
          <w:rFonts w:ascii="Arial" w:hAnsi="Arial" w:cs="Arial"/>
          <w:sz w:val="24"/>
          <w:szCs w:val="24"/>
        </w:rPr>
        <w:t xml:space="preserve">sponsors of research </w:t>
      </w:r>
    </w:p>
    <w:p w14:paraId="4C412BC1" w14:textId="77777777" w:rsidR="00063DAE" w:rsidRPr="00DD149D" w:rsidRDefault="00063DAE" w:rsidP="00A35813">
      <w:pPr>
        <w:pStyle w:val="ListParagraph"/>
        <w:numPr>
          <w:ilvl w:val="0"/>
          <w:numId w:val="19"/>
        </w:numPr>
        <w:rPr>
          <w:rFonts w:ascii="Arial" w:hAnsi="Arial" w:cs="Arial"/>
        </w:rPr>
      </w:pPr>
      <w:r w:rsidRPr="00DD149D">
        <w:rPr>
          <w:rFonts w:ascii="Arial" w:hAnsi="Arial" w:cs="Arial"/>
          <w:sz w:val="24"/>
          <w:szCs w:val="24"/>
        </w:rPr>
        <w:t xml:space="preserve">community </w:t>
      </w:r>
      <w:r w:rsidRPr="00DD149D">
        <w:rPr>
          <w:rFonts w:ascii="Arial" w:hAnsi="Arial" w:cs="Arial"/>
        </w:rPr>
        <w:t>of educational researchers</w:t>
      </w:r>
    </w:p>
    <w:p w14:paraId="7B386CF7" w14:textId="77777777" w:rsidR="00063DAE" w:rsidRPr="00DD149D" w:rsidRDefault="00063DAE" w:rsidP="00063DAE">
      <w:pPr>
        <w:rPr>
          <w:rFonts w:ascii="Arial" w:hAnsi="Arial" w:cs="Arial"/>
        </w:rPr>
      </w:pPr>
    </w:p>
    <w:p w14:paraId="3EB9487A" w14:textId="77777777" w:rsidR="00063DAE" w:rsidRPr="00A35813" w:rsidRDefault="00063DAE" w:rsidP="00063DAE">
      <w:pPr>
        <w:rPr>
          <w:rFonts w:ascii="Arial" w:hAnsi="Arial" w:cs="Arial"/>
          <w:b/>
        </w:rPr>
      </w:pPr>
      <w:r w:rsidRPr="00A35813">
        <w:rPr>
          <w:rFonts w:ascii="Arial" w:hAnsi="Arial" w:cs="Arial"/>
          <w:b/>
        </w:rPr>
        <w:t>Key areas of ethics awareness raising/ training</w:t>
      </w:r>
    </w:p>
    <w:p w14:paraId="651E36D3" w14:textId="77777777" w:rsidR="00063DAE" w:rsidRPr="00DD149D" w:rsidRDefault="00063DAE" w:rsidP="00063DAE">
      <w:pPr>
        <w:rPr>
          <w:rFonts w:ascii="Arial" w:hAnsi="Arial" w:cs="Arial"/>
        </w:rPr>
      </w:pPr>
    </w:p>
    <w:p w14:paraId="532A39EE" w14:textId="77777777" w:rsidR="00063DAE" w:rsidRPr="00DD149D" w:rsidRDefault="00063DAE" w:rsidP="00063DAE">
      <w:pPr>
        <w:rPr>
          <w:rFonts w:ascii="Arial" w:hAnsi="Arial" w:cs="Arial"/>
        </w:rPr>
      </w:pPr>
      <w:r w:rsidRPr="00DD149D">
        <w:rPr>
          <w:rFonts w:ascii="Arial" w:hAnsi="Arial" w:cs="Arial"/>
        </w:rPr>
        <w:t>As part of your research skills training in the module the following areas of ethics training and awareness raising will have been covered:</w:t>
      </w:r>
    </w:p>
    <w:p w14:paraId="15FD5447" w14:textId="77777777" w:rsidR="00063DAE" w:rsidRPr="00DD149D" w:rsidRDefault="00063DAE" w:rsidP="00063DAE">
      <w:pPr>
        <w:rPr>
          <w:rFonts w:ascii="Arial" w:hAnsi="Arial" w:cs="Arial"/>
        </w:rPr>
      </w:pPr>
    </w:p>
    <w:p w14:paraId="3296E217"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Informed voluntary consent/ascent--right to withdraw from research</w:t>
      </w:r>
    </w:p>
    <w:p w14:paraId="616C4BF8"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Confidentiality/anonymity</w:t>
      </w:r>
    </w:p>
    <w:p w14:paraId="12AB4B1A"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Avoidance/minimising of harm to participants and researchers</w:t>
      </w:r>
    </w:p>
    <w:p w14:paraId="506CEE66"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Data storage</w:t>
      </w:r>
    </w:p>
    <w:p w14:paraId="7E02A39B"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Disclosure</w:t>
      </w:r>
    </w:p>
    <w:p w14:paraId="464B685F"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Feedback to participants</w:t>
      </w:r>
    </w:p>
    <w:p w14:paraId="55EFD01D"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Reporting findings</w:t>
      </w:r>
    </w:p>
    <w:p w14:paraId="6C0FCCF0" w14:textId="77777777" w:rsidR="00063DAE" w:rsidRPr="00DD149D" w:rsidRDefault="00063DAE" w:rsidP="00063DAE">
      <w:pPr>
        <w:rPr>
          <w:rFonts w:ascii="Arial" w:hAnsi="Arial" w:cs="Arial"/>
        </w:rPr>
      </w:pPr>
    </w:p>
    <w:p w14:paraId="3535FC50" w14:textId="77777777" w:rsidR="00063DAE" w:rsidRPr="00DD149D" w:rsidRDefault="00063DAE" w:rsidP="00063DAE">
      <w:pPr>
        <w:rPr>
          <w:rFonts w:ascii="Arial" w:hAnsi="Arial" w:cs="Arial"/>
        </w:rPr>
      </w:pPr>
    </w:p>
    <w:p w14:paraId="731D5CE8" w14:textId="77777777" w:rsidR="00063DAE" w:rsidRPr="00DD149D" w:rsidRDefault="00063DAE" w:rsidP="00063DAE">
      <w:pPr>
        <w:rPr>
          <w:rFonts w:ascii="Arial" w:hAnsi="Arial" w:cs="Arial"/>
          <w:b/>
        </w:rPr>
      </w:pPr>
      <w:r w:rsidRPr="00DD149D">
        <w:rPr>
          <w:rFonts w:ascii="Arial" w:hAnsi="Arial" w:cs="Arial"/>
          <w:b/>
        </w:rPr>
        <w:t>Detail</w:t>
      </w:r>
      <w:r w:rsidR="002D7FEC" w:rsidRPr="00DD149D">
        <w:rPr>
          <w:rFonts w:ascii="Arial" w:hAnsi="Arial" w:cs="Arial"/>
          <w:b/>
        </w:rPr>
        <w:t>s</w:t>
      </w:r>
      <w:r w:rsidRPr="00DD149D">
        <w:rPr>
          <w:rFonts w:ascii="Arial" w:hAnsi="Arial" w:cs="Arial"/>
          <w:b/>
        </w:rPr>
        <w:t xml:space="preserve"> of how ethical issues in research projects are monitored in the programme </w:t>
      </w:r>
    </w:p>
    <w:p w14:paraId="488213F0" w14:textId="77777777" w:rsidR="00063DAE" w:rsidRPr="00DD149D" w:rsidRDefault="00063DAE" w:rsidP="00063DAE">
      <w:pPr>
        <w:rPr>
          <w:rFonts w:ascii="Arial" w:hAnsi="Arial" w:cs="Arial"/>
        </w:rPr>
      </w:pPr>
    </w:p>
    <w:p w14:paraId="4143A824" w14:textId="77777777" w:rsidR="00063DAE" w:rsidRPr="00DD149D" w:rsidRDefault="00063DAE" w:rsidP="00063DAE">
      <w:pPr>
        <w:rPr>
          <w:rFonts w:ascii="Arial" w:hAnsi="Arial" w:cs="Arial"/>
        </w:rPr>
      </w:pPr>
      <w:r w:rsidRPr="00DD149D">
        <w:rPr>
          <w:rFonts w:ascii="Arial" w:hAnsi="Arial" w:cs="Arial"/>
        </w:rPr>
        <w:t>The</w:t>
      </w:r>
      <w:r w:rsidR="00A35813">
        <w:rPr>
          <w:rFonts w:ascii="Arial" w:hAnsi="Arial" w:cs="Arial"/>
        </w:rPr>
        <w:t xml:space="preserve"> University of Wales Trinity</w:t>
      </w:r>
      <w:r w:rsidRPr="00DD149D">
        <w:rPr>
          <w:rFonts w:ascii="Arial" w:hAnsi="Arial" w:cs="Arial"/>
        </w:rPr>
        <w:t xml:space="preserve"> Saint David has an Ethics Committee which issues guidance and protocol for seeking ethical approval for research projects. The most current version of this guidance and protocol will be available to you from your dissertation supervisor. </w:t>
      </w:r>
    </w:p>
    <w:p w14:paraId="5B9651A1" w14:textId="77777777" w:rsidR="00063DAE" w:rsidRPr="00DD149D" w:rsidRDefault="00063DAE" w:rsidP="00063DAE">
      <w:pPr>
        <w:rPr>
          <w:rFonts w:ascii="Arial" w:hAnsi="Arial" w:cs="Arial"/>
        </w:rPr>
      </w:pPr>
    </w:p>
    <w:p w14:paraId="30C6848D" w14:textId="77777777" w:rsidR="00063DAE" w:rsidRPr="00DD149D" w:rsidRDefault="00063DAE" w:rsidP="00063DAE">
      <w:pPr>
        <w:rPr>
          <w:rFonts w:ascii="Arial" w:hAnsi="Arial" w:cs="Arial"/>
        </w:rPr>
      </w:pPr>
      <w:r w:rsidRPr="00DD149D">
        <w:rPr>
          <w:rFonts w:ascii="Arial" w:hAnsi="Arial" w:cs="Arial"/>
        </w:rPr>
        <w:t xml:space="preserve">You should apply for ethical approval via your dissertation supervisor. </w:t>
      </w:r>
    </w:p>
    <w:p w14:paraId="4AD7E0C0" w14:textId="77777777" w:rsidR="00063DAE" w:rsidRPr="00DD149D" w:rsidRDefault="00063DAE" w:rsidP="00063DAE">
      <w:pPr>
        <w:rPr>
          <w:rFonts w:ascii="Arial" w:hAnsi="Arial" w:cs="Arial"/>
        </w:rPr>
      </w:pPr>
    </w:p>
    <w:p w14:paraId="56D6032F" w14:textId="77777777" w:rsidR="00063DAE" w:rsidRPr="00DD149D" w:rsidRDefault="00063DAE" w:rsidP="00063DAE">
      <w:pPr>
        <w:rPr>
          <w:rFonts w:ascii="Arial" w:hAnsi="Arial" w:cs="Arial"/>
        </w:rPr>
        <w:sectPr w:rsidR="00063DAE" w:rsidRPr="00DD149D" w:rsidSect="00063DAE">
          <w:pgSz w:w="11894" w:h="16834"/>
          <w:pgMar w:top="567" w:right="720" w:bottom="425" w:left="720" w:header="709" w:footer="272" w:gutter="0"/>
          <w:cols w:space="720"/>
          <w:titlePg/>
          <w:docGrid w:linePitch="272"/>
        </w:sectPr>
      </w:pPr>
      <w:r w:rsidRPr="00DD149D">
        <w:rPr>
          <w:rFonts w:ascii="Arial" w:hAnsi="Arial" w:cs="Arial"/>
        </w:rPr>
        <w:t>Students are therefore advised that the timing of application for ethical approval must be built into the timescale of research projects.</w:t>
      </w:r>
    </w:p>
    <w:p w14:paraId="6B450F51" w14:textId="77777777" w:rsidR="00063DAE" w:rsidRPr="00DD149D" w:rsidRDefault="00063DAE" w:rsidP="00063DAE">
      <w:pPr>
        <w:rPr>
          <w:rFonts w:ascii="Arial" w:hAnsi="Arial" w:cs="Arial"/>
        </w:rPr>
      </w:pPr>
    </w:p>
    <w:p w14:paraId="5369902F" w14:textId="77777777" w:rsidR="00063DAE" w:rsidRPr="00DD149D" w:rsidRDefault="00063DAE" w:rsidP="00063DAE">
      <w:pPr>
        <w:pStyle w:val="Heading1"/>
        <w:rPr>
          <w:rFonts w:cs="Arial"/>
        </w:rPr>
      </w:pPr>
      <w:bookmarkStart w:id="18" w:name="_Toc48572052"/>
      <w:r w:rsidRPr="00DD149D">
        <w:rPr>
          <w:rFonts w:cs="Arial"/>
        </w:rPr>
        <w:t>Dissertation Supervision</w:t>
      </w:r>
      <w:bookmarkEnd w:id="18"/>
    </w:p>
    <w:p w14:paraId="13CD3B5C" w14:textId="77777777" w:rsidR="00063DAE" w:rsidRPr="00DD149D" w:rsidRDefault="00063DAE" w:rsidP="00063DAE">
      <w:pPr>
        <w:rPr>
          <w:rFonts w:ascii="Arial" w:eastAsia="Arial Unicode MS" w:hAnsi="Arial" w:cs="Arial"/>
        </w:rPr>
      </w:pPr>
    </w:p>
    <w:p w14:paraId="436AFB8F" w14:textId="77777777" w:rsidR="00063DAE" w:rsidRPr="00DD149D" w:rsidRDefault="00063DAE" w:rsidP="00063DAE">
      <w:pPr>
        <w:rPr>
          <w:rFonts w:ascii="Arial" w:eastAsia="Arial Unicode MS" w:hAnsi="Arial" w:cs="Arial"/>
          <w:b/>
        </w:rPr>
      </w:pPr>
      <w:r w:rsidRPr="00DD149D">
        <w:rPr>
          <w:rFonts w:ascii="Arial" w:eastAsia="Arial Unicode MS" w:hAnsi="Arial" w:cs="Arial"/>
          <w:b/>
        </w:rPr>
        <w:t>The responsibilities of the supervisor</w:t>
      </w:r>
    </w:p>
    <w:p w14:paraId="7A416D32" w14:textId="77777777" w:rsidR="00DD149D" w:rsidRPr="00DD149D" w:rsidRDefault="00DD149D" w:rsidP="00063DAE">
      <w:pPr>
        <w:rPr>
          <w:rFonts w:ascii="Arial" w:eastAsia="Arial Unicode MS" w:hAnsi="Arial" w:cs="Arial"/>
          <w:b/>
        </w:rPr>
      </w:pPr>
    </w:p>
    <w:p w14:paraId="3B07059C"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The role of the supervisor is to guide, rather than direct, you in your research and thinking.  The supervisor is responsible for providing advice and guidance from proposal to completed dissertation.  You will be encouraged to explore a range of research methodologies appropriate to the area of study and taking into account the time scales, and ‘do-ability’ of the proposal.  The supervisor’s role is to support, encourage and motivate you in your research.  </w:t>
      </w:r>
    </w:p>
    <w:p w14:paraId="176F01A0" w14:textId="77777777" w:rsidR="00063DAE" w:rsidRPr="00DD149D" w:rsidRDefault="00063DAE" w:rsidP="00063DAE">
      <w:pPr>
        <w:rPr>
          <w:rFonts w:ascii="Arial" w:eastAsia="Arial Unicode MS" w:hAnsi="Arial" w:cs="Arial"/>
        </w:rPr>
      </w:pPr>
    </w:p>
    <w:p w14:paraId="189E0356"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Your supervisor will negotiate a timetable of meetings, target dates and deadlines and keep records of these discussions (see appendix 2 which should be signed by both you and your supervisor on each occasion).  Note that it is your responsibility to contact the supervisor to plan initial meetings and any additional requirements.  </w:t>
      </w:r>
    </w:p>
    <w:p w14:paraId="00F2B42A" w14:textId="77777777" w:rsidR="00063DAE" w:rsidRPr="00DD149D" w:rsidRDefault="00063DAE" w:rsidP="00063DAE">
      <w:pPr>
        <w:rPr>
          <w:rFonts w:ascii="Arial" w:eastAsia="Arial Unicode MS" w:hAnsi="Arial" w:cs="Arial"/>
        </w:rPr>
      </w:pPr>
    </w:p>
    <w:p w14:paraId="79F67264" w14:textId="77777777" w:rsidR="00063DAE" w:rsidRPr="00DD149D" w:rsidRDefault="00063DAE" w:rsidP="00063DAE">
      <w:pPr>
        <w:rPr>
          <w:rFonts w:ascii="Arial" w:eastAsia="Arial Unicode MS" w:hAnsi="Arial" w:cs="Arial"/>
          <w:b/>
        </w:rPr>
      </w:pPr>
      <w:r w:rsidRPr="00DD149D">
        <w:rPr>
          <w:rFonts w:ascii="Arial" w:eastAsia="Arial Unicode MS" w:hAnsi="Arial" w:cs="Arial"/>
          <w:b/>
        </w:rPr>
        <w:t>Your responsibilities</w:t>
      </w:r>
    </w:p>
    <w:p w14:paraId="7E8F5CF0" w14:textId="77777777" w:rsidR="00DD149D" w:rsidRPr="00DD149D" w:rsidRDefault="00DD149D" w:rsidP="00063DAE">
      <w:pPr>
        <w:rPr>
          <w:rFonts w:ascii="Arial" w:eastAsia="Arial Unicode MS" w:hAnsi="Arial" w:cs="Arial"/>
          <w:b/>
        </w:rPr>
      </w:pPr>
    </w:p>
    <w:p w14:paraId="5CED5D3F"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First and </w:t>
      </w:r>
      <w:proofErr w:type="gramStart"/>
      <w:r w:rsidRPr="00DD149D">
        <w:rPr>
          <w:rFonts w:ascii="Arial" w:eastAsia="Arial Unicode MS" w:hAnsi="Arial" w:cs="Arial"/>
        </w:rPr>
        <w:t>foremost</w:t>
      </w:r>
      <w:proofErr w:type="gramEnd"/>
      <w:r w:rsidRPr="00DD149D">
        <w:rPr>
          <w:rFonts w:ascii="Arial" w:eastAsia="Arial Unicode MS" w:hAnsi="Arial" w:cs="Arial"/>
        </w:rPr>
        <w:t xml:space="preserve"> you must ensure that the dissertation produced is your own work.  You should negotiate a timetable of meetings leading to an agreed submission date for the completed work.  You are required to keep a record of all meetings (see appendix 2) and take responsibility for requesting any additional meetings that are considered necessary.  It is important to communicate regularly with your supervisor.  You must take responsibility for ensuring that your work is properly edited, with particular reference to the accuracy of grammar and spelling.    </w:t>
      </w:r>
    </w:p>
    <w:p w14:paraId="191F0FAF" w14:textId="77777777" w:rsidR="00063DAE" w:rsidRPr="00DD149D" w:rsidRDefault="00063DAE" w:rsidP="00063DAE">
      <w:pPr>
        <w:rPr>
          <w:rFonts w:ascii="Arial" w:eastAsia="Arial Unicode MS" w:hAnsi="Arial" w:cs="Arial"/>
        </w:rPr>
      </w:pPr>
    </w:p>
    <w:p w14:paraId="57A95F3A" w14:textId="77777777" w:rsidR="00DD149D" w:rsidRPr="00DD149D" w:rsidRDefault="00DD149D" w:rsidP="00063DAE">
      <w:pPr>
        <w:rPr>
          <w:rFonts w:ascii="Arial" w:hAnsi="Arial" w:cs="Arial"/>
        </w:rPr>
      </w:pPr>
    </w:p>
    <w:p w14:paraId="17B705D2" w14:textId="77777777" w:rsidR="00063DAE" w:rsidRPr="00DD149D" w:rsidRDefault="00063DAE" w:rsidP="00063DAE">
      <w:pPr>
        <w:rPr>
          <w:rFonts w:ascii="Arial" w:hAnsi="Arial" w:cs="Arial"/>
          <w:b/>
        </w:rPr>
      </w:pPr>
      <w:r w:rsidRPr="00DD149D">
        <w:rPr>
          <w:rFonts w:ascii="Arial" w:hAnsi="Arial" w:cs="Arial"/>
          <w:b/>
        </w:rPr>
        <w:t>Dissertation Support Entitlement</w:t>
      </w:r>
    </w:p>
    <w:p w14:paraId="63670348" w14:textId="77777777" w:rsidR="00DD149D" w:rsidRPr="00DD149D" w:rsidRDefault="00DD149D" w:rsidP="00063DAE">
      <w:pPr>
        <w:rPr>
          <w:rFonts w:ascii="Arial" w:hAnsi="Arial" w:cs="Arial"/>
        </w:rPr>
      </w:pPr>
    </w:p>
    <w:p w14:paraId="01F5D1A1" w14:textId="77777777" w:rsidR="00063DAE" w:rsidRPr="00DD149D" w:rsidRDefault="00063DAE" w:rsidP="00063DAE">
      <w:pPr>
        <w:rPr>
          <w:rFonts w:ascii="Arial" w:hAnsi="Arial" w:cs="Arial"/>
        </w:rPr>
      </w:pPr>
      <w:r w:rsidRPr="00DD149D">
        <w:rPr>
          <w:rFonts w:ascii="Arial" w:hAnsi="Arial" w:cs="Arial"/>
        </w:rPr>
        <w:t>Dissertations will not normally be accepted for assessment unless they have</w:t>
      </w:r>
    </w:p>
    <w:p w14:paraId="4E77B340" w14:textId="77777777" w:rsidR="00063DAE" w:rsidRPr="00DD149D" w:rsidRDefault="00063DAE" w:rsidP="00063DAE">
      <w:pPr>
        <w:rPr>
          <w:rFonts w:ascii="Arial" w:hAnsi="Arial" w:cs="Arial"/>
        </w:rPr>
      </w:pPr>
      <w:r w:rsidRPr="00DD149D">
        <w:rPr>
          <w:rFonts w:ascii="Arial" w:hAnsi="Arial" w:cs="Arial"/>
        </w:rPr>
        <w:t xml:space="preserve">Undergone a process of tutorial supervision. </w:t>
      </w:r>
    </w:p>
    <w:p w14:paraId="61248D12" w14:textId="77777777" w:rsidR="00063DAE" w:rsidRPr="00DD149D" w:rsidRDefault="00063DAE" w:rsidP="00063DAE">
      <w:pPr>
        <w:rPr>
          <w:rFonts w:ascii="Arial" w:hAnsi="Arial" w:cs="Arial"/>
        </w:rPr>
      </w:pPr>
    </w:p>
    <w:p w14:paraId="5244CED1" w14:textId="77777777" w:rsidR="00063DAE" w:rsidRPr="00DD149D" w:rsidRDefault="00063DAE" w:rsidP="00063DAE">
      <w:pPr>
        <w:rPr>
          <w:rFonts w:ascii="Arial" w:hAnsi="Arial" w:cs="Arial"/>
        </w:rPr>
      </w:pPr>
      <w:r w:rsidRPr="00DD149D">
        <w:rPr>
          <w:rFonts w:ascii="Arial" w:hAnsi="Arial" w:cs="Arial"/>
        </w:rPr>
        <w:t>The total amount of supervision should not normally exceed 10 meetings to discuss the dissertation. These meetings can either be virtual (such as Skype/email/telephone) or in person.</w:t>
      </w:r>
    </w:p>
    <w:p w14:paraId="34BF1B9E" w14:textId="77777777" w:rsidR="00063DAE" w:rsidRPr="00DD149D" w:rsidRDefault="00063DAE" w:rsidP="00063DAE">
      <w:pPr>
        <w:rPr>
          <w:rFonts w:ascii="Arial" w:hAnsi="Arial" w:cs="Arial"/>
        </w:rPr>
      </w:pPr>
    </w:p>
    <w:p w14:paraId="22934142" w14:textId="77777777" w:rsidR="00063DAE" w:rsidRPr="00DD149D" w:rsidRDefault="00063DAE" w:rsidP="00063DAE">
      <w:pPr>
        <w:rPr>
          <w:rFonts w:ascii="Arial" w:hAnsi="Arial" w:cs="Arial"/>
        </w:rPr>
      </w:pPr>
      <w:r w:rsidRPr="00DD149D">
        <w:rPr>
          <w:rFonts w:ascii="Arial" w:hAnsi="Arial" w:cs="Arial"/>
        </w:rPr>
        <w:t xml:space="preserve">A proportion of the total amount of dissertation supervision may take the form of group tutorials or workshops. </w:t>
      </w:r>
    </w:p>
    <w:p w14:paraId="063B580C" w14:textId="77777777" w:rsidR="00063DAE" w:rsidRPr="00DD149D" w:rsidRDefault="00063DAE" w:rsidP="00063DAE">
      <w:pPr>
        <w:rPr>
          <w:rFonts w:ascii="Arial" w:hAnsi="Arial" w:cs="Arial"/>
        </w:rPr>
      </w:pPr>
    </w:p>
    <w:p w14:paraId="2DAD7A62" w14:textId="77777777" w:rsidR="00063DAE" w:rsidRPr="00DD149D" w:rsidRDefault="00063DAE" w:rsidP="00063DAE">
      <w:pPr>
        <w:rPr>
          <w:rFonts w:ascii="Arial" w:hAnsi="Arial" w:cs="Arial"/>
        </w:rPr>
      </w:pPr>
      <w:r w:rsidRPr="00DD149D">
        <w:rPr>
          <w:rFonts w:ascii="Arial" w:hAnsi="Arial" w:cs="Arial"/>
        </w:rPr>
        <w:t>A summary of each meeting should be recorded by the student on the Dissertation Supervision Record Form (GA19) and confirmed by the supervisor within 10 clear working days.</w:t>
      </w:r>
      <w:r w:rsidRPr="00DD149D" w:rsidDel="00541D03">
        <w:rPr>
          <w:rFonts w:ascii="Arial" w:hAnsi="Arial" w:cs="Arial"/>
        </w:rPr>
        <w:t xml:space="preserve"> </w:t>
      </w:r>
    </w:p>
    <w:p w14:paraId="733CDA04" w14:textId="77777777" w:rsidR="00063DAE" w:rsidRPr="00DD149D" w:rsidRDefault="00063DAE" w:rsidP="00063DAE">
      <w:pPr>
        <w:rPr>
          <w:rFonts w:ascii="Arial" w:hAnsi="Arial" w:cs="Arial"/>
        </w:rPr>
      </w:pPr>
    </w:p>
    <w:p w14:paraId="0084B22F" w14:textId="77777777" w:rsidR="00063DAE" w:rsidRPr="00DD149D" w:rsidRDefault="00063DAE" w:rsidP="00063DAE">
      <w:pPr>
        <w:rPr>
          <w:rFonts w:ascii="Arial" w:hAnsi="Arial" w:cs="Arial"/>
        </w:rPr>
      </w:pPr>
    </w:p>
    <w:p w14:paraId="7DB469BF" w14:textId="77777777" w:rsidR="00063DAE" w:rsidRPr="00DD149D" w:rsidRDefault="00063DAE" w:rsidP="00063DAE">
      <w:pPr>
        <w:pStyle w:val="Heading2"/>
        <w:rPr>
          <w:rFonts w:ascii="Arial" w:hAnsi="Arial" w:cs="Arial"/>
        </w:rPr>
      </w:pPr>
      <w:bookmarkStart w:id="19" w:name="_Toc48572053"/>
      <w:r w:rsidRPr="00DD149D">
        <w:rPr>
          <w:rFonts w:ascii="Arial" w:hAnsi="Arial" w:cs="Arial"/>
        </w:rPr>
        <w:t>Submission of Dissertation</w:t>
      </w:r>
      <w:bookmarkEnd w:id="19"/>
      <w:r w:rsidRPr="00DD149D">
        <w:rPr>
          <w:rFonts w:ascii="Arial" w:hAnsi="Arial" w:cs="Arial"/>
        </w:rPr>
        <w:t xml:space="preserve">   </w:t>
      </w:r>
    </w:p>
    <w:p w14:paraId="0D49B8D4" w14:textId="77777777" w:rsidR="00063DAE" w:rsidRPr="00DD149D" w:rsidRDefault="00063DAE" w:rsidP="00063DAE">
      <w:pPr>
        <w:rPr>
          <w:rFonts w:ascii="Arial" w:hAnsi="Arial" w:cs="Arial"/>
        </w:rPr>
      </w:pPr>
    </w:p>
    <w:p w14:paraId="6044665E" w14:textId="77777777" w:rsidR="00063DAE" w:rsidRPr="00DD149D" w:rsidRDefault="00063DAE" w:rsidP="00063DAE">
      <w:pPr>
        <w:rPr>
          <w:rFonts w:ascii="Arial" w:hAnsi="Arial" w:cs="Arial"/>
        </w:rPr>
      </w:pPr>
      <w:r w:rsidRPr="00DD149D">
        <w:rPr>
          <w:rFonts w:ascii="Arial" w:hAnsi="Arial" w:cs="Arial"/>
        </w:rPr>
        <w:t xml:space="preserve">Students will normally be required to submit an electronic copy via Turnitin for examination before an award can be made, unless advised otherwise by your programme director / supervisor. </w:t>
      </w:r>
    </w:p>
    <w:p w14:paraId="3B181DAF" w14:textId="77777777" w:rsidR="00063DAE" w:rsidRPr="00DD149D" w:rsidRDefault="00063DAE" w:rsidP="00063DAE">
      <w:pPr>
        <w:rPr>
          <w:rFonts w:ascii="Arial" w:hAnsi="Arial" w:cs="Arial"/>
        </w:rPr>
      </w:pPr>
    </w:p>
    <w:p w14:paraId="27378DE1" w14:textId="77777777" w:rsidR="00063DAE" w:rsidRPr="00DD149D" w:rsidRDefault="00063DAE" w:rsidP="00063DAE">
      <w:pPr>
        <w:rPr>
          <w:rFonts w:ascii="Arial" w:hAnsi="Arial" w:cs="Arial"/>
        </w:rPr>
      </w:pPr>
      <w:r w:rsidRPr="00DD149D">
        <w:rPr>
          <w:rFonts w:ascii="Arial" w:hAnsi="Arial" w:cs="Arial"/>
        </w:rPr>
        <w:t>The dissertation submitted for examination shall include:</w:t>
      </w:r>
    </w:p>
    <w:p w14:paraId="194AB946" w14:textId="77777777" w:rsidR="00063DAE" w:rsidRPr="00DD149D" w:rsidRDefault="00063DAE" w:rsidP="00063DAE">
      <w:pPr>
        <w:rPr>
          <w:rFonts w:ascii="Arial" w:hAnsi="Arial" w:cs="Arial"/>
        </w:rPr>
      </w:pPr>
    </w:p>
    <w:p w14:paraId="62B25F4F" w14:textId="77777777"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rPr>
        <w:t xml:space="preserve">a </w:t>
      </w:r>
      <w:r w:rsidRPr="00DD149D">
        <w:rPr>
          <w:rFonts w:ascii="Arial" w:hAnsi="Arial" w:cs="Arial"/>
          <w:sz w:val="24"/>
          <w:szCs w:val="24"/>
        </w:rPr>
        <w:t xml:space="preserve">summary of the dissertation not exceeding 500 words in </w:t>
      </w:r>
      <w:proofErr w:type="gramStart"/>
      <w:r w:rsidRPr="00DD149D">
        <w:rPr>
          <w:rFonts w:ascii="Arial" w:hAnsi="Arial" w:cs="Arial"/>
          <w:sz w:val="24"/>
          <w:szCs w:val="24"/>
        </w:rPr>
        <w:t>length;</w:t>
      </w:r>
      <w:proofErr w:type="gramEnd"/>
      <w:r w:rsidRPr="00DD149D">
        <w:rPr>
          <w:rFonts w:ascii="Arial" w:hAnsi="Arial" w:cs="Arial"/>
          <w:sz w:val="24"/>
          <w:szCs w:val="24"/>
        </w:rPr>
        <w:t xml:space="preserve"> </w:t>
      </w:r>
    </w:p>
    <w:p w14:paraId="6FFF5255" w14:textId="77777777"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sz w:val="24"/>
          <w:szCs w:val="24"/>
        </w:rPr>
        <w:t xml:space="preserve">a signed declaration by the student stating to what extent the dissertation is the result of his/her independent work or </w:t>
      </w:r>
      <w:proofErr w:type="gramStart"/>
      <w:r w:rsidRPr="00DD149D">
        <w:rPr>
          <w:rFonts w:ascii="Arial" w:hAnsi="Arial" w:cs="Arial"/>
          <w:sz w:val="24"/>
          <w:szCs w:val="24"/>
        </w:rPr>
        <w:t>investigation, and</w:t>
      </w:r>
      <w:proofErr w:type="gramEnd"/>
      <w:r w:rsidRPr="00DD149D">
        <w:rPr>
          <w:rFonts w:ascii="Arial" w:hAnsi="Arial" w:cs="Arial"/>
          <w:sz w:val="24"/>
          <w:szCs w:val="24"/>
        </w:rPr>
        <w:t xml:space="preserve"> should clearly identify any portions for which he/she is indebted to other sources.  Explicit references should be given, and a full bibliography shall be appended to the </w:t>
      </w:r>
      <w:proofErr w:type="gramStart"/>
      <w:r w:rsidRPr="00DD149D">
        <w:rPr>
          <w:rFonts w:ascii="Arial" w:hAnsi="Arial" w:cs="Arial"/>
          <w:sz w:val="24"/>
          <w:szCs w:val="24"/>
        </w:rPr>
        <w:t>work;</w:t>
      </w:r>
      <w:proofErr w:type="gramEnd"/>
    </w:p>
    <w:p w14:paraId="310671A7" w14:textId="77777777"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sz w:val="24"/>
          <w:szCs w:val="24"/>
        </w:rPr>
        <w:t>a signed declaration by the student certifying that the dissertation has not already been accepted in substance for any academic award and is not being concurrently submitted in candidature for any such award.</w:t>
      </w:r>
    </w:p>
    <w:p w14:paraId="5F42E75C" w14:textId="77777777" w:rsidR="00063DAE" w:rsidRPr="00DD149D" w:rsidRDefault="00063DAE" w:rsidP="00063DAE">
      <w:pPr>
        <w:rPr>
          <w:rFonts w:ascii="Arial" w:eastAsia="Arial Unicode MS" w:hAnsi="Arial" w:cs="Arial"/>
          <w:highlight w:val="yellow"/>
        </w:rPr>
      </w:pPr>
    </w:p>
    <w:p w14:paraId="24B2B081" w14:textId="77777777" w:rsidR="00063DAE" w:rsidRPr="00DD149D" w:rsidRDefault="00063DAE" w:rsidP="00063DAE">
      <w:pPr>
        <w:rPr>
          <w:rFonts w:ascii="Arial" w:hAnsi="Arial" w:cs="Arial"/>
        </w:rPr>
      </w:pPr>
      <w:r w:rsidRPr="00DD149D">
        <w:rPr>
          <w:rFonts w:ascii="Arial" w:hAnsi="Arial" w:cs="Arial"/>
        </w:rPr>
        <w:t xml:space="preserve">It is important to remember that dissertations can take longer to write than students </w:t>
      </w:r>
      <w:proofErr w:type="gramStart"/>
      <w:r w:rsidRPr="00DD149D">
        <w:rPr>
          <w:rFonts w:ascii="Arial" w:hAnsi="Arial" w:cs="Arial"/>
        </w:rPr>
        <w:t>expect</w:t>
      </w:r>
      <w:proofErr w:type="gramEnd"/>
      <w:r w:rsidRPr="00DD149D">
        <w:rPr>
          <w:rFonts w:ascii="Arial" w:hAnsi="Arial" w:cs="Arial"/>
        </w:rPr>
        <w:t xml:space="preserve"> and you cannot commence your research until you have ethical approval via your supervisor.  </w:t>
      </w:r>
    </w:p>
    <w:p w14:paraId="762A16E8" w14:textId="77777777" w:rsidR="00063DAE" w:rsidRPr="00DD149D" w:rsidRDefault="00063DAE" w:rsidP="00063DAE">
      <w:pPr>
        <w:rPr>
          <w:rFonts w:ascii="Arial" w:hAnsi="Arial" w:cs="Arial"/>
        </w:rPr>
      </w:pPr>
    </w:p>
    <w:p w14:paraId="47BDBE83" w14:textId="77777777" w:rsidR="00063DAE" w:rsidRPr="00DD149D" w:rsidRDefault="00063DAE" w:rsidP="00063DAE">
      <w:pPr>
        <w:rPr>
          <w:rFonts w:ascii="Arial" w:hAnsi="Arial" w:cs="Arial"/>
        </w:rPr>
      </w:pPr>
      <w:r w:rsidRPr="00DD149D">
        <w:rPr>
          <w:rFonts w:ascii="Arial" w:hAnsi="Arial" w:cs="Arial"/>
        </w:rPr>
        <w:t>The ability to manage a project is one of the skills that is considered in the assessment of a dissertation. The adherence to timescales and deadlines and the ability to deal with exceptional and mitigating circumstances are all considered.</w:t>
      </w:r>
    </w:p>
    <w:p w14:paraId="554287B9" w14:textId="77777777" w:rsidR="00063DAE" w:rsidRPr="00DD149D" w:rsidRDefault="00063DAE" w:rsidP="00063DAE">
      <w:pPr>
        <w:rPr>
          <w:rFonts w:ascii="Arial" w:hAnsi="Arial" w:cs="Arial"/>
        </w:rPr>
      </w:pPr>
      <w:r w:rsidRPr="00DD149D">
        <w:rPr>
          <w:rFonts w:ascii="Arial" w:hAnsi="Arial" w:cs="Arial"/>
        </w:rPr>
        <w:br w:type="page"/>
      </w:r>
    </w:p>
    <w:p w14:paraId="745D9FC4" w14:textId="77777777" w:rsidR="00063DAE" w:rsidRPr="00DD149D" w:rsidRDefault="00063DAE" w:rsidP="00063DAE">
      <w:pPr>
        <w:rPr>
          <w:rFonts w:ascii="Arial" w:hAnsi="Arial" w:cs="Arial"/>
        </w:rPr>
      </w:pPr>
    </w:p>
    <w:p w14:paraId="46C7210E" w14:textId="77777777" w:rsidR="00063DAE" w:rsidRPr="00DD149D" w:rsidRDefault="00063DAE" w:rsidP="00063DAE">
      <w:pPr>
        <w:pStyle w:val="Heading1"/>
        <w:rPr>
          <w:rFonts w:cs="Arial"/>
        </w:rPr>
      </w:pPr>
      <w:bookmarkStart w:id="20" w:name="_Toc48572054"/>
      <w:r w:rsidRPr="00DD149D">
        <w:rPr>
          <w:rFonts w:cs="Arial"/>
        </w:rPr>
        <w:t>Project Management</w:t>
      </w:r>
      <w:bookmarkEnd w:id="20"/>
      <w:r w:rsidRPr="00DD149D">
        <w:rPr>
          <w:rFonts w:cs="Arial"/>
        </w:rPr>
        <w:t xml:space="preserve"> </w:t>
      </w:r>
    </w:p>
    <w:p w14:paraId="604C03DB" w14:textId="77777777" w:rsidR="00063DAE" w:rsidRPr="00DD149D" w:rsidRDefault="00063DAE" w:rsidP="00063DAE">
      <w:pPr>
        <w:rPr>
          <w:rFonts w:ascii="Arial" w:hAnsi="Arial" w:cs="Arial"/>
        </w:rPr>
      </w:pPr>
      <w:r w:rsidRPr="00DD149D">
        <w:rPr>
          <w:rFonts w:ascii="Arial" w:hAnsi="Arial" w:cs="Arial"/>
        </w:rPr>
        <w:tab/>
      </w:r>
    </w:p>
    <w:p w14:paraId="5F3CC65E" w14:textId="77777777" w:rsidR="00063DAE" w:rsidRPr="00DD149D" w:rsidRDefault="00063DAE" w:rsidP="00063DAE">
      <w:pPr>
        <w:rPr>
          <w:rFonts w:ascii="Arial" w:hAnsi="Arial" w:cs="Arial"/>
          <w:b/>
        </w:rPr>
      </w:pPr>
      <w:r w:rsidRPr="00DD149D">
        <w:rPr>
          <w:rFonts w:ascii="Arial" w:hAnsi="Arial" w:cs="Arial"/>
          <w:b/>
        </w:rPr>
        <w:t>Advice on Timescales</w:t>
      </w:r>
    </w:p>
    <w:p w14:paraId="3992EDDF" w14:textId="77777777" w:rsidR="00DD149D" w:rsidRPr="00DD149D" w:rsidRDefault="00DD149D" w:rsidP="00063DAE">
      <w:pPr>
        <w:rPr>
          <w:rFonts w:ascii="Arial" w:hAnsi="Arial" w:cs="Arial"/>
          <w:b/>
        </w:rPr>
      </w:pPr>
    </w:p>
    <w:p w14:paraId="54BC692A" w14:textId="77777777" w:rsidR="00063DAE" w:rsidRPr="00DD149D" w:rsidRDefault="00063DAE" w:rsidP="00063DAE">
      <w:pPr>
        <w:rPr>
          <w:rFonts w:ascii="Arial" w:hAnsi="Arial" w:cs="Arial"/>
        </w:rPr>
      </w:pPr>
      <w:r w:rsidRPr="00DD149D">
        <w:rPr>
          <w:rFonts w:ascii="Arial" w:hAnsi="Arial" w:cs="Arial"/>
        </w:rPr>
        <w:t xml:space="preserve">Dissertations always take longer to write than students expect. It is important to remember that you will not be permitted to commence your research until you have secured ethical approval via your supervisor. You should remember that it is not only the research and drafting of the text which is required. Word-processing the text, inserting quotations, producing appendices and a bibliography detailing all sources cited are all time-consuming tasks often left to the end of the process, then printing and binding the finished dissertation is necessary, and all together these tasks cannot realistically be achieved in the week before submission is due. In particular, you will need to make sure that other people you will rely on, such as your supervisor and printing. </w:t>
      </w:r>
    </w:p>
    <w:p w14:paraId="5B1B5256" w14:textId="77777777" w:rsidR="00063DAE" w:rsidRPr="00DD149D" w:rsidRDefault="00063DAE" w:rsidP="00063DAE">
      <w:pPr>
        <w:rPr>
          <w:rFonts w:ascii="Arial" w:hAnsi="Arial" w:cs="Arial"/>
        </w:rPr>
      </w:pPr>
    </w:p>
    <w:p w14:paraId="4232A487" w14:textId="77777777" w:rsidR="00063DAE" w:rsidRPr="00DD149D" w:rsidRDefault="00063DAE" w:rsidP="00063DAE">
      <w:pPr>
        <w:rPr>
          <w:rFonts w:ascii="Arial" w:hAnsi="Arial" w:cs="Arial"/>
          <w:b/>
        </w:rPr>
      </w:pPr>
      <w:r w:rsidRPr="00DD149D">
        <w:rPr>
          <w:rFonts w:ascii="Arial" w:hAnsi="Arial" w:cs="Arial"/>
          <w:b/>
        </w:rPr>
        <w:t>Relevance of Project Management</w:t>
      </w:r>
    </w:p>
    <w:p w14:paraId="2BDEAF7A" w14:textId="77777777" w:rsidR="00DD149D" w:rsidRPr="00DD149D" w:rsidRDefault="00DD149D" w:rsidP="00063DAE">
      <w:pPr>
        <w:rPr>
          <w:rFonts w:ascii="Arial" w:hAnsi="Arial" w:cs="Arial"/>
          <w:b/>
        </w:rPr>
      </w:pPr>
    </w:p>
    <w:p w14:paraId="18FEAC65" w14:textId="77777777" w:rsidR="00063DAE" w:rsidRPr="00DD149D" w:rsidRDefault="00063DAE" w:rsidP="00063DAE">
      <w:pPr>
        <w:rPr>
          <w:rFonts w:ascii="Arial" w:hAnsi="Arial" w:cs="Arial"/>
        </w:rPr>
      </w:pPr>
      <w:r w:rsidRPr="00DD149D">
        <w:rPr>
          <w:rFonts w:ascii="Arial" w:hAnsi="Arial" w:cs="Arial"/>
        </w:rPr>
        <w:t xml:space="preserve">The ability to manage a project is one of the skills that will be assessed as part of the dissertation submission. Your supervisor will be required to comment on your management of the process, your adherence to deadlines and milestones, and the manner in which you dealt with any exceptional or mitigating circumstances that may have affected the project timescale. </w:t>
      </w:r>
    </w:p>
    <w:p w14:paraId="7D2866B2" w14:textId="77777777" w:rsidR="00063DAE" w:rsidRPr="00DD149D" w:rsidRDefault="00063DAE" w:rsidP="00063DAE">
      <w:pPr>
        <w:rPr>
          <w:rFonts w:ascii="Arial" w:hAnsi="Arial" w:cs="Arial"/>
        </w:rPr>
      </w:pPr>
    </w:p>
    <w:p w14:paraId="11F8A9DC" w14:textId="77777777" w:rsidR="00063DAE" w:rsidRPr="00DD149D" w:rsidRDefault="00063DAE" w:rsidP="00063DAE">
      <w:pPr>
        <w:rPr>
          <w:rFonts w:ascii="Arial" w:hAnsi="Arial" w:cs="Arial"/>
        </w:rPr>
      </w:pPr>
      <w:r w:rsidRPr="00DD149D">
        <w:rPr>
          <w:rFonts w:ascii="Arial" w:hAnsi="Arial" w:cs="Arial"/>
        </w:rPr>
        <w:t>Aside from the assessment process, dissertations need to be project managed properly. This is a big project with many tasks and many dependencies between tasks.</w:t>
      </w:r>
    </w:p>
    <w:p w14:paraId="0B9925AE" w14:textId="77777777" w:rsidR="00063DAE" w:rsidRPr="00DD149D" w:rsidRDefault="00063DAE" w:rsidP="00063DAE">
      <w:pPr>
        <w:pStyle w:val="Heading1"/>
        <w:rPr>
          <w:rFonts w:cs="Arial"/>
        </w:rPr>
      </w:pPr>
      <w:r w:rsidRPr="00DD149D">
        <w:rPr>
          <w:rFonts w:cs="Arial"/>
        </w:rPr>
        <w:br w:type="page"/>
      </w:r>
      <w:bookmarkStart w:id="21" w:name="_Toc48572055"/>
      <w:r w:rsidRPr="00DD149D">
        <w:rPr>
          <w:rFonts w:cs="Arial"/>
        </w:rPr>
        <w:t>Appendix 1 Declaration Form</w:t>
      </w:r>
      <w:bookmarkEnd w:id="21"/>
      <w:r w:rsidRPr="00DD149D">
        <w:rPr>
          <w:rFonts w:cs="Arial"/>
        </w:rPr>
        <w:t xml:space="preserve"> </w:t>
      </w:r>
    </w:p>
    <w:p w14:paraId="0D474600" w14:textId="77777777" w:rsidR="00063DAE" w:rsidRPr="00DD149D" w:rsidRDefault="00063DAE" w:rsidP="00063DAE">
      <w:pPr>
        <w:rPr>
          <w:rFonts w:ascii="Arial" w:hAnsi="Arial" w:cs="Arial"/>
        </w:rPr>
      </w:pPr>
      <w:r w:rsidRPr="00DD149D">
        <w:rPr>
          <w:rFonts w:ascii="Arial" w:hAnsi="Arial" w:cs="Arial"/>
          <w:noProof/>
          <w:lang w:val="en-GB" w:eastAsia="en-GB"/>
        </w:rPr>
        <w:drawing>
          <wp:inline distT="0" distB="0" distL="0" distR="0" wp14:anchorId="7C89E7E3" wp14:editId="5191FA3B">
            <wp:extent cx="2076450" cy="1000125"/>
            <wp:effectExtent l="0" t="0" r="0" b="9525"/>
            <wp:docPr id="1"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6450" cy="1000125"/>
                    </a:xfrm>
                    <a:prstGeom prst="rect">
                      <a:avLst/>
                    </a:prstGeom>
                    <a:noFill/>
                    <a:ln>
                      <a:noFill/>
                    </a:ln>
                  </pic:spPr>
                </pic:pic>
              </a:graphicData>
            </a:graphic>
          </wp:inline>
        </w:drawing>
      </w:r>
    </w:p>
    <w:p w14:paraId="025533EA" w14:textId="77777777" w:rsidR="00063DAE" w:rsidRPr="00DD149D" w:rsidRDefault="00063DAE" w:rsidP="00063DAE">
      <w:pPr>
        <w:rPr>
          <w:rFonts w:ascii="Arial" w:hAnsi="Arial" w:cs="Arial"/>
        </w:rPr>
      </w:pPr>
      <w:r w:rsidRPr="00DD149D">
        <w:rPr>
          <w:rFonts w:ascii="Arial" w:hAnsi="Arial" w:cs="Arial"/>
        </w:rPr>
        <w:t>Dissertation</w:t>
      </w:r>
      <w:r w:rsidR="00DD149D" w:rsidRPr="00DD149D">
        <w:rPr>
          <w:rFonts w:ascii="Arial" w:hAnsi="Arial" w:cs="Arial"/>
        </w:rPr>
        <w:t xml:space="preserve"> </w:t>
      </w:r>
      <w:r w:rsidRPr="00DD149D">
        <w:rPr>
          <w:rFonts w:ascii="Arial" w:hAnsi="Arial" w:cs="Arial"/>
        </w:rPr>
        <w:t>Declaration Form.</w:t>
      </w:r>
    </w:p>
    <w:p w14:paraId="19B5372E" w14:textId="77777777" w:rsidR="00063DAE" w:rsidRPr="00DD149D" w:rsidRDefault="00063DAE" w:rsidP="00063DAE">
      <w:pPr>
        <w:rPr>
          <w:rFonts w:ascii="Arial" w:hAnsi="Arial" w:cs="Arial"/>
        </w:rPr>
      </w:pPr>
    </w:p>
    <w:p w14:paraId="5812A8C4" w14:textId="77777777" w:rsidR="00063DAE" w:rsidRPr="00DD149D" w:rsidRDefault="00063DAE" w:rsidP="00063DAE">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5EE15BDD" w14:textId="77777777" w:rsidR="00063DAE" w:rsidRPr="00DD149D" w:rsidRDefault="00063DAE" w:rsidP="00063DAE">
      <w:pPr>
        <w:rPr>
          <w:rFonts w:ascii="Arial" w:hAnsi="Arial" w:cs="Arial"/>
        </w:rPr>
      </w:pPr>
      <w:r w:rsidRPr="00DD149D">
        <w:rPr>
          <w:rFonts w:ascii="Arial" w:hAnsi="Arial" w:cs="Arial"/>
        </w:rPr>
        <w:t>Signed…….………………………………………………………………………...</w:t>
      </w:r>
    </w:p>
    <w:p w14:paraId="068E2660" w14:textId="77777777" w:rsidR="00063DAE" w:rsidRPr="00DD149D" w:rsidRDefault="00063DAE" w:rsidP="00063DAE">
      <w:pPr>
        <w:rPr>
          <w:rFonts w:ascii="Arial" w:hAnsi="Arial" w:cs="Arial"/>
        </w:rPr>
      </w:pPr>
      <w:r w:rsidRPr="00DD149D">
        <w:rPr>
          <w:rFonts w:ascii="Arial" w:hAnsi="Arial" w:cs="Arial"/>
        </w:rPr>
        <w:t>Date ………………………………………………………………………………...</w:t>
      </w:r>
    </w:p>
    <w:p w14:paraId="1662D25F" w14:textId="77777777" w:rsidR="00063DAE" w:rsidRPr="00DD149D" w:rsidRDefault="00063DAE" w:rsidP="00063DAE">
      <w:pPr>
        <w:rPr>
          <w:rFonts w:ascii="Arial" w:hAnsi="Arial" w:cs="Arial"/>
        </w:rPr>
      </w:pPr>
    </w:p>
    <w:p w14:paraId="682D4167" w14:textId="77777777" w:rsidR="00063DAE" w:rsidRPr="00DD149D" w:rsidRDefault="00063DAE" w:rsidP="00063DAE">
      <w:pPr>
        <w:rPr>
          <w:rFonts w:ascii="Arial" w:hAnsi="Arial" w:cs="Arial"/>
        </w:rPr>
      </w:pPr>
      <w:r w:rsidRPr="00DD149D">
        <w:rPr>
          <w:rFonts w:ascii="Arial" w:hAnsi="Arial" w:cs="Arial"/>
        </w:rPr>
        <w:t xml:space="preserve">2. This dissertation is being submitted in partial fulfilment of the requirements for the degree </w:t>
      </w:r>
      <w:proofErr w:type="gramStart"/>
      <w:r w:rsidRPr="00DD149D">
        <w:rPr>
          <w:rFonts w:ascii="Arial" w:hAnsi="Arial" w:cs="Arial"/>
        </w:rPr>
        <w:t>of  …</w:t>
      </w:r>
      <w:proofErr w:type="gramEnd"/>
      <w:r w:rsidRPr="00DD149D">
        <w:rPr>
          <w:rFonts w:ascii="Arial" w:hAnsi="Arial" w:cs="Arial"/>
        </w:rPr>
        <w:t>…………………………………………………………….................</w:t>
      </w:r>
    </w:p>
    <w:p w14:paraId="2B3303C8" w14:textId="77777777" w:rsidR="00063DAE" w:rsidRPr="00DD149D" w:rsidRDefault="00063DAE" w:rsidP="00063DAE">
      <w:pPr>
        <w:rPr>
          <w:rFonts w:ascii="Arial" w:hAnsi="Arial" w:cs="Arial"/>
        </w:rPr>
      </w:pPr>
      <w:proofErr w:type="gramStart"/>
      <w:r w:rsidRPr="00DD149D">
        <w:rPr>
          <w:rFonts w:ascii="Arial" w:hAnsi="Arial" w:cs="Arial"/>
        </w:rPr>
        <w:t>Signed  …</w:t>
      </w:r>
      <w:proofErr w:type="gramEnd"/>
      <w:r w:rsidRPr="00DD149D">
        <w:rPr>
          <w:rFonts w:ascii="Arial" w:hAnsi="Arial" w:cs="Arial"/>
        </w:rPr>
        <w:t>………………………………………………………………………….</w:t>
      </w:r>
    </w:p>
    <w:p w14:paraId="5F24D0B1" w14:textId="77777777" w:rsidR="00063DAE" w:rsidRPr="00DD149D" w:rsidRDefault="00063DAE" w:rsidP="00063DAE">
      <w:pPr>
        <w:rPr>
          <w:rFonts w:ascii="Arial" w:hAnsi="Arial" w:cs="Arial"/>
        </w:rPr>
      </w:pPr>
      <w:proofErr w:type="gramStart"/>
      <w:r w:rsidRPr="00DD149D">
        <w:rPr>
          <w:rFonts w:ascii="Arial" w:hAnsi="Arial" w:cs="Arial"/>
        </w:rPr>
        <w:t>Date  …</w:t>
      </w:r>
      <w:proofErr w:type="gramEnd"/>
      <w:r w:rsidRPr="00DD149D">
        <w:rPr>
          <w:rFonts w:ascii="Arial" w:hAnsi="Arial" w:cs="Arial"/>
        </w:rPr>
        <w:t>………………………………………………………………..…………...</w:t>
      </w:r>
    </w:p>
    <w:p w14:paraId="2267099E" w14:textId="77777777" w:rsidR="00063DAE" w:rsidRPr="00DD149D" w:rsidRDefault="00063DAE" w:rsidP="00063DAE">
      <w:pPr>
        <w:rPr>
          <w:rFonts w:ascii="Arial" w:hAnsi="Arial" w:cs="Arial"/>
        </w:rPr>
      </w:pPr>
    </w:p>
    <w:p w14:paraId="65E8BAC7" w14:textId="77777777" w:rsidR="00063DAE" w:rsidRPr="00DD149D" w:rsidRDefault="00063DAE" w:rsidP="00063DAE">
      <w:pPr>
        <w:rPr>
          <w:rFonts w:ascii="Arial" w:hAnsi="Arial" w:cs="Arial"/>
        </w:rPr>
      </w:pPr>
      <w:r w:rsidRPr="00DD149D">
        <w:rPr>
          <w:rFonts w:ascii="Arial" w:hAnsi="Arial" w:cs="Arial"/>
        </w:rPr>
        <w:t>3. This dissertation is the result of my own independent work/investigation, except where otherwise stated.</w:t>
      </w:r>
    </w:p>
    <w:p w14:paraId="2C524FF7" w14:textId="77777777" w:rsidR="00063DAE" w:rsidRPr="00DD149D" w:rsidRDefault="00063DAE" w:rsidP="00063DAE">
      <w:pPr>
        <w:rPr>
          <w:rFonts w:ascii="Arial" w:hAnsi="Arial" w:cs="Arial"/>
        </w:rPr>
      </w:pPr>
      <w:r w:rsidRPr="00DD149D">
        <w:rPr>
          <w:rFonts w:ascii="Arial" w:hAnsi="Arial" w:cs="Arial"/>
        </w:rPr>
        <w:t xml:space="preserve">Other sources are acknowledged by footnotes giving explicit references. </w:t>
      </w:r>
    </w:p>
    <w:p w14:paraId="6CD2913E" w14:textId="77777777" w:rsidR="00063DAE" w:rsidRPr="00DD149D" w:rsidRDefault="00063DAE" w:rsidP="00063DAE">
      <w:pPr>
        <w:rPr>
          <w:rFonts w:ascii="Arial" w:hAnsi="Arial" w:cs="Arial"/>
        </w:rPr>
      </w:pPr>
      <w:r w:rsidRPr="00DD149D">
        <w:rPr>
          <w:rFonts w:ascii="Arial" w:hAnsi="Arial" w:cs="Arial"/>
        </w:rPr>
        <w:t>A reference list is appended.</w:t>
      </w:r>
    </w:p>
    <w:p w14:paraId="651AE18C" w14:textId="77777777" w:rsidR="00063DAE" w:rsidRPr="00DD149D" w:rsidRDefault="00063DAE" w:rsidP="00063DAE">
      <w:pPr>
        <w:rPr>
          <w:rFonts w:ascii="Arial" w:hAnsi="Arial" w:cs="Arial"/>
        </w:rPr>
      </w:pPr>
      <w:r w:rsidRPr="00DD149D">
        <w:rPr>
          <w:rFonts w:ascii="Arial" w:hAnsi="Arial" w:cs="Arial"/>
        </w:rPr>
        <w:t>Signed candidate:  ……………………………………………….……………….</w:t>
      </w:r>
    </w:p>
    <w:p w14:paraId="534B9299" w14:textId="77777777" w:rsidR="00063DAE" w:rsidRPr="00DD149D" w:rsidRDefault="00063DAE" w:rsidP="00063DAE">
      <w:pPr>
        <w:rPr>
          <w:rFonts w:ascii="Arial" w:hAnsi="Arial" w:cs="Arial"/>
        </w:rPr>
      </w:pPr>
      <w:r w:rsidRPr="00DD149D">
        <w:rPr>
          <w:rFonts w:ascii="Arial" w:hAnsi="Arial" w:cs="Arial"/>
        </w:rPr>
        <w:t>Date:  …………………………………………………….……………………….</w:t>
      </w:r>
    </w:p>
    <w:p w14:paraId="1543D026" w14:textId="77777777" w:rsidR="00063DAE" w:rsidRPr="00DD149D" w:rsidRDefault="00063DAE" w:rsidP="00063DAE">
      <w:pPr>
        <w:rPr>
          <w:rFonts w:ascii="Arial" w:hAnsi="Arial" w:cs="Arial"/>
        </w:rPr>
      </w:pPr>
    </w:p>
    <w:p w14:paraId="6595101A" w14:textId="77777777" w:rsidR="00063DAE" w:rsidRPr="00DD149D" w:rsidRDefault="00063DAE" w:rsidP="00063DAE">
      <w:pPr>
        <w:rPr>
          <w:rFonts w:ascii="Arial" w:hAnsi="Arial" w:cs="Arial"/>
        </w:rPr>
      </w:pPr>
      <w:r w:rsidRPr="00DD149D">
        <w:rPr>
          <w:rFonts w:ascii="Arial" w:hAnsi="Arial" w:cs="Arial"/>
        </w:rPr>
        <w:t xml:space="preserve">4. I hereby give consent for my dissertation, if accepted, to be available for </w:t>
      </w:r>
      <w:proofErr w:type="gramStart"/>
      <w:r w:rsidRPr="00DD149D">
        <w:rPr>
          <w:rFonts w:ascii="Arial" w:hAnsi="Arial" w:cs="Arial"/>
        </w:rPr>
        <w:t>photocopying,  inter</w:t>
      </w:r>
      <w:proofErr w:type="gramEnd"/>
      <w:r w:rsidRPr="00DD149D">
        <w:rPr>
          <w:rFonts w:ascii="Arial" w:hAnsi="Arial" w:cs="Arial"/>
        </w:rPr>
        <w:t xml:space="preserve">- library loan, and for deposit in the University’s digital repository </w:t>
      </w:r>
    </w:p>
    <w:p w14:paraId="2297AE88" w14:textId="77777777" w:rsidR="00063DAE" w:rsidRPr="00DD149D" w:rsidRDefault="00063DAE" w:rsidP="00063DAE">
      <w:pPr>
        <w:rPr>
          <w:rFonts w:ascii="Arial" w:hAnsi="Arial" w:cs="Arial"/>
        </w:rPr>
      </w:pPr>
      <w:r w:rsidRPr="00DD149D">
        <w:rPr>
          <w:rFonts w:ascii="Arial" w:hAnsi="Arial" w:cs="Arial"/>
        </w:rPr>
        <w:t>Signed (candidate)……………………………………….………….…………...</w:t>
      </w:r>
    </w:p>
    <w:p w14:paraId="300F5F44" w14:textId="77777777" w:rsidR="00063DAE" w:rsidRPr="00DD149D" w:rsidRDefault="00063DAE" w:rsidP="00063DAE">
      <w:pPr>
        <w:rPr>
          <w:rFonts w:ascii="Arial" w:hAnsi="Arial" w:cs="Arial"/>
        </w:rPr>
      </w:pPr>
      <w:r w:rsidRPr="00DD149D">
        <w:rPr>
          <w:rFonts w:ascii="Arial" w:hAnsi="Arial" w:cs="Arial"/>
        </w:rPr>
        <w:t>Date………………………………………………….…………….…………</w:t>
      </w:r>
      <w:proofErr w:type="gramStart"/>
      <w:r w:rsidRPr="00DD149D">
        <w:rPr>
          <w:rFonts w:ascii="Arial" w:hAnsi="Arial" w:cs="Arial"/>
        </w:rPr>
        <w:t>…..</w:t>
      </w:r>
      <w:proofErr w:type="gramEnd"/>
    </w:p>
    <w:p w14:paraId="58C66E98" w14:textId="77777777" w:rsidR="00063DAE" w:rsidRPr="00DD149D" w:rsidRDefault="00063DAE" w:rsidP="00063DAE">
      <w:pPr>
        <w:rPr>
          <w:rFonts w:ascii="Arial" w:hAnsi="Arial" w:cs="Arial"/>
        </w:rPr>
      </w:pPr>
      <w:r w:rsidRPr="00DD149D">
        <w:rPr>
          <w:rFonts w:ascii="Arial" w:hAnsi="Arial" w:cs="Arial"/>
        </w:rPr>
        <w:t>Supervisor’s Declaration.</w:t>
      </w:r>
    </w:p>
    <w:p w14:paraId="4F8DB494" w14:textId="77777777" w:rsidR="00063DAE" w:rsidRPr="00DD149D" w:rsidRDefault="00063DAE" w:rsidP="00063DAE">
      <w:pPr>
        <w:rPr>
          <w:rFonts w:ascii="Arial" w:hAnsi="Arial" w:cs="Arial"/>
        </w:rPr>
      </w:pPr>
      <w:r w:rsidRPr="00DD149D">
        <w:rPr>
          <w:rFonts w:ascii="Arial" w:hAnsi="Arial" w:cs="Arial"/>
        </w:rPr>
        <w:t>I am satisfied that this work is the result of the student’s own efforts.</w:t>
      </w:r>
    </w:p>
    <w:p w14:paraId="0A55792C" w14:textId="77777777" w:rsidR="00063DAE" w:rsidRPr="00DD149D" w:rsidRDefault="00063DAE" w:rsidP="00063DAE">
      <w:pPr>
        <w:rPr>
          <w:rFonts w:ascii="Arial" w:hAnsi="Arial" w:cs="Arial"/>
        </w:rPr>
      </w:pPr>
      <w:r w:rsidRPr="00DD149D">
        <w:rPr>
          <w:rFonts w:ascii="Arial" w:hAnsi="Arial" w:cs="Arial"/>
        </w:rPr>
        <w:t>Signed:  ………………………………………………………………………</w:t>
      </w:r>
      <w:proofErr w:type="gramStart"/>
      <w:r w:rsidRPr="00DD149D">
        <w:rPr>
          <w:rFonts w:ascii="Arial" w:hAnsi="Arial" w:cs="Arial"/>
        </w:rPr>
        <w:t>…..</w:t>
      </w:r>
      <w:proofErr w:type="gramEnd"/>
    </w:p>
    <w:p w14:paraId="0C163393" w14:textId="77777777" w:rsidR="00063DAE" w:rsidRPr="00DD149D" w:rsidRDefault="00063DAE" w:rsidP="00063DAE">
      <w:pPr>
        <w:rPr>
          <w:rFonts w:ascii="Arial" w:hAnsi="Arial" w:cs="Arial"/>
        </w:rPr>
      </w:pPr>
      <w:r w:rsidRPr="00DD149D">
        <w:rPr>
          <w:rFonts w:ascii="Arial" w:hAnsi="Arial" w:cs="Arial"/>
        </w:rPr>
        <w:t>Date:  ……………………………………………………………………………...</w:t>
      </w:r>
    </w:p>
    <w:p w14:paraId="4AC556C8" w14:textId="77777777" w:rsidR="00063DAE" w:rsidRPr="00DD149D" w:rsidRDefault="00063DAE" w:rsidP="00063DAE">
      <w:pPr>
        <w:rPr>
          <w:rFonts w:ascii="Arial" w:hAnsi="Arial" w:cs="Arial"/>
        </w:rPr>
      </w:pPr>
    </w:p>
    <w:p w14:paraId="0F9F2255" w14:textId="77777777" w:rsidR="00063DAE" w:rsidRPr="00DD149D" w:rsidRDefault="00063DAE" w:rsidP="00063DAE">
      <w:pPr>
        <w:rPr>
          <w:rFonts w:ascii="Arial" w:hAnsi="Arial" w:cs="Arial"/>
        </w:rPr>
      </w:pPr>
    </w:p>
    <w:p w14:paraId="66F4CB07" w14:textId="77777777" w:rsidR="00063DAE" w:rsidRPr="00DD149D" w:rsidRDefault="00063DAE" w:rsidP="00063DAE">
      <w:pPr>
        <w:rPr>
          <w:rFonts w:ascii="Arial" w:hAnsi="Arial" w:cs="Arial"/>
        </w:rPr>
      </w:pPr>
    </w:p>
    <w:p w14:paraId="581DB591" w14:textId="77777777" w:rsidR="00063DAE" w:rsidRPr="00DD149D" w:rsidRDefault="00063DAE" w:rsidP="00063DAE">
      <w:pPr>
        <w:rPr>
          <w:rFonts w:ascii="Arial" w:hAnsi="Arial" w:cs="Arial"/>
        </w:rPr>
      </w:pPr>
    </w:p>
    <w:p w14:paraId="06CB5658" w14:textId="77777777" w:rsidR="00063DAE" w:rsidRPr="00DD149D" w:rsidRDefault="00063DAE" w:rsidP="00063DAE">
      <w:pPr>
        <w:rPr>
          <w:rFonts w:ascii="Arial" w:hAnsi="Arial" w:cs="Arial"/>
        </w:rPr>
      </w:pPr>
    </w:p>
    <w:p w14:paraId="41BC1934" w14:textId="77777777" w:rsidR="00063DAE" w:rsidRPr="00DD149D" w:rsidRDefault="00063DAE" w:rsidP="00063DAE">
      <w:pPr>
        <w:rPr>
          <w:rFonts w:ascii="Arial" w:hAnsi="Arial" w:cs="Arial"/>
        </w:rPr>
        <w:sectPr w:rsidR="00063DAE" w:rsidRPr="00DD149D" w:rsidSect="00063DAE">
          <w:pgSz w:w="11894" w:h="16834"/>
          <w:pgMar w:top="567" w:right="720" w:bottom="425" w:left="720" w:header="709" w:footer="272" w:gutter="0"/>
          <w:paperSrc w:first="15" w:other="15"/>
          <w:cols w:space="720"/>
          <w:titlePg/>
          <w:docGrid w:linePitch="272"/>
        </w:sectPr>
      </w:pPr>
    </w:p>
    <w:p w14:paraId="681FB24F" w14:textId="77777777" w:rsidR="00063DAE" w:rsidRPr="00DD149D" w:rsidRDefault="00063DAE" w:rsidP="00063DAE">
      <w:pPr>
        <w:rPr>
          <w:rFonts w:ascii="Arial" w:hAnsi="Arial" w:cs="Arial"/>
        </w:rPr>
      </w:pPr>
      <w:r w:rsidRPr="00DD149D">
        <w:rPr>
          <w:rFonts w:ascii="Arial" w:hAnsi="Arial" w:cs="Arial"/>
        </w:rPr>
        <w:t xml:space="preserve"> </w:t>
      </w:r>
    </w:p>
    <w:p w14:paraId="23087969" w14:textId="77777777" w:rsidR="00063DAE" w:rsidRPr="00DD149D" w:rsidRDefault="00063DAE" w:rsidP="00063DAE">
      <w:pPr>
        <w:pStyle w:val="Heading1"/>
        <w:rPr>
          <w:rFonts w:cs="Arial"/>
        </w:rPr>
      </w:pPr>
      <w:bookmarkStart w:id="22" w:name="_Toc48572056"/>
      <w:r w:rsidRPr="00DD149D">
        <w:rPr>
          <w:rFonts w:cs="Arial"/>
        </w:rPr>
        <w:t>Appendix 2: Superv</w:t>
      </w:r>
      <w:r w:rsidR="00DD149D" w:rsidRPr="00DD149D">
        <w:rPr>
          <w:rFonts w:cs="Arial"/>
        </w:rPr>
        <w:t>i</w:t>
      </w:r>
      <w:r w:rsidRPr="00DD149D">
        <w:rPr>
          <w:rFonts w:cs="Arial"/>
        </w:rPr>
        <w:t>sion Record</w:t>
      </w:r>
      <w:bookmarkEnd w:id="22"/>
    </w:p>
    <w:p w14:paraId="17267C86" w14:textId="77777777" w:rsidR="00063DAE" w:rsidRPr="00DD149D" w:rsidRDefault="00063DAE" w:rsidP="00063DAE">
      <w:pPr>
        <w:rPr>
          <w:rFonts w:ascii="Arial" w:hAnsi="Arial" w:cs="Arial"/>
        </w:rPr>
      </w:pPr>
    </w:p>
    <w:p w14:paraId="3A83F02E" w14:textId="77777777" w:rsidR="00063DAE" w:rsidRPr="00DD149D" w:rsidRDefault="00063DAE" w:rsidP="00063DAE">
      <w:pPr>
        <w:rPr>
          <w:rFonts w:ascii="Arial" w:hAnsi="Arial" w:cs="Arial"/>
        </w:rPr>
      </w:pPr>
      <w:r w:rsidRPr="00DD149D">
        <w:rPr>
          <w:rFonts w:ascii="Arial" w:hAnsi="Arial" w:cs="Arial"/>
        </w:rPr>
        <w:t>DISSERTATION SUPERVISION RECORD</w:t>
      </w:r>
    </w:p>
    <w:p w14:paraId="72A1E3D5" w14:textId="77777777" w:rsidR="00063DAE" w:rsidRPr="00DD149D" w:rsidRDefault="00063DAE" w:rsidP="00063DAE">
      <w:pPr>
        <w:rPr>
          <w:rFonts w:ascii="Arial" w:hAnsi="Arial" w:cs="Arial"/>
        </w:rPr>
      </w:pPr>
    </w:p>
    <w:p w14:paraId="47AE5B63" w14:textId="77777777" w:rsidR="00063DAE" w:rsidRPr="00DD149D" w:rsidRDefault="00063DAE" w:rsidP="00063DAE">
      <w:pPr>
        <w:rPr>
          <w:rFonts w:ascii="Arial" w:hAnsi="Arial" w:cs="Arial"/>
        </w:rPr>
      </w:pPr>
      <w:r w:rsidRPr="00DD149D">
        <w:rPr>
          <w:rFonts w:ascii="Arial" w:hAnsi="Arial" w:cs="Arial"/>
        </w:rPr>
        <w:t>This form is to be used to record a summary of the outcomes of each formal meeting between the student and</w:t>
      </w:r>
      <w:r w:rsidR="007E6C89">
        <w:rPr>
          <w:rFonts w:ascii="Arial" w:hAnsi="Arial" w:cs="Arial"/>
        </w:rPr>
        <w:t xml:space="preserve"> the dissertation supervisor</w:t>
      </w:r>
      <w:r w:rsidRPr="00DD149D">
        <w:rPr>
          <w:rFonts w:ascii="Arial" w:hAnsi="Arial" w:cs="Arial"/>
        </w:rPr>
        <w:t xml:space="preserve">. </w:t>
      </w:r>
    </w:p>
    <w:p w14:paraId="06F4CC4B" w14:textId="77777777" w:rsidR="00063DAE" w:rsidRPr="00DD149D" w:rsidRDefault="00063DAE" w:rsidP="00063DAE">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3491"/>
        <w:gridCol w:w="2469"/>
        <w:gridCol w:w="3626"/>
      </w:tblGrid>
      <w:tr w:rsidR="00063DAE" w:rsidRPr="00DD149D" w14:paraId="5E4156C4" w14:textId="77777777" w:rsidTr="00063DAE">
        <w:trPr>
          <w:trHeight w:val="454"/>
          <w:jc w:val="center"/>
        </w:trPr>
        <w:tc>
          <w:tcPr>
            <w:tcW w:w="2943" w:type="dxa"/>
            <w:vAlign w:val="center"/>
          </w:tcPr>
          <w:p w14:paraId="784E1F3A" w14:textId="77777777" w:rsidR="00063DAE" w:rsidRPr="00DD149D" w:rsidRDefault="00063DAE" w:rsidP="00063DAE">
            <w:pPr>
              <w:rPr>
                <w:rFonts w:ascii="Arial" w:hAnsi="Arial" w:cs="Arial"/>
              </w:rPr>
            </w:pPr>
            <w:r w:rsidRPr="00DD149D">
              <w:rPr>
                <w:rFonts w:ascii="Arial" w:hAnsi="Arial" w:cs="Arial"/>
              </w:rPr>
              <w:t>Student Name:</w:t>
            </w:r>
          </w:p>
        </w:tc>
        <w:tc>
          <w:tcPr>
            <w:tcW w:w="3491" w:type="dxa"/>
            <w:vAlign w:val="center"/>
          </w:tcPr>
          <w:p w14:paraId="6810E6EF" w14:textId="77777777" w:rsidR="00063DAE" w:rsidRPr="00DD149D" w:rsidRDefault="00063DAE" w:rsidP="00063DAE">
            <w:pPr>
              <w:rPr>
                <w:rFonts w:ascii="Arial" w:hAnsi="Arial" w:cs="Arial"/>
              </w:rPr>
            </w:pPr>
          </w:p>
        </w:tc>
        <w:tc>
          <w:tcPr>
            <w:tcW w:w="2469" w:type="dxa"/>
            <w:vAlign w:val="center"/>
          </w:tcPr>
          <w:p w14:paraId="6B784A32" w14:textId="77777777" w:rsidR="00063DAE" w:rsidRPr="00DD149D" w:rsidRDefault="00063DAE" w:rsidP="00063DAE">
            <w:pPr>
              <w:rPr>
                <w:rFonts w:ascii="Arial" w:hAnsi="Arial" w:cs="Arial"/>
              </w:rPr>
            </w:pPr>
            <w:r w:rsidRPr="00DD149D">
              <w:rPr>
                <w:rFonts w:ascii="Arial" w:hAnsi="Arial" w:cs="Arial"/>
              </w:rPr>
              <w:t>Student No:</w:t>
            </w:r>
          </w:p>
        </w:tc>
        <w:tc>
          <w:tcPr>
            <w:tcW w:w="3626" w:type="dxa"/>
            <w:vAlign w:val="center"/>
          </w:tcPr>
          <w:p w14:paraId="00C3452C" w14:textId="77777777" w:rsidR="00063DAE" w:rsidRPr="00DD149D" w:rsidRDefault="00063DAE" w:rsidP="00063DAE">
            <w:pPr>
              <w:rPr>
                <w:rFonts w:ascii="Arial" w:hAnsi="Arial" w:cs="Arial"/>
              </w:rPr>
            </w:pPr>
          </w:p>
        </w:tc>
      </w:tr>
      <w:tr w:rsidR="00063DAE" w:rsidRPr="00DD149D" w14:paraId="68394861" w14:textId="77777777" w:rsidTr="00063DAE">
        <w:trPr>
          <w:trHeight w:val="454"/>
          <w:jc w:val="center"/>
        </w:trPr>
        <w:tc>
          <w:tcPr>
            <w:tcW w:w="2943" w:type="dxa"/>
            <w:vAlign w:val="center"/>
          </w:tcPr>
          <w:p w14:paraId="0BAA765F" w14:textId="77777777" w:rsidR="00063DAE" w:rsidRPr="00DD149D" w:rsidRDefault="00063DAE" w:rsidP="00063DAE">
            <w:pPr>
              <w:rPr>
                <w:rFonts w:ascii="Arial" w:hAnsi="Arial" w:cs="Arial"/>
              </w:rPr>
            </w:pPr>
            <w:r w:rsidRPr="00DD149D">
              <w:rPr>
                <w:rFonts w:ascii="Arial" w:hAnsi="Arial" w:cs="Arial"/>
              </w:rPr>
              <w:t xml:space="preserve">Programme of Study: </w:t>
            </w:r>
          </w:p>
        </w:tc>
        <w:tc>
          <w:tcPr>
            <w:tcW w:w="3491" w:type="dxa"/>
            <w:vAlign w:val="center"/>
          </w:tcPr>
          <w:p w14:paraId="258BDF4C" w14:textId="77777777" w:rsidR="00063DAE" w:rsidRPr="00DD149D" w:rsidRDefault="00063DAE" w:rsidP="00063DAE">
            <w:pPr>
              <w:rPr>
                <w:rFonts w:ascii="Arial" w:hAnsi="Arial" w:cs="Arial"/>
              </w:rPr>
            </w:pPr>
          </w:p>
        </w:tc>
        <w:tc>
          <w:tcPr>
            <w:tcW w:w="2469" w:type="dxa"/>
            <w:vAlign w:val="center"/>
          </w:tcPr>
          <w:p w14:paraId="020236B6" w14:textId="77777777" w:rsidR="00063DAE" w:rsidRPr="00DD149D" w:rsidRDefault="00063DAE" w:rsidP="00063DAE">
            <w:pPr>
              <w:rPr>
                <w:rFonts w:ascii="Arial" w:hAnsi="Arial" w:cs="Arial"/>
              </w:rPr>
            </w:pPr>
            <w:r w:rsidRPr="00DD149D">
              <w:rPr>
                <w:rFonts w:ascii="Arial" w:hAnsi="Arial" w:cs="Arial"/>
              </w:rPr>
              <w:t>Campus:</w:t>
            </w:r>
          </w:p>
        </w:tc>
        <w:tc>
          <w:tcPr>
            <w:tcW w:w="3626" w:type="dxa"/>
            <w:vAlign w:val="center"/>
          </w:tcPr>
          <w:p w14:paraId="29F99E43" w14:textId="77777777" w:rsidR="00063DAE" w:rsidRPr="00DD149D" w:rsidRDefault="00063DAE" w:rsidP="00063DAE">
            <w:pPr>
              <w:rPr>
                <w:rFonts w:ascii="Arial" w:hAnsi="Arial" w:cs="Arial"/>
              </w:rPr>
            </w:pPr>
          </w:p>
        </w:tc>
      </w:tr>
      <w:tr w:rsidR="00063DAE" w:rsidRPr="00DD149D" w14:paraId="2F6F6A1E" w14:textId="77777777" w:rsidTr="00063DAE">
        <w:trPr>
          <w:trHeight w:val="454"/>
          <w:jc w:val="center"/>
        </w:trPr>
        <w:tc>
          <w:tcPr>
            <w:tcW w:w="2943" w:type="dxa"/>
            <w:vAlign w:val="center"/>
          </w:tcPr>
          <w:p w14:paraId="789AB27D" w14:textId="77777777" w:rsidR="00063DAE" w:rsidRPr="00DD149D" w:rsidRDefault="00063DAE" w:rsidP="00063DAE">
            <w:pPr>
              <w:rPr>
                <w:rFonts w:ascii="Arial" w:hAnsi="Arial" w:cs="Arial"/>
              </w:rPr>
            </w:pPr>
            <w:r w:rsidRPr="00DD149D">
              <w:rPr>
                <w:rFonts w:ascii="Arial" w:hAnsi="Arial" w:cs="Arial"/>
              </w:rPr>
              <w:t xml:space="preserve">Faculty/School/Centre: </w:t>
            </w:r>
          </w:p>
        </w:tc>
        <w:tc>
          <w:tcPr>
            <w:tcW w:w="3491" w:type="dxa"/>
            <w:vAlign w:val="center"/>
          </w:tcPr>
          <w:p w14:paraId="61BE4BE9" w14:textId="77777777" w:rsidR="00063DAE" w:rsidRPr="00DD149D" w:rsidRDefault="00063DAE" w:rsidP="00063DAE">
            <w:pPr>
              <w:rPr>
                <w:rFonts w:ascii="Arial" w:hAnsi="Arial" w:cs="Arial"/>
              </w:rPr>
            </w:pPr>
          </w:p>
        </w:tc>
        <w:tc>
          <w:tcPr>
            <w:tcW w:w="2469" w:type="dxa"/>
            <w:vAlign w:val="center"/>
          </w:tcPr>
          <w:p w14:paraId="5C731610" w14:textId="77777777" w:rsidR="00063DAE" w:rsidRPr="00DD149D" w:rsidRDefault="00063DAE" w:rsidP="00063DAE">
            <w:pPr>
              <w:rPr>
                <w:rFonts w:ascii="Arial" w:hAnsi="Arial" w:cs="Arial"/>
              </w:rPr>
            </w:pPr>
            <w:r w:rsidRPr="00DD149D">
              <w:rPr>
                <w:rFonts w:ascii="Arial" w:hAnsi="Arial" w:cs="Arial"/>
              </w:rPr>
              <w:t>Module Code:</w:t>
            </w:r>
          </w:p>
        </w:tc>
        <w:tc>
          <w:tcPr>
            <w:tcW w:w="3626" w:type="dxa"/>
            <w:vAlign w:val="center"/>
          </w:tcPr>
          <w:p w14:paraId="46225DA5" w14:textId="77777777" w:rsidR="00063DAE" w:rsidRPr="00DD149D" w:rsidRDefault="00063DAE" w:rsidP="00063DAE">
            <w:pPr>
              <w:rPr>
                <w:rFonts w:ascii="Arial" w:hAnsi="Arial" w:cs="Arial"/>
              </w:rPr>
            </w:pPr>
          </w:p>
        </w:tc>
      </w:tr>
      <w:tr w:rsidR="00063DAE" w:rsidRPr="00DD149D" w14:paraId="3EA23F82" w14:textId="77777777" w:rsidTr="00063DAE">
        <w:trPr>
          <w:trHeight w:val="454"/>
          <w:jc w:val="center"/>
        </w:trPr>
        <w:tc>
          <w:tcPr>
            <w:tcW w:w="2943" w:type="dxa"/>
            <w:vAlign w:val="center"/>
          </w:tcPr>
          <w:p w14:paraId="6046DF4E" w14:textId="77777777" w:rsidR="00063DAE" w:rsidRPr="00DD149D" w:rsidRDefault="00063DAE" w:rsidP="00063DAE">
            <w:pPr>
              <w:rPr>
                <w:rFonts w:ascii="Arial" w:hAnsi="Arial" w:cs="Arial"/>
              </w:rPr>
            </w:pPr>
            <w:r w:rsidRPr="00DD149D">
              <w:rPr>
                <w:rFonts w:ascii="Arial" w:hAnsi="Arial" w:cs="Arial"/>
              </w:rPr>
              <w:t>Mode of study:</w:t>
            </w:r>
          </w:p>
        </w:tc>
        <w:tc>
          <w:tcPr>
            <w:tcW w:w="3491" w:type="dxa"/>
            <w:vAlign w:val="center"/>
          </w:tcPr>
          <w:p w14:paraId="19F1AE72" w14:textId="77777777" w:rsidR="00063DAE" w:rsidRPr="00DD149D" w:rsidRDefault="00063DAE" w:rsidP="00063DAE">
            <w:pPr>
              <w:rPr>
                <w:rFonts w:ascii="Arial" w:hAnsi="Arial" w:cs="Arial"/>
              </w:rPr>
            </w:pPr>
            <w:r w:rsidRPr="00DD149D">
              <w:rPr>
                <w:rFonts w:ascii="Arial" w:hAnsi="Arial" w:cs="Arial"/>
              </w:rPr>
              <w:t>Full-time / Part-time</w:t>
            </w:r>
          </w:p>
        </w:tc>
        <w:tc>
          <w:tcPr>
            <w:tcW w:w="2469" w:type="dxa"/>
            <w:vAlign w:val="center"/>
          </w:tcPr>
          <w:p w14:paraId="67BE0F99" w14:textId="77777777" w:rsidR="00063DAE" w:rsidRPr="00DD149D" w:rsidRDefault="00063DAE" w:rsidP="00063DAE">
            <w:pPr>
              <w:rPr>
                <w:rFonts w:ascii="Arial" w:hAnsi="Arial" w:cs="Arial"/>
              </w:rPr>
            </w:pPr>
            <w:r w:rsidRPr="00DD149D">
              <w:rPr>
                <w:rFonts w:ascii="Arial" w:hAnsi="Arial" w:cs="Arial"/>
              </w:rPr>
              <w:t>Method of study:</w:t>
            </w:r>
          </w:p>
        </w:tc>
        <w:tc>
          <w:tcPr>
            <w:tcW w:w="3626" w:type="dxa"/>
            <w:vAlign w:val="center"/>
          </w:tcPr>
          <w:p w14:paraId="016945AA" w14:textId="1C6D406E" w:rsidR="00063DAE" w:rsidRPr="00DD149D" w:rsidRDefault="00063DAE" w:rsidP="00063DAE">
            <w:pPr>
              <w:rPr>
                <w:rFonts w:ascii="Arial" w:hAnsi="Arial" w:cs="Arial"/>
              </w:rPr>
            </w:pPr>
            <w:r w:rsidRPr="00DD149D">
              <w:rPr>
                <w:rFonts w:ascii="Arial" w:hAnsi="Arial" w:cs="Arial"/>
              </w:rPr>
              <w:t xml:space="preserve">Campus based / </w:t>
            </w:r>
            <w:r w:rsidR="009A1C84">
              <w:rPr>
                <w:rFonts w:ascii="Arial" w:hAnsi="Arial" w:cs="Arial"/>
              </w:rPr>
              <w:t xml:space="preserve">Community based </w:t>
            </w:r>
            <w:r w:rsidRPr="00DD149D">
              <w:rPr>
                <w:rFonts w:ascii="Arial" w:hAnsi="Arial" w:cs="Arial"/>
              </w:rPr>
              <w:t>learning</w:t>
            </w:r>
          </w:p>
        </w:tc>
      </w:tr>
    </w:tbl>
    <w:p w14:paraId="716B3345" w14:textId="77777777" w:rsidR="00063DAE" w:rsidRPr="00DD149D" w:rsidRDefault="00063DAE" w:rsidP="00063DAE">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9586"/>
      </w:tblGrid>
      <w:tr w:rsidR="00063DAE" w:rsidRPr="00DD149D" w14:paraId="6819B818" w14:textId="77777777" w:rsidTr="00063DAE">
        <w:trPr>
          <w:trHeight w:val="454"/>
          <w:jc w:val="center"/>
        </w:trPr>
        <w:tc>
          <w:tcPr>
            <w:tcW w:w="2943" w:type="dxa"/>
            <w:vAlign w:val="center"/>
          </w:tcPr>
          <w:p w14:paraId="389AC997" w14:textId="77777777" w:rsidR="00063DAE" w:rsidRPr="00DD149D" w:rsidRDefault="00063DAE" w:rsidP="00063DAE">
            <w:pPr>
              <w:rPr>
                <w:rFonts w:ascii="Arial" w:hAnsi="Arial" w:cs="Arial"/>
              </w:rPr>
            </w:pPr>
            <w:r w:rsidRPr="00DD149D">
              <w:rPr>
                <w:rFonts w:ascii="Arial" w:hAnsi="Arial" w:cs="Arial"/>
              </w:rPr>
              <w:t>Dissertation Title:</w:t>
            </w:r>
          </w:p>
        </w:tc>
        <w:tc>
          <w:tcPr>
            <w:tcW w:w="9586" w:type="dxa"/>
            <w:vAlign w:val="center"/>
          </w:tcPr>
          <w:p w14:paraId="25347282" w14:textId="77777777" w:rsidR="00063DAE" w:rsidRPr="00DD149D" w:rsidRDefault="00063DAE" w:rsidP="00063DAE">
            <w:pPr>
              <w:rPr>
                <w:rFonts w:ascii="Arial" w:hAnsi="Arial" w:cs="Arial"/>
              </w:rPr>
            </w:pPr>
          </w:p>
        </w:tc>
      </w:tr>
      <w:tr w:rsidR="00063DAE" w:rsidRPr="00DD149D" w14:paraId="103D1C14" w14:textId="77777777" w:rsidTr="00063DAE">
        <w:trPr>
          <w:trHeight w:val="454"/>
          <w:jc w:val="center"/>
        </w:trPr>
        <w:tc>
          <w:tcPr>
            <w:tcW w:w="2943" w:type="dxa"/>
            <w:vAlign w:val="center"/>
          </w:tcPr>
          <w:p w14:paraId="3DB86CE0" w14:textId="77777777" w:rsidR="00063DAE" w:rsidRPr="00DD149D" w:rsidRDefault="00063DAE" w:rsidP="00063DAE">
            <w:pPr>
              <w:rPr>
                <w:rFonts w:ascii="Arial" w:hAnsi="Arial" w:cs="Arial"/>
              </w:rPr>
            </w:pPr>
            <w:r w:rsidRPr="00DD149D">
              <w:rPr>
                <w:rFonts w:ascii="Arial" w:hAnsi="Arial" w:cs="Arial"/>
              </w:rPr>
              <w:t xml:space="preserve">Dissertation Supervisor: </w:t>
            </w:r>
          </w:p>
        </w:tc>
        <w:tc>
          <w:tcPr>
            <w:tcW w:w="9586" w:type="dxa"/>
            <w:vAlign w:val="center"/>
          </w:tcPr>
          <w:p w14:paraId="6735A663" w14:textId="77777777" w:rsidR="00063DAE" w:rsidRPr="00DD149D" w:rsidRDefault="00063DAE" w:rsidP="00063DAE">
            <w:pPr>
              <w:rPr>
                <w:rFonts w:ascii="Arial" w:hAnsi="Arial" w:cs="Arial"/>
              </w:rPr>
            </w:pPr>
          </w:p>
        </w:tc>
      </w:tr>
      <w:tr w:rsidR="00063DAE" w:rsidRPr="00DD149D" w14:paraId="5ADFB28A" w14:textId="77777777" w:rsidTr="00063DAE">
        <w:trPr>
          <w:trHeight w:val="454"/>
          <w:jc w:val="center"/>
        </w:trPr>
        <w:tc>
          <w:tcPr>
            <w:tcW w:w="2943" w:type="dxa"/>
            <w:vAlign w:val="center"/>
          </w:tcPr>
          <w:p w14:paraId="136AE543" w14:textId="77777777" w:rsidR="00063DAE" w:rsidRPr="00DD149D" w:rsidRDefault="00063DAE" w:rsidP="00063DAE">
            <w:pPr>
              <w:rPr>
                <w:rFonts w:ascii="Arial" w:hAnsi="Arial" w:cs="Arial"/>
              </w:rPr>
            </w:pPr>
            <w:r w:rsidRPr="00DD149D">
              <w:rPr>
                <w:rFonts w:ascii="Arial" w:hAnsi="Arial" w:cs="Arial"/>
              </w:rPr>
              <w:t xml:space="preserve">Programme Director: </w:t>
            </w:r>
          </w:p>
        </w:tc>
        <w:tc>
          <w:tcPr>
            <w:tcW w:w="9586" w:type="dxa"/>
            <w:vAlign w:val="center"/>
          </w:tcPr>
          <w:p w14:paraId="06EA0573" w14:textId="77777777" w:rsidR="00063DAE" w:rsidRPr="00DD149D" w:rsidRDefault="00063DAE" w:rsidP="00063DAE">
            <w:pPr>
              <w:rPr>
                <w:rFonts w:ascii="Arial" w:hAnsi="Arial" w:cs="Arial"/>
              </w:rPr>
            </w:pPr>
          </w:p>
        </w:tc>
      </w:tr>
    </w:tbl>
    <w:p w14:paraId="52D146F3" w14:textId="77777777" w:rsidR="00063DAE" w:rsidRPr="00DD149D" w:rsidRDefault="00063DAE" w:rsidP="00063DAE">
      <w:pPr>
        <w:rPr>
          <w:rFonts w:ascii="Arial" w:hAnsi="Arial" w:cs="Arial"/>
        </w:rPr>
      </w:pPr>
    </w:p>
    <w:p w14:paraId="419BCAEB" w14:textId="77777777" w:rsidR="00063DAE" w:rsidRPr="00DD149D" w:rsidRDefault="00063DAE" w:rsidP="00063DAE">
      <w:pPr>
        <w:rPr>
          <w:rFonts w:ascii="Arial" w:hAnsi="Arial" w:cs="Arial"/>
        </w:rPr>
      </w:pPr>
      <w:r w:rsidRPr="00DD149D">
        <w:rPr>
          <w:rFonts w:ascii="Arial" w:hAnsi="Arial" w:cs="Arial"/>
        </w:rPr>
        <w:br w:type="page"/>
        <w:t>SUPERVISION RECORD</w:t>
      </w:r>
    </w:p>
    <w:p w14:paraId="10C46FC4" w14:textId="77777777" w:rsidR="00063DAE" w:rsidRPr="00DD149D" w:rsidRDefault="00063DAE" w:rsidP="00063DAE">
      <w:pPr>
        <w:rPr>
          <w:rFonts w:ascii="Arial" w:hAnsi="Arial"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146"/>
        <w:gridCol w:w="6508"/>
        <w:gridCol w:w="1276"/>
        <w:gridCol w:w="1418"/>
        <w:gridCol w:w="1417"/>
        <w:gridCol w:w="1494"/>
      </w:tblGrid>
      <w:tr w:rsidR="00063DAE" w:rsidRPr="00DD149D" w14:paraId="71E17EAF" w14:textId="77777777" w:rsidTr="00063DAE">
        <w:trPr>
          <w:cantSplit/>
          <w:tblHeader/>
        </w:trPr>
        <w:tc>
          <w:tcPr>
            <w:tcW w:w="1373" w:type="dxa"/>
            <w:shd w:val="clear" w:color="auto" w:fill="auto"/>
            <w:vAlign w:val="center"/>
          </w:tcPr>
          <w:p w14:paraId="5B00763D" w14:textId="77777777" w:rsidR="00063DAE" w:rsidRPr="00DD149D" w:rsidRDefault="00063DAE" w:rsidP="00063DAE">
            <w:pPr>
              <w:rPr>
                <w:rFonts w:ascii="Arial" w:hAnsi="Arial" w:cs="Arial"/>
              </w:rPr>
            </w:pPr>
            <w:r w:rsidRPr="00DD149D">
              <w:rPr>
                <w:rFonts w:ascii="Arial" w:hAnsi="Arial" w:cs="Arial"/>
              </w:rPr>
              <w:t>Date of meeting</w:t>
            </w:r>
          </w:p>
        </w:tc>
        <w:tc>
          <w:tcPr>
            <w:tcW w:w="1146" w:type="dxa"/>
            <w:shd w:val="clear" w:color="auto" w:fill="auto"/>
            <w:vAlign w:val="center"/>
          </w:tcPr>
          <w:p w14:paraId="3BC4D94D" w14:textId="77777777" w:rsidR="00063DAE" w:rsidRPr="00DD149D" w:rsidRDefault="00063DAE" w:rsidP="00063DAE">
            <w:pPr>
              <w:rPr>
                <w:rFonts w:ascii="Arial" w:hAnsi="Arial" w:cs="Arial"/>
              </w:rPr>
            </w:pPr>
            <w:r w:rsidRPr="00DD149D">
              <w:rPr>
                <w:rFonts w:ascii="Arial" w:hAnsi="Arial" w:cs="Arial"/>
              </w:rPr>
              <w:t>Type of meeting</w:t>
            </w:r>
          </w:p>
        </w:tc>
        <w:tc>
          <w:tcPr>
            <w:tcW w:w="6508" w:type="dxa"/>
            <w:shd w:val="clear" w:color="auto" w:fill="auto"/>
            <w:vAlign w:val="center"/>
          </w:tcPr>
          <w:p w14:paraId="09D14255" w14:textId="77777777" w:rsidR="00063DAE" w:rsidRPr="00DD149D" w:rsidRDefault="00063DAE" w:rsidP="00063DAE">
            <w:pPr>
              <w:rPr>
                <w:rFonts w:ascii="Arial" w:hAnsi="Arial" w:cs="Arial"/>
              </w:rPr>
            </w:pPr>
            <w:r w:rsidRPr="00DD149D">
              <w:rPr>
                <w:rFonts w:ascii="Arial" w:hAnsi="Arial" w:cs="Arial"/>
              </w:rPr>
              <w:t>Summary of outcomes</w:t>
            </w:r>
          </w:p>
        </w:tc>
        <w:tc>
          <w:tcPr>
            <w:tcW w:w="1276" w:type="dxa"/>
            <w:shd w:val="clear" w:color="auto" w:fill="auto"/>
            <w:vAlign w:val="center"/>
          </w:tcPr>
          <w:p w14:paraId="3BEA64CF" w14:textId="77777777" w:rsidR="00063DAE" w:rsidRPr="00DD149D" w:rsidRDefault="00063DAE" w:rsidP="00063DAE">
            <w:pPr>
              <w:rPr>
                <w:rFonts w:ascii="Arial" w:hAnsi="Arial" w:cs="Arial"/>
              </w:rPr>
            </w:pPr>
            <w:r w:rsidRPr="00DD149D">
              <w:rPr>
                <w:rFonts w:ascii="Arial" w:hAnsi="Arial" w:cs="Arial"/>
              </w:rPr>
              <w:t>Student</w:t>
            </w:r>
          </w:p>
        </w:tc>
        <w:tc>
          <w:tcPr>
            <w:tcW w:w="1418" w:type="dxa"/>
            <w:shd w:val="clear" w:color="auto" w:fill="auto"/>
            <w:vAlign w:val="center"/>
          </w:tcPr>
          <w:p w14:paraId="2A2A404D" w14:textId="77777777" w:rsidR="00063DAE" w:rsidRPr="00DD149D" w:rsidRDefault="00063DAE" w:rsidP="00063DAE">
            <w:pPr>
              <w:rPr>
                <w:rFonts w:ascii="Arial" w:hAnsi="Arial" w:cs="Arial"/>
              </w:rPr>
            </w:pPr>
            <w:r w:rsidRPr="00DD149D">
              <w:rPr>
                <w:rFonts w:ascii="Arial" w:hAnsi="Arial" w:cs="Arial"/>
              </w:rPr>
              <w:t>Supervisor</w:t>
            </w:r>
          </w:p>
        </w:tc>
        <w:tc>
          <w:tcPr>
            <w:tcW w:w="1417" w:type="dxa"/>
            <w:shd w:val="clear" w:color="auto" w:fill="auto"/>
            <w:vAlign w:val="center"/>
          </w:tcPr>
          <w:p w14:paraId="31F1A16A" w14:textId="77777777" w:rsidR="00063DAE" w:rsidRPr="00DD149D" w:rsidRDefault="00063DAE" w:rsidP="00063DAE">
            <w:pPr>
              <w:rPr>
                <w:rFonts w:ascii="Arial" w:hAnsi="Arial" w:cs="Arial"/>
              </w:rPr>
            </w:pPr>
            <w:r w:rsidRPr="00DD149D">
              <w:rPr>
                <w:rFonts w:ascii="Arial" w:hAnsi="Arial" w:cs="Arial"/>
              </w:rPr>
              <w:t>Duration of meeting</w:t>
            </w:r>
          </w:p>
        </w:tc>
        <w:tc>
          <w:tcPr>
            <w:tcW w:w="1494" w:type="dxa"/>
            <w:shd w:val="clear" w:color="auto" w:fill="auto"/>
            <w:vAlign w:val="center"/>
          </w:tcPr>
          <w:p w14:paraId="1DCA3860" w14:textId="77777777" w:rsidR="00063DAE" w:rsidRPr="00DD149D" w:rsidRDefault="00063DAE" w:rsidP="00063DAE">
            <w:pPr>
              <w:rPr>
                <w:rFonts w:ascii="Arial" w:hAnsi="Arial" w:cs="Arial"/>
              </w:rPr>
            </w:pPr>
            <w:r w:rsidRPr="00DD149D">
              <w:rPr>
                <w:rFonts w:ascii="Arial" w:hAnsi="Arial" w:cs="Arial"/>
              </w:rPr>
              <w:t>Running total</w:t>
            </w:r>
          </w:p>
        </w:tc>
      </w:tr>
      <w:tr w:rsidR="00063DAE" w:rsidRPr="00DD149D" w14:paraId="5CF97952" w14:textId="77777777" w:rsidTr="00063DAE">
        <w:trPr>
          <w:cantSplit/>
        </w:trPr>
        <w:tc>
          <w:tcPr>
            <w:tcW w:w="1373" w:type="dxa"/>
            <w:shd w:val="clear" w:color="auto" w:fill="auto"/>
            <w:vAlign w:val="center"/>
          </w:tcPr>
          <w:p w14:paraId="72C5E82C" w14:textId="77777777" w:rsidR="00063DAE" w:rsidRPr="00DD149D" w:rsidRDefault="00063DAE" w:rsidP="00063DAE">
            <w:pPr>
              <w:rPr>
                <w:rFonts w:ascii="Arial" w:hAnsi="Arial" w:cs="Arial"/>
              </w:rPr>
            </w:pPr>
          </w:p>
        </w:tc>
        <w:tc>
          <w:tcPr>
            <w:tcW w:w="1146" w:type="dxa"/>
            <w:shd w:val="clear" w:color="auto" w:fill="auto"/>
            <w:vAlign w:val="center"/>
          </w:tcPr>
          <w:p w14:paraId="2D68CFB4" w14:textId="77777777" w:rsidR="00063DAE" w:rsidRPr="00DD149D" w:rsidRDefault="00063DAE" w:rsidP="00063DAE">
            <w:pPr>
              <w:rPr>
                <w:rFonts w:ascii="Arial" w:hAnsi="Arial" w:cs="Arial"/>
              </w:rPr>
            </w:pPr>
          </w:p>
        </w:tc>
        <w:tc>
          <w:tcPr>
            <w:tcW w:w="6508" w:type="dxa"/>
            <w:shd w:val="clear" w:color="auto" w:fill="auto"/>
            <w:vAlign w:val="center"/>
          </w:tcPr>
          <w:p w14:paraId="28F4FFA3" w14:textId="77777777" w:rsidR="00063DAE" w:rsidRPr="00DD149D" w:rsidRDefault="00063DAE" w:rsidP="00063DAE">
            <w:pPr>
              <w:rPr>
                <w:rFonts w:ascii="Arial" w:hAnsi="Arial" w:cs="Arial"/>
              </w:rPr>
            </w:pPr>
          </w:p>
          <w:p w14:paraId="59FFE27C" w14:textId="77777777" w:rsidR="00063DAE" w:rsidRPr="00DD149D" w:rsidRDefault="00063DAE" w:rsidP="00063DAE">
            <w:pPr>
              <w:rPr>
                <w:rFonts w:ascii="Arial" w:hAnsi="Arial" w:cs="Arial"/>
              </w:rPr>
            </w:pPr>
          </w:p>
          <w:p w14:paraId="48A099D2" w14:textId="77777777" w:rsidR="00063DAE" w:rsidRPr="00DD149D" w:rsidRDefault="00063DAE" w:rsidP="00063DAE">
            <w:pPr>
              <w:rPr>
                <w:rFonts w:ascii="Arial" w:hAnsi="Arial" w:cs="Arial"/>
              </w:rPr>
            </w:pPr>
          </w:p>
          <w:p w14:paraId="5439E0E8" w14:textId="77777777" w:rsidR="00063DAE" w:rsidRPr="00DD149D" w:rsidRDefault="00063DAE" w:rsidP="00063DAE">
            <w:pPr>
              <w:rPr>
                <w:rFonts w:ascii="Arial" w:hAnsi="Arial" w:cs="Arial"/>
              </w:rPr>
            </w:pPr>
          </w:p>
        </w:tc>
        <w:tc>
          <w:tcPr>
            <w:tcW w:w="1276" w:type="dxa"/>
            <w:shd w:val="clear" w:color="auto" w:fill="auto"/>
            <w:vAlign w:val="center"/>
          </w:tcPr>
          <w:p w14:paraId="4B761965" w14:textId="77777777" w:rsidR="00063DAE" w:rsidRPr="00DD149D" w:rsidRDefault="00063DAE" w:rsidP="00063DAE">
            <w:pPr>
              <w:rPr>
                <w:rFonts w:ascii="Arial" w:hAnsi="Arial" w:cs="Arial"/>
              </w:rPr>
            </w:pPr>
          </w:p>
        </w:tc>
        <w:tc>
          <w:tcPr>
            <w:tcW w:w="1418" w:type="dxa"/>
            <w:shd w:val="clear" w:color="auto" w:fill="auto"/>
            <w:vAlign w:val="center"/>
          </w:tcPr>
          <w:p w14:paraId="0CB90DDD" w14:textId="77777777" w:rsidR="00063DAE" w:rsidRPr="00DD149D" w:rsidRDefault="00063DAE" w:rsidP="00063DAE">
            <w:pPr>
              <w:rPr>
                <w:rFonts w:ascii="Arial" w:hAnsi="Arial" w:cs="Arial"/>
              </w:rPr>
            </w:pPr>
          </w:p>
        </w:tc>
        <w:tc>
          <w:tcPr>
            <w:tcW w:w="1417" w:type="dxa"/>
            <w:shd w:val="clear" w:color="auto" w:fill="auto"/>
            <w:vAlign w:val="center"/>
          </w:tcPr>
          <w:p w14:paraId="3255866B" w14:textId="77777777" w:rsidR="00063DAE" w:rsidRPr="00DD149D" w:rsidRDefault="00063DAE" w:rsidP="00063DAE">
            <w:pPr>
              <w:rPr>
                <w:rFonts w:ascii="Arial" w:hAnsi="Arial" w:cs="Arial"/>
              </w:rPr>
            </w:pPr>
          </w:p>
        </w:tc>
        <w:tc>
          <w:tcPr>
            <w:tcW w:w="1494" w:type="dxa"/>
            <w:shd w:val="clear" w:color="auto" w:fill="auto"/>
            <w:vAlign w:val="center"/>
          </w:tcPr>
          <w:p w14:paraId="16127404" w14:textId="77777777" w:rsidR="00063DAE" w:rsidRPr="00DD149D" w:rsidRDefault="00063DAE" w:rsidP="00063DAE">
            <w:pPr>
              <w:rPr>
                <w:rFonts w:ascii="Arial" w:hAnsi="Arial" w:cs="Arial"/>
              </w:rPr>
            </w:pPr>
          </w:p>
        </w:tc>
      </w:tr>
      <w:tr w:rsidR="00063DAE" w:rsidRPr="00DD149D" w14:paraId="328D90C9" w14:textId="77777777" w:rsidTr="00063DAE">
        <w:trPr>
          <w:cantSplit/>
        </w:trPr>
        <w:tc>
          <w:tcPr>
            <w:tcW w:w="1373" w:type="dxa"/>
            <w:shd w:val="clear" w:color="auto" w:fill="auto"/>
            <w:vAlign w:val="center"/>
          </w:tcPr>
          <w:p w14:paraId="69B01DA5" w14:textId="77777777" w:rsidR="00063DAE" w:rsidRPr="00DD149D" w:rsidRDefault="00063DAE" w:rsidP="00063DAE">
            <w:pPr>
              <w:rPr>
                <w:rFonts w:ascii="Arial" w:hAnsi="Arial" w:cs="Arial"/>
              </w:rPr>
            </w:pPr>
          </w:p>
        </w:tc>
        <w:tc>
          <w:tcPr>
            <w:tcW w:w="1146" w:type="dxa"/>
            <w:shd w:val="clear" w:color="auto" w:fill="auto"/>
            <w:vAlign w:val="center"/>
          </w:tcPr>
          <w:p w14:paraId="246E417F" w14:textId="77777777" w:rsidR="00063DAE" w:rsidRPr="00DD149D" w:rsidRDefault="00063DAE" w:rsidP="00063DAE">
            <w:pPr>
              <w:rPr>
                <w:rFonts w:ascii="Arial" w:hAnsi="Arial" w:cs="Arial"/>
              </w:rPr>
            </w:pPr>
          </w:p>
        </w:tc>
        <w:tc>
          <w:tcPr>
            <w:tcW w:w="6508" w:type="dxa"/>
            <w:shd w:val="clear" w:color="auto" w:fill="auto"/>
            <w:vAlign w:val="center"/>
          </w:tcPr>
          <w:p w14:paraId="34D376F6" w14:textId="77777777" w:rsidR="00063DAE" w:rsidRPr="00DD149D" w:rsidRDefault="00063DAE" w:rsidP="00063DAE">
            <w:pPr>
              <w:rPr>
                <w:rFonts w:ascii="Arial" w:hAnsi="Arial" w:cs="Arial"/>
              </w:rPr>
            </w:pPr>
          </w:p>
          <w:p w14:paraId="2F877C55" w14:textId="77777777" w:rsidR="00063DAE" w:rsidRPr="00DD149D" w:rsidRDefault="00063DAE" w:rsidP="00063DAE">
            <w:pPr>
              <w:rPr>
                <w:rFonts w:ascii="Arial" w:hAnsi="Arial" w:cs="Arial"/>
              </w:rPr>
            </w:pPr>
          </w:p>
          <w:p w14:paraId="7BB98EDC" w14:textId="77777777" w:rsidR="00063DAE" w:rsidRPr="00DD149D" w:rsidRDefault="00063DAE" w:rsidP="00063DAE">
            <w:pPr>
              <w:rPr>
                <w:rFonts w:ascii="Arial" w:hAnsi="Arial" w:cs="Arial"/>
              </w:rPr>
            </w:pPr>
          </w:p>
          <w:p w14:paraId="18AA80CA" w14:textId="77777777" w:rsidR="00063DAE" w:rsidRPr="00DD149D" w:rsidRDefault="00063DAE" w:rsidP="00063DAE">
            <w:pPr>
              <w:rPr>
                <w:rFonts w:ascii="Arial" w:hAnsi="Arial" w:cs="Arial"/>
              </w:rPr>
            </w:pPr>
          </w:p>
          <w:p w14:paraId="601B8A64" w14:textId="77777777" w:rsidR="00063DAE" w:rsidRPr="00DD149D" w:rsidRDefault="00063DAE" w:rsidP="00063DAE">
            <w:pPr>
              <w:rPr>
                <w:rFonts w:ascii="Arial" w:hAnsi="Arial" w:cs="Arial"/>
              </w:rPr>
            </w:pPr>
          </w:p>
        </w:tc>
        <w:tc>
          <w:tcPr>
            <w:tcW w:w="1276" w:type="dxa"/>
            <w:shd w:val="clear" w:color="auto" w:fill="auto"/>
            <w:vAlign w:val="center"/>
          </w:tcPr>
          <w:p w14:paraId="1B990356" w14:textId="77777777" w:rsidR="00063DAE" w:rsidRPr="00DD149D" w:rsidRDefault="00063DAE" w:rsidP="00063DAE">
            <w:pPr>
              <w:rPr>
                <w:rFonts w:ascii="Arial" w:hAnsi="Arial" w:cs="Arial"/>
              </w:rPr>
            </w:pPr>
          </w:p>
        </w:tc>
        <w:tc>
          <w:tcPr>
            <w:tcW w:w="1418" w:type="dxa"/>
            <w:shd w:val="clear" w:color="auto" w:fill="auto"/>
            <w:vAlign w:val="center"/>
          </w:tcPr>
          <w:p w14:paraId="5821A806" w14:textId="77777777" w:rsidR="00063DAE" w:rsidRPr="00DD149D" w:rsidRDefault="00063DAE" w:rsidP="00063DAE">
            <w:pPr>
              <w:rPr>
                <w:rFonts w:ascii="Arial" w:hAnsi="Arial" w:cs="Arial"/>
              </w:rPr>
            </w:pPr>
          </w:p>
        </w:tc>
        <w:tc>
          <w:tcPr>
            <w:tcW w:w="1417" w:type="dxa"/>
            <w:shd w:val="clear" w:color="auto" w:fill="auto"/>
            <w:vAlign w:val="center"/>
          </w:tcPr>
          <w:p w14:paraId="1E37C759" w14:textId="77777777" w:rsidR="00063DAE" w:rsidRPr="00DD149D" w:rsidRDefault="00063DAE" w:rsidP="00063DAE">
            <w:pPr>
              <w:rPr>
                <w:rFonts w:ascii="Arial" w:hAnsi="Arial" w:cs="Arial"/>
              </w:rPr>
            </w:pPr>
          </w:p>
        </w:tc>
        <w:tc>
          <w:tcPr>
            <w:tcW w:w="1494" w:type="dxa"/>
            <w:shd w:val="clear" w:color="auto" w:fill="auto"/>
            <w:vAlign w:val="center"/>
          </w:tcPr>
          <w:p w14:paraId="5CE75AA7" w14:textId="77777777" w:rsidR="00063DAE" w:rsidRPr="00DD149D" w:rsidRDefault="00063DAE" w:rsidP="00063DAE">
            <w:pPr>
              <w:rPr>
                <w:rFonts w:ascii="Arial" w:hAnsi="Arial" w:cs="Arial"/>
              </w:rPr>
            </w:pPr>
          </w:p>
        </w:tc>
      </w:tr>
      <w:tr w:rsidR="00063DAE" w:rsidRPr="00DD149D" w14:paraId="00AB8FCE" w14:textId="77777777" w:rsidTr="00063DAE">
        <w:trPr>
          <w:cantSplit/>
        </w:trPr>
        <w:tc>
          <w:tcPr>
            <w:tcW w:w="1373" w:type="dxa"/>
            <w:shd w:val="clear" w:color="auto" w:fill="auto"/>
            <w:vAlign w:val="center"/>
          </w:tcPr>
          <w:p w14:paraId="7BF839DF" w14:textId="77777777" w:rsidR="00063DAE" w:rsidRPr="00DD149D" w:rsidRDefault="00063DAE" w:rsidP="00063DAE">
            <w:pPr>
              <w:rPr>
                <w:rFonts w:ascii="Arial" w:hAnsi="Arial" w:cs="Arial"/>
              </w:rPr>
            </w:pPr>
          </w:p>
        </w:tc>
        <w:tc>
          <w:tcPr>
            <w:tcW w:w="1146" w:type="dxa"/>
            <w:shd w:val="clear" w:color="auto" w:fill="auto"/>
            <w:vAlign w:val="center"/>
          </w:tcPr>
          <w:p w14:paraId="7CD10B75" w14:textId="77777777" w:rsidR="00063DAE" w:rsidRPr="00DD149D" w:rsidRDefault="00063DAE" w:rsidP="00063DAE">
            <w:pPr>
              <w:rPr>
                <w:rFonts w:ascii="Arial" w:hAnsi="Arial" w:cs="Arial"/>
              </w:rPr>
            </w:pPr>
          </w:p>
        </w:tc>
        <w:tc>
          <w:tcPr>
            <w:tcW w:w="6508" w:type="dxa"/>
            <w:shd w:val="clear" w:color="auto" w:fill="auto"/>
            <w:vAlign w:val="center"/>
          </w:tcPr>
          <w:p w14:paraId="7AB1739F" w14:textId="77777777" w:rsidR="00063DAE" w:rsidRPr="00DD149D" w:rsidRDefault="00063DAE" w:rsidP="00063DAE">
            <w:pPr>
              <w:rPr>
                <w:rFonts w:ascii="Arial" w:hAnsi="Arial" w:cs="Arial"/>
              </w:rPr>
            </w:pPr>
          </w:p>
          <w:p w14:paraId="04AD9F2A" w14:textId="77777777" w:rsidR="00063DAE" w:rsidRPr="00DD149D" w:rsidRDefault="00063DAE" w:rsidP="00063DAE">
            <w:pPr>
              <w:rPr>
                <w:rFonts w:ascii="Arial" w:hAnsi="Arial" w:cs="Arial"/>
              </w:rPr>
            </w:pPr>
          </w:p>
          <w:p w14:paraId="13BFC03D" w14:textId="77777777" w:rsidR="00063DAE" w:rsidRPr="00DD149D" w:rsidRDefault="00063DAE" w:rsidP="00063DAE">
            <w:pPr>
              <w:rPr>
                <w:rFonts w:ascii="Arial" w:hAnsi="Arial" w:cs="Arial"/>
              </w:rPr>
            </w:pPr>
          </w:p>
          <w:p w14:paraId="3E3E9D8E" w14:textId="77777777" w:rsidR="00063DAE" w:rsidRPr="00DD149D" w:rsidRDefault="00063DAE" w:rsidP="00063DAE">
            <w:pPr>
              <w:rPr>
                <w:rFonts w:ascii="Arial" w:hAnsi="Arial" w:cs="Arial"/>
              </w:rPr>
            </w:pPr>
          </w:p>
          <w:p w14:paraId="032F2FAD" w14:textId="77777777" w:rsidR="00063DAE" w:rsidRPr="00DD149D" w:rsidRDefault="00063DAE" w:rsidP="00063DAE">
            <w:pPr>
              <w:rPr>
                <w:rFonts w:ascii="Arial" w:hAnsi="Arial" w:cs="Arial"/>
              </w:rPr>
            </w:pPr>
          </w:p>
        </w:tc>
        <w:tc>
          <w:tcPr>
            <w:tcW w:w="1276" w:type="dxa"/>
            <w:shd w:val="clear" w:color="auto" w:fill="auto"/>
            <w:vAlign w:val="center"/>
          </w:tcPr>
          <w:p w14:paraId="4444A037" w14:textId="77777777" w:rsidR="00063DAE" w:rsidRPr="00DD149D" w:rsidRDefault="00063DAE" w:rsidP="00063DAE">
            <w:pPr>
              <w:rPr>
                <w:rFonts w:ascii="Arial" w:hAnsi="Arial" w:cs="Arial"/>
              </w:rPr>
            </w:pPr>
          </w:p>
        </w:tc>
        <w:tc>
          <w:tcPr>
            <w:tcW w:w="1418" w:type="dxa"/>
            <w:shd w:val="clear" w:color="auto" w:fill="auto"/>
            <w:vAlign w:val="center"/>
          </w:tcPr>
          <w:p w14:paraId="17C349CF" w14:textId="77777777" w:rsidR="00063DAE" w:rsidRPr="00DD149D" w:rsidRDefault="00063DAE" w:rsidP="00063DAE">
            <w:pPr>
              <w:rPr>
                <w:rFonts w:ascii="Arial" w:hAnsi="Arial" w:cs="Arial"/>
              </w:rPr>
            </w:pPr>
          </w:p>
        </w:tc>
        <w:tc>
          <w:tcPr>
            <w:tcW w:w="1417" w:type="dxa"/>
            <w:shd w:val="clear" w:color="auto" w:fill="auto"/>
            <w:vAlign w:val="center"/>
          </w:tcPr>
          <w:p w14:paraId="39F33CED" w14:textId="77777777" w:rsidR="00063DAE" w:rsidRPr="00DD149D" w:rsidRDefault="00063DAE" w:rsidP="00063DAE">
            <w:pPr>
              <w:rPr>
                <w:rFonts w:ascii="Arial" w:hAnsi="Arial" w:cs="Arial"/>
              </w:rPr>
            </w:pPr>
          </w:p>
        </w:tc>
        <w:tc>
          <w:tcPr>
            <w:tcW w:w="1494" w:type="dxa"/>
            <w:shd w:val="clear" w:color="auto" w:fill="auto"/>
            <w:vAlign w:val="center"/>
          </w:tcPr>
          <w:p w14:paraId="437528D0" w14:textId="77777777" w:rsidR="00063DAE" w:rsidRPr="00DD149D" w:rsidRDefault="00063DAE" w:rsidP="00063DAE">
            <w:pPr>
              <w:rPr>
                <w:rFonts w:ascii="Arial" w:hAnsi="Arial" w:cs="Arial"/>
              </w:rPr>
            </w:pPr>
          </w:p>
        </w:tc>
      </w:tr>
      <w:tr w:rsidR="00063DAE" w:rsidRPr="00DD149D" w14:paraId="764B9E59" w14:textId="77777777" w:rsidTr="00063DAE">
        <w:trPr>
          <w:cantSplit/>
        </w:trPr>
        <w:tc>
          <w:tcPr>
            <w:tcW w:w="1373" w:type="dxa"/>
            <w:shd w:val="clear" w:color="auto" w:fill="auto"/>
            <w:vAlign w:val="center"/>
          </w:tcPr>
          <w:p w14:paraId="50B875F3" w14:textId="77777777" w:rsidR="00063DAE" w:rsidRPr="00DD149D" w:rsidRDefault="00063DAE" w:rsidP="00063DAE">
            <w:pPr>
              <w:rPr>
                <w:rFonts w:ascii="Arial" w:hAnsi="Arial" w:cs="Arial"/>
              </w:rPr>
            </w:pPr>
          </w:p>
        </w:tc>
        <w:tc>
          <w:tcPr>
            <w:tcW w:w="1146" w:type="dxa"/>
            <w:shd w:val="clear" w:color="auto" w:fill="auto"/>
            <w:vAlign w:val="center"/>
          </w:tcPr>
          <w:p w14:paraId="4F91DA3F" w14:textId="77777777" w:rsidR="00063DAE" w:rsidRPr="00DD149D" w:rsidRDefault="00063DAE" w:rsidP="00063DAE">
            <w:pPr>
              <w:rPr>
                <w:rFonts w:ascii="Arial" w:hAnsi="Arial" w:cs="Arial"/>
              </w:rPr>
            </w:pPr>
          </w:p>
        </w:tc>
        <w:tc>
          <w:tcPr>
            <w:tcW w:w="6508" w:type="dxa"/>
            <w:shd w:val="clear" w:color="auto" w:fill="auto"/>
            <w:vAlign w:val="center"/>
          </w:tcPr>
          <w:p w14:paraId="296E8891" w14:textId="77777777" w:rsidR="00063DAE" w:rsidRPr="00DD149D" w:rsidRDefault="00063DAE" w:rsidP="00063DAE">
            <w:pPr>
              <w:rPr>
                <w:rFonts w:ascii="Arial" w:hAnsi="Arial" w:cs="Arial"/>
              </w:rPr>
            </w:pPr>
          </w:p>
          <w:p w14:paraId="1079E8D0" w14:textId="77777777" w:rsidR="00063DAE" w:rsidRPr="00DD149D" w:rsidRDefault="00063DAE" w:rsidP="00063DAE">
            <w:pPr>
              <w:rPr>
                <w:rFonts w:ascii="Arial" w:hAnsi="Arial" w:cs="Arial"/>
              </w:rPr>
            </w:pPr>
          </w:p>
          <w:p w14:paraId="2FE527A4" w14:textId="77777777" w:rsidR="00063DAE" w:rsidRPr="00DD149D" w:rsidRDefault="00063DAE" w:rsidP="00063DAE">
            <w:pPr>
              <w:rPr>
                <w:rFonts w:ascii="Arial" w:hAnsi="Arial" w:cs="Arial"/>
              </w:rPr>
            </w:pPr>
          </w:p>
          <w:p w14:paraId="052E7B46" w14:textId="77777777" w:rsidR="00063DAE" w:rsidRPr="00DD149D" w:rsidRDefault="00063DAE" w:rsidP="00063DAE">
            <w:pPr>
              <w:rPr>
                <w:rFonts w:ascii="Arial" w:hAnsi="Arial" w:cs="Arial"/>
              </w:rPr>
            </w:pPr>
          </w:p>
          <w:p w14:paraId="633BE4D9" w14:textId="77777777" w:rsidR="00063DAE" w:rsidRPr="00DD149D" w:rsidRDefault="00063DAE" w:rsidP="00063DAE">
            <w:pPr>
              <w:rPr>
                <w:rFonts w:ascii="Arial" w:hAnsi="Arial" w:cs="Arial"/>
              </w:rPr>
            </w:pPr>
          </w:p>
        </w:tc>
        <w:tc>
          <w:tcPr>
            <w:tcW w:w="1276" w:type="dxa"/>
            <w:shd w:val="clear" w:color="auto" w:fill="auto"/>
            <w:vAlign w:val="center"/>
          </w:tcPr>
          <w:p w14:paraId="0BC7506C" w14:textId="77777777" w:rsidR="00063DAE" w:rsidRPr="00DD149D" w:rsidRDefault="00063DAE" w:rsidP="00063DAE">
            <w:pPr>
              <w:rPr>
                <w:rFonts w:ascii="Arial" w:hAnsi="Arial" w:cs="Arial"/>
              </w:rPr>
            </w:pPr>
          </w:p>
        </w:tc>
        <w:tc>
          <w:tcPr>
            <w:tcW w:w="1418" w:type="dxa"/>
            <w:shd w:val="clear" w:color="auto" w:fill="auto"/>
            <w:vAlign w:val="center"/>
          </w:tcPr>
          <w:p w14:paraId="7864EED0" w14:textId="77777777" w:rsidR="00063DAE" w:rsidRPr="00DD149D" w:rsidRDefault="00063DAE" w:rsidP="00063DAE">
            <w:pPr>
              <w:rPr>
                <w:rFonts w:ascii="Arial" w:hAnsi="Arial" w:cs="Arial"/>
              </w:rPr>
            </w:pPr>
          </w:p>
        </w:tc>
        <w:tc>
          <w:tcPr>
            <w:tcW w:w="1417" w:type="dxa"/>
            <w:shd w:val="clear" w:color="auto" w:fill="auto"/>
            <w:vAlign w:val="center"/>
          </w:tcPr>
          <w:p w14:paraId="532A8883" w14:textId="77777777" w:rsidR="00063DAE" w:rsidRPr="00DD149D" w:rsidRDefault="00063DAE" w:rsidP="00063DAE">
            <w:pPr>
              <w:rPr>
                <w:rFonts w:ascii="Arial" w:hAnsi="Arial" w:cs="Arial"/>
              </w:rPr>
            </w:pPr>
          </w:p>
        </w:tc>
        <w:tc>
          <w:tcPr>
            <w:tcW w:w="1494" w:type="dxa"/>
            <w:shd w:val="clear" w:color="auto" w:fill="auto"/>
            <w:vAlign w:val="center"/>
          </w:tcPr>
          <w:p w14:paraId="21C3F99C" w14:textId="77777777" w:rsidR="00063DAE" w:rsidRPr="00DD149D" w:rsidRDefault="00063DAE" w:rsidP="00063DAE">
            <w:pPr>
              <w:rPr>
                <w:rFonts w:ascii="Arial" w:hAnsi="Arial" w:cs="Arial"/>
              </w:rPr>
            </w:pPr>
          </w:p>
        </w:tc>
      </w:tr>
      <w:tr w:rsidR="00063DAE" w:rsidRPr="00DD149D" w14:paraId="3BF3881F" w14:textId="77777777" w:rsidTr="00063DAE">
        <w:trPr>
          <w:cantSplit/>
        </w:trPr>
        <w:tc>
          <w:tcPr>
            <w:tcW w:w="1373" w:type="dxa"/>
            <w:shd w:val="clear" w:color="auto" w:fill="auto"/>
            <w:vAlign w:val="center"/>
          </w:tcPr>
          <w:p w14:paraId="4E06C3E0" w14:textId="77777777" w:rsidR="00063DAE" w:rsidRPr="00DD149D" w:rsidRDefault="00063DAE" w:rsidP="00063DAE">
            <w:pPr>
              <w:rPr>
                <w:rFonts w:ascii="Arial" w:hAnsi="Arial" w:cs="Arial"/>
              </w:rPr>
            </w:pPr>
          </w:p>
        </w:tc>
        <w:tc>
          <w:tcPr>
            <w:tcW w:w="1146" w:type="dxa"/>
            <w:shd w:val="clear" w:color="auto" w:fill="auto"/>
            <w:vAlign w:val="center"/>
          </w:tcPr>
          <w:p w14:paraId="749558D7" w14:textId="77777777" w:rsidR="00063DAE" w:rsidRPr="00DD149D" w:rsidRDefault="00063DAE" w:rsidP="00063DAE">
            <w:pPr>
              <w:rPr>
                <w:rFonts w:ascii="Arial" w:hAnsi="Arial" w:cs="Arial"/>
              </w:rPr>
            </w:pPr>
          </w:p>
        </w:tc>
        <w:tc>
          <w:tcPr>
            <w:tcW w:w="6508" w:type="dxa"/>
            <w:shd w:val="clear" w:color="auto" w:fill="auto"/>
            <w:vAlign w:val="center"/>
          </w:tcPr>
          <w:p w14:paraId="207E2299" w14:textId="77777777" w:rsidR="00063DAE" w:rsidRPr="00DD149D" w:rsidRDefault="00063DAE" w:rsidP="00063DAE">
            <w:pPr>
              <w:rPr>
                <w:rFonts w:ascii="Arial" w:hAnsi="Arial" w:cs="Arial"/>
              </w:rPr>
            </w:pPr>
          </w:p>
          <w:p w14:paraId="2202100A" w14:textId="77777777" w:rsidR="00063DAE" w:rsidRPr="00DD149D" w:rsidRDefault="00063DAE" w:rsidP="00063DAE">
            <w:pPr>
              <w:rPr>
                <w:rFonts w:ascii="Arial" w:hAnsi="Arial" w:cs="Arial"/>
              </w:rPr>
            </w:pPr>
          </w:p>
          <w:p w14:paraId="442E1BE9" w14:textId="77777777" w:rsidR="00063DAE" w:rsidRPr="00DD149D" w:rsidRDefault="00063DAE" w:rsidP="00063DAE">
            <w:pPr>
              <w:rPr>
                <w:rFonts w:ascii="Arial" w:hAnsi="Arial" w:cs="Arial"/>
              </w:rPr>
            </w:pPr>
          </w:p>
          <w:p w14:paraId="37F1900A" w14:textId="77777777" w:rsidR="00063DAE" w:rsidRPr="00DD149D" w:rsidRDefault="00063DAE" w:rsidP="00063DAE">
            <w:pPr>
              <w:rPr>
                <w:rFonts w:ascii="Arial" w:hAnsi="Arial" w:cs="Arial"/>
              </w:rPr>
            </w:pPr>
          </w:p>
          <w:p w14:paraId="492F93AB" w14:textId="77777777" w:rsidR="00063DAE" w:rsidRPr="00DD149D" w:rsidRDefault="00063DAE" w:rsidP="00063DAE">
            <w:pPr>
              <w:rPr>
                <w:rFonts w:ascii="Arial" w:hAnsi="Arial" w:cs="Arial"/>
              </w:rPr>
            </w:pPr>
          </w:p>
        </w:tc>
        <w:tc>
          <w:tcPr>
            <w:tcW w:w="1276" w:type="dxa"/>
            <w:shd w:val="clear" w:color="auto" w:fill="auto"/>
            <w:vAlign w:val="center"/>
          </w:tcPr>
          <w:p w14:paraId="4140DE43" w14:textId="77777777" w:rsidR="00063DAE" w:rsidRPr="00DD149D" w:rsidRDefault="00063DAE" w:rsidP="00063DAE">
            <w:pPr>
              <w:rPr>
                <w:rFonts w:ascii="Arial" w:hAnsi="Arial" w:cs="Arial"/>
              </w:rPr>
            </w:pPr>
          </w:p>
        </w:tc>
        <w:tc>
          <w:tcPr>
            <w:tcW w:w="1418" w:type="dxa"/>
            <w:shd w:val="clear" w:color="auto" w:fill="auto"/>
            <w:vAlign w:val="center"/>
          </w:tcPr>
          <w:p w14:paraId="709B93B1" w14:textId="77777777" w:rsidR="00063DAE" w:rsidRPr="00DD149D" w:rsidRDefault="00063DAE" w:rsidP="00063DAE">
            <w:pPr>
              <w:rPr>
                <w:rFonts w:ascii="Arial" w:hAnsi="Arial" w:cs="Arial"/>
              </w:rPr>
            </w:pPr>
          </w:p>
        </w:tc>
        <w:tc>
          <w:tcPr>
            <w:tcW w:w="1417" w:type="dxa"/>
            <w:shd w:val="clear" w:color="auto" w:fill="auto"/>
            <w:vAlign w:val="center"/>
          </w:tcPr>
          <w:p w14:paraId="1B7DE7F6" w14:textId="77777777" w:rsidR="00063DAE" w:rsidRPr="00DD149D" w:rsidRDefault="00063DAE" w:rsidP="00063DAE">
            <w:pPr>
              <w:rPr>
                <w:rFonts w:ascii="Arial" w:hAnsi="Arial" w:cs="Arial"/>
              </w:rPr>
            </w:pPr>
          </w:p>
        </w:tc>
        <w:tc>
          <w:tcPr>
            <w:tcW w:w="1494" w:type="dxa"/>
            <w:shd w:val="clear" w:color="auto" w:fill="auto"/>
            <w:vAlign w:val="center"/>
          </w:tcPr>
          <w:p w14:paraId="4838892E" w14:textId="77777777" w:rsidR="00063DAE" w:rsidRPr="00DD149D" w:rsidRDefault="00063DAE" w:rsidP="00063DAE">
            <w:pPr>
              <w:rPr>
                <w:rFonts w:ascii="Arial" w:hAnsi="Arial" w:cs="Arial"/>
              </w:rPr>
            </w:pPr>
          </w:p>
        </w:tc>
      </w:tr>
      <w:tr w:rsidR="00063DAE" w:rsidRPr="00DD149D" w14:paraId="5147EE89" w14:textId="77777777" w:rsidTr="00063DAE">
        <w:trPr>
          <w:cantSplit/>
        </w:trPr>
        <w:tc>
          <w:tcPr>
            <w:tcW w:w="1373" w:type="dxa"/>
            <w:shd w:val="clear" w:color="auto" w:fill="auto"/>
            <w:vAlign w:val="center"/>
          </w:tcPr>
          <w:p w14:paraId="08B9E202" w14:textId="77777777" w:rsidR="00063DAE" w:rsidRPr="00DD149D" w:rsidRDefault="00063DAE" w:rsidP="00063DAE">
            <w:pPr>
              <w:rPr>
                <w:rFonts w:ascii="Arial" w:hAnsi="Arial" w:cs="Arial"/>
              </w:rPr>
            </w:pPr>
          </w:p>
        </w:tc>
        <w:tc>
          <w:tcPr>
            <w:tcW w:w="1146" w:type="dxa"/>
            <w:shd w:val="clear" w:color="auto" w:fill="auto"/>
            <w:vAlign w:val="center"/>
          </w:tcPr>
          <w:p w14:paraId="5E202AE9" w14:textId="77777777" w:rsidR="00063DAE" w:rsidRPr="00DD149D" w:rsidRDefault="00063DAE" w:rsidP="00063DAE">
            <w:pPr>
              <w:rPr>
                <w:rFonts w:ascii="Arial" w:hAnsi="Arial" w:cs="Arial"/>
              </w:rPr>
            </w:pPr>
          </w:p>
        </w:tc>
        <w:tc>
          <w:tcPr>
            <w:tcW w:w="6508" w:type="dxa"/>
            <w:shd w:val="clear" w:color="auto" w:fill="auto"/>
            <w:vAlign w:val="center"/>
          </w:tcPr>
          <w:p w14:paraId="131B11BA" w14:textId="77777777" w:rsidR="00063DAE" w:rsidRPr="00DD149D" w:rsidRDefault="00063DAE" w:rsidP="00063DAE">
            <w:pPr>
              <w:rPr>
                <w:rFonts w:ascii="Arial" w:hAnsi="Arial" w:cs="Arial"/>
              </w:rPr>
            </w:pPr>
          </w:p>
          <w:p w14:paraId="1083C153" w14:textId="77777777" w:rsidR="00063DAE" w:rsidRPr="00DD149D" w:rsidRDefault="00063DAE" w:rsidP="00063DAE">
            <w:pPr>
              <w:rPr>
                <w:rFonts w:ascii="Arial" w:hAnsi="Arial" w:cs="Arial"/>
              </w:rPr>
            </w:pPr>
          </w:p>
          <w:p w14:paraId="299C3BD6" w14:textId="77777777" w:rsidR="00063DAE" w:rsidRPr="00DD149D" w:rsidRDefault="00063DAE" w:rsidP="00063DAE">
            <w:pPr>
              <w:rPr>
                <w:rFonts w:ascii="Arial" w:hAnsi="Arial" w:cs="Arial"/>
              </w:rPr>
            </w:pPr>
          </w:p>
          <w:p w14:paraId="69B03A6F" w14:textId="77777777" w:rsidR="00063DAE" w:rsidRPr="00DD149D" w:rsidRDefault="00063DAE" w:rsidP="00063DAE">
            <w:pPr>
              <w:rPr>
                <w:rFonts w:ascii="Arial" w:hAnsi="Arial" w:cs="Arial"/>
              </w:rPr>
            </w:pPr>
          </w:p>
          <w:p w14:paraId="28BEAF49" w14:textId="77777777" w:rsidR="00063DAE" w:rsidRPr="00DD149D" w:rsidRDefault="00063DAE" w:rsidP="00063DAE">
            <w:pPr>
              <w:rPr>
                <w:rFonts w:ascii="Arial" w:hAnsi="Arial" w:cs="Arial"/>
              </w:rPr>
            </w:pPr>
          </w:p>
        </w:tc>
        <w:tc>
          <w:tcPr>
            <w:tcW w:w="1276" w:type="dxa"/>
            <w:shd w:val="clear" w:color="auto" w:fill="auto"/>
            <w:vAlign w:val="center"/>
          </w:tcPr>
          <w:p w14:paraId="365739C5" w14:textId="77777777" w:rsidR="00063DAE" w:rsidRPr="00DD149D" w:rsidRDefault="00063DAE" w:rsidP="00063DAE">
            <w:pPr>
              <w:rPr>
                <w:rFonts w:ascii="Arial" w:hAnsi="Arial" w:cs="Arial"/>
              </w:rPr>
            </w:pPr>
          </w:p>
        </w:tc>
        <w:tc>
          <w:tcPr>
            <w:tcW w:w="1418" w:type="dxa"/>
            <w:shd w:val="clear" w:color="auto" w:fill="auto"/>
            <w:vAlign w:val="center"/>
          </w:tcPr>
          <w:p w14:paraId="4B500186" w14:textId="77777777" w:rsidR="00063DAE" w:rsidRPr="00DD149D" w:rsidRDefault="00063DAE" w:rsidP="00063DAE">
            <w:pPr>
              <w:rPr>
                <w:rFonts w:ascii="Arial" w:hAnsi="Arial" w:cs="Arial"/>
              </w:rPr>
            </w:pPr>
          </w:p>
        </w:tc>
        <w:tc>
          <w:tcPr>
            <w:tcW w:w="1417" w:type="dxa"/>
            <w:shd w:val="clear" w:color="auto" w:fill="auto"/>
            <w:vAlign w:val="center"/>
          </w:tcPr>
          <w:p w14:paraId="57574C0B" w14:textId="77777777" w:rsidR="00063DAE" w:rsidRPr="00DD149D" w:rsidRDefault="00063DAE" w:rsidP="00063DAE">
            <w:pPr>
              <w:rPr>
                <w:rFonts w:ascii="Arial" w:hAnsi="Arial" w:cs="Arial"/>
              </w:rPr>
            </w:pPr>
          </w:p>
        </w:tc>
        <w:tc>
          <w:tcPr>
            <w:tcW w:w="1494" w:type="dxa"/>
            <w:shd w:val="clear" w:color="auto" w:fill="auto"/>
            <w:vAlign w:val="center"/>
          </w:tcPr>
          <w:p w14:paraId="4B0D1E15" w14:textId="77777777" w:rsidR="00063DAE" w:rsidRPr="00DD149D" w:rsidRDefault="00063DAE" w:rsidP="00063DAE">
            <w:pPr>
              <w:rPr>
                <w:rFonts w:ascii="Arial" w:hAnsi="Arial" w:cs="Arial"/>
              </w:rPr>
            </w:pPr>
          </w:p>
        </w:tc>
      </w:tr>
      <w:tr w:rsidR="00063DAE" w:rsidRPr="00DD149D" w14:paraId="4F6AB2D3" w14:textId="77777777" w:rsidTr="00063DAE">
        <w:trPr>
          <w:cantSplit/>
        </w:trPr>
        <w:tc>
          <w:tcPr>
            <w:tcW w:w="1373" w:type="dxa"/>
            <w:shd w:val="clear" w:color="auto" w:fill="auto"/>
            <w:vAlign w:val="center"/>
          </w:tcPr>
          <w:p w14:paraId="4F96CE9E" w14:textId="77777777" w:rsidR="00063DAE" w:rsidRPr="00DD149D" w:rsidRDefault="00063DAE" w:rsidP="00063DAE">
            <w:pPr>
              <w:rPr>
                <w:rFonts w:ascii="Arial" w:hAnsi="Arial" w:cs="Arial"/>
              </w:rPr>
            </w:pPr>
          </w:p>
        </w:tc>
        <w:tc>
          <w:tcPr>
            <w:tcW w:w="1146" w:type="dxa"/>
            <w:shd w:val="clear" w:color="auto" w:fill="auto"/>
            <w:vAlign w:val="center"/>
          </w:tcPr>
          <w:p w14:paraId="67815CDC" w14:textId="77777777" w:rsidR="00063DAE" w:rsidRPr="00DD149D" w:rsidRDefault="00063DAE" w:rsidP="00063DAE">
            <w:pPr>
              <w:rPr>
                <w:rFonts w:ascii="Arial" w:hAnsi="Arial" w:cs="Arial"/>
              </w:rPr>
            </w:pPr>
          </w:p>
        </w:tc>
        <w:tc>
          <w:tcPr>
            <w:tcW w:w="6508" w:type="dxa"/>
            <w:shd w:val="clear" w:color="auto" w:fill="auto"/>
            <w:vAlign w:val="center"/>
          </w:tcPr>
          <w:p w14:paraId="68D45F7A" w14:textId="77777777" w:rsidR="00063DAE" w:rsidRPr="00DD149D" w:rsidRDefault="00063DAE" w:rsidP="00063DAE">
            <w:pPr>
              <w:rPr>
                <w:rFonts w:ascii="Arial" w:hAnsi="Arial" w:cs="Arial"/>
              </w:rPr>
            </w:pPr>
          </w:p>
          <w:p w14:paraId="365FB951" w14:textId="77777777" w:rsidR="00063DAE" w:rsidRPr="00DD149D" w:rsidRDefault="00063DAE" w:rsidP="00063DAE">
            <w:pPr>
              <w:rPr>
                <w:rFonts w:ascii="Arial" w:hAnsi="Arial" w:cs="Arial"/>
              </w:rPr>
            </w:pPr>
          </w:p>
          <w:p w14:paraId="115524C8" w14:textId="77777777" w:rsidR="00063DAE" w:rsidRPr="00DD149D" w:rsidRDefault="00063DAE" w:rsidP="00063DAE">
            <w:pPr>
              <w:rPr>
                <w:rFonts w:ascii="Arial" w:hAnsi="Arial" w:cs="Arial"/>
              </w:rPr>
            </w:pPr>
          </w:p>
          <w:p w14:paraId="0A70C3A8" w14:textId="77777777" w:rsidR="00063DAE" w:rsidRPr="00DD149D" w:rsidRDefault="00063DAE" w:rsidP="00063DAE">
            <w:pPr>
              <w:rPr>
                <w:rFonts w:ascii="Arial" w:hAnsi="Arial" w:cs="Arial"/>
              </w:rPr>
            </w:pPr>
          </w:p>
          <w:p w14:paraId="230EC3F2" w14:textId="77777777" w:rsidR="00063DAE" w:rsidRPr="00DD149D" w:rsidRDefault="00063DAE" w:rsidP="00063DAE">
            <w:pPr>
              <w:rPr>
                <w:rFonts w:ascii="Arial" w:hAnsi="Arial" w:cs="Arial"/>
              </w:rPr>
            </w:pPr>
          </w:p>
        </w:tc>
        <w:tc>
          <w:tcPr>
            <w:tcW w:w="1276" w:type="dxa"/>
            <w:shd w:val="clear" w:color="auto" w:fill="auto"/>
            <w:vAlign w:val="center"/>
          </w:tcPr>
          <w:p w14:paraId="087FF26F" w14:textId="77777777" w:rsidR="00063DAE" w:rsidRPr="00DD149D" w:rsidRDefault="00063DAE" w:rsidP="00063DAE">
            <w:pPr>
              <w:rPr>
                <w:rFonts w:ascii="Arial" w:hAnsi="Arial" w:cs="Arial"/>
              </w:rPr>
            </w:pPr>
          </w:p>
        </w:tc>
        <w:tc>
          <w:tcPr>
            <w:tcW w:w="1418" w:type="dxa"/>
            <w:shd w:val="clear" w:color="auto" w:fill="auto"/>
            <w:vAlign w:val="center"/>
          </w:tcPr>
          <w:p w14:paraId="2F8445CC" w14:textId="77777777" w:rsidR="00063DAE" w:rsidRPr="00DD149D" w:rsidRDefault="00063DAE" w:rsidP="00063DAE">
            <w:pPr>
              <w:rPr>
                <w:rFonts w:ascii="Arial" w:hAnsi="Arial" w:cs="Arial"/>
              </w:rPr>
            </w:pPr>
          </w:p>
        </w:tc>
        <w:tc>
          <w:tcPr>
            <w:tcW w:w="1417" w:type="dxa"/>
            <w:shd w:val="clear" w:color="auto" w:fill="auto"/>
            <w:vAlign w:val="center"/>
          </w:tcPr>
          <w:p w14:paraId="007662CD" w14:textId="77777777" w:rsidR="00063DAE" w:rsidRPr="00DD149D" w:rsidRDefault="00063DAE" w:rsidP="00063DAE">
            <w:pPr>
              <w:rPr>
                <w:rFonts w:ascii="Arial" w:hAnsi="Arial" w:cs="Arial"/>
              </w:rPr>
            </w:pPr>
          </w:p>
        </w:tc>
        <w:tc>
          <w:tcPr>
            <w:tcW w:w="1494" w:type="dxa"/>
            <w:shd w:val="clear" w:color="auto" w:fill="auto"/>
            <w:vAlign w:val="center"/>
          </w:tcPr>
          <w:p w14:paraId="58B91515" w14:textId="77777777" w:rsidR="00063DAE" w:rsidRPr="00DD149D" w:rsidRDefault="00063DAE" w:rsidP="00063DAE">
            <w:pPr>
              <w:rPr>
                <w:rFonts w:ascii="Arial" w:hAnsi="Arial" w:cs="Arial"/>
              </w:rPr>
            </w:pPr>
          </w:p>
        </w:tc>
      </w:tr>
    </w:tbl>
    <w:p w14:paraId="4B5B390B" w14:textId="77777777" w:rsidR="00063DAE" w:rsidRPr="00DD149D" w:rsidRDefault="00063DAE" w:rsidP="00063DAE">
      <w:pPr>
        <w:rPr>
          <w:rFonts w:ascii="Arial" w:hAnsi="Arial" w:cs="Arial"/>
        </w:rPr>
      </w:pPr>
    </w:p>
    <w:p w14:paraId="05A84686" w14:textId="77777777" w:rsidR="00063DAE" w:rsidRPr="00DD149D" w:rsidRDefault="00063DAE" w:rsidP="00063DAE">
      <w:pPr>
        <w:rPr>
          <w:rFonts w:ascii="Arial" w:hAnsi="Arial" w:cs="Arial"/>
        </w:rPr>
      </w:pPr>
    </w:p>
    <w:p w14:paraId="23A628E5" w14:textId="77777777" w:rsidR="00063DAE" w:rsidRPr="00DD149D" w:rsidRDefault="00063DAE" w:rsidP="00DD149D">
      <w:pPr>
        <w:spacing w:line="276" w:lineRule="auto"/>
        <w:ind w:left="709"/>
        <w:rPr>
          <w:rFonts w:ascii="Arial" w:hAnsi="Arial" w:cs="Arial"/>
        </w:rPr>
      </w:pPr>
      <w:r w:rsidRPr="00DD149D">
        <w:rPr>
          <w:rFonts w:ascii="Arial" w:hAnsi="Arial" w:cs="Arial"/>
        </w:rPr>
        <w:t>Notes on the Dissertation Supervision Record</w:t>
      </w:r>
    </w:p>
    <w:p w14:paraId="387BA518" w14:textId="77777777" w:rsidR="00063DAE" w:rsidRPr="00DD149D" w:rsidRDefault="00063DAE" w:rsidP="00DD149D">
      <w:pPr>
        <w:spacing w:line="276" w:lineRule="auto"/>
        <w:ind w:left="709"/>
        <w:rPr>
          <w:rFonts w:ascii="Arial" w:hAnsi="Arial" w:cs="Arial"/>
        </w:rPr>
      </w:pPr>
      <w:r w:rsidRPr="00DD149D">
        <w:rPr>
          <w:rFonts w:ascii="Arial" w:hAnsi="Arial" w:cs="Arial"/>
        </w:rPr>
        <w:t xml:space="preserve">Record the date and type of meeting – </w:t>
      </w:r>
      <w:proofErr w:type="gramStart"/>
      <w:r w:rsidRPr="00DD149D">
        <w:rPr>
          <w:rFonts w:ascii="Arial" w:hAnsi="Arial" w:cs="Arial"/>
        </w:rPr>
        <w:t>e.g.</w:t>
      </w:r>
      <w:proofErr w:type="gramEnd"/>
      <w:r w:rsidRPr="00DD149D">
        <w:rPr>
          <w:rFonts w:ascii="Arial" w:hAnsi="Arial" w:cs="Arial"/>
        </w:rPr>
        <w:t xml:space="preserve"> face-to-face, video conference, telephone, email, letter</w:t>
      </w:r>
    </w:p>
    <w:p w14:paraId="7A7963A1" w14:textId="77777777" w:rsidR="00063DAE" w:rsidRPr="00DD149D" w:rsidRDefault="00063DAE" w:rsidP="00DD149D">
      <w:pPr>
        <w:spacing w:line="276" w:lineRule="auto"/>
        <w:ind w:left="709"/>
        <w:rPr>
          <w:rFonts w:ascii="Arial" w:hAnsi="Arial" w:cs="Arial"/>
        </w:rPr>
      </w:pPr>
      <w:r w:rsidRPr="00DD149D">
        <w:rPr>
          <w:rFonts w:ascii="Arial" w:hAnsi="Arial" w:cs="Arial"/>
        </w:rPr>
        <w:t>Note the outcomes agreed by both the student and the supervisor</w:t>
      </w:r>
    </w:p>
    <w:p w14:paraId="1DF0167F" w14:textId="77777777" w:rsidR="00063DAE" w:rsidRPr="00DD149D" w:rsidRDefault="00063DAE" w:rsidP="00DD149D">
      <w:pPr>
        <w:spacing w:line="276" w:lineRule="auto"/>
        <w:ind w:left="709"/>
        <w:rPr>
          <w:rFonts w:ascii="Arial" w:hAnsi="Arial" w:cs="Arial"/>
        </w:rPr>
      </w:pPr>
      <w:r w:rsidRPr="00DD149D">
        <w:rPr>
          <w:rFonts w:ascii="Arial" w:hAnsi="Arial" w:cs="Arial"/>
        </w:rPr>
        <w:t xml:space="preserve">Both the student and the supervisor should initial </w:t>
      </w:r>
    </w:p>
    <w:p w14:paraId="1E9BB51E" w14:textId="77777777" w:rsidR="00063DAE" w:rsidRPr="00DD149D" w:rsidRDefault="00063DAE" w:rsidP="00DD149D">
      <w:pPr>
        <w:spacing w:line="276" w:lineRule="auto"/>
        <w:ind w:left="709"/>
        <w:rPr>
          <w:rFonts w:ascii="Arial" w:hAnsi="Arial" w:cs="Arial"/>
        </w:rPr>
      </w:pPr>
      <w:r w:rsidRPr="00DD149D">
        <w:rPr>
          <w:rFonts w:ascii="Arial" w:hAnsi="Arial" w:cs="Arial"/>
        </w:rPr>
        <w:t>Record the duration of the meeting</w:t>
      </w:r>
    </w:p>
    <w:p w14:paraId="56801577" w14:textId="06736DF0" w:rsidR="00063DAE" w:rsidRPr="00DD149D" w:rsidRDefault="00063DAE" w:rsidP="00DD149D">
      <w:pPr>
        <w:spacing w:line="276" w:lineRule="auto"/>
        <w:ind w:left="709"/>
        <w:rPr>
          <w:rFonts w:ascii="Arial" w:hAnsi="Arial" w:cs="Arial"/>
        </w:rPr>
        <w:sectPr w:rsidR="00063DAE" w:rsidRPr="00DD149D" w:rsidSect="00063DAE">
          <w:footerReference w:type="default" r:id="rId20"/>
          <w:pgSz w:w="16840" w:h="11900" w:orient="landscape"/>
          <w:pgMar w:top="1797" w:right="709" w:bottom="1797" w:left="851" w:header="709" w:footer="709" w:gutter="0"/>
          <w:cols w:space="720"/>
          <w:titlePg/>
          <w:docGrid w:linePitch="326"/>
        </w:sectPr>
      </w:pPr>
      <w:r w:rsidRPr="00DD149D">
        <w:rPr>
          <w:rFonts w:ascii="Arial" w:hAnsi="Arial" w:cs="Arial"/>
        </w:rPr>
        <w:t>Update the running total for duration by adding the duration of the meeting to the previous running tot</w:t>
      </w:r>
      <w:r w:rsidR="009A1C84">
        <w:rPr>
          <w:rFonts w:ascii="Arial" w:hAnsi="Arial" w:cs="Arial"/>
        </w:rPr>
        <w:t>al</w:t>
      </w:r>
    </w:p>
    <w:p w14:paraId="0AC460B5" w14:textId="77777777" w:rsidR="00063DAE" w:rsidRPr="00DD149D" w:rsidRDefault="00063DAE" w:rsidP="00063DAE">
      <w:pPr>
        <w:rPr>
          <w:rFonts w:ascii="Arial" w:hAnsi="Arial" w:cs="Arial"/>
        </w:rPr>
      </w:pPr>
    </w:p>
    <w:p w14:paraId="2ABEB781" w14:textId="77777777" w:rsidR="00B16314" w:rsidRPr="00DD149D" w:rsidRDefault="00B16314">
      <w:pPr>
        <w:rPr>
          <w:rFonts w:ascii="Arial" w:hAnsi="Arial" w:cs="Arial"/>
        </w:rPr>
      </w:pPr>
    </w:p>
    <w:sectPr w:rsidR="00B16314" w:rsidRPr="00DD149D" w:rsidSect="00063DAE">
      <w:pgSz w:w="11900" w:h="16840"/>
      <w:pgMar w:top="709" w:right="1797" w:bottom="851" w:left="1797"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99A6D" w14:textId="77777777" w:rsidR="00324C3F" w:rsidRDefault="00324C3F">
      <w:r>
        <w:separator/>
      </w:r>
    </w:p>
  </w:endnote>
  <w:endnote w:type="continuationSeparator" w:id="0">
    <w:p w14:paraId="641A13ED" w14:textId="77777777" w:rsidR="00324C3F" w:rsidRDefault="00324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eifryn">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68235" w14:textId="77777777" w:rsidR="00A16D08" w:rsidRDefault="00A16D0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14DD9">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14DD9">
      <w:rPr>
        <w:b/>
        <w:noProof/>
      </w:rPr>
      <w:t>33</w:t>
    </w:r>
    <w:r>
      <w:rPr>
        <w:b/>
        <w:sz w:val="24"/>
        <w:szCs w:val="24"/>
      </w:rPr>
      <w:fldChar w:fldCharType="end"/>
    </w:r>
  </w:p>
  <w:p w14:paraId="79CDEED6" w14:textId="77777777" w:rsidR="00A16D08" w:rsidRDefault="00A16D0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06B43" w14:textId="77777777" w:rsidR="00A16D08" w:rsidRDefault="00A16D0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28C77" w14:textId="77777777" w:rsidR="00A16D08" w:rsidRDefault="00A16D0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35</w:t>
    </w:r>
    <w:r>
      <w:rPr>
        <w:b/>
        <w:sz w:val="24"/>
        <w:szCs w:val="24"/>
      </w:rPr>
      <w:fldChar w:fldCharType="end"/>
    </w:r>
  </w:p>
  <w:p w14:paraId="6E13671A" w14:textId="77777777" w:rsidR="00A16D08" w:rsidRDefault="00A16D08">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07CA4" w14:textId="77777777" w:rsidR="00A16D08" w:rsidRDefault="00A16D08">
    <w:pPr>
      <w:pStyle w:val="Footer"/>
    </w:pPr>
    <w:r>
      <w:fldChar w:fldCharType="begin"/>
    </w:r>
    <w:r>
      <w:instrText xml:space="preserve"> PAGE   \* MERGEFORMAT </w:instrText>
    </w:r>
    <w:r>
      <w:fldChar w:fldCharType="separate"/>
    </w:r>
    <w:r w:rsidR="00F14DD9">
      <w:rPr>
        <w:noProof/>
      </w:rPr>
      <w:t>21</w:t>
    </w:r>
    <w:r>
      <w:rPr>
        <w:noProof/>
      </w:rPr>
      <w:fldChar w:fldCharType="end"/>
    </w:r>
  </w:p>
  <w:p w14:paraId="09FA6172" w14:textId="77777777" w:rsidR="00A16D08" w:rsidRDefault="00A16D0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283DF" w14:textId="77777777" w:rsidR="00A16D08" w:rsidRDefault="00A16D08">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E45FA" w14:textId="77777777" w:rsidR="00A16D08" w:rsidRDefault="00A16D08">
    <w:pPr>
      <w:pStyle w:val="Footer"/>
      <w:jc w:val="right"/>
    </w:pPr>
    <w:r>
      <w:fldChar w:fldCharType="begin"/>
    </w:r>
    <w:r>
      <w:instrText xml:space="preserve"> PAGE   \* MERGEFORMAT </w:instrText>
    </w:r>
    <w:r>
      <w:fldChar w:fldCharType="separate"/>
    </w:r>
    <w:r w:rsidR="00F14DD9">
      <w:rPr>
        <w:noProof/>
      </w:rPr>
      <w:t>29</w:t>
    </w:r>
    <w:r>
      <w:rPr>
        <w:noProof/>
      </w:rPr>
      <w:fldChar w:fldCharType="end"/>
    </w:r>
  </w:p>
  <w:p w14:paraId="3D4F4F01" w14:textId="77777777" w:rsidR="00A16D08" w:rsidRDefault="00A16D08">
    <w:pPr>
      <w:pStyle w:val="Footer"/>
    </w:pPr>
  </w:p>
  <w:p w14:paraId="2696A245" w14:textId="77777777" w:rsidR="00A16D08" w:rsidRDefault="00A16D08"/>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7296A" w14:textId="77777777" w:rsidR="00A16D08" w:rsidRDefault="00A16D08">
    <w:pPr>
      <w:tabs>
        <w:tab w:val="left" w:pos="0"/>
        <w:tab w:val="center" w:pos="4153"/>
        <w:tab w:val="center" w:pos="4153"/>
        <w:tab w:val="center" w:pos="4153"/>
        <w:tab w:val="right" w:pos="8286"/>
        <w:tab w:val="right" w:pos="8306"/>
        <w:tab w:val="right" w:pos="8306"/>
      </w:tabs>
      <w:outlineLvl w:val="0"/>
      <w:rPr>
        <w:rFonts w:eastAsia="Arial Unicode MS"/>
        <w:color w:val="000000"/>
        <w:sz w:val="20"/>
        <w:u w:color="000000"/>
      </w:rPr>
    </w:pPr>
    <w:r>
      <w:rPr>
        <w:rFonts w:eastAsia="Arial Unicode MS"/>
        <w:color w:val="000000"/>
        <w:sz w:val="20"/>
        <w:u w:color="000000"/>
      </w:rPr>
      <w:fldChar w:fldCharType="begin"/>
    </w:r>
    <w:r>
      <w:rPr>
        <w:rFonts w:eastAsia="Arial Unicode MS" w:hAnsi="Arial Unicode MS"/>
        <w:color w:val="000000"/>
        <w:sz w:val="20"/>
        <w:u w:color="000000"/>
      </w:rPr>
      <w:instrText xml:space="preserve"> PAGE </w:instrText>
    </w:r>
    <w:r>
      <w:rPr>
        <w:rFonts w:eastAsia="Arial Unicode MS"/>
        <w:color w:val="000000"/>
        <w:sz w:val="20"/>
        <w:u w:color="000000"/>
      </w:rPr>
      <w:fldChar w:fldCharType="separate"/>
    </w:r>
    <w:r w:rsidR="00F14DD9">
      <w:rPr>
        <w:rFonts w:eastAsia="Arial Unicode MS" w:hAnsi="Arial Unicode MS"/>
        <w:noProof/>
        <w:color w:val="000000"/>
        <w:sz w:val="20"/>
        <w:u w:color="000000"/>
      </w:rPr>
      <w:t>31</w:t>
    </w:r>
    <w:r>
      <w:rPr>
        <w:rFonts w:eastAsia="Arial Unicode MS"/>
        <w:color w:val="000000"/>
        <w:sz w:val="20"/>
        <w:u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D6D37" w14:textId="77777777" w:rsidR="00324C3F" w:rsidRDefault="00324C3F">
      <w:r>
        <w:separator/>
      </w:r>
    </w:p>
  </w:footnote>
  <w:footnote w:type="continuationSeparator" w:id="0">
    <w:p w14:paraId="45787D53" w14:textId="77777777" w:rsidR="00324C3F" w:rsidRDefault="00324C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1"/>
      <w:numFmt w:val="bullet"/>
      <w:pStyle w:val="List0"/>
      <w:lvlText w:val="•"/>
      <w:lvlJc w:val="left"/>
      <w:pPr>
        <w:tabs>
          <w:tab w:val="num" w:pos="283"/>
        </w:tabs>
        <w:ind w:left="283" w:firstLine="720"/>
      </w:pPr>
      <w:rPr>
        <w:rFonts w:hint="default"/>
        <w:position w:val="0"/>
      </w:rPr>
    </w:lvl>
    <w:lvl w:ilvl="1">
      <w:start w:val="1"/>
      <w:numFmt w:val="bullet"/>
      <w:suff w:val="nothing"/>
      <w:lvlText w:val="o"/>
      <w:lvlJc w:val="left"/>
      <w:pPr>
        <w:ind w:left="0" w:firstLine="0"/>
      </w:pPr>
      <w:rPr>
        <w:rFonts w:hint="default"/>
        <w:position w:val="0"/>
      </w:rPr>
    </w:lvl>
    <w:lvl w:ilvl="2">
      <w:start w:val="1"/>
      <w:numFmt w:val="bullet"/>
      <w:suff w:val="nothing"/>
      <w:lvlText w:val="•"/>
      <w:lvlJc w:val="left"/>
      <w:pPr>
        <w:ind w:left="0" w:firstLine="0"/>
      </w:pPr>
      <w:rPr>
        <w:rFonts w:hint="default"/>
        <w:position w:val="0"/>
      </w:rPr>
    </w:lvl>
    <w:lvl w:ilvl="3">
      <w:start w:val="1"/>
      <w:numFmt w:val="bullet"/>
      <w:suff w:val="nothing"/>
      <w:lvlText w:val="•"/>
      <w:lvlJc w:val="left"/>
      <w:pPr>
        <w:ind w:left="0" w:firstLine="0"/>
      </w:pPr>
      <w:rPr>
        <w:rFonts w:hint="default"/>
        <w:position w:val="0"/>
      </w:rPr>
    </w:lvl>
    <w:lvl w:ilvl="4">
      <w:start w:val="1"/>
      <w:numFmt w:val="bullet"/>
      <w:suff w:val="nothing"/>
      <w:lvlText w:val="o"/>
      <w:lvlJc w:val="left"/>
      <w:pPr>
        <w:ind w:left="0" w:firstLine="0"/>
      </w:pPr>
      <w:rPr>
        <w:rFonts w:hint="default"/>
        <w:position w:val="0"/>
      </w:rPr>
    </w:lvl>
    <w:lvl w:ilvl="5">
      <w:start w:val="1"/>
      <w:numFmt w:val="bullet"/>
      <w:suff w:val="nothing"/>
      <w:lvlText w:val="•"/>
      <w:lvlJc w:val="left"/>
      <w:pPr>
        <w:ind w:left="0" w:firstLine="0"/>
      </w:pPr>
      <w:rPr>
        <w:rFonts w:hint="default"/>
        <w:position w:val="0"/>
      </w:rPr>
    </w:lvl>
    <w:lvl w:ilvl="6">
      <w:start w:val="1"/>
      <w:numFmt w:val="bullet"/>
      <w:suff w:val="nothing"/>
      <w:lvlText w:val="•"/>
      <w:lvlJc w:val="left"/>
      <w:pPr>
        <w:ind w:left="0" w:firstLine="0"/>
      </w:pPr>
      <w:rPr>
        <w:rFonts w:hint="default"/>
        <w:position w:val="0"/>
      </w:rPr>
    </w:lvl>
    <w:lvl w:ilvl="7">
      <w:start w:val="1"/>
      <w:numFmt w:val="bullet"/>
      <w:suff w:val="nothing"/>
      <w:lvlText w:val="o"/>
      <w:lvlJc w:val="left"/>
      <w:pPr>
        <w:ind w:left="0" w:firstLine="0"/>
      </w:pPr>
      <w:rPr>
        <w:rFonts w:hint="default"/>
        <w:position w:val="0"/>
      </w:rPr>
    </w:lvl>
    <w:lvl w:ilvl="8">
      <w:start w:val="1"/>
      <w:numFmt w:val="bullet"/>
      <w:suff w:val="nothing"/>
      <w:lvlText w:val="•"/>
      <w:lvlJc w:val="left"/>
      <w:pPr>
        <w:ind w:left="0" w:firstLine="0"/>
      </w:pPr>
      <w:rPr>
        <w:rFonts w:hint="default"/>
        <w:position w:val="0"/>
      </w:rPr>
    </w:lvl>
  </w:abstractNum>
  <w:abstractNum w:abstractNumId="1" w15:restartNumberingAfterBreak="0">
    <w:nsid w:val="00000002"/>
    <w:multiLevelType w:val="multilevel"/>
    <w:tmpl w:val="894EE874"/>
    <w:lvl w:ilvl="0">
      <w:start w:val="1"/>
      <w:numFmt w:val="decimal"/>
      <w:pStyle w:val="ImportWordListStyleDefinition-2"/>
      <w:suff w:val="nothing"/>
      <w:lvlText w:val="%1."/>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1">
      <w:start w:val="1"/>
      <w:numFmt w:val="decimal"/>
      <w:suff w:val="nothing"/>
      <w:lvlText w:val="%2."/>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2">
      <w:start w:val="1"/>
      <w:numFmt w:val="decimal"/>
      <w:suff w:val="nothing"/>
      <w:lvlText w:val="%3."/>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3">
      <w:start w:val="1"/>
      <w:numFmt w:val="decimal"/>
      <w:suff w:val="nothing"/>
      <w:lvlText w:val="%4."/>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4">
      <w:start w:val="1"/>
      <w:numFmt w:val="decimal"/>
      <w:suff w:val="nothing"/>
      <w:lvlText w:val="%5."/>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5">
      <w:start w:val="1"/>
      <w:numFmt w:val="decimal"/>
      <w:suff w:val="nothing"/>
      <w:lvlText w:val="%6."/>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6">
      <w:start w:val="1"/>
      <w:numFmt w:val="decimal"/>
      <w:suff w:val="nothing"/>
      <w:lvlText w:val="%7."/>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7">
      <w:start w:val="1"/>
      <w:numFmt w:val="decimal"/>
      <w:suff w:val="nothing"/>
      <w:lvlText w:val="%8."/>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8">
      <w:start w:val="1"/>
      <w:numFmt w:val="decimal"/>
      <w:suff w:val="nothing"/>
      <w:lvlText w:val="%9."/>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abstractNum>
  <w:abstractNum w:abstractNumId="2" w15:restartNumberingAfterBreak="0">
    <w:nsid w:val="00000005"/>
    <w:multiLevelType w:val="multilevel"/>
    <w:tmpl w:val="894EE877"/>
    <w:lvl w:ilvl="0">
      <w:start w:val="1"/>
      <w:numFmt w:val="decimal"/>
      <w:pStyle w:val="ImportWordListStyleDefinition1363626610"/>
      <w:suff w:val="nothing"/>
      <w:lvlText w:val="%1."/>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1">
      <w:start w:val="1"/>
      <w:numFmt w:val="decimal"/>
      <w:suff w:val="nothing"/>
      <w:lvlText w:val="%2."/>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2">
      <w:start w:val="1"/>
      <w:numFmt w:val="decimal"/>
      <w:suff w:val="nothing"/>
      <w:lvlText w:val="%3."/>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3">
      <w:start w:val="1"/>
      <w:numFmt w:val="decimal"/>
      <w:suff w:val="nothing"/>
      <w:lvlText w:val="%4."/>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4">
      <w:start w:val="1"/>
      <w:numFmt w:val="decimal"/>
      <w:suff w:val="nothing"/>
      <w:lvlText w:val="%5."/>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5">
      <w:start w:val="1"/>
      <w:numFmt w:val="decimal"/>
      <w:suff w:val="nothing"/>
      <w:lvlText w:val="%6."/>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6">
      <w:start w:val="1"/>
      <w:numFmt w:val="decimal"/>
      <w:suff w:val="nothing"/>
      <w:lvlText w:val="%7."/>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7">
      <w:start w:val="1"/>
      <w:numFmt w:val="decimal"/>
      <w:suff w:val="nothing"/>
      <w:lvlText w:val="%8."/>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8">
      <w:start w:val="1"/>
      <w:numFmt w:val="decimal"/>
      <w:suff w:val="nothing"/>
      <w:lvlText w:val="%9."/>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abstractNum>
  <w:abstractNum w:abstractNumId="3" w15:restartNumberingAfterBreak="0">
    <w:nsid w:val="0A535677"/>
    <w:multiLevelType w:val="hybridMultilevel"/>
    <w:tmpl w:val="CBA2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31836"/>
    <w:multiLevelType w:val="multilevel"/>
    <w:tmpl w:val="826040F8"/>
    <w:lvl w:ilvl="0">
      <w:start w:val="1"/>
      <w:numFmt w:val="decimal"/>
      <w:lvlText w:val="%1."/>
      <w:lvlJc w:val="left"/>
      <w:pPr>
        <w:ind w:left="720" w:hanging="360"/>
      </w:pPr>
      <w:rPr>
        <w:rFonts w:hint="default"/>
      </w:rPr>
    </w:lvl>
    <w:lvl w:ilvl="1">
      <w:start w:val="1"/>
      <w:numFmt w:val="decimal"/>
      <w:isLgl/>
      <w:lvlText w:val="%1.%2"/>
      <w:lvlJc w:val="left"/>
      <w:pPr>
        <w:ind w:left="758" w:hanging="39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E552C2A"/>
    <w:multiLevelType w:val="hybridMultilevel"/>
    <w:tmpl w:val="07CEB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65A67"/>
    <w:multiLevelType w:val="hybridMultilevel"/>
    <w:tmpl w:val="ED58D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37929"/>
    <w:multiLevelType w:val="hybridMultilevel"/>
    <w:tmpl w:val="F300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070A4"/>
    <w:multiLevelType w:val="hybridMultilevel"/>
    <w:tmpl w:val="0F1E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B7CFA"/>
    <w:multiLevelType w:val="multilevel"/>
    <w:tmpl w:val="FEA0F8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8FC3BF2"/>
    <w:multiLevelType w:val="hybridMultilevel"/>
    <w:tmpl w:val="B4F24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584B84"/>
    <w:multiLevelType w:val="hybridMultilevel"/>
    <w:tmpl w:val="99863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1A086F"/>
    <w:multiLevelType w:val="hybridMultilevel"/>
    <w:tmpl w:val="5B2C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594DA3"/>
    <w:multiLevelType w:val="hybridMultilevel"/>
    <w:tmpl w:val="629456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CB426B"/>
    <w:multiLevelType w:val="hybridMultilevel"/>
    <w:tmpl w:val="64184F3A"/>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A4494F"/>
    <w:multiLevelType w:val="hybridMultilevel"/>
    <w:tmpl w:val="623ACE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B479BD"/>
    <w:multiLevelType w:val="hybridMultilevel"/>
    <w:tmpl w:val="2696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6"/>
  </w:num>
  <w:num w:numId="5">
    <w:abstractNumId w:val="19"/>
  </w:num>
  <w:num w:numId="6">
    <w:abstractNumId w:val="12"/>
  </w:num>
  <w:num w:numId="7">
    <w:abstractNumId w:val="17"/>
  </w:num>
  <w:num w:numId="8">
    <w:abstractNumId w:val="4"/>
  </w:num>
  <w:num w:numId="9">
    <w:abstractNumId w:val="10"/>
  </w:num>
  <w:num w:numId="10">
    <w:abstractNumId w:val="18"/>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4"/>
  </w:num>
  <w:num w:numId="14">
    <w:abstractNumId w:val="7"/>
  </w:num>
  <w:num w:numId="15">
    <w:abstractNumId w:val="8"/>
  </w:num>
  <w:num w:numId="16">
    <w:abstractNumId w:val="20"/>
  </w:num>
  <w:num w:numId="17">
    <w:abstractNumId w:val="5"/>
  </w:num>
  <w:num w:numId="18">
    <w:abstractNumId w:val="11"/>
  </w:num>
  <w:num w:numId="19">
    <w:abstractNumId w:val="13"/>
  </w:num>
  <w:num w:numId="20">
    <w:abstractNumId w:val="9"/>
  </w:num>
  <w:num w:numId="2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DAE"/>
    <w:rsid w:val="0002549C"/>
    <w:rsid w:val="00053BEF"/>
    <w:rsid w:val="00063DAE"/>
    <w:rsid w:val="0007020A"/>
    <w:rsid w:val="000839E5"/>
    <w:rsid w:val="000B7B0F"/>
    <w:rsid w:val="001517A5"/>
    <w:rsid w:val="00160270"/>
    <w:rsid w:val="00174288"/>
    <w:rsid w:val="0018737A"/>
    <w:rsid w:val="001904CC"/>
    <w:rsid w:val="0019416E"/>
    <w:rsid w:val="001C1E69"/>
    <w:rsid w:val="001E63FE"/>
    <w:rsid w:val="00200419"/>
    <w:rsid w:val="00215EFF"/>
    <w:rsid w:val="002160EF"/>
    <w:rsid w:val="002245DA"/>
    <w:rsid w:val="00234366"/>
    <w:rsid w:val="002407CB"/>
    <w:rsid w:val="002432D8"/>
    <w:rsid w:val="00243951"/>
    <w:rsid w:val="002A1B6F"/>
    <w:rsid w:val="002A5539"/>
    <w:rsid w:val="002C533D"/>
    <w:rsid w:val="002D7FEC"/>
    <w:rsid w:val="002E407A"/>
    <w:rsid w:val="00304399"/>
    <w:rsid w:val="00306495"/>
    <w:rsid w:val="00324C3F"/>
    <w:rsid w:val="003606C1"/>
    <w:rsid w:val="003726FC"/>
    <w:rsid w:val="0038423A"/>
    <w:rsid w:val="003902BF"/>
    <w:rsid w:val="003B3204"/>
    <w:rsid w:val="003C0002"/>
    <w:rsid w:val="003D1939"/>
    <w:rsid w:val="003E402F"/>
    <w:rsid w:val="00425650"/>
    <w:rsid w:val="00436630"/>
    <w:rsid w:val="00437655"/>
    <w:rsid w:val="00437B3A"/>
    <w:rsid w:val="00442A24"/>
    <w:rsid w:val="00443263"/>
    <w:rsid w:val="00445E20"/>
    <w:rsid w:val="00450713"/>
    <w:rsid w:val="00486D3A"/>
    <w:rsid w:val="00493F12"/>
    <w:rsid w:val="004A619D"/>
    <w:rsid w:val="004E7E88"/>
    <w:rsid w:val="004F1411"/>
    <w:rsid w:val="005005FA"/>
    <w:rsid w:val="00515CF6"/>
    <w:rsid w:val="00533662"/>
    <w:rsid w:val="00541A30"/>
    <w:rsid w:val="0054343D"/>
    <w:rsid w:val="00554E97"/>
    <w:rsid w:val="00566FD1"/>
    <w:rsid w:val="00596BA2"/>
    <w:rsid w:val="005B122F"/>
    <w:rsid w:val="005B1E45"/>
    <w:rsid w:val="005C3068"/>
    <w:rsid w:val="005C5090"/>
    <w:rsid w:val="005D2197"/>
    <w:rsid w:val="005F2103"/>
    <w:rsid w:val="005F3727"/>
    <w:rsid w:val="006176E9"/>
    <w:rsid w:val="00621706"/>
    <w:rsid w:val="00623C2B"/>
    <w:rsid w:val="00623C2D"/>
    <w:rsid w:val="006467A2"/>
    <w:rsid w:val="0066372C"/>
    <w:rsid w:val="00677DB9"/>
    <w:rsid w:val="006837A2"/>
    <w:rsid w:val="006932DD"/>
    <w:rsid w:val="00694547"/>
    <w:rsid w:val="006A1533"/>
    <w:rsid w:val="006B0783"/>
    <w:rsid w:val="006B2955"/>
    <w:rsid w:val="006C3595"/>
    <w:rsid w:val="006D0EB1"/>
    <w:rsid w:val="006D7CCA"/>
    <w:rsid w:val="006E42B0"/>
    <w:rsid w:val="007073B8"/>
    <w:rsid w:val="00717D84"/>
    <w:rsid w:val="0072309D"/>
    <w:rsid w:val="007648C6"/>
    <w:rsid w:val="007700AA"/>
    <w:rsid w:val="007751C0"/>
    <w:rsid w:val="00775EC7"/>
    <w:rsid w:val="007810B5"/>
    <w:rsid w:val="007C09DB"/>
    <w:rsid w:val="007C3DE3"/>
    <w:rsid w:val="007E6C89"/>
    <w:rsid w:val="007F6C4A"/>
    <w:rsid w:val="008376B7"/>
    <w:rsid w:val="0084188B"/>
    <w:rsid w:val="008455C8"/>
    <w:rsid w:val="0088313D"/>
    <w:rsid w:val="008C44D5"/>
    <w:rsid w:val="008C4E82"/>
    <w:rsid w:val="008C6F6D"/>
    <w:rsid w:val="009140FC"/>
    <w:rsid w:val="00926398"/>
    <w:rsid w:val="00931E13"/>
    <w:rsid w:val="009461E7"/>
    <w:rsid w:val="00957B2B"/>
    <w:rsid w:val="009870A8"/>
    <w:rsid w:val="00987281"/>
    <w:rsid w:val="00995A89"/>
    <w:rsid w:val="009A1C84"/>
    <w:rsid w:val="009A6754"/>
    <w:rsid w:val="009B3FE3"/>
    <w:rsid w:val="009C1ACC"/>
    <w:rsid w:val="009D411C"/>
    <w:rsid w:val="009E206E"/>
    <w:rsid w:val="009F1880"/>
    <w:rsid w:val="00A16D08"/>
    <w:rsid w:val="00A35813"/>
    <w:rsid w:val="00A54BEC"/>
    <w:rsid w:val="00A56ABF"/>
    <w:rsid w:val="00A64B72"/>
    <w:rsid w:val="00AD1D2B"/>
    <w:rsid w:val="00AF7DAA"/>
    <w:rsid w:val="00B06CA3"/>
    <w:rsid w:val="00B16314"/>
    <w:rsid w:val="00B42725"/>
    <w:rsid w:val="00B51CC2"/>
    <w:rsid w:val="00B923C4"/>
    <w:rsid w:val="00BA2124"/>
    <w:rsid w:val="00BA30BE"/>
    <w:rsid w:val="00BC6CCC"/>
    <w:rsid w:val="00BD7303"/>
    <w:rsid w:val="00BE33DA"/>
    <w:rsid w:val="00BE73F9"/>
    <w:rsid w:val="00C174B8"/>
    <w:rsid w:val="00C31EF1"/>
    <w:rsid w:val="00C40B4D"/>
    <w:rsid w:val="00C40BDC"/>
    <w:rsid w:val="00C81A8B"/>
    <w:rsid w:val="00C951FF"/>
    <w:rsid w:val="00C973A9"/>
    <w:rsid w:val="00CE6E03"/>
    <w:rsid w:val="00D2773A"/>
    <w:rsid w:val="00D320FD"/>
    <w:rsid w:val="00D43F86"/>
    <w:rsid w:val="00D51C36"/>
    <w:rsid w:val="00DA0845"/>
    <w:rsid w:val="00DB2F8C"/>
    <w:rsid w:val="00DC2CC7"/>
    <w:rsid w:val="00DC7C31"/>
    <w:rsid w:val="00DD149D"/>
    <w:rsid w:val="00DD566F"/>
    <w:rsid w:val="00DE76B2"/>
    <w:rsid w:val="00DF1DA8"/>
    <w:rsid w:val="00E21841"/>
    <w:rsid w:val="00E4282F"/>
    <w:rsid w:val="00E45B55"/>
    <w:rsid w:val="00E644A7"/>
    <w:rsid w:val="00EA7AF4"/>
    <w:rsid w:val="00EB199C"/>
    <w:rsid w:val="00ED07B9"/>
    <w:rsid w:val="00ED2480"/>
    <w:rsid w:val="00ED462D"/>
    <w:rsid w:val="00F14DD9"/>
    <w:rsid w:val="00F2660F"/>
    <w:rsid w:val="00F36907"/>
    <w:rsid w:val="00F43AFB"/>
    <w:rsid w:val="00F45C13"/>
    <w:rsid w:val="00F80C56"/>
    <w:rsid w:val="00F8653C"/>
    <w:rsid w:val="00F92F26"/>
    <w:rsid w:val="00FA39FF"/>
    <w:rsid w:val="00FC52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60F1C8"/>
  <w15:chartTrackingRefBased/>
  <w15:docId w15:val="{8A8EDB3E-5D70-40D2-B1FD-C6B12B974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DAE"/>
    <w:pPr>
      <w:spacing w:after="0" w:line="240" w:lineRule="auto"/>
    </w:pPr>
    <w:rPr>
      <w:rFonts w:ascii="Times New Roman" w:eastAsia="Times New Roman" w:hAnsi="Times New Roman" w:cs="Times New Roman"/>
      <w:sz w:val="24"/>
      <w:szCs w:val="24"/>
      <w:lang w:val="en-US"/>
    </w:rPr>
  </w:style>
  <w:style w:type="paragraph" w:styleId="Heading1">
    <w:name w:val="heading 1"/>
    <w:next w:val="Body1"/>
    <w:link w:val="Heading1Char"/>
    <w:uiPriority w:val="99"/>
    <w:qFormat/>
    <w:rsid w:val="00063DAE"/>
    <w:pPr>
      <w:keepNext/>
      <w:spacing w:before="240" w:after="60" w:line="240" w:lineRule="auto"/>
      <w:outlineLvl w:val="0"/>
    </w:pPr>
    <w:rPr>
      <w:rFonts w:ascii="Arial" w:eastAsia="Arial Unicode MS" w:hAnsi="Arial" w:cs="Times New Roman"/>
      <w:b/>
      <w:color w:val="000000"/>
      <w:kern w:val="32"/>
      <w:sz w:val="32"/>
      <w:szCs w:val="20"/>
      <w:u w:color="000000"/>
      <w:lang w:eastAsia="en-GB"/>
    </w:rPr>
  </w:style>
  <w:style w:type="paragraph" w:styleId="Heading2">
    <w:name w:val="heading 2"/>
    <w:next w:val="Body1"/>
    <w:link w:val="Heading2Char"/>
    <w:qFormat/>
    <w:rsid w:val="00063DAE"/>
    <w:pPr>
      <w:keepNext/>
      <w:spacing w:before="60" w:after="60" w:line="240" w:lineRule="auto"/>
      <w:jc w:val="both"/>
      <w:outlineLvl w:val="1"/>
    </w:pPr>
    <w:rPr>
      <w:rFonts w:ascii="Helvetica" w:eastAsia="Arial Unicode MS" w:hAnsi="Helvetica" w:cs="Times New Roman"/>
      <w:b/>
      <w:i/>
      <w:color w:val="000000"/>
      <w:sz w:val="28"/>
      <w:szCs w:val="20"/>
      <w:u w:color="000000"/>
      <w:lang w:eastAsia="en-GB"/>
    </w:rPr>
  </w:style>
  <w:style w:type="paragraph" w:styleId="Heading3">
    <w:name w:val="heading 3"/>
    <w:next w:val="Body1"/>
    <w:link w:val="Heading3Char"/>
    <w:qFormat/>
    <w:rsid w:val="00063DAE"/>
    <w:pPr>
      <w:keepNext/>
      <w:spacing w:before="240" w:after="60" w:line="240" w:lineRule="auto"/>
      <w:outlineLvl w:val="2"/>
    </w:pPr>
    <w:rPr>
      <w:rFonts w:ascii="Helvetica" w:eastAsia="Arial Unicode MS" w:hAnsi="Helvetica" w:cs="Times New Roman"/>
      <w:b/>
      <w:color w:val="000000"/>
      <w:sz w:val="26"/>
      <w:szCs w:val="20"/>
      <w:u w:color="000000"/>
      <w:lang w:eastAsia="en-GB"/>
    </w:rPr>
  </w:style>
  <w:style w:type="paragraph" w:styleId="Heading4">
    <w:name w:val="heading 4"/>
    <w:basedOn w:val="Normal"/>
    <w:next w:val="Normal"/>
    <w:link w:val="Heading4Char"/>
    <w:uiPriority w:val="99"/>
    <w:qFormat/>
    <w:rsid w:val="00063DAE"/>
    <w:pPr>
      <w:keepNext/>
      <w:spacing w:before="240" w:after="60"/>
      <w:outlineLvl w:val="3"/>
    </w:pPr>
    <w:rPr>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063DAE"/>
    <w:pPr>
      <w:spacing w:after="0" w:line="240" w:lineRule="auto"/>
      <w:outlineLvl w:val="0"/>
    </w:pPr>
    <w:rPr>
      <w:rFonts w:ascii="Times New Roman" w:eastAsia="Arial Unicode MS" w:hAnsi="Times New Roman" w:cs="Times New Roman"/>
      <w:color w:val="000000"/>
      <w:sz w:val="24"/>
      <w:szCs w:val="20"/>
      <w:u w:color="000000"/>
      <w:lang w:eastAsia="en-GB"/>
    </w:rPr>
  </w:style>
  <w:style w:type="character" w:customStyle="1" w:styleId="Heading1Char">
    <w:name w:val="Heading 1 Char"/>
    <w:basedOn w:val="DefaultParagraphFont"/>
    <w:link w:val="Heading1"/>
    <w:uiPriority w:val="99"/>
    <w:rsid w:val="00063DAE"/>
    <w:rPr>
      <w:rFonts w:ascii="Arial" w:eastAsia="Arial Unicode MS" w:hAnsi="Arial" w:cs="Times New Roman"/>
      <w:b/>
      <w:color w:val="000000"/>
      <w:kern w:val="32"/>
      <w:sz w:val="32"/>
      <w:szCs w:val="20"/>
      <w:u w:color="000000"/>
      <w:lang w:eastAsia="en-GB"/>
    </w:rPr>
  </w:style>
  <w:style w:type="character" w:customStyle="1" w:styleId="Heading2Char">
    <w:name w:val="Heading 2 Char"/>
    <w:basedOn w:val="DefaultParagraphFont"/>
    <w:link w:val="Heading2"/>
    <w:rsid w:val="00063DAE"/>
    <w:rPr>
      <w:rFonts w:ascii="Helvetica" w:eastAsia="Arial Unicode MS" w:hAnsi="Helvetica" w:cs="Times New Roman"/>
      <w:b/>
      <w:i/>
      <w:color w:val="000000"/>
      <w:sz w:val="28"/>
      <w:szCs w:val="20"/>
      <w:u w:color="000000"/>
      <w:lang w:eastAsia="en-GB"/>
    </w:rPr>
  </w:style>
  <w:style w:type="character" w:customStyle="1" w:styleId="Heading3Char">
    <w:name w:val="Heading 3 Char"/>
    <w:basedOn w:val="DefaultParagraphFont"/>
    <w:link w:val="Heading3"/>
    <w:rsid w:val="00063DAE"/>
    <w:rPr>
      <w:rFonts w:ascii="Helvetica" w:eastAsia="Arial Unicode MS" w:hAnsi="Helvetica" w:cs="Times New Roman"/>
      <w:b/>
      <w:color w:val="000000"/>
      <w:sz w:val="26"/>
      <w:szCs w:val="20"/>
      <w:u w:color="000000"/>
      <w:lang w:eastAsia="en-GB"/>
    </w:rPr>
  </w:style>
  <w:style w:type="character" w:customStyle="1" w:styleId="Heading4Char">
    <w:name w:val="Heading 4 Char"/>
    <w:basedOn w:val="DefaultParagraphFont"/>
    <w:link w:val="Heading4"/>
    <w:uiPriority w:val="99"/>
    <w:rsid w:val="00063DAE"/>
    <w:rPr>
      <w:rFonts w:ascii="Times New Roman" w:eastAsia="Times New Roman" w:hAnsi="Times New Roman" w:cs="Times New Roman"/>
      <w:b/>
      <w:bCs/>
      <w:sz w:val="28"/>
      <w:szCs w:val="28"/>
    </w:rPr>
  </w:style>
  <w:style w:type="paragraph" w:customStyle="1" w:styleId="List0">
    <w:name w:val="List 0"/>
    <w:basedOn w:val="ImportWordListStyleDefinition-2"/>
    <w:semiHidden/>
    <w:rsid w:val="00063DAE"/>
    <w:pPr>
      <w:numPr>
        <w:numId w:val="1"/>
      </w:numPr>
    </w:pPr>
  </w:style>
  <w:style w:type="paragraph" w:customStyle="1" w:styleId="ImportWordListStyleDefinition-2">
    <w:name w:val="Import Word List Style Definition -2"/>
    <w:rsid w:val="00063DAE"/>
    <w:pPr>
      <w:numPr>
        <w:numId w:val="2"/>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1363626610">
    <w:name w:val="Import Word List Style Definition 1363626610"/>
    <w:rsid w:val="00063DAE"/>
    <w:pPr>
      <w:numPr>
        <w:numId w:val="3"/>
      </w:numPr>
      <w:spacing w:after="0" w:line="240" w:lineRule="auto"/>
    </w:pPr>
    <w:rPr>
      <w:rFonts w:ascii="Times New Roman" w:eastAsia="Times New Roman" w:hAnsi="Times New Roman" w:cs="Times New Roman"/>
      <w:sz w:val="20"/>
      <w:szCs w:val="20"/>
      <w:lang w:eastAsia="en-GB"/>
    </w:rPr>
  </w:style>
  <w:style w:type="character" w:styleId="Hyperlink">
    <w:name w:val="Hyperlink"/>
    <w:uiPriority w:val="99"/>
    <w:unhideWhenUsed/>
    <w:rsid w:val="00063DAE"/>
    <w:rPr>
      <w:color w:val="0563C1"/>
      <w:u w:val="single"/>
    </w:rPr>
  </w:style>
  <w:style w:type="paragraph" w:customStyle="1" w:styleId="heading">
    <w:name w:val="heading"/>
    <w:basedOn w:val="fixed"/>
    <w:link w:val="headingChar"/>
    <w:rsid w:val="00063DAE"/>
    <w:pPr>
      <w:spacing w:before="240" w:after="120"/>
    </w:pPr>
  </w:style>
  <w:style w:type="paragraph" w:customStyle="1" w:styleId="fixed">
    <w:name w:val="fixed"/>
    <w:link w:val="fixedChar"/>
    <w:rsid w:val="00063DA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063DAE"/>
    <w:rPr>
      <w:rFonts w:ascii="Times New Roman" w:eastAsia="Times New Roman" w:hAnsi="Times New Roman" w:cs="Times New Roman"/>
      <w:b/>
      <w:sz w:val="24"/>
      <w:szCs w:val="20"/>
      <w:lang w:eastAsia="en-GB"/>
    </w:rPr>
  </w:style>
  <w:style w:type="character" w:customStyle="1" w:styleId="headingChar">
    <w:name w:val="heading Char"/>
    <w:link w:val="heading"/>
    <w:rsid w:val="00063DAE"/>
    <w:rPr>
      <w:rFonts w:ascii="Times New Roman" w:eastAsia="Times New Roman" w:hAnsi="Times New Roman" w:cs="Times New Roman"/>
      <w:b/>
      <w:sz w:val="24"/>
      <w:szCs w:val="20"/>
      <w:lang w:eastAsia="en-GB"/>
    </w:rPr>
  </w:style>
  <w:style w:type="paragraph" w:customStyle="1" w:styleId="bullet">
    <w:name w:val="bullet"/>
    <w:link w:val="bulletChar"/>
    <w:rsid w:val="00063DA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063DAE"/>
    <w:rPr>
      <w:rFonts w:ascii="Times New Roman" w:eastAsia="Times New Roman" w:hAnsi="Times New Roman" w:cs="Times New Roman"/>
      <w:sz w:val="24"/>
      <w:szCs w:val="20"/>
      <w:lang w:eastAsia="en-GB"/>
    </w:rPr>
  </w:style>
  <w:style w:type="paragraph" w:customStyle="1" w:styleId="fixedCharCharCharChar">
    <w:name w:val="fixed Char Char Char Char"/>
    <w:link w:val="fixedCharCharCharCharChar"/>
    <w:rsid w:val="00063DAE"/>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4"/>
      <w:lang w:eastAsia="en-GB"/>
    </w:rPr>
  </w:style>
  <w:style w:type="character" w:customStyle="1" w:styleId="fixedCharCharCharCharChar">
    <w:name w:val="fixed Char Char Char Char Char"/>
    <w:link w:val="fixedCharCharCharChar"/>
    <w:rsid w:val="00063DAE"/>
    <w:rPr>
      <w:rFonts w:ascii="Times New Roman" w:eastAsia="Times New Roman" w:hAnsi="Times New Roman" w:cs="Times New Roman"/>
      <w:b/>
      <w:sz w:val="24"/>
      <w:szCs w:val="24"/>
      <w:lang w:eastAsia="en-GB"/>
    </w:rPr>
  </w:style>
  <w:style w:type="paragraph" w:styleId="HTMLPreformatted">
    <w:name w:val="HTML Preformatted"/>
    <w:aliases w:val=" Char"/>
    <w:basedOn w:val="Normal"/>
    <w:link w:val="HTMLPreformattedChar"/>
    <w:uiPriority w:val="99"/>
    <w:rsid w:val="00063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aliases w:val=" Char Char"/>
    <w:basedOn w:val="DefaultParagraphFont"/>
    <w:link w:val="HTMLPreformatted"/>
    <w:uiPriority w:val="99"/>
    <w:rsid w:val="00063DAE"/>
    <w:rPr>
      <w:rFonts w:ascii="Courier New" w:eastAsia="Times New Roman" w:hAnsi="Courier New" w:cs="Times New Roman"/>
      <w:sz w:val="20"/>
      <w:szCs w:val="20"/>
      <w:lang w:val="x-none" w:eastAsia="x-none"/>
    </w:rPr>
  </w:style>
  <w:style w:type="character" w:customStyle="1" w:styleId="hps">
    <w:name w:val="hps"/>
    <w:rsid w:val="00063DAE"/>
  </w:style>
  <w:style w:type="table" w:styleId="TableGrid">
    <w:name w:val="Table Grid"/>
    <w:basedOn w:val="TableNormal"/>
    <w:uiPriority w:val="39"/>
    <w:rsid w:val="00063DA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063DAE"/>
  </w:style>
  <w:style w:type="paragraph" w:customStyle="1" w:styleId="NormalWeb1">
    <w:name w:val="Normal (Web)1"/>
    <w:basedOn w:val="Normal"/>
    <w:uiPriority w:val="99"/>
    <w:rsid w:val="00063DAE"/>
    <w:rPr>
      <w:rFonts w:eastAsia="Calibri"/>
      <w:lang w:val="en-GB" w:eastAsia="en-GB"/>
    </w:rPr>
  </w:style>
  <w:style w:type="character" w:customStyle="1" w:styleId="nw1">
    <w:name w:val="nw1"/>
    <w:uiPriority w:val="99"/>
    <w:rsid w:val="00063DAE"/>
  </w:style>
  <w:style w:type="paragraph" w:styleId="NoSpacing">
    <w:name w:val="No Spacing"/>
    <w:link w:val="NoSpacingChar"/>
    <w:uiPriority w:val="1"/>
    <w:qFormat/>
    <w:rsid w:val="00063DAE"/>
    <w:pPr>
      <w:overflowPunct w:val="0"/>
      <w:autoSpaceDE w:val="0"/>
      <w:autoSpaceDN w:val="0"/>
      <w:adjustRightInd w:val="0"/>
      <w:spacing w:after="0" w:line="240" w:lineRule="auto"/>
    </w:pPr>
    <w:rPr>
      <w:rFonts w:ascii="Calibri" w:eastAsia="Times New Roman" w:hAnsi="Calibri" w:cs="Times New Roman"/>
      <w:szCs w:val="20"/>
    </w:rPr>
  </w:style>
  <w:style w:type="character" w:customStyle="1" w:styleId="NoSpacingChar">
    <w:name w:val="No Spacing Char"/>
    <w:link w:val="NoSpacing"/>
    <w:uiPriority w:val="1"/>
    <w:rsid w:val="00063DAE"/>
    <w:rPr>
      <w:rFonts w:ascii="Calibri" w:eastAsia="Times New Roman" w:hAnsi="Calibri" w:cs="Times New Roman"/>
      <w:szCs w:val="20"/>
    </w:rPr>
  </w:style>
  <w:style w:type="character" w:customStyle="1" w:styleId="shorttext">
    <w:name w:val="short_text"/>
    <w:rsid w:val="00063DAE"/>
  </w:style>
  <w:style w:type="paragraph" w:customStyle="1" w:styleId="BulletedList">
    <w:name w:val="Bulleted List"/>
    <w:basedOn w:val="Normal"/>
    <w:rsid w:val="00063DAE"/>
    <w:pPr>
      <w:numPr>
        <w:numId w:val="4"/>
      </w:numPr>
      <w:spacing w:before="120" w:after="240"/>
    </w:pPr>
    <w:rPr>
      <w:rFonts w:ascii="Verdana" w:hAnsi="Verdana"/>
      <w:sz w:val="16"/>
    </w:rPr>
  </w:style>
  <w:style w:type="paragraph" w:styleId="ListParagraph">
    <w:name w:val="List Paragraph"/>
    <w:basedOn w:val="Normal"/>
    <w:uiPriority w:val="34"/>
    <w:qFormat/>
    <w:rsid w:val="00063DAE"/>
    <w:pPr>
      <w:ind w:left="720"/>
      <w:contextualSpacing/>
    </w:pPr>
    <w:rPr>
      <w:rFonts w:ascii="Calibri" w:hAnsi="Calibri"/>
      <w:sz w:val="20"/>
      <w:szCs w:val="20"/>
      <w:lang w:val="en-GB" w:eastAsia="en-GB"/>
    </w:rPr>
  </w:style>
  <w:style w:type="character" w:styleId="FootnoteReference">
    <w:name w:val="footnote reference"/>
    <w:rsid w:val="00063DAE"/>
    <w:rPr>
      <w:vertAlign w:val="superscript"/>
    </w:rPr>
  </w:style>
  <w:style w:type="paragraph" w:styleId="FootnoteText">
    <w:name w:val="footnote text"/>
    <w:basedOn w:val="Normal"/>
    <w:link w:val="FootnoteTextChar"/>
    <w:rsid w:val="00063DAE"/>
    <w:rPr>
      <w:rFonts w:ascii="Tahoma" w:hAnsi="Tahoma"/>
      <w:sz w:val="20"/>
      <w:szCs w:val="20"/>
      <w:lang w:val="en-GB" w:eastAsia="en-GB"/>
    </w:rPr>
  </w:style>
  <w:style w:type="character" w:customStyle="1" w:styleId="FootnoteTextChar">
    <w:name w:val="Footnote Text Char"/>
    <w:basedOn w:val="DefaultParagraphFont"/>
    <w:link w:val="FootnoteText"/>
    <w:rsid w:val="00063DAE"/>
    <w:rPr>
      <w:rFonts w:ascii="Tahoma" w:eastAsia="Times New Roman" w:hAnsi="Tahoma" w:cs="Times New Roman"/>
      <w:sz w:val="20"/>
      <w:szCs w:val="20"/>
      <w:lang w:eastAsia="en-GB"/>
    </w:rPr>
  </w:style>
  <w:style w:type="character" w:styleId="CommentReference">
    <w:name w:val="annotation reference"/>
    <w:uiPriority w:val="99"/>
    <w:rsid w:val="00063DAE"/>
    <w:rPr>
      <w:sz w:val="16"/>
      <w:szCs w:val="16"/>
    </w:rPr>
  </w:style>
  <w:style w:type="paragraph" w:styleId="CommentText">
    <w:name w:val="annotation text"/>
    <w:basedOn w:val="Normal"/>
    <w:link w:val="CommentTextChar"/>
    <w:uiPriority w:val="99"/>
    <w:rsid w:val="00063DAE"/>
    <w:rPr>
      <w:sz w:val="20"/>
      <w:szCs w:val="20"/>
    </w:rPr>
  </w:style>
  <w:style w:type="character" w:customStyle="1" w:styleId="CommentTextChar">
    <w:name w:val="Comment Text Char"/>
    <w:basedOn w:val="DefaultParagraphFont"/>
    <w:link w:val="CommentText"/>
    <w:uiPriority w:val="99"/>
    <w:rsid w:val="00063DA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rsid w:val="00063DAE"/>
    <w:rPr>
      <w:b/>
      <w:bCs/>
    </w:rPr>
  </w:style>
  <w:style w:type="character" w:customStyle="1" w:styleId="CommentSubjectChar">
    <w:name w:val="Comment Subject Char"/>
    <w:basedOn w:val="CommentTextChar"/>
    <w:link w:val="CommentSubject"/>
    <w:uiPriority w:val="99"/>
    <w:rsid w:val="00063DAE"/>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rsid w:val="00063DAE"/>
    <w:rPr>
      <w:rFonts w:ascii="Segoe UI" w:hAnsi="Segoe UI" w:cs="Segoe UI"/>
      <w:sz w:val="18"/>
      <w:szCs w:val="18"/>
    </w:rPr>
  </w:style>
  <w:style w:type="character" w:customStyle="1" w:styleId="BalloonTextChar">
    <w:name w:val="Balloon Text Char"/>
    <w:basedOn w:val="DefaultParagraphFont"/>
    <w:link w:val="BalloonText"/>
    <w:uiPriority w:val="99"/>
    <w:rsid w:val="00063DAE"/>
    <w:rPr>
      <w:rFonts w:ascii="Segoe UI" w:eastAsia="Times New Roman" w:hAnsi="Segoe UI" w:cs="Segoe UI"/>
      <w:sz w:val="18"/>
      <w:szCs w:val="18"/>
      <w:lang w:val="en-US"/>
    </w:rPr>
  </w:style>
  <w:style w:type="paragraph" w:customStyle="1" w:styleId="Sub-headingAQH">
    <w:name w:val="Sub-heading AQH"/>
    <w:qFormat/>
    <w:rsid w:val="00063DAE"/>
    <w:pPr>
      <w:numPr>
        <w:numId w:val="6"/>
      </w:numPr>
      <w:spacing w:before="200" w:after="200" w:line="240" w:lineRule="auto"/>
      <w:ind w:left="0" w:firstLine="0"/>
    </w:pPr>
    <w:rPr>
      <w:rFonts w:ascii="Arial" w:eastAsia="Times New Roman" w:hAnsi="Arial" w:cs="Arial"/>
      <w:b/>
      <w:bCs/>
      <w:szCs w:val="26"/>
      <w:lang w:val="en-US" w:eastAsia="en-GB"/>
    </w:rPr>
  </w:style>
  <w:style w:type="paragraph" w:styleId="BodyTextIndent">
    <w:name w:val="Body Text Indent"/>
    <w:basedOn w:val="Normal"/>
    <w:link w:val="BodyTextIndentChar"/>
    <w:rsid w:val="00063DAE"/>
    <w:pPr>
      <w:tabs>
        <w:tab w:val="left" w:pos="0"/>
        <w:tab w:val="left" w:pos="709"/>
        <w:tab w:val="left" w:pos="1440"/>
        <w:tab w:val="left" w:pos="2160"/>
        <w:tab w:val="left" w:pos="2880"/>
        <w:tab w:val="left" w:pos="3165"/>
      </w:tabs>
      <w:ind w:left="709" w:hanging="709"/>
      <w:jc w:val="both"/>
    </w:pPr>
    <w:rPr>
      <w:szCs w:val="20"/>
      <w:lang w:val="en-GB" w:eastAsia="en-GB"/>
    </w:rPr>
  </w:style>
  <w:style w:type="character" w:customStyle="1" w:styleId="BodyTextIndentChar">
    <w:name w:val="Body Text Indent Char"/>
    <w:basedOn w:val="DefaultParagraphFont"/>
    <w:link w:val="BodyTextIndent"/>
    <w:rsid w:val="00063DAE"/>
    <w:rPr>
      <w:rFonts w:ascii="Times New Roman" w:eastAsia="Times New Roman" w:hAnsi="Times New Roman" w:cs="Times New Roman"/>
      <w:sz w:val="24"/>
      <w:szCs w:val="20"/>
      <w:lang w:eastAsia="en-GB"/>
    </w:rPr>
  </w:style>
  <w:style w:type="paragraph" w:styleId="BodyText">
    <w:name w:val="Body Text"/>
    <w:basedOn w:val="Normal"/>
    <w:link w:val="BodyTextChar"/>
    <w:uiPriority w:val="99"/>
    <w:unhideWhenUsed/>
    <w:rsid w:val="00063DAE"/>
    <w:pPr>
      <w:spacing w:after="120"/>
    </w:pPr>
    <w:rPr>
      <w:sz w:val="20"/>
      <w:szCs w:val="20"/>
      <w:lang w:val="en-AU" w:eastAsia="en-GB"/>
    </w:rPr>
  </w:style>
  <w:style w:type="character" w:customStyle="1" w:styleId="BodyTextChar">
    <w:name w:val="Body Text Char"/>
    <w:basedOn w:val="DefaultParagraphFont"/>
    <w:link w:val="BodyText"/>
    <w:uiPriority w:val="99"/>
    <w:rsid w:val="00063DAE"/>
    <w:rPr>
      <w:rFonts w:ascii="Times New Roman" w:eastAsia="Times New Roman" w:hAnsi="Times New Roman" w:cs="Times New Roman"/>
      <w:sz w:val="20"/>
      <w:szCs w:val="20"/>
      <w:lang w:val="en-AU" w:eastAsia="en-GB"/>
    </w:rPr>
  </w:style>
  <w:style w:type="paragraph" w:customStyle="1" w:styleId="para2">
    <w:name w:val="para2"/>
    <w:basedOn w:val="Normal"/>
    <w:rsid w:val="00063DAE"/>
    <w:pPr>
      <w:spacing w:before="120"/>
      <w:ind w:left="548" w:hanging="274"/>
      <w:jc w:val="both"/>
    </w:pPr>
    <w:rPr>
      <w:rFonts w:ascii="Teifryn" w:hAnsi="Teifryn"/>
      <w:noProof/>
      <w:sz w:val="18"/>
      <w:szCs w:val="20"/>
      <w:lang w:val="en-AU" w:eastAsia="en-GB"/>
    </w:rPr>
  </w:style>
  <w:style w:type="paragraph" w:styleId="BodyText2">
    <w:name w:val="Body Text 2"/>
    <w:basedOn w:val="Normal"/>
    <w:link w:val="BodyText2Char"/>
    <w:uiPriority w:val="99"/>
    <w:rsid w:val="00063DAE"/>
    <w:pPr>
      <w:spacing w:after="120" w:line="480" w:lineRule="auto"/>
    </w:pPr>
  </w:style>
  <w:style w:type="character" w:customStyle="1" w:styleId="BodyText2Char">
    <w:name w:val="Body Text 2 Char"/>
    <w:basedOn w:val="DefaultParagraphFont"/>
    <w:link w:val="BodyText2"/>
    <w:uiPriority w:val="99"/>
    <w:rsid w:val="00063DAE"/>
    <w:rPr>
      <w:rFonts w:ascii="Times New Roman" w:eastAsia="Times New Roman" w:hAnsi="Times New Roman" w:cs="Times New Roman"/>
      <w:sz w:val="24"/>
      <w:szCs w:val="24"/>
      <w:lang w:val="en-US"/>
    </w:rPr>
  </w:style>
  <w:style w:type="paragraph" w:customStyle="1" w:styleId="deannah1">
    <w:name w:val="deannah1"/>
    <w:basedOn w:val="Normal"/>
    <w:uiPriority w:val="99"/>
    <w:rsid w:val="00063DAE"/>
    <w:pPr>
      <w:keepNext/>
      <w:spacing w:after="240"/>
    </w:pPr>
    <w:rPr>
      <w:b/>
      <w:bCs/>
      <w:lang w:val="en-GB"/>
    </w:rPr>
  </w:style>
  <w:style w:type="character" w:styleId="FollowedHyperlink">
    <w:name w:val="FollowedHyperlink"/>
    <w:uiPriority w:val="99"/>
    <w:rsid w:val="00063DAE"/>
    <w:rPr>
      <w:color w:val="800080"/>
      <w:u w:val="single"/>
    </w:rPr>
  </w:style>
  <w:style w:type="paragraph" w:styleId="Header">
    <w:name w:val="header"/>
    <w:basedOn w:val="Normal"/>
    <w:link w:val="HeaderChar"/>
    <w:rsid w:val="00063DAE"/>
    <w:pPr>
      <w:tabs>
        <w:tab w:val="center" w:pos="4513"/>
        <w:tab w:val="right" w:pos="9026"/>
      </w:tabs>
    </w:pPr>
    <w:rPr>
      <w:sz w:val="20"/>
      <w:szCs w:val="20"/>
      <w:lang w:val="en-GB"/>
    </w:rPr>
  </w:style>
  <w:style w:type="character" w:customStyle="1" w:styleId="HeaderChar">
    <w:name w:val="Header Char"/>
    <w:basedOn w:val="DefaultParagraphFont"/>
    <w:link w:val="Header"/>
    <w:rsid w:val="00063DAE"/>
    <w:rPr>
      <w:rFonts w:ascii="Times New Roman" w:eastAsia="Times New Roman" w:hAnsi="Times New Roman" w:cs="Times New Roman"/>
      <w:sz w:val="20"/>
      <w:szCs w:val="20"/>
    </w:rPr>
  </w:style>
  <w:style w:type="paragraph" w:styleId="Footer">
    <w:name w:val="footer"/>
    <w:basedOn w:val="Normal"/>
    <w:link w:val="FooterChar"/>
    <w:uiPriority w:val="99"/>
    <w:rsid w:val="00063DAE"/>
    <w:pPr>
      <w:tabs>
        <w:tab w:val="center" w:pos="4513"/>
        <w:tab w:val="right" w:pos="9026"/>
      </w:tabs>
    </w:pPr>
    <w:rPr>
      <w:sz w:val="20"/>
      <w:szCs w:val="20"/>
      <w:lang w:val="en-GB"/>
    </w:rPr>
  </w:style>
  <w:style w:type="character" w:customStyle="1" w:styleId="FooterChar">
    <w:name w:val="Footer Char"/>
    <w:basedOn w:val="DefaultParagraphFont"/>
    <w:link w:val="Footer"/>
    <w:uiPriority w:val="99"/>
    <w:rsid w:val="00063DAE"/>
    <w:rPr>
      <w:rFonts w:ascii="Times New Roman" w:eastAsia="Times New Roman" w:hAnsi="Times New Roman" w:cs="Times New Roman"/>
      <w:sz w:val="20"/>
      <w:szCs w:val="20"/>
    </w:rPr>
  </w:style>
  <w:style w:type="paragraph" w:styleId="NormalWeb">
    <w:name w:val="Normal (Web)"/>
    <w:basedOn w:val="Normal"/>
    <w:uiPriority w:val="99"/>
    <w:rsid w:val="00063DAE"/>
    <w:pPr>
      <w:spacing w:before="100" w:beforeAutospacing="1" w:after="100" w:afterAutospacing="1"/>
    </w:pPr>
    <w:rPr>
      <w:lang w:val="en-GB" w:eastAsia="en-GB"/>
    </w:rPr>
  </w:style>
  <w:style w:type="character" w:customStyle="1" w:styleId="Hyperlink1">
    <w:name w:val="Hyperlink1"/>
    <w:uiPriority w:val="99"/>
    <w:rsid w:val="00063DAE"/>
    <w:rPr>
      <w:color w:val="535353"/>
      <w:u w:val="single"/>
      <w:effect w:val="none"/>
    </w:rPr>
  </w:style>
  <w:style w:type="character" w:styleId="PageNumber">
    <w:name w:val="page number"/>
    <w:uiPriority w:val="99"/>
    <w:rsid w:val="00063DAE"/>
  </w:style>
  <w:style w:type="character" w:styleId="Strong">
    <w:name w:val="Strong"/>
    <w:uiPriority w:val="22"/>
    <w:qFormat/>
    <w:rsid w:val="00063DAE"/>
    <w:rPr>
      <w:b/>
      <w:bCs/>
    </w:rPr>
  </w:style>
  <w:style w:type="paragraph" w:customStyle="1" w:styleId="BodyText1">
    <w:name w:val="Body Text1"/>
    <w:basedOn w:val="Normal"/>
    <w:rsid w:val="00063DAE"/>
    <w:pPr>
      <w:tabs>
        <w:tab w:val="left" w:pos="720"/>
        <w:tab w:val="left" w:pos="1440"/>
      </w:tabs>
    </w:pPr>
    <w:rPr>
      <w:rFonts w:ascii="CG Times (WN)" w:hAnsi="CG Times (WN)"/>
      <w:szCs w:val="20"/>
      <w:lang w:val="en-GB"/>
    </w:rPr>
  </w:style>
  <w:style w:type="paragraph" w:styleId="TOC1">
    <w:name w:val="toc 1"/>
    <w:basedOn w:val="Normal"/>
    <w:next w:val="Normal"/>
    <w:autoRedefine/>
    <w:uiPriority w:val="39"/>
    <w:rsid w:val="00063DAE"/>
    <w:pPr>
      <w:spacing w:before="360"/>
    </w:pPr>
    <w:rPr>
      <w:rFonts w:ascii="Calibri Light" w:hAnsi="Calibri Light" w:cs="Calibri Light"/>
      <w:b/>
      <w:bCs/>
      <w:caps/>
    </w:rPr>
  </w:style>
  <w:style w:type="paragraph" w:styleId="TOC2">
    <w:name w:val="toc 2"/>
    <w:basedOn w:val="Normal"/>
    <w:next w:val="Normal"/>
    <w:autoRedefine/>
    <w:uiPriority w:val="39"/>
    <w:rsid w:val="00063DAE"/>
    <w:pPr>
      <w:spacing w:before="240"/>
    </w:pPr>
    <w:rPr>
      <w:rFonts w:ascii="Calibri" w:hAnsi="Calibri" w:cs="Calibri"/>
      <w:b/>
      <w:bCs/>
      <w:sz w:val="20"/>
      <w:szCs w:val="20"/>
    </w:rPr>
  </w:style>
  <w:style w:type="paragraph" w:styleId="TOCHeading">
    <w:name w:val="TOC Heading"/>
    <w:basedOn w:val="Heading1"/>
    <w:next w:val="Normal"/>
    <w:uiPriority w:val="39"/>
    <w:unhideWhenUsed/>
    <w:qFormat/>
    <w:rsid w:val="00063DAE"/>
    <w:pPr>
      <w:keepLines/>
      <w:spacing w:after="0" w:line="259" w:lineRule="auto"/>
      <w:outlineLvl w:val="9"/>
    </w:pPr>
    <w:rPr>
      <w:rFonts w:ascii="Calibri Light" w:eastAsia="Times New Roman" w:hAnsi="Calibri Light"/>
      <w:b w:val="0"/>
      <w:color w:val="2E74B5"/>
      <w:kern w:val="0"/>
      <w:szCs w:val="32"/>
      <w:lang w:val="en-US" w:eastAsia="en-US"/>
    </w:rPr>
  </w:style>
  <w:style w:type="paragraph" w:styleId="TOC3">
    <w:name w:val="toc 3"/>
    <w:basedOn w:val="Normal"/>
    <w:next w:val="Normal"/>
    <w:autoRedefine/>
    <w:uiPriority w:val="39"/>
    <w:rsid w:val="00063DAE"/>
    <w:pPr>
      <w:ind w:left="240"/>
    </w:pPr>
    <w:rPr>
      <w:rFonts w:ascii="Calibri" w:hAnsi="Calibri" w:cs="Calibri"/>
      <w:sz w:val="20"/>
      <w:szCs w:val="20"/>
    </w:rPr>
  </w:style>
  <w:style w:type="paragraph" w:styleId="TOC4">
    <w:name w:val="toc 4"/>
    <w:basedOn w:val="Normal"/>
    <w:next w:val="Normal"/>
    <w:autoRedefine/>
    <w:uiPriority w:val="39"/>
    <w:unhideWhenUsed/>
    <w:rsid w:val="00063DAE"/>
    <w:pPr>
      <w:ind w:left="480"/>
    </w:pPr>
    <w:rPr>
      <w:rFonts w:ascii="Calibri" w:hAnsi="Calibri" w:cs="Calibri"/>
      <w:sz w:val="20"/>
      <w:szCs w:val="20"/>
    </w:rPr>
  </w:style>
  <w:style w:type="paragraph" w:styleId="TOC5">
    <w:name w:val="toc 5"/>
    <w:basedOn w:val="Normal"/>
    <w:next w:val="Normal"/>
    <w:autoRedefine/>
    <w:uiPriority w:val="39"/>
    <w:unhideWhenUsed/>
    <w:rsid w:val="00063DAE"/>
    <w:pPr>
      <w:ind w:left="720"/>
    </w:pPr>
    <w:rPr>
      <w:rFonts w:ascii="Calibri" w:hAnsi="Calibri" w:cs="Calibri"/>
      <w:sz w:val="20"/>
      <w:szCs w:val="20"/>
    </w:rPr>
  </w:style>
  <w:style w:type="paragraph" w:styleId="TOC6">
    <w:name w:val="toc 6"/>
    <w:basedOn w:val="Normal"/>
    <w:next w:val="Normal"/>
    <w:autoRedefine/>
    <w:uiPriority w:val="39"/>
    <w:unhideWhenUsed/>
    <w:rsid w:val="00063DAE"/>
    <w:pPr>
      <w:ind w:left="960"/>
    </w:pPr>
    <w:rPr>
      <w:rFonts w:ascii="Calibri" w:hAnsi="Calibri" w:cs="Calibri"/>
      <w:sz w:val="20"/>
      <w:szCs w:val="20"/>
    </w:rPr>
  </w:style>
  <w:style w:type="paragraph" w:styleId="TOC7">
    <w:name w:val="toc 7"/>
    <w:basedOn w:val="Normal"/>
    <w:next w:val="Normal"/>
    <w:autoRedefine/>
    <w:uiPriority w:val="39"/>
    <w:unhideWhenUsed/>
    <w:rsid w:val="00063DAE"/>
    <w:pPr>
      <w:ind w:left="1200"/>
    </w:pPr>
    <w:rPr>
      <w:rFonts w:ascii="Calibri" w:hAnsi="Calibri" w:cs="Calibri"/>
      <w:sz w:val="20"/>
      <w:szCs w:val="20"/>
    </w:rPr>
  </w:style>
  <w:style w:type="paragraph" w:styleId="TOC8">
    <w:name w:val="toc 8"/>
    <w:basedOn w:val="Normal"/>
    <w:next w:val="Normal"/>
    <w:autoRedefine/>
    <w:uiPriority w:val="39"/>
    <w:unhideWhenUsed/>
    <w:rsid w:val="00063DAE"/>
    <w:pPr>
      <w:ind w:left="1440"/>
    </w:pPr>
    <w:rPr>
      <w:rFonts w:ascii="Calibri" w:hAnsi="Calibri" w:cs="Calibri"/>
      <w:sz w:val="20"/>
      <w:szCs w:val="20"/>
    </w:rPr>
  </w:style>
  <w:style w:type="paragraph" w:styleId="TOC9">
    <w:name w:val="toc 9"/>
    <w:basedOn w:val="Normal"/>
    <w:next w:val="Normal"/>
    <w:autoRedefine/>
    <w:uiPriority w:val="39"/>
    <w:unhideWhenUsed/>
    <w:rsid w:val="00063DAE"/>
    <w:pPr>
      <w:ind w:left="1680"/>
    </w:pPr>
    <w:rPr>
      <w:rFonts w:ascii="Calibri" w:hAnsi="Calibri" w:cs="Calibri"/>
      <w:sz w:val="20"/>
      <w:szCs w:val="20"/>
    </w:rPr>
  </w:style>
  <w:style w:type="paragraph" w:customStyle="1" w:styleId="ASAP1">
    <w:name w:val="ASAP 1"/>
    <w:rsid w:val="00063DAE"/>
    <w:pPr>
      <w:tabs>
        <w:tab w:val="center" w:pos="4680"/>
        <w:tab w:val="right" w:pos="9360"/>
      </w:tabs>
      <w:spacing w:after="0" w:line="240" w:lineRule="auto"/>
    </w:pPr>
    <w:rPr>
      <w:rFonts w:ascii="Calibri" w:eastAsia="Times New Roman" w:hAnsi="Calibri" w:cs="Times New Roman"/>
      <w:lang w:val="en-US"/>
    </w:rPr>
  </w:style>
  <w:style w:type="paragraph" w:styleId="Title">
    <w:name w:val="Title"/>
    <w:basedOn w:val="Normal"/>
    <w:next w:val="Normal"/>
    <w:link w:val="TitleChar"/>
    <w:qFormat/>
    <w:rsid w:val="00063DAE"/>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rsid w:val="00063DAE"/>
    <w:rPr>
      <w:rFonts w:ascii="Calibri Light" w:eastAsia="Times New Roman" w:hAnsi="Calibri Light" w:cs="Times New Roman"/>
      <w:b/>
      <w:bCs/>
      <w:kern w:val="28"/>
      <w:sz w:val="32"/>
      <w:szCs w:val="32"/>
      <w:lang w:val="en-US"/>
    </w:rPr>
  </w:style>
  <w:style w:type="character" w:styleId="UnresolvedMention">
    <w:name w:val="Unresolved Mention"/>
    <w:basedOn w:val="DefaultParagraphFont"/>
    <w:uiPriority w:val="99"/>
    <w:semiHidden/>
    <w:unhideWhenUsed/>
    <w:rsid w:val="009A1C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university-regulations-student-guide/" TargetMode="External"/><Relationship Id="rId13" Type="http://schemas.openxmlformats.org/officeDocument/2006/relationships/footer" Target="footer3.xml"/><Relationship Id="rId18" Type="http://schemas.openxmlformats.org/officeDocument/2006/relationships/hyperlink" Target="http://www.bera.ac.uk/publications/guides.ph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hyperlink" Target="https://www.uwtsd.ac.uk/academic-office/other-forms-and-policies/" TargetMode="Externa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image" Target="cid:image001.png@01D0EA4A.2BD679A0"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4.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C6683311F24873AEC4129122CE91E8"/>
        <w:category>
          <w:name w:val="General"/>
          <w:gallery w:val="placeholder"/>
        </w:category>
        <w:types>
          <w:type w:val="bbPlcHdr"/>
        </w:types>
        <w:behaviors>
          <w:behavior w:val="content"/>
        </w:behaviors>
        <w:guid w:val="{75364250-21A4-43BD-BA15-F966529F275C}"/>
      </w:docPartPr>
      <w:docPartBody>
        <w:p w:rsidR="00771E48" w:rsidRDefault="00771E48" w:rsidP="00771E48">
          <w:pPr>
            <w:pStyle w:val="5AC6683311F24873AEC4129122CE91E8"/>
          </w:pPr>
          <w:r>
            <w:rPr>
              <w:rStyle w:val="PlaceholderText"/>
            </w:rPr>
            <w:t>Click or tap to enter a date.</w:t>
          </w:r>
        </w:p>
      </w:docPartBody>
    </w:docPart>
    <w:docPart>
      <w:docPartPr>
        <w:name w:val="6EFEB25620D445E8AD13B48A50186B58"/>
        <w:category>
          <w:name w:val="General"/>
          <w:gallery w:val="placeholder"/>
        </w:category>
        <w:types>
          <w:type w:val="bbPlcHdr"/>
        </w:types>
        <w:behaviors>
          <w:behavior w:val="content"/>
        </w:behaviors>
        <w:guid w:val="{8C7444C5-6A8B-43C1-871F-EED5DBB3E5CF}"/>
      </w:docPartPr>
      <w:docPartBody>
        <w:p w:rsidR="00771E48" w:rsidRDefault="00771E48" w:rsidP="00771E48">
          <w:pPr>
            <w:pStyle w:val="6EFEB25620D445E8AD13B48A50186B58"/>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eifryn">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E48"/>
    <w:rsid w:val="005817D7"/>
    <w:rsid w:val="006739EC"/>
    <w:rsid w:val="00771E48"/>
    <w:rsid w:val="007C61A6"/>
    <w:rsid w:val="009C420C"/>
    <w:rsid w:val="00AF74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1E48"/>
    <w:rPr>
      <w:color w:val="808080"/>
    </w:rPr>
  </w:style>
  <w:style w:type="paragraph" w:customStyle="1" w:styleId="5AC6683311F24873AEC4129122CE91E8">
    <w:name w:val="5AC6683311F24873AEC4129122CE91E8"/>
    <w:rsid w:val="00771E48"/>
  </w:style>
  <w:style w:type="paragraph" w:customStyle="1" w:styleId="6EFEB25620D445E8AD13B48A50186B58">
    <w:name w:val="6EFEB25620D445E8AD13B48A50186B58"/>
    <w:rsid w:val="00771E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35</Pages>
  <Words>7973</Words>
  <Characters>45451</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3</cp:revision>
  <dcterms:created xsi:type="dcterms:W3CDTF">2021-10-21T13:18:00Z</dcterms:created>
  <dcterms:modified xsi:type="dcterms:W3CDTF">2022-01-27T11:46:00Z</dcterms:modified>
</cp:coreProperties>
</file>