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 w:displacedByCustomXml="next"/>
    <w:bookmarkEnd w:id="0" w:displacedByCustomXml="next"/>
    <w:sdt>
      <w:sdtPr>
        <w:id w:val="510495287"/>
        <w:docPartObj>
          <w:docPartGallery w:val="Cover Pages"/>
          <w:docPartUnique/>
        </w:docPartObj>
      </w:sdtPr>
      <w:sdtEndPr/>
      <w:sdtContent>
        <w:p w14:paraId="2C54F5A5" w14:textId="77777777" w:rsidR="00E55900" w:rsidRDefault="00902F75" w:rsidP="00E55900">
          <w:pPr>
            <w:rPr>
              <w:noProof/>
              <w:lang w:eastAsia="en-GB"/>
            </w:rPr>
          </w:pPr>
          <w:r>
            <w:rPr>
              <w:noProof/>
              <w:lang w:eastAsia="en-GB"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2C54F666" wp14:editId="2C54F667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231140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9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09ADEEC1" id="Group 149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5b9bd5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10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</w:p>
        <w:p w14:paraId="2C54F5A6" w14:textId="77777777" w:rsidR="00E55900" w:rsidRDefault="00E55900" w:rsidP="00E55900">
          <w:pPr>
            <w:rPr>
              <w:noProof/>
              <w:lang w:eastAsia="en-GB"/>
            </w:rPr>
          </w:pPr>
        </w:p>
        <w:p w14:paraId="2C54F5A7" w14:textId="77777777" w:rsidR="00E55900" w:rsidRDefault="00E55900" w:rsidP="00E55900">
          <w:pPr>
            <w:rPr>
              <w:noProof/>
              <w:lang w:eastAsia="en-GB"/>
            </w:rPr>
          </w:pPr>
        </w:p>
        <w:p w14:paraId="2C54F5A8" w14:textId="19CDAF00" w:rsidR="00E55900" w:rsidRDefault="00E55900" w:rsidP="00E55900">
          <w:pPr>
            <w:rPr>
              <w:noProof/>
              <w:lang w:eastAsia="en-GB"/>
            </w:rPr>
          </w:pPr>
        </w:p>
        <w:p w14:paraId="233C9FDA" w14:textId="1DC72FC4" w:rsidR="00032CA6" w:rsidRPr="009240CE" w:rsidRDefault="00C012C3" w:rsidP="00BF360B">
          <w:pPr>
            <w:rPr>
              <w:rFonts w:ascii="Arial" w:hAnsi="Arial" w:cs="Arial"/>
              <w:noProof/>
              <w:sz w:val="144"/>
              <w:szCs w:val="144"/>
              <w:lang w:eastAsia="en-GB"/>
            </w:rPr>
          </w:pPr>
          <w:r w:rsidRPr="009240CE">
            <w:rPr>
              <w:rFonts w:ascii="Arial" w:hAnsi="Arial" w:cs="Arial"/>
              <w:noProof/>
              <w:sz w:val="144"/>
              <w:szCs w:val="144"/>
              <w:lang w:eastAsia="en-GB"/>
            </w:rPr>
            <w:t xml:space="preserve">  </w:t>
          </w:r>
        </w:p>
        <w:p w14:paraId="5B91BCB3" w14:textId="4B306476" w:rsidR="00D96724" w:rsidRPr="009240CE" w:rsidRDefault="002D4642" w:rsidP="00BF360B">
          <w:pPr>
            <w:rPr>
              <w:rFonts w:ascii="Arial" w:hAnsi="Arial" w:cs="Arial"/>
              <w:noProof/>
              <w:sz w:val="144"/>
              <w:szCs w:val="144"/>
              <w:lang w:eastAsia="en-GB"/>
            </w:rPr>
          </w:pPr>
          <w:r w:rsidRPr="009240CE">
            <w:rPr>
              <w:rFonts w:ascii="Arial" w:hAnsi="Arial" w:cs="Arial"/>
              <w:noProof/>
              <w:sz w:val="144"/>
              <w:szCs w:val="144"/>
              <w:lang w:eastAsia="en-GB"/>
            </w:rPr>
            <w:t xml:space="preserve">Tesco </w:t>
          </w:r>
          <w:r w:rsidR="00032CA6" w:rsidRPr="009240CE">
            <w:rPr>
              <w:rFonts w:ascii="Arial" w:hAnsi="Arial" w:cs="Arial"/>
              <w:noProof/>
              <w:sz w:val="144"/>
              <w:szCs w:val="144"/>
              <w:lang w:eastAsia="en-GB"/>
            </w:rPr>
            <w:t>Report</w:t>
          </w:r>
        </w:p>
        <w:p w14:paraId="5EB59B5A" w14:textId="712A48C9" w:rsidR="009240CE" w:rsidRDefault="009240CE" w:rsidP="00BF360B">
          <w:pPr>
            <w:rPr>
              <w:rFonts w:ascii="Arial" w:hAnsi="Arial" w:cs="Arial"/>
              <w:noProof/>
              <w:sz w:val="96"/>
              <w:szCs w:val="96"/>
              <w:lang w:eastAsia="en-GB"/>
            </w:rPr>
          </w:pPr>
        </w:p>
        <w:p w14:paraId="7E372EF1" w14:textId="77777777" w:rsidR="009240CE" w:rsidRPr="00032CA6" w:rsidRDefault="009240CE" w:rsidP="00BF360B">
          <w:pPr>
            <w:rPr>
              <w:rFonts w:ascii="Arial" w:hAnsi="Arial" w:cs="Arial"/>
              <w:noProof/>
              <w:sz w:val="96"/>
              <w:szCs w:val="96"/>
              <w:lang w:eastAsia="en-GB"/>
            </w:rPr>
          </w:pPr>
        </w:p>
        <w:p w14:paraId="2168BF82" w14:textId="77777777" w:rsidR="00D96724" w:rsidRDefault="00D96724" w:rsidP="00BF360B">
          <w:pPr>
            <w:rPr>
              <w:rFonts w:ascii="Arial" w:hAnsi="Arial" w:cs="Arial"/>
              <w:noProof/>
              <w:sz w:val="40"/>
              <w:szCs w:val="40"/>
              <w:lang w:eastAsia="en-GB"/>
            </w:rPr>
          </w:pPr>
        </w:p>
        <w:p w14:paraId="4E824D91" w14:textId="0D91D95F" w:rsidR="009240CE" w:rsidRDefault="00976837" w:rsidP="00BF360B">
          <w:pPr>
            <w:rPr>
              <w:rFonts w:ascii="Arial" w:hAnsi="Arial" w:cs="Arial"/>
              <w:noProof/>
              <w:sz w:val="40"/>
              <w:szCs w:val="40"/>
              <w:lang w:eastAsia="en-GB"/>
            </w:rPr>
          </w:pPr>
          <w:r>
            <w:rPr>
              <w:rFonts w:ascii="Arial" w:hAnsi="Arial" w:cs="Arial"/>
              <w:noProof/>
              <w:sz w:val="40"/>
              <w:szCs w:val="40"/>
              <w:lang w:eastAsia="en-GB"/>
            </w:rPr>
            <w:t>Musarat Bibi (1805973)</w:t>
          </w:r>
        </w:p>
        <w:p w14:paraId="2F4CC8CF" w14:textId="77777777" w:rsidR="009240CE" w:rsidRDefault="009240CE" w:rsidP="00BF360B">
          <w:pPr>
            <w:rPr>
              <w:rFonts w:ascii="Arial" w:hAnsi="Arial" w:cs="Arial"/>
              <w:noProof/>
              <w:sz w:val="40"/>
              <w:szCs w:val="40"/>
              <w:lang w:eastAsia="en-GB"/>
            </w:rPr>
          </w:pPr>
        </w:p>
        <w:p w14:paraId="4E82FCD7" w14:textId="496DD411" w:rsidR="00D96724" w:rsidRDefault="009240CE" w:rsidP="00BF360B">
          <w:pPr>
            <w:rPr>
              <w:rFonts w:ascii="Arial" w:hAnsi="Arial" w:cs="Arial"/>
              <w:noProof/>
              <w:sz w:val="40"/>
              <w:szCs w:val="40"/>
              <w:lang w:eastAsia="en-GB"/>
            </w:rPr>
          </w:pPr>
          <w:r>
            <w:rPr>
              <w:rFonts w:ascii="Arial" w:hAnsi="Arial" w:cs="Arial"/>
              <w:noProof/>
              <w:sz w:val="40"/>
              <w:szCs w:val="40"/>
              <w:lang w:eastAsia="en-GB"/>
            </w:rPr>
            <w:t>UWTSD</w:t>
          </w:r>
        </w:p>
        <w:p w14:paraId="156D7375" w14:textId="77777777" w:rsidR="009240CE" w:rsidRDefault="009240CE" w:rsidP="00BF360B">
          <w:pPr>
            <w:rPr>
              <w:rFonts w:ascii="Arial" w:hAnsi="Arial" w:cs="Arial"/>
              <w:noProof/>
              <w:sz w:val="40"/>
              <w:szCs w:val="40"/>
              <w:lang w:eastAsia="en-GB"/>
            </w:rPr>
          </w:pPr>
        </w:p>
        <w:p w14:paraId="3062CEBA" w14:textId="3F3B362A" w:rsidR="009240CE" w:rsidRDefault="00032CA6" w:rsidP="00E55900">
          <w:pPr>
            <w:rPr>
              <w:rFonts w:ascii="Arial" w:hAnsi="Arial" w:cs="Arial"/>
              <w:noProof/>
              <w:sz w:val="40"/>
              <w:szCs w:val="40"/>
              <w:lang w:eastAsia="en-GB"/>
            </w:rPr>
          </w:pPr>
          <w:r>
            <w:rPr>
              <w:rFonts w:ascii="Arial" w:hAnsi="Arial" w:cs="Arial"/>
              <w:noProof/>
              <w:sz w:val="40"/>
              <w:szCs w:val="40"/>
              <w:lang w:eastAsia="en-GB"/>
            </w:rPr>
            <w:t>Problem solving and decision makin</w:t>
          </w:r>
          <w:r w:rsidR="003A6FCC">
            <w:rPr>
              <w:rFonts w:ascii="Arial" w:hAnsi="Arial" w:cs="Arial"/>
              <w:noProof/>
              <w:sz w:val="40"/>
              <w:szCs w:val="40"/>
              <w:lang w:eastAsia="en-GB"/>
            </w:rPr>
            <w:t>g</w:t>
          </w:r>
        </w:p>
        <w:p w14:paraId="5D99CCE9" w14:textId="7056F6CF" w:rsidR="003A6FCC" w:rsidRDefault="003A6FCC" w:rsidP="00E55900">
          <w:pPr>
            <w:rPr>
              <w:rFonts w:ascii="Arial" w:hAnsi="Arial" w:cs="Arial"/>
              <w:noProof/>
              <w:sz w:val="40"/>
              <w:szCs w:val="40"/>
              <w:lang w:eastAsia="en-GB"/>
            </w:rPr>
          </w:pPr>
        </w:p>
        <w:p w14:paraId="5347602E" w14:textId="389CD902" w:rsidR="003A6FCC" w:rsidRDefault="003A6FCC" w:rsidP="00E55900">
          <w:pPr>
            <w:rPr>
              <w:rFonts w:ascii="Arial" w:hAnsi="Arial" w:cs="Arial"/>
              <w:noProof/>
              <w:sz w:val="40"/>
              <w:szCs w:val="40"/>
              <w:lang w:eastAsia="en-GB"/>
            </w:rPr>
          </w:pPr>
          <w:r>
            <w:rPr>
              <w:rFonts w:ascii="Arial" w:hAnsi="Arial" w:cs="Arial"/>
              <w:noProof/>
              <w:sz w:val="40"/>
              <w:szCs w:val="40"/>
              <w:lang w:eastAsia="en-GB"/>
            </w:rPr>
            <w:t>BMSK4004</w:t>
          </w:r>
        </w:p>
        <w:p w14:paraId="743DEFB9" w14:textId="07228FC9" w:rsidR="003A6FCC" w:rsidRDefault="003A6FCC" w:rsidP="00E55900">
          <w:pPr>
            <w:rPr>
              <w:rFonts w:ascii="Arial" w:hAnsi="Arial" w:cs="Arial"/>
              <w:noProof/>
              <w:sz w:val="40"/>
              <w:szCs w:val="40"/>
              <w:lang w:eastAsia="en-GB"/>
            </w:rPr>
          </w:pPr>
        </w:p>
        <w:p w14:paraId="53F2C3FF" w14:textId="190AD45D" w:rsidR="003A6FCC" w:rsidRDefault="003A6FCC" w:rsidP="00E55900">
          <w:pPr>
            <w:rPr>
              <w:rFonts w:ascii="Arial" w:hAnsi="Arial" w:cs="Arial"/>
              <w:noProof/>
              <w:sz w:val="40"/>
              <w:szCs w:val="40"/>
              <w:lang w:eastAsia="en-GB"/>
            </w:rPr>
          </w:pPr>
          <w:r>
            <w:rPr>
              <w:rFonts w:ascii="Arial" w:hAnsi="Arial" w:cs="Arial"/>
              <w:noProof/>
              <w:sz w:val="40"/>
              <w:szCs w:val="40"/>
              <w:lang w:eastAsia="en-GB"/>
            </w:rPr>
            <w:t>25/02/2019</w:t>
          </w:r>
        </w:p>
        <w:p w14:paraId="4ADF0EC0" w14:textId="6A45B609" w:rsidR="003B10AA" w:rsidRDefault="003B10AA" w:rsidP="00E55900">
          <w:pPr>
            <w:rPr>
              <w:rFonts w:ascii="Arial" w:hAnsi="Arial" w:cs="Arial"/>
              <w:noProof/>
              <w:sz w:val="40"/>
              <w:szCs w:val="40"/>
              <w:lang w:eastAsia="en-GB"/>
            </w:rPr>
          </w:pPr>
        </w:p>
        <w:p w14:paraId="0F6572C1" w14:textId="77777777" w:rsidR="003B10AA" w:rsidRPr="007523AC" w:rsidRDefault="003B10AA" w:rsidP="00E55900">
          <w:pPr>
            <w:rPr>
              <w:rFonts w:ascii="Arial" w:hAnsi="Arial" w:cs="Arial"/>
              <w:noProof/>
              <w:sz w:val="40"/>
              <w:szCs w:val="40"/>
              <w:lang w:eastAsia="en-GB"/>
            </w:rPr>
          </w:pPr>
        </w:p>
        <w:p w14:paraId="2C54F5BB" w14:textId="77777777" w:rsidR="00E55900" w:rsidRDefault="00E55900" w:rsidP="00E55900">
          <w:pPr>
            <w:rPr>
              <w:noProof/>
              <w:lang w:eastAsia="en-GB"/>
            </w:rPr>
          </w:pPr>
        </w:p>
        <w:p w14:paraId="3DDFE3AC" w14:textId="77777777" w:rsidR="006639EA" w:rsidRDefault="00E9344F" w:rsidP="006639EA"/>
      </w:sdtContent>
    </w:sdt>
    <w:bookmarkStart w:id="1" w:name="_Toc531637644" w:displacedByCustomXml="prev"/>
    <w:bookmarkStart w:id="2" w:name="_Toc529881125" w:displacedByCustomXml="prev"/>
    <w:bookmarkStart w:id="3" w:name="_Toc529881062" w:displacedByCustomXml="prev"/>
    <w:p w14:paraId="22E29F55" w14:textId="77777777" w:rsidR="00032CA6" w:rsidRDefault="00032CA6" w:rsidP="006639EA">
      <w:pPr>
        <w:rPr>
          <w:rFonts w:ascii="Arial" w:hAnsi="Arial" w:cs="Arial"/>
          <w:sz w:val="44"/>
          <w:szCs w:val="44"/>
        </w:rPr>
      </w:pPr>
    </w:p>
    <w:p w14:paraId="32EF3BA4" w14:textId="77777777" w:rsidR="00032CA6" w:rsidRDefault="00032CA6" w:rsidP="006639EA">
      <w:pPr>
        <w:rPr>
          <w:rFonts w:ascii="Arial" w:hAnsi="Arial" w:cs="Arial"/>
          <w:sz w:val="44"/>
          <w:szCs w:val="44"/>
        </w:rPr>
      </w:pPr>
    </w:p>
    <w:p w14:paraId="2C54F5D8" w14:textId="6FD75545" w:rsidR="00A9204E" w:rsidRPr="003B10AA" w:rsidRDefault="00E74BD4" w:rsidP="006639EA">
      <w:pPr>
        <w:rPr>
          <w:rFonts w:ascii="Arial" w:hAnsi="Arial" w:cs="Arial"/>
          <w:sz w:val="44"/>
          <w:szCs w:val="44"/>
        </w:rPr>
      </w:pPr>
      <w:r w:rsidRPr="003B10AA">
        <w:rPr>
          <w:rFonts w:ascii="Arial" w:hAnsi="Arial" w:cs="Arial"/>
          <w:sz w:val="44"/>
          <w:szCs w:val="44"/>
        </w:rPr>
        <w:t>Executive Summary</w:t>
      </w:r>
      <w:bookmarkEnd w:id="3"/>
      <w:bookmarkEnd w:id="2"/>
      <w:bookmarkEnd w:id="1"/>
    </w:p>
    <w:p w14:paraId="2C54F5DD" w14:textId="28B35930" w:rsidR="00E74BD4" w:rsidRDefault="00E74BD4" w:rsidP="00E74BD4">
      <w:pPr>
        <w:rPr>
          <w:rFonts w:ascii="Times New Roman" w:hAnsi="Times New Roman"/>
          <w:color w:val="000000" w:themeColor="text1"/>
          <w:sz w:val="24"/>
          <w:lang w:val="en-US"/>
        </w:rPr>
      </w:pPr>
    </w:p>
    <w:p w14:paraId="2C54F5E2" w14:textId="77777777" w:rsidR="00E74BD4" w:rsidRDefault="00E74BD4" w:rsidP="00E74BD4"/>
    <w:p w14:paraId="2C54F5E3" w14:textId="3910D3FB" w:rsidR="00E74BD4" w:rsidRDefault="00B3225E" w:rsidP="00E74BD4">
      <w:r w:rsidRPr="00B3225E">
        <w:t>The report is mainly an overview to the organization</w:t>
      </w:r>
      <w:r>
        <w:t xml:space="preserve"> </w:t>
      </w:r>
      <w:r w:rsidRPr="00B3225E">
        <w:t>and its problems</w:t>
      </w:r>
      <w:r>
        <w:t xml:space="preserve">. </w:t>
      </w:r>
      <w:r w:rsidR="008A017A" w:rsidRPr="008A017A">
        <w:t>free problems have been identified,</w:t>
      </w:r>
      <w:r w:rsidR="00F45829">
        <w:t xml:space="preserve"> </w:t>
      </w:r>
      <w:r w:rsidR="00C34185">
        <w:t>Brexit and horse meat scandal.</w:t>
      </w:r>
      <w:r w:rsidR="00234F72">
        <w:t xml:space="preserve"> Looking into the </w:t>
      </w:r>
      <w:r w:rsidR="00253FBF">
        <w:t xml:space="preserve">nature, </w:t>
      </w:r>
      <w:r w:rsidR="00234F72">
        <w:t>scope</w:t>
      </w:r>
      <w:r w:rsidR="00253FBF">
        <w:t>, impact</w:t>
      </w:r>
      <w:r w:rsidR="00C045C3">
        <w:t xml:space="preserve">. Highlighting the strengths and interests of the stake holders. </w:t>
      </w:r>
    </w:p>
    <w:p w14:paraId="2C54F5E4" w14:textId="77777777" w:rsidR="00E74BD4" w:rsidRDefault="00E74BD4" w:rsidP="00E74BD4"/>
    <w:p w14:paraId="2C54F5E5" w14:textId="77777777" w:rsidR="00E74BD4" w:rsidRDefault="00E74BD4" w:rsidP="00E74BD4"/>
    <w:p w14:paraId="2C54F5E6" w14:textId="77777777" w:rsidR="00E74BD4" w:rsidRDefault="00E74BD4" w:rsidP="00E74BD4"/>
    <w:p w14:paraId="2C54F5E7" w14:textId="77777777" w:rsidR="00E74BD4" w:rsidRDefault="00E74BD4" w:rsidP="00E74BD4"/>
    <w:p w14:paraId="2C54F5E8" w14:textId="77777777" w:rsidR="00E74BD4" w:rsidRDefault="00E74BD4" w:rsidP="00E74BD4"/>
    <w:p w14:paraId="2C54F5E9" w14:textId="77777777" w:rsidR="00E74BD4" w:rsidRDefault="00E74BD4" w:rsidP="00E74BD4"/>
    <w:p w14:paraId="2C54F5EA" w14:textId="77777777" w:rsidR="00E74BD4" w:rsidRDefault="00E74BD4" w:rsidP="00E74BD4"/>
    <w:p w14:paraId="2C54F5EB" w14:textId="77777777" w:rsidR="00E74BD4" w:rsidRDefault="00E74BD4" w:rsidP="00E74BD4"/>
    <w:p w14:paraId="2C54F5EC" w14:textId="77777777" w:rsidR="00E74BD4" w:rsidRDefault="00E74BD4" w:rsidP="00E74BD4"/>
    <w:p w14:paraId="2C54F5ED" w14:textId="77777777" w:rsidR="00E74BD4" w:rsidRDefault="00E74BD4" w:rsidP="00E74BD4"/>
    <w:p w14:paraId="2C54F5EE" w14:textId="77777777" w:rsidR="00E74BD4" w:rsidRDefault="00E74BD4" w:rsidP="00E74BD4"/>
    <w:p w14:paraId="2C54F5EF" w14:textId="77777777" w:rsidR="00E74BD4" w:rsidRDefault="00E74BD4" w:rsidP="00E74BD4"/>
    <w:p w14:paraId="2C54F5F0" w14:textId="77777777" w:rsidR="00E74BD4" w:rsidRDefault="00E74BD4" w:rsidP="00E74BD4"/>
    <w:p w14:paraId="2C54F5F1" w14:textId="77777777" w:rsidR="00E74BD4" w:rsidRDefault="00E74BD4" w:rsidP="00E74BD4"/>
    <w:p w14:paraId="2C54F5F2" w14:textId="77777777" w:rsidR="00E74BD4" w:rsidRDefault="00E74BD4" w:rsidP="00E74BD4"/>
    <w:p w14:paraId="2C54F5F3" w14:textId="77777777" w:rsidR="00E74BD4" w:rsidRDefault="00E74BD4" w:rsidP="00E74BD4"/>
    <w:p w14:paraId="2C54F5F4" w14:textId="77777777" w:rsidR="00E74BD4" w:rsidRDefault="00E74BD4" w:rsidP="00E74BD4"/>
    <w:p w14:paraId="2C54F5F5" w14:textId="77777777" w:rsidR="00E74BD4" w:rsidRDefault="00E74BD4" w:rsidP="00E74BD4"/>
    <w:p w14:paraId="2C54F5F6" w14:textId="77777777" w:rsidR="00E74BD4" w:rsidRDefault="00E74BD4" w:rsidP="00E74BD4"/>
    <w:p w14:paraId="2C54F5F7" w14:textId="77777777" w:rsidR="00E74BD4" w:rsidRDefault="00E74BD4" w:rsidP="00E74BD4"/>
    <w:p w14:paraId="2C54F5F8" w14:textId="77777777" w:rsidR="00E74BD4" w:rsidRDefault="00E74BD4" w:rsidP="00E74BD4"/>
    <w:p w14:paraId="2C54F5F9" w14:textId="77777777" w:rsidR="00E74BD4" w:rsidRDefault="00E74BD4" w:rsidP="00E74BD4"/>
    <w:p w14:paraId="2C54F5FA" w14:textId="77777777" w:rsidR="00E74BD4" w:rsidRDefault="00E74BD4" w:rsidP="00E74BD4"/>
    <w:p w14:paraId="2C54F5FB" w14:textId="77777777" w:rsidR="00E74BD4" w:rsidRDefault="00E74BD4" w:rsidP="00E74BD4"/>
    <w:p w14:paraId="2C54F5FC" w14:textId="77777777" w:rsidR="00E74BD4" w:rsidRDefault="00E74BD4" w:rsidP="00E74BD4"/>
    <w:p w14:paraId="2C54F5FD" w14:textId="77777777" w:rsidR="00E74BD4" w:rsidRDefault="00E74BD4" w:rsidP="00E74BD4"/>
    <w:p w14:paraId="2C54F5FE" w14:textId="77777777" w:rsidR="00E74BD4" w:rsidRDefault="00E74BD4" w:rsidP="00E74BD4"/>
    <w:p w14:paraId="2C54F5FF" w14:textId="77777777" w:rsidR="00E74BD4" w:rsidRDefault="00E74BD4" w:rsidP="00E74BD4"/>
    <w:p w14:paraId="2C54F600" w14:textId="77777777" w:rsidR="00E74BD4" w:rsidRDefault="00E74BD4" w:rsidP="00E74BD4"/>
    <w:p w14:paraId="2C54F601" w14:textId="1E498D15" w:rsidR="00E74BD4" w:rsidRDefault="00E74BD4" w:rsidP="00E74BD4"/>
    <w:p w14:paraId="06B6273D" w14:textId="08320750" w:rsidR="002D4642" w:rsidRDefault="002D4642" w:rsidP="00E74BD4"/>
    <w:p w14:paraId="024F31CD" w14:textId="2FFD8AB1" w:rsidR="002D4642" w:rsidRDefault="002D4642" w:rsidP="00E74BD4"/>
    <w:p w14:paraId="2CBE6E5C" w14:textId="204FE109" w:rsidR="002D4642" w:rsidRDefault="002D4642" w:rsidP="00E74BD4"/>
    <w:p w14:paraId="3378D4FC" w14:textId="431432CC" w:rsidR="002D4642" w:rsidRDefault="002D4642" w:rsidP="00E74BD4"/>
    <w:p w14:paraId="78ED8310" w14:textId="2B86FEF4" w:rsidR="002D4642" w:rsidRDefault="002D4642" w:rsidP="00E74BD4"/>
    <w:p w14:paraId="74EFA4CA" w14:textId="3BC4459E" w:rsidR="002D4642" w:rsidRDefault="002D4642" w:rsidP="00E74BD4"/>
    <w:p w14:paraId="73AF9EAE" w14:textId="77777777" w:rsidR="002D4642" w:rsidRDefault="002D4642" w:rsidP="00E74BD4"/>
    <w:p w14:paraId="2C54F602" w14:textId="77777777" w:rsidR="00E74BD4" w:rsidRDefault="00E74BD4" w:rsidP="00E74BD4"/>
    <w:p w14:paraId="2C54F603" w14:textId="77777777" w:rsidR="00E74BD4" w:rsidRDefault="00E74BD4" w:rsidP="00E74BD4"/>
    <w:p w14:paraId="2C54F604" w14:textId="77777777" w:rsidR="00E74BD4" w:rsidRDefault="00E74BD4" w:rsidP="00E74BD4"/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734236536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2C54F605" w14:textId="77777777" w:rsidR="007D297D" w:rsidRDefault="007D297D">
          <w:pPr>
            <w:pStyle w:val="TOCHeading"/>
          </w:pPr>
          <w:r>
            <w:t>Contents</w:t>
          </w:r>
        </w:p>
        <w:p w14:paraId="2C54F606" w14:textId="77777777" w:rsidR="00202BFA" w:rsidRDefault="007D297D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531637644" w:history="1">
            <w:r w:rsidR="00202BFA" w:rsidRPr="008C13B0">
              <w:rPr>
                <w:rStyle w:val="Hyperlink"/>
                <w:noProof/>
              </w:rPr>
              <w:t>Executive Summary</w:t>
            </w:r>
            <w:r w:rsidR="00202BFA">
              <w:rPr>
                <w:noProof/>
                <w:webHidden/>
              </w:rPr>
              <w:tab/>
            </w:r>
            <w:r w:rsidR="00202BFA">
              <w:rPr>
                <w:noProof/>
                <w:webHidden/>
              </w:rPr>
              <w:fldChar w:fldCharType="begin"/>
            </w:r>
            <w:r w:rsidR="00202BFA">
              <w:rPr>
                <w:noProof/>
                <w:webHidden/>
              </w:rPr>
              <w:instrText xml:space="preserve"> PAGEREF _Toc531637644 \h </w:instrText>
            </w:r>
            <w:r w:rsidR="00202BFA">
              <w:rPr>
                <w:noProof/>
                <w:webHidden/>
              </w:rPr>
            </w:r>
            <w:r w:rsidR="00202BFA">
              <w:rPr>
                <w:noProof/>
                <w:webHidden/>
              </w:rPr>
              <w:fldChar w:fldCharType="separate"/>
            </w:r>
            <w:r w:rsidR="00202BFA">
              <w:rPr>
                <w:noProof/>
                <w:webHidden/>
              </w:rPr>
              <w:t>1</w:t>
            </w:r>
            <w:r w:rsidR="00202BFA">
              <w:rPr>
                <w:noProof/>
                <w:webHidden/>
              </w:rPr>
              <w:fldChar w:fldCharType="end"/>
            </w:r>
          </w:hyperlink>
        </w:p>
        <w:p w14:paraId="2C54F607" w14:textId="77777777" w:rsidR="00202BFA" w:rsidRDefault="00E9344F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lang w:eastAsia="en-GB"/>
            </w:rPr>
          </w:pPr>
          <w:hyperlink w:anchor="_Toc531637645" w:history="1">
            <w:r w:rsidR="00202BFA" w:rsidRPr="008C13B0">
              <w:rPr>
                <w:rStyle w:val="Hyperlink"/>
                <w:noProof/>
              </w:rPr>
              <w:t>Terms of Reference</w:t>
            </w:r>
            <w:r w:rsidR="00202BFA">
              <w:rPr>
                <w:noProof/>
                <w:webHidden/>
              </w:rPr>
              <w:tab/>
            </w:r>
            <w:r w:rsidR="00202BFA">
              <w:rPr>
                <w:noProof/>
                <w:webHidden/>
              </w:rPr>
              <w:fldChar w:fldCharType="begin"/>
            </w:r>
            <w:r w:rsidR="00202BFA">
              <w:rPr>
                <w:noProof/>
                <w:webHidden/>
              </w:rPr>
              <w:instrText xml:space="preserve"> PAGEREF _Toc531637645 \h </w:instrText>
            </w:r>
            <w:r w:rsidR="00202BFA">
              <w:rPr>
                <w:noProof/>
                <w:webHidden/>
              </w:rPr>
            </w:r>
            <w:r w:rsidR="00202BFA">
              <w:rPr>
                <w:noProof/>
                <w:webHidden/>
              </w:rPr>
              <w:fldChar w:fldCharType="separate"/>
            </w:r>
            <w:r w:rsidR="00202BFA">
              <w:rPr>
                <w:noProof/>
                <w:webHidden/>
              </w:rPr>
              <w:t>3</w:t>
            </w:r>
            <w:r w:rsidR="00202BFA">
              <w:rPr>
                <w:noProof/>
                <w:webHidden/>
              </w:rPr>
              <w:fldChar w:fldCharType="end"/>
            </w:r>
          </w:hyperlink>
        </w:p>
        <w:p w14:paraId="2C54F608" w14:textId="77777777" w:rsidR="00202BFA" w:rsidRDefault="00E9344F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lang w:eastAsia="en-GB"/>
            </w:rPr>
          </w:pPr>
          <w:hyperlink w:anchor="_Toc531637646" w:history="1">
            <w:r w:rsidR="00202BFA" w:rsidRPr="008C13B0">
              <w:rPr>
                <w:rStyle w:val="Hyperlink"/>
                <w:noProof/>
              </w:rPr>
              <w:t>Procedure</w:t>
            </w:r>
            <w:r w:rsidR="00202BFA">
              <w:rPr>
                <w:noProof/>
                <w:webHidden/>
              </w:rPr>
              <w:tab/>
            </w:r>
            <w:r w:rsidR="00202BFA">
              <w:rPr>
                <w:noProof/>
                <w:webHidden/>
              </w:rPr>
              <w:fldChar w:fldCharType="begin"/>
            </w:r>
            <w:r w:rsidR="00202BFA">
              <w:rPr>
                <w:noProof/>
                <w:webHidden/>
              </w:rPr>
              <w:instrText xml:space="preserve"> PAGEREF _Toc531637646 \h </w:instrText>
            </w:r>
            <w:r w:rsidR="00202BFA">
              <w:rPr>
                <w:noProof/>
                <w:webHidden/>
              </w:rPr>
            </w:r>
            <w:r w:rsidR="00202BFA">
              <w:rPr>
                <w:noProof/>
                <w:webHidden/>
              </w:rPr>
              <w:fldChar w:fldCharType="separate"/>
            </w:r>
            <w:r w:rsidR="00202BFA">
              <w:rPr>
                <w:noProof/>
                <w:webHidden/>
              </w:rPr>
              <w:t>3</w:t>
            </w:r>
            <w:r w:rsidR="00202BFA">
              <w:rPr>
                <w:noProof/>
                <w:webHidden/>
              </w:rPr>
              <w:fldChar w:fldCharType="end"/>
            </w:r>
          </w:hyperlink>
        </w:p>
        <w:p w14:paraId="2C54F609" w14:textId="77777777" w:rsidR="00202BFA" w:rsidRDefault="00E9344F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lang w:eastAsia="en-GB"/>
            </w:rPr>
          </w:pPr>
          <w:hyperlink w:anchor="_Toc531637647" w:history="1">
            <w:r w:rsidR="00202BFA" w:rsidRPr="008C13B0">
              <w:rPr>
                <w:rStyle w:val="Hyperlink"/>
                <w:noProof/>
              </w:rPr>
              <w:t>Findings</w:t>
            </w:r>
            <w:r w:rsidR="00202BFA">
              <w:rPr>
                <w:noProof/>
                <w:webHidden/>
              </w:rPr>
              <w:tab/>
            </w:r>
            <w:r w:rsidR="00202BFA">
              <w:rPr>
                <w:noProof/>
                <w:webHidden/>
              </w:rPr>
              <w:fldChar w:fldCharType="begin"/>
            </w:r>
            <w:r w:rsidR="00202BFA">
              <w:rPr>
                <w:noProof/>
                <w:webHidden/>
              </w:rPr>
              <w:instrText xml:space="preserve"> PAGEREF _Toc531637647 \h </w:instrText>
            </w:r>
            <w:r w:rsidR="00202BFA">
              <w:rPr>
                <w:noProof/>
                <w:webHidden/>
              </w:rPr>
            </w:r>
            <w:r w:rsidR="00202BFA">
              <w:rPr>
                <w:noProof/>
                <w:webHidden/>
              </w:rPr>
              <w:fldChar w:fldCharType="separate"/>
            </w:r>
            <w:r w:rsidR="00202BFA">
              <w:rPr>
                <w:noProof/>
                <w:webHidden/>
              </w:rPr>
              <w:t>3</w:t>
            </w:r>
            <w:r w:rsidR="00202BFA">
              <w:rPr>
                <w:noProof/>
                <w:webHidden/>
              </w:rPr>
              <w:fldChar w:fldCharType="end"/>
            </w:r>
          </w:hyperlink>
        </w:p>
        <w:p w14:paraId="2C54F60A" w14:textId="77777777" w:rsidR="00202BFA" w:rsidRDefault="00E9344F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lang w:eastAsia="en-GB"/>
            </w:rPr>
          </w:pPr>
          <w:hyperlink w:anchor="_Toc531637648" w:history="1">
            <w:r w:rsidR="00202BFA" w:rsidRPr="008C13B0">
              <w:rPr>
                <w:rStyle w:val="Hyperlink"/>
                <w:noProof/>
              </w:rPr>
              <w:t>Conclusion</w:t>
            </w:r>
            <w:r w:rsidR="00202BFA">
              <w:rPr>
                <w:noProof/>
                <w:webHidden/>
              </w:rPr>
              <w:tab/>
            </w:r>
            <w:r w:rsidR="00202BFA">
              <w:rPr>
                <w:noProof/>
                <w:webHidden/>
              </w:rPr>
              <w:fldChar w:fldCharType="begin"/>
            </w:r>
            <w:r w:rsidR="00202BFA">
              <w:rPr>
                <w:noProof/>
                <w:webHidden/>
              </w:rPr>
              <w:instrText xml:space="preserve"> PAGEREF _Toc531637648 \h </w:instrText>
            </w:r>
            <w:r w:rsidR="00202BFA">
              <w:rPr>
                <w:noProof/>
                <w:webHidden/>
              </w:rPr>
            </w:r>
            <w:r w:rsidR="00202BFA">
              <w:rPr>
                <w:noProof/>
                <w:webHidden/>
              </w:rPr>
              <w:fldChar w:fldCharType="separate"/>
            </w:r>
            <w:r w:rsidR="00202BFA">
              <w:rPr>
                <w:noProof/>
                <w:webHidden/>
              </w:rPr>
              <w:t>4</w:t>
            </w:r>
            <w:r w:rsidR="00202BFA">
              <w:rPr>
                <w:noProof/>
                <w:webHidden/>
              </w:rPr>
              <w:fldChar w:fldCharType="end"/>
            </w:r>
          </w:hyperlink>
        </w:p>
        <w:p w14:paraId="2C54F60B" w14:textId="4A4FB8CD" w:rsidR="00202BFA" w:rsidRDefault="00E9344F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lang w:eastAsia="en-GB"/>
            </w:rPr>
          </w:pPr>
          <w:hyperlink w:anchor="_Toc531637649" w:history="1">
            <w:r w:rsidR="002D4642">
              <w:rPr>
                <w:rStyle w:val="Hyperlink"/>
                <w:noProof/>
              </w:rPr>
              <w:t xml:space="preserve">Options </w:t>
            </w:r>
            <w:r w:rsidR="00202BFA">
              <w:rPr>
                <w:noProof/>
                <w:webHidden/>
              </w:rPr>
              <w:tab/>
            </w:r>
            <w:r w:rsidR="00202BFA">
              <w:rPr>
                <w:noProof/>
                <w:webHidden/>
              </w:rPr>
              <w:fldChar w:fldCharType="begin"/>
            </w:r>
            <w:r w:rsidR="00202BFA">
              <w:rPr>
                <w:noProof/>
                <w:webHidden/>
              </w:rPr>
              <w:instrText xml:space="preserve"> PAGEREF _Toc531637649 \h </w:instrText>
            </w:r>
            <w:r w:rsidR="00202BFA">
              <w:rPr>
                <w:noProof/>
                <w:webHidden/>
              </w:rPr>
            </w:r>
            <w:r w:rsidR="00202BFA">
              <w:rPr>
                <w:noProof/>
                <w:webHidden/>
              </w:rPr>
              <w:fldChar w:fldCharType="separate"/>
            </w:r>
            <w:r w:rsidR="00202BFA">
              <w:rPr>
                <w:noProof/>
                <w:webHidden/>
              </w:rPr>
              <w:t>4</w:t>
            </w:r>
            <w:r w:rsidR="00202BFA">
              <w:rPr>
                <w:noProof/>
                <w:webHidden/>
              </w:rPr>
              <w:fldChar w:fldCharType="end"/>
            </w:r>
          </w:hyperlink>
        </w:p>
        <w:p w14:paraId="2C54F60C" w14:textId="77777777" w:rsidR="00202BFA" w:rsidRDefault="00E9344F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lang w:eastAsia="en-GB"/>
            </w:rPr>
          </w:pPr>
          <w:hyperlink w:anchor="_Toc531637650" w:history="1">
            <w:r w:rsidR="00202BFA" w:rsidRPr="008C13B0">
              <w:rPr>
                <w:rStyle w:val="Hyperlink"/>
                <w:noProof/>
              </w:rPr>
              <w:t>Appendices</w:t>
            </w:r>
            <w:r w:rsidR="00202BFA">
              <w:rPr>
                <w:noProof/>
                <w:webHidden/>
              </w:rPr>
              <w:tab/>
            </w:r>
            <w:r w:rsidR="00202BFA">
              <w:rPr>
                <w:noProof/>
                <w:webHidden/>
              </w:rPr>
              <w:fldChar w:fldCharType="begin"/>
            </w:r>
            <w:r w:rsidR="00202BFA">
              <w:rPr>
                <w:noProof/>
                <w:webHidden/>
              </w:rPr>
              <w:instrText xml:space="preserve"> PAGEREF _Toc531637650 \h </w:instrText>
            </w:r>
            <w:r w:rsidR="00202BFA">
              <w:rPr>
                <w:noProof/>
                <w:webHidden/>
              </w:rPr>
            </w:r>
            <w:r w:rsidR="00202BFA">
              <w:rPr>
                <w:noProof/>
                <w:webHidden/>
              </w:rPr>
              <w:fldChar w:fldCharType="separate"/>
            </w:r>
            <w:r w:rsidR="00202BFA">
              <w:rPr>
                <w:noProof/>
                <w:webHidden/>
              </w:rPr>
              <w:t>4</w:t>
            </w:r>
            <w:r w:rsidR="00202BFA">
              <w:rPr>
                <w:noProof/>
                <w:webHidden/>
              </w:rPr>
              <w:fldChar w:fldCharType="end"/>
            </w:r>
          </w:hyperlink>
        </w:p>
        <w:p w14:paraId="2C54F60D" w14:textId="77777777" w:rsidR="00202BFA" w:rsidRDefault="00E9344F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lang w:eastAsia="en-GB"/>
            </w:rPr>
          </w:pPr>
          <w:hyperlink w:anchor="_Toc531637651" w:history="1">
            <w:r w:rsidR="00202BFA" w:rsidRPr="008C13B0">
              <w:rPr>
                <w:rStyle w:val="Hyperlink"/>
                <w:noProof/>
              </w:rPr>
              <w:t>Acknowledgements</w:t>
            </w:r>
            <w:r w:rsidR="00202BFA">
              <w:rPr>
                <w:noProof/>
                <w:webHidden/>
              </w:rPr>
              <w:tab/>
            </w:r>
            <w:r w:rsidR="00202BFA">
              <w:rPr>
                <w:noProof/>
                <w:webHidden/>
              </w:rPr>
              <w:fldChar w:fldCharType="begin"/>
            </w:r>
            <w:r w:rsidR="00202BFA">
              <w:rPr>
                <w:noProof/>
                <w:webHidden/>
              </w:rPr>
              <w:instrText xml:space="preserve"> PAGEREF _Toc531637651 \h </w:instrText>
            </w:r>
            <w:r w:rsidR="00202BFA">
              <w:rPr>
                <w:noProof/>
                <w:webHidden/>
              </w:rPr>
            </w:r>
            <w:r w:rsidR="00202BFA">
              <w:rPr>
                <w:noProof/>
                <w:webHidden/>
              </w:rPr>
              <w:fldChar w:fldCharType="separate"/>
            </w:r>
            <w:r w:rsidR="00202BFA">
              <w:rPr>
                <w:noProof/>
                <w:webHidden/>
              </w:rPr>
              <w:t>5</w:t>
            </w:r>
            <w:r w:rsidR="00202BFA">
              <w:rPr>
                <w:noProof/>
                <w:webHidden/>
              </w:rPr>
              <w:fldChar w:fldCharType="end"/>
            </w:r>
          </w:hyperlink>
        </w:p>
        <w:p w14:paraId="2C54F60E" w14:textId="77777777" w:rsidR="00202BFA" w:rsidRDefault="00E9344F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lang w:eastAsia="en-GB"/>
            </w:rPr>
          </w:pPr>
          <w:hyperlink w:anchor="_Toc531637652" w:history="1">
            <w:r w:rsidR="00202BFA" w:rsidRPr="008C13B0">
              <w:rPr>
                <w:rStyle w:val="Hyperlink"/>
                <w:noProof/>
              </w:rPr>
              <w:t>Reference/Bibliography</w:t>
            </w:r>
            <w:r w:rsidR="00202BFA">
              <w:rPr>
                <w:noProof/>
                <w:webHidden/>
              </w:rPr>
              <w:tab/>
            </w:r>
            <w:r w:rsidR="00202BFA">
              <w:rPr>
                <w:noProof/>
                <w:webHidden/>
              </w:rPr>
              <w:fldChar w:fldCharType="begin"/>
            </w:r>
            <w:r w:rsidR="00202BFA">
              <w:rPr>
                <w:noProof/>
                <w:webHidden/>
              </w:rPr>
              <w:instrText xml:space="preserve"> PAGEREF _Toc531637652 \h </w:instrText>
            </w:r>
            <w:r w:rsidR="00202BFA">
              <w:rPr>
                <w:noProof/>
                <w:webHidden/>
              </w:rPr>
            </w:r>
            <w:r w:rsidR="00202BFA">
              <w:rPr>
                <w:noProof/>
                <w:webHidden/>
              </w:rPr>
              <w:fldChar w:fldCharType="separate"/>
            </w:r>
            <w:r w:rsidR="00202BFA">
              <w:rPr>
                <w:noProof/>
                <w:webHidden/>
              </w:rPr>
              <w:t>5</w:t>
            </w:r>
            <w:r w:rsidR="00202BFA">
              <w:rPr>
                <w:noProof/>
                <w:webHidden/>
              </w:rPr>
              <w:fldChar w:fldCharType="end"/>
            </w:r>
          </w:hyperlink>
        </w:p>
        <w:p w14:paraId="2C54F60F" w14:textId="77777777" w:rsidR="007D297D" w:rsidRDefault="007D297D">
          <w:r>
            <w:rPr>
              <w:b/>
              <w:bCs/>
              <w:noProof/>
            </w:rPr>
            <w:fldChar w:fldCharType="end"/>
          </w:r>
        </w:p>
      </w:sdtContent>
    </w:sdt>
    <w:p w14:paraId="2C54F610" w14:textId="77777777" w:rsidR="007D297D" w:rsidRDefault="007D297D"/>
    <w:p w14:paraId="2C54F611" w14:textId="77777777" w:rsidR="007D297D" w:rsidRDefault="007D297D">
      <w:r>
        <w:br w:type="page"/>
      </w:r>
    </w:p>
    <w:p w14:paraId="2C54F612" w14:textId="3DED48DA" w:rsidR="00E74BD4" w:rsidRDefault="007D297D" w:rsidP="007D297D">
      <w:pPr>
        <w:pStyle w:val="Heading1"/>
      </w:pPr>
      <w:bookmarkStart w:id="4" w:name="_Toc531637645"/>
      <w:r>
        <w:t>Terms of Reference</w:t>
      </w:r>
      <w:bookmarkEnd w:id="4"/>
    </w:p>
    <w:p w14:paraId="5310ADDC" w14:textId="41EAA285" w:rsidR="001D089A" w:rsidRDefault="001D089A" w:rsidP="001D089A"/>
    <w:p w14:paraId="61699ABC" w14:textId="2B621702" w:rsidR="001D089A" w:rsidRPr="001D089A" w:rsidRDefault="001D089A" w:rsidP="001D089A">
      <w:pPr>
        <w:rPr>
          <w:rFonts w:ascii="Arial" w:hAnsi="Arial" w:cs="Arial"/>
        </w:rPr>
      </w:pPr>
    </w:p>
    <w:p w14:paraId="2C54F61F" w14:textId="5E847DEB" w:rsidR="007D297D" w:rsidRDefault="002D4642" w:rsidP="002D4642">
      <w:pPr>
        <w:rPr>
          <w:rFonts w:ascii="Arial" w:hAnsi="Arial" w:cs="Arial"/>
        </w:rPr>
      </w:pPr>
      <w:r>
        <w:rPr>
          <w:rFonts w:ascii="Arial" w:hAnsi="Arial" w:cs="Arial"/>
        </w:rPr>
        <w:t>Requested on 19</w:t>
      </w:r>
      <w:r w:rsidRPr="002D4642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February 2019 </w:t>
      </w:r>
      <w:r w:rsidR="009240CE">
        <w:rPr>
          <w:rFonts w:ascii="Arial" w:hAnsi="Arial" w:cs="Arial"/>
        </w:rPr>
        <w:t>by Laura James</w:t>
      </w:r>
      <w:r w:rsidR="003A6FCC">
        <w:rPr>
          <w:rFonts w:ascii="Arial" w:hAnsi="Arial" w:cs="Arial"/>
        </w:rPr>
        <w:t>. The reported is to be submitted by 29/03/2019 and must contents must contain 3 problems relating with the Tesco organisation and solutions to resolve any issues. Using tools such as SWOT</w:t>
      </w:r>
      <w:r w:rsidR="000F7AA9">
        <w:rPr>
          <w:rFonts w:ascii="Arial" w:hAnsi="Arial" w:cs="Arial"/>
        </w:rPr>
        <w:t>, PESTLE,</w:t>
      </w:r>
      <w:r w:rsidR="00984452">
        <w:rPr>
          <w:rFonts w:ascii="Arial" w:hAnsi="Arial" w:cs="Arial"/>
        </w:rPr>
        <w:t xml:space="preserve"> Ishi</w:t>
      </w:r>
      <w:r w:rsidR="0091236A">
        <w:rPr>
          <w:rFonts w:ascii="Arial" w:hAnsi="Arial" w:cs="Arial"/>
        </w:rPr>
        <w:t>kawa theory</w:t>
      </w:r>
      <w:r w:rsidR="000F7AA9">
        <w:rPr>
          <w:rFonts w:ascii="Arial" w:hAnsi="Arial" w:cs="Arial"/>
        </w:rPr>
        <w:t xml:space="preserve"> and 5 W</w:t>
      </w:r>
      <w:r w:rsidR="00984452">
        <w:rPr>
          <w:rFonts w:ascii="Arial" w:hAnsi="Arial" w:cs="Arial"/>
        </w:rPr>
        <w:t>hys</w:t>
      </w:r>
      <w:r w:rsidR="000F7AA9">
        <w:rPr>
          <w:rFonts w:ascii="Arial" w:hAnsi="Arial" w:cs="Arial"/>
        </w:rPr>
        <w:t>.</w:t>
      </w:r>
    </w:p>
    <w:p w14:paraId="2396730C" w14:textId="77777777" w:rsidR="009240CE" w:rsidRPr="00E51335" w:rsidRDefault="009240CE" w:rsidP="002D4642">
      <w:pPr>
        <w:rPr>
          <w:rFonts w:ascii="Arial" w:hAnsi="Arial" w:cs="Arial"/>
        </w:rPr>
      </w:pPr>
    </w:p>
    <w:p w14:paraId="2C54F620" w14:textId="77777777" w:rsidR="007D297D" w:rsidRDefault="007D297D" w:rsidP="007D297D">
      <w:pPr>
        <w:pStyle w:val="Heading1"/>
      </w:pPr>
      <w:bookmarkStart w:id="5" w:name="_Toc531637646"/>
      <w:r>
        <w:t>Procedure</w:t>
      </w:r>
      <w:bookmarkEnd w:id="5"/>
    </w:p>
    <w:p w14:paraId="2C54F62D" w14:textId="77777777" w:rsidR="00826A06" w:rsidRDefault="00826A06" w:rsidP="007D297D"/>
    <w:p w14:paraId="2C54F630" w14:textId="023877BF" w:rsidR="00826A06" w:rsidRDefault="002D4642" w:rsidP="007D297D">
      <w:r>
        <w:rPr>
          <w:rFonts w:ascii="Arial" w:hAnsi="Arial" w:cs="Arial"/>
        </w:rPr>
        <w:t>To read about Tesco retail supermarket and to analyse the problems and suggest solutions to overcome them. There is a case study provided also a reading list, going in depth using sources online from the library. To create a SWOT analysis and a PESTLE on three of the elements.</w:t>
      </w:r>
      <w:r w:rsidR="00D03D20">
        <w:rPr>
          <w:rFonts w:ascii="Arial" w:hAnsi="Arial" w:cs="Arial"/>
        </w:rPr>
        <w:t xml:space="preserve"> </w:t>
      </w:r>
    </w:p>
    <w:p w14:paraId="2C54F631" w14:textId="71A444DD" w:rsidR="007D297D" w:rsidRDefault="007D297D" w:rsidP="007D297D"/>
    <w:p w14:paraId="45F2B44B" w14:textId="1041BE54" w:rsidR="002D4642" w:rsidRDefault="002D4642" w:rsidP="007D297D"/>
    <w:p w14:paraId="452F680B" w14:textId="77777777" w:rsidR="002D4642" w:rsidRDefault="002D4642" w:rsidP="007D297D"/>
    <w:p w14:paraId="2C54F632" w14:textId="63E1707E" w:rsidR="007D297D" w:rsidRDefault="007D297D" w:rsidP="007D297D">
      <w:pPr>
        <w:pStyle w:val="Heading1"/>
      </w:pPr>
      <w:bookmarkStart w:id="6" w:name="_Toc531637647"/>
      <w:r>
        <w:t>Findings</w:t>
      </w:r>
      <w:bookmarkEnd w:id="6"/>
    </w:p>
    <w:p w14:paraId="5AA57607" w14:textId="77777777" w:rsidR="00197AD9" w:rsidRPr="00197AD9" w:rsidRDefault="00197AD9" w:rsidP="00197AD9"/>
    <w:p w14:paraId="3DC0E9CB" w14:textId="34C4AFB3" w:rsidR="00F15C19" w:rsidRDefault="00197AD9" w:rsidP="00197AD9">
      <w:r>
        <w:t xml:space="preserve">0.1: </w:t>
      </w:r>
      <w:r w:rsidR="00F15C19">
        <w:t xml:space="preserve"> </w:t>
      </w:r>
      <w:r w:rsidR="00D03D20">
        <w:t xml:space="preserve">Tesco PLC was founded by Jack Cohen in </w:t>
      </w:r>
      <w:r w:rsidR="00E1746A">
        <w:t>1919.</w:t>
      </w:r>
      <w:r w:rsidR="00D03D20">
        <w:t xml:space="preserve"> It</w:t>
      </w:r>
      <w:r w:rsidR="0091236A">
        <w:t xml:space="preserve"> </w:t>
      </w:r>
      <w:r w:rsidR="002A38F5">
        <w:t>is a</w:t>
      </w:r>
      <w:r w:rsidR="008948E5" w:rsidRPr="008948E5">
        <w:t xml:space="preserve"> </w:t>
      </w:r>
      <w:r w:rsidR="00F15C19" w:rsidRPr="008948E5">
        <w:t>British global grocery</w:t>
      </w:r>
      <w:r w:rsidR="008948E5" w:rsidRPr="008948E5">
        <w:t xml:space="preserve"> and general </w:t>
      </w:r>
      <w:r w:rsidR="00356C24">
        <w:t xml:space="preserve">   </w:t>
      </w:r>
    </w:p>
    <w:p w14:paraId="06B9369B" w14:textId="77777777" w:rsidR="00ED0EB5" w:rsidRDefault="00356C24" w:rsidP="00197AD9">
      <w:r>
        <w:t xml:space="preserve">         </w:t>
      </w:r>
      <w:r w:rsidR="008948E5" w:rsidRPr="008948E5">
        <w:t xml:space="preserve">merchandise </w:t>
      </w:r>
      <w:r w:rsidR="004C78AB">
        <w:t xml:space="preserve">leading </w:t>
      </w:r>
      <w:r w:rsidR="00CF6218">
        <w:t>retailer</w:t>
      </w:r>
      <w:r w:rsidR="00074A78">
        <w:t xml:space="preserve">, having </w:t>
      </w:r>
      <w:r w:rsidR="00624FF6">
        <w:t xml:space="preserve">over 6,800 stores </w:t>
      </w:r>
      <w:r w:rsidR="00C51B67">
        <w:t xml:space="preserve">amongst them 3,400 stores being in the </w:t>
      </w:r>
      <w:r w:rsidR="00ED0EB5">
        <w:t xml:space="preserve">UK </w:t>
      </w:r>
    </w:p>
    <w:p w14:paraId="05082CBC" w14:textId="77777777" w:rsidR="001F6481" w:rsidRDefault="00ED0EB5" w:rsidP="00197AD9">
      <w:r>
        <w:t xml:space="preserve">         </w:t>
      </w:r>
      <w:r w:rsidR="007637EF">
        <w:t>and having over 300,000</w:t>
      </w:r>
      <w:r w:rsidR="00356C24">
        <w:t xml:space="preserve"> colleagues.</w:t>
      </w:r>
      <w:r>
        <w:t xml:space="preserve"> T</w:t>
      </w:r>
      <w:r w:rsidR="00214F99">
        <w:t xml:space="preserve">he </w:t>
      </w:r>
      <w:r w:rsidR="00EC7E68">
        <w:t>retailer got its name from</w:t>
      </w:r>
      <w:r w:rsidR="00FA60BC">
        <w:t xml:space="preserve"> T.E Stockwell</w:t>
      </w:r>
      <w:r w:rsidR="00962990">
        <w:t xml:space="preserve">, this was the </w:t>
      </w:r>
    </w:p>
    <w:p w14:paraId="222A7A88" w14:textId="77777777" w:rsidR="00A50C00" w:rsidRDefault="001F6481" w:rsidP="00197AD9">
      <w:r>
        <w:t xml:space="preserve">         </w:t>
      </w:r>
      <w:r w:rsidR="00962990">
        <w:t xml:space="preserve">supplier who </w:t>
      </w:r>
      <w:r>
        <w:t>Cohen</w:t>
      </w:r>
      <w:r w:rsidR="00962990">
        <w:t xml:space="preserve"> purchased a shipment of tea before opening his </w:t>
      </w:r>
      <w:r>
        <w:t>1</w:t>
      </w:r>
      <w:r w:rsidRPr="001F6481">
        <w:rPr>
          <w:vertAlign w:val="superscript"/>
        </w:rPr>
        <w:t>st</w:t>
      </w:r>
      <w:r>
        <w:t xml:space="preserve"> shop 1931</w:t>
      </w:r>
      <w:r w:rsidR="000B6396">
        <w:t xml:space="preserve">. </w:t>
      </w:r>
      <w:r w:rsidR="00BD3199">
        <w:t xml:space="preserve">Being of British </w:t>
      </w:r>
    </w:p>
    <w:p w14:paraId="1786F18A" w14:textId="4A6F094A" w:rsidR="008916E2" w:rsidRDefault="00A50C00" w:rsidP="00197AD9">
      <w:r>
        <w:t xml:space="preserve">         </w:t>
      </w:r>
      <w:r w:rsidR="00BD3199">
        <w:t xml:space="preserve">origin </w:t>
      </w:r>
      <w:r w:rsidR="008F252D">
        <w:t xml:space="preserve">grocer </w:t>
      </w:r>
      <w:r w:rsidR="009D2D15">
        <w:t xml:space="preserve">also </w:t>
      </w:r>
      <w:r w:rsidR="008F252D">
        <w:t>has</w:t>
      </w:r>
      <w:r w:rsidR="00F00549">
        <w:t xml:space="preserve"> operations in a further 11 countries</w:t>
      </w:r>
      <w:r>
        <w:t xml:space="preserve">. </w:t>
      </w:r>
      <w:r w:rsidR="00BD7419">
        <w:t>From the 1960</w:t>
      </w:r>
      <w:r w:rsidR="004833CB">
        <w:t xml:space="preserve">s Tesco have </w:t>
      </w:r>
    </w:p>
    <w:p w14:paraId="4019C502" w14:textId="3DC93D5B" w:rsidR="007D5578" w:rsidRDefault="008916E2" w:rsidP="00197AD9">
      <w:r>
        <w:t xml:space="preserve">         </w:t>
      </w:r>
      <w:r w:rsidR="004833CB">
        <w:t>expanded</w:t>
      </w:r>
      <w:r w:rsidR="00C05D02">
        <w:t xml:space="preserve"> </w:t>
      </w:r>
      <w:r w:rsidR="00435E23">
        <w:t>their</w:t>
      </w:r>
      <w:r w:rsidR="00194854">
        <w:t xml:space="preserve"> range </w:t>
      </w:r>
      <w:r w:rsidR="0035727E">
        <w:t>of</w:t>
      </w:r>
      <w:r w:rsidR="00194854">
        <w:t xml:space="preserve"> products they retail, </w:t>
      </w:r>
      <w:r w:rsidR="00D92E0C">
        <w:t>clothing</w:t>
      </w:r>
      <w:r w:rsidR="003E2E66">
        <w:t xml:space="preserve">, electronics, toys, furniture, </w:t>
      </w:r>
      <w:r w:rsidR="007518BB">
        <w:t xml:space="preserve">petrol, </w:t>
      </w:r>
      <w:r w:rsidR="0061337C">
        <w:t>telecoms,</w:t>
      </w:r>
    </w:p>
    <w:p w14:paraId="6AAAE9FD" w14:textId="77777777" w:rsidR="007D5578" w:rsidRDefault="007D5578" w:rsidP="00197AD9">
      <w:r>
        <w:t xml:space="preserve">        </w:t>
      </w:r>
      <w:r w:rsidR="0061337C">
        <w:t xml:space="preserve"> financial services, software</w:t>
      </w:r>
      <w:r w:rsidR="00B762BA">
        <w:t xml:space="preserve"> and internet services. They </w:t>
      </w:r>
      <w:r w:rsidR="00C772D1">
        <w:t xml:space="preserve">have throughout the years </w:t>
      </w:r>
      <w:r w:rsidR="00D85EE2">
        <w:t>built there</w:t>
      </w:r>
    </w:p>
    <w:p w14:paraId="2F10B8B9" w14:textId="7F7A11D0" w:rsidR="004E4103" w:rsidRDefault="007D5578" w:rsidP="00197AD9">
      <w:r>
        <w:t xml:space="preserve">        </w:t>
      </w:r>
      <w:r w:rsidR="00D85EE2">
        <w:t xml:space="preserve"> rapport of being </w:t>
      </w:r>
      <w:r w:rsidR="00B531E5">
        <w:t xml:space="preserve">attractive to a range of social groups. </w:t>
      </w:r>
      <w:r w:rsidR="00E1746A">
        <w:t>Their</w:t>
      </w:r>
      <w:r w:rsidR="00B531E5">
        <w:t xml:space="preserve"> product</w:t>
      </w:r>
      <w:r w:rsidR="00E7690D">
        <w:t>s st</w:t>
      </w:r>
      <w:r w:rsidR="00B531E5">
        <w:t xml:space="preserve">art from </w:t>
      </w:r>
      <w:r w:rsidR="00AB3539">
        <w:t xml:space="preserve">Tesco </w:t>
      </w:r>
      <w:r w:rsidR="00B531E5">
        <w:t xml:space="preserve">value </w:t>
      </w:r>
      <w:r w:rsidR="002C011E">
        <w:t>to its</w:t>
      </w:r>
      <w:r>
        <w:t xml:space="preserve">   </w:t>
      </w:r>
    </w:p>
    <w:p w14:paraId="6E464923" w14:textId="2FE2965B" w:rsidR="00360D6B" w:rsidRDefault="0035727E" w:rsidP="00197AD9">
      <w:r>
        <w:t xml:space="preserve">     </w:t>
      </w:r>
      <w:r w:rsidR="007D5578">
        <w:t xml:space="preserve">  </w:t>
      </w:r>
      <w:r w:rsidR="004E4103">
        <w:t xml:space="preserve"> </w:t>
      </w:r>
      <w:r w:rsidR="007D5578">
        <w:t xml:space="preserve"> </w:t>
      </w:r>
      <w:r w:rsidR="002C011E">
        <w:t xml:space="preserve">Tesco finest </w:t>
      </w:r>
      <w:r w:rsidR="00AB3539">
        <w:t>range.</w:t>
      </w:r>
      <w:r w:rsidR="00305859" w:rsidRPr="00305859">
        <w:t xml:space="preserve"> In 1946, Cohen</w:t>
      </w:r>
      <w:r w:rsidR="00305859">
        <w:t xml:space="preserve"> </w:t>
      </w:r>
      <w:r w:rsidR="00413EB0">
        <w:t xml:space="preserve">brought the </w:t>
      </w:r>
      <w:r w:rsidR="00360D6B">
        <w:t>self-service</w:t>
      </w:r>
      <w:r w:rsidR="00413EB0">
        <w:t xml:space="preserve"> idea from America in aim to change the</w:t>
      </w:r>
    </w:p>
    <w:p w14:paraId="5F0B229D" w14:textId="22AEF940" w:rsidR="005F7618" w:rsidRDefault="00360D6B" w:rsidP="00197AD9">
      <w:r>
        <w:t xml:space="preserve">       </w:t>
      </w:r>
      <w:r w:rsidR="004E4103">
        <w:t xml:space="preserve"> </w:t>
      </w:r>
      <w:r w:rsidR="00413EB0">
        <w:t xml:space="preserve"> f</w:t>
      </w:r>
      <w:r>
        <w:t>ace</w:t>
      </w:r>
      <w:r w:rsidR="00305859" w:rsidRPr="00305859">
        <w:t xml:space="preserve"> British shopping.</w:t>
      </w:r>
      <w:r w:rsidR="00AB3539">
        <w:t xml:space="preserve"> </w:t>
      </w:r>
      <w:r w:rsidR="00BC24C0">
        <w:t>T</w:t>
      </w:r>
      <w:r w:rsidR="004C5AB4">
        <w:t>esco</w:t>
      </w:r>
      <w:r w:rsidR="00BC24C0">
        <w:t xml:space="preserve"> values</w:t>
      </w:r>
      <w:r w:rsidR="005F7618">
        <w:t>:</w:t>
      </w:r>
    </w:p>
    <w:p w14:paraId="63DF7CC4" w14:textId="2D9CDE13" w:rsidR="00C341C3" w:rsidRDefault="005F7618" w:rsidP="00197AD9">
      <w:r>
        <w:t xml:space="preserve">       </w:t>
      </w:r>
      <w:r w:rsidR="004E4103">
        <w:t xml:space="preserve"> </w:t>
      </w:r>
      <w:r>
        <w:t xml:space="preserve"> 1,</w:t>
      </w:r>
      <w:r w:rsidR="002D0015">
        <w:t xml:space="preserve"> </w:t>
      </w:r>
      <w:r w:rsidR="0030074B" w:rsidRPr="0030074B">
        <w:t>No one tries harder f</w:t>
      </w:r>
      <w:r w:rsidR="006E5C0C">
        <w:t>or</w:t>
      </w:r>
      <w:r w:rsidR="0030074B" w:rsidRPr="0030074B">
        <w:t xml:space="preserve"> customers</w:t>
      </w:r>
    </w:p>
    <w:p w14:paraId="639C5AAE" w14:textId="76003FDD" w:rsidR="00857DD5" w:rsidRDefault="00C341C3" w:rsidP="00197AD9">
      <w:r>
        <w:t xml:space="preserve">       </w:t>
      </w:r>
      <w:r w:rsidR="004E4103">
        <w:t xml:space="preserve"> </w:t>
      </w:r>
      <w:r>
        <w:t xml:space="preserve"> 2, </w:t>
      </w:r>
      <w:r w:rsidR="00542B3D">
        <w:t>W</w:t>
      </w:r>
      <w:r w:rsidR="00542B3D" w:rsidRPr="000E3626">
        <w:t>e</w:t>
      </w:r>
      <w:r w:rsidR="000E3626" w:rsidRPr="000E3626">
        <w:t xml:space="preserve"> treat people how they wan</w:t>
      </w:r>
      <w:r>
        <w:t>t</w:t>
      </w:r>
      <w:r w:rsidR="006E5C0C">
        <w:t xml:space="preserve"> </w:t>
      </w:r>
      <w:r w:rsidR="000E3626" w:rsidRPr="000E3626">
        <w:t>to be treated</w:t>
      </w:r>
    </w:p>
    <w:p w14:paraId="152E2013" w14:textId="4CDB9A2C" w:rsidR="00857DD5" w:rsidRPr="00505517" w:rsidRDefault="00857DD5" w:rsidP="00197AD9">
      <w:pPr>
        <w:rPr>
          <w:rFonts w:ascii="Georgia" w:eastAsia="Times New Roman" w:hAnsi="Georgia" w:cs="Times New Roman"/>
          <w:color w:val="212529"/>
          <w:sz w:val="36"/>
          <w:szCs w:val="36"/>
          <w:lang w:eastAsia="en-GB"/>
        </w:rPr>
      </w:pPr>
      <w:r>
        <w:t xml:space="preserve">      </w:t>
      </w:r>
      <w:r w:rsidR="00337F0E">
        <w:t xml:space="preserve">  </w:t>
      </w:r>
      <w:r w:rsidR="00505517">
        <w:t xml:space="preserve"> 3, eve</w:t>
      </w:r>
      <w:r w:rsidR="006A0977">
        <w:t>r</w:t>
      </w:r>
      <w:r w:rsidR="00312F2E" w:rsidRPr="00312F2E">
        <w:t>y little help makes a bi</w:t>
      </w:r>
      <w:r w:rsidR="006E5C0C">
        <w:t>g</w:t>
      </w:r>
      <w:r w:rsidR="00542B3D">
        <w:t xml:space="preserve"> </w:t>
      </w:r>
      <w:r w:rsidR="00312F2E" w:rsidRPr="00312F2E">
        <w:t>difference</w:t>
      </w:r>
      <w:r w:rsidR="00542B3D">
        <w:t xml:space="preserve"> (Tesco PLC).</w:t>
      </w:r>
    </w:p>
    <w:p w14:paraId="383E018F" w14:textId="260F2C81" w:rsidR="00F22DAE" w:rsidRDefault="00857DD5" w:rsidP="00197AD9">
      <w:r>
        <w:t xml:space="preserve">       </w:t>
      </w:r>
      <w:r w:rsidR="004E4103">
        <w:t xml:space="preserve"> </w:t>
      </w:r>
      <w:r>
        <w:t xml:space="preserve"> </w:t>
      </w:r>
      <w:r w:rsidR="0013540C">
        <w:t xml:space="preserve">These values are a vital part of their culture and </w:t>
      </w:r>
      <w:r w:rsidR="0077454E">
        <w:t>have been es</w:t>
      </w:r>
      <w:r w:rsidR="00F22DAE">
        <w:t xml:space="preserve">sential behind the growth and </w:t>
      </w:r>
    </w:p>
    <w:p w14:paraId="6F5C7C26" w14:textId="2F2B23BD" w:rsidR="00C32A9F" w:rsidRDefault="00F22DAE" w:rsidP="00197AD9">
      <w:r>
        <w:t xml:space="preserve">       </w:t>
      </w:r>
      <w:r w:rsidR="004E4103">
        <w:t xml:space="preserve"> </w:t>
      </w:r>
      <w:r>
        <w:t xml:space="preserve"> expansion of the business</w:t>
      </w:r>
      <w:r w:rsidR="000F65A7">
        <w:t xml:space="preserve">. They work as teams </w:t>
      </w:r>
      <w:r w:rsidR="00861C0C">
        <w:t xml:space="preserve">and </w:t>
      </w:r>
      <w:r w:rsidR="00A16581">
        <w:t xml:space="preserve">keep their customers </w:t>
      </w:r>
      <w:r w:rsidR="00C32A9F">
        <w:t xml:space="preserve">at the centre of what they </w:t>
      </w:r>
    </w:p>
    <w:p w14:paraId="3C80C702" w14:textId="65EEAB27" w:rsidR="00AA5A05" w:rsidRDefault="00C32A9F" w:rsidP="00197AD9">
      <w:r>
        <w:t xml:space="preserve">       </w:t>
      </w:r>
      <w:r w:rsidR="004E4103">
        <w:t xml:space="preserve"> </w:t>
      </w:r>
      <w:r w:rsidR="00BB3DB8">
        <w:t xml:space="preserve"> </w:t>
      </w:r>
      <w:r>
        <w:t xml:space="preserve">do. </w:t>
      </w:r>
    </w:p>
    <w:p w14:paraId="70C51459" w14:textId="53AA8F4B" w:rsidR="00A30AEA" w:rsidRDefault="00A30AEA" w:rsidP="00197AD9"/>
    <w:p w14:paraId="0BB7B3C1" w14:textId="77777777" w:rsidR="00A30AEA" w:rsidRDefault="00A30AEA" w:rsidP="00197AD9"/>
    <w:p w14:paraId="37ED401E" w14:textId="77234A09" w:rsidR="00AA5A05" w:rsidRDefault="00D03D20" w:rsidP="00AA5A05">
      <w:r>
        <w:t xml:space="preserve"> </w:t>
      </w:r>
    </w:p>
    <w:p w14:paraId="29758AB2" w14:textId="77777777" w:rsidR="004E4103" w:rsidRDefault="00AA5A05" w:rsidP="00AA5A05">
      <w:r>
        <w:t>0.2</w:t>
      </w:r>
      <w:r w:rsidR="00C32A9F">
        <w:t xml:space="preserve">: </w:t>
      </w:r>
      <w:r w:rsidR="00211DAF">
        <w:t xml:space="preserve"> Ian Griggs</w:t>
      </w:r>
      <w:r w:rsidR="006A2FD5">
        <w:t xml:space="preserve"> reads a news analysis </w:t>
      </w:r>
      <w:r w:rsidR="00884C73">
        <w:t>on Jan 22</w:t>
      </w:r>
      <w:r w:rsidR="00BF3A6B">
        <w:t xml:space="preserve">, 2015 “ </w:t>
      </w:r>
      <w:r w:rsidR="003439DC">
        <w:t xml:space="preserve">Tesco’s recent troubles </w:t>
      </w:r>
      <w:r w:rsidR="00450198">
        <w:t xml:space="preserve">read like a horror story: </w:t>
      </w:r>
      <w:r w:rsidR="00751D83">
        <w:t xml:space="preserve"> </w:t>
      </w:r>
    </w:p>
    <w:p w14:paraId="5868D7DB" w14:textId="1D0C37B9" w:rsidR="004D20D9" w:rsidRDefault="004E4103" w:rsidP="00AA5A05">
      <w:r>
        <w:t xml:space="preserve">       </w:t>
      </w:r>
      <w:r w:rsidR="004D20D9">
        <w:t xml:space="preserve"> </w:t>
      </w:r>
      <w:r w:rsidR="00450198">
        <w:t xml:space="preserve">an accounting scandal that has </w:t>
      </w:r>
      <w:r w:rsidR="00BF538D">
        <w:t>forced huge changes at the top</w:t>
      </w:r>
      <w:r w:rsidR="00062A75">
        <w:t>,</w:t>
      </w:r>
      <w:r w:rsidR="004945A7">
        <w:t xml:space="preserve"> a plummeting share price</w:t>
      </w:r>
      <w:r w:rsidR="00062A75">
        <w:t xml:space="preserve">, falling </w:t>
      </w:r>
    </w:p>
    <w:p w14:paraId="10CCA3E1" w14:textId="78C288B9" w:rsidR="00AA5A05" w:rsidRDefault="004D20D9" w:rsidP="00AA5A05">
      <w:r>
        <w:t xml:space="preserve">        </w:t>
      </w:r>
      <w:r w:rsidR="006F1B1F">
        <w:t xml:space="preserve">sales </w:t>
      </w:r>
      <w:r w:rsidR="003B12CC">
        <w:t xml:space="preserve">and lost consumer confidence as shoppers turn to </w:t>
      </w:r>
      <w:r w:rsidR="0060478D">
        <w:t xml:space="preserve">discount retailers such as </w:t>
      </w:r>
      <w:proofErr w:type="spellStart"/>
      <w:r w:rsidR="0060478D">
        <w:t>Lidls</w:t>
      </w:r>
      <w:proofErr w:type="spellEnd"/>
      <w:r w:rsidR="0060478D">
        <w:t xml:space="preserve"> and Aldi</w:t>
      </w:r>
      <w:r w:rsidR="00C35345">
        <w:t>”.</w:t>
      </w:r>
    </w:p>
    <w:p w14:paraId="38EF572B" w14:textId="77777777" w:rsidR="004B0484" w:rsidRDefault="004D20D9" w:rsidP="00AA5A05">
      <w:r>
        <w:t xml:space="preserve">       </w:t>
      </w:r>
      <w:r w:rsidR="004B0484">
        <w:t xml:space="preserve"> </w:t>
      </w:r>
      <w:r w:rsidR="00182774">
        <w:t xml:space="preserve">To overcome </w:t>
      </w:r>
      <w:r w:rsidR="00F82389">
        <w:t xml:space="preserve">this issue they hired a new CEO </w:t>
      </w:r>
      <w:r w:rsidR="00C72B88">
        <w:t>( Dave Lewis)</w:t>
      </w:r>
      <w:r w:rsidR="005B0200">
        <w:t xml:space="preserve"> in Jan </w:t>
      </w:r>
      <w:r w:rsidR="00CB5C11">
        <w:t xml:space="preserve"> and  announced </w:t>
      </w:r>
      <w:r w:rsidR="00D05026">
        <w:t xml:space="preserve">a major relaunch </w:t>
      </w:r>
      <w:r w:rsidR="004B0484">
        <w:t xml:space="preserve">    </w:t>
      </w:r>
    </w:p>
    <w:p w14:paraId="2C2C525F" w14:textId="77777777" w:rsidR="00F01574" w:rsidRDefault="004B0484" w:rsidP="00AA5A05">
      <w:r>
        <w:t xml:space="preserve">    </w:t>
      </w:r>
      <w:r w:rsidR="00F01574">
        <w:t xml:space="preserve"> </w:t>
      </w:r>
      <w:r>
        <w:t xml:space="preserve">   </w:t>
      </w:r>
      <w:r w:rsidR="00FA7553">
        <w:t>of the supermarket</w:t>
      </w:r>
      <w:r w:rsidR="00EC3BF2">
        <w:t xml:space="preserve">. The decision </w:t>
      </w:r>
      <w:r w:rsidR="00914FCC">
        <w:t xml:space="preserve">also included Tesco would be closing all the </w:t>
      </w:r>
      <w:r w:rsidR="00AB79B0">
        <w:t xml:space="preserve">out of town </w:t>
      </w:r>
      <w:r w:rsidR="00F01574">
        <w:t>failing</w:t>
      </w:r>
      <w:r w:rsidR="00AB79B0">
        <w:t xml:space="preserve"> </w:t>
      </w:r>
    </w:p>
    <w:p w14:paraId="6AD4B27F" w14:textId="77777777" w:rsidR="00F01574" w:rsidRDefault="00F01574" w:rsidP="00AA5A05">
      <w:r>
        <w:t xml:space="preserve">        </w:t>
      </w:r>
      <w:r w:rsidR="00AB79B0">
        <w:t>stores</w:t>
      </w:r>
      <w:r w:rsidR="00AB2DA3">
        <w:t xml:space="preserve">. this decision was intended </w:t>
      </w:r>
      <w:r w:rsidR="00F36F55">
        <w:t xml:space="preserve">to favour the local </w:t>
      </w:r>
      <w:r w:rsidR="00353C74">
        <w:t>stores who</w:t>
      </w:r>
      <w:r w:rsidR="008A3C3F">
        <w:t xml:space="preserve"> had better profit margin.</w:t>
      </w:r>
      <w:r w:rsidR="00E47015">
        <w:t xml:space="preserve"> The </w:t>
      </w:r>
    </w:p>
    <w:p w14:paraId="120D15BC" w14:textId="081CAFA0" w:rsidR="00182774" w:rsidRDefault="00F01574" w:rsidP="00AA5A05">
      <w:r>
        <w:t xml:space="preserve">        </w:t>
      </w:r>
      <w:r w:rsidR="001C4DB9">
        <w:t xml:space="preserve">decision immediately </w:t>
      </w:r>
      <w:r w:rsidR="00075D1B">
        <w:t>created a positive effect on Tesco’s share prices</w:t>
      </w:r>
      <w:r w:rsidR="00A86FE0">
        <w:t>.</w:t>
      </w:r>
    </w:p>
    <w:p w14:paraId="4F8A48FE" w14:textId="77777777" w:rsidR="00F01574" w:rsidRPr="00AA5A05" w:rsidRDefault="00F01574" w:rsidP="00AA5A05"/>
    <w:p w14:paraId="672DFAFF" w14:textId="6FEA90D0" w:rsidR="00AA5A05" w:rsidRDefault="00AA5A05" w:rsidP="00AA5A05">
      <w:r>
        <w:t>0.3</w:t>
      </w:r>
    </w:p>
    <w:p w14:paraId="14C274B9" w14:textId="77777777" w:rsidR="00AA5A05" w:rsidRDefault="00AA5A05" w:rsidP="00AA5A05"/>
    <w:p w14:paraId="6CF260D8" w14:textId="77777777" w:rsidR="00825968" w:rsidRDefault="00BF1543" w:rsidP="00AA5A05">
      <w:r w:rsidRPr="00BF1543">
        <w:t>Nature:</w:t>
      </w:r>
      <w:r>
        <w:t xml:space="preserve">  </w:t>
      </w:r>
      <w:r w:rsidR="00D35886">
        <w:t xml:space="preserve">1, Brexit- </w:t>
      </w:r>
      <w:r w:rsidR="007148F0">
        <w:t xml:space="preserve">when </w:t>
      </w:r>
      <w:r w:rsidR="00197F88">
        <w:t xml:space="preserve">51.9% </w:t>
      </w:r>
      <w:r w:rsidR="009719D1">
        <w:t xml:space="preserve">of voting </w:t>
      </w:r>
      <w:r w:rsidR="00566524">
        <w:t>supported leaving the EU on 23</w:t>
      </w:r>
      <w:r w:rsidR="00566524" w:rsidRPr="00566524">
        <w:rPr>
          <w:vertAlign w:val="superscript"/>
        </w:rPr>
        <w:t>rd</w:t>
      </w:r>
      <w:r w:rsidR="00566524">
        <w:t xml:space="preserve"> </w:t>
      </w:r>
      <w:r w:rsidR="00285163">
        <w:t xml:space="preserve">June 2016.  When </w:t>
      </w:r>
    </w:p>
    <w:p w14:paraId="3480BBC2" w14:textId="77777777" w:rsidR="00825968" w:rsidRDefault="00825968" w:rsidP="00AA5A05">
      <w:r>
        <w:t xml:space="preserve">                </w:t>
      </w:r>
      <w:r w:rsidR="00285163">
        <w:t xml:space="preserve">negotiations of the referendum started the </w:t>
      </w:r>
      <w:r w:rsidR="00E840C3">
        <w:t>£ sterling fell vastly in value</w:t>
      </w:r>
      <w:r w:rsidR="00375EB3">
        <w:t xml:space="preserve">. </w:t>
      </w:r>
      <w:r w:rsidR="0089589C">
        <w:t xml:space="preserve">Leading to supplier </w:t>
      </w:r>
    </w:p>
    <w:p w14:paraId="1E082659" w14:textId="77777777" w:rsidR="00434E1B" w:rsidRDefault="00825968" w:rsidP="00AA5A05">
      <w:r>
        <w:t xml:space="preserve">                </w:t>
      </w:r>
      <w:r w:rsidR="0089589C">
        <w:t>prices in the EU to rise</w:t>
      </w:r>
      <w:r w:rsidR="00997625">
        <w:t>.</w:t>
      </w:r>
      <w:r w:rsidR="00155E7F">
        <w:t xml:space="preserve"> Retailers </w:t>
      </w:r>
      <w:r w:rsidR="00D13F16">
        <w:t xml:space="preserve">in </w:t>
      </w:r>
      <w:r w:rsidR="0022253C">
        <w:t xml:space="preserve">UK </w:t>
      </w:r>
      <w:r w:rsidR="005738FC">
        <w:t xml:space="preserve">had found it difficult </w:t>
      </w:r>
      <w:r w:rsidR="006E0E7E">
        <w:t>to maintain profit on imported</w:t>
      </w:r>
    </w:p>
    <w:p w14:paraId="192093E1" w14:textId="77777777" w:rsidR="003C2894" w:rsidRDefault="00434E1B" w:rsidP="00AA5A05">
      <w:r>
        <w:t xml:space="preserve">               </w:t>
      </w:r>
      <w:r w:rsidR="006E0E7E">
        <w:t xml:space="preserve"> </w:t>
      </w:r>
      <w:r w:rsidR="00132DF7">
        <w:t>products.</w:t>
      </w:r>
      <w:r w:rsidR="00B3465D">
        <w:t xml:space="preserve"> The voting caused</w:t>
      </w:r>
      <w:r w:rsidR="009657B9">
        <w:t xml:space="preserve"> </w:t>
      </w:r>
      <w:r w:rsidR="004E7964">
        <w:t xml:space="preserve">Tesco the largest </w:t>
      </w:r>
      <w:r w:rsidR="00E44659">
        <w:t xml:space="preserve">retailing </w:t>
      </w:r>
      <w:r w:rsidR="00426188">
        <w:t xml:space="preserve">grocery store </w:t>
      </w:r>
      <w:r w:rsidR="004E7964">
        <w:t>in the</w:t>
      </w:r>
      <w:r w:rsidR="00BF07AC">
        <w:t xml:space="preserve"> UK </w:t>
      </w:r>
      <w:r w:rsidR="00B3465D">
        <w:t>to take</w:t>
      </w:r>
    </w:p>
    <w:p w14:paraId="54544870" w14:textId="77777777" w:rsidR="003C2894" w:rsidRDefault="003C2894" w:rsidP="00AA5A05">
      <w:r>
        <w:t xml:space="preserve">               </w:t>
      </w:r>
      <w:r w:rsidR="00B3465D">
        <w:t xml:space="preserve"> </w:t>
      </w:r>
      <w:r w:rsidR="001A715E">
        <w:t xml:space="preserve">undesirable actions against suppliers </w:t>
      </w:r>
      <w:r w:rsidR="00A34112">
        <w:t xml:space="preserve">such as Unilever </w:t>
      </w:r>
      <w:r w:rsidR="00FB3B65">
        <w:t xml:space="preserve">for </w:t>
      </w:r>
      <w:r w:rsidR="000F3F82">
        <w:t>applying a 10% price hike</w:t>
      </w:r>
      <w:r w:rsidR="008912B2">
        <w:t xml:space="preserve">, </w:t>
      </w:r>
      <w:r w:rsidR="00250D21">
        <w:t xml:space="preserve">this </w:t>
      </w:r>
    </w:p>
    <w:p w14:paraId="431EDD14" w14:textId="53E81363" w:rsidR="003C2894" w:rsidRDefault="003C2894" w:rsidP="00AA5A05">
      <w:r>
        <w:t xml:space="preserve">                </w:t>
      </w:r>
      <w:r w:rsidR="00250D21">
        <w:t xml:space="preserve">resulted in popular </w:t>
      </w:r>
      <w:r w:rsidR="00207798">
        <w:t xml:space="preserve">products </w:t>
      </w:r>
      <w:r w:rsidR="00990497">
        <w:t xml:space="preserve">such as </w:t>
      </w:r>
      <w:r w:rsidR="00200494">
        <w:t>H</w:t>
      </w:r>
      <w:r w:rsidR="00480A6B">
        <w:t>ellmann’s</w:t>
      </w:r>
      <w:r w:rsidR="005B02B8">
        <w:t xml:space="preserve"> </w:t>
      </w:r>
      <w:r w:rsidR="00200494">
        <w:t xml:space="preserve">mayonnaise, </w:t>
      </w:r>
      <w:r w:rsidR="004A2B27">
        <w:t>Marmite</w:t>
      </w:r>
      <w:r w:rsidR="002E6BAF">
        <w:t>,</w:t>
      </w:r>
      <w:r w:rsidR="004A2B27">
        <w:t xml:space="preserve"> </w:t>
      </w:r>
      <w:r w:rsidR="00FB3360">
        <w:t>Ben &amp; Jerrys ice</w:t>
      </w:r>
    </w:p>
    <w:p w14:paraId="32BC2156" w14:textId="77777777" w:rsidR="00322D3F" w:rsidRDefault="003C2894" w:rsidP="00AA5A05">
      <w:r>
        <w:t xml:space="preserve">               </w:t>
      </w:r>
      <w:r w:rsidR="00FB3360">
        <w:t xml:space="preserve"> cream</w:t>
      </w:r>
      <w:r w:rsidR="00900F21">
        <w:t xml:space="preserve"> and PG tips</w:t>
      </w:r>
      <w:r w:rsidR="00FB3360">
        <w:t xml:space="preserve"> being un stocked </w:t>
      </w:r>
      <w:r>
        <w:t xml:space="preserve">in </w:t>
      </w:r>
      <w:r w:rsidR="00FC33B8">
        <w:t xml:space="preserve">all </w:t>
      </w:r>
      <w:r>
        <w:t>stores</w:t>
      </w:r>
      <w:r w:rsidR="00227420">
        <w:t xml:space="preserve">, referred to </w:t>
      </w:r>
      <w:r w:rsidR="00227420">
        <w:rPr>
          <w:rFonts w:ascii="Helvetica" w:hAnsi="Helvetica" w:cs="Helvetica"/>
          <w:color w:val="181818"/>
          <w:shd w:val="clear" w:color="auto" w:fill="FFFFFF"/>
        </w:rPr>
        <w:t>“Marmitegate”</w:t>
      </w:r>
      <w:r w:rsidR="005A453E">
        <w:rPr>
          <w:rFonts w:ascii="Helvetica" w:hAnsi="Helvetica" w:cs="Helvetica"/>
          <w:color w:val="181818"/>
          <w:shd w:val="clear" w:color="auto" w:fill="FFFFFF"/>
        </w:rPr>
        <w:t xml:space="preserve">. </w:t>
      </w:r>
      <w:r w:rsidR="00D60EEB">
        <w:t xml:space="preserve">According to </w:t>
      </w:r>
      <w:r w:rsidR="001B7DA4">
        <w:t>(</w:t>
      </w:r>
      <w:r w:rsidR="004249CA">
        <w:t>The</w:t>
      </w:r>
    </w:p>
    <w:p w14:paraId="7E7153C4" w14:textId="77777777" w:rsidR="00322D3F" w:rsidRDefault="00322D3F" w:rsidP="00AA5A05">
      <w:r>
        <w:t xml:space="preserve">               </w:t>
      </w:r>
      <w:r w:rsidR="004249CA">
        <w:t xml:space="preserve"> Telegraph </w:t>
      </w:r>
      <w:r w:rsidR="00182D57">
        <w:t>0n 13</w:t>
      </w:r>
      <w:r w:rsidR="00182D57" w:rsidRPr="00182D57">
        <w:rPr>
          <w:vertAlign w:val="superscript"/>
        </w:rPr>
        <w:t>th</w:t>
      </w:r>
      <w:r w:rsidR="00182D57">
        <w:t xml:space="preserve"> Octobe</w:t>
      </w:r>
      <w:r>
        <w:t>r</w:t>
      </w:r>
      <w:r w:rsidR="00182D57">
        <w:t xml:space="preserve"> 2016</w:t>
      </w:r>
      <w:r w:rsidR="001B7DA4">
        <w:t>)</w:t>
      </w:r>
      <w:r w:rsidR="00182D57">
        <w:t xml:space="preserve"> </w:t>
      </w:r>
      <w:r w:rsidR="00DD108F">
        <w:t xml:space="preserve">after </w:t>
      </w:r>
      <w:r w:rsidR="001B7DA4">
        <w:t xml:space="preserve">Tesco </w:t>
      </w:r>
      <w:r w:rsidR="000D1B92">
        <w:t xml:space="preserve">held </w:t>
      </w:r>
      <w:r w:rsidR="00D736DE">
        <w:t xml:space="preserve">a 24hr stand of removing these products </w:t>
      </w:r>
    </w:p>
    <w:p w14:paraId="5230728C" w14:textId="15ED9309" w:rsidR="00C81697" w:rsidRDefault="00322D3F" w:rsidP="00AA5A05">
      <w:r>
        <w:t xml:space="preserve">                </w:t>
      </w:r>
      <w:r w:rsidR="00D736DE">
        <w:t xml:space="preserve">Unilever </w:t>
      </w:r>
      <w:r w:rsidR="00C20A71">
        <w:t>resolved this price rise</w:t>
      </w:r>
      <w:r w:rsidR="00817718">
        <w:t xml:space="preserve"> </w:t>
      </w:r>
      <w:r w:rsidR="00C20A71">
        <w:t xml:space="preserve">dispute </w:t>
      </w:r>
      <w:r w:rsidR="00817718">
        <w:t>with Tesco</w:t>
      </w:r>
      <w:r w:rsidR="005170B9">
        <w:t xml:space="preserve"> </w:t>
      </w:r>
      <w:r w:rsidR="001A181D">
        <w:t xml:space="preserve">and </w:t>
      </w:r>
      <w:r w:rsidR="00C81697">
        <w:t>reverted</w:t>
      </w:r>
      <w:r w:rsidR="001A181D">
        <w:t xml:space="preserve"> to th</w:t>
      </w:r>
      <w:r w:rsidR="000F754B">
        <w:t xml:space="preserve">eir previous </w:t>
      </w:r>
      <w:r w:rsidR="00C81697">
        <w:t>s</w:t>
      </w:r>
      <w:r w:rsidR="0013524F">
        <w:t>upply</w:t>
      </w:r>
    </w:p>
    <w:p w14:paraId="335C9897" w14:textId="1BD15D5D" w:rsidR="00BF1543" w:rsidRPr="00BF1543" w:rsidRDefault="00C81697" w:rsidP="00AA5A05">
      <w:r>
        <w:t xml:space="preserve">                </w:t>
      </w:r>
      <w:r w:rsidR="000F754B">
        <w:t>agreement</w:t>
      </w:r>
      <w:r>
        <w:t>.</w:t>
      </w:r>
    </w:p>
    <w:p w14:paraId="2794725E" w14:textId="77777777" w:rsidR="00DA4E37" w:rsidRDefault="0033649E" w:rsidP="00AA5A05">
      <w:r>
        <w:t xml:space="preserve">                2, </w:t>
      </w:r>
      <w:r w:rsidR="00E7690D">
        <w:t>Tesco horse meat scandal</w:t>
      </w:r>
      <w:r w:rsidR="009A4CD5">
        <w:t xml:space="preserve">- </w:t>
      </w:r>
      <w:r w:rsidR="008C69C2">
        <w:t xml:space="preserve">the </w:t>
      </w:r>
      <w:r w:rsidR="00B75A14">
        <w:t xml:space="preserve">major food fraud </w:t>
      </w:r>
      <w:r w:rsidR="008621CB">
        <w:t>of the 21</w:t>
      </w:r>
      <w:r w:rsidR="008621CB" w:rsidRPr="00114BB9">
        <w:rPr>
          <w:vertAlign w:val="superscript"/>
        </w:rPr>
        <w:t>st</w:t>
      </w:r>
      <w:r w:rsidR="00114BB9">
        <w:t xml:space="preserve"> century</w:t>
      </w:r>
      <w:r w:rsidR="00AC516E">
        <w:t xml:space="preserve">, the </w:t>
      </w:r>
      <w:r w:rsidR="0049758A">
        <w:t xml:space="preserve">usage of </w:t>
      </w:r>
    </w:p>
    <w:p w14:paraId="033FFBC3" w14:textId="04DFBF55" w:rsidR="00081DD6" w:rsidRDefault="00DA4E37" w:rsidP="00AA5A05">
      <w:r>
        <w:t xml:space="preserve">                prohibited/undeclared meats</w:t>
      </w:r>
      <w:r w:rsidR="009B70C3">
        <w:t xml:space="preserve">. </w:t>
      </w:r>
      <w:r w:rsidR="00C93FB4">
        <w:t xml:space="preserve">Tesco amongst other leading retailers </w:t>
      </w:r>
      <w:r w:rsidR="00D20A5B">
        <w:t>faced shame</w:t>
      </w:r>
      <w:r w:rsidR="002E36CB">
        <w:t xml:space="preserve"> of </w:t>
      </w:r>
    </w:p>
    <w:p w14:paraId="3DDC04EA" w14:textId="77777777" w:rsidR="00081DD6" w:rsidRDefault="00081DD6" w:rsidP="00AA5A05">
      <w:r>
        <w:t xml:space="preserve">                </w:t>
      </w:r>
      <w:r w:rsidR="002E36CB">
        <w:t xml:space="preserve">unknowingly </w:t>
      </w:r>
      <w:r w:rsidR="00DF04DB">
        <w:t>selling products of beef such as burgers, ready made frozen meals</w:t>
      </w:r>
      <w:r w:rsidR="00CB294B">
        <w:t xml:space="preserve"> lasagne and </w:t>
      </w:r>
    </w:p>
    <w:p w14:paraId="724F2497" w14:textId="77777777" w:rsidR="00852564" w:rsidRDefault="00081DD6" w:rsidP="00AA5A05">
      <w:r>
        <w:t xml:space="preserve">                </w:t>
      </w:r>
      <w:r w:rsidR="00CB294B">
        <w:t>bolognaise</w:t>
      </w:r>
      <w:r w:rsidR="006E4854">
        <w:t xml:space="preserve">. 27 beef burger products tested </w:t>
      </w:r>
      <w:r w:rsidR="00901C2A">
        <w:t>contained 37percent horse meat</w:t>
      </w:r>
      <w:r w:rsidR="00120113">
        <w:t>, 85percent</w:t>
      </w:r>
    </w:p>
    <w:p w14:paraId="45629308" w14:textId="77777777" w:rsidR="004A0EFB" w:rsidRDefault="00852564" w:rsidP="00AA5A05">
      <w:r>
        <w:t xml:space="preserve">               </w:t>
      </w:r>
      <w:r w:rsidR="00120113">
        <w:t xml:space="preserve"> contained </w:t>
      </w:r>
      <w:r w:rsidR="00E2495B">
        <w:t>pig meat</w:t>
      </w:r>
      <w:r w:rsidR="00F718F9">
        <w:t xml:space="preserve">. The salami and beef meals also </w:t>
      </w:r>
      <w:r w:rsidR="002F2EE3">
        <w:t>came positive with foreign DNA</w:t>
      </w:r>
      <w:r w:rsidR="00927B9B">
        <w:t xml:space="preserve">. The </w:t>
      </w:r>
    </w:p>
    <w:p w14:paraId="6D8D1317" w14:textId="055B5283" w:rsidR="004A0EFB" w:rsidRDefault="004A0EFB" w:rsidP="00AA5A05">
      <w:r>
        <w:t xml:space="preserve">                </w:t>
      </w:r>
      <w:r w:rsidR="00927B9B">
        <w:t xml:space="preserve">products were supplied by </w:t>
      </w:r>
      <w:proofErr w:type="spellStart"/>
      <w:r w:rsidR="008A260E">
        <w:t>Silvercrest</w:t>
      </w:r>
      <w:proofErr w:type="spellEnd"/>
      <w:r w:rsidR="008A260E">
        <w:t xml:space="preserve"> </w:t>
      </w:r>
      <w:r w:rsidR="00FB02A9">
        <w:t xml:space="preserve">foods, </w:t>
      </w:r>
      <w:proofErr w:type="spellStart"/>
      <w:r w:rsidR="00FB02A9">
        <w:t>Liffey</w:t>
      </w:r>
      <w:proofErr w:type="spellEnd"/>
      <w:r w:rsidR="008A260E">
        <w:t xml:space="preserve"> meats </w:t>
      </w:r>
      <w:r w:rsidR="00DA0ABC">
        <w:t>in Ireland</w:t>
      </w:r>
      <w:r w:rsidR="006158A3">
        <w:t xml:space="preserve"> and</w:t>
      </w:r>
      <w:r w:rsidR="007400C0">
        <w:t xml:space="preserve"> </w:t>
      </w:r>
      <w:proofErr w:type="spellStart"/>
      <w:r w:rsidR="007400C0">
        <w:t>Dalepak</w:t>
      </w:r>
      <w:proofErr w:type="spellEnd"/>
    </w:p>
    <w:p w14:paraId="1EF63D8C" w14:textId="77777777" w:rsidR="004A0EFB" w:rsidRDefault="004A0EFB" w:rsidP="00AA5A05">
      <w:r>
        <w:t xml:space="preserve">               </w:t>
      </w:r>
      <w:r w:rsidR="007400C0">
        <w:t xml:space="preserve"> Hambleton </w:t>
      </w:r>
      <w:r w:rsidR="00E97B3E">
        <w:t>based in the UK</w:t>
      </w:r>
      <w:r w:rsidR="003F2752">
        <w:t xml:space="preserve">, the raw ingredients imported from the Netherlands and </w:t>
      </w:r>
      <w:r w:rsidR="00EA234B">
        <w:t>Spain</w:t>
      </w:r>
    </w:p>
    <w:p w14:paraId="01AEE472" w14:textId="21F9C084" w:rsidR="005C3EAE" w:rsidRDefault="004A0EFB" w:rsidP="00AA5A05">
      <w:r>
        <w:t xml:space="preserve">               </w:t>
      </w:r>
      <w:r w:rsidR="00EA234B">
        <w:t xml:space="preserve"> were also contained </w:t>
      </w:r>
      <w:r w:rsidR="00852564">
        <w:t>horse traces.</w:t>
      </w:r>
      <w:r w:rsidR="00485926">
        <w:t xml:space="preserve"> </w:t>
      </w:r>
      <w:r w:rsidR="00836A7A">
        <w:t xml:space="preserve">The </w:t>
      </w:r>
      <w:r w:rsidR="001C0247">
        <w:t>misleading packaging assured</w:t>
      </w:r>
      <w:r w:rsidR="00856037">
        <w:t xml:space="preserve"> the customers to believe </w:t>
      </w:r>
    </w:p>
    <w:p w14:paraId="48729BC7" w14:textId="1B7914CE" w:rsidR="00616747" w:rsidRDefault="001C0247" w:rsidP="00AA5A05">
      <w:r>
        <w:t xml:space="preserve">               </w:t>
      </w:r>
      <w:r w:rsidR="005C3EAE">
        <w:t xml:space="preserve"> </w:t>
      </w:r>
      <w:r w:rsidR="00856037">
        <w:t>100percent</w:t>
      </w:r>
      <w:r w:rsidR="00777A64">
        <w:t xml:space="preserve"> </w:t>
      </w:r>
      <w:r w:rsidR="00856037">
        <w:t xml:space="preserve">beef was included </w:t>
      </w:r>
      <w:r w:rsidR="00616747">
        <w:t>in the products which</w:t>
      </w:r>
      <w:r w:rsidR="009C3392">
        <w:t xml:space="preserve"> severely hurt the brand name which they </w:t>
      </w:r>
    </w:p>
    <w:p w14:paraId="5182C419" w14:textId="0F1FD292" w:rsidR="00AA5A05" w:rsidRDefault="00616747" w:rsidP="00AA5A05">
      <w:r>
        <w:t xml:space="preserve">               </w:t>
      </w:r>
      <w:r w:rsidR="005C3EAE">
        <w:t xml:space="preserve"> </w:t>
      </w:r>
      <w:r w:rsidR="009C3392">
        <w:t>were sold under</w:t>
      </w:r>
      <w:r w:rsidR="00B11E11">
        <w:t xml:space="preserve">. </w:t>
      </w:r>
    </w:p>
    <w:p w14:paraId="0F7303EA" w14:textId="77777777" w:rsidR="00507327" w:rsidRDefault="00AA7CA4" w:rsidP="00AA7CA4">
      <w:r>
        <w:t xml:space="preserve">               </w:t>
      </w:r>
      <w:r w:rsidR="005C3EAE">
        <w:t xml:space="preserve"> 3, Tesco </w:t>
      </w:r>
      <w:r w:rsidR="00F852DC">
        <w:t>mobile-</w:t>
      </w:r>
      <w:r w:rsidR="00A00357">
        <w:t xml:space="preserve"> </w:t>
      </w:r>
      <w:r w:rsidR="00E91D81">
        <w:t xml:space="preserve">Dec </w:t>
      </w:r>
      <w:r w:rsidR="00A423BF">
        <w:t>2018</w:t>
      </w:r>
      <w:r w:rsidR="00F852DC">
        <w:t xml:space="preserve"> the retailer face</w:t>
      </w:r>
      <w:r w:rsidR="00A423BF">
        <w:t>d</w:t>
      </w:r>
      <w:r w:rsidR="00F852DC">
        <w:t xml:space="preserve"> </w:t>
      </w:r>
      <w:r w:rsidR="002F3AEF">
        <w:t xml:space="preserve">issues of major </w:t>
      </w:r>
      <w:r w:rsidR="00A423BF">
        <w:t xml:space="preserve">network </w:t>
      </w:r>
      <w:r w:rsidR="002F3AEF">
        <w:t xml:space="preserve">outage leaving customers </w:t>
      </w:r>
    </w:p>
    <w:p w14:paraId="20EDF217" w14:textId="77777777" w:rsidR="00507327" w:rsidRDefault="00507327" w:rsidP="00AA7CA4">
      <w:r>
        <w:t xml:space="preserve">                </w:t>
      </w:r>
      <w:r w:rsidR="000720E8">
        <w:t xml:space="preserve">with no access to </w:t>
      </w:r>
      <w:r w:rsidR="00A00357">
        <w:t>4G data.</w:t>
      </w:r>
      <w:r w:rsidR="00A423BF">
        <w:t xml:space="preserve"> Bristol </w:t>
      </w:r>
      <w:r w:rsidR="00E6277A">
        <w:t xml:space="preserve">post reported a prediction of </w:t>
      </w:r>
      <w:r w:rsidR="00D769F5">
        <w:t xml:space="preserve">at least 30million customers had </w:t>
      </w:r>
    </w:p>
    <w:p w14:paraId="120E5D88" w14:textId="77777777" w:rsidR="008758FA" w:rsidRDefault="00507327" w:rsidP="00AA7CA4">
      <w:r>
        <w:t xml:space="preserve">                </w:t>
      </w:r>
      <w:r w:rsidR="00D769F5">
        <w:t xml:space="preserve">been </w:t>
      </w:r>
      <w:r>
        <w:t>affected</w:t>
      </w:r>
      <w:r w:rsidR="00DB292D">
        <w:t>, there normal calls were also affected due to signal levels be</w:t>
      </w:r>
      <w:r w:rsidR="00B84FB4">
        <w:t>ing low.</w:t>
      </w:r>
      <w:r w:rsidR="00107268">
        <w:t xml:space="preserve"> The CEO of </w:t>
      </w:r>
    </w:p>
    <w:p w14:paraId="739A11D5" w14:textId="77777777" w:rsidR="001A13C6" w:rsidRDefault="008758FA" w:rsidP="00AA7CA4">
      <w:r>
        <w:t xml:space="preserve">                </w:t>
      </w:r>
      <w:r w:rsidR="00107268">
        <w:t>Ericsson UK &amp; Ireland</w:t>
      </w:r>
      <w:r w:rsidR="00B75905">
        <w:t>,</w:t>
      </w:r>
      <w:r w:rsidR="006A2543">
        <w:t xml:space="preserve"> </w:t>
      </w:r>
      <w:r w:rsidR="00A47813">
        <w:t>( Marielle Lindgren)</w:t>
      </w:r>
      <w:r w:rsidR="007A5C5C">
        <w:t xml:space="preserve"> </w:t>
      </w:r>
      <w:r w:rsidR="00B75905">
        <w:t xml:space="preserve">- </w:t>
      </w:r>
      <w:r>
        <w:t>service provider</w:t>
      </w:r>
      <w:r w:rsidR="002B2862">
        <w:t xml:space="preserve"> </w:t>
      </w:r>
      <w:r w:rsidR="003C0BB6">
        <w:t>said the issues wer</w:t>
      </w:r>
      <w:r w:rsidR="00863A23">
        <w:t xml:space="preserve">e </w:t>
      </w:r>
      <w:r w:rsidR="003C0BB6">
        <w:t>caused</w:t>
      </w:r>
      <w:r w:rsidR="00863A23">
        <w:t xml:space="preserve"> </w:t>
      </w:r>
      <w:r w:rsidR="005347E6">
        <w:t>by</w:t>
      </w:r>
      <w:r w:rsidR="00863A23">
        <w:t xml:space="preserve"> </w:t>
      </w:r>
    </w:p>
    <w:p w14:paraId="662AA10C" w14:textId="77777777" w:rsidR="001A13C6" w:rsidRDefault="001A13C6" w:rsidP="00AA7CA4">
      <w:r>
        <w:t xml:space="preserve">                </w:t>
      </w:r>
      <w:r w:rsidR="005347E6">
        <w:t>issues</w:t>
      </w:r>
      <w:r>
        <w:t xml:space="preserve"> </w:t>
      </w:r>
      <w:r w:rsidR="005347E6">
        <w:t>in t</w:t>
      </w:r>
      <w:r w:rsidR="00AF6FA2">
        <w:t xml:space="preserve">he </w:t>
      </w:r>
      <w:r w:rsidR="00665E10">
        <w:t>“</w:t>
      </w:r>
      <w:r w:rsidR="00AF6FA2">
        <w:t>certai</w:t>
      </w:r>
      <w:r>
        <w:t>n</w:t>
      </w:r>
      <w:r w:rsidR="00AF6FA2">
        <w:t xml:space="preserve"> nodes in the core</w:t>
      </w:r>
      <w:r w:rsidR="00665E10">
        <w:t xml:space="preserve"> networ</w:t>
      </w:r>
      <w:r w:rsidR="001644A5">
        <w:t xml:space="preserve">k </w:t>
      </w:r>
      <w:r w:rsidR="00EF2BBE">
        <w:t>resulting in network disturbance</w:t>
      </w:r>
      <w:r w:rsidR="00D21FDF">
        <w:t xml:space="preserve">s for limited </w:t>
      </w:r>
    </w:p>
    <w:p w14:paraId="575A6A39" w14:textId="6377AB68" w:rsidR="00AA7CA4" w:rsidRDefault="001A13C6" w:rsidP="00AA7CA4">
      <w:r>
        <w:t xml:space="preserve">                </w:t>
      </w:r>
      <w:r w:rsidR="00D21FDF">
        <w:t>number of customers</w:t>
      </w:r>
      <w:r w:rsidR="008758FA">
        <w:t xml:space="preserve"> </w:t>
      </w:r>
      <w:r w:rsidR="00D21FDF">
        <w:t>across the world</w:t>
      </w:r>
      <w:r w:rsidR="008758FA">
        <w:t>,</w:t>
      </w:r>
      <w:r w:rsidR="00D21FDF">
        <w:t xml:space="preserve"> including </w:t>
      </w:r>
      <w:r w:rsidR="008758FA">
        <w:t>in the UK”.</w:t>
      </w:r>
    </w:p>
    <w:p w14:paraId="0F2E8A4C" w14:textId="77777777" w:rsidR="00AA7CA4" w:rsidRDefault="00AA7CA4" w:rsidP="00A423BF"/>
    <w:p w14:paraId="757EA6EC" w14:textId="5E04C210" w:rsidR="00AA5A05" w:rsidRPr="001A13C6" w:rsidRDefault="00AA5A05" w:rsidP="001A13C6">
      <w:pPr>
        <w:pStyle w:val="NormalWeb"/>
        <w:shd w:val="clear" w:color="auto" w:fill="FFFFFF"/>
        <w:spacing w:before="0" w:beforeAutospacing="0" w:after="345" w:afterAutospacing="0"/>
        <w:textAlignment w:val="baseline"/>
        <w:rPr>
          <w:rFonts w:ascii="Arial" w:hAnsi="Arial" w:cs="Arial"/>
          <w:color w:val="141414"/>
        </w:rPr>
      </w:pPr>
    </w:p>
    <w:p w14:paraId="3E7BBFA1" w14:textId="1BE23221" w:rsidR="00EA2559" w:rsidRDefault="00AA5A05" w:rsidP="00AA5A05">
      <w:r w:rsidRPr="00BF1543">
        <w:t>Scope:</w:t>
      </w:r>
      <w:r w:rsidR="00905F15">
        <w:t xml:space="preserve"> 1,</w:t>
      </w:r>
      <w:r w:rsidR="00022AAA">
        <w:t xml:space="preserve"> Brexit has been ongoing for over 3</w:t>
      </w:r>
      <w:r w:rsidR="0069344F">
        <w:t xml:space="preserve">years and is hard to predict the </w:t>
      </w:r>
      <w:r w:rsidR="00A922BE">
        <w:t xml:space="preserve">length. In the long term this </w:t>
      </w:r>
    </w:p>
    <w:p w14:paraId="7C4CDCE2" w14:textId="77777777" w:rsidR="00EA2559" w:rsidRDefault="00EA2559" w:rsidP="00AA5A05">
      <w:r>
        <w:t xml:space="preserve">             </w:t>
      </w:r>
      <w:r w:rsidR="00A922BE">
        <w:t xml:space="preserve">issue can keep causing inflation rates </w:t>
      </w:r>
      <w:r w:rsidR="002628EE">
        <w:t xml:space="preserve">to be unstable and have a confused </w:t>
      </w:r>
      <w:r w:rsidR="0037105B">
        <w:t xml:space="preserve">pricing structure in the </w:t>
      </w:r>
    </w:p>
    <w:p w14:paraId="45AE5B00" w14:textId="3B807DC6" w:rsidR="00AA5A05" w:rsidRDefault="00EA2559" w:rsidP="00AA5A05">
      <w:r>
        <w:t xml:space="preserve">             </w:t>
      </w:r>
      <w:r w:rsidR="0037105B">
        <w:t xml:space="preserve">consumers mind leaving Tesco in a position of creating </w:t>
      </w:r>
      <w:r>
        <w:t>strength in their proposed values.</w:t>
      </w:r>
    </w:p>
    <w:p w14:paraId="52A9A599" w14:textId="77777777" w:rsidR="00773749" w:rsidRDefault="00580AFB" w:rsidP="00AA5A05">
      <w:r>
        <w:t xml:space="preserve">             </w:t>
      </w:r>
      <w:r w:rsidR="00905F15">
        <w:t>2, horse meat s</w:t>
      </w:r>
      <w:r w:rsidR="006668EA">
        <w:t xml:space="preserve">candal could have had a much greater reaction </w:t>
      </w:r>
      <w:r w:rsidR="00367A88">
        <w:t xml:space="preserve">in consumer market if </w:t>
      </w:r>
      <w:r w:rsidR="001A0B7E">
        <w:t>the</w:t>
      </w:r>
    </w:p>
    <w:p w14:paraId="49C1E990" w14:textId="30118F7B" w:rsidR="00773749" w:rsidRDefault="00773749" w:rsidP="00AA5A05">
      <w:r>
        <w:t xml:space="preserve">             </w:t>
      </w:r>
      <w:r w:rsidR="001A0B7E">
        <w:t xml:space="preserve"> investigation </w:t>
      </w:r>
      <w:r w:rsidR="000A16BA">
        <w:t>wasn’t</w:t>
      </w:r>
      <w:r w:rsidR="001A0B7E">
        <w:t xml:space="preserve"> made in time. Tesco had acted well in the situation</w:t>
      </w:r>
      <w:r w:rsidR="00675327">
        <w:t xml:space="preserve">. The </w:t>
      </w:r>
      <w:r>
        <w:t>long-term</w:t>
      </w:r>
      <w:r w:rsidR="00675327">
        <w:t xml:space="preserve"> </w:t>
      </w:r>
      <w:r>
        <w:t>e</w:t>
      </w:r>
      <w:r w:rsidR="00675327">
        <w:t>ffect</w:t>
      </w:r>
    </w:p>
    <w:p w14:paraId="6B234143" w14:textId="77777777" w:rsidR="000A16BA" w:rsidRDefault="00773749" w:rsidP="00AA5A05">
      <w:r>
        <w:t xml:space="preserve">             </w:t>
      </w:r>
      <w:r w:rsidR="00675327">
        <w:t xml:space="preserve"> is not finished as </w:t>
      </w:r>
      <w:r w:rsidR="002677D8">
        <w:t>customers</w:t>
      </w:r>
      <w:r w:rsidR="00675327">
        <w:t xml:space="preserve"> still don’t have enough confidence in them products and fear being </w:t>
      </w:r>
    </w:p>
    <w:p w14:paraId="773CC6F3" w14:textId="3EB3E21F" w:rsidR="000A16BA" w:rsidRDefault="000A16BA" w:rsidP="00AA5A05">
      <w:r>
        <w:t xml:space="preserve">              </w:t>
      </w:r>
      <w:r w:rsidR="00675327">
        <w:t xml:space="preserve">sold </w:t>
      </w:r>
      <w:r w:rsidR="002677D8">
        <w:t>unwanted products</w:t>
      </w:r>
      <w:r w:rsidR="003412BC">
        <w:t xml:space="preserve">, besides gaining a bad reputation Tesco </w:t>
      </w:r>
      <w:r>
        <w:t>must</w:t>
      </w:r>
      <w:r w:rsidR="003412BC">
        <w:t xml:space="preserve"> </w:t>
      </w:r>
      <w:r w:rsidR="00773749">
        <w:t xml:space="preserve">maintain very high </w:t>
      </w:r>
    </w:p>
    <w:p w14:paraId="4B65F7AF" w14:textId="2F5FB9ED" w:rsidR="00580AFB" w:rsidRDefault="000A16BA" w:rsidP="00AA5A05">
      <w:r>
        <w:t xml:space="preserve">              </w:t>
      </w:r>
      <w:r w:rsidR="00773749">
        <w:t>standards to remain in that product market.</w:t>
      </w:r>
    </w:p>
    <w:p w14:paraId="380A1124" w14:textId="77777777" w:rsidR="00F1144A" w:rsidRDefault="00524126" w:rsidP="00AA5A05">
      <w:r>
        <w:t xml:space="preserve">              3, </w:t>
      </w:r>
      <w:r w:rsidR="009D75D7">
        <w:t xml:space="preserve">Tesco mobile </w:t>
      </w:r>
      <w:r w:rsidR="00B80BEA">
        <w:t xml:space="preserve">have gained a </w:t>
      </w:r>
      <w:r w:rsidR="0091470E">
        <w:t xml:space="preserve">unreliable </w:t>
      </w:r>
      <w:r w:rsidR="00F1144A">
        <w:t xml:space="preserve">reputation in market and is not preferred in market as </w:t>
      </w:r>
    </w:p>
    <w:p w14:paraId="066C8AD9" w14:textId="67AD60F6" w:rsidR="00524126" w:rsidRPr="00BF1543" w:rsidRDefault="00F1144A" w:rsidP="00AA5A05">
      <w:r>
        <w:t xml:space="preserve">              a best option. </w:t>
      </w:r>
    </w:p>
    <w:p w14:paraId="7401FCD1" w14:textId="0B4CE147" w:rsidR="00AA5A05" w:rsidRDefault="00AA5A05" w:rsidP="00AA5A05">
      <w:pPr>
        <w:rPr>
          <w:u w:val="single"/>
        </w:rPr>
      </w:pPr>
    </w:p>
    <w:p w14:paraId="1F6B244E" w14:textId="6C5C910F" w:rsidR="00AA5A05" w:rsidRDefault="00AA5A05" w:rsidP="00AA5A05">
      <w:pPr>
        <w:rPr>
          <w:u w:val="single"/>
        </w:rPr>
      </w:pPr>
    </w:p>
    <w:p w14:paraId="2CFC3E88" w14:textId="3A2AE355" w:rsidR="00EA2559" w:rsidRDefault="00992F57" w:rsidP="00992F57">
      <w:pPr>
        <w:tabs>
          <w:tab w:val="left" w:pos="2385"/>
        </w:tabs>
      </w:pPr>
      <w:r>
        <w:t xml:space="preserve">Impact: </w:t>
      </w:r>
      <w:r w:rsidR="000A16BA">
        <w:t xml:space="preserve">1, </w:t>
      </w:r>
      <w:r>
        <w:t xml:space="preserve">Brexit </w:t>
      </w:r>
      <w:r w:rsidR="00ED28FE">
        <w:t xml:space="preserve">holds uncertainty </w:t>
      </w:r>
      <w:r w:rsidR="00AB1325">
        <w:t>of the impacts it will have on Tesco</w:t>
      </w:r>
      <w:r w:rsidR="00F62EE3">
        <w:t xml:space="preserve">. </w:t>
      </w:r>
      <w:r w:rsidR="00EA2559">
        <w:t>The</w:t>
      </w:r>
      <w:r w:rsidR="00F62EE3">
        <w:t xml:space="preserve"> bank o</w:t>
      </w:r>
      <w:r w:rsidR="00D266AF">
        <w:t xml:space="preserve">f England forecast </w:t>
      </w:r>
    </w:p>
    <w:p w14:paraId="0343E7D2" w14:textId="77777777" w:rsidR="00EA2559" w:rsidRDefault="00EA2559" w:rsidP="00992F57">
      <w:pPr>
        <w:tabs>
          <w:tab w:val="left" w:pos="2385"/>
        </w:tabs>
      </w:pPr>
      <w:r>
        <w:t xml:space="preserve">               </w:t>
      </w:r>
      <w:r w:rsidR="00D266AF">
        <w:t>highlight</w:t>
      </w:r>
      <w:r w:rsidR="009B7D32">
        <w:t>s</w:t>
      </w:r>
      <w:r w:rsidR="00D266AF">
        <w:t xml:space="preserve"> </w:t>
      </w:r>
      <w:r w:rsidR="00441E5D">
        <w:t xml:space="preserve">a </w:t>
      </w:r>
      <w:r w:rsidR="009B7D32">
        <w:t>tough</w:t>
      </w:r>
      <w:r w:rsidR="00441E5D">
        <w:t xml:space="preserve"> </w:t>
      </w:r>
      <w:r w:rsidR="009B7D32">
        <w:t>view</w:t>
      </w:r>
      <w:r w:rsidR="00441E5D">
        <w:t xml:space="preserve"> </w:t>
      </w:r>
      <w:r w:rsidR="00B04A43">
        <w:t>of</w:t>
      </w:r>
      <w:r w:rsidR="00441E5D">
        <w:t xml:space="preserve"> the UK eco</w:t>
      </w:r>
      <w:r w:rsidR="009B7D32">
        <w:t>nomy</w:t>
      </w:r>
      <w:r w:rsidR="00B04A43">
        <w:t xml:space="preserve">. </w:t>
      </w:r>
      <w:r w:rsidR="005B437A" w:rsidRPr="005B437A">
        <w:rPr>
          <w:highlight w:val="yellow"/>
        </w:rPr>
        <w:t>U</w:t>
      </w:r>
      <w:r w:rsidR="005C1D10" w:rsidRPr="005B437A">
        <w:rPr>
          <w:highlight w:val="yellow"/>
        </w:rPr>
        <w:t>n</w:t>
      </w:r>
      <w:r w:rsidR="005B437A" w:rsidRPr="005B437A">
        <w:rPr>
          <w:highlight w:val="yellow"/>
        </w:rPr>
        <w:t>employment</w:t>
      </w:r>
      <w:r w:rsidR="005B437A">
        <w:t xml:space="preserve">: </w:t>
      </w:r>
      <w:r w:rsidR="002E6A6F">
        <w:t xml:space="preserve">forecast reflects a </w:t>
      </w:r>
      <w:r w:rsidR="00D62B82">
        <w:t>rise of over 50</w:t>
      </w:r>
    </w:p>
    <w:p w14:paraId="3DE0155C" w14:textId="77777777" w:rsidR="00EA2559" w:rsidRDefault="00EA2559" w:rsidP="00992F57">
      <w:pPr>
        <w:tabs>
          <w:tab w:val="left" w:pos="2385"/>
        </w:tabs>
      </w:pPr>
      <w:r>
        <w:t xml:space="preserve">              </w:t>
      </w:r>
      <w:r w:rsidR="00D62B82">
        <w:t xml:space="preserve"> basis points to 5.6</w:t>
      </w:r>
      <w:r w:rsidR="00494603">
        <w:t xml:space="preserve"> </w:t>
      </w:r>
      <w:r w:rsidR="00C61E79">
        <w:t>(Master</w:t>
      </w:r>
      <w:r w:rsidR="00494603">
        <w:t xml:space="preserve"> Investor)</w:t>
      </w:r>
      <w:r w:rsidR="00C61E79">
        <w:t xml:space="preserve">. </w:t>
      </w:r>
      <w:r w:rsidR="00D76D90">
        <w:t>Less purchases would be made</w:t>
      </w:r>
      <w:r w:rsidR="00413012">
        <w:t xml:space="preserve"> </w:t>
      </w:r>
      <w:r w:rsidR="004C67E1">
        <w:t xml:space="preserve">due to fear of no job, no </w:t>
      </w:r>
    </w:p>
    <w:p w14:paraId="28568F9D" w14:textId="77777777" w:rsidR="00580AFB" w:rsidRDefault="00EA2559" w:rsidP="00992F57">
      <w:pPr>
        <w:tabs>
          <w:tab w:val="left" w:pos="2385"/>
        </w:tabs>
      </w:pPr>
      <w:r>
        <w:t xml:space="preserve">               </w:t>
      </w:r>
      <w:r w:rsidR="004C67E1">
        <w:t>money</w:t>
      </w:r>
      <w:r w:rsidR="00B96548">
        <w:t>, so there would be elements of saving</w:t>
      </w:r>
      <w:r w:rsidR="004A4711">
        <w:t>.</w:t>
      </w:r>
      <w:r w:rsidR="00265C27">
        <w:t xml:space="preserve"> </w:t>
      </w:r>
      <w:r w:rsidR="00FB1A61" w:rsidRPr="00FB1A61">
        <w:rPr>
          <w:highlight w:val="yellow"/>
        </w:rPr>
        <w:t>Inflation rate increase</w:t>
      </w:r>
      <w:r w:rsidR="00FB1A61">
        <w:t xml:space="preserve">: </w:t>
      </w:r>
      <w:r w:rsidR="00030C61">
        <w:t xml:space="preserve">this makes the pound </w:t>
      </w:r>
    </w:p>
    <w:p w14:paraId="391D31D7" w14:textId="77777777" w:rsidR="00580AFB" w:rsidRDefault="00580AFB" w:rsidP="00992F57">
      <w:pPr>
        <w:tabs>
          <w:tab w:val="left" w:pos="2385"/>
        </w:tabs>
      </w:pPr>
      <w:r>
        <w:t xml:space="preserve">               </w:t>
      </w:r>
      <w:r w:rsidR="00E71F89">
        <w:t>weak</w:t>
      </w:r>
      <w:r w:rsidR="00EA2559">
        <w:t xml:space="preserve"> </w:t>
      </w:r>
      <w:r w:rsidR="00E71F89">
        <w:t xml:space="preserve">causing imported goods to </w:t>
      </w:r>
      <w:r w:rsidR="003F5F52">
        <w:t>become</w:t>
      </w:r>
      <w:r w:rsidR="00E71F89">
        <w:t xml:space="preserve"> very </w:t>
      </w:r>
      <w:r w:rsidR="002F4EBC">
        <w:t>costly</w:t>
      </w:r>
      <w:r w:rsidR="003F5F52">
        <w:t xml:space="preserve">. Tesco and Unilever </w:t>
      </w:r>
      <w:r w:rsidR="0006577F">
        <w:t>had come to a</w:t>
      </w:r>
      <w:r w:rsidR="001D2AC3">
        <w:t xml:space="preserve"> pricing</w:t>
      </w:r>
    </w:p>
    <w:p w14:paraId="588E9732" w14:textId="77777777" w:rsidR="00580AFB" w:rsidRDefault="00580AFB" w:rsidP="00992F57">
      <w:pPr>
        <w:tabs>
          <w:tab w:val="left" w:pos="2385"/>
        </w:tabs>
      </w:pPr>
      <w:r>
        <w:t xml:space="preserve">              </w:t>
      </w:r>
      <w:r w:rsidR="001D2AC3">
        <w:t xml:space="preserve"> agreement to pass through this e</w:t>
      </w:r>
      <w:r w:rsidR="00ED4338">
        <w:t xml:space="preserve">pisode. This agreement stopped the immediate fear of </w:t>
      </w:r>
    </w:p>
    <w:p w14:paraId="3635ECA7" w14:textId="1A5FFE96" w:rsidR="00AA5A05" w:rsidRDefault="00580AFB" w:rsidP="00992F57">
      <w:pPr>
        <w:tabs>
          <w:tab w:val="left" w:pos="2385"/>
        </w:tabs>
      </w:pPr>
      <w:r>
        <w:t xml:space="preserve">               </w:t>
      </w:r>
      <w:r w:rsidR="00ED4338">
        <w:t xml:space="preserve">shoppers </w:t>
      </w:r>
      <w:r w:rsidR="001D7450">
        <w:t>going to discounted stores.</w:t>
      </w:r>
    </w:p>
    <w:p w14:paraId="4F0AA943" w14:textId="77777777" w:rsidR="00B26A09" w:rsidRDefault="000A16BA" w:rsidP="00992F57">
      <w:pPr>
        <w:tabs>
          <w:tab w:val="left" w:pos="2385"/>
        </w:tabs>
      </w:pPr>
      <w:r>
        <w:t xml:space="preserve">               </w:t>
      </w:r>
      <w:r w:rsidR="0023223B">
        <w:t xml:space="preserve">2, horse meat scandal not only hurt the consumers who brought the products but also hurt </w:t>
      </w:r>
    </w:p>
    <w:p w14:paraId="6CD3D716" w14:textId="77777777" w:rsidR="00B26A09" w:rsidRDefault="00B26A09" w:rsidP="00992F57">
      <w:pPr>
        <w:tabs>
          <w:tab w:val="left" w:pos="2385"/>
        </w:tabs>
      </w:pPr>
      <w:r>
        <w:t xml:space="preserve">               </w:t>
      </w:r>
      <w:r w:rsidR="002F6673">
        <w:t xml:space="preserve">different cultural beliefs. </w:t>
      </w:r>
      <w:r w:rsidR="00B8357E">
        <w:t xml:space="preserve">The apologies were made by Tesco </w:t>
      </w:r>
      <w:r w:rsidR="002F138B">
        <w:t xml:space="preserve">who blamed their suppliers for </w:t>
      </w:r>
    </w:p>
    <w:p w14:paraId="6FB677A3" w14:textId="741ECF5B" w:rsidR="000A16BA" w:rsidRDefault="00B26A09" w:rsidP="00992F57">
      <w:pPr>
        <w:tabs>
          <w:tab w:val="left" w:pos="2385"/>
        </w:tabs>
      </w:pPr>
      <w:r>
        <w:t xml:space="preserve">               </w:t>
      </w:r>
      <w:r w:rsidR="002F138B">
        <w:t>bringing them to shame</w:t>
      </w:r>
      <w:r>
        <w:t>.</w:t>
      </w:r>
    </w:p>
    <w:p w14:paraId="56369B30" w14:textId="77777777" w:rsidR="001D7450" w:rsidRPr="00BF1543" w:rsidRDefault="001D7450" w:rsidP="00992F57">
      <w:pPr>
        <w:tabs>
          <w:tab w:val="left" w:pos="2385"/>
        </w:tabs>
      </w:pPr>
    </w:p>
    <w:p w14:paraId="774CC3F2" w14:textId="77777777" w:rsidR="00AA5A05" w:rsidRPr="00AA5A05" w:rsidRDefault="00AA5A05" w:rsidP="00AA5A05">
      <w:pPr>
        <w:rPr>
          <w:u w:val="single"/>
        </w:rPr>
      </w:pPr>
    </w:p>
    <w:p w14:paraId="6EC566AE" w14:textId="673B4EE0" w:rsidR="00AA5A05" w:rsidRDefault="00AA5A05" w:rsidP="00AA5A05"/>
    <w:p w14:paraId="1A8A46DF" w14:textId="49593283" w:rsidR="00957210" w:rsidRDefault="00957210" w:rsidP="00957210">
      <w:pPr>
        <w:pStyle w:val="NormalWeb"/>
        <w:shd w:val="clear" w:color="auto" w:fill="FFFFFF"/>
        <w:spacing w:before="0" w:beforeAutospacing="0" w:after="300" w:afterAutospacing="0"/>
        <w:rPr>
          <w:rFonts w:ascii="Arial" w:hAnsi="Arial" w:cs="Arial"/>
          <w:color w:val="222222"/>
        </w:rPr>
      </w:pPr>
    </w:p>
    <w:p w14:paraId="694DCE19" w14:textId="63532CD4" w:rsidR="00AA5A05" w:rsidRDefault="00AA5A05" w:rsidP="00AA5A05"/>
    <w:p w14:paraId="08EBB130" w14:textId="77777777" w:rsidR="00AA5A05" w:rsidRPr="00AA5A05" w:rsidRDefault="00AA5A05" w:rsidP="00AA5A05"/>
    <w:p w14:paraId="33079CB0" w14:textId="4E591331" w:rsidR="00F03527" w:rsidRDefault="00F03527" w:rsidP="00F03527"/>
    <w:p w14:paraId="4A4222AE" w14:textId="231D2B9A" w:rsidR="00F03527" w:rsidRDefault="00AA5A05" w:rsidP="00F03527">
      <w:r>
        <w:t>0.4</w:t>
      </w:r>
    </w:p>
    <w:p w14:paraId="311E878A" w14:textId="77777777" w:rsidR="00AA5A05" w:rsidRDefault="00AA5A05" w:rsidP="00F03527"/>
    <w:p w14:paraId="6FA43A4B" w14:textId="2ACBFF8D" w:rsidR="00F03527" w:rsidRDefault="00D03D20" w:rsidP="00F03527">
      <w:r>
        <w:t>SWOT – Albert Humphrey (1960):</w:t>
      </w:r>
    </w:p>
    <w:p w14:paraId="6F1783E9" w14:textId="77777777" w:rsidR="00D03D20" w:rsidRDefault="00D03D20" w:rsidP="00F03527"/>
    <w:p w14:paraId="1DF536F0" w14:textId="4B0300FD" w:rsidR="00F03527" w:rsidRDefault="00F03527" w:rsidP="00F0352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F03527" w14:paraId="087B64DD" w14:textId="77777777" w:rsidTr="00F03527">
        <w:tc>
          <w:tcPr>
            <w:tcW w:w="4675" w:type="dxa"/>
          </w:tcPr>
          <w:p w14:paraId="2DC89943" w14:textId="25139CC2" w:rsidR="00F03527" w:rsidRDefault="00F03527" w:rsidP="00F03527">
            <w:r>
              <w:t xml:space="preserve">Strengths </w:t>
            </w:r>
          </w:p>
        </w:tc>
        <w:tc>
          <w:tcPr>
            <w:tcW w:w="4675" w:type="dxa"/>
          </w:tcPr>
          <w:p w14:paraId="03AC6A6C" w14:textId="1E529D36" w:rsidR="00F03527" w:rsidRDefault="00F03527" w:rsidP="00F03527">
            <w:r>
              <w:t>weakness</w:t>
            </w:r>
          </w:p>
        </w:tc>
      </w:tr>
      <w:tr w:rsidR="00F03527" w14:paraId="77DF038F" w14:textId="77777777" w:rsidTr="00F03527">
        <w:tc>
          <w:tcPr>
            <w:tcW w:w="4675" w:type="dxa"/>
          </w:tcPr>
          <w:p w14:paraId="1E73F680" w14:textId="05724394" w:rsidR="00F03527" w:rsidRDefault="00F03527" w:rsidP="00F03527">
            <w:r>
              <w:t>Have been trading from 1919</w:t>
            </w:r>
          </w:p>
          <w:p w14:paraId="4113AE31" w14:textId="77777777" w:rsidR="00F03527" w:rsidRDefault="00F03527" w:rsidP="00F03527">
            <w:r>
              <w:t xml:space="preserve">Have a strong image and branding </w:t>
            </w:r>
          </w:p>
          <w:p w14:paraId="0DA0FCB1" w14:textId="2136A661" w:rsidR="00F03527" w:rsidRDefault="00E04581" w:rsidP="00F03527">
            <w:r>
              <w:t xml:space="preserve">Well known and recognised world wide </w:t>
            </w:r>
          </w:p>
          <w:p w14:paraId="00D92B89" w14:textId="51838BC3" w:rsidR="00E04581" w:rsidRDefault="00E04581" w:rsidP="00F03527">
            <w:r>
              <w:t xml:space="preserve">Economies of scales </w:t>
            </w:r>
          </w:p>
        </w:tc>
        <w:tc>
          <w:tcPr>
            <w:tcW w:w="4675" w:type="dxa"/>
          </w:tcPr>
          <w:p w14:paraId="61BB2415" w14:textId="268BABD2" w:rsidR="00F03527" w:rsidRDefault="00E04581" w:rsidP="00F03527">
            <w:r>
              <w:t xml:space="preserve">Not coping competition </w:t>
            </w:r>
          </w:p>
          <w:p w14:paraId="6BD91B9A" w14:textId="77777777" w:rsidR="00E04581" w:rsidRDefault="00E04581" w:rsidP="00F03527">
            <w:r>
              <w:t>Reducing staff working hours</w:t>
            </w:r>
          </w:p>
          <w:p w14:paraId="5CE60A50" w14:textId="77777777" w:rsidR="00E04581" w:rsidRDefault="00E04581" w:rsidP="00F03527">
            <w:r>
              <w:t>Closing some in store counters serving fish and deli products.</w:t>
            </w:r>
          </w:p>
          <w:p w14:paraId="2667D18E" w14:textId="2D0611CF" w:rsidR="00E04581" w:rsidRDefault="00E04581" w:rsidP="00F03527"/>
        </w:tc>
      </w:tr>
      <w:tr w:rsidR="00F03527" w14:paraId="31A80C5A" w14:textId="77777777" w:rsidTr="00F03527">
        <w:tc>
          <w:tcPr>
            <w:tcW w:w="4675" w:type="dxa"/>
          </w:tcPr>
          <w:p w14:paraId="41987B86" w14:textId="4BD00D5D" w:rsidR="00F03527" w:rsidRDefault="000609D0" w:rsidP="00F03527">
            <w:r>
              <w:t>O</w:t>
            </w:r>
            <w:r w:rsidR="00F03527">
              <w:t>pportunities</w:t>
            </w:r>
          </w:p>
        </w:tc>
        <w:tc>
          <w:tcPr>
            <w:tcW w:w="4675" w:type="dxa"/>
          </w:tcPr>
          <w:p w14:paraId="11C79B93" w14:textId="41B17E29" w:rsidR="00F03527" w:rsidRDefault="00F03527" w:rsidP="00F03527">
            <w:r>
              <w:t xml:space="preserve">Threats </w:t>
            </w:r>
          </w:p>
        </w:tc>
      </w:tr>
      <w:tr w:rsidR="00F03527" w14:paraId="33768BB0" w14:textId="77777777" w:rsidTr="00F03527">
        <w:tc>
          <w:tcPr>
            <w:tcW w:w="4675" w:type="dxa"/>
          </w:tcPr>
          <w:p w14:paraId="3AB02C0F" w14:textId="764563AD" w:rsidR="00F03527" w:rsidRDefault="00E04581" w:rsidP="00F03527">
            <w:r>
              <w:t>New cost cutting strategy</w:t>
            </w:r>
          </w:p>
          <w:p w14:paraId="0D926F11" w14:textId="1148ADD2" w:rsidR="00E04581" w:rsidRDefault="00E04581" w:rsidP="00F03527">
            <w:r>
              <w:t>Fresh product lines merging with different companies</w:t>
            </w:r>
          </w:p>
          <w:p w14:paraId="2C40FBDA" w14:textId="32C2A8AF" w:rsidR="00E04581" w:rsidRDefault="00E04581" w:rsidP="00F03527">
            <w:r>
              <w:t>Aiming to provide good tasting food at affordable prices</w:t>
            </w:r>
          </w:p>
          <w:p w14:paraId="16EEAA25" w14:textId="255A2036" w:rsidR="00E04581" w:rsidRDefault="00E04581" w:rsidP="00F03527"/>
        </w:tc>
        <w:tc>
          <w:tcPr>
            <w:tcW w:w="4675" w:type="dxa"/>
          </w:tcPr>
          <w:p w14:paraId="0264177F" w14:textId="77777777" w:rsidR="00F03527" w:rsidRDefault="00E04581" w:rsidP="00F03527">
            <w:r>
              <w:t xml:space="preserve">Losing to discounted supermarkets </w:t>
            </w:r>
            <w:proofErr w:type="spellStart"/>
            <w:r>
              <w:t>ie</w:t>
            </w:r>
            <w:proofErr w:type="spellEnd"/>
            <w:r>
              <w:t xml:space="preserve">: </w:t>
            </w:r>
            <w:proofErr w:type="spellStart"/>
            <w:r>
              <w:t>aldi</w:t>
            </w:r>
            <w:proofErr w:type="spellEnd"/>
            <w:r>
              <w:t xml:space="preserve">/ </w:t>
            </w:r>
            <w:proofErr w:type="spellStart"/>
            <w:r>
              <w:t>lidls</w:t>
            </w:r>
            <w:proofErr w:type="spellEnd"/>
          </w:p>
          <w:p w14:paraId="024E2B4C" w14:textId="1E765165" w:rsidR="00E04581" w:rsidRDefault="00E04581" w:rsidP="00F03527">
            <w:r>
              <w:t>Brexit</w:t>
            </w:r>
          </w:p>
          <w:p w14:paraId="0FB1453E" w14:textId="623A6C0B" w:rsidR="00E04581" w:rsidRDefault="00E04581" w:rsidP="00F03527">
            <w:r>
              <w:t>Uncertainty of food/ product supply from Europe</w:t>
            </w:r>
          </w:p>
          <w:p w14:paraId="5D0211ED" w14:textId="2D3CC729" w:rsidR="00E04581" w:rsidRDefault="00E04581" w:rsidP="00F03527"/>
        </w:tc>
      </w:tr>
    </w:tbl>
    <w:p w14:paraId="4D49CB77" w14:textId="77777777" w:rsidR="00F03527" w:rsidRPr="00F03527" w:rsidRDefault="00F03527" w:rsidP="00F03527"/>
    <w:p w14:paraId="62AA704F" w14:textId="64AF1BB9" w:rsidR="002D4642" w:rsidRDefault="002D4642" w:rsidP="002D4642"/>
    <w:p w14:paraId="2CC763D9" w14:textId="5D86D1F4" w:rsidR="002D4642" w:rsidRDefault="000609D0" w:rsidP="002D4642">
      <w:r>
        <w:t>PESTLE</w:t>
      </w:r>
      <w:r w:rsidR="00D03D20">
        <w:t xml:space="preserve"> – Francis Aguilar (1967):</w:t>
      </w:r>
    </w:p>
    <w:p w14:paraId="7C0C2C35" w14:textId="77777777" w:rsidR="00D03D20" w:rsidRDefault="00D03D20" w:rsidP="002D4642"/>
    <w:p w14:paraId="0C98C38C" w14:textId="5B9292F9" w:rsidR="000F7AA9" w:rsidRDefault="000F7AA9" w:rsidP="002D4642"/>
    <w:p w14:paraId="211D2E61" w14:textId="1D254476" w:rsidR="000F7AA9" w:rsidRDefault="000F7AA9" w:rsidP="002D4642">
      <w:r>
        <w:t>Political:</w:t>
      </w:r>
      <w:r w:rsidR="000067AF">
        <w:t xml:space="preserve"> </w:t>
      </w:r>
      <w:r w:rsidR="00764A93">
        <w:t xml:space="preserve">having issues with European supplies and Europe in general. Inflation rates rising </w:t>
      </w:r>
      <w:r w:rsidR="0002136C">
        <w:t xml:space="preserve">causing disruptive relations between the retail market. </w:t>
      </w:r>
    </w:p>
    <w:p w14:paraId="73ED7063" w14:textId="76FD8364" w:rsidR="000F7AA9" w:rsidRDefault="000F7AA9" w:rsidP="002D4642"/>
    <w:p w14:paraId="76A6963A" w14:textId="6FDE157F" w:rsidR="000F7AA9" w:rsidRDefault="000F7AA9" w:rsidP="002D4642"/>
    <w:p w14:paraId="40DC6091" w14:textId="0357F7BC" w:rsidR="000F7AA9" w:rsidRDefault="000F7AA9" w:rsidP="002D4642">
      <w:r>
        <w:t>Economical:</w:t>
      </w:r>
      <w:r w:rsidR="00C764C6">
        <w:t xml:space="preserve"> </w:t>
      </w:r>
      <w:r w:rsidR="000F210A">
        <w:t xml:space="preserve">producing cheap and good quality produce could become very expensive and could stop the supermarket </w:t>
      </w:r>
      <w:r w:rsidR="00B37741">
        <w:t xml:space="preserve">selling such products as Tesco already had shown their intentions not to buy into in schemes </w:t>
      </w:r>
      <w:r w:rsidR="00CD7451">
        <w:t xml:space="preserve">through Marmitegate. </w:t>
      </w:r>
    </w:p>
    <w:p w14:paraId="60C7AAA8" w14:textId="66EAD42F" w:rsidR="00CD7451" w:rsidRDefault="00CD7451" w:rsidP="002D4642"/>
    <w:p w14:paraId="59DAF127" w14:textId="3F625C74" w:rsidR="00CD7451" w:rsidRDefault="00CD7451" w:rsidP="002D4642"/>
    <w:p w14:paraId="3B81AE93" w14:textId="79130E79" w:rsidR="00CD7451" w:rsidRDefault="00CD7451" w:rsidP="002D4642"/>
    <w:p w14:paraId="6B1F2653" w14:textId="250E2D6C" w:rsidR="00CD7451" w:rsidRDefault="00CD7451" w:rsidP="002D4642"/>
    <w:p w14:paraId="469C9A20" w14:textId="77777777" w:rsidR="00CD7451" w:rsidRDefault="00CD7451" w:rsidP="002D4642"/>
    <w:p w14:paraId="2F63A0EE" w14:textId="1C21A115" w:rsidR="000F7AA9" w:rsidRDefault="000F7AA9" w:rsidP="002D4642"/>
    <w:p w14:paraId="512D5534" w14:textId="532A9D08" w:rsidR="000F7AA9" w:rsidRDefault="000F7AA9" w:rsidP="002D4642"/>
    <w:p w14:paraId="24D72063" w14:textId="6C023FB1" w:rsidR="000F7AA9" w:rsidRDefault="000F7AA9" w:rsidP="002D4642"/>
    <w:p w14:paraId="1E728EF9" w14:textId="578F88FA" w:rsidR="000F7AA9" w:rsidRDefault="000F7AA9" w:rsidP="002D4642">
      <w:r>
        <w:t>Social:</w:t>
      </w:r>
      <w:r w:rsidR="00CD7451">
        <w:t xml:space="preserve"> </w:t>
      </w:r>
      <w:r w:rsidR="001026D6">
        <w:t xml:space="preserve">Their brand has weakened in society </w:t>
      </w:r>
      <w:r w:rsidR="001434A2">
        <w:t>as discounted stores are providing cheaper yet quality products at average prices</w:t>
      </w:r>
      <w:r w:rsidR="00883573">
        <w:t xml:space="preserve">. </w:t>
      </w:r>
    </w:p>
    <w:p w14:paraId="1DA0ACB1" w14:textId="380DB601" w:rsidR="000F7AA9" w:rsidRDefault="000F7AA9" w:rsidP="002D4642"/>
    <w:p w14:paraId="010C0495" w14:textId="45186ECB" w:rsidR="000F7AA9" w:rsidRDefault="000F7AA9" w:rsidP="002D4642"/>
    <w:p w14:paraId="555F3118" w14:textId="3FEB58BC" w:rsidR="000F7AA9" w:rsidRDefault="000F7AA9" w:rsidP="002D4642"/>
    <w:p w14:paraId="42B7F72B" w14:textId="77777777" w:rsidR="000F7AA9" w:rsidRDefault="000F7AA9" w:rsidP="002D4642"/>
    <w:p w14:paraId="4BB621A8" w14:textId="05661011" w:rsidR="00AA5A05" w:rsidRDefault="00AA5A05" w:rsidP="002D4642"/>
    <w:p w14:paraId="37832229" w14:textId="77777777" w:rsidR="00AA5A05" w:rsidRDefault="00AA5A05" w:rsidP="002D4642"/>
    <w:p w14:paraId="6B6DC1F2" w14:textId="04CEC769" w:rsidR="00AA5A05" w:rsidRDefault="00AA5A05" w:rsidP="002D4642"/>
    <w:p w14:paraId="0BC4C843" w14:textId="6B4F0F2C" w:rsidR="00AA5A05" w:rsidRDefault="00AA5A05" w:rsidP="002D4642"/>
    <w:p w14:paraId="53060DE2" w14:textId="29CDD072" w:rsidR="00AA5A05" w:rsidRDefault="00AA5A05" w:rsidP="002D4642"/>
    <w:p w14:paraId="57C26866" w14:textId="2F37C9B8" w:rsidR="00AA5A05" w:rsidRDefault="00AA5A05" w:rsidP="002D4642"/>
    <w:p w14:paraId="0A4261F4" w14:textId="786AD5A9" w:rsidR="00AA5A05" w:rsidRDefault="00AA5A05" w:rsidP="002D4642"/>
    <w:p w14:paraId="3593B1E6" w14:textId="3D84C52B" w:rsidR="00AA5A05" w:rsidRDefault="00AA5A05" w:rsidP="002D4642"/>
    <w:p w14:paraId="298CD8F1" w14:textId="4A1B4D84" w:rsidR="00AA5A05" w:rsidRDefault="00AA5A05" w:rsidP="002D4642"/>
    <w:p w14:paraId="14799267" w14:textId="33DA116B" w:rsidR="00AA5A05" w:rsidRDefault="00AA5A05" w:rsidP="002D4642"/>
    <w:p w14:paraId="4FDB04C5" w14:textId="44150028" w:rsidR="00AA5A05" w:rsidRDefault="00AA5A05" w:rsidP="002D4642"/>
    <w:p w14:paraId="74B3DA77" w14:textId="1C1AFABE" w:rsidR="00AA5A05" w:rsidRDefault="00AA5A05" w:rsidP="002D4642"/>
    <w:p w14:paraId="52120C96" w14:textId="3503B3EB" w:rsidR="00AA5A05" w:rsidRDefault="00AA5A05" w:rsidP="002D4642"/>
    <w:p w14:paraId="6A19FFC8" w14:textId="3D394BCB" w:rsidR="00AA5A05" w:rsidRDefault="00AA5A05" w:rsidP="002D4642"/>
    <w:p w14:paraId="5A1D8F9A" w14:textId="375BCDF7" w:rsidR="00AA5A05" w:rsidRDefault="00AA5A05" w:rsidP="002D4642"/>
    <w:p w14:paraId="57F95FA2" w14:textId="2786E9CA" w:rsidR="00AA5A05" w:rsidRDefault="000609D0" w:rsidP="002D4642">
      <w:r>
        <w:t xml:space="preserve">Stakeholder Analysis – </w:t>
      </w:r>
      <w:proofErr w:type="spellStart"/>
      <w:r>
        <w:t>Mendelow</w:t>
      </w:r>
      <w:proofErr w:type="spellEnd"/>
      <w:r>
        <w:t xml:space="preserve"> (1991)</w:t>
      </w:r>
    </w:p>
    <w:p w14:paraId="7DC3A3D9" w14:textId="42B4073F" w:rsidR="003979E9" w:rsidRDefault="003979E9" w:rsidP="002D4642"/>
    <w:p w14:paraId="00A88642" w14:textId="3F4F3659" w:rsidR="00BB084A" w:rsidRDefault="000E14A3" w:rsidP="002D4642">
      <w:r w:rsidRPr="000E14A3">
        <w:t>There are many stakeholders in a business</w:t>
      </w:r>
      <w:r w:rsidR="000A5D8E">
        <w:t>/</w:t>
      </w:r>
      <w:r w:rsidRPr="000E14A3">
        <w:t xml:space="preserve"> </w:t>
      </w:r>
      <w:r w:rsidR="0085442B" w:rsidRPr="000E14A3">
        <w:t>organisation</w:t>
      </w:r>
      <w:r w:rsidR="004210A9">
        <w:t>. These are individuals</w:t>
      </w:r>
      <w:r w:rsidR="009D54E5">
        <w:t>, companies or other institutions</w:t>
      </w:r>
      <w:r w:rsidR="002215B2">
        <w:t xml:space="preserve"> have an i</w:t>
      </w:r>
      <w:r w:rsidR="00D64139">
        <w:t>n</w:t>
      </w:r>
      <w:r w:rsidR="002215B2">
        <w:t>t</w:t>
      </w:r>
      <w:r w:rsidR="00D64139">
        <w:t>e</w:t>
      </w:r>
      <w:r w:rsidR="002215B2">
        <w:t>rest in the business</w:t>
      </w:r>
      <w:r w:rsidR="0085442B">
        <w:t xml:space="preserve"> Tesco’s</w:t>
      </w:r>
      <w:r w:rsidR="00D41DB2" w:rsidRPr="00D41DB2">
        <w:t xml:space="preserve"> primary stakeholder</w:t>
      </w:r>
      <w:r w:rsidR="00D41DB2">
        <w:t xml:space="preserve">s </w:t>
      </w:r>
      <w:r w:rsidR="001A77E9" w:rsidRPr="001A77E9">
        <w:t>are the shareholders</w:t>
      </w:r>
      <w:r w:rsidR="001A77E9">
        <w:t xml:space="preserve">, </w:t>
      </w:r>
      <w:r w:rsidR="009947DE" w:rsidRPr="009947DE">
        <w:t>these</w:t>
      </w:r>
      <w:r w:rsidR="009947DE">
        <w:t xml:space="preserve"> are </w:t>
      </w:r>
      <w:r w:rsidR="00F06F29" w:rsidRPr="00F06F29">
        <w:t xml:space="preserve">individuals, companies, other institutions that </w:t>
      </w:r>
      <w:r w:rsidR="00E51F90" w:rsidRPr="00E51F90">
        <w:t>own</w:t>
      </w:r>
      <w:r w:rsidR="00B0636F">
        <w:t xml:space="preserve"> a </w:t>
      </w:r>
      <w:r w:rsidR="00E51F90" w:rsidRPr="00E51F90">
        <w:t xml:space="preserve">share of the company's stock. Tesco consider </w:t>
      </w:r>
      <w:r w:rsidR="0085442B" w:rsidRPr="00712F4A">
        <w:t>their</w:t>
      </w:r>
      <w:r w:rsidR="00712F4A" w:rsidRPr="00712F4A">
        <w:t xml:space="preserve"> shareholders to be </w:t>
      </w:r>
      <w:r w:rsidR="00B0636F">
        <w:t>very</w:t>
      </w:r>
      <w:r w:rsidR="00712F4A" w:rsidRPr="00712F4A">
        <w:t xml:space="preserve"> important as </w:t>
      </w:r>
      <w:r w:rsidR="00B0636F">
        <w:t>they</w:t>
      </w:r>
      <w:r w:rsidR="00712F4A" w:rsidRPr="00712F4A">
        <w:t xml:space="preserve"> have invested </w:t>
      </w:r>
      <w:r w:rsidR="00107E53" w:rsidRPr="00107E53">
        <w:t xml:space="preserve">time and </w:t>
      </w:r>
      <w:r w:rsidR="00AC4257">
        <w:t xml:space="preserve">revenue </w:t>
      </w:r>
      <w:r w:rsidR="00107E53" w:rsidRPr="00107E53">
        <w:t xml:space="preserve">into the </w:t>
      </w:r>
      <w:r w:rsidR="00AC4257" w:rsidRPr="00107E53">
        <w:t>development</w:t>
      </w:r>
      <w:r w:rsidR="00107E53" w:rsidRPr="00107E53">
        <w:t xml:space="preserve"> </w:t>
      </w:r>
      <w:r w:rsidR="00AC4257">
        <w:t xml:space="preserve">of </w:t>
      </w:r>
      <w:r w:rsidR="00107E53" w:rsidRPr="00107E53">
        <w:t xml:space="preserve">the </w:t>
      </w:r>
      <w:r w:rsidR="0085442B" w:rsidRPr="00107E53">
        <w:t>business</w:t>
      </w:r>
      <w:r w:rsidR="0085442B">
        <w:t>.</w:t>
      </w:r>
      <w:r w:rsidR="00AC4257">
        <w:t xml:space="preserve"> </w:t>
      </w:r>
      <w:r w:rsidR="008E45C8">
        <w:t xml:space="preserve">One </w:t>
      </w:r>
      <w:r w:rsidR="008F45B7">
        <w:t xml:space="preserve">of the major </w:t>
      </w:r>
      <w:r w:rsidR="000628CF">
        <w:t>shareholders</w:t>
      </w:r>
      <w:r w:rsidR="008F45B7">
        <w:t xml:space="preserve"> is </w:t>
      </w:r>
      <w:r w:rsidR="00EC20A0">
        <w:t>B</w:t>
      </w:r>
      <w:r w:rsidR="008F45B7">
        <w:t>lackrock</w:t>
      </w:r>
      <w:r w:rsidR="00482A38">
        <w:t xml:space="preserve">, </w:t>
      </w:r>
      <w:r w:rsidR="00EC20A0">
        <w:t>I</w:t>
      </w:r>
      <w:r w:rsidR="00482A38">
        <w:t>nc.</w:t>
      </w:r>
      <w:r w:rsidR="00DA2FDF">
        <w:t xml:space="preserve"> An</w:t>
      </w:r>
      <w:r w:rsidR="00482A38">
        <w:t xml:space="preserve"> American global </w:t>
      </w:r>
      <w:r w:rsidR="00BC0249">
        <w:t xml:space="preserve">investment corporation holding </w:t>
      </w:r>
      <w:r w:rsidR="00241478">
        <w:t>6.64</w:t>
      </w:r>
      <w:r w:rsidR="00C66B09">
        <w:t xml:space="preserve">% reported </w:t>
      </w:r>
      <w:r w:rsidR="00260C28">
        <w:t xml:space="preserve">by </w:t>
      </w:r>
      <w:r w:rsidR="00BB084A">
        <w:t>(</w:t>
      </w:r>
      <w:r w:rsidR="00260C28">
        <w:t>Tesco PLC</w:t>
      </w:r>
      <w:r w:rsidR="00BB084A">
        <w:t>)</w:t>
      </w:r>
      <w:r w:rsidR="00260C28">
        <w:t xml:space="preserve"> on 11 </w:t>
      </w:r>
      <w:r w:rsidR="000628CF">
        <w:t>January</w:t>
      </w:r>
      <w:r w:rsidR="00260C28">
        <w:t xml:space="preserve"> 2019</w:t>
      </w:r>
      <w:r w:rsidR="00140CAA">
        <w:t>.</w:t>
      </w:r>
      <w:r w:rsidR="00F90B6E">
        <w:t xml:space="preserve"> Their interest i</w:t>
      </w:r>
      <w:r w:rsidR="00DA2FDF">
        <w:t xml:space="preserve">s </w:t>
      </w:r>
      <w:r w:rsidR="009D7F39" w:rsidRPr="0059435A">
        <w:t>to</w:t>
      </w:r>
      <w:r w:rsidR="0059435A" w:rsidRPr="0059435A">
        <w:t xml:space="preserve"> see the value of Tesco</w:t>
      </w:r>
      <w:r w:rsidR="0059435A">
        <w:t xml:space="preserve"> </w:t>
      </w:r>
      <w:r w:rsidR="0059435A" w:rsidRPr="0059435A">
        <w:t xml:space="preserve">business increase and to gain a high </w:t>
      </w:r>
      <w:r w:rsidR="009D7F39" w:rsidRPr="0059435A">
        <w:t>dividend.</w:t>
      </w:r>
      <w:r w:rsidR="0059435A" w:rsidRPr="0059435A">
        <w:t xml:space="preserve"> </w:t>
      </w:r>
      <w:r w:rsidR="000628CF" w:rsidRPr="0084192F">
        <w:t>Customers</w:t>
      </w:r>
      <w:r w:rsidR="0084192F" w:rsidRPr="0084192F">
        <w:t xml:space="preserve"> </w:t>
      </w:r>
      <w:r w:rsidR="007655F9">
        <w:t xml:space="preserve">expect Tesco </w:t>
      </w:r>
      <w:r w:rsidR="00674BDD">
        <w:t xml:space="preserve">provide good quality products </w:t>
      </w:r>
      <w:r w:rsidR="00411555">
        <w:t>holding good value for their money</w:t>
      </w:r>
      <w:r w:rsidR="00C759B5">
        <w:t xml:space="preserve">. </w:t>
      </w:r>
      <w:r w:rsidR="0017751D">
        <w:t xml:space="preserve">As </w:t>
      </w:r>
      <w:r w:rsidR="00BB29AE">
        <w:t xml:space="preserve">their </w:t>
      </w:r>
      <w:r w:rsidR="001E0637">
        <w:t xml:space="preserve">purchases </w:t>
      </w:r>
      <w:r w:rsidR="00264184">
        <w:t xml:space="preserve">keep their trading active. Tesco consider their customers of </w:t>
      </w:r>
      <w:r w:rsidR="003F570A">
        <w:t xml:space="preserve">a great value and have documented also believe </w:t>
      </w:r>
      <w:r w:rsidR="00B54DCC">
        <w:t>that “no one tries harder for customers</w:t>
      </w:r>
      <w:r w:rsidR="00066A08">
        <w:t xml:space="preserve">” (Tesco PLC). </w:t>
      </w:r>
      <w:r w:rsidR="00953486">
        <w:t>Em</w:t>
      </w:r>
      <w:r w:rsidR="008A5AB6">
        <w:t>ployees are the individuals who work directly for</w:t>
      </w:r>
      <w:r w:rsidR="00381BD9">
        <w:t xml:space="preserve"> Tesco an employee holds interest </w:t>
      </w:r>
      <w:r w:rsidR="007D666D">
        <w:t>of employment</w:t>
      </w:r>
      <w:r w:rsidR="00BF4FFF">
        <w:t xml:space="preserve">. They also have interest in </w:t>
      </w:r>
      <w:r w:rsidR="00DD4951">
        <w:t>opportunities, rewards being recognised and helping create th</w:t>
      </w:r>
      <w:r w:rsidR="00A831A1">
        <w:t>e highly credible brand. Supplier</w:t>
      </w:r>
      <w:r w:rsidR="005E1418">
        <w:t xml:space="preserve">s who supply </w:t>
      </w:r>
      <w:r w:rsidR="00A31A51">
        <w:t>products</w:t>
      </w:r>
      <w:r w:rsidR="006E24FE">
        <w:t>/services</w:t>
      </w:r>
      <w:r w:rsidR="00A31A51">
        <w:t xml:space="preserve"> to Tesco</w:t>
      </w:r>
      <w:r w:rsidR="006E24FE">
        <w:t>. The</w:t>
      </w:r>
      <w:r w:rsidR="002D5C79">
        <w:t xml:space="preserve"> suppliers </w:t>
      </w:r>
      <w:r w:rsidR="000A5A5E">
        <w:t xml:space="preserve">want stability in </w:t>
      </w:r>
      <w:r w:rsidR="00372933">
        <w:t>their</w:t>
      </w:r>
      <w:r w:rsidR="000A5A5E">
        <w:t xml:space="preserve"> orders </w:t>
      </w:r>
      <w:r w:rsidR="005A1301">
        <w:t>and good payment schedules</w:t>
      </w:r>
      <w:r w:rsidR="00E34C87">
        <w:t xml:space="preserve">, being represented by a credible </w:t>
      </w:r>
      <w:r w:rsidR="00283DC8">
        <w:t xml:space="preserve">company is </w:t>
      </w:r>
      <w:r w:rsidR="000D2E3C">
        <w:t>of advantage</w:t>
      </w:r>
      <w:r w:rsidR="00283DC8">
        <w:t xml:space="preserve"> to their business also.</w:t>
      </w:r>
      <w:r w:rsidR="007A1496">
        <w:t xml:space="preserve"> Local community</w:t>
      </w:r>
      <w:r w:rsidR="00372933">
        <w:t xml:space="preserve"> </w:t>
      </w:r>
      <w:r w:rsidR="00B41868">
        <w:t xml:space="preserve">could </w:t>
      </w:r>
      <w:r w:rsidR="00A109B7">
        <w:t>include</w:t>
      </w:r>
      <w:r w:rsidR="00B41868">
        <w:t xml:space="preserve"> business operators, </w:t>
      </w:r>
      <w:r w:rsidR="00A75707">
        <w:t>residents, public staff</w:t>
      </w:r>
      <w:r w:rsidR="00A109B7">
        <w:t>. Their interaction will build a positive commercial relationship</w:t>
      </w:r>
      <w:r w:rsidR="000207E8">
        <w:t xml:space="preserve">. </w:t>
      </w:r>
      <w:r w:rsidR="004A7A27">
        <w:t>Tesco</w:t>
      </w:r>
      <w:r w:rsidR="000207E8">
        <w:t xml:space="preserve"> actions </w:t>
      </w:r>
      <w:r w:rsidR="004A7A27">
        <w:t>can affect the community around it</w:t>
      </w:r>
      <w:r w:rsidR="00E53367">
        <w:t xml:space="preserve">. Government </w:t>
      </w:r>
      <w:r w:rsidR="00FB2C0A">
        <w:t xml:space="preserve">would be interested in Tesco to perform well as they would gain tax revenue and </w:t>
      </w:r>
      <w:r w:rsidR="00685B39">
        <w:t>create employment.</w:t>
      </w:r>
      <w:r w:rsidR="009965E5">
        <w:t xml:space="preserve"> The trade union create the interest</w:t>
      </w:r>
      <w:r w:rsidR="00403FC2">
        <w:t xml:space="preserve"> for </w:t>
      </w:r>
      <w:r w:rsidR="000C258B">
        <w:t xml:space="preserve">workers and set a criteria for </w:t>
      </w:r>
      <w:r w:rsidR="00403FC2">
        <w:t xml:space="preserve">Tesco to </w:t>
      </w:r>
      <w:r w:rsidR="00F246AD">
        <w:t>maintain a good wage standard</w:t>
      </w:r>
      <w:r w:rsidR="00CF60C4">
        <w:t xml:space="preserve"> and up dated</w:t>
      </w:r>
      <w:r w:rsidR="006D05C1">
        <w:t xml:space="preserve">/ safe </w:t>
      </w:r>
      <w:r w:rsidR="00CF60C4">
        <w:t>working conditio</w:t>
      </w:r>
      <w:r w:rsidR="006D05C1">
        <w:t>ns.</w:t>
      </w:r>
    </w:p>
    <w:p w14:paraId="33810165" w14:textId="77777777" w:rsidR="00BB084A" w:rsidRDefault="00BB084A" w:rsidP="002D4642"/>
    <w:p w14:paraId="25FA19A2" w14:textId="3A90AAFC" w:rsidR="002D4642" w:rsidRDefault="002D4642" w:rsidP="002D464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AA5A05" w14:paraId="67272632" w14:textId="77777777" w:rsidTr="00AA5A05">
        <w:tc>
          <w:tcPr>
            <w:tcW w:w="4675" w:type="dxa"/>
          </w:tcPr>
          <w:p w14:paraId="08C0AF3C" w14:textId="77777777" w:rsidR="00AA5A05" w:rsidRDefault="00AA5A05" w:rsidP="002D4642">
            <w:r>
              <w:t>(A)</w:t>
            </w:r>
          </w:p>
          <w:p w14:paraId="786EE5D4" w14:textId="216A5EB9" w:rsidR="00AA5A05" w:rsidRDefault="00AA5A05" w:rsidP="002D4642"/>
        </w:tc>
        <w:tc>
          <w:tcPr>
            <w:tcW w:w="4675" w:type="dxa"/>
          </w:tcPr>
          <w:p w14:paraId="04D22854" w14:textId="59FB10DA" w:rsidR="00AA5A05" w:rsidRDefault="00AA5A05" w:rsidP="002D4642">
            <w:r>
              <w:t>(B)</w:t>
            </w:r>
            <w:r w:rsidR="006E026F">
              <w:t xml:space="preserve">- </w:t>
            </w:r>
            <w:r w:rsidR="00AB5EAE">
              <w:t>suppliers</w:t>
            </w:r>
            <w:r w:rsidR="007C615B">
              <w:t xml:space="preserve">, </w:t>
            </w:r>
            <w:r w:rsidR="00372933">
              <w:t xml:space="preserve">local </w:t>
            </w:r>
            <w:r w:rsidR="004E41DB" w:rsidRPr="004E41DB">
              <w:t>community</w:t>
            </w:r>
            <w:r w:rsidR="007C615B">
              <w:t>,</w:t>
            </w:r>
            <w:r w:rsidR="00C660E6">
              <w:t xml:space="preserve"> </w:t>
            </w:r>
            <w:r w:rsidR="00C660E6" w:rsidRPr="00C660E6">
              <w:t xml:space="preserve">government </w:t>
            </w:r>
          </w:p>
          <w:p w14:paraId="7B7F99EE" w14:textId="67FAAB6D" w:rsidR="00AB5EAE" w:rsidRDefault="00AB5EAE" w:rsidP="002D4642">
            <w:r>
              <w:t xml:space="preserve">     </w:t>
            </w:r>
          </w:p>
          <w:p w14:paraId="5173EBBA" w14:textId="60833516" w:rsidR="005C754D" w:rsidRDefault="005C754D" w:rsidP="002D4642">
            <w:r>
              <w:t xml:space="preserve">     </w:t>
            </w:r>
          </w:p>
        </w:tc>
      </w:tr>
      <w:tr w:rsidR="00AA5A05" w14:paraId="4E6762F6" w14:textId="77777777" w:rsidTr="00AA5A05">
        <w:tc>
          <w:tcPr>
            <w:tcW w:w="4675" w:type="dxa"/>
          </w:tcPr>
          <w:p w14:paraId="7268C33F" w14:textId="342A1D41" w:rsidR="00AA5A05" w:rsidRDefault="00AA5A05" w:rsidP="002D4642">
            <w:r>
              <w:t>(C)</w:t>
            </w:r>
            <w:r w:rsidR="007B6162">
              <w:t xml:space="preserve"> </w:t>
            </w:r>
            <w:r w:rsidR="004E41DB" w:rsidRPr="004E41DB">
              <w:t>creditor's</w:t>
            </w:r>
            <w:r w:rsidR="008A6434">
              <w:t xml:space="preserve">, </w:t>
            </w:r>
            <w:r w:rsidR="00C660E6" w:rsidRPr="00C660E6">
              <w:t xml:space="preserve">trade unions </w:t>
            </w:r>
          </w:p>
          <w:p w14:paraId="63F12E05" w14:textId="29711614" w:rsidR="00AA5A05" w:rsidRDefault="00AA5A05" w:rsidP="002D4642"/>
        </w:tc>
        <w:tc>
          <w:tcPr>
            <w:tcW w:w="4675" w:type="dxa"/>
          </w:tcPr>
          <w:p w14:paraId="367F5833" w14:textId="555A148B" w:rsidR="00AA5A05" w:rsidRDefault="00AA5A05" w:rsidP="002D4642">
            <w:r>
              <w:t>(D)</w:t>
            </w:r>
            <w:r w:rsidR="00E33863">
              <w:t xml:space="preserve"> Shareholders</w:t>
            </w:r>
            <w:r w:rsidR="00605D3A">
              <w:t>/</w:t>
            </w:r>
            <w:r w:rsidR="000D33B3">
              <w:t xml:space="preserve"> </w:t>
            </w:r>
            <w:r w:rsidR="007B6162" w:rsidRPr="007B6162">
              <w:t>Owner</w:t>
            </w:r>
            <w:r w:rsidR="007C615B">
              <w:t xml:space="preserve">, </w:t>
            </w:r>
            <w:r w:rsidR="007B6162" w:rsidRPr="007B6162">
              <w:t>director</w:t>
            </w:r>
            <w:r w:rsidR="007C615B">
              <w:t xml:space="preserve">, </w:t>
            </w:r>
            <w:r w:rsidR="007B6162" w:rsidRPr="007B6162">
              <w:t>customer</w:t>
            </w:r>
            <w:r w:rsidR="007C615B">
              <w:t>,</w:t>
            </w:r>
            <w:r w:rsidR="007B6162" w:rsidRPr="007B6162">
              <w:t xml:space="preserve"> employees </w:t>
            </w:r>
          </w:p>
        </w:tc>
      </w:tr>
    </w:tbl>
    <w:p w14:paraId="02AB9AAA" w14:textId="1425C194" w:rsidR="0017222B" w:rsidRDefault="005B0B1F" w:rsidP="002D4642">
      <w:r>
        <w:t xml:space="preserve"> </w:t>
      </w:r>
    </w:p>
    <w:p w14:paraId="17B4B4AE" w14:textId="04016E5F" w:rsidR="002D4642" w:rsidRDefault="002D4642" w:rsidP="002D4642"/>
    <w:p w14:paraId="7561B5F0" w14:textId="54D34713" w:rsidR="000609D0" w:rsidRDefault="000609D0" w:rsidP="002D4642"/>
    <w:p w14:paraId="485A8409" w14:textId="442BDA0B" w:rsidR="000609D0" w:rsidRDefault="000609D0" w:rsidP="002D4642"/>
    <w:p w14:paraId="2BAE1939" w14:textId="77777777" w:rsidR="00B86801" w:rsidRDefault="00B86801" w:rsidP="002D4642"/>
    <w:p w14:paraId="17817D15" w14:textId="77777777" w:rsidR="00B86801" w:rsidRDefault="00B86801" w:rsidP="002D4642"/>
    <w:p w14:paraId="1A3C4026" w14:textId="77777777" w:rsidR="00B86801" w:rsidRDefault="00B86801" w:rsidP="002D4642"/>
    <w:p w14:paraId="0163A08C" w14:textId="77777777" w:rsidR="00B86801" w:rsidRDefault="00B86801" w:rsidP="002D4642"/>
    <w:p w14:paraId="79437944" w14:textId="77777777" w:rsidR="00B86801" w:rsidRDefault="00B86801" w:rsidP="002D4642"/>
    <w:p w14:paraId="32417910" w14:textId="77777777" w:rsidR="00B86801" w:rsidRDefault="00B86801" w:rsidP="002D4642"/>
    <w:p w14:paraId="434B78EC" w14:textId="77777777" w:rsidR="00B86801" w:rsidRDefault="00B86801" w:rsidP="002D4642"/>
    <w:p w14:paraId="381A7E0D" w14:textId="77777777" w:rsidR="00B86801" w:rsidRDefault="00B86801" w:rsidP="002D4642"/>
    <w:p w14:paraId="3F279549" w14:textId="77777777" w:rsidR="00B86801" w:rsidRDefault="00B86801" w:rsidP="002D4642"/>
    <w:p w14:paraId="77149FF8" w14:textId="77777777" w:rsidR="00B86801" w:rsidRDefault="00B86801" w:rsidP="002D4642"/>
    <w:p w14:paraId="440AFD6E" w14:textId="77777777" w:rsidR="00B86801" w:rsidRDefault="00B86801" w:rsidP="002D4642"/>
    <w:p w14:paraId="1D6D7E0B" w14:textId="77777777" w:rsidR="00B86801" w:rsidRDefault="00B86801" w:rsidP="002D4642"/>
    <w:p w14:paraId="034439BD" w14:textId="77777777" w:rsidR="00B86801" w:rsidRDefault="00B86801" w:rsidP="002D4642"/>
    <w:p w14:paraId="0304DC1A" w14:textId="77777777" w:rsidR="00B86801" w:rsidRDefault="00B86801" w:rsidP="002D4642"/>
    <w:p w14:paraId="02880672" w14:textId="77777777" w:rsidR="00B86801" w:rsidRDefault="00B86801" w:rsidP="002D4642"/>
    <w:p w14:paraId="4133B9CD" w14:textId="77777777" w:rsidR="00B86801" w:rsidRDefault="00B86801" w:rsidP="002D4642"/>
    <w:p w14:paraId="6158BCC6" w14:textId="376BE4C2" w:rsidR="000609D0" w:rsidRDefault="000609D0" w:rsidP="002D4642">
      <w:r>
        <w:t xml:space="preserve">Ishikawa theory -  Dr Kaoru Ishikawa (1969): </w:t>
      </w:r>
    </w:p>
    <w:p w14:paraId="6AF1AD82" w14:textId="549A52A1" w:rsidR="00605D3A" w:rsidRDefault="00605D3A" w:rsidP="002D4642"/>
    <w:p w14:paraId="3F60D4D0" w14:textId="00D0FFBD" w:rsidR="00605D3A" w:rsidRDefault="00605D3A" w:rsidP="002D4642"/>
    <w:p w14:paraId="6CEFB6C5" w14:textId="43439DDA" w:rsidR="00605D3A" w:rsidRDefault="00605D3A" w:rsidP="002D4642"/>
    <w:p w14:paraId="05DD80F7" w14:textId="7695744E" w:rsidR="000609D0" w:rsidRDefault="000609D0" w:rsidP="002D4642"/>
    <w:p w14:paraId="04DF8FC6" w14:textId="07D6C7B4" w:rsidR="000609D0" w:rsidRDefault="000609D0" w:rsidP="002D4642"/>
    <w:p w14:paraId="7BD54B4A" w14:textId="5A4901F2" w:rsidR="000609D0" w:rsidRDefault="000609D0" w:rsidP="002D4642"/>
    <w:p w14:paraId="7028BC04" w14:textId="1761B49B" w:rsidR="000609D0" w:rsidRDefault="000609D0" w:rsidP="002D4642"/>
    <w:p w14:paraId="605B803E" w14:textId="4A91AD35" w:rsidR="000609D0" w:rsidRDefault="000609D0" w:rsidP="002D4642"/>
    <w:p w14:paraId="64EDED22" w14:textId="3F94D4E9" w:rsidR="000609D0" w:rsidRDefault="0085393E" w:rsidP="002D4642">
      <w:r>
        <w:rPr>
          <w:noProof/>
        </w:rPr>
        <mc:AlternateContent>
          <mc:Choice Requires="wps">
            <w:drawing>
              <wp:anchor distT="0" distB="0" distL="114300" distR="114300" simplePos="0" relativeHeight="251889664" behindDoc="0" locked="0" layoutInCell="1" allowOverlap="1" wp14:anchorId="2BD94972" wp14:editId="49E3A150">
                <wp:simplePos x="0" y="0"/>
                <wp:positionH relativeFrom="column">
                  <wp:posOffset>762001</wp:posOffset>
                </wp:positionH>
                <wp:positionV relativeFrom="paragraph">
                  <wp:posOffset>132715</wp:posOffset>
                </wp:positionV>
                <wp:extent cx="971550" cy="352425"/>
                <wp:effectExtent l="0" t="304800" r="0" b="314325"/>
                <wp:wrapNone/>
                <wp:docPr id="28" name="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938792">
                          <a:off x="0" y="0"/>
                          <a:ext cx="971550" cy="3524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91077F" w14:textId="06212A2A" w:rsidR="001202E8" w:rsidRPr="001202E8" w:rsidRDefault="0085393E" w:rsidP="001202E8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Re-visiting policies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BD94972" id="Rectangle 28" o:spid="_x0000_s1026" style="position:absolute;margin-left:60pt;margin-top:10.45pt;width:76.5pt;height:27.75pt;rotation:-2906749fd;z-index:2518896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" fillcolor="white [3201]" strokecolor="#70ad47 [3209]" strokeweight="1pt">
                <v:textbox>
                  <w:txbxContent>
                    <w:p w14:paraId="4491077F" w14:textId="06212A2A" w:rsidR="001202E8" w:rsidRPr="001202E8" w:rsidRDefault="0085393E" w:rsidP="001202E8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Re-visiting policies</w:t>
                      </w:r>
                    </w:p>
                  </w:txbxContent>
                </v:textbox>
              </v:rect>
            </w:pict>
          </mc:Fallback>
        </mc:AlternateContent>
      </w:r>
      <w:r w:rsidR="00414202">
        <w:rPr>
          <w:noProof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2EA9D0D9" wp14:editId="53D5E539">
                <wp:simplePos x="0" y="0"/>
                <wp:positionH relativeFrom="margin">
                  <wp:posOffset>-68588</wp:posOffset>
                </wp:positionH>
                <wp:positionV relativeFrom="paragraph">
                  <wp:posOffset>-527686</wp:posOffset>
                </wp:positionV>
                <wp:extent cx="527216" cy="2260899"/>
                <wp:effectExtent l="552450" t="0" r="539750" b="0"/>
                <wp:wrapNone/>
                <wp:docPr id="15" name="Arrow: Up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8258398">
                          <a:off x="0" y="0"/>
                          <a:ext cx="527216" cy="2260899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D9741DA" w14:textId="74B78650" w:rsidR="004B7432" w:rsidRPr="004B7432" w:rsidRDefault="004B7432" w:rsidP="004B7432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machines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EA9D0D9"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Arrow: Up 15" o:spid="_x0000_s1027" type="#_x0000_t68" style="position:absolute;margin-left:-5.4pt;margin-top:-41.55pt;width:41.5pt;height:178pt;rotation:9020373fd;z-index:2517565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" adj="2518" fillcolor="white [3201]" strokecolor="#70ad47 [3209]" strokeweight="1pt">
                <v:textbox>
                  <w:txbxContent>
                    <w:p w14:paraId="4D9741DA" w14:textId="74B78650" w:rsidR="004B7432" w:rsidRPr="004B7432" w:rsidRDefault="004B7432" w:rsidP="004B7432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machines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14202" w:rsidRPr="00D17EF8"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 wp14:anchorId="59232559" wp14:editId="7FA6FF30">
                <wp:simplePos x="0" y="0"/>
                <wp:positionH relativeFrom="column">
                  <wp:posOffset>2076449</wp:posOffset>
                </wp:positionH>
                <wp:positionV relativeFrom="paragraph">
                  <wp:posOffset>-796933</wp:posOffset>
                </wp:positionV>
                <wp:extent cx="528320" cy="2625265"/>
                <wp:effectExtent l="0" t="781685" r="0" b="671195"/>
                <wp:wrapNone/>
                <wp:docPr id="12" name="Arrow: Up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8073927">
                          <a:off x="0" y="0"/>
                          <a:ext cx="528320" cy="2625265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E9347DD" w14:textId="4190D109" w:rsidR="0023388E" w:rsidRPr="0023388E" w:rsidRDefault="0023388E" w:rsidP="0023388E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me</w:t>
                            </w:r>
                            <w:r w:rsidR="00383FAD">
                              <w:rPr>
                                <w:sz w:val="16"/>
                                <w:szCs w:val="16"/>
                              </w:rPr>
                              <w:t>thod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232559" id="Arrow: Up 12" o:spid="_x0000_s1028" type="#_x0000_t68" style="position:absolute;margin-left:163.5pt;margin-top:-62.75pt;width:41.6pt;height:206.7pt;rotation:8818881fd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" adj="2173" fillcolor="white [3201]" strokecolor="#70ad47 [3209]" strokeweight="1pt">
                <v:textbox>
                  <w:txbxContent>
                    <w:p w14:paraId="2E9347DD" w14:textId="4190D109" w:rsidR="0023388E" w:rsidRPr="0023388E" w:rsidRDefault="0023388E" w:rsidP="0023388E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me</w:t>
                      </w:r>
                      <w:r w:rsidR="00383FAD">
                        <w:rPr>
                          <w:sz w:val="16"/>
                          <w:szCs w:val="16"/>
                        </w:rPr>
                        <w:t>thod</w:t>
                      </w:r>
                    </w:p>
                  </w:txbxContent>
                </v:textbox>
              </v:shape>
            </w:pict>
          </mc:Fallback>
        </mc:AlternateContent>
      </w:r>
      <w:r w:rsidR="0068117A">
        <w:rPr>
          <w:noProof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 wp14:anchorId="1F1FFE20" wp14:editId="78FB0559">
                <wp:simplePos x="0" y="0"/>
                <wp:positionH relativeFrom="column">
                  <wp:posOffset>2787015</wp:posOffset>
                </wp:positionH>
                <wp:positionV relativeFrom="paragraph">
                  <wp:posOffset>-43180</wp:posOffset>
                </wp:positionV>
                <wp:extent cx="914400" cy="245884"/>
                <wp:effectExtent l="0" t="285750" r="0" b="287655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130010">
                          <a:off x="0" y="0"/>
                          <a:ext cx="914400" cy="245884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6D265BA" w14:textId="5AAC59EE" w:rsidR="00314FA2" w:rsidRPr="00314FA2" w:rsidRDefault="00314FA2" w:rsidP="00314FA2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Horse meat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F1FFE20" id="Rectangle 21" o:spid="_x0000_s1029" style="position:absolute;margin-left:219.45pt;margin-top:-3.4pt;width:1in;height:19.35pt;rotation:-2697888fd;z-index:2518425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" fillcolor="white [3201]" strokecolor="#70ad47 [3209]" strokeweight="1pt">
                <v:textbox>
                  <w:txbxContent>
                    <w:p w14:paraId="66D265BA" w14:textId="5AAC59EE" w:rsidR="00314FA2" w:rsidRPr="00314FA2" w:rsidRDefault="00314FA2" w:rsidP="00314FA2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Horse meat</w:t>
                      </w:r>
                    </w:p>
                  </w:txbxContent>
                </v:textbox>
              </v:rect>
            </w:pict>
          </mc:Fallback>
        </mc:AlternateContent>
      </w:r>
      <w:r w:rsidR="0068117A">
        <w:rPr>
          <w:noProof/>
        </w:rPr>
        <mc:AlternateContent>
          <mc:Choice Requires="wps">
            <w:drawing>
              <wp:anchor distT="0" distB="0" distL="114300" distR="114300" simplePos="0" relativeHeight="251586560" behindDoc="0" locked="0" layoutInCell="1" allowOverlap="1" wp14:anchorId="43EFF68F" wp14:editId="193F9209">
                <wp:simplePos x="0" y="0"/>
                <wp:positionH relativeFrom="column">
                  <wp:posOffset>4144010</wp:posOffset>
                </wp:positionH>
                <wp:positionV relativeFrom="paragraph">
                  <wp:posOffset>-885825</wp:posOffset>
                </wp:positionV>
                <wp:extent cx="497205" cy="2680839"/>
                <wp:effectExtent l="685800" t="0" r="683895" b="0"/>
                <wp:wrapNone/>
                <wp:docPr id="11" name="Arrow: Up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8289083">
                          <a:off x="0" y="0"/>
                          <a:ext cx="497205" cy="2680839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88944BE" w14:textId="004BB44C" w:rsidR="001032C8" w:rsidRPr="001032C8" w:rsidRDefault="001032C8" w:rsidP="001032C8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Material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EFF68F" id="Arrow: Up 11" o:spid="_x0000_s1030" type="#_x0000_t68" style="position:absolute;margin-left:326.3pt;margin-top:-69.75pt;width:39.15pt;height:211.1pt;rotation:9053889fd;z-index:251586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" adj="2003" fillcolor="white [3201]" strokecolor="#70ad47 [3209]" strokeweight="1pt">
                <v:textbox>
                  <w:txbxContent>
                    <w:p w14:paraId="688944BE" w14:textId="004BB44C" w:rsidR="001032C8" w:rsidRPr="001032C8" w:rsidRDefault="001032C8" w:rsidP="001032C8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Material</w:t>
                      </w:r>
                    </w:p>
                  </w:txbxContent>
                </v:textbox>
              </v:shape>
            </w:pict>
          </mc:Fallback>
        </mc:AlternateContent>
      </w:r>
    </w:p>
    <w:p w14:paraId="04A66FAF" w14:textId="4AF8A312" w:rsidR="000609D0" w:rsidRDefault="0068117A" w:rsidP="002D4642">
      <w:r>
        <w:rPr>
          <w:noProof/>
        </w:rPr>
        <mc:AlternateContent>
          <mc:Choice Requires="wps">
            <w:drawing>
              <wp:anchor distT="0" distB="0" distL="114300" distR="114300" simplePos="0" relativeHeight="251870208" behindDoc="0" locked="0" layoutInCell="1" allowOverlap="1" wp14:anchorId="10932AF3" wp14:editId="5096D24C">
                <wp:simplePos x="0" y="0"/>
                <wp:positionH relativeFrom="column">
                  <wp:posOffset>3342006</wp:posOffset>
                </wp:positionH>
                <wp:positionV relativeFrom="paragraph">
                  <wp:posOffset>114935</wp:posOffset>
                </wp:positionV>
                <wp:extent cx="714375" cy="228600"/>
                <wp:effectExtent l="0" t="228600" r="0" b="228600"/>
                <wp:wrapNone/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990715">
                          <a:off x="0" y="0"/>
                          <a:ext cx="714375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44A9AD4" w14:textId="77808CF3" w:rsidR="00AC528C" w:rsidRPr="00AA2FFE" w:rsidRDefault="00AA2FFE" w:rsidP="00AC528C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pig meat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0932AF3" id="Rectangle 24" o:spid="_x0000_s1031" style="position:absolute;margin-left:263.15pt;margin-top:9.05pt;width:56.25pt;height:18pt;rotation:-2850035fd;z-index:251870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" fillcolor="white [3201]" strokecolor="#70ad47 [3209]" strokeweight="1pt">
                <v:textbox>
                  <w:txbxContent>
                    <w:p w14:paraId="544A9AD4" w14:textId="77808CF3" w:rsidR="00AC528C" w:rsidRPr="00AA2FFE" w:rsidRDefault="00AA2FFE" w:rsidP="00AC528C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pig meat</w:t>
                      </w:r>
                    </w:p>
                  </w:txbxContent>
                </v:textbox>
              </v:rect>
            </w:pict>
          </mc:Fallback>
        </mc:AlternateContent>
      </w:r>
    </w:p>
    <w:p w14:paraId="23DD0D16" w14:textId="783396DE" w:rsidR="000609D0" w:rsidRDefault="000609D0" w:rsidP="002D4642"/>
    <w:p w14:paraId="201281C3" w14:textId="2EFB02F6" w:rsidR="000609D0" w:rsidRDefault="0068117A" w:rsidP="002D4642">
      <w:r>
        <w:rPr>
          <w:noProof/>
        </w:rPr>
        <mc:AlternateContent>
          <mc:Choice Requires="wps">
            <w:drawing>
              <wp:anchor distT="0" distB="0" distL="114300" distR="114300" simplePos="0" relativeHeight="251880448" behindDoc="0" locked="0" layoutInCell="1" allowOverlap="1" wp14:anchorId="3B3A98AA" wp14:editId="5754D326">
                <wp:simplePos x="0" y="0"/>
                <wp:positionH relativeFrom="column">
                  <wp:posOffset>3447414</wp:posOffset>
                </wp:positionH>
                <wp:positionV relativeFrom="paragraph">
                  <wp:posOffset>160655</wp:posOffset>
                </wp:positionV>
                <wp:extent cx="990600" cy="443454"/>
                <wp:effectExtent l="19050" t="304800" r="38100" b="299720"/>
                <wp:wrapNone/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033870">
                          <a:off x="0" y="0"/>
                          <a:ext cx="990600" cy="443454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364D6A1" w14:textId="652A5FD7" w:rsidR="0047413C" w:rsidRPr="0047413C" w:rsidRDefault="00493202" w:rsidP="0047413C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Raw pro</w:t>
                            </w:r>
                            <w:r w:rsidR="00A83C1F">
                              <w:rPr>
                                <w:sz w:val="16"/>
                                <w:szCs w:val="16"/>
                              </w:rPr>
                              <w:t>ducts supplied from the EU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B3A98AA" id="Rectangle 25" o:spid="_x0000_s1032" style="position:absolute;margin-left:271.45pt;margin-top:12.65pt;width:78pt;height:34.9pt;rotation:-2802898fd;z-index:2518804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" fillcolor="white [3201]" strokecolor="#70ad47 [3209]" strokeweight="1pt">
                <v:textbox>
                  <w:txbxContent>
                    <w:p w14:paraId="0364D6A1" w14:textId="652A5FD7" w:rsidR="0047413C" w:rsidRPr="0047413C" w:rsidRDefault="00493202" w:rsidP="0047413C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Raw pro</w:t>
                      </w:r>
                      <w:r w:rsidR="00A83C1F">
                        <w:rPr>
                          <w:sz w:val="16"/>
                          <w:szCs w:val="16"/>
                        </w:rPr>
                        <w:t>ducts supplied from the EU</w:t>
                      </w:r>
                    </w:p>
                  </w:txbxContent>
                </v:textbox>
              </v:rect>
            </w:pict>
          </mc:Fallback>
        </mc:AlternateContent>
      </w:r>
    </w:p>
    <w:p w14:paraId="448E4390" w14:textId="6EAD7600" w:rsidR="00D5409F" w:rsidRDefault="00423099" w:rsidP="002D4642">
      <w:r>
        <w:rPr>
          <w:noProof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12524D6E" wp14:editId="0A11921B">
                <wp:simplePos x="0" y="0"/>
                <wp:positionH relativeFrom="page">
                  <wp:posOffset>114300</wp:posOffset>
                </wp:positionH>
                <wp:positionV relativeFrom="paragraph">
                  <wp:posOffset>128906</wp:posOffset>
                </wp:positionV>
                <wp:extent cx="979805" cy="393065"/>
                <wp:effectExtent l="38100" t="285750" r="29845" b="292735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213953">
                          <a:off x="0" y="0"/>
                          <a:ext cx="979805" cy="39306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1682CF8" w14:textId="22890B37" w:rsidR="001076B5" w:rsidRPr="001076B5" w:rsidRDefault="00A83C1F" w:rsidP="00CC01F0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Improper foreign</w:t>
                            </w:r>
                            <w:r w:rsidR="001B77FF">
                              <w:rPr>
                                <w:sz w:val="16"/>
                                <w:szCs w:val="16"/>
                              </w:rPr>
                              <w:t xml:space="preserve"> DNA detection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524D6E" id="Rectangle 16" o:spid="_x0000_s1033" style="position:absolute;margin-left:9pt;margin-top:10.15pt;width:77.15pt;height:30.95pt;rotation:-2606200fd;z-index:251776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" fillcolor="white [3201]" strokecolor="#70ad47 [3209]" strokeweight="1pt">
                <v:textbox>
                  <w:txbxContent>
                    <w:p w14:paraId="11682CF8" w14:textId="22890B37" w:rsidR="001076B5" w:rsidRPr="001076B5" w:rsidRDefault="00A83C1F" w:rsidP="00CC01F0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Improper foreign</w:t>
                      </w:r>
                      <w:r w:rsidR="001B77FF">
                        <w:rPr>
                          <w:sz w:val="16"/>
                          <w:szCs w:val="16"/>
                        </w:rPr>
                        <w:t xml:space="preserve"> DNA detection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414202">
        <w:rPr>
          <w:noProof/>
        </w:rPr>
        <mc:AlternateContent>
          <mc:Choice Requires="wps">
            <w:drawing>
              <wp:anchor distT="0" distB="0" distL="114300" distR="114300" simplePos="0" relativeHeight="251886592" behindDoc="0" locked="0" layoutInCell="1" allowOverlap="1" wp14:anchorId="5F60CE60" wp14:editId="19060604">
                <wp:simplePos x="0" y="0"/>
                <wp:positionH relativeFrom="column">
                  <wp:posOffset>1340802</wp:posOffset>
                </wp:positionH>
                <wp:positionV relativeFrom="paragraph">
                  <wp:posOffset>46672</wp:posOffset>
                </wp:positionV>
                <wp:extent cx="965919" cy="338270"/>
                <wp:effectExtent l="275908" t="9842" r="319722" b="0"/>
                <wp:wrapNone/>
                <wp:docPr id="27" name="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846900">
                          <a:off x="0" y="0"/>
                          <a:ext cx="965919" cy="3382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AC23F5F" w14:textId="569638B9" w:rsidR="00A45400" w:rsidRPr="006E2AF4" w:rsidRDefault="006E2AF4" w:rsidP="00A45400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Failing to comply w</w:t>
                            </w:r>
                            <w:r w:rsidR="009E74D9">
                              <w:rPr>
                                <w:sz w:val="16"/>
                                <w:szCs w:val="16"/>
                              </w:rPr>
                              <w:t>ith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 legis</w:t>
                            </w:r>
                            <w:r w:rsidR="009E74D9">
                              <w:rPr>
                                <w:sz w:val="16"/>
                                <w:szCs w:val="16"/>
                              </w:rPr>
                              <w:t>lations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F60CE60" id="Rectangle 27" o:spid="_x0000_s1034" style="position:absolute;margin-left:105.55pt;margin-top:3.65pt;width:76.05pt;height:26.65pt;rotation:-3007119fd;z-index:2518865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" fillcolor="white [3201]" strokecolor="#70ad47 [3209]" strokeweight="1pt">
                <v:textbox>
                  <w:txbxContent>
                    <w:p w14:paraId="4AC23F5F" w14:textId="569638B9" w:rsidR="00A45400" w:rsidRPr="006E2AF4" w:rsidRDefault="006E2AF4" w:rsidP="00A45400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Failing to comply w</w:t>
                      </w:r>
                      <w:r w:rsidR="009E74D9">
                        <w:rPr>
                          <w:sz w:val="16"/>
                          <w:szCs w:val="16"/>
                        </w:rPr>
                        <w:t>ith</w:t>
                      </w:r>
                      <w:r>
                        <w:rPr>
                          <w:sz w:val="16"/>
                          <w:szCs w:val="16"/>
                        </w:rPr>
                        <w:t xml:space="preserve"> legis</w:t>
                      </w:r>
                      <w:r w:rsidR="009E74D9">
                        <w:rPr>
                          <w:sz w:val="16"/>
                          <w:szCs w:val="16"/>
                        </w:rPr>
                        <w:t>lations</w:t>
                      </w:r>
                    </w:p>
                  </w:txbxContent>
                </v:textbox>
              </v:rect>
            </w:pict>
          </mc:Fallback>
        </mc:AlternateContent>
      </w:r>
    </w:p>
    <w:p w14:paraId="6B5FD758" w14:textId="6E014C57" w:rsidR="00D5409F" w:rsidRDefault="00C55E45" w:rsidP="002D4642">
      <w:r>
        <w:rPr>
          <w:noProof/>
        </w:rPr>
        <mc:AlternateContent>
          <mc:Choice Requires="wps">
            <w:drawing>
              <wp:anchor distT="0" distB="0" distL="114300" distR="114300" simplePos="0" relativeHeight="251449344" behindDoc="0" locked="0" layoutInCell="1" allowOverlap="1" wp14:anchorId="441870A4" wp14:editId="0FAC75FE">
                <wp:simplePos x="0" y="0"/>
                <wp:positionH relativeFrom="column">
                  <wp:posOffset>5473382</wp:posOffset>
                </wp:positionH>
                <wp:positionV relativeFrom="paragraph">
                  <wp:posOffset>111444</wp:posOffset>
                </wp:positionV>
                <wp:extent cx="1318023" cy="1182475"/>
                <wp:effectExtent l="0" t="27622" r="45402" b="45403"/>
                <wp:wrapNone/>
                <wp:docPr id="1" name="Isosceles Tri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1318023" cy="1182475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D334127" w14:textId="0DF8BA4C" w:rsidR="00A8187D" w:rsidRPr="00621AC4" w:rsidRDefault="008E34EB" w:rsidP="00A8187D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621AC4">
                              <w:rPr>
                                <w:sz w:val="18"/>
                                <w:szCs w:val="18"/>
                              </w:rPr>
                              <w:t>H</w:t>
                            </w:r>
                            <w:r w:rsidR="00822969" w:rsidRPr="00621AC4">
                              <w:rPr>
                                <w:sz w:val="18"/>
                                <w:szCs w:val="18"/>
                              </w:rPr>
                              <w:t>orse</w:t>
                            </w:r>
                            <w:r w:rsidRPr="00621AC4">
                              <w:rPr>
                                <w:sz w:val="18"/>
                                <w:szCs w:val="18"/>
                              </w:rPr>
                              <w:t xml:space="preserve"> meat scandal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1870A4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Isosceles Triangle 1" o:spid="_x0000_s1035" type="#_x0000_t5" style="position:absolute;margin-left:430.95pt;margin-top:8.8pt;width:103.8pt;height:93.1pt;rotation:90;z-index:251449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" fillcolor="white [3201]" strokecolor="#70ad47 [3209]" strokeweight="1pt">
                <v:textbox>
                  <w:txbxContent>
                    <w:p w14:paraId="4D334127" w14:textId="0DF8BA4C" w:rsidR="00A8187D" w:rsidRPr="00621AC4" w:rsidRDefault="008E34EB" w:rsidP="00A8187D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621AC4">
                        <w:rPr>
                          <w:sz w:val="18"/>
                          <w:szCs w:val="18"/>
                        </w:rPr>
                        <w:t>H</w:t>
                      </w:r>
                      <w:r w:rsidR="00822969" w:rsidRPr="00621AC4">
                        <w:rPr>
                          <w:sz w:val="18"/>
                          <w:szCs w:val="18"/>
                        </w:rPr>
                        <w:t>orse</w:t>
                      </w:r>
                      <w:r w:rsidRPr="00621AC4">
                        <w:rPr>
                          <w:sz w:val="18"/>
                          <w:szCs w:val="18"/>
                        </w:rPr>
                        <w:t xml:space="preserve"> meat scandal</w:t>
                      </w:r>
                    </w:p>
                  </w:txbxContent>
                </v:textbox>
              </v:shape>
            </w:pict>
          </mc:Fallback>
        </mc:AlternateContent>
      </w:r>
    </w:p>
    <w:p w14:paraId="503302D6" w14:textId="5FB4A261" w:rsidR="00D5409F" w:rsidRDefault="00D5409F" w:rsidP="002D4642"/>
    <w:p w14:paraId="44C02C96" w14:textId="7DAD54B7" w:rsidR="00D5409F" w:rsidRDefault="00414202" w:rsidP="002D4642">
      <w:r>
        <w:rPr>
          <w:noProof/>
        </w:rPr>
        <mc:AlternateContent>
          <mc:Choice Requires="wps">
            <w:drawing>
              <wp:anchor distT="0" distB="0" distL="114300" distR="114300" simplePos="0" relativeHeight="251542528" behindDoc="0" locked="0" layoutInCell="1" allowOverlap="1" wp14:anchorId="2A2EBD8B" wp14:editId="0A4CF711">
                <wp:simplePos x="0" y="0"/>
                <wp:positionH relativeFrom="margin">
                  <wp:posOffset>4083586</wp:posOffset>
                </wp:positionH>
                <wp:positionV relativeFrom="paragraph">
                  <wp:posOffset>8206</wp:posOffset>
                </wp:positionV>
                <wp:extent cx="514350" cy="2689032"/>
                <wp:effectExtent l="0" t="687070" r="0" b="760730"/>
                <wp:wrapNone/>
                <wp:docPr id="10" name="Arrow: Up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681344" flipV="1">
                          <a:off x="0" y="0"/>
                          <a:ext cx="514350" cy="2689032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514F62E" w14:textId="77244FEB" w:rsidR="006D3844" w:rsidRDefault="0030795E" w:rsidP="006D3844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Measurement</w:t>
                            </w:r>
                          </w:p>
                          <w:p w14:paraId="1BAB967E" w14:textId="77777777" w:rsidR="0030795E" w:rsidRPr="0030795E" w:rsidRDefault="0030795E" w:rsidP="006D3844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2EBD8B" id="Arrow: Up 10" o:spid="_x0000_s1036" type="#_x0000_t68" style="position:absolute;margin-left:321.55pt;margin-top:.65pt;width:40.5pt;height:211.75pt;rotation:8649284fd;flip:y;z-index:251542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" adj="2066" fillcolor="white [3201]" strokecolor="#70ad47 [3209]" strokeweight="1pt">
                <v:textbox>
                  <w:txbxContent>
                    <w:p w14:paraId="6514F62E" w14:textId="77244FEB" w:rsidR="006D3844" w:rsidRDefault="0030795E" w:rsidP="006D3844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Measurement</w:t>
                      </w:r>
                    </w:p>
                    <w:p w14:paraId="1BAB967E" w14:textId="77777777" w:rsidR="0030795E" w:rsidRPr="0030795E" w:rsidRDefault="0030795E" w:rsidP="006D3844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383FAD"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9482668" wp14:editId="5DA40319">
                <wp:simplePos x="0" y="0"/>
                <wp:positionH relativeFrom="margin">
                  <wp:posOffset>2076186</wp:posOffset>
                </wp:positionH>
                <wp:positionV relativeFrom="paragraph">
                  <wp:posOffset>4302</wp:posOffset>
                </wp:positionV>
                <wp:extent cx="536747" cy="2434957"/>
                <wp:effectExtent l="0" t="548957" r="0" b="609918"/>
                <wp:wrapNone/>
                <wp:docPr id="13" name="Arrow: Up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093571">
                          <a:off x="0" y="0"/>
                          <a:ext cx="536747" cy="2434957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210B391" w14:textId="0C17F1E7" w:rsidR="00765913" w:rsidRPr="00765913" w:rsidRDefault="00765913" w:rsidP="00765913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manpower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482668" id="Arrow: Up 13" o:spid="_x0000_s1037" type="#_x0000_t68" style="position:absolute;margin-left:163.5pt;margin-top:.35pt;width:42.25pt;height:191.75pt;rotation:3379004fd;z-index:25168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" adj="2381" fillcolor="white [3201]" strokecolor="#70ad47 [3209]" strokeweight="1pt">
                <v:textbox>
                  <w:txbxContent>
                    <w:p w14:paraId="3210B391" w14:textId="0C17F1E7" w:rsidR="00765913" w:rsidRPr="00765913" w:rsidRDefault="00765913" w:rsidP="00765913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manpower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1E89F87" w14:textId="7D97F852" w:rsidR="00D5409F" w:rsidRDefault="00414202" w:rsidP="002D4642">
      <w:r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696ED269" wp14:editId="5B445F06">
                <wp:simplePos x="0" y="0"/>
                <wp:positionH relativeFrom="column">
                  <wp:posOffset>19049</wp:posOffset>
                </wp:positionH>
                <wp:positionV relativeFrom="paragraph">
                  <wp:posOffset>4791</wp:posOffset>
                </wp:positionV>
                <wp:extent cx="539123" cy="2038601"/>
                <wp:effectExtent l="552450" t="0" r="451485" b="0"/>
                <wp:wrapNone/>
                <wp:docPr id="14" name="Arrow: Up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583385">
                          <a:off x="0" y="0"/>
                          <a:ext cx="539123" cy="2038601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A7AF76F" w14:textId="3DEC02EC" w:rsidR="00EE715A" w:rsidRPr="00EE715A" w:rsidRDefault="00EE715A" w:rsidP="00EE715A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Mother nature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6ED269" id="Arrow: Up 14" o:spid="_x0000_s1038" type="#_x0000_t68" style="position:absolute;margin-left:1.5pt;margin-top:.4pt;width:42.45pt;height:160.5pt;rotation:2821745fd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" adj="2856" fillcolor="white [3201]" strokecolor="#70ad47 [3209]" strokeweight="1pt">
                <v:textbox>
                  <w:txbxContent>
                    <w:p w14:paraId="6A7AF76F" w14:textId="3DEC02EC" w:rsidR="00EE715A" w:rsidRPr="00EE715A" w:rsidRDefault="00EE715A" w:rsidP="00EE715A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Mother nature</w:t>
                      </w:r>
                    </w:p>
                  </w:txbxContent>
                </v:textbox>
              </v:shape>
            </w:pict>
          </mc:Fallback>
        </mc:AlternateContent>
      </w:r>
      <w:r w:rsidR="0068117A">
        <w:rPr>
          <w:noProof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 wp14:anchorId="47AC2BB2" wp14:editId="29397F66">
                <wp:simplePos x="0" y="0"/>
                <wp:positionH relativeFrom="column">
                  <wp:posOffset>-314008</wp:posOffset>
                </wp:positionH>
                <wp:positionV relativeFrom="paragraph">
                  <wp:posOffset>83820</wp:posOffset>
                </wp:positionV>
                <wp:extent cx="5857875" cy="171450"/>
                <wp:effectExtent l="0" t="0" r="28575" b="1905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57875" cy="1714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35BFD14" id="Rectangle 22" o:spid="_x0000_s1026" style="position:absolute;margin-left:-24.75pt;margin-top:6.6pt;width:461.25pt;height:13.5pt;z-index:25185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" fillcolor="black [3200]" strokecolor="black [1600]" strokeweight="1pt"/>
            </w:pict>
          </mc:Fallback>
        </mc:AlternateContent>
      </w:r>
    </w:p>
    <w:p w14:paraId="1F63518F" w14:textId="401DEADE" w:rsidR="00D5409F" w:rsidRDefault="00D5409F" w:rsidP="002D4642"/>
    <w:p w14:paraId="6E6D1A8D" w14:textId="2973836F" w:rsidR="00D5409F" w:rsidRDefault="00D5409F" w:rsidP="002D4642"/>
    <w:p w14:paraId="2BBAC023" w14:textId="4F85FD95" w:rsidR="00D5409F" w:rsidRDefault="00414202" w:rsidP="002D4642">
      <w:r>
        <w:rPr>
          <w:noProof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6CEBA830" wp14:editId="62C632C8">
                <wp:simplePos x="0" y="0"/>
                <wp:positionH relativeFrom="column">
                  <wp:posOffset>-779781</wp:posOffset>
                </wp:positionH>
                <wp:positionV relativeFrom="paragraph">
                  <wp:posOffset>277495</wp:posOffset>
                </wp:positionV>
                <wp:extent cx="831483" cy="253964"/>
                <wp:effectExtent l="0" t="266700" r="6985" b="260985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544794">
                          <a:off x="0" y="0"/>
                          <a:ext cx="831483" cy="253964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186A24" w14:textId="63289357" w:rsidR="00925358" w:rsidRPr="008B050D" w:rsidRDefault="008B050D" w:rsidP="00925358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Adulteration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CEBA830" id="Rectangle 18" o:spid="_x0000_s1039" style="position:absolute;margin-left:-61.4pt;margin-top:21.85pt;width:65.45pt;height:20pt;rotation:2779594fd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" fillcolor="white [3201]" strokecolor="#70ad47 [3209]" strokeweight="1pt">
                <v:textbox>
                  <w:txbxContent>
                    <w:p w14:paraId="44186A24" w14:textId="63289357" w:rsidR="00925358" w:rsidRPr="008B050D" w:rsidRDefault="008B050D" w:rsidP="00925358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Adulteration </w:t>
                      </w:r>
                    </w:p>
                  </w:txbxContent>
                </v:textbox>
              </v:rect>
            </w:pict>
          </mc:Fallback>
        </mc:AlternateContent>
      </w:r>
    </w:p>
    <w:p w14:paraId="160A2CBC" w14:textId="50BEDE46" w:rsidR="00D5409F" w:rsidRDefault="00414202" w:rsidP="002D4642">
      <w:r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6B80AAB7" wp14:editId="4B647F2F">
                <wp:simplePos x="0" y="0"/>
                <wp:positionH relativeFrom="column">
                  <wp:posOffset>989012</wp:posOffset>
                </wp:positionH>
                <wp:positionV relativeFrom="paragraph">
                  <wp:posOffset>21888</wp:posOffset>
                </wp:positionV>
                <wp:extent cx="1019175" cy="342980"/>
                <wp:effectExtent l="280988" t="23812" r="233362" b="23813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108998">
                          <a:off x="0" y="0"/>
                          <a:ext cx="1019175" cy="3429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E782946" w14:textId="1A56EFCE" w:rsidR="007202FC" w:rsidRPr="007202FC" w:rsidRDefault="00F55318" w:rsidP="00F55318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Communication with suppliers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B80AAB7" id="Rectangle 20" o:spid="_x0000_s1040" style="position:absolute;margin-left:77.85pt;margin-top:1.7pt;width:80.25pt;height:27pt;rotation:3395855fd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" fillcolor="white [3201]" strokecolor="#70ad47 [3209]" strokeweight="1pt">
                <v:textbox>
                  <w:txbxContent>
                    <w:p w14:paraId="1E782946" w14:textId="1A56EFCE" w:rsidR="007202FC" w:rsidRPr="007202FC" w:rsidRDefault="00F55318" w:rsidP="00F55318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Communication with suppliers</w:t>
                      </w:r>
                    </w:p>
                  </w:txbxContent>
                </v:textbox>
              </v:rect>
            </w:pict>
          </mc:Fallback>
        </mc:AlternateContent>
      </w:r>
    </w:p>
    <w:p w14:paraId="2FE65D79" w14:textId="2BFAD4B5" w:rsidR="00D5409F" w:rsidRDefault="00414202" w:rsidP="00D22F4B">
      <w:r>
        <w:rPr>
          <w:noProof/>
        </w:rPr>
        <mc:AlternateContent>
          <mc:Choice Requires="wps">
            <w:drawing>
              <wp:anchor distT="0" distB="0" distL="114300" distR="114300" simplePos="0" relativeHeight="251862016" behindDoc="0" locked="0" layoutInCell="1" allowOverlap="1" wp14:anchorId="0DE6E745" wp14:editId="6F7C5BC0">
                <wp:simplePos x="0" y="0"/>
                <wp:positionH relativeFrom="column">
                  <wp:posOffset>3318510</wp:posOffset>
                </wp:positionH>
                <wp:positionV relativeFrom="paragraph">
                  <wp:posOffset>7620</wp:posOffset>
                </wp:positionV>
                <wp:extent cx="763270" cy="366395"/>
                <wp:effectExtent l="236537" t="49213" r="235268" b="44767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933075">
                          <a:off x="0" y="0"/>
                          <a:ext cx="763270" cy="36639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EE543B2" w14:textId="6FAF6A3E" w:rsidR="00DA5124" w:rsidRPr="00DA5124" w:rsidRDefault="00DA5124" w:rsidP="00DA5124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food audits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DE6E745" id="Rectangle 23" o:spid="_x0000_s1041" style="position:absolute;margin-left:261.3pt;margin-top:.6pt;width:60.1pt;height:28.85pt;rotation:3203700fd;z-index:251862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" fillcolor="white [3201]" strokecolor="#70ad47 [3209]" strokeweight="1pt">
                <v:textbox>
                  <w:txbxContent>
                    <w:p w14:paraId="7EE543B2" w14:textId="6FAF6A3E" w:rsidR="00DA5124" w:rsidRPr="00DA5124" w:rsidRDefault="00DA5124" w:rsidP="00DA5124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food audits</w:t>
                      </w:r>
                    </w:p>
                  </w:txbxContent>
                </v:textbox>
              </v:rect>
            </w:pict>
          </mc:Fallback>
        </mc:AlternateContent>
      </w:r>
    </w:p>
    <w:p w14:paraId="1CE0DE32" w14:textId="74D53BE4" w:rsidR="00D5409F" w:rsidRDefault="00414202" w:rsidP="002D4642">
      <w:r w:rsidRPr="00E2413A"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13AFD124" wp14:editId="680BB120">
                <wp:simplePos x="0" y="0"/>
                <wp:positionH relativeFrom="column">
                  <wp:posOffset>2733040</wp:posOffset>
                </wp:positionH>
                <wp:positionV relativeFrom="paragraph">
                  <wp:posOffset>178435</wp:posOffset>
                </wp:positionV>
                <wp:extent cx="934720" cy="372660"/>
                <wp:effectExtent l="281305" t="23495" r="280035" b="32385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940414">
                          <a:off x="0" y="0"/>
                          <a:ext cx="934720" cy="37266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AAABD25" w14:textId="7E3D66D7" w:rsidR="002B38B0" w:rsidRPr="002B38B0" w:rsidRDefault="002B38B0" w:rsidP="002B38B0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Surveillance systems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AFD124" id="Rectangle 19" o:spid="_x0000_s1042" style="position:absolute;margin-left:215.2pt;margin-top:14.05pt;width:73.6pt;height:29.35pt;rotation:3211716fd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" fillcolor="white [3201]" strokecolor="#70ad47 [3209]" strokeweight="1pt">
                <v:textbox>
                  <w:txbxContent>
                    <w:p w14:paraId="0AAABD25" w14:textId="7E3D66D7" w:rsidR="002B38B0" w:rsidRPr="002B38B0" w:rsidRDefault="002B38B0" w:rsidP="002B38B0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Surveillance systems</w:t>
                      </w:r>
                    </w:p>
                  </w:txbxContent>
                </v:textbox>
              </v:rect>
            </w:pict>
          </mc:Fallback>
        </mc:AlternateContent>
      </w:r>
    </w:p>
    <w:p w14:paraId="4297675D" w14:textId="4342CD92" w:rsidR="00D5409F" w:rsidRDefault="00D5409F" w:rsidP="002D4642"/>
    <w:p w14:paraId="560B3685" w14:textId="4248D912" w:rsidR="00D5409F" w:rsidRDefault="00D5409F" w:rsidP="002D4642"/>
    <w:p w14:paraId="76A3F82E" w14:textId="599A8C88" w:rsidR="00D5409F" w:rsidRDefault="00D5409F" w:rsidP="002D4642"/>
    <w:p w14:paraId="1EAD9612" w14:textId="3E379374" w:rsidR="00D5409F" w:rsidRDefault="00D5409F" w:rsidP="002D4642"/>
    <w:p w14:paraId="21151955" w14:textId="6087EEA0" w:rsidR="000609D0" w:rsidRDefault="000609D0" w:rsidP="002D4642"/>
    <w:p w14:paraId="409B05F4" w14:textId="3DE5418E" w:rsidR="000609D0" w:rsidRDefault="000609D0" w:rsidP="002D4642"/>
    <w:p w14:paraId="1F10C219" w14:textId="3971FA4F" w:rsidR="00B35267" w:rsidRDefault="002F7BD3" w:rsidP="002D4642">
      <w:r>
        <w:t xml:space="preserve">                                                                                                                                                              </w:t>
      </w:r>
    </w:p>
    <w:p w14:paraId="625D1A54" w14:textId="39976444" w:rsidR="00B35267" w:rsidRDefault="00B35267" w:rsidP="002D4642"/>
    <w:p w14:paraId="1A938895" w14:textId="568A0FCE" w:rsidR="00B35267" w:rsidRDefault="00B35267" w:rsidP="002D4642"/>
    <w:p w14:paraId="0775225E" w14:textId="56532F8A" w:rsidR="000609D0" w:rsidRDefault="000609D0" w:rsidP="002D4642">
      <w:r>
        <w:t xml:space="preserve">5 whys - </w:t>
      </w:r>
      <w:proofErr w:type="spellStart"/>
      <w:r>
        <w:t>Sakichi</w:t>
      </w:r>
      <w:proofErr w:type="spellEnd"/>
      <w:r>
        <w:t xml:space="preserve"> </w:t>
      </w:r>
      <w:proofErr w:type="spellStart"/>
      <w:r>
        <w:t>Toyada</w:t>
      </w:r>
      <w:proofErr w:type="spellEnd"/>
      <w:r>
        <w:t xml:space="preserve"> (1930):</w:t>
      </w:r>
    </w:p>
    <w:p w14:paraId="5053A4C9" w14:textId="33E5A330" w:rsidR="004A44EF" w:rsidRDefault="004A44EF" w:rsidP="002D4642"/>
    <w:p w14:paraId="0BB23F0F" w14:textId="5029D506" w:rsidR="004A44EF" w:rsidRDefault="004A44EF" w:rsidP="002D4642"/>
    <w:p w14:paraId="6FDE3852" w14:textId="3B238645" w:rsidR="004A44EF" w:rsidRDefault="004A44EF" w:rsidP="002D4642"/>
    <w:p w14:paraId="5CE2CEDF" w14:textId="48A9AFBF" w:rsidR="004A44EF" w:rsidRDefault="004A44EF" w:rsidP="002D4642">
      <w:r>
        <w:t>Why d</w:t>
      </w:r>
      <w:r w:rsidR="003956D0">
        <w:t xml:space="preserve">id </w:t>
      </w:r>
      <w:r w:rsidR="00E9462F">
        <w:t>Tesco have 4g network coverage problem</w:t>
      </w:r>
      <w:r w:rsidR="006318EA">
        <w:t xml:space="preserve">? </w:t>
      </w:r>
    </w:p>
    <w:p w14:paraId="407FEF1A" w14:textId="227DDE32" w:rsidR="00E9462F" w:rsidRDefault="006501DB" w:rsidP="002D4642">
      <w:r>
        <w:t xml:space="preserve">Answer: due to </w:t>
      </w:r>
      <w:r w:rsidR="00874DCA">
        <w:t xml:space="preserve">issues within </w:t>
      </w:r>
      <w:r w:rsidR="006C42F5">
        <w:t>the O2 network</w:t>
      </w:r>
      <w:r w:rsidR="008F71C6">
        <w:t>.</w:t>
      </w:r>
    </w:p>
    <w:p w14:paraId="51C1D790" w14:textId="1477A062" w:rsidR="008F71C6" w:rsidRDefault="008F71C6" w:rsidP="002D4642"/>
    <w:p w14:paraId="4C5086C0" w14:textId="53CC5FBE" w:rsidR="008F71C6" w:rsidRDefault="008F71C6" w:rsidP="002D4642">
      <w:r>
        <w:t>Wh</w:t>
      </w:r>
      <w:r w:rsidR="00985B8E">
        <w:t>y w</w:t>
      </w:r>
      <w:r w:rsidR="00662DA3">
        <w:t>ere</w:t>
      </w:r>
      <w:r w:rsidR="00985B8E">
        <w:t xml:space="preserve"> there issues with O2 network?</w:t>
      </w:r>
    </w:p>
    <w:p w14:paraId="13F5E67C" w14:textId="2D897A4F" w:rsidR="00C64062" w:rsidRDefault="00662DA3" w:rsidP="002D4642">
      <w:r>
        <w:t xml:space="preserve">Answer: </w:t>
      </w:r>
      <w:r w:rsidR="00C64062">
        <w:t xml:space="preserve"> one of their third</w:t>
      </w:r>
      <w:r w:rsidR="00E72236">
        <w:t>-</w:t>
      </w:r>
      <w:r w:rsidR="00912A97">
        <w:t>party</w:t>
      </w:r>
      <w:r w:rsidR="00C64062">
        <w:t xml:space="preserve"> suppliers</w:t>
      </w:r>
      <w:r w:rsidR="00912A97">
        <w:t xml:space="preserve"> </w:t>
      </w:r>
      <w:r w:rsidR="00EF0982">
        <w:t xml:space="preserve">identified </w:t>
      </w:r>
      <w:r w:rsidR="00933FB3">
        <w:t xml:space="preserve">a global software issue in their system </w:t>
      </w:r>
      <w:r w:rsidR="00E722CE">
        <w:t>which caused the impact.</w:t>
      </w:r>
    </w:p>
    <w:p w14:paraId="0E25F6A1" w14:textId="77777777" w:rsidR="00E72236" w:rsidRDefault="00E72236" w:rsidP="002D4642"/>
    <w:p w14:paraId="6859693E" w14:textId="6EBB1A41" w:rsidR="00C63562" w:rsidRDefault="00AE0F57" w:rsidP="002D4642">
      <w:pPr>
        <w:rPr>
          <w:rFonts w:cstheme="minorHAnsi"/>
          <w:color w:val="333333"/>
          <w:sz w:val="21"/>
          <w:szCs w:val="21"/>
          <w:shd w:val="clear" w:color="auto" w:fill="FFFFFF"/>
        </w:rPr>
      </w:pPr>
      <w:r>
        <w:rPr>
          <w:rFonts w:cstheme="minorHAnsi"/>
          <w:color w:val="333333"/>
          <w:sz w:val="21"/>
          <w:szCs w:val="21"/>
          <w:shd w:val="clear" w:color="auto" w:fill="FFFFFF"/>
        </w:rPr>
        <w:t xml:space="preserve">Why </w:t>
      </w:r>
      <w:r w:rsidR="003D5B31">
        <w:rPr>
          <w:rFonts w:cstheme="minorHAnsi"/>
          <w:color w:val="333333"/>
          <w:sz w:val="21"/>
          <w:szCs w:val="21"/>
          <w:shd w:val="clear" w:color="auto" w:fill="FFFFFF"/>
        </w:rPr>
        <w:t>wa</w:t>
      </w:r>
      <w:r w:rsidR="00D22F4B">
        <w:rPr>
          <w:rFonts w:cstheme="minorHAnsi"/>
          <w:color w:val="333333"/>
          <w:sz w:val="21"/>
          <w:szCs w:val="21"/>
          <w:shd w:val="clear" w:color="auto" w:fill="FFFFFF"/>
        </w:rPr>
        <w:t xml:space="preserve">s there </w:t>
      </w:r>
      <w:r w:rsidR="00F85F11">
        <w:rPr>
          <w:rFonts w:cstheme="minorHAnsi"/>
          <w:color w:val="333333"/>
          <w:sz w:val="21"/>
          <w:szCs w:val="21"/>
          <w:shd w:val="clear" w:color="auto" w:fill="FFFFFF"/>
        </w:rPr>
        <w:t>an</w:t>
      </w:r>
      <w:r w:rsidR="00D22F4B">
        <w:rPr>
          <w:rFonts w:cstheme="minorHAnsi"/>
          <w:color w:val="333333"/>
          <w:sz w:val="21"/>
          <w:szCs w:val="21"/>
          <w:shd w:val="clear" w:color="auto" w:fill="FFFFFF"/>
        </w:rPr>
        <w:t xml:space="preserve"> issue with </w:t>
      </w:r>
      <w:r w:rsidR="00F85F11">
        <w:rPr>
          <w:rFonts w:cstheme="minorHAnsi"/>
          <w:color w:val="333333"/>
          <w:sz w:val="21"/>
          <w:szCs w:val="21"/>
          <w:shd w:val="clear" w:color="auto" w:fill="FFFFFF"/>
        </w:rPr>
        <w:t>the global software system?</w:t>
      </w:r>
    </w:p>
    <w:p w14:paraId="2B80DB0D" w14:textId="70EF821E" w:rsidR="00B334D3" w:rsidRDefault="00F85F11" w:rsidP="00B334D3">
      <w:r>
        <w:rPr>
          <w:rFonts w:cstheme="minorHAnsi"/>
          <w:color w:val="333333"/>
          <w:sz w:val="21"/>
          <w:szCs w:val="21"/>
          <w:shd w:val="clear" w:color="auto" w:fill="FFFFFF"/>
        </w:rPr>
        <w:t xml:space="preserve">Answer: </w:t>
      </w:r>
      <w:r w:rsidR="00B334D3">
        <w:t>certain nodes in the core network resulting in network disturbances</w:t>
      </w:r>
      <w:r w:rsidR="00524126">
        <w:t>.</w:t>
      </w:r>
    </w:p>
    <w:p w14:paraId="1AEB1DFC" w14:textId="22B45793" w:rsidR="00F85F11" w:rsidRDefault="00F85F11" w:rsidP="002D4642">
      <w:pPr>
        <w:rPr>
          <w:rFonts w:cstheme="minorHAnsi"/>
          <w:color w:val="333333"/>
          <w:sz w:val="21"/>
          <w:szCs w:val="21"/>
          <w:shd w:val="clear" w:color="auto" w:fill="FFFFFF"/>
        </w:rPr>
      </w:pPr>
    </w:p>
    <w:p w14:paraId="5248EF92" w14:textId="685D8F90" w:rsidR="00156066" w:rsidRPr="00156066" w:rsidRDefault="00156066" w:rsidP="002D4642">
      <w:pPr>
        <w:rPr>
          <w:rFonts w:cstheme="minorHAnsi"/>
          <w:color w:val="333333"/>
          <w:sz w:val="21"/>
          <w:szCs w:val="21"/>
          <w:shd w:val="clear" w:color="auto" w:fill="FFFFFF"/>
        </w:rPr>
      </w:pPr>
      <w:r>
        <w:rPr>
          <w:rFonts w:cstheme="minorHAnsi"/>
          <w:color w:val="333333"/>
          <w:sz w:val="21"/>
          <w:szCs w:val="21"/>
          <w:shd w:val="clear" w:color="auto" w:fill="FFFFFF"/>
        </w:rPr>
        <w:t xml:space="preserve">                                                         </w:t>
      </w:r>
    </w:p>
    <w:p w14:paraId="3C13C54B" w14:textId="77777777" w:rsidR="006C42F5" w:rsidRPr="00A6130B" w:rsidRDefault="006C42F5" w:rsidP="002D4642">
      <w:pPr>
        <w:rPr>
          <w:rFonts w:cstheme="minorHAnsi"/>
        </w:rPr>
      </w:pPr>
    </w:p>
    <w:p w14:paraId="0C9C5B74" w14:textId="0E7590DD" w:rsidR="0085393E" w:rsidRPr="00A6130B" w:rsidRDefault="0085393E" w:rsidP="002D4642">
      <w:pPr>
        <w:rPr>
          <w:rFonts w:cstheme="minorHAnsi"/>
        </w:rPr>
      </w:pPr>
    </w:p>
    <w:p w14:paraId="4F43335E" w14:textId="6016891E" w:rsidR="0085393E" w:rsidRDefault="0085393E" w:rsidP="002D4642"/>
    <w:p w14:paraId="5B973A49" w14:textId="53A3DC0F" w:rsidR="0085393E" w:rsidRDefault="0085393E" w:rsidP="002D4642"/>
    <w:p w14:paraId="503E079C" w14:textId="77777777" w:rsidR="0085393E" w:rsidRDefault="0085393E" w:rsidP="002D4642"/>
    <w:p w14:paraId="6DF1602A" w14:textId="06D40965" w:rsidR="002D4642" w:rsidRDefault="002D4642" w:rsidP="002D4642"/>
    <w:p w14:paraId="0F7918D9" w14:textId="3E4595B7" w:rsidR="002D4642" w:rsidRDefault="002D4642" w:rsidP="002D4642"/>
    <w:p w14:paraId="0E8D5AA9" w14:textId="6E5EA8E1" w:rsidR="002D4642" w:rsidRDefault="002D4642" w:rsidP="002D4642"/>
    <w:p w14:paraId="4081A4E4" w14:textId="7A4AF8A1" w:rsidR="002D4642" w:rsidRDefault="002D4642" w:rsidP="002D4642"/>
    <w:p w14:paraId="293124D6" w14:textId="3A43D966" w:rsidR="002D4642" w:rsidRDefault="002D4642" w:rsidP="002D4642"/>
    <w:p w14:paraId="57F7FE69" w14:textId="255F5D05" w:rsidR="002D4642" w:rsidRDefault="002D4642" w:rsidP="002D4642"/>
    <w:p w14:paraId="56805AC9" w14:textId="3EE9395C" w:rsidR="002D4642" w:rsidRDefault="002D4642" w:rsidP="002D4642"/>
    <w:p w14:paraId="144A5A70" w14:textId="73207351" w:rsidR="002D4642" w:rsidRDefault="002D4642" w:rsidP="002D4642"/>
    <w:p w14:paraId="3EF4DB45" w14:textId="703662D7" w:rsidR="002D4642" w:rsidRDefault="002D4642" w:rsidP="002D4642"/>
    <w:p w14:paraId="717AD201" w14:textId="0788C82B" w:rsidR="002D4642" w:rsidRDefault="002D4642" w:rsidP="002D4642"/>
    <w:p w14:paraId="2573BB7E" w14:textId="5E4DC622" w:rsidR="002D4642" w:rsidRDefault="002D4642" w:rsidP="002D4642"/>
    <w:p w14:paraId="68B6FB63" w14:textId="169C5D69" w:rsidR="002D4642" w:rsidRDefault="002D4642" w:rsidP="002D4642"/>
    <w:p w14:paraId="07B84C1B" w14:textId="2F6B17E1" w:rsidR="002D4642" w:rsidRDefault="002D4642" w:rsidP="002D4642"/>
    <w:p w14:paraId="3A7FE7EF" w14:textId="4F5A75D2" w:rsidR="002D4642" w:rsidRDefault="002D4642" w:rsidP="002D4642"/>
    <w:p w14:paraId="5C66D91F" w14:textId="5B45D8D5" w:rsidR="002D4642" w:rsidRDefault="002D4642" w:rsidP="002D4642"/>
    <w:p w14:paraId="219C3CEC" w14:textId="6DDF2E84" w:rsidR="002D4642" w:rsidRDefault="002D4642" w:rsidP="002D4642"/>
    <w:p w14:paraId="26087E88" w14:textId="210D6E92" w:rsidR="002D4642" w:rsidRDefault="002D4642" w:rsidP="002D4642"/>
    <w:p w14:paraId="1B579AED" w14:textId="10535DDF" w:rsidR="002D4642" w:rsidRDefault="002D4642" w:rsidP="002D4642"/>
    <w:p w14:paraId="6944F0B4" w14:textId="4941152A" w:rsidR="002D4642" w:rsidRDefault="002D4642" w:rsidP="002D4642"/>
    <w:p w14:paraId="60D5D036" w14:textId="2CA9FEAC" w:rsidR="002D4642" w:rsidRDefault="002D4642" w:rsidP="002D4642"/>
    <w:p w14:paraId="109BC549" w14:textId="2218C1FA" w:rsidR="002D4642" w:rsidRDefault="002D4642" w:rsidP="002D4642"/>
    <w:p w14:paraId="2AD66797" w14:textId="07EA7695" w:rsidR="002D4642" w:rsidRDefault="002D4642" w:rsidP="002D4642"/>
    <w:p w14:paraId="48D3ED52" w14:textId="77777777" w:rsidR="002D4642" w:rsidRPr="002D4642" w:rsidRDefault="002D4642" w:rsidP="002D4642"/>
    <w:p w14:paraId="2C54F633" w14:textId="4391DC84" w:rsidR="007D297D" w:rsidRDefault="007D297D" w:rsidP="007D297D"/>
    <w:p w14:paraId="4DC57B9F" w14:textId="77777777" w:rsidR="002D4642" w:rsidRDefault="002D4642" w:rsidP="007D297D"/>
    <w:p w14:paraId="2C54F638" w14:textId="7670424B" w:rsidR="007D297D" w:rsidRDefault="007D297D" w:rsidP="007D297D">
      <w:pPr>
        <w:pStyle w:val="Heading1"/>
      </w:pPr>
      <w:bookmarkStart w:id="7" w:name="_Toc531637648"/>
      <w:r>
        <w:t>Conclusion</w:t>
      </w:r>
      <w:bookmarkEnd w:id="7"/>
    </w:p>
    <w:p w14:paraId="4BAC3833" w14:textId="02E6B4C5" w:rsidR="002D4642" w:rsidRDefault="002D4642" w:rsidP="002D4642"/>
    <w:p w14:paraId="14E40399" w14:textId="16EE1F6E" w:rsidR="002D4642" w:rsidRDefault="006D05C1" w:rsidP="002D4642">
      <w:r>
        <w:t xml:space="preserve">Tesco have faced numerous </w:t>
      </w:r>
      <w:r w:rsidR="00176DF5">
        <w:t xml:space="preserve">problems of different natures, it is their approach of dealing with </w:t>
      </w:r>
      <w:r w:rsidR="00E80374">
        <w:t xml:space="preserve">current and up coming problems which will set them apart and help them maintain </w:t>
      </w:r>
      <w:r w:rsidR="00B96B7C">
        <w:t>their</w:t>
      </w:r>
      <w:r w:rsidR="00E80374">
        <w:t xml:space="preserve"> consumer spac</w:t>
      </w:r>
      <w:r w:rsidR="00D83D99">
        <w:t xml:space="preserve">e. They </w:t>
      </w:r>
      <w:r w:rsidR="00B96B7C">
        <w:t>must</w:t>
      </w:r>
      <w:r w:rsidR="00D83D99">
        <w:t xml:space="preserve"> continuously improve their marketing and pricing strategies to </w:t>
      </w:r>
      <w:r w:rsidR="00B96B7C">
        <w:t xml:space="preserve">hold ahead of the discounted supermarket prices. </w:t>
      </w:r>
      <w:r w:rsidR="00733747">
        <w:t xml:space="preserve">And to generate smaller stores selling local affordable products helping the community around them instead of targeting their </w:t>
      </w:r>
      <w:r w:rsidR="00F45D27">
        <w:t>consumers having a fair approach.</w:t>
      </w:r>
    </w:p>
    <w:p w14:paraId="7DEE953C" w14:textId="689FFD89" w:rsidR="002D4642" w:rsidRDefault="002D4642" w:rsidP="002D4642"/>
    <w:p w14:paraId="5CCE64FB" w14:textId="140C0063" w:rsidR="002D4642" w:rsidRDefault="002D4642" w:rsidP="002D4642"/>
    <w:p w14:paraId="2B77980E" w14:textId="25AB053F" w:rsidR="002D4642" w:rsidRDefault="002D4642" w:rsidP="002D4642"/>
    <w:p w14:paraId="2CF50C4B" w14:textId="4CC56179" w:rsidR="002D4642" w:rsidRDefault="002D4642" w:rsidP="002D4642"/>
    <w:p w14:paraId="4B393D97" w14:textId="758A7DC4" w:rsidR="002D4642" w:rsidRDefault="002D4642" w:rsidP="002D4642"/>
    <w:p w14:paraId="5D07AE41" w14:textId="2D4555AD" w:rsidR="002D4642" w:rsidRDefault="002D4642" w:rsidP="002D4642"/>
    <w:p w14:paraId="57F4AA4F" w14:textId="059B98AC" w:rsidR="002D4642" w:rsidRDefault="002D4642" w:rsidP="002D4642"/>
    <w:p w14:paraId="3D3CADD7" w14:textId="77777777" w:rsidR="002D4642" w:rsidRPr="002D4642" w:rsidRDefault="002D4642" w:rsidP="002D4642"/>
    <w:p w14:paraId="2C54F639" w14:textId="77777777" w:rsidR="007D297D" w:rsidRDefault="007D297D" w:rsidP="007D297D"/>
    <w:p w14:paraId="2C54F646" w14:textId="794343D7" w:rsidR="00E74BD4" w:rsidRDefault="00CF0A3E" w:rsidP="00202BFA">
      <w:pPr>
        <w:pStyle w:val="Heading1"/>
      </w:pPr>
      <w:bookmarkStart w:id="8" w:name="_Toc531637649"/>
      <w:bookmarkEnd w:id="8"/>
      <w:r>
        <w:t>Options:</w:t>
      </w:r>
    </w:p>
    <w:p w14:paraId="248E8D36" w14:textId="77777777" w:rsidR="00CF0A3E" w:rsidRPr="00CF0A3E" w:rsidRDefault="00CF0A3E" w:rsidP="00CF0A3E"/>
    <w:p w14:paraId="2C54F647" w14:textId="6C242FE4" w:rsidR="00E74BD4" w:rsidRDefault="00E74BD4" w:rsidP="00E74BD4"/>
    <w:p w14:paraId="2C54F650" w14:textId="3F4878D6" w:rsidR="00E74BD4" w:rsidRDefault="00C203DE" w:rsidP="00E74BD4">
      <w:r>
        <w:t xml:space="preserve">Tesco </w:t>
      </w:r>
      <w:r w:rsidR="00DB4659">
        <w:t xml:space="preserve">benefit from quality instead of quantity so having </w:t>
      </w:r>
      <w:r w:rsidR="00F27726">
        <w:t>less stores with good customer and product service</w:t>
      </w:r>
      <w:r w:rsidR="002F4EBE">
        <w:t>. And avoid becoming wholesaler buildings.</w:t>
      </w:r>
    </w:p>
    <w:p w14:paraId="3DB39518" w14:textId="4C253432" w:rsidR="002D4642" w:rsidRDefault="002D4642" w:rsidP="00E74BD4"/>
    <w:p w14:paraId="4A5030EA" w14:textId="579D3B71" w:rsidR="002D4642" w:rsidRDefault="002D4642" w:rsidP="00E74BD4"/>
    <w:p w14:paraId="45FE3BDC" w14:textId="38E7DCFF" w:rsidR="002D4642" w:rsidRDefault="002D4642" w:rsidP="00E74BD4"/>
    <w:p w14:paraId="3215EF97" w14:textId="5157560B" w:rsidR="002D4642" w:rsidRDefault="002D4642" w:rsidP="00E74BD4"/>
    <w:p w14:paraId="1E8CB598" w14:textId="42941C7D" w:rsidR="002D4642" w:rsidRDefault="002D4642" w:rsidP="00E74BD4"/>
    <w:p w14:paraId="4715C106" w14:textId="66B81489" w:rsidR="002D4642" w:rsidRDefault="002D4642" w:rsidP="00E74BD4"/>
    <w:p w14:paraId="3EF8A708" w14:textId="4ECACDA6" w:rsidR="002D4642" w:rsidRDefault="002D4642" w:rsidP="00E74BD4"/>
    <w:p w14:paraId="5540376A" w14:textId="36455FED" w:rsidR="002D4642" w:rsidRDefault="002D4642" w:rsidP="00E74BD4"/>
    <w:p w14:paraId="1E7DDFBD" w14:textId="55D144B0" w:rsidR="002D4642" w:rsidRDefault="002D4642" w:rsidP="00E74BD4"/>
    <w:p w14:paraId="5844FD36" w14:textId="1A5610F7" w:rsidR="002D4642" w:rsidRDefault="002D4642" w:rsidP="00E74BD4"/>
    <w:p w14:paraId="72D5907F" w14:textId="77777777" w:rsidR="002D4642" w:rsidRDefault="002D4642" w:rsidP="00E74BD4"/>
    <w:p w14:paraId="2C54F651" w14:textId="6D68ECD0" w:rsidR="00E74BD4" w:rsidRDefault="00202BFA" w:rsidP="00202BFA">
      <w:pPr>
        <w:pStyle w:val="Heading1"/>
      </w:pPr>
      <w:bookmarkStart w:id="9" w:name="_Toc531637650"/>
      <w:r>
        <w:t>Appendices</w:t>
      </w:r>
      <w:bookmarkEnd w:id="9"/>
    </w:p>
    <w:p w14:paraId="17F74B22" w14:textId="77777777" w:rsidR="002D4642" w:rsidRDefault="002D4642" w:rsidP="00202BFA">
      <w:pPr>
        <w:pStyle w:val="Heading1"/>
      </w:pPr>
      <w:bookmarkStart w:id="10" w:name="_Toc531637651"/>
    </w:p>
    <w:p w14:paraId="302B717C" w14:textId="77777777" w:rsidR="002D4642" w:rsidRDefault="002D4642" w:rsidP="00202BFA">
      <w:pPr>
        <w:pStyle w:val="Heading1"/>
      </w:pPr>
    </w:p>
    <w:p w14:paraId="52F56E05" w14:textId="77777777" w:rsidR="002D4642" w:rsidRDefault="002D4642" w:rsidP="00202BFA">
      <w:pPr>
        <w:pStyle w:val="Heading1"/>
      </w:pPr>
    </w:p>
    <w:p w14:paraId="57980369" w14:textId="77777777" w:rsidR="002D4642" w:rsidRDefault="002D4642" w:rsidP="00202BFA">
      <w:pPr>
        <w:pStyle w:val="Heading1"/>
      </w:pPr>
    </w:p>
    <w:p w14:paraId="47866D85" w14:textId="77777777" w:rsidR="002D4642" w:rsidRDefault="002D4642" w:rsidP="00202BFA">
      <w:pPr>
        <w:pStyle w:val="Heading1"/>
      </w:pPr>
    </w:p>
    <w:p w14:paraId="2C54F659" w14:textId="352AD6FD" w:rsidR="00202BFA" w:rsidRDefault="00202BFA" w:rsidP="00202BFA">
      <w:pPr>
        <w:pStyle w:val="Heading1"/>
      </w:pPr>
      <w:r w:rsidRPr="00202BFA">
        <w:t>Acknowledgements</w:t>
      </w:r>
      <w:bookmarkEnd w:id="10"/>
    </w:p>
    <w:p w14:paraId="2C54F65A" w14:textId="77777777" w:rsidR="00202BFA" w:rsidRDefault="00202BFA" w:rsidP="00202BFA"/>
    <w:p w14:paraId="2C54F65E" w14:textId="4CDC5922" w:rsidR="00202BFA" w:rsidRPr="00E72278" w:rsidRDefault="00202BFA" w:rsidP="00202BFA">
      <w:pPr>
        <w:rPr>
          <w:rFonts w:ascii="Arial" w:hAnsi="Arial" w:cs="Arial"/>
          <w:b/>
          <w:sz w:val="24"/>
          <w:szCs w:val="24"/>
        </w:rPr>
      </w:pPr>
    </w:p>
    <w:p w14:paraId="2C54F661" w14:textId="0E9A7886" w:rsidR="00202BFA" w:rsidRDefault="00CF0A3E" w:rsidP="00202BFA">
      <w:pPr>
        <w:rPr>
          <w:b/>
        </w:rPr>
      </w:pPr>
      <w:r>
        <w:rPr>
          <w:b/>
        </w:rPr>
        <w:t>My thanks to Beth from student support and Laura for her brilliant teaching skills.</w:t>
      </w:r>
    </w:p>
    <w:p w14:paraId="2C54F662" w14:textId="77777777" w:rsidR="00202BFA" w:rsidRDefault="00202BFA" w:rsidP="00202BFA">
      <w:pPr>
        <w:rPr>
          <w:b/>
        </w:rPr>
      </w:pPr>
    </w:p>
    <w:p w14:paraId="2C54F663" w14:textId="36254228" w:rsidR="00202BFA" w:rsidRDefault="00202BFA" w:rsidP="00202BFA">
      <w:pPr>
        <w:pStyle w:val="Heading1"/>
      </w:pPr>
      <w:bookmarkStart w:id="11" w:name="_Toc531637652"/>
      <w:r w:rsidRPr="00202BFA">
        <w:t>Reference/Bibliography</w:t>
      </w:r>
      <w:bookmarkEnd w:id="11"/>
    </w:p>
    <w:p w14:paraId="4E67D75A" w14:textId="77777777" w:rsidR="005252C3" w:rsidRPr="005252C3" w:rsidRDefault="005252C3" w:rsidP="005252C3"/>
    <w:p w14:paraId="08F3B35D" w14:textId="27B9C2E5" w:rsidR="00763BA2" w:rsidRDefault="000F7AA9" w:rsidP="00202BFA">
      <w:proofErr w:type="spellStart"/>
      <w:r w:rsidRPr="000F7AA9">
        <w:t>UKEssays</w:t>
      </w:r>
      <w:proofErr w:type="spellEnd"/>
      <w:r w:rsidRPr="000F7AA9">
        <w:t xml:space="preserve">. November 2018. Company and market overview of Tesco. [online]. Available from: https://www.ukessays.com/essays/marketing/company-and-market-overview-of-tesco-marketing-essay.php?vref=1 </w:t>
      </w:r>
      <w:r w:rsidR="003705E3">
        <w:t xml:space="preserve"> </w:t>
      </w:r>
      <w:r w:rsidRPr="000F7AA9">
        <w:t xml:space="preserve">[Accessed </w:t>
      </w:r>
      <w:r w:rsidR="0047248D">
        <w:t xml:space="preserve">01 </w:t>
      </w:r>
      <w:r w:rsidRPr="000F7AA9">
        <w:t>March 2019].</w:t>
      </w:r>
    </w:p>
    <w:p w14:paraId="7B4D5EC7" w14:textId="6239F19A" w:rsidR="00A541AC" w:rsidRDefault="00A541AC" w:rsidP="00202BFA"/>
    <w:p w14:paraId="63F67DC8" w14:textId="60A4A779" w:rsidR="00A541AC" w:rsidRDefault="00E9344F" w:rsidP="00202BFA">
      <w:hyperlink r:id="rId11" w:history="1">
        <w:r w:rsidR="003705E3" w:rsidRPr="005E73EB">
          <w:rPr>
            <w:rStyle w:val="Hyperlink"/>
          </w:rPr>
          <w:t>https://www.tescoplc.com/about-us/our-businesses/</w:t>
        </w:r>
      </w:hyperlink>
      <w:r w:rsidR="003705E3">
        <w:t xml:space="preserve"> </w:t>
      </w:r>
      <w:r w:rsidR="00A541AC">
        <w:t xml:space="preserve"> [Accessed </w:t>
      </w:r>
      <w:r w:rsidR="0047248D">
        <w:t>01</w:t>
      </w:r>
      <w:r w:rsidR="00A541AC">
        <w:t xml:space="preserve"> </w:t>
      </w:r>
      <w:r w:rsidR="0047248D">
        <w:t>March</w:t>
      </w:r>
      <w:r w:rsidR="00A541AC">
        <w:t xml:space="preserve"> 2019]</w:t>
      </w:r>
    </w:p>
    <w:p w14:paraId="151AB01C" w14:textId="73AC3FEC" w:rsidR="00A541AC" w:rsidRDefault="00A541AC" w:rsidP="00202BFA"/>
    <w:p w14:paraId="321D47D5" w14:textId="501EF57E" w:rsidR="006262F1" w:rsidRDefault="00E9344F" w:rsidP="00202BFA">
      <w:hyperlink r:id="rId12" w:history="1">
        <w:r w:rsidR="004E16A5" w:rsidRPr="008B1753">
          <w:rPr>
            <w:rStyle w:val="Hyperlink"/>
          </w:rPr>
          <w:t>https://www.statista.com/statistics/490947/tesco-group-stores-united-kingdom-uk/</w:t>
        </w:r>
      </w:hyperlink>
      <w:r w:rsidR="0047248D">
        <w:t xml:space="preserve"> </w:t>
      </w:r>
      <w:r w:rsidR="00D97BD9">
        <w:t>[ Accessed 06 March 2019]</w:t>
      </w:r>
      <w:r w:rsidR="008C7420">
        <w:t>.</w:t>
      </w:r>
    </w:p>
    <w:p w14:paraId="72201FD4" w14:textId="0EF2C771" w:rsidR="004E16A5" w:rsidRDefault="004E16A5" w:rsidP="00202BFA"/>
    <w:p w14:paraId="2689E7E6" w14:textId="1653D335" w:rsidR="004E16A5" w:rsidRDefault="00E9344F" w:rsidP="00202BFA">
      <w:hyperlink r:id="rId13" w:history="1">
        <w:r w:rsidR="007D0087" w:rsidRPr="005E73EB">
          <w:rPr>
            <w:rStyle w:val="Hyperlink"/>
          </w:rPr>
          <w:t>https://www.prweek.com/article/1330542/solve-problem-tesco</w:t>
        </w:r>
      </w:hyperlink>
      <w:r w:rsidR="004E16A5">
        <w:t xml:space="preserve"> </w:t>
      </w:r>
      <w:r w:rsidR="008C7420">
        <w:t>[ Accessed 14</w:t>
      </w:r>
      <w:r w:rsidR="00824E45">
        <w:t xml:space="preserve"> March 2019]</w:t>
      </w:r>
    </w:p>
    <w:p w14:paraId="6C2F0445" w14:textId="37342119" w:rsidR="00824E45" w:rsidRDefault="00824E45" w:rsidP="00202BFA"/>
    <w:p w14:paraId="5EADDEA2" w14:textId="3728C3A5" w:rsidR="00A966CE" w:rsidRDefault="00E9344F" w:rsidP="00202BFA">
      <w:hyperlink r:id="rId14" w:history="1">
        <w:r w:rsidR="003705E3" w:rsidRPr="005E73EB">
          <w:rPr>
            <w:rStyle w:val="Hyperlink"/>
          </w:rPr>
          <w:t>https://rctom.hbs.org/submission/brexit-vs-tesco-will-britains-largest-grocer-stand-the-ultimate-test/</w:t>
        </w:r>
      </w:hyperlink>
    </w:p>
    <w:p w14:paraId="523F060F" w14:textId="77777777" w:rsidR="00E62FE1" w:rsidRDefault="00E62FE1" w:rsidP="00202BFA"/>
    <w:p w14:paraId="0EF8E552" w14:textId="636B9B7B" w:rsidR="00A541AC" w:rsidRDefault="00E9344F" w:rsidP="00202BFA">
      <w:hyperlink r:id="rId15" w:history="1">
        <w:r w:rsidR="00E62FE1" w:rsidRPr="005E73EB">
          <w:rPr>
            <w:rStyle w:val="Hyperlink"/>
          </w:rPr>
          <w:t>https://www.theguardian.com/uk/2013/may/10/horsemeat-scandal-timeline-investigation</w:t>
        </w:r>
      </w:hyperlink>
    </w:p>
    <w:p w14:paraId="59BA950D" w14:textId="706F6EEB" w:rsidR="007D0087" w:rsidRDefault="007D0087" w:rsidP="00202BFA"/>
    <w:p w14:paraId="7DFF0F73" w14:textId="23BC30A8" w:rsidR="007D0087" w:rsidRDefault="00E9344F" w:rsidP="00202BFA">
      <w:hyperlink r:id="rId16" w:history="1">
        <w:r w:rsidR="00DE0E53" w:rsidRPr="005E73EB">
          <w:rPr>
            <w:rStyle w:val="Hyperlink"/>
          </w:rPr>
          <w:t>https://www.bbc.co.uk/news/business-22778145#</w:t>
        </w:r>
      </w:hyperlink>
    </w:p>
    <w:p w14:paraId="4B49370C" w14:textId="05A3657E" w:rsidR="00DE0E53" w:rsidRDefault="00DE0E53" w:rsidP="00202BFA"/>
    <w:p w14:paraId="687938AF" w14:textId="15907EF7" w:rsidR="00DE0E53" w:rsidRDefault="00E9344F" w:rsidP="00202BFA">
      <w:hyperlink r:id="rId17" w:history="1">
        <w:r w:rsidR="00644E86" w:rsidRPr="005E73EB">
          <w:rPr>
            <w:rStyle w:val="Hyperlink"/>
          </w:rPr>
          <w:t>https://www.bristolpost.co.uk/news/bristol-news/o2-tesco-network-back-outage-2301235</w:t>
        </w:r>
      </w:hyperlink>
      <w:r w:rsidR="00644E86">
        <w:t xml:space="preserve"> </w:t>
      </w:r>
    </w:p>
    <w:p w14:paraId="6363958E" w14:textId="5F80E7AF" w:rsidR="00E62FE1" w:rsidRDefault="00E62FE1" w:rsidP="00202BFA"/>
    <w:p w14:paraId="6F4504A1" w14:textId="12F79B44" w:rsidR="00E62FE1" w:rsidRDefault="00E9344F" w:rsidP="00202BFA">
      <w:hyperlink r:id="rId18" w:history="1">
        <w:r w:rsidR="00E62FE1" w:rsidRPr="005E73EB">
          <w:rPr>
            <w:rStyle w:val="Hyperlink"/>
          </w:rPr>
          <w:t>https://corporatewatch.org/tesco-company-profile/</w:t>
        </w:r>
      </w:hyperlink>
      <w:r w:rsidR="00E62FE1">
        <w:t xml:space="preserve"> </w:t>
      </w:r>
    </w:p>
    <w:p w14:paraId="400C3CEB" w14:textId="3089EC92" w:rsidR="00B644B8" w:rsidRDefault="00B644B8" w:rsidP="00202BFA"/>
    <w:p w14:paraId="364577C7" w14:textId="5CB3E34C" w:rsidR="00B644B8" w:rsidRDefault="00B644B8" w:rsidP="00202BFA">
      <w:proofErr w:type="spellStart"/>
      <w:r w:rsidRPr="00B644B8">
        <w:t>UKEssays</w:t>
      </w:r>
      <w:proofErr w:type="spellEnd"/>
      <w:r w:rsidRPr="00B644B8">
        <w:t xml:space="preserve">. November 2018. Analysis of Tesco’s Stakeholders. [online]. Available from: https://www.ukessays.com/essays/business/investigate-profit-tesco-and-non-profit-oxfam-business-essay.php?vref=1 [Accessed </w:t>
      </w:r>
      <w:r w:rsidR="006E308D">
        <w:t>22</w:t>
      </w:r>
      <w:r w:rsidRPr="00B644B8">
        <w:t xml:space="preserve"> March 2019].</w:t>
      </w:r>
    </w:p>
    <w:p w14:paraId="11552483" w14:textId="1F6B4898" w:rsidR="00BA4520" w:rsidRDefault="00BA4520" w:rsidP="00202BFA"/>
    <w:p w14:paraId="71CCAEAE" w14:textId="06DF5F53" w:rsidR="00413160" w:rsidRDefault="00E9344F" w:rsidP="00202BFA">
      <w:hyperlink r:id="rId19" w:history="1">
        <w:r w:rsidR="00413160" w:rsidRPr="005E73EB">
          <w:rPr>
            <w:rStyle w:val="Hyperlink"/>
          </w:rPr>
          <w:t>https://community.o2.co.uk/t5/Welcome-News/O2-Network-Issues-6th-December-2018/td-p/1176516</w:t>
        </w:r>
      </w:hyperlink>
    </w:p>
    <w:p w14:paraId="321DBE72" w14:textId="187D5225" w:rsidR="00413160" w:rsidRDefault="003B208C" w:rsidP="00202BFA">
      <w:r>
        <w:t>(accessed 22 march 2019</w:t>
      </w:r>
      <w:r w:rsidR="0020374D">
        <w:t>).</w:t>
      </w:r>
    </w:p>
    <w:p w14:paraId="1AC508EB" w14:textId="77777777" w:rsidR="0020374D" w:rsidRDefault="0020374D" w:rsidP="00202BFA"/>
    <w:p w14:paraId="1C7D9B52" w14:textId="77777777" w:rsidR="00BA4520" w:rsidRDefault="00BA4520" w:rsidP="00202BFA"/>
    <w:p w14:paraId="17075545" w14:textId="77777777" w:rsidR="00BA4520" w:rsidRPr="00202BFA" w:rsidRDefault="00BA4520" w:rsidP="00202BFA"/>
    <w:sectPr w:rsidR="00BA4520" w:rsidRPr="00202BFA" w:rsidSect="00902F75">
      <w:pgSz w:w="12240" w:h="15840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elvetica">
    <w:altName w:val="Sylfaen"/>
    <w:panose1 w:val="020B05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2F158F"/>
    <w:multiLevelType w:val="hybridMultilevel"/>
    <w:tmpl w:val="9CD051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77827C3"/>
    <w:multiLevelType w:val="hybridMultilevel"/>
    <w:tmpl w:val="2C4CBE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3C50E28"/>
    <w:multiLevelType w:val="multilevel"/>
    <w:tmpl w:val="80C46EBC"/>
    <w:lvl w:ilvl="0"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6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2C143ED4"/>
    <w:multiLevelType w:val="hybridMultilevel"/>
    <w:tmpl w:val="10C4A0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309F101C"/>
    <w:multiLevelType w:val="multilevel"/>
    <w:tmpl w:val="5F0CE3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40BD50CC"/>
    <w:multiLevelType w:val="hybridMultilevel"/>
    <w:tmpl w:val="F2AA04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44413039"/>
    <w:multiLevelType w:val="multilevel"/>
    <w:tmpl w:val="754C51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475300B0"/>
    <w:multiLevelType w:val="multilevel"/>
    <w:tmpl w:val="022001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7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8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9" w15:restartNumberingAfterBreak="0">
    <w:nsid w:val="631971CA"/>
    <w:multiLevelType w:val="hybridMultilevel"/>
    <w:tmpl w:val="D9A052A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7211D11"/>
    <w:multiLevelType w:val="multilevel"/>
    <w:tmpl w:val="87CAD4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78BA571D"/>
    <w:multiLevelType w:val="hybridMultilevel"/>
    <w:tmpl w:val="A11C3332"/>
    <w:lvl w:ilvl="0" w:tplc="08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C966639"/>
    <w:multiLevelType w:val="multilevel"/>
    <w:tmpl w:val="C12410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>
    <w:abstractNumId w:val="27"/>
  </w:num>
  <w:num w:numId="2">
    <w:abstractNumId w:val="14"/>
  </w:num>
  <w:num w:numId="3">
    <w:abstractNumId w:val="11"/>
  </w:num>
  <w:num w:numId="4">
    <w:abstractNumId w:val="31"/>
  </w:num>
  <w:num w:numId="5">
    <w:abstractNumId w:val="16"/>
  </w:num>
  <w:num w:numId="6">
    <w:abstractNumId w:val="21"/>
  </w:num>
  <w:num w:numId="7">
    <w:abstractNumId w:val="26"/>
  </w:num>
  <w:num w:numId="8">
    <w:abstractNumId w:val="9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  <w:num w:numId="13">
    <w:abstractNumId w:val="8"/>
  </w:num>
  <w:num w:numId="14">
    <w:abstractNumId w:val="3"/>
  </w:num>
  <w:num w:numId="15">
    <w:abstractNumId w:val="2"/>
  </w:num>
  <w:num w:numId="16">
    <w:abstractNumId w:val="1"/>
  </w:num>
  <w:num w:numId="17">
    <w:abstractNumId w:val="0"/>
  </w:num>
  <w:num w:numId="18">
    <w:abstractNumId w:val="17"/>
  </w:num>
  <w:num w:numId="19">
    <w:abstractNumId w:val="19"/>
  </w:num>
  <w:num w:numId="20">
    <w:abstractNumId w:val="28"/>
  </w:num>
  <w:num w:numId="21">
    <w:abstractNumId w:val="23"/>
  </w:num>
  <w:num w:numId="22">
    <w:abstractNumId w:val="13"/>
  </w:num>
  <w:num w:numId="23">
    <w:abstractNumId w:val="34"/>
  </w:num>
  <w:num w:numId="24">
    <w:abstractNumId w:val="10"/>
  </w:num>
  <w:num w:numId="25">
    <w:abstractNumId w:val="22"/>
  </w:num>
  <w:num w:numId="26">
    <w:abstractNumId w:val="12"/>
  </w:num>
  <w:num w:numId="27">
    <w:abstractNumId w:val="18"/>
  </w:num>
  <w:num w:numId="28">
    <w:abstractNumId w:val="25"/>
  </w:num>
  <w:num w:numId="29">
    <w:abstractNumId w:val="30"/>
  </w:num>
  <w:num w:numId="30">
    <w:abstractNumId w:val="24"/>
  </w:num>
  <w:num w:numId="31">
    <w:abstractNumId w:val="33"/>
  </w:num>
  <w:num w:numId="32">
    <w:abstractNumId w:val="29"/>
  </w:num>
  <w:num w:numId="33">
    <w:abstractNumId w:val="15"/>
  </w:num>
  <w:num w:numId="34">
    <w:abstractNumId w:val="32"/>
  </w:num>
  <w:num w:numId="3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75"/>
  <w:activeWritingStyle w:appName="MSWord" w:lang="en-GB" w:vendorID="64" w:dllVersion="6" w:nlCheck="1" w:checkStyle="0"/>
  <w:activeWritingStyle w:appName="MSWord" w:lang="en-US" w:vendorID="64" w:dllVersion="6" w:nlCheck="1" w:checkStyle="0"/>
  <w:activeWritingStyle w:appName="MSWord" w:lang="en-GB" w:vendorID="64" w:dllVersion="4096" w:nlCheck="1" w:checkStyle="0"/>
  <w:activeWritingStyle w:appName="MSWord" w:lang="en-US" w:vendorID="64" w:dllVersion="4096" w:nlCheck="1" w:checkStyle="0"/>
  <w:activeWritingStyle w:appName="MSWord" w:lang="en-GB" w:vendorID="64" w:dllVersion="0" w:nlCheck="1" w:checkStyle="0"/>
  <w:activeWritingStyle w:appName="MSWord" w:lang="en-US" w:vendorID="64" w:dllVersion="0" w:nlCheck="1" w:checkStyle="0"/>
  <w:proofState w:spelling="clean"/>
  <w:attachedTemplate r:id="rId1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2F75"/>
    <w:rsid w:val="00000C1E"/>
    <w:rsid w:val="00001ADE"/>
    <w:rsid w:val="00003D52"/>
    <w:rsid w:val="000067AF"/>
    <w:rsid w:val="0000696B"/>
    <w:rsid w:val="0001126C"/>
    <w:rsid w:val="00016133"/>
    <w:rsid w:val="00016314"/>
    <w:rsid w:val="00016E02"/>
    <w:rsid w:val="00017A60"/>
    <w:rsid w:val="000207E8"/>
    <w:rsid w:val="0002136C"/>
    <w:rsid w:val="00022AAA"/>
    <w:rsid w:val="00026C44"/>
    <w:rsid w:val="00030C61"/>
    <w:rsid w:val="00032CA6"/>
    <w:rsid w:val="0003505C"/>
    <w:rsid w:val="000369F8"/>
    <w:rsid w:val="0004147C"/>
    <w:rsid w:val="00042BFD"/>
    <w:rsid w:val="00052F3D"/>
    <w:rsid w:val="000609D0"/>
    <w:rsid w:val="00061AF8"/>
    <w:rsid w:val="000626C1"/>
    <w:rsid w:val="000628CF"/>
    <w:rsid w:val="00062A75"/>
    <w:rsid w:val="0006577F"/>
    <w:rsid w:val="00066A08"/>
    <w:rsid w:val="000720E8"/>
    <w:rsid w:val="00074A78"/>
    <w:rsid w:val="00075D1B"/>
    <w:rsid w:val="00081DD6"/>
    <w:rsid w:val="00081FBF"/>
    <w:rsid w:val="0008548C"/>
    <w:rsid w:val="00087C4B"/>
    <w:rsid w:val="00096926"/>
    <w:rsid w:val="000A16BA"/>
    <w:rsid w:val="000A38B3"/>
    <w:rsid w:val="000A3F4D"/>
    <w:rsid w:val="000A4A9A"/>
    <w:rsid w:val="000A5A5E"/>
    <w:rsid w:val="000A5D8E"/>
    <w:rsid w:val="000B6396"/>
    <w:rsid w:val="000B7D3F"/>
    <w:rsid w:val="000C0BFE"/>
    <w:rsid w:val="000C258B"/>
    <w:rsid w:val="000C3434"/>
    <w:rsid w:val="000C7B38"/>
    <w:rsid w:val="000D1B92"/>
    <w:rsid w:val="000D2E3C"/>
    <w:rsid w:val="000D33B3"/>
    <w:rsid w:val="000D7012"/>
    <w:rsid w:val="000D7077"/>
    <w:rsid w:val="000E14A3"/>
    <w:rsid w:val="000E3626"/>
    <w:rsid w:val="000E4B1A"/>
    <w:rsid w:val="000E4DB1"/>
    <w:rsid w:val="000E5054"/>
    <w:rsid w:val="000E66B1"/>
    <w:rsid w:val="000F210A"/>
    <w:rsid w:val="000F3F82"/>
    <w:rsid w:val="000F65A7"/>
    <w:rsid w:val="000F754B"/>
    <w:rsid w:val="000F7AA9"/>
    <w:rsid w:val="001026D6"/>
    <w:rsid w:val="001032C8"/>
    <w:rsid w:val="00106AB5"/>
    <w:rsid w:val="00107268"/>
    <w:rsid w:val="001076B5"/>
    <w:rsid w:val="00107E53"/>
    <w:rsid w:val="00114BB9"/>
    <w:rsid w:val="00114F95"/>
    <w:rsid w:val="00120113"/>
    <w:rsid w:val="001202E8"/>
    <w:rsid w:val="001249C8"/>
    <w:rsid w:val="001269B1"/>
    <w:rsid w:val="00132DF7"/>
    <w:rsid w:val="0013524F"/>
    <w:rsid w:val="0013540C"/>
    <w:rsid w:val="001369CA"/>
    <w:rsid w:val="00140CAA"/>
    <w:rsid w:val="00141BAB"/>
    <w:rsid w:val="001434A2"/>
    <w:rsid w:val="00144D25"/>
    <w:rsid w:val="0015297D"/>
    <w:rsid w:val="00155E7F"/>
    <w:rsid w:val="00156066"/>
    <w:rsid w:val="001644A5"/>
    <w:rsid w:val="0017222B"/>
    <w:rsid w:val="00174061"/>
    <w:rsid w:val="001746AB"/>
    <w:rsid w:val="00176DF5"/>
    <w:rsid w:val="0017751D"/>
    <w:rsid w:val="00181016"/>
    <w:rsid w:val="00182774"/>
    <w:rsid w:val="00182D57"/>
    <w:rsid w:val="001920D3"/>
    <w:rsid w:val="00193AB9"/>
    <w:rsid w:val="00194487"/>
    <w:rsid w:val="00194854"/>
    <w:rsid w:val="00197AD9"/>
    <w:rsid w:val="00197F88"/>
    <w:rsid w:val="00197FB7"/>
    <w:rsid w:val="001A0B7E"/>
    <w:rsid w:val="001A13C6"/>
    <w:rsid w:val="001A181D"/>
    <w:rsid w:val="001A3940"/>
    <w:rsid w:val="001A715E"/>
    <w:rsid w:val="001A77E9"/>
    <w:rsid w:val="001B5C7B"/>
    <w:rsid w:val="001B77FF"/>
    <w:rsid w:val="001B7DA4"/>
    <w:rsid w:val="001C0247"/>
    <w:rsid w:val="001C332C"/>
    <w:rsid w:val="001C4B5E"/>
    <w:rsid w:val="001C4DB9"/>
    <w:rsid w:val="001D089A"/>
    <w:rsid w:val="001D2AC3"/>
    <w:rsid w:val="001D36B5"/>
    <w:rsid w:val="001D5463"/>
    <w:rsid w:val="001D7450"/>
    <w:rsid w:val="001E0637"/>
    <w:rsid w:val="001F3981"/>
    <w:rsid w:val="001F6481"/>
    <w:rsid w:val="00200362"/>
    <w:rsid w:val="00200494"/>
    <w:rsid w:val="002016AE"/>
    <w:rsid w:val="002017BD"/>
    <w:rsid w:val="00202ABD"/>
    <w:rsid w:val="00202BFA"/>
    <w:rsid w:val="0020374D"/>
    <w:rsid w:val="00205777"/>
    <w:rsid w:val="00207798"/>
    <w:rsid w:val="00211DAF"/>
    <w:rsid w:val="00214F99"/>
    <w:rsid w:val="002162F7"/>
    <w:rsid w:val="002200F2"/>
    <w:rsid w:val="002215B2"/>
    <w:rsid w:val="0022253C"/>
    <w:rsid w:val="00227420"/>
    <w:rsid w:val="00230DE7"/>
    <w:rsid w:val="0023138E"/>
    <w:rsid w:val="0023223B"/>
    <w:rsid w:val="0023388E"/>
    <w:rsid w:val="00234F72"/>
    <w:rsid w:val="00235C95"/>
    <w:rsid w:val="00241478"/>
    <w:rsid w:val="00250D21"/>
    <w:rsid w:val="00250E72"/>
    <w:rsid w:val="00252D3B"/>
    <w:rsid w:val="00253FBF"/>
    <w:rsid w:val="00260C28"/>
    <w:rsid w:val="002628EE"/>
    <w:rsid w:val="00264184"/>
    <w:rsid w:val="00264286"/>
    <w:rsid w:val="00265C27"/>
    <w:rsid w:val="002677D8"/>
    <w:rsid w:val="002714DC"/>
    <w:rsid w:val="0027160A"/>
    <w:rsid w:val="00274493"/>
    <w:rsid w:val="002745C8"/>
    <w:rsid w:val="00276E24"/>
    <w:rsid w:val="00283DC8"/>
    <w:rsid w:val="00285163"/>
    <w:rsid w:val="00285390"/>
    <w:rsid w:val="002908C1"/>
    <w:rsid w:val="00291B9C"/>
    <w:rsid w:val="002A38F5"/>
    <w:rsid w:val="002A5396"/>
    <w:rsid w:val="002A670A"/>
    <w:rsid w:val="002A78ED"/>
    <w:rsid w:val="002B005A"/>
    <w:rsid w:val="002B17B4"/>
    <w:rsid w:val="002B2862"/>
    <w:rsid w:val="002B37DE"/>
    <w:rsid w:val="002B38B0"/>
    <w:rsid w:val="002B507C"/>
    <w:rsid w:val="002B5551"/>
    <w:rsid w:val="002C011E"/>
    <w:rsid w:val="002C0F05"/>
    <w:rsid w:val="002C489D"/>
    <w:rsid w:val="002C59C5"/>
    <w:rsid w:val="002C5F49"/>
    <w:rsid w:val="002C600D"/>
    <w:rsid w:val="002C6087"/>
    <w:rsid w:val="002D0015"/>
    <w:rsid w:val="002D1021"/>
    <w:rsid w:val="002D2790"/>
    <w:rsid w:val="002D4642"/>
    <w:rsid w:val="002D5C79"/>
    <w:rsid w:val="002D62F2"/>
    <w:rsid w:val="002E36CB"/>
    <w:rsid w:val="002E6A6F"/>
    <w:rsid w:val="002E6BAF"/>
    <w:rsid w:val="002F06F0"/>
    <w:rsid w:val="002F138B"/>
    <w:rsid w:val="002F1903"/>
    <w:rsid w:val="002F2EE3"/>
    <w:rsid w:val="002F3AEF"/>
    <w:rsid w:val="002F4EBC"/>
    <w:rsid w:val="002F4EBE"/>
    <w:rsid w:val="002F599E"/>
    <w:rsid w:val="002F6673"/>
    <w:rsid w:val="002F689E"/>
    <w:rsid w:val="002F76B5"/>
    <w:rsid w:val="002F7BD3"/>
    <w:rsid w:val="003002F0"/>
    <w:rsid w:val="00300335"/>
    <w:rsid w:val="0030074B"/>
    <w:rsid w:val="00301BB2"/>
    <w:rsid w:val="003036DB"/>
    <w:rsid w:val="003057AA"/>
    <w:rsid w:val="00305859"/>
    <w:rsid w:val="0030795E"/>
    <w:rsid w:val="003113CC"/>
    <w:rsid w:val="00312F2E"/>
    <w:rsid w:val="00312FEF"/>
    <w:rsid w:val="00314331"/>
    <w:rsid w:val="00314FA2"/>
    <w:rsid w:val="00321285"/>
    <w:rsid w:val="0032246F"/>
    <w:rsid w:val="00322D3F"/>
    <w:rsid w:val="00325098"/>
    <w:rsid w:val="00326336"/>
    <w:rsid w:val="003275EB"/>
    <w:rsid w:val="00327748"/>
    <w:rsid w:val="00327EB4"/>
    <w:rsid w:val="00331F64"/>
    <w:rsid w:val="0033649E"/>
    <w:rsid w:val="00337F0E"/>
    <w:rsid w:val="003412BC"/>
    <w:rsid w:val="00341547"/>
    <w:rsid w:val="003439DC"/>
    <w:rsid w:val="00346DC6"/>
    <w:rsid w:val="00353A92"/>
    <w:rsid w:val="00353C74"/>
    <w:rsid w:val="00356C24"/>
    <w:rsid w:val="0035727E"/>
    <w:rsid w:val="00360D6B"/>
    <w:rsid w:val="003617D1"/>
    <w:rsid w:val="003671B6"/>
    <w:rsid w:val="00367A88"/>
    <w:rsid w:val="003705E3"/>
    <w:rsid w:val="0037105B"/>
    <w:rsid w:val="003723C3"/>
    <w:rsid w:val="00372933"/>
    <w:rsid w:val="00375EB3"/>
    <w:rsid w:val="00381BD9"/>
    <w:rsid w:val="00383FAD"/>
    <w:rsid w:val="0038586E"/>
    <w:rsid w:val="003956D0"/>
    <w:rsid w:val="00395A0D"/>
    <w:rsid w:val="003979E9"/>
    <w:rsid w:val="003A05CE"/>
    <w:rsid w:val="003A3BF6"/>
    <w:rsid w:val="003A3D21"/>
    <w:rsid w:val="003A6FCC"/>
    <w:rsid w:val="003B10AA"/>
    <w:rsid w:val="003B12CC"/>
    <w:rsid w:val="003B208C"/>
    <w:rsid w:val="003B67C8"/>
    <w:rsid w:val="003B6822"/>
    <w:rsid w:val="003B7C57"/>
    <w:rsid w:val="003C0BB6"/>
    <w:rsid w:val="003C232C"/>
    <w:rsid w:val="003C2894"/>
    <w:rsid w:val="003C72B3"/>
    <w:rsid w:val="003D0BBF"/>
    <w:rsid w:val="003D219B"/>
    <w:rsid w:val="003D54F7"/>
    <w:rsid w:val="003D5B31"/>
    <w:rsid w:val="003E0B12"/>
    <w:rsid w:val="003E0F14"/>
    <w:rsid w:val="003E2E66"/>
    <w:rsid w:val="003E4F1C"/>
    <w:rsid w:val="003E597D"/>
    <w:rsid w:val="003E670B"/>
    <w:rsid w:val="003F2752"/>
    <w:rsid w:val="003F570A"/>
    <w:rsid w:val="003F5F52"/>
    <w:rsid w:val="00401DDD"/>
    <w:rsid w:val="00403FC2"/>
    <w:rsid w:val="00411555"/>
    <w:rsid w:val="00413012"/>
    <w:rsid w:val="00413160"/>
    <w:rsid w:val="00413EB0"/>
    <w:rsid w:val="00414202"/>
    <w:rsid w:val="00420903"/>
    <w:rsid w:val="00420C77"/>
    <w:rsid w:val="004210A9"/>
    <w:rsid w:val="00423099"/>
    <w:rsid w:val="004249CA"/>
    <w:rsid w:val="00426188"/>
    <w:rsid w:val="00431B03"/>
    <w:rsid w:val="00432DD0"/>
    <w:rsid w:val="0043395F"/>
    <w:rsid w:val="00434E1B"/>
    <w:rsid w:val="00435E23"/>
    <w:rsid w:val="00436025"/>
    <w:rsid w:val="00441E5D"/>
    <w:rsid w:val="00450198"/>
    <w:rsid w:val="004531F0"/>
    <w:rsid w:val="00456439"/>
    <w:rsid w:val="00457966"/>
    <w:rsid w:val="0046045C"/>
    <w:rsid w:val="004640D0"/>
    <w:rsid w:val="00464186"/>
    <w:rsid w:val="0047248D"/>
    <w:rsid w:val="0047361D"/>
    <w:rsid w:val="0047413C"/>
    <w:rsid w:val="004750BD"/>
    <w:rsid w:val="00480A6B"/>
    <w:rsid w:val="00482A38"/>
    <w:rsid w:val="004833CB"/>
    <w:rsid w:val="00485926"/>
    <w:rsid w:val="00493202"/>
    <w:rsid w:val="00493F83"/>
    <w:rsid w:val="004945A7"/>
    <w:rsid w:val="00494603"/>
    <w:rsid w:val="0049758A"/>
    <w:rsid w:val="004A0EFB"/>
    <w:rsid w:val="004A2B27"/>
    <w:rsid w:val="004A3012"/>
    <w:rsid w:val="004A44EF"/>
    <w:rsid w:val="004A4711"/>
    <w:rsid w:val="004A7A27"/>
    <w:rsid w:val="004B0484"/>
    <w:rsid w:val="004B0A9A"/>
    <w:rsid w:val="004B1F3B"/>
    <w:rsid w:val="004B7432"/>
    <w:rsid w:val="004C3164"/>
    <w:rsid w:val="004C3C38"/>
    <w:rsid w:val="004C55D2"/>
    <w:rsid w:val="004C5AB4"/>
    <w:rsid w:val="004C5D30"/>
    <w:rsid w:val="004C67E1"/>
    <w:rsid w:val="004C78AB"/>
    <w:rsid w:val="004D20D9"/>
    <w:rsid w:val="004D25B4"/>
    <w:rsid w:val="004E16A5"/>
    <w:rsid w:val="004E37BF"/>
    <w:rsid w:val="004E4103"/>
    <w:rsid w:val="004E41DB"/>
    <w:rsid w:val="004E4C0D"/>
    <w:rsid w:val="004E5593"/>
    <w:rsid w:val="004E7964"/>
    <w:rsid w:val="004F05C3"/>
    <w:rsid w:val="004F08B5"/>
    <w:rsid w:val="004F669F"/>
    <w:rsid w:val="004F7E34"/>
    <w:rsid w:val="00505517"/>
    <w:rsid w:val="005055C9"/>
    <w:rsid w:val="00507327"/>
    <w:rsid w:val="00510AFC"/>
    <w:rsid w:val="00511996"/>
    <w:rsid w:val="00512BF9"/>
    <w:rsid w:val="00512F99"/>
    <w:rsid w:val="00514859"/>
    <w:rsid w:val="0051519A"/>
    <w:rsid w:val="00515A52"/>
    <w:rsid w:val="00517048"/>
    <w:rsid w:val="005170B9"/>
    <w:rsid w:val="00521CEE"/>
    <w:rsid w:val="0052206F"/>
    <w:rsid w:val="00524126"/>
    <w:rsid w:val="005252C3"/>
    <w:rsid w:val="00526A0B"/>
    <w:rsid w:val="005316F6"/>
    <w:rsid w:val="005347E6"/>
    <w:rsid w:val="00535E62"/>
    <w:rsid w:val="00537032"/>
    <w:rsid w:val="005411A2"/>
    <w:rsid w:val="00542B3D"/>
    <w:rsid w:val="005614D8"/>
    <w:rsid w:val="00566524"/>
    <w:rsid w:val="005701DC"/>
    <w:rsid w:val="00572276"/>
    <w:rsid w:val="00572F61"/>
    <w:rsid w:val="005738FC"/>
    <w:rsid w:val="00580AFB"/>
    <w:rsid w:val="005836BF"/>
    <w:rsid w:val="005838DD"/>
    <w:rsid w:val="0059435A"/>
    <w:rsid w:val="0059521A"/>
    <w:rsid w:val="0059533F"/>
    <w:rsid w:val="005967FF"/>
    <w:rsid w:val="005A1301"/>
    <w:rsid w:val="005A276F"/>
    <w:rsid w:val="005A453E"/>
    <w:rsid w:val="005A4737"/>
    <w:rsid w:val="005B0200"/>
    <w:rsid w:val="005B02B8"/>
    <w:rsid w:val="005B0B1F"/>
    <w:rsid w:val="005B437A"/>
    <w:rsid w:val="005C14BC"/>
    <w:rsid w:val="005C1D10"/>
    <w:rsid w:val="005C3EAE"/>
    <w:rsid w:val="005C4E3C"/>
    <w:rsid w:val="005C74BF"/>
    <w:rsid w:val="005C754D"/>
    <w:rsid w:val="005D3F9A"/>
    <w:rsid w:val="005D4DA5"/>
    <w:rsid w:val="005D66EC"/>
    <w:rsid w:val="005E1418"/>
    <w:rsid w:val="005E17AA"/>
    <w:rsid w:val="005E7701"/>
    <w:rsid w:val="005F1B47"/>
    <w:rsid w:val="005F40E2"/>
    <w:rsid w:val="005F7618"/>
    <w:rsid w:val="005F7C7A"/>
    <w:rsid w:val="00601B95"/>
    <w:rsid w:val="006029B8"/>
    <w:rsid w:val="0060478D"/>
    <w:rsid w:val="00605D3A"/>
    <w:rsid w:val="0061337C"/>
    <w:rsid w:val="0061380B"/>
    <w:rsid w:val="00613A06"/>
    <w:rsid w:val="006143FB"/>
    <w:rsid w:val="006158A3"/>
    <w:rsid w:val="00616183"/>
    <w:rsid w:val="00616747"/>
    <w:rsid w:val="006174EF"/>
    <w:rsid w:val="00621AC4"/>
    <w:rsid w:val="00621BA2"/>
    <w:rsid w:val="00624423"/>
    <w:rsid w:val="00624FF6"/>
    <w:rsid w:val="00625C03"/>
    <w:rsid w:val="006262F1"/>
    <w:rsid w:val="006318EA"/>
    <w:rsid w:val="00632257"/>
    <w:rsid w:val="00634AAF"/>
    <w:rsid w:val="00634BEF"/>
    <w:rsid w:val="00637A20"/>
    <w:rsid w:val="006411B6"/>
    <w:rsid w:val="00642AE4"/>
    <w:rsid w:val="00644147"/>
    <w:rsid w:val="00644E86"/>
    <w:rsid w:val="00645252"/>
    <w:rsid w:val="006501DB"/>
    <w:rsid w:val="0065095E"/>
    <w:rsid w:val="00651A78"/>
    <w:rsid w:val="00660C6E"/>
    <w:rsid w:val="00662DA3"/>
    <w:rsid w:val="006637E6"/>
    <w:rsid w:val="006639EA"/>
    <w:rsid w:val="00663EA0"/>
    <w:rsid w:val="00664B8B"/>
    <w:rsid w:val="0066509A"/>
    <w:rsid w:val="00665E10"/>
    <w:rsid w:val="006668EA"/>
    <w:rsid w:val="006702C8"/>
    <w:rsid w:val="006703A1"/>
    <w:rsid w:val="00674BDD"/>
    <w:rsid w:val="00675327"/>
    <w:rsid w:val="00675749"/>
    <w:rsid w:val="0068117A"/>
    <w:rsid w:val="00685B39"/>
    <w:rsid w:val="00686D35"/>
    <w:rsid w:val="0069344F"/>
    <w:rsid w:val="006A0977"/>
    <w:rsid w:val="006A2543"/>
    <w:rsid w:val="006A2FD5"/>
    <w:rsid w:val="006A38F4"/>
    <w:rsid w:val="006B0FC6"/>
    <w:rsid w:val="006B3F75"/>
    <w:rsid w:val="006C1C62"/>
    <w:rsid w:val="006C3DA4"/>
    <w:rsid w:val="006C42F5"/>
    <w:rsid w:val="006D05C1"/>
    <w:rsid w:val="006D2466"/>
    <w:rsid w:val="006D3844"/>
    <w:rsid w:val="006D3D74"/>
    <w:rsid w:val="006D658F"/>
    <w:rsid w:val="006E026F"/>
    <w:rsid w:val="006E0E7E"/>
    <w:rsid w:val="006E24FE"/>
    <w:rsid w:val="006E2AF4"/>
    <w:rsid w:val="006E308D"/>
    <w:rsid w:val="006E4854"/>
    <w:rsid w:val="006E5C0C"/>
    <w:rsid w:val="006F0309"/>
    <w:rsid w:val="006F1B1F"/>
    <w:rsid w:val="006F3B77"/>
    <w:rsid w:val="006F5D95"/>
    <w:rsid w:val="00700DE1"/>
    <w:rsid w:val="007075C9"/>
    <w:rsid w:val="0071069F"/>
    <w:rsid w:val="00712F4A"/>
    <w:rsid w:val="007148F0"/>
    <w:rsid w:val="007202FC"/>
    <w:rsid w:val="007335E0"/>
    <w:rsid w:val="00733747"/>
    <w:rsid w:val="00736350"/>
    <w:rsid w:val="007400C0"/>
    <w:rsid w:val="0074774F"/>
    <w:rsid w:val="00747DCF"/>
    <w:rsid w:val="007518BB"/>
    <w:rsid w:val="00751D83"/>
    <w:rsid w:val="007523AC"/>
    <w:rsid w:val="0075247E"/>
    <w:rsid w:val="007536E0"/>
    <w:rsid w:val="007555F7"/>
    <w:rsid w:val="007637EF"/>
    <w:rsid w:val="00763BA2"/>
    <w:rsid w:val="00764A93"/>
    <w:rsid w:val="00764BD5"/>
    <w:rsid w:val="007655F9"/>
    <w:rsid w:val="00765913"/>
    <w:rsid w:val="00765EB6"/>
    <w:rsid w:val="00770AE0"/>
    <w:rsid w:val="007736E7"/>
    <w:rsid w:val="00773749"/>
    <w:rsid w:val="00773B39"/>
    <w:rsid w:val="0077454E"/>
    <w:rsid w:val="00776D4A"/>
    <w:rsid w:val="00777A64"/>
    <w:rsid w:val="007858F7"/>
    <w:rsid w:val="00794AF1"/>
    <w:rsid w:val="007A0A3D"/>
    <w:rsid w:val="007A1496"/>
    <w:rsid w:val="007A2CB6"/>
    <w:rsid w:val="007A5C5C"/>
    <w:rsid w:val="007B1A9D"/>
    <w:rsid w:val="007B5A7C"/>
    <w:rsid w:val="007B6162"/>
    <w:rsid w:val="007B790A"/>
    <w:rsid w:val="007C07BD"/>
    <w:rsid w:val="007C0B14"/>
    <w:rsid w:val="007C207A"/>
    <w:rsid w:val="007C37E6"/>
    <w:rsid w:val="007C615B"/>
    <w:rsid w:val="007C7F7F"/>
    <w:rsid w:val="007D0087"/>
    <w:rsid w:val="007D297D"/>
    <w:rsid w:val="007D5578"/>
    <w:rsid w:val="007D666D"/>
    <w:rsid w:val="007E0323"/>
    <w:rsid w:val="007E07E3"/>
    <w:rsid w:val="007E2E1E"/>
    <w:rsid w:val="007E412F"/>
    <w:rsid w:val="007F2DC6"/>
    <w:rsid w:val="007F639F"/>
    <w:rsid w:val="00804BC5"/>
    <w:rsid w:val="008053E9"/>
    <w:rsid w:val="00805C74"/>
    <w:rsid w:val="00812ABA"/>
    <w:rsid w:val="00812B40"/>
    <w:rsid w:val="00813B05"/>
    <w:rsid w:val="008162F1"/>
    <w:rsid w:val="00817718"/>
    <w:rsid w:val="00822969"/>
    <w:rsid w:val="00824E45"/>
    <w:rsid w:val="00825968"/>
    <w:rsid w:val="00826A06"/>
    <w:rsid w:val="00832532"/>
    <w:rsid w:val="00834184"/>
    <w:rsid w:val="0083569A"/>
    <w:rsid w:val="00836A7A"/>
    <w:rsid w:val="0084192F"/>
    <w:rsid w:val="00846A69"/>
    <w:rsid w:val="00846DC3"/>
    <w:rsid w:val="00847234"/>
    <w:rsid w:val="00847843"/>
    <w:rsid w:val="00852564"/>
    <w:rsid w:val="0085393E"/>
    <w:rsid w:val="0085442B"/>
    <w:rsid w:val="00856037"/>
    <w:rsid w:val="00857DD5"/>
    <w:rsid w:val="00861C0C"/>
    <w:rsid w:val="008621CB"/>
    <w:rsid w:val="00863A23"/>
    <w:rsid w:val="0086439D"/>
    <w:rsid w:val="008644F7"/>
    <w:rsid w:val="0086489B"/>
    <w:rsid w:val="008654E2"/>
    <w:rsid w:val="00870433"/>
    <w:rsid w:val="008729E3"/>
    <w:rsid w:val="00874D5E"/>
    <w:rsid w:val="00874DCA"/>
    <w:rsid w:val="008758FA"/>
    <w:rsid w:val="00876AD9"/>
    <w:rsid w:val="00883573"/>
    <w:rsid w:val="00884C73"/>
    <w:rsid w:val="00886857"/>
    <w:rsid w:val="008912B2"/>
    <w:rsid w:val="008916E2"/>
    <w:rsid w:val="00892A3C"/>
    <w:rsid w:val="008948E5"/>
    <w:rsid w:val="0089589C"/>
    <w:rsid w:val="008975B9"/>
    <w:rsid w:val="00897848"/>
    <w:rsid w:val="008A017A"/>
    <w:rsid w:val="008A0ED9"/>
    <w:rsid w:val="008A181F"/>
    <w:rsid w:val="008A260E"/>
    <w:rsid w:val="008A2A79"/>
    <w:rsid w:val="008A3C3F"/>
    <w:rsid w:val="008A5AB6"/>
    <w:rsid w:val="008A6434"/>
    <w:rsid w:val="008A6523"/>
    <w:rsid w:val="008B050D"/>
    <w:rsid w:val="008B263B"/>
    <w:rsid w:val="008B2654"/>
    <w:rsid w:val="008C3F7E"/>
    <w:rsid w:val="008C4671"/>
    <w:rsid w:val="008C513C"/>
    <w:rsid w:val="008C69C2"/>
    <w:rsid w:val="008C7420"/>
    <w:rsid w:val="008D13A7"/>
    <w:rsid w:val="008D29C6"/>
    <w:rsid w:val="008D3368"/>
    <w:rsid w:val="008E34EB"/>
    <w:rsid w:val="008E45C8"/>
    <w:rsid w:val="008E4824"/>
    <w:rsid w:val="008E4EF5"/>
    <w:rsid w:val="008F252D"/>
    <w:rsid w:val="008F45B7"/>
    <w:rsid w:val="008F527A"/>
    <w:rsid w:val="008F71C6"/>
    <w:rsid w:val="0090056C"/>
    <w:rsid w:val="00900F21"/>
    <w:rsid w:val="00901C2A"/>
    <w:rsid w:val="0090243E"/>
    <w:rsid w:val="00902F75"/>
    <w:rsid w:val="00905107"/>
    <w:rsid w:val="00905E59"/>
    <w:rsid w:val="00905F15"/>
    <w:rsid w:val="00910AB7"/>
    <w:rsid w:val="0091236A"/>
    <w:rsid w:val="00912592"/>
    <w:rsid w:val="00912A97"/>
    <w:rsid w:val="0091470E"/>
    <w:rsid w:val="00914FCC"/>
    <w:rsid w:val="00920B19"/>
    <w:rsid w:val="009223D4"/>
    <w:rsid w:val="009240CE"/>
    <w:rsid w:val="00925358"/>
    <w:rsid w:val="00927B9B"/>
    <w:rsid w:val="00933FB3"/>
    <w:rsid w:val="009351C7"/>
    <w:rsid w:val="00940BFC"/>
    <w:rsid w:val="00941BE3"/>
    <w:rsid w:val="00953486"/>
    <w:rsid w:val="00955BD9"/>
    <w:rsid w:val="00957210"/>
    <w:rsid w:val="00960073"/>
    <w:rsid w:val="00960625"/>
    <w:rsid w:val="00960F18"/>
    <w:rsid w:val="00962990"/>
    <w:rsid w:val="009657B9"/>
    <w:rsid w:val="009719D1"/>
    <w:rsid w:val="00972047"/>
    <w:rsid w:val="00974D71"/>
    <w:rsid w:val="00976837"/>
    <w:rsid w:val="00977991"/>
    <w:rsid w:val="00980343"/>
    <w:rsid w:val="00980894"/>
    <w:rsid w:val="009808D6"/>
    <w:rsid w:val="00984452"/>
    <w:rsid w:val="00985B8E"/>
    <w:rsid w:val="00990497"/>
    <w:rsid w:val="0099242C"/>
    <w:rsid w:val="00992782"/>
    <w:rsid w:val="00992F57"/>
    <w:rsid w:val="009947DE"/>
    <w:rsid w:val="009965E5"/>
    <w:rsid w:val="00997625"/>
    <w:rsid w:val="009A3C1E"/>
    <w:rsid w:val="009A4CD5"/>
    <w:rsid w:val="009B0B9F"/>
    <w:rsid w:val="009B19EE"/>
    <w:rsid w:val="009B70C3"/>
    <w:rsid w:val="009B78A9"/>
    <w:rsid w:val="009B7D32"/>
    <w:rsid w:val="009C0777"/>
    <w:rsid w:val="009C3392"/>
    <w:rsid w:val="009C43E9"/>
    <w:rsid w:val="009D1619"/>
    <w:rsid w:val="009D2D15"/>
    <w:rsid w:val="009D4C45"/>
    <w:rsid w:val="009D5192"/>
    <w:rsid w:val="009D54E5"/>
    <w:rsid w:val="009D6954"/>
    <w:rsid w:val="009D75D7"/>
    <w:rsid w:val="009D7F39"/>
    <w:rsid w:val="009E2499"/>
    <w:rsid w:val="009E74D9"/>
    <w:rsid w:val="009F0C02"/>
    <w:rsid w:val="009F1740"/>
    <w:rsid w:val="00A00357"/>
    <w:rsid w:val="00A026AF"/>
    <w:rsid w:val="00A042B2"/>
    <w:rsid w:val="00A05174"/>
    <w:rsid w:val="00A109B7"/>
    <w:rsid w:val="00A16581"/>
    <w:rsid w:val="00A22EBC"/>
    <w:rsid w:val="00A25139"/>
    <w:rsid w:val="00A270BD"/>
    <w:rsid w:val="00A30AEA"/>
    <w:rsid w:val="00A31A51"/>
    <w:rsid w:val="00A34112"/>
    <w:rsid w:val="00A34D6E"/>
    <w:rsid w:val="00A36FF7"/>
    <w:rsid w:val="00A423BF"/>
    <w:rsid w:val="00A45400"/>
    <w:rsid w:val="00A47813"/>
    <w:rsid w:val="00A50C00"/>
    <w:rsid w:val="00A53B2D"/>
    <w:rsid w:val="00A53C77"/>
    <w:rsid w:val="00A541AC"/>
    <w:rsid w:val="00A6130B"/>
    <w:rsid w:val="00A61782"/>
    <w:rsid w:val="00A63259"/>
    <w:rsid w:val="00A633CC"/>
    <w:rsid w:val="00A710D2"/>
    <w:rsid w:val="00A7312D"/>
    <w:rsid w:val="00A75707"/>
    <w:rsid w:val="00A8187D"/>
    <w:rsid w:val="00A831A1"/>
    <w:rsid w:val="00A83C1F"/>
    <w:rsid w:val="00A85775"/>
    <w:rsid w:val="00A85AC2"/>
    <w:rsid w:val="00A8609D"/>
    <w:rsid w:val="00A86FE0"/>
    <w:rsid w:val="00A9077D"/>
    <w:rsid w:val="00A918A1"/>
    <w:rsid w:val="00A9204E"/>
    <w:rsid w:val="00A922BE"/>
    <w:rsid w:val="00A92665"/>
    <w:rsid w:val="00A966CE"/>
    <w:rsid w:val="00AA0C5F"/>
    <w:rsid w:val="00AA118E"/>
    <w:rsid w:val="00AA2FFE"/>
    <w:rsid w:val="00AA5A05"/>
    <w:rsid w:val="00AA7CA1"/>
    <w:rsid w:val="00AA7CA4"/>
    <w:rsid w:val="00AB0982"/>
    <w:rsid w:val="00AB1325"/>
    <w:rsid w:val="00AB2DA3"/>
    <w:rsid w:val="00AB3539"/>
    <w:rsid w:val="00AB5EAE"/>
    <w:rsid w:val="00AB785B"/>
    <w:rsid w:val="00AB79B0"/>
    <w:rsid w:val="00AC4257"/>
    <w:rsid w:val="00AC516E"/>
    <w:rsid w:val="00AC528C"/>
    <w:rsid w:val="00AC6E1E"/>
    <w:rsid w:val="00AD2AD3"/>
    <w:rsid w:val="00AD3976"/>
    <w:rsid w:val="00AE0F57"/>
    <w:rsid w:val="00AE1C5D"/>
    <w:rsid w:val="00AE6868"/>
    <w:rsid w:val="00AE7EF9"/>
    <w:rsid w:val="00AF56DB"/>
    <w:rsid w:val="00AF6FA2"/>
    <w:rsid w:val="00B02A7A"/>
    <w:rsid w:val="00B04A43"/>
    <w:rsid w:val="00B058C4"/>
    <w:rsid w:val="00B0636F"/>
    <w:rsid w:val="00B11153"/>
    <w:rsid w:val="00B1155C"/>
    <w:rsid w:val="00B11E11"/>
    <w:rsid w:val="00B22419"/>
    <w:rsid w:val="00B253FC"/>
    <w:rsid w:val="00B26A09"/>
    <w:rsid w:val="00B31D4C"/>
    <w:rsid w:val="00B3225E"/>
    <w:rsid w:val="00B32DE9"/>
    <w:rsid w:val="00B334D3"/>
    <w:rsid w:val="00B3465D"/>
    <w:rsid w:val="00B35267"/>
    <w:rsid w:val="00B36767"/>
    <w:rsid w:val="00B36EB2"/>
    <w:rsid w:val="00B37741"/>
    <w:rsid w:val="00B41868"/>
    <w:rsid w:val="00B4402B"/>
    <w:rsid w:val="00B452CB"/>
    <w:rsid w:val="00B458DE"/>
    <w:rsid w:val="00B52059"/>
    <w:rsid w:val="00B52235"/>
    <w:rsid w:val="00B531E5"/>
    <w:rsid w:val="00B54DCC"/>
    <w:rsid w:val="00B54F4C"/>
    <w:rsid w:val="00B644B8"/>
    <w:rsid w:val="00B6586C"/>
    <w:rsid w:val="00B67DC7"/>
    <w:rsid w:val="00B73CA7"/>
    <w:rsid w:val="00B741F9"/>
    <w:rsid w:val="00B75905"/>
    <w:rsid w:val="00B75A14"/>
    <w:rsid w:val="00B762BA"/>
    <w:rsid w:val="00B80BEA"/>
    <w:rsid w:val="00B82BD1"/>
    <w:rsid w:val="00B8357E"/>
    <w:rsid w:val="00B84D44"/>
    <w:rsid w:val="00B84FB4"/>
    <w:rsid w:val="00B854BC"/>
    <w:rsid w:val="00B86801"/>
    <w:rsid w:val="00B9100B"/>
    <w:rsid w:val="00B94B19"/>
    <w:rsid w:val="00B96548"/>
    <w:rsid w:val="00B96B7C"/>
    <w:rsid w:val="00BA12F1"/>
    <w:rsid w:val="00BA4520"/>
    <w:rsid w:val="00BA747E"/>
    <w:rsid w:val="00BA74F8"/>
    <w:rsid w:val="00BB084A"/>
    <w:rsid w:val="00BB1490"/>
    <w:rsid w:val="00BB29AE"/>
    <w:rsid w:val="00BB2CB1"/>
    <w:rsid w:val="00BB3DB8"/>
    <w:rsid w:val="00BC0249"/>
    <w:rsid w:val="00BC24C0"/>
    <w:rsid w:val="00BC3BFF"/>
    <w:rsid w:val="00BD08DE"/>
    <w:rsid w:val="00BD286A"/>
    <w:rsid w:val="00BD3199"/>
    <w:rsid w:val="00BD71DE"/>
    <w:rsid w:val="00BD7419"/>
    <w:rsid w:val="00BE7B13"/>
    <w:rsid w:val="00BF07AC"/>
    <w:rsid w:val="00BF0ED2"/>
    <w:rsid w:val="00BF1543"/>
    <w:rsid w:val="00BF262E"/>
    <w:rsid w:val="00BF360B"/>
    <w:rsid w:val="00BF3A6B"/>
    <w:rsid w:val="00BF4FFF"/>
    <w:rsid w:val="00BF538D"/>
    <w:rsid w:val="00C005B7"/>
    <w:rsid w:val="00C012C3"/>
    <w:rsid w:val="00C03012"/>
    <w:rsid w:val="00C045C3"/>
    <w:rsid w:val="00C04C25"/>
    <w:rsid w:val="00C05D02"/>
    <w:rsid w:val="00C076A9"/>
    <w:rsid w:val="00C07DBD"/>
    <w:rsid w:val="00C10A52"/>
    <w:rsid w:val="00C1206E"/>
    <w:rsid w:val="00C1463E"/>
    <w:rsid w:val="00C203DE"/>
    <w:rsid w:val="00C20A71"/>
    <w:rsid w:val="00C22C7D"/>
    <w:rsid w:val="00C24F07"/>
    <w:rsid w:val="00C277B1"/>
    <w:rsid w:val="00C316CA"/>
    <w:rsid w:val="00C32A9F"/>
    <w:rsid w:val="00C33E3A"/>
    <w:rsid w:val="00C34185"/>
    <w:rsid w:val="00C341C3"/>
    <w:rsid w:val="00C35345"/>
    <w:rsid w:val="00C5032A"/>
    <w:rsid w:val="00C5124F"/>
    <w:rsid w:val="00C51B67"/>
    <w:rsid w:val="00C55795"/>
    <w:rsid w:val="00C55E45"/>
    <w:rsid w:val="00C56455"/>
    <w:rsid w:val="00C568A0"/>
    <w:rsid w:val="00C61E79"/>
    <w:rsid w:val="00C63562"/>
    <w:rsid w:val="00C64062"/>
    <w:rsid w:val="00C660E6"/>
    <w:rsid w:val="00C66B09"/>
    <w:rsid w:val="00C71E2A"/>
    <w:rsid w:val="00C72B88"/>
    <w:rsid w:val="00C759B5"/>
    <w:rsid w:val="00C764C6"/>
    <w:rsid w:val="00C772D1"/>
    <w:rsid w:val="00C81697"/>
    <w:rsid w:val="00C841D4"/>
    <w:rsid w:val="00C86C90"/>
    <w:rsid w:val="00C93FB4"/>
    <w:rsid w:val="00CA00C5"/>
    <w:rsid w:val="00CA1FBC"/>
    <w:rsid w:val="00CA3B40"/>
    <w:rsid w:val="00CA70E8"/>
    <w:rsid w:val="00CA7D20"/>
    <w:rsid w:val="00CB294B"/>
    <w:rsid w:val="00CB54DC"/>
    <w:rsid w:val="00CB56EB"/>
    <w:rsid w:val="00CB5C11"/>
    <w:rsid w:val="00CB5CDB"/>
    <w:rsid w:val="00CC01F0"/>
    <w:rsid w:val="00CC42C9"/>
    <w:rsid w:val="00CC7E4E"/>
    <w:rsid w:val="00CD37C7"/>
    <w:rsid w:val="00CD7451"/>
    <w:rsid w:val="00CF0A3E"/>
    <w:rsid w:val="00CF240E"/>
    <w:rsid w:val="00CF2BCF"/>
    <w:rsid w:val="00CF2D27"/>
    <w:rsid w:val="00CF60C4"/>
    <w:rsid w:val="00CF6218"/>
    <w:rsid w:val="00D03D20"/>
    <w:rsid w:val="00D047C1"/>
    <w:rsid w:val="00D05026"/>
    <w:rsid w:val="00D07EFE"/>
    <w:rsid w:val="00D13F16"/>
    <w:rsid w:val="00D15956"/>
    <w:rsid w:val="00D16F3A"/>
    <w:rsid w:val="00D17C6C"/>
    <w:rsid w:val="00D17EF8"/>
    <w:rsid w:val="00D20A5B"/>
    <w:rsid w:val="00D20E2E"/>
    <w:rsid w:val="00D21FDF"/>
    <w:rsid w:val="00D22CB0"/>
    <w:rsid w:val="00D22F4B"/>
    <w:rsid w:val="00D266AF"/>
    <w:rsid w:val="00D267A1"/>
    <w:rsid w:val="00D303D6"/>
    <w:rsid w:val="00D30FD3"/>
    <w:rsid w:val="00D31D1E"/>
    <w:rsid w:val="00D32601"/>
    <w:rsid w:val="00D35886"/>
    <w:rsid w:val="00D41DB2"/>
    <w:rsid w:val="00D428DB"/>
    <w:rsid w:val="00D52CB4"/>
    <w:rsid w:val="00D5409F"/>
    <w:rsid w:val="00D56B04"/>
    <w:rsid w:val="00D57535"/>
    <w:rsid w:val="00D60EEB"/>
    <w:rsid w:val="00D62087"/>
    <w:rsid w:val="00D62B82"/>
    <w:rsid w:val="00D64139"/>
    <w:rsid w:val="00D64963"/>
    <w:rsid w:val="00D64FFA"/>
    <w:rsid w:val="00D70406"/>
    <w:rsid w:val="00D736DE"/>
    <w:rsid w:val="00D74925"/>
    <w:rsid w:val="00D74DC4"/>
    <w:rsid w:val="00D76565"/>
    <w:rsid w:val="00D769F5"/>
    <w:rsid w:val="00D76D90"/>
    <w:rsid w:val="00D83D99"/>
    <w:rsid w:val="00D85EE2"/>
    <w:rsid w:val="00D87FEB"/>
    <w:rsid w:val="00D916AC"/>
    <w:rsid w:val="00D917D8"/>
    <w:rsid w:val="00D92E0C"/>
    <w:rsid w:val="00D96724"/>
    <w:rsid w:val="00D97BD9"/>
    <w:rsid w:val="00DA0ABC"/>
    <w:rsid w:val="00DA2284"/>
    <w:rsid w:val="00DA2FDF"/>
    <w:rsid w:val="00DA4580"/>
    <w:rsid w:val="00DA482B"/>
    <w:rsid w:val="00DA4E37"/>
    <w:rsid w:val="00DA5124"/>
    <w:rsid w:val="00DA5864"/>
    <w:rsid w:val="00DB0029"/>
    <w:rsid w:val="00DB292D"/>
    <w:rsid w:val="00DB4659"/>
    <w:rsid w:val="00DC0100"/>
    <w:rsid w:val="00DC0B83"/>
    <w:rsid w:val="00DC16F4"/>
    <w:rsid w:val="00DC1A8E"/>
    <w:rsid w:val="00DC3180"/>
    <w:rsid w:val="00DC4B2D"/>
    <w:rsid w:val="00DD108F"/>
    <w:rsid w:val="00DD39BE"/>
    <w:rsid w:val="00DD4951"/>
    <w:rsid w:val="00DD515B"/>
    <w:rsid w:val="00DD5464"/>
    <w:rsid w:val="00DD6ED6"/>
    <w:rsid w:val="00DE0E53"/>
    <w:rsid w:val="00DE69BE"/>
    <w:rsid w:val="00DF04DB"/>
    <w:rsid w:val="00DF23F9"/>
    <w:rsid w:val="00DF6344"/>
    <w:rsid w:val="00DF6C79"/>
    <w:rsid w:val="00E0195C"/>
    <w:rsid w:val="00E0288E"/>
    <w:rsid w:val="00E035D5"/>
    <w:rsid w:val="00E04581"/>
    <w:rsid w:val="00E11BD0"/>
    <w:rsid w:val="00E12A87"/>
    <w:rsid w:val="00E1746A"/>
    <w:rsid w:val="00E17B8D"/>
    <w:rsid w:val="00E238FC"/>
    <w:rsid w:val="00E2413A"/>
    <w:rsid w:val="00E2495B"/>
    <w:rsid w:val="00E33863"/>
    <w:rsid w:val="00E34C87"/>
    <w:rsid w:val="00E355B0"/>
    <w:rsid w:val="00E42291"/>
    <w:rsid w:val="00E44659"/>
    <w:rsid w:val="00E45E31"/>
    <w:rsid w:val="00E47015"/>
    <w:rsid w:val="00E51335"/>
    <w:rsid w:val="00E5145F"/>
    <w:rsid w:val="00E51F90"/>
    <w:rsid w:val="00E530E3"/>
    <w:rsid w:val="00E53367"/>
    <w:rsid w:val="00E53936"/>
    <w:rsid w:val="00E5465A"/>
    <w:rsid w:val="00E55900"/>
    <w:rsid w:val="00E57FA4"/>
    <w:rsid w:val="00E6277A"/>
    <w:rsid w:val="00E62FE1"/>
    <w:rsid w:val="00E71F89"/>
    <w:rsid w:val="00E72236"/>
    <w:rsid w:val="00E72278"/>
    <w:rsid w:val="00E722CE"/>
    <w:rsid w:val="00E727BD"/>
    <w:rsid w:val="00E74BD4"/>
    <w:rsid w:val="00E75CE2"/>
    <w:rsid w:val="00E7690D"/>
    <w:rsid w:val="00E769E9"/>
    <w:rsid w:val="00E80374"/>
    <w:rsid w:val="00E81202"/>
    <w:rsid w:val="00E840C3"/>
    <w:rsid w:val="00E86987"/>
    <w:rsid w:val="00E8736F"/>
    <w:rsid w:val="00E87B7B"/>
    <w:rsid w:val="00E91D53"/>
    <w:rsid w:val="00E91D81"/>
    <w:rsid w:val="00E9344F"/>
    <w:rsid w:val="00E9462F"/>
    <w:rsid w:val="00E97B3E"/>
    <w:rsid w:val="00EA1F2B"/>
    <w:rsid w:val="00EA234B"/>
    <w:rsid w:val="00EA2559"/>
    <w:rsid w:val="00EA7649"/>
    <w:rsid w:val="00EB55B2"/>
    <w:rsid w:val="00EC09D2"/>
    <w:rsid w:val="00EC1AE9"/>
    <w:rsid w:val="00EC20A0"/>
    <w:rsid w:val="00EC3BF2"/>
    <w:rsid w:val="00EC5EFE"/>
    <w:rsid w:val="00EC7E68"/>
    <w:rsid w:val="00ED0E79"/>
    <w:rsid w:val="00ED0EB5"/>
    <w:rsid w:val="00ED28FE"/>
    <w:rsid w:val="00ED2CCE"/>
    <w:rsid w:val="00ED3E74"/>
    <w:rsid w:val="00ED4338"/>
    <w:rsid w:val="00ED44FD"/>
    <w:rsid w:val="00ED7803"/>
    <w:rsid w:val="00EE710B"/>
    <w:rsid w:val="00EE715A"/>
    <w:rsid w:val="00EF0982"/>
    <w:rsid w:val="00EF2B68"/>
    <w:rsid w:val="00EF2BBE"/>
    <w:rsid w:val="00EF5DF7"/>
    <w:rsid w:val="00F0007E"/>
    <w:rsid w:val="00F00549"/>
    <w:rsid w:val="00F01574"/>
    <w:rsid w:val="00F0193B"/>
    <w:rsid w:val="00F022CB"/>
    <w:rsid w:val="00F025F7"/>
    <w:rsid w:val="00F02C91"/>
    <w:rsid w:val="00F03527"/>
    <w:rsid w:val="00F06F29"/>
    <w:rsid w:val="00F071E3"/>
    <w:rsid w:val="00F1026C"/>
    <w:rsid w:val="00F1144A"/>
    <w:rsid w:val="00F11E68"/>
    <w:rsid w:val="00F12E39"/>
    <w:rsid w:val="00F15C19"/>
    <w:rsid w:val="00F20D03"/>
    <w:rsid w:val="00F20F98"/>
    <w:rsid w:val="00F22DAE"/>
    <w:rsid w:val="00F23940"/>
    <w:rsid w:val="00F246AD"/>
    <w:rsid w:val="00F27726"/>
    <w:rsid w:val="00F34DD9"/>
    <w:rsid w:val="00F36F55"/>
    <w:rsid w:val="00F42AF3"/>
    <w:rsid w:val="00F44814"/>
    <w:rsid w:val="00F45829"/>
    <w:rsid w:val="00F45D27"/>
    <w:rsid w:val="00F46098"/>
    <w:rsid w:val="00F51FDB"/>
    <w:rsid w:val="00F526BE"/>
    <w:rsid w:val="00F550AA"/>
    <w:rsid w:val="00F55318"/>
    <w:rsid w:val="00F55687"/>
    <w:rsid w:val="00F557E3"/>
    <w:rsid w:val="00F55927"/>
    <w:rsid w:val="00F575D7"/>
    <w:rsid w:val="00F62EE3"/>
    <w:rsid w:val="00F718F9"/>
    <w:rsid w:val="00F74087"/>
    <w:rsid w:val="00F74813"/>
    <w:rsid w:val="00F76CF2"/>
    <w:rsid w:val="00F82389"/>
    <w:rsid w:val="00F852DC"/>
    <w:rsid w:val="00F854C1"/>
    <w:rsid w:val="00F85F11"/>
    <w:rsid w:val="00F86C5E"/>
    <w:rsid w:val="00F90B6E"/>
    <w:rsid w:val="00F91917"/>
    <w:rsid w:val="00F928EE"/>
    <w:rsid w:val="00F9296A"/>
    <w:rsid w:val="00F94447"/>
    <w:rsid w:val="00FA3102"/>
    <w:rsid w:val="00FA449E"/>
    <w:rsid w:val="00FA4DF2"/>
    <w:rsid w:val="00FA5588"/>
    <w:rsid w:val="00FA60BC"/>
    <w:rsid w:val="00FA7553"/>
    <w:rsid w:val="00FB02A9"/>
    <w:rsid w:val="00FB1A61"/>
    <w:rsid w:val="00FB2C0A"/>
    <w:rsid w:val="00FB3360"/>
    <w:rsid w:val="00FB35A2"/>
    <w:rsid w:val="00FB3B65"/>
    <w:rsid w:val="00FB524F"/>
    <w:rsid w:val="00FB53C2"/>
    <w:rsid w:val="00FB74B0"/>
    <w:rsid w:val="00FC33B8"/>
    <w:rsid w:val="00FC54C4"/>
    <w:rsid w:val="00FC5591"/>
    <w:rsid w:val="00FD7D5C"/>
    <w:rsid w:val="00FE480D"/>
    <w:rsid w:val="00FE4939"/>
    <w:rsid w:val="00FE4A70"/>
    <w:rsid w:val="00FE6A3E"/>
    <w:rsid w:val="00FF0FAA"/>
    <w:rsid w:val="00FF1B3C"/>
    <w:rsid w:val="00FF4CC4"/>
    <w:rsid w:val="00FF7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54F5A5"/>
  <w15:chartTrackingRefBased/>
  <w15:docId w15:val="{236F6514-C5AE-4DB3-A55C-66BB7ACC8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NoSpacing">
    <w:name w:val="No Spacing"/>
    <w:link w:val="NoSpacingChar"/>
    <w:uiPriority w:val="1"/>
    <w:qFormat/>
    <w:rsid w:val="00902F75"/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902F75"/>
    <w:rPr>
      <w:rFonts w:eastAsiaTheme="minorEastAsia"/>
    </w:rPr>
  </w:style>
  <w:style w:type="paragraph" w:styleId="TOCHeading">
    <w:name w:val="TOC Heading"/>
    <w:basedOn w:val="Heading1"/>
    <w:next w:val="Normal"/>
    <w:uiPriority w:val="39"/>
    <w:unhideWhenUsed/>
    <w:qFormat/>
    <w:rsid w:val="00E74BD4"/>
    <w:pPr>
      <w:spacing w:line="259" w:lineRule="auto"/>
      <w:outlineLvl w:val="9"/>
    </w:pPr>
    <w:rPr>
      <w:color w:val="2E74B5" w:themeColor="accent1" w:themeShade="BF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E74BD4"/>
    <w:pPr>
      <w:spacing w:after="100"/>
    </w:pPr>
  </w:style>
  <w:style w:type="paragraph" w:styleId="ListParagraph">
    <w:name w:val="List Paragraph"/>
    <w:basedOn w:val="Normal"/>
    <w:uiPriority w:val="34"/>
    <w:unhideWhenUsed/>
    <w:qFormat/>
    <w:rsid w:val="00A34D6E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26A0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01126C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F035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A541AC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4E16A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10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8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97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06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7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76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7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65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2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0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 /><Relationship Id="rId13" Type="http://schemas.openxmlformats.org/officeDocument/2006/relationships/hyperlink" Target="https://www.prweek.com/article/1330542/solve-problem-tesco" TargetMode="External" /><Relationship Id="rId18" Type="http://schemas.openxmlformats.org/officeDocument/2006/relationships/hyperlink" Target="https://corporatewatch.org/tesco-company-profile/" TargetMode="External" /><Relationship Id="rId3" Type="http://schemas.openxmlformats.org/officeDocument/2006/relationships/customXml" Target="../customXml/item3.xml" /><Relationship Id="rId21" Type="http://schemas.openxmlformats.org/officeDocument/2006/relationships/theme" Target="theme/theme1.xml" /><Relationship Id="rId7" Type="http://schemas.openxmlformats.org/officeDocument/2006/relationships/settings" Target="settings.xml" /><Relationship Id="rId12" Type="http://schemas.openxmlformats.org/officeDocument/2006/relationships/hyperlink" Target="https://www.statista.com/statistics/490947/tesco-group-stores-united-kingdom-uk/" TargetMode="External" /><Relationship Id="rId17" Type="http://schemas.openxmlformats.org/officeDocument/2006/relationships/hyperlink" Target="https://www.bristolpost.co.uk/news/bristol-news/o2-tesco-network-back-outage-2301235" TargetMode="External" /><Relationship Id="rId2" Type="http://schemas.openxmlformats.org/officeDocument/2006/relationships/customXml" Target="../customXml/item2.xml" /><Relationship Id="rId16" Type="http://schemas.openxmlformats.org/officeDocument/2006/relationships/hyperlink" Target="https://www.bbc.co.uk/news/business-22778145" TargetMode="External" /><Relationship Id="rId20" Type="http://schemas.openxmlformats.org/officeDocument/2006/relationships/fontTable" Target="fontTable.xml" /><Relationship Id="rId1" Type="http://schemas.openxmlformats.org/officeDocument/2006/relationships/customXml" Target="../customXml/item1.xml" /><Relationship Id="rId6" Type="http://schemas.openxmlformats.org/officeDocument/2006/relationships/styles" Target="styles.xml" /><Relationship Id="rId11" Type="http://schemas.openxmlformats.org/officeDocument/2006/relationships/hyperlink" Target="https://www.tescoplc.com/about-us/our-businesses/" TargetMode="External" /><Relationship Id="rId5" Type="http://schemas.openxmlformats.org/officeDocument/2006/relationships/numbering" Target="numbering.xml" /><Relationship Id="rId15" Type="http://schemas.openxmlformats.org/officeDocument/2006/relationships/hyperlink" Target="https://www.theguardian.com/uk/2013/may/10/horsemeat-scandal-timeline-investigation" TargetMode="External" /><Relationship Id="rId10" Type="http://schemas.openxmlformats.org/officeDocument/2006/relationships/image" Target="media/image2.png" /><Relationship Id="rId19" Type="http://schemas.openxmlformats.org/officeDocument/2006/relationships/hyperlink" Target="https://community.o2.co.uk/t5/Welcome-News/O2-Network-Issues-6th-December-2018/td-p/1176516" TargetMode="External" /><Relationship Id="rId4" Type="http://schemas.openxmlformats.org/officeDocument/2006/relationships/customXml" Target="../customXml/item4.xml" /><Relationship Id="rId9" Type="http://schemas.openxmlformats.org/officeDocument/2006/relationships/image" Target="media/image1.png" /><Relationship Id="rId14" Type="http://schemas.openxmlformats.org/officeDocument/2006/relationships/hyperlink" Target="https://rctom.hbs.org/submission/brexit-vs-tesco-will-britains-largest-grocer-stand-the-ultimate-test/" TargetMode="External" 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aur\AppData\Roaming\Microsoft\Templates\Single%20spaced%20(blank).dotx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 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 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www.w3.org/2000/xmlns/"/>
    <ds:schemaRef ds:uri="4873beb7-5857-4685-be1f-d57550cc96cc"/>
    <ds:schemaRef ds:uri="http://www.w3.org/2001/XMLSchema-instance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A4E0CA75-E195-8A49-8D77-2255C5BE67F9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Single%20spaced%20(blank).dotx</Template>
  <TotalTime>0</TotalTime>
  <Pages>1</Pages>
  <Words>2256</Words>
  <Characters>12863</Characters>
  <Application>Microsoft Office Word</Application>
  <DocSecurity>0</DocSecurity>
  <Lines>107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Why do employers regard communication skills a</dc:subject>
  <dc:creator>Ataur Rahman</dc:creator>
  <cp:keywords/>
  <dc:description/>
  <cp:lastModifiedBy>Musarat Bibi (1805973)</cp:lastModifiedBy>
  <cp:revision>2</cp:revision>
  <dcterms:created xsi:type="dcterms:W3CDTF">2019-04-10T11:30:00Z</dcterms:created>
  <dcterms:modified xsi:type="dcterms:W3CDTF">2019-04-10T11:30:00Z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