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882420" w:rsidRPr="00D50E27" w:rsidRDefault="00882420" w:rsidP="00A2583F">
      <w:pPr>
        <w:pStyle w:val="p1"/>
        <w:jc w:val="right"/>
        <w:rPr>
          <w:rStyle w:val="s1"/>
          <w:rFonts w:asciiTheme="minorHAnsi" w:hAnsiTheme="minorHAnsi"/>
          <w:sz w:val="34"/>
          <w:szCs w:val="34"/>
        </w:rPr>
      </w:pPr>
      <w:r w:rsidRPr="00D50E27">
        <w:rPr>
          <w:rStyle w:val="s1"/>
          <w:rFonts w:asciiTheme="minorHAnsi" w:hAnsiTheme="minorHAnsi"/>
          <w:sz w:val="34"/>
          <w:szCs w:val="34"/>
        </w:rPr>
        <w:t>Submitted by :</w:t>
      </w:r>
    </w:p>
    <w:p w:rsidR="00882420" w:rsidRPr="00D50E27" w:rsidRDefault="00882420" w:rsidP="00A2583F">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 Iulia Cosmina Barbu</w:t>
      </w:r>
    </w:p>
    <w:p w:rsidR="00882420" w:rsidRPr="00D50E27" w:rsidRDefault="00882420" w:rsidP="00A2583F">
      <w:pPr>
        <w:pStyle w:val="p1"/>
        <w:jc w:val="right"/>
        <w:rPr>
          <w:rStyle w:val="s1"/>
          <w:rFonts w:asciiTheme="minorHAnsi" w:hAnsiTheme="minorHAnsi"/>
          <w:sz w:val="34"/>
          <w:szCs w:val="34"/>
        </w:rPr>
      </w:pPr>
      <w:r w:rsidRPr="00D50E27">
        <w:rPr>
          <w:rStyle w:val="s1"/>
          <w:rFonts w:asciiTheme="minorHAnsi" w:hAnsiTheme="minorHAnsi"/>
          <w:sz w:val="34"/>
          <w:szCs w:val="34"/>
        </w:rPr>
        <w:t>Student ID: 2014826</w:t>
      </w:r>
    </w:p>
    <w:p w:rsidR="00882420" w:rsidRPr="00D50E27" w:rsidRDefault="00882420" w:rsidP="00A2583F">
      <w:pPr>
        <w:pStyle w:val="p1"/>
        <w:jc w:val="right"/>
        <w:rPr>
          <w:rStyle w:val="s1"/>
          <w:rFonts w:asciiTheme="minorHAnsi" w:hAnsiTheme="minorHAnsi"/>
          <w:sz w:val="34"/>
          <w:szCs w:val="34"/>
        </w:rPr>
      </w:pPr>
      <w:r w:rsidRPr="00D50E27">
        <w:rPr>
          <w:rStyle w:val="s1"/>
          <w:rFonts w:asciiTheme="minorHAnsi" w:hAnsiTheme="minorHAnsi"/>
          <w:sz w:val="34"/>
          <w:szCs w:val="34"/>
        </w:rPr>
        <w:t>Module code: BMSW 40</w:t>
      </w:r>
      <w:r>
        <w:rPr>
          <w:rStyle w:val="s1"/>
          <w:rFonts w:asciiTheme="minorHAnsi" w:hAnsiTheme="minorHAnsi"/>
          <w:sz w:val="34"/>
          <w:szCs w:val="34"/>
        </w:rPr>
        <w:t>02</w:t>
      </w:r>
    </w:p>
    <w:p w:rsidR="000425D9" w:rsidRDefault="000425D9">
      <w:pPr>
        <w:jc w:val="center"/>
      </w:pPr>
    </w:p>
    <w:p w:rsidR="000425D9" w:rsidRDefault="000425D9">
      <w:pPr>
        <w:jc w:val="center"/>
        <w:rPr>
          <w:b/>
          <w:bCs/>
          <w:sz w:val="96"/>
          <w:szCs w:val="96"/>
        </w:rPr>
      </w:pPr>
    </w:p>
    <w:p w:rsidR="000425D9" w:rsidRPr="00D26FD6" w:rsidRDefault="00A554D9">
      <w:pPr>
        <w:jc w:val="center"/>
        <w:rPr>
          <w:b/>
          <w:bCs/>
          <w:sz w:val="72"/>
          <w:szCs w:val="72"/>
        </w:rPr>
      </w:pPr>
      <w:r w:rsidRPr="00D26FD6">
        <w:rPr>
          <w:b/>
          <w:bCs/>
          <w:sz w:val="72"/>
          <w:szCs w:val="72"/>
        </w:rPr>
        <w:t xml:space="preserve">EFFECTIVE </w:t>
      </w:r>
    </w:p>
    <w:p w:rsidR="000425D9" w:rsidRPr="00D26FD6" w:rsidRDefault="00A554D9">
      <w:pPr>
        <w:jc w:val="center"/>
        <w:rPr>
          <w:b/>
          <w:bCs/>
          <w:sz w:val="72"/>
          <w:szCs w:val="72"/>
        </w:rPr>
      </w:pPr>
      <w:proofErr w:type="spellStart"/>
      <w:r w:rsidRPr="00D26FD6">
        <w:rPr>
          <w:b/>
          <w:bCs/>
          <w:sz w:val="72"/>
          <w:szCs w:val="72"/>
        </w:rPr>
        <w:t>TEAMWORKING</w:t>
      </w:r>
      <w:proofErr w:type="spellEnd"/>
      <w:r w:rsidRPr="00D26FD6">
        <w:rPr>
          <w:sz w:val="72"/>
          <w:szCs w:val="72"/>
        </w:rPr>
        <w:t xml:space="preserve"> </w:t>
      </w:r>
    </w:p>
    <w:p w:rsidR="000425D9" w:rsidRDefault="000425D9">
      <w:pPr>
        <w:pStyle w:val="NoSpacing"/>
        <w:jc w:val="center"/>
        <w:rPr>
          <w:rFonts w:ascii="Times New Roman" w:hAnsi="Times New Roman" w:cs="Times New Roman"/>
          <w:b/>
          <w:bCs/>
          <w:color w:val="000000"/>
          <w:sz w:val="96"/>
          <w:szCs w:val="96"/>
        </w:rPr>
      </w:pPr>
    </w:p>
    <w:p w:rsidR="000425D9" w:rsidRDefault="000425D9">
      <w:pPr>
        <w:pStyle w:val="NoSpacing"/>
        <w:jc w:val="center"/>
        <w:rPr>
          <w:rFonts w:ascii="Times New Roman" w:hAnsi="Times New Roman" w:cs="Times New Roman"/>
          <w:b/>
          <w:bCs/>
          <w:color w:val="000000"/>
          <w:sz w:val="96"/>
          <w:szCs w:val="96"/>
        </w:rPr>
      </w:pPr>
    </w:p>
    <w:p w:rsidR="00882420" w:rsidRDefault="00882420">
      <w:pPr>
        <w:pStyle w:val="NoSpacing"/>
        <w:jc w:val="center"/>
        <w:rPr>
          <w:rFonts w:ascii="Times New Roman" w:hAnsi="Times New Roman" w:cs="Times New Roman"/>
          <w:b/>
          <w:bCs/>
          <w:color w:val="000000"/>
          <w:sz w:val="96"/>
          <w:szCs w:val="96"/>
        </w:rPr>
      </w:pPr>
    </w:p>
    <w:p w:rsidR="00882420" w:rsidRDefault="00882420">
      <w:pPr>
        <w:pStyle w:val="NoSpacing"/>
        <w:jc w:val="center"/>
        <w:rPr>
          <w:rFonts w:ascii="Times New Roman" w:hAnsi="Times New Roman" w:cs="Times New Roman"/>
          <w:b/>
          <w:bCs/>
          <w:color w:val="000000"/>
          <w:sz w:val="96"/>
          <w:szCs w:val="96"/>
        </w:rPr>
      </w:pPr>
    </w:p>
    <w:p w:rsidR="00882420" w:rsidRDefault="00882420">
      <w:pPr>
        <w:pStyle w:val="NoSpacing"/>
        <w:jc w:val="center"/>
        <w:rPr>
          <w:rFonts w:ascii="Times New Roman" w:hAnsi="Times New Roman" w:cs="Times New Roman"/>
          <w:b/>
          <w:bCs/>
          <w:color w:val="000000"/>
          <w:sz w:val="96"/>
          <w:szCs w:val="96"/>
        </w:rPr>
      </w:pPr>
    </w:p>
    <w:p w:rsidR="000425D9" w:rsidRDefault="000425D9">
      <w:pPr>
        <w:jc w:val="center"/>
        <w:rPr>
          <w:sz w:val="96"/>
          <w:szCs w:val="96"/>
        </w:rPr>
      </w:pPr>
    </w:p>
    <w:p w:rsidR="000425D9" w:rsidRDefault="00A554D9">
      <w:pPr>
        <w:pStyle w:val="ContentsHeading"/>
      </w:pPr>
      <w:r>
        <w:lastRenderedPageBreak/>
        <w:t>Table of Contents</w:t>
      </w:r>
    </w:p>
    <w:p w:rsidR="000425D9" w:rsidRDefault="00A554D9">
      <w:pPr>
        <w:pStyle w:val="TOC1"/>
      </w:pPr>
      <w:r>
        <w:fldChar w:fldCharType="begin"/>
      </w:r>
      <w:r>
        <w:instrText xml:space="preserve"> TOC \f \o "1-9" \o "1-9" </w:instrText>
      </w:r>
      <w:r>
        <w:fldChar w:fldCharType="separate"/>
      </w:r>
      <w:r>
        <w:t>INTRODUCTION</w:t>
      </w:r>
      <w:r>
        <w:tab/>
        <w:t>3</w:t>
      </w:r>
    </w:p>
    <w:p w:rsidR="000425D9" w:rsidRDefault="00A554D9">
      <w:pPr>
        <w:pStyle w:val="TOC1"/>
      </w:pPr>
      <w:r>
        <w:t>MAIN BODY</w:t>
      </w:r>
      <w:r>
        <w:tab/>
        <w:t>4</w:t>
      </w:r>
    </w:p>
    <w:p w:rsidR="000425D9" w:rsidRDefault="00A554D9">
      <w:pPr>
        <w:pStyle w:val="TOC2"/>
        <w:tabs>
          <w:tab w:val="clear" w:pos="9077"/>
          <w:tab w:val="right" w:leader="dot" w:pos="9360"/>
        </w:tabs>
      </w:pPr>
      <w:r>
        <w:t>THEORY OF TUCKMAN'S GROUP DEVELOPMENT MODEL</w:t>
      </w:r>
      <w:r>
        <w:tab/>
        <w:t>4</w:t>
      </w:r>
    </w:p>
    <w:p w:rsidR="000425D9" w:rsidRDefault="00A554D9">
      <w:pPr>
        <w:pStyle w:val="TOC2"/>
        <w:tabs>
          <w:tab w:val="clear" w:pos="9077"/>
          <w:tab w:val="right" w:leader="dot" w:pos="9360"/>
        </w:tabs>
      </w:pPr>
      <w:r>
        <w:t>THE TYPES OF ROLES THAT ARE NEEDED TO CREATE A EFFECTIVE TEAM IN THE ORGANIZATION</w:t>
      </w:r>
      <w:r>
        <w:tab/>
        <w:t>5</w:t>
      </w:r>
    </w:p>
    <w:p w:rsidR="000425D9" w:rsidRDefault="00A554D9">
      <w:pPr>
        <w:pStyle w:val="TOC2"/>
        <w:tabs>
          <w:tab w:val="clear" w:pos="9077"/>
          <w:tab w:val="right" w:leader="dot" w:pos="9360"/>
        </w:tabs>
      </w:pPr>
      <w:r>
        <w:t>THE TYPES OF IMPACT WHICH CAN EFFECTIVE TEAM-WORKING HAVE ON A TEAM SUCCESS</w:t>
      </w:r>
      <w:r>
        <w:tab/>
        <w:t>6</w:t>
      </w:r>
    </w:p>
    <w:p w:rsidR="000425D9" w:rsidRDefault="00A554D9">
      <w:pPr>
        <w:pStyle w:val="TOC2"/>
        <w:tabs>
          <w:tab w:val="clear" w:pos="9077"/>
          <w:tab w:val="right" w:leader="dot" w:pos="9360"/>
        </w:tabs>
      </w:pPr>
      <w:r>
        <w:t>THE BARRIERS OF EFFECTIVE TEAM-WORKING IDENTIFIED</w:t>
      </w:r>
      <w:r>
        <w:tab/>
        <w:t>6</w:t>
      </w:r>
    </w:p>
    <w:p w:rsidR="000425D9" w:rsidRDefault="00A554D9">
      <w:pPr>
        <w:pStyle w:val="TOC1"/>
      </w:pPr>
      <w:r>
        <w:t>CONCLUSION</w:t>
      </w:r>
      <w:r>
        <w:tab/>
      </w:r>
      <w:r w:rsidR="00437BD3">
        <w:t>9</w:t>
      </w:r>
    </w:p>
    <w:p w:rsidR="000425D9" w:rsidRDefault="00A554D9">
      <w:pPr>
        <w:pStyle w:val="TOC1"/>
      </w:pPr>
      <w:r>
        <w:t>REFERENCES</w:t>
      </w:r>
      <w:r>
        <w:tab/>
        <w:t>9</w:t>
      </w:r>
      <w:r>
        <w:fldChar w:fldCharType="end"/>
      </w:r>
    </w:p>
    <w:p w:rsidR="000425D9" w:rsidRDefault="000425D9">
      <w:pPr>
        <w:pStyle w:val="Heading1"/>
      </w:pPr>
    </w:p>
    <w:p w:rsidR="000425D9" w:rsidRDefault="00A554D9">
      <w:pPr>
        <w:pStyle w:val="Heading1"/>
        <w:pageBreakBefore/>
      </w:pPr>
      <w:r>
        <w:lastRenderedPageBreak/>
        <w:t>INTRODUCTION</w:t>
      </w:r>
    </w:p>
    <w:p w:rsidR="00A17C01" w:rsidRDefault="00A554D9" w:rsidP="00A17C01">
      <w:pPr>
        <w:rPr>
          <w:rFonts w:ascii="Arial" w:hAnsi="Arial" w:cs="Arial"/>
        </w:rPr>
      </w:pPr>
      <w:r w:rsidRPr="00FC2CA8">
        <w:rPr>
          <w:rFonts w:ascii="Arial" w:hAnsi="Arial" w:cs="Arial"/>
        </w:rPr>
        <w:t xml:space="preserve">The Effective Team Working is the most important thing in the </w:t>
      </w:r>
      <w:proofErr w:type="spellStart"/>
      <w:r w:rsidRPr="00FC2CA8">
        <w:rPr>
          <w:rFonts w:ascii="Arial" w:hAnsi="Arial" w:cs="Arial"/>
        </w:rPr>
        <w:t>organization</w:t>
      </w:r>
      <w:proofErr w:type="spellEnd"/>
      <w:r w:rsidRPr="00FC2CA8">
        <w:rPr>
          <w:rFonts w:ascii="Arial" w:hAnsi="Arial" w:cs="Arial"/>
        </w:rPr>
        <w:t>. It helps</w:t>
      </w:r>
      <w:r w:rsidR="001A7D12">
        <w:rPr>
          <w:rFonts w:ascii="Arial" w:hAnsi="Arial" w:cs="Arial"/>
        </w:rPr>
        <w:t xml:space="preserve"> in making </w:t>
      </w:r>
      <w:r w:rsidRPr="00FC2CA8">
        <w:rPr>
          <w:rFonts w:ascii="Arial" w:hAnsi="Arial" w:cs="Arial"/>
        </w:rPr>
        <w:t xml:space="preserve">effective </w:t>
      </w:r>
      <w:r w:rsidR="00BE2AB1">
        <w:rPr>
          <w:rFonts w:ascii="Arial" w:hAnsi="Arial" w:cs="Arial"/>
        </w:rPr>
        <w:t>decisions</w:t>
      </w:r>
      <w:r w:rsidRPr="00FC2CA8">
        <w:rPr>
          <w:rFonts w:ascii="Arial" w:hAnsi="Arial" w:cs="Arial"/>
        </w:rPr>
        <w:t>, problem solving skills, communication skills and interpersonal skills which</w:t>
      </w:r>
      <w:r w:rsidR="0074085D">
        <w:rPr>
          <w:rFonts w:ascii="Arial" w:hAnsi="Arial" w:cs="Arial"/>
        </w:rPr>
        <w:t xml:space="preserve"> can</w:t>
      </w:r>
      <w:r w:rsidRPr="00FC2CA8">
        <w:rPr>
          <w:rFonts w:ascii="Arial" w:hAnsi="Arial" w:cs="Arial"/>
        </w:rPr>
        <w:t xml:space="preserve"> help to achieve the </w:t>
      </w:r>
      <w:proofErr w:type="spellStart"/>
      <w:r w:rsidRPr="00FC2CA8">
        <w:rPr>
          <w:rFonts w:ascii="Arial" w:hAnsi="Arial" w:cs="Arial"/>
        </w:rPr>
        <w:t>organization's</w:t>
      </w:r>
      <w:proofErr w:type="spellEnd"/>
      <w:r w:rsidRPr="00FC2CA8">
        <w:rPr>
          <w:rFonts w:ascii="Arial" w:hAnsi="Arial" w:cs="Arial"/>
        </w:rPr>
        <w:t xml:space="preserve"> goals efficiently. This report includes the brief discussion on Team Development model by </w:t>
      </w:r>
      <w:proofErr w:type="spellStart"/>
      <w:r w:rsidRPr="00FC2CA8">
        <w:rPr>
          <w:rFonts w:ascii="Arial" w:hAnsi="Arial" w:cs="Arial"/>
        </w:rPr>
        <w:t>Tuckman's</w:t>
      </w:r>
      <w:proofErr w:type="spellEnd"/>
      <w:r w:rsidRPr="00FC2CA8">
        <w:rPr>
          <w:rFonts w:ascii="Arial" w:hAnsi="Arial" w:cs="Arial"/>
        </w:rPr>
        <w:t xml:space="preserve">  Group model and the types of roles </w:t>
      </w:r>
      <w:r w:rsidR="0074085D">
        <w:rPr>
          <w:rFonts w:ascii="Arial" w:hAnsi="Arial" w:cs="Arial"/>
        </w:rPr>
        <w:t xml:space="preserve">needed </w:t>
      </w:r>
      <w:r w:rsidRPr="00FC2CA8">
        <w:rPr>
          <w:rFonts w:ascii="Arial" w:hAnsi="Arial" w:cs="Arial"/>
        </w:rPr>
        <w:t>to create</w:t>
      </w:r>
      <w:r w:rsidR="0074085D">
        <w:rPr>
          <w:rFonts w:ascii="Arial" w:hAnsi="Arial" w:cs="Arial"/>
        </w:rPr>
        <w:t xml:space="preserve"> an</w:t>
      </w:r>
      <w:r w:rsidRPr="00FC2CA8">
        <w:rPr>
          <w:rFonts w:ascii="Arial" w:hAnsi="Arial" w:cs="Arial"/>
        </w:rPr>
        <w:t xml:space="preserve"> effective team </w:t>
      </w:r>
      <w:r w:rsidRPr="00FC2CA8">
        <w:rPr>
          <w:rFonts w:ascii="Arial" w:hAnsi="Arial" w:cs="Arial"/>
          <w:szCs w:val="24"/>
          <w:shd w:val="clear" w:color="auto" w:fill="FFFFFF"/>
        </w:rPr>
        <w:t>(Ahmed, 2019)</w:t>
      </w:r>
      <w:r w:rsidRPr="00FC2CA8">
        <w:rPr>
          <w:rFonts w:ascii="Arial" w:hAnsi="Arial" w:cs="Arial"/>
        </w:rPr>
        <w:t xml:space="preserve">. </w:t>
      </w: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A17C01" w:rsidRDefault="00A17C01" w:rsidP="00A17C01">
      <w:pPr>
        <w:rPr>
          <w:rFonts w:ascii="Arial" w:hAnsi="Arial" w:cs="Arial"/>
        </w:rPr>
      </w:pPr>
    </w:p>
    <w:p w:rsidR="000425D9" w:rsidRDefault="00A554D9" w:rsidP="00A17C01">
      <w:pPr>
        <w:rPr>
          <w:szCs w:val="24"/>
        </w:rPr>
      </w:pPr>
      <w:r>
        <w:rPr>
          <w:szCs w:val="24"/>
        </w:rPr>
        <w:lastRenderedPageBreak/>
        <w:t>MAIN BODY</w:t>
      </w:r>
    </w:p>
    <w:p w:rsidR="000425D9" w:rsidRDefault="00A554D9">
      <w:pPr>
        <w:pStyle w:val="Heading2"/>
        <w:rPr>
          <w:bCs w:val="0"/>
          <w:szCs w:val="24"/>
          <w:u w:val="none"/>
        </w:rPr>
      </w:pPr>
      <w:r>
        <w:rPr>
          <w:b/>
          <w:szCs w:val="24"/>
          <w:u w:val="none"/>
        </w:rPr>
        <w:t xml:space="preserve">THEORY OF </w:t>
      </w:r>
      <w:proofErr w:type="spellStart"/>
      <w:r>
        <w:rPr>
          <w:b/>
          <w:szCs w:val="24"/>
          <w:u w:val="none"/>
        </w:rPr>
        <w:t>TUCKMAN'S</w:t>
      </w:r>
      <w:proofErr w:type="spellEnd"/>
      <w:r>
        <w:rPr>
          <w:b/>
          <w:szCs w:val="24"/>
          <w:u w:val="none"/>
        </w:rPr>
        <w:t xml:space="preserve"> GROUP DEVELOPMENT MODEL</w:t>
      </w:r>
    </w:p>
    <w:p w:rsidR="000425D9" w:rsidRPr="00F31459" w:rsidRDefault="00A554D9">
      <w:pPr>
        <w:rPr>
          <w:rFonts w:ascii="Arial" w:hAnsi="Arial" w:cs="Arial"/>
          <w:b/>
          <w:bCs/>
          <w:szCs w:val="24"/>
        </w:rPr>
      </w:pPr>
      <w:r w:rsidRPr="00F31459">
        <w:rPr>
          <w:rFonts w:ascii="Arial" w:hAnsi="Arial" w:cs="Arial"/>
          <w:szCs w:val="24"/>
        </w:rPr>
        <w:t xml:space="preserve">The </w:t>
      </w:r>
      <w:proofErr w:type="spellStart"/>
      <w:r w:rsidRPr="00F31459">
        <w:rPr>
          <w:rFonts w:ascii="Arial" w:hAnsi="Arial" w:cs="Arial"/>
          <w:szCs w:val="24"/>
        </w:rPr>
        <w:t>Tuckman's</w:t>
      </w:r>
      <w:proofErr w:type="spellEnd"/>
      <w:r w:rsidRPr="00F31459">
        <w:rPr>
          <w:rFonts w:ascii="Arial" w:hAnsi="Arial" w:cs="Arial"/>
          <w:szCs w:val="24"/>
        </w:rPr>
        <w:t xml:space="preserve">  Group Development model </w:t>
      </w:r>
      <w:r w:rsidR="005D644E">
        <w:rPr>
          <w:rFonts w:ascii="Arial" w:hAnsi="Arial" w:cs="Arial"/>
          <w:szCs w:val="24"/>
        </w:rPr>
        <w:t xml:space="preserve">would </w:t>
      </w:r>
      <w:r w:rsidRPr="00F31459">
        <w:rPr>
          <w:rFonts w:ascii="Arial" w:hAnsi="Arial" w:cs="Arial"/>
          <w:szCs w:val="24"/>
        </w:rPr>
        <w:t xml:space="preserve">help the </w:t>
      </w:r>
      <w:r w:rsidR="005D644E">
        <w:rPr>
          <w:rFonts w:ascii="Arial" w:hAnsi="Arial" w:cs="Arial"/>
          <w:szCs w:val="24"/>
        </w:rPr>
        <w:t>company</w:t>
      </w:r>
      <w:r w:rsidR="0058113A">
        <w:rPr>
          <w:rFonts w:ascii="Arial" w:hAnsi="Arial" w:cs="Arial"/>
          <w:szCs w:val="24"/>
        </w:rPr>
        <w:t xml:space="preserve"> management t</w:t>
      </w:r>
      <w:r w:rsidRPr="00F31459">
        <w:rPr>
          <w:rFonts w:ascii="Arial" w:hAnsi="Arial" w:cs="Arial"/>
          <w:szCs w:val="24"/>
        </w:rPr>
        <w:t xml:space="preserve">o create </w:t>
      </w:r>
      <w:r w:rsidR="0058113A">
        <w:rPr>
          <w:rFonts w:ascii="Arial" w:hAnsi="Arial" w:cs="Arial"/>
          <w:szCs w:val="24"/>
        </w:rPr>
        <w:t xml:space="preserve">an </w:t>
      </w:r>
      <w:r w:rsidRPr="00F31459">
        <w:rPr>
          <w:rFonts w:ascii="Arial" w:hAnsi="Arial" w:cs="Arial"/>
          <w:szCs w:val="24"/>
        </w:rPr>
        <w:t>effective team working which</w:t>
      </w:r>
      <w:r w:rsidR="003B6DD3">
        <w:rPr>
          <w:rFonts w:ascii="Arial" w:hAnsi="Arial" w:cs="Arial"/>
          <w:szCs w:val="24"/>
        </w:rPr>
        <w:t xml:space="preserve"> will </w:t>
      </w:r>
      <w:r w:rsidRPr="00F31459">
        <w:rPr>
          <w:rFonts w:ascii="Arial" w:hAnsi="Arial" w:cs="Arial"/>
          <w:szCs w:val="24"/>
        </w:rPr>
        <w:t>help the groups to take effective decision making and develop the skills to solve the problem</w:t>
      </w:r>
      <w:r w:rsidR="00297B8E">
        <w:rPr>
          <w:rFonts w:ascii="Arial" w:hAnsi="Arial" w:cs="Arial"/>
          <w:szCs w:val="24"/>
        </w:rPr>
        <w:t>s</w:t>
      </w:r>
      <w:r w:rsidRPr="00F31459">
        <w:rPr>
          <w:rFonts w:ascii="Arial" w:hAnsi="Arial" w:cs="Arial"/>
          <w:szCs w:val="24"/>
        </w:rPr>
        <w:t xml:space="preserve"> </w:t>
      </w:r>
      <w:r w:rsidR="006057CD">
        <w:rPr>
          <w:rFonts w:ascii="Arial" w:hAnsi="Arial" w:cs="Arial"/>
          <w:szCs w:val="24"/>
        </w:rPr>
        <w:t xml:space="preserve">met </w:t>
      </w:r>
      <w:r w:rsidRPr="00F31459">
        <w:rPr>
          <w:rFonts w:ascii="Arial" w:hAnsi="Arial" w:cs="Arial"/>
          <w:szCs w:val="24"/>
        </w:rPr>
        <w:t xml:space="preserve">in the </w:t>
      </w:r>
      <w:proofErr w:type="spellStart"/>
      <w:r w:rsidRPr="00F31459">
        <w:rPr>
          <w:rFonts w:ascii="Arial" w:hAnsi="Arial" w:cs="Arial"/>
          <w:szCs w:val="24"/>
        </w:rPr>
        <w:t>organization</w:t>
      </w:r>
      <w:proofErr w:type="spellEnd"/>
      <w:r w:rsidRPr="00F31459">
        <w:rPr>
          <w:rFonts w:ascii="Arial" w:hAnsi="Arial" w:cs="Arial"/>
          <w:szCs w:val="24"/>
        </w:rPr>
        <w:t xml:space="preserve"> . This theory ha</w:t>
      </w:r>
      <w:r w:rsidR="007C43DD">
        <w:rPr>
          <w:rFonts w:ascii="Arial" w:hAnsi="Arial" w:cs="Arial"/>
          <w:szCs w:val="24"/>
        </w:rPr>
        <w:t>s</w:t>
      </w:r>
      <w:r w:rsidRPr="00F31459">
        <w:rPr>
          <w:rFonts w:ascii="Arial" w:hAnsi="Arial" w:cs="Arial"/>
          <w:szCs w:val="24"/>
        </w:rPr>
        <w:t xml:space="preserve"> 5 </w:t>
      </w:r>
      <w:r w:rsidR="007C43DD">
        <w:rPr>
          <w:rFonts w:ascii="Arial" w:hAnsi="Arial" w:cs="Arial"/>
          <w:szCs w:val="24"/>
        </w:rPr>
        <w:t xml:space="preserve">stages </w:t>
      </w:r>
      <w:r w:rsidRPr="00F31459">
        <w:rPr>
          <w:rFonts w:ascii="Arial" w:hAnsi="Arial" w:cs="Arial"/>
          <w:szCs w:val="24"/>
        </w:rPr>
        <w:t>of effective team development</w:t>
      </w:r>
      <w:r w:rsidRPr="00F31459">
        <w:rPr>
          <w:rFonts w:ascii="Arial" w:hAnsi="Arial" w:cs="Arial"/>
          <w:szCs w:val="24"/>
          <w:shd w:val="clear" w:color="auto" w:fill="FFFFFF"/>
        </w:rPr>
        <w:t xml:space="preserve"> (</w:t>
      </w:r>
      <w:proofErr w:type="spellStart"/>
      <w:r w:rsidRPr="00F31459">
        <w:rPr>
          <w:rFonts w:ascii="Arial" w:hAnsi="Arial" w:cs="Arial"/>
          <w:szCs w:val="24"/>
          <w:shd w:val="clear" w:color="auto" w:fill="FFFFFF"/>
        </w:rPr>
        <w:t>Cass</w:t>
      </w:r>
      <w:proofErr w:type="spellEnd"/>
      <w:r w:rsidRPr="00F31459">
        <w:rPr>
          <w:rFonts w:ascii="Arial" w:hAnsi="Arial" w:cs="Arial"/>
          <w:szCs w:val="24"/>
          <w:shd w:val="clear" w:color="auto" w:fill="FFFFFF"/>
        </w:rPr>
        <w:t>, 2020)</w:t>
      </w:r>
      <w:r w:rsidRPr="00F31459">
        <w:rPr>
          <w:rFonts w:ascii="Arial" w:hAnsi="Arial" w:cs="Arial"/>
          <w:szCs w:val="24"/>
        </w:rPr>
        <w:t xml:space="preserve">. </w:t>
      </w:r>
      <w:r w:rsidR="002A3A76">
        <w:rPr>
          <w:rFonts w:ascii="Arial" w:hAnsi="Arial" w:cs="Arial"/>
          <w:szCs w:val="24"/>
        </w:rPr>
        <w:t>All</w:t>
      </w:r>
      <w:r w:rsidRPr="00F31459">
        <w:rPr>
          <w:rFonts w:ascii="Arial" w:hAnsi="Arial" w:cs="Arial"/>
          <w:szCs w:val="24"/>
        </w:rPr>
        <w:t xml:space="preserve"> those 5 stages of </w:t>
      </w:r>
      <w:proofErr w:type="spellStart"/>
      <w:r w:rsidRPr="00F31459">
        <w:rPr>
          <w:rFonts w:ascii="Arial" w:hAnsi="Arial" w:cs="Arial"/>
          <w:szCs w:val="24"/>
        </w:rPr>
        <w:t>Tuckman's</w:t>
      </w:r>
      <w:proofErr w:type="spellEnd"/>
      <w:r w:rsidRPr="00F31459">
        <w:rPr>
          <w:rFonts w:ascii="Arial" w:hAnsi="Arial" w:cs="Arial"/>
          <w:szCs w:val="24"/>
        </w:rPr>
        <w:t xml:space="preserve"> Group Development theory in brief.</w:t>
      </w:r>
    </w:p>
    <w:p w:rsidR="000425D9" w:rsidRPr="00F31459" w:rsidRDefault="00A554D9">
      <w:pPr>
        <w:rPr>
          <w:rFonts w:ascii="Arial" w:hAnsi="Arial" w:cs="Arial"/>
          <w:b/>
          <w:bCs/>
          <w:szCs w:val="24"/>
        </w:rPr>
      </w:pPr>
      <w:r w:rsidRPr="00F31459">
        <w:rPr>
          <w:rFonts w:ascii="Arial" w:hAnsi="Arial" w:cs="Arial"/>
          <w:b/>
          <w:bCs/>
          <w:szCs w:val="24"/>
        </w:rPr>
        <w:t xml:space="preserve">Forming Stage: </w:t>
      </w:r>
      <w:r w:rsidRPr="00F31459">
        <w:rPr>
          <w:rFonts w:ascii="Arial" w:hAnsi="Arial" w:cs="Arial"/>
          <w:szCs w:val="24"/>
        </w:rPr>
        <w:t xml:space="preserve">In this stage the group members of the </w:t>
      </w:r>
      <w:proofErr w:type="spellStart"/>
      <w:r w:rsidRPr="00F31459">
        <w:rPr>
          <w:rFonts w:ascii="Arial" w:hAnsi="Arial" w:cs="Arial"/>
          <w:szCs w:val="24"/>
        </w:rPr>
        <w:t>organization</w:t>
      </w:r>
      <w:proofErr w:type="spellEnd"/>
      <w:r w:rsidRPr="00F31459">
        <w:rPr>
          <w:rFonts w:ascii="Arial" w:hAnsi="Arial" w:cs="Arial"/>
          <w:szCs w:val="24"/>
        </w:rPr>
        <w:t xml:space="preserve"> don't understand the responsibility and they don't know the objective clearly and they have lack of knowledge and lack of confidence so they need  a leader which help and guide them for them the responsibility and clear the objective so they know for which they are performing a task and leader motivate the each employee for the work. This style help Abdul to form a group member by motivating and guide them for their responsibilities so that they perform the task in well manner.</w:t>
      </w:r>
    </w:p>
    <w:p w:rsidR="000425D9" w:rsidRPr="00F31459" w:rsidRDefault="00A554D9">
      <w:pPr>
        <w:rPr>
          <w:rFonts w:ascii="Arial" w:hAnsi="Arial" w:cs="Arial"/>
          <w:b/>
          <w:bCs/>
          <w:szCs w:val="24"/>
        </w:rPr>
      </w:pPr>
      <w:r w:rsidRPr="00F31459">
        <w:rPr>
          <w:rFonts w:ascii="Arial" w:hAnsi="Arial" w:cs="Arial"/>
          <w:b/>
          <w:bCs/>
          <w:szCs w:val="24"/>
        </w:rPr>
        <w:t xml:space="preserve">Storming Stage: </w:t>
      </w:r>
      <w:r w:rsidRPr="00F31459">
        <w:rPr>
          <w:rFonts w:ascii="Arial" w:hAnsi="Arial" w:cs="Arial"/>
          <w:szCs w:val="24"/>
        </w:rPr>
        <w:t xml:space="preserve">In this stage of </w:t>
      </w:r>
      <w:proofErr w:type="spellStart"/>
      <w:r w:rsidRPr="00F31459">
        <w:rPr>
          <w:rFonts w:ascii="Arial" w:hAnsi="Arial" w:cs="Arial"/>
          <w:szCs w:val="24"/>
        </w:rPr>
        <w:t>organization</w:t>
      </w:r>
      <w:proofErr w:type="spellEnd"/>
      <w:r w:rsidRPr="00F31459">
        <w:rPr>
          <w:rFonts w:ascii="Arial" w:hAnsi="Arial" w:cs="Arial"/>
          <w:szCs w:val="24"/>
        </w:rPr>
        <w:t xml:space="preserve"> the group members now know their task so the conflicts is arise because of different style of working so the different style of working  members left the group and the member who have same working style take the next stage of team development and the conflict will not arise in the future regarding working style. </w:t>
      </w:r>
      <w:r w:rsidR="00713CBD">
        <w:rPr>
          <w:rFonts w:ascii="Arial" w:hAnsi="Arial" w:cs="Arial"/>
          <w:szCs w:val="24"/>
          <w:lang w:val="en-US"/>
        </w:rPr>
        <w:t xml:space="preserve">They </w:t>
      </w:r>
      <w:r w:rsidRPr="00F31459">
        <w:rPr>
          <w:rFonts w:ascii="Arial" w:hAnsi="Arial" w:cs="Arial"/>
          <w:szCs w:val="24"/>
        </w:rPr>
        <w:t>should differentiate the same working style and different working style so that the Abdul able know that which employees is suitable for this task and take forward for this task.</w:t>
      </w:r>
    </w:p>
    <w:p w:rsidR="000425D9" w:rsidRPr="00F31459" w:rsidRDefault="00A554D9">
      <w:pPr>
        <w:rPr>
          <w:rFonts w:ascii="Arial" w:hAnsi="Arial" w:cs="Arial"/>
          <w:b/>
          <w:bCs/>
          <w:szCs w:val="24"/>
        </w:rPr>
      </w:pPr>
      <w:r w:rsidRPr="00F31459">
        <w:rPr>
          <w:rFonts w:ascii="Arial" w:hAnsi="Arial" w:cs="Arial"/>
          <w:b/>
          <w:bCs/>
          <w:szCs w:val="24"/>
        </w:rPr>
        <w:t xml:space="preserve">Norming Stage:  </w:t>
      </w:r>
      <w:r w:rsidRPr="00F31459">
        <w:rPr>
          <w:rFonts w:ascii="Arial" w:hAnsi="Arial" w:cs="Arial"/>
          <w:szCs w:val="24"/>
        </w:rPr>
        <w:t>At this stage the group members</w:t>
      </w:r>
      <w:r w:rsidR="002F4F1F">
        <w:rPr>
          <w:rFonts w:ascii="Arial" w:hAnsi="Arial" w:cs="Arial"/>
          <w:szCs w:val="24"/>
        </w:rPr>
        <w:t xml:space="preserve"> get to </w:t>
      </w:r>
      <w:r w:rsidRPr="00F31459">
        <w:rPr>
          <w:rFonts w:ascii="Arial" w:hAnsi="Arial" w:cs="Arial"/>
          <w:szCs w:val="24"/>
        </w:rPr>
        <w:t>know each other</w:t>
      </w:r>
      <w:r w:rsidR="002C6E11">
        <w:rPr>
          <w:rFonts w:ascii="Arial" w:hAnsi="Arial" w:cs="Arial"/>
          <w:szCs w:val="24"/>
        </w:rPr>
        <w:t xml:space="preserve"> and</w:t>
      </w:r>
      <w:r w:rsidRPr="00F31459">
        <w:rPr>
          <w:rFonts w:ascii="Arial" w:hAnsi="Arial" w:cs="Arial"/>
          <w:szCs w:val="24"/>
        </w:rPr>
        <w:t xml:space="preserve"> they can discuss the task and help each other </w:t>
      </w:r>
      <w:r w:rsidR="002C6E11">
        <w:rPr>
          <w:rFonts w:ascii="Arial" w:hAnsi="Arial" w:cs="Arial"/>
          <w:szCs w:val="24"/>
        </w:rPr>
        <w:t>so</w:t>
      </w:r>
      <w:r w:rsidRPr="00F31459">
        <w:rPr>
          <w:rFonts w:ascii="Arial" w:hAnsi="Arial" w:cs="Arial"/>
          <w:szCs w:val="24"/>
        </w:rPr>
        <w:t xml:space="preserve"> they will perform the task in </w:t>
      </w:r>
      <w:r w:rsidR="002C6E11">
        <w:rPr>
          <w:rFonts w:ascii="Arial" w:hAnsi="Arial" w:cs="Arial"/>
          <w:szCs w:val="24"/>
        </w:rPr>
        <w:t>an</w:t>
      </w:r>
      <w:r w:rsidRPr="00F31459">
        <w:rPr>
          <w:rFonts w:ascii="Arial" w:hAnsi="Arial" w:cs="Arial"/>
          <w:szCs w:val="24"/>
        </w:rPr>
        <w:t xml:space="preserve"> effective way. Abdul must to </w:t>
      </w:r>
      <w:proofErr w:type="spellStart"/>
      <w:r w:rsidRPr="00F31459">
        <w:rPr>
          <w:rFonts w:ascii="Arial" w:hAnsi="Arial" w:cs="Arial"/>
          <w:szCs w:val="24"/>
        </w:rPr>
        <w:t>socialize</w:t>
      </w:r>
      <w:proofErr w:type="spellEnd"/>
      <w:r w:rsidRPr="00F31459">
        <w:rPr>
          <w:rFonts w:ascii="Arial" w:hAnsi="Arial" w:cs="Arial"/>
          <w:szCs w:val="24"/>
        </w:rPr>
        <w:t xml:space="preserve"> </w:t>
      </w:r>
      <w:r w:rsidR="00737789">
        <w:rPr>
          <w:rFonts w:ascii="Arial" w:hAnsi="Arial" w:cs="Arial"/>
          <w:szCs w:val="24"/>
        </w:rPr>
        <w:t xml:space="preserve">with </w:t>
      </w:r>
      <w:r w:rsidRPr="00F31459">
        <w:rPr>
          <w:rFonts w:ascii="Arial" w:hAnsi="Arial" w:cs="Arial"/>
          <w:szCs w:val="24"/>
        </w:rPr>
        <w:t>each</w:t>
      </w:r>
      <w:r w:rsidR="001D08D9">
        <w:rPr>
          <w:rFonts w:ascii="Arial" w:hAnsi="Arial" w:cs="Arial"/>
          <w:szCs w:val="24"/>
        </w:rPr>
        <w:t xml:space="preserve"> group </w:t>
      </w:r>
      <w:r w:rsidR="00C64153">
        <w:rPr>
          <w:rFonts w:ascii="Arial" w:hAnsi="Arial" w:cs="Arial"/>
          <w:szCs w:val="24"/>
        </w:rPr>
        <w:t xml:space="preserve">member </w:t>
      </w:r>
      <w:r w:rsidRPr="00F31459">
        <w:rPr>
          <w:rFonts w:ascii="Arial" w:hAnsi="Arial" w:cs="Arial"/>
          <w:szCs w:val="24"/>
        </w:rPr>
        <w:t xml:space="preserve">in the </w:t>
      </w:r>
      <w:proofErr w:type="spellStart"/>
      <w:r w:rsidRPr="00F31459">
        <w:rPr>
          <w:rFonts w:ascii="Arial" w:hAnsi="Arial" w:cs="Arial"/>
          <w:szCs w:val="24"/>
        </w:rPr>
        <w:t>organization</w:t>
      </w:r>
      <w:proofErr w:type="spellEnd"/>
      <w:r w:rsidRPr="00F31459">
        <w:rPr>
          <w:rFonts w:ascii="Arial" w:hAnsi="Arial" w:cs="Arial"/>
          <w:szCs w:val="24"/>
        </w:rPr>
        <w:t xml:space="preserve"> so the</w:t>
      </w:r>
      <w:r w:rsidR="00A74D8B">
        <w:rPr>
          <w:rFonts w:ascii="Arial" w:hAnsi="Arial" w:cs="Arial"/>
          <w:szCs w:val="24"/>
        </w:rPr>
        <w:t xml:space="preserve">y know how to </w:t>
      </w:r>
      <w:r w:rsidRPr="00F31459">
        <w:rPr>
          <w:rFonts w:ascii="Arial" w:hAnsi="Arial" w:cs="Arial"/>
          <w:szCs w:val="24"/>
        </w:rPr>
        <w:t>perform their task in</w:t>
      </w:r>
      <w:r w:rsidR="00FF72ED">
        <w:rPr>
          <w:rFonts w:ascii="Arial" w:hAnsi="Arial" w:cs="Arial"/>
          <w:szCs w:val="24"/>
        </w:rPr>
        <w:t xml:space="preserve"> a</w:t>
      </w:r>
      <w:r w:rsidRPr="00F31459">
        <w:rPr>
          <w:rFonts w:ascii="Arial" w:hAnsi="Arial" w:cs="Arial"/>
          <w:szCs w:val="24"/>
        </w:rPr>
        <w:t xml:space="preserve"> very efficient way by discussing with each other.</w:t>
      </w:r>
    </w:p>
    <w:p w:rsidR="000425D9" w:rsidRPr="00F31459" w:rsidRDefault="00A554D9">
      <w:pPr>
        <w:rPr>
          <w:rFonts w:ascii="Arial" w:hAnsi="Arial" w:cs="Arial"/>
          <w:b/>
          <w:bCs/>
          <w:szCs w:val="24"/>
        </w:rPr>
      </w:pPr>
      <w:r w:rsidRPr="00F31459">
        <w:rPr>
          <w:rFonts w:ascii="Arial" w:hAnsi="Arial" w:cs="Arial"/>
          <w:b/>
          <w:bCs/>
          <w:szCs w:val="24"/>
        </w:rPr>
        <w:t xml:space="preserve">Performing Stage: </w:t>
      </w:r>
      <w:r w:rsidRPr="00F31459">
        <w:rPr>
          <w:rFonts w:ascii="Arial" w:hAnsi="Arial" w:cs="Arial"/>
          <w:szCs w:val="24"/>
        </w:rPr>
        <w:t xml:space="preserve">This stage all the member of group are ready to perform their task with full potential because they know their responsibility very clearly and they also know how to perform this task </w:t>
      </w:r>
      <w:r w:rsidR="00B03785">
        <w:rPr>
          <w:rFonts w:ascii="Arial" w:hAnsi="Arial" w:cs="Arial"/>
          <w:szCs w:val="24"/>
        </w:rPr>
        <w:t>and how to</w:t>
      </w:r>
      <w:r w:rsidRPr="00F31459">
        <w:rPr>
          <w:rFonts w:ascii="Arial" w:hAnsi="Arial" w:cs="Arial"/>
          <w:szCs w:val="24"/>
        </w:rPr>
        <w:t xml:space="preserve"> complete</w:t>
      </w:r>
      <w:r w:rsidR="00B03785">
        <w:rPr>
          <w:rFonts w:ascii="Arial" w:hAnsi="Arial" w:cs="Arial"/>
          <w:szCs w:val="24"/>
        </w:rPr>
        <w:t xml:space="preserve"> it</w:t>
      </w:r>
      <w:r w:rsidRPr="00F31459">
        <w:rPr>
          <w:rFonts w:ascii="Arial" w:hAnsi="Arial" w:cs="Arial"/>
          <w:szCs w:val="24"/>
        </w:rPr>
        <w:t xml:space="preserve"> </w:t>
      </w:r>
      <w:r w:rsidR="00B03785">
        <w:rPr>
          <w:rFonts w:ascii="Arial" w:hAnsi="Arial" w:cs="Arial"/>
          <w:szCs w:val="24"/>
        </w:rPr>
        <w:t>in</w:t>
      </w:r>
      <w:r w:rsidRPr="00F31459">
        <w:rPr>
          <w:rFonts w:ascii="Arial" w:hAnsi="Arial" w:cs="Arial"/>
          <w:szCs w:val="24"/>
        </w:rPr>
        <w:t xml:space="preserve"> a</w:t>
      </w:r>
      <w:r w:rsidR="00B03785">
        <w:rPr>
          <w:rFonts w:ascii="Arial" w:hAnsi="Arial" w:cs="Arial"/>
          <w:szCs w:val="24"/>
        </w:rPr>
        <w:t xml:space="preserve">n </w:t>
      </w:r>
      <w:r w:rsidRPr="00F31459">
        <w:rPr>
          <w:rFonts w:ascii="Arial" w:hAnsi="Arial" w:cs="Arial"/>
          <w:szCs w:val="24"/>
        </w:rPr>
        <w:t xml:space="preserve">effective manner </w:t>
      </w:r>
      <w:r w:rsidRPr="00F31459">
        <w:rPr>
          <w:rFonts w:ascii="Arial" w:hAnsi="Arial" w:cs="Arial"/>
          <w:szCs w:val="24"/>
          <w:shd w:val="clear" w:color="auto" w:fill="FFFFFF"/>
        </w:rPr>
        <w:t xml:space="preserve">(De </w:t>
      </w:r>
      <w:proofErr w:type="spellStart"/>
      <w:r w:rsidRPr="00F31459">
        <w:rPr>
          <w:rFonts w:ascii="Arial" w:hAnsi="Arial" w:cs="Arial"/>
          <w:szCs w:val="24"/>
          <w:shd w:val="clear" w:color="auto" w:fill="FFFFFF"/>
        </w:rPr>
        <w:t>Florio</w:t>
      </w:r>
      <w:proofErr w:type="spellEnd"/>
      <w:r w:rsidRPr="00F31459">
        <w:rPr>
          <w:rFonts w:ascii="Arial" w:hAnsi="Arial" w:cs="Arial"/>
          <w:szCs w:val="24"/>
          <w:shd w:val="clear" w:color="auto" w:fill="FFFFFF"/>
        </w:rPr>
        <w:t xml:space="preserve"> and </w:t>
      </w:r>
      <w:proofErr w:type="spellStart"/>
      <w:r w:rsidRPr="00F31459">
        <w:rPr>
          <w:rFonts w:ascii="Arial" w:hAnsi="Arial" w:cs="Arial"/>
          <w:szCs w:val="24"/>
          <w:shd w:val="clear" w:color="auto" w:fill="FFFFFF"/>
        </w:rPr>
        <w:t>Pannunzio</w:t>
      </w:r>
      <w:proofErr w:type="spellEnd"/>
      <w:r w:rsidRPr="00F31459">
        <w:rPr>
          <w:rFonts w:ascii="Arial" w:hAnsi="Arial" w:cs="Arial"/>
          <w:szCs w:val="24"/>
          <w:shd w:val="clear" w:color="auto" w:fill="FFFFFF"/>
        </w:rPr>
        <w:t>,  2020)</w:t>
      </w:r>
      <w:r w:rsidRPr="00F31459">
        <w:rPr>
          <w:rFonts w:ascii="Arial" w:hAnsi="Arial" w:cs="Arial"/>
          <w:szCs w:val="24"/>
        </w:rPr>
        <w:t xml:space="preserve">. </w:t>
      </w:r>
      <w:r w:rsidR="0049726B">
        <w:rPr>
          <w:rFonts w:ascii="Arial" w:hAnsi="Arial" w:cs="Arial"/>
          <w:szCs w:val="24"/>
        </w:rPr>
        <w:t xml:space="preserve">The </w:t>
      </w:r>
      <w:r w:rsidRPr="00F31459">
        <w:rPr>
          <w:rFonts w:ascii="Arial" w:hAnsi="Arial" w:cs="Arial"/>
          <w:szCs w:val="24"/>
        </w:rPr>
        <w:t>members of the group</w:t>
      </w:r>
      <w:r w:rsidR="0049726B">
        <w:rPr>
          <w:rFonts w:ascii="Arial" w:hAnsi="Arial" w:cs="Arial"/>
          <w:szCs w:val="24"/>
        </w:rPr>
        <w:t xml:space="preserve"> should </w:t>
      </w:r>
      <w:r w:rsidRPr="00F31459">
        <w:rPr>
          <w:rFonts w:ascii="Arial" w:hAnsi="Arial" w:cs="Arial"/>
          <w:szCs w:val="24"/>
        </w:rPr>
        <w:t>perform their task in a very effective manner so that it help</w:t>
      </w:r>
      <w:r w:rsidR="0049726B">
        <w:rPr>
          <w:rFonts w:ascii="Arial" w:hAnsi="Arial" w:cs="Arial"/>
          <w:szCs w:val="24"/>
        </w:rPr>
        <w:t>s</w:t>
      </w:r>
      <w:r w:rsidRPr="00F31459">
        <w:rPr>
          <w:rFonts w:ascii="Arial" w:hAnsi="Arial" w:cs="Arial"/>
          <w:szCs w:val="24"/>
        </w:rPr>
        <w:t xml:space="preserve"> Abdul to achieve the objective of the </w:t>
      </w:r>
      <w:proofErr w:type="spellStart"/>
      <w:r w:rsidRPr="00F31459">
        <w:rPr>
          <w:rFonts w:ascii="Arial" w:hAnsi="Arial" w:cs="Arial"/>
          <w:szCs w:val="24"/>
        </w:rPr>
        <w:t>organization</w:t>
      </w:r>
      <w:proofErr w:type="spellEnd"/>
      <w:r w:rsidRPr="00F31459">
        <w:rPr>
          <w:rFonts w:ascii="Arial" w:hAnsi="Arial" w:cs="Arial"/>
          <w:szCs w:val="24"/>
        </w:rPr>
        <w:t xml:space="preserve"> in efficient way. </w:t>
      </w:r>
    </w:p>
    <w:p w:rsidR="000425D9" w:rsidRPr="00F31459" w:rsidRDefault="00A554D9">
      <w:pPr>
        <w:rPr>
          <w:rFonts w:ascii="Arial" w:hAnsi="Arial" w:cs="Arial"/>
          <w:b/>
          <w:bCs/>
          <w:szCs w:val="24"/>
        </w:rPr>
      </w:pPr>
      <w:r w:rsidRPr="00F31459">
        <w:rPr>
          <w:rFonts w:ascii="Arial" w:hAnsi="Arial" w:cs="Arial"/>
          <w:b/>
          <w:bCs/>
          <w:szCs w:val="24"/>
        </w:rPr>
        <w:lastRenderedPageBreak/>
        <w:t xml:space="preserve">Adjourning Stage: </w:t>
      </w:r>
      <w:r w:rsidRPr="00F31459">
        <w:rPr>
          <w:rFonts w:ascii="Arial" w:hAnsi="Arial" w:cs="Arial"/>
          <w:szCs w:val="24"/>
        </w:rPr>
        <w:t xml:space="preserve">It is the final stage where </w:t>
      </w:r>
      <w:r w:rsidR="000A6C22">
        <w:rPr>
          <w:rFonts w:ascii="Arial" w:hAnsi="Arial" w:cs="Arial"/>
          <w:szCs w:val="24"/>
        </w:rPr>
        <w:t xml:space="preserve">the </w:t>
      </w:r>
      <w:r w:rsidRPr="00F31459">
        <w:rPr>
          <w:rFonts w:ascii="Arial" w:hAnsi="Arial" w:cs="Arial"/>
          <w:szCs w:val="24"/>
        </w:rPr>
        <w:t xml:space="preserve">team members accomplish their task successfully and the members of </w:t>
      </w:r>
      <w:r w:rsidR="000A6C22">
        <w:rPr>
          <w:rFonts w:ascii="Arial" w:hAnsi="Arial" w:cs="Arial"/>
          <w:szCs w:val="24"/>
        </w:rPr>
        <w:t xml:space="preserve">the </w:t>
      </w:r>
      <w:r w:rsidRPr="00F31459">
        <w:rPr>
          <w:rFonts w:ascii="Arial" w:hAnsi="Arial" w:cs="Arial"/>
          <w:szCs w:val="24"/>
        </w:rPr>
        <w:t xml:space="preserve">group </w:t>
      </w:r>
      <w:r w:rsidR="001910F3">
        <w:rPr>
          <w:rFonts w:ascii="Arial" w:hAnsi="Arial" w:cs="Arial"/>
          <w:szCs w:val="24"/>
        </w:rPr>
        <w:t xml:space="preserve">are </w:t>
      </w:r>
      <w:r w:rsidRPr="00F31459">
        <w:rPr>
          <w:rFonts w:ascii="Arial" w:hAnsi="Arial" w:cs="Arial"/>
          <w:szCs w:val="24"/>
        </w:rPr>
        <w:t>rewarded for this achievement</w:t>
      </w:r>
      <w:r w:rsidR="00987DCB">
        <w:rPr>
          <w:rFonts w:ascii="Arial" w:hAnsi="Arial" w:cs="Arial"/>
          <w:szCs w:val="24"/>
        </w:rPr>
        <w:t xml:space="preserve">, </w:t>
      </w:r>
      <w:r w:rsidRPr="00F31459">
        <w:rPr>
          <w:rFonts w:ascii="Arial" w:hAnsi="Arial" w:cs="Arial"/>
          <w:szCs w:val="24"/>
        </w:rPr>
        <w:t>it</w:t>
      </w:r>
      <w:r w:rsidR="00987DCB">
        <w:rPr>
          <w:rFonts w:ascii="Arial" w:hAnsi="Arial" w:cs="Arial"/>
          <w:szCs w:val="24"/>
        </w:rPr>
        <w:t xml:space="preserve"> will</w:t>
      </w:r>
      <w:r w:rsidR="00987546">
        <w:rPr>
          <w:rFonts w:ascii="Arial" w:hAnsi="Arial" w:cs="Arial"/>
          <w:szCs w:val="24"/>
        </w:rPr>
        <w:t xml:space="preserve"> also </w:t>
      </w:r>
      <w:r w:rsidRPr="00F31459">
        <w:rPr>
          <w:rFonts w:ascii="Arial" w:hAnsi="Arial" w:cs="Arial"/>
          <w:szCs w:val="24"/>
        </w:rPr>
        <w:t xml:space="preserve">increase the confidence level of employees. </w:t>
      </w:r>
      <w:r w:rsidR="00987546">
        <w:rPr>
          <w:rFonts w:ascii="Arial" w:hAnsi="Arial" w:cs="Arial"/>
          <w:szCs w:val="24"/>
        </w:rPr>
        <w:t>Here</w:t>
      </w:r>
      <w:r w:rsidRPr="00F31459">
        <w:rPr>
          <w:rFonts w:ascii="Arial" w:hAnsi="Arial" w:cs="Arial"/>
          <w:szCs w:val="24"/>
        </w:rPr>
        <w:t xml:space="preserve"> Abdul should do the same for the employees in </w:t>
      </w:r>
      <w:r w:rsidR="00987546">
        <w:rPr>
          <w:rFonts w:ascii="Arial" w:hAnsi="Arial" w:cs="Arial"/>
          <w:szCs w:val="24"/>
        </w:rPr>
        <w:t xml:space="preserve">his team </w:t>
      </w:r>
      <w:r w:rsidR="003C225A">
        <w:rPr>
          <w:rFonts w:ascii="Arial" w:hAnsi="Arial" w:cs="Arial"/>
          <w:szCs w:val="24"/>
        </w:rPr>
        <w:t xml:space="preserve">so </w:t>
      </w:r>
      <w:r w:rsidRPr="00F31459">
        <w:rPr>
          <w:rFonts w:ascii="Arial" w:hAnsi="Arial" w:cs="Arial"/>
          <w:szCs w:val="24"/>
        </w:rPr>
        <w:t>th</w:t>
      </w:r>
      <w:r w:rsidR="008176CD">
        <w:rPr>
          <w:rFonts w:ascii="Arial" w:hAnsi="Arial" w:cs="Arial"/>
          <w:szCs w:val="24"/>
        </w:rPr>
        <w:t>at</w:t>
      </w:r>
      <w:r w:rsidRPr="00F31459">
        <w:rPr>
          <w:rFonts w:ascii="Arial" w:hAnsi="Arial" w:cs="Arial"/>
          <w:szCs w:val="24"/>
        </w:rPr>
        <w:t xml:space="preserve"> they </w:t>
      </w:r>
      <w:r w:rsidR="008176CD">
        <w:rPr>
          <w:rFonts w:ascii="Arial" w:hAnsi="Arial" w:cs="Arial"/>
          <w:szCs w:val="24"/>
        </w:rPr>
        <w:t xml:space="preserve">will </w:t>
      </w:r>
      <w:r w:rsidR="00D7167C">
        <w:rPr>
          <w:rFonts w:ascii="Arial" w:hAnsi="Arial" w:cs="Arial"/>
          <w:szCs w:val="24"/>
        </w:rPr>
        <w:t xml:space="preserve">be motivated and </w:t>
      </w:r>
      <w:r w:rsidRPr="00F31459">
        <w:rPr>
          <w:rFonts w:ascii="Arial" w:hAnsi="Arial" w:cs="Arial"/>
          <w:szCs w:val="24"/>
        </w:rPr>
        <w:t>appreciate the hard work</w:t>
      </w:r>
      <w:r w:rsidR="00A76324">
        <w:rPr>
          <w:rFonts w:ascii="Arial" w:hAnsi="Arial" w:cs="Arial"/>
          <w:szCs w:val="24"/>
        </w:rPr>
        <w:t xml:space="preserve">. </w:t>
      </w:r>
      <w:r w:rsidR="001438F7">
        <w:rPr>
          <w:rFonts w:ascii="Arial" w:hAnsi="Arial" w:cs="Arial"/>
          <w:szCs w:val="24"/>
        </w:rPr>
        <w:t xml:space="preserve">In the same time he could </w:t>
      </w:r>
      <w:r w:rsidR="00AF3186">
        <w:rPr>
          <w:rFonts w:ascii="Arial" w:hAnsi="Arial" w:cs="Arial"/>
          <w:szCs w:val="24"/>
        </w:rPr>
        <w:t>arrange some</w:t>
      </w:r>
      <w:r w:rsidRPr="00F31459">
        <w:rPr>
          <w:rFonts w:ascii="Arial" w:hAnsi="Arial" w:cs="Arial"/>
          <w:szCs w:val="24"/>
        </w:rPr>
        <w:t xml:space="preserve"> rewards </w:t>
      </w:r>
      <w:r w:rsidR="00AF3186">
        <w:rPr>
          <w:rFonts w:ascii="Arial" w:hAnsi="Arial" w:cs="Arial"/>
          <w:szCs w:val="24"/>
        </w:rPr>
        <w:t>for</w:t>
      </w:r>
      <w:r w:rsidRPr="00F31459">
        <w:rPr>
          <w:rFonts w:ascii="Arial" w:hAnsi="Arial" w:cs="Arial"/>
          <w:szCs w:val="24"/>
        </w:rPr>
        <w:t xml:space="preserve"> the</w:t>
      </w:r>
      <w:r w:rsidR="00ED0871">
        <w:rPr>
          <w:rFonts w:ascii="Arial" w:hAnsi="Arial" w:cs="Arial"/>
          <w:szCs w:val="24"/>
        </w:rPr>
        <w:t xml:space="preserve"> team members </w:t>
      </w:r>
      <w:r w:rsidR="004F3829">
        <w:rPr>
          <w:rFonts w:ascii="Arial" w:hAnsi="Arial" w:cs="Arial"/>
          <w:szCs w:val="24"/>
        </w:rPr>
        <w:t xml:space="preserve">so </w:t>
      </w:r>
      <w:r w:rsidRPr="00F31459">
        <w:rPr>
          <w:rFonts w:ascii="Arial" w:hAnsi="Arial" w:cs="Arial"/>
          <w:szCs w:val="24"/>
        </w:rPr>
        <w:t xml:space="preserve">it will increase </w:t>
      </w:r>
      <w:r w:rsidR="002B7FB8">
        <w:rPr>
          <w:rFonts w:ascii="Arial" w:hAnsi="Arial" w:cs="Arial"/>
          <w:szCs w:val="24"/>
        </w:rPr>
        <w:t xml:space="preserve">their </w:t>
      </w:r>
      <w:r w:rsidRPr="00F31459">
        <w:rPr>
          <w:rFonts w:ascii="Arial" w:hAnsi="Arial" w:cs="Arial"/>
          <w:szCs w:val="24"/>
        </w:rPr>
        <w:t>motivation level towards the work</w:t>
      </w:r>
      <w:r w:rsidR="004F3829">
        <w:rPr>
          <w:rFonts w:ascii="Arial" w:hAnsi="Arial" w:cs="Arial"/>
          <w:szCs w:val="24"/>
        </w:rPr>
        <w:t xml:space="preserve"> and </w:t>
      </w:r>
      <w:r w:rsidR="00E551AC" w:rsidRPr="00E551AC">
        <w:rPr>
          <w:rFonts w:ascii="Arial" w:hAnsi="Arial" w:cs="Arial"/>
          <w:szCs w:val="24"/>
        </w:rPr>
        <w:t xml:space="preserve">attract the appreciation of the employees </w:t>
      </w:r>
      <w:r w:rsidR="00E551AC">
        <w:rPr>
          <w:rFonts w:ascii="Arial" w:hAnsi="Arial" w:cs="Arial"/>
          <w:szCs w:val="24"/>
          <w:lang w:val="en-US"/>
        </w:rPr>
        <w:t xml:space="preserve">towards </w:t>
      </w:r>
      <w:r w:rsidR="00E551AC" w:rsidRPr="00E551AC">
        <w:rPr>
          <w:rFonts w:ascii="Arial" w:hAnsi="Arial" w:cs="Arial"/>
          <w:szCs w:val="24"/>
        </w:rPr>
        <w:t>him</w:t>
      </w:r>
      <w:r w:rsidR="00E551AC">
        <w:rPr>
          <w:rFonts w:ascii="Arial" w:hAnsi="Arial" w:cs="Arial"/>
          <w:szCs w:val="24"/>
        </w:rPr>
        <w:t>.</w:t>
      </w:r>
    </w:p>
    <w:p w:rsidR="000425D9" w:rsidRDefault="00A554D9">
      <w:pPr>
        <w:pStyle w:val="Heading2"/>
        <w:ind w:left="19" w:firstLine="0"/>
        <w:rPr>
          <w:bCs w:val="0"/>
          <w:szCs w:val="24"/>
          <w:u w:val="none"/>
        </w:rPr>
      </w:pPr>
      <w:r>
        <w:rPr>
          <w:b/>
          <w:szCs w:val="24"/>
          <w:u w:val="none"/>
        </w:rPr>
        <w:t>THE TYPES OF ROLES THAT ARE NEEDED TO CREATE A</w:t>
      </w:r>
      <w:r w:rsidR="00FE7C60">
        <w:rPr>
          <w:b/>
          <w:szCs w:val="24"/>
          <w:u w:val="none"/>
        </w:rPr>
        <w:t xml:space="preserve">N </w:t>
      </w:r>
      <w:r>
        <w:rPr>
          <w:b/>
          <w:szCs w:val="24"/>
          <w:u w:val="none"/>
        </w:rPr>
        <w:t xml:space="preserve">EFFECTIVE TEAM </w:t>
      </w:r>
    </w:p>
    <w:p w:rsidR="000425D9" w:rsidRPr="0035314B" w:rsidRDefault="00A554D9">
      <w:pPr>
        <w:rPr>
          <w:rFonts w:ascii="Arial" w:hAnsi="Arial" w:cs="Arial"/>
          <w:b/>
          <w:bCs/>
          <w:szCs w:val="24"/>
        </w:rPr>
      </w:pPr>
      <w:r w:rsidRPr="0035314B">
        <w:rPr>
          <w:rFonts w:ascii="Arial" w:hAnsi="Arial" w:cs="Arial"/>
          <w:szCs w:val="24"/>
        </w:rPr>
        <w:t>There are different types of roles which are required to create a</w:t>
      </w:r>
      <w:r w:rsidR="00EF1172">
        <w:rPr>
          <w:rFonts w:ascii="Arial" w:hAnsi="Arial" w:cs="Arial"/>
          <w:szCs w:val="24"/>
        </w:rPr>
        <w:t xml:space="preserve">n </w:t>
      </w:r>
      <w:r w:rsidRPr="0035314B">
        <w:rPr>
          <w:rFonts w:ascii="Arial" w:hAnsi="Arial" w:cs="Arial"/>
          <w:szCs w:val="24"/>
        </w:rPr>
        <w:t xml:space="preserve">effective team in the which are very impactful for the </w:t>
      </w:r>
      <w:proofErr w:type="spellStart"/>
      <w:r w:rsidRPr="0035314B">
        <w:rPr>
          <w:rFonts w:ascii="Arial" w:hAnsi="Arial" w:cs="Arial"/>
          <w:szCs w:val="24"/>
        </w:rPr>
        <w:t>organization</w:t>
      </w:r>
      <w:proofErr w:type="spellEnd"/>
      <w:r w:rsidRPr="0035314B">
        <w:rPr>
          <w:rFonts w:ascii="Arial" w:hAnsi="Arial" w:cs="Arial"/>
          <w:szCs w:val="24"/>
        </w:rPr>
        <w:t xml:space="preserve"> development and giving the high result to the </w:t>
      </w:r>
      <w:r w:rsidR="00DC6297">
        <w:rPr>
          <w:rFonts w:ascii="Arial" w:hAnsi="Arial" w:cs="Arial"/>
          <w:szCs w:val="24"/>
        </w:rPr>
        <w:t>company i</w:t>
      </w:r>
      <w:r w:rsidRPr="0035314B">
        <w:rPr>
          <w:rFonts w:ascii="Arial" w:hAnsi="Arial" w:cs="Arial"/>
          <w:szCs w:val="24"/>
        </w:rPr>
        <w:t>n order to achieve the objectives</w:t>
      </w:r>
      <w:r w:rsidR="0072534B">
        <w:rPr>
          <w:rFonts w:ascii="Arial" w:hAnsi="Arial" w:cs="Arial"/>
          <w:szCs w:val="24"/>
        </w:rPr>
        <w:t xml:space="preserve"> given</w:t>
      </w:r>
      <w:r w:rsidRPr="0035314B">
        <w:rPr>
          <w:rFonts w:ascii="Arial" w:hAnsi="Arial" w:cs="Arial"/>
          <w:szCs w:val="24"/>
        </w:rPr>
        <w:t>.</w:t>
      </w:r>
      <w:r w:rsidR="0072534B">
        <w:rPr>
          <w:rFonts w:ascii="Arial" w:hAnsi="Arial" w:cs="Arial"/>
          <w:szCs w:val="24"/>
        </w:rPr>
        <w:t xml:space="preserve"> </w:t>
      </w:r>
      <w:r w:rsidRPr="0035314B">
        <w:rPr>
          <w:rFonts w:ascii="Arial" w:hAnsi="Arial" w:cs="Arial"/>
          <w:szCs w:val="24"/>
        </w:rPr>
        <w:t xml:space="preserve"> Abdul ha</w:t>
      </w:r>
      <w:r w:rsidR="0072534B">
        <w:rPr>
          <w:rFonts w:ascii="Arial" w:hAnsi="Arial" w:cs="Arial"/>
          <w:szCs w:val="24"/>
        </w:rPr>
        <w:t>s</w:t>
      </w:r>
      <w:r w:rsidRPr="0035314B">
        <w:rPr>
          <w:rFonts w:ascii="Arial" w:hAnsi="Arial" w:cs="Arial"/>
          <w:szCs w:val="24"/>
        </w:rPr>
        <w:t xml:space="preserve"> </w:t>
      </w:r>
      <w:r w:rsidR="00826CE4">
        <w:rPr>
          <w:rFonts w:ascii="Arial" w:hAnsi="Arial" w:cs="Arial"/>
          <w:szCs w:val="24"/>
        </w:rPr>
        <w:t xml:space="preserve">to </w:t>
      </w:r>
      <w:r w:rsidRPr="0035314B">
        <w:rPr>
          <w:rFonts w:ascii="Arial" w:hAnsi="Arial" w:cs="Arial"/>
          <w:szCs w:val="24"/>
        </w:rPr>
        <w:t>examine how they can create a</w:t>
      </w:r>
      <w:r w:rsidR="002247E1">
        <w:rPr>
          <w:rFonts w:ascii="Arial" w:hAnsi="Arial" w:cs="Arial"/>
          <w:szCs w:val="24"/>
        </w:rPr>
        <w:t>n</w:t>
      </w:r>
      <w:r w:rsidRPr="0035314B">
        <w:rPr>
          <w:rFonts w:ascii="Arial" w:hAnsi="Arial" w:cs="Arial"/>
          <w:szCs w:val="24"/>
        </w:rPr>
        <w:t xml:space="preserve"> effective team so it </w:t>
      </w:r>
      <w:r w:rsidR="003D1091">
        <w:rPr>
          <w:rFonts w:ascii="Arial" w:hAnsi="Arial" w:cs="Arial"/>
          <w:szCs w:val="24"/>
        </w:rPr>
        <w:t xml:space="preserve">helps </w:t>
      </w:r>
      <w:r w:rsidRPr="0035314B">
        <w:rPr>
          <w:rFonts w:ascii="Arial" w:hAnsi="Arial" w:cs="Arial"/>
          <w:szCs w:val="24"/>
        </w:rPr>
        <w:t>him in taking quick and right decision</w:t>
      </w:r>
      <w:r w:rsidR="0072534B">
        <w:rPr>
          <w:rFonts w:ascii="Arial" w:hAnsi="Arial" w:cs="Arial"/>
          <w:szCs w:val="24"/>
        </w:rPr>
        <w:t>s</w:t>
      </w:r>
      <w:r w:rsidRPr="0035314B">
        <w:rPr>
          <w:rFonts w:ascii="Arial" w:hAnsi="Arial" w:cs="Arial"/>
          <w:szCs w:val="24"/>
        </w:rPr>
        <w:t xml:space="preserve"> which is suitable for </w:t>
      </w:r>
      <w:r w:rsidR="00C47CA3">
        <w:rPr>
          <w:rFonts w:ascii="Arial" w:hAnsi="Arial" w:cs="Arial"/>
          <w:szCs w:val="24"/>
        </w:rPr>
        <w:t xml:space="preserve">evolution of </w:t>
      </w:r>
      <w:r w:rsidRPr="0035314B">
        <w:rPr>
          <w:rFonts w:ascii="Arial" w:hAnsi="Arial" w:cs="Arial"/>
          <w:szCs w:val="24"/>
        </w:rPr>
        <w:t xml:space="preserve">the </w:t>
      </w:r>
      <w:proofErr w:type="spellStart"/>
      <w:r w:rsidRPr="0035314B">
        <w:rPr>
          <w:rFonts w:ascii="Arial" w:hAnsi="Arial" w:cs="Arial"/>
          <w:szCs w:val="24"/>
        </w:rPr>
        <w:t>organization</w:t>
      </w:r>
      <w:proofErr w:type="spellEnd"/>
      <w:r w:rsidRPr="0035314B">
        <w:rPr>
          <w:rFonts w:ascii="Arial" w:hAnsi="Arial" w:cs="Arial"/>
          <w:szCs w:val="24"/>
        </w:rPr>
        <w:t xml:space="preserve">. </w:t>
      </w:r>
      <w:r w:rsidR="00E83FC9">
        <w:rPr>
          <w:rFonts w:ascii="Arial" w:hAnsi="Arial" w:cs="Arial"/>
          <w:szCs w:val="24"/>
        </w:rPr>
        <w:t xml:space="preserve">I will </w:t>
      </w:r>
      <w:r w:rsidRPr="0035314B">
        <w:rPr>
          <w:rFonts w:ascii="Arial" w:hAnsi="Arial" w:cs="Arial"/>
          <w:szCs w:val="24"/>
        </w:rPr>
        <w:t>discuss all the roles which are required to create a effective teamwork</w:t>
      </w:r>
      <w:r w:rsidRPr="0035314B">
        <w:rPr>
          <w:rFonts w:ascii="Arial" w:hAnsi="Arial" w:cs="Arial"/>
          <w:szCs w:val="24"/>
          <w:shd w:val="clear" w:color="auto" w:fill="FFFFFF"/>
        </w:rPr>
        <w:t xml:space="preserve"> (ELLIS, 2020)</w:t>
      </w:r>
      <w:r w:rsidRPr="0035314B">
        <w:rPr>
          <w:rFonts w:ascii="Arial" w:hAnsi="Arial" w:cs="Arial"/>
          <w:szCs w:val="24"/>
        </w:rPr>
        <w:t xml:space="preserve">. </w:t>
      </w:r>
    </w:p>
    <w:p w:rsidR="000425D9" w:rsidRPr="0035314B" w:rsidRDefault="00A554D9">
      <w:pPr>
        <w:rPr>
          <w:rFonts w:ascii="Arial" w:hAnsi="Arial" w:cs="Arial"/>
          <w:b/>
          <w:bCs/>
          <w:szCs w:val="24"/>
        </w:rPr>
      </w:pPr>
      <w:r w:rsidRPr="0035314B">
        <w:rPr>
          <w:rFonts w:ascii="Arial" w:hAnsi="Arial" w:cs="Arial"/>
          <w:b/>
          <w:bCs/>
          <w:szCs w:val="24"/>
        </w:rPr>
        <w:t xml:space="preserve">Leader: </w:t>
      </w:r>
      <w:r w:rsidRPr="0035314B">
        <w:rPr>
          <w:rFonts w:ascii="Arial" w:hAnsi="Arial" w:cs="Arial"/>
          <w:szCs w:val="24"/>
        </w:rPr>
        <w:t>The leader</w:t>
      </w:r>
      <w:r w:rsidR="00D37BAE">
        <w:rPr>
          <w:rFonts w:ascii="Arial" w:hAnsi="Arial" w:cs="Arial"/>
          <w:szCs w:val="24"/>
        </w:rPr>
        <w:t xml:space="preserve">s </w:t>
      </w:r>
      <w:r w:rsidRPr="0035314B">
        <w:rPr>
          <w:rFonts w:ascii="Arial" w:hAnsi="Arial" w:cs="Arial"/>
          <w:szCs w:val="24"/>
        </w:rPr>
        <w:t>are playing a</w:t>
      </w:r>
      <w:r w:rsidR="00531E50">
        <w:rPr>
          <w:rFonts w:ascii="Arial" w:hAnsi="Arial" w:cs="Arial"/>
          <w:szCs w:val="24"/>
        </w:rPr>
        <w:t>n</w:t>
      </w:r>
      <w:r w:rsidRPr="0035314B">
        <w:rPr>
          <w:rFonts w:ascii="Arial" w:hAnsi="Arial" w:cs="Arial"/>
          <w:szCs w:val="24"/>
        </w:rPr>
        <w:t xml:space="preserve"> important role in the </w:t>
      </w:r>
      <w:proofErr w:type="spellStart"/>
      <w:r w:rsidRPr="0035314B">
        <w:rPr>
          <w:rFonts w:ascii="Arial" w:hAnsi="Arial" w:cs="Arial"/>
          <w:szCs w:val="24"/>
        </w:rPr>
        <w:t>organization</w:t>
      </w:r>
      <w:proofErr w:type="spellEnd"/>
      <w:r w:rsidRPr="0035314B">
        <w:rPr>
          <w:rFonts w:ascii="Arial" w:hAnsi="Arial" w:cs="Arial"/>
          <w:szCs w:val="24"/>
        </w:rPr>
        <w:t xml:space="preserve"> where </w:t>
      </w:r>
      <w:r w:rsidR="00B6798C">
        <w:rPr>
          <w:rFonts w:ascii="Arial" w:hAnsi="Arial" w:cs="Arial"/>
          <w:szCs w:val="24"/>
        </w:rPr>
        <w:t>it</w:t>
      </w:r>
      <w:r w:rsidR="004B28F9">
        <w:rPr>
          <w:rFonts w:ascii="Arial" w:hAnsi="Arial" w:cs="Arial"/>
          <w:szCs w:val="24"/>
        </w:rPr>
        <w:t xml:space="preserve"> should </w:t>
      </w:r>
      <w:r w:rsidRPr="0035314B">
        <w:rPr>
          <w:rFonts w:ascii="Arial" w:hAnsi="Arial" w:cs="Arial"/>
          <w:szCs w:val="24"/>
        </w:rPr>
        <w:t xml:space="preserve">motivate the employees </w:t>
      </w:r>
      <w:r w:rsidR="00A051B5">
        <w:rPr>
          <w:rFonts w:ascii="Arial" w:hAnsi="Arial" w:cs="Arial"/>
          <w:szCs w:val="24"/>
        </w:rPr>
        <w:t xml:space="preserve">to work hard and be implicated </w:t>
      </w:r>
      <w:r w:rsidRPr="0035314B">
        <w:rPr>
          <w:rFonts w:ascii="Arial" w:hAnsi="Arial" w:cs="Arial"/>
          <w:szCs w:val="24"/>
        </w:rPr>
        <w:t xml:space="preserve">for </w:t>
      </w:r>
      <w:r w:rsidR="00A051B5">
        <w:rPr>
          <w:rFonts w:ascii="Arial" w:hAnsi="Arial" w:cs="Arial"/>
          <w:szCs w:val="24"/>
        </w:rPr>
        <w:t xml:space="preserve">the task in </w:t>
      </w:r>
      <w:r w:rsidRPr="0035314B">
        <w:rPr>
          <w:rFonts w:ascii="Arial" w:hAnsi="Arial" w:cs="Arial"/>
          <w:szCs w:val="24"/>
        </w:rPr>
        <w:t xml:space="preserve">which they are </w:t>
      </w:r>
      <w:r w:rsidR="00A051B5">
        <w:rPr>
          <w:rFonts w:ascii="Arial" w:hAnsi="Arial" w:cs="Arial"/>
          <w:szCs w:val="24"/>
        </w:rPr>
        <w:t xml:space="preserve">assigned in </w:t>
      </w:r>
      <w:r w:rsidRPr="0035314B">
        <w:rPr>
          <w:rFonts w:ascii="Arial" w:hAnsi="Arial" w:cs="Arial"/>
          <w:szCs w:val="24"/>
        </w:rPr>
        <w:t>and guide them</w:t>
      </w:r>
      <w:r w:rsidR="00931012">
        <w:rPr>
          <w:rFonts w:ascii="Arial" w:hAnsi="Arial" w:cs="Arial"/>
          <w:szCs w:val="24"/>
        </w:rPr>
        <w:t xml:space="preserve"> on</w:t>
      </w:r>
      <w:r w:rsidRPr="0035314B">
        <w:rPr>
          <w:rFonts w:ascii="Arial" w:hAnsi="Arial" w:cs="Arial"/>
          <w:szCs w:val="24"/>
        </w:rPr>
        <w:t xml:space="preserve"> how to perform this task. The leaders help to achieve the objectives in effective manner</w:t>
      </w:r>
      <w:r w:rsidR="00EC7521">
        <w:rPr>
          <w:rFonts w:ascii="Arial" w:hAnsi="Arial" w:cs="Arial"/>
          <w:szCs w:val="24"/>
        </w:rPr>
        <w:t xml:space="preserve"> a</w:t>
      </w:r>
      <w:r w:rsidR="007372BA" w:rsidRPr="007372BA">
        <w:rPr>
          <w:rFonts w:ascii="Arial" w:hAnsi="Arial" w:cs="Arial"/>
          <w:szCs w:val="24"/>
        </w:rPr>
        <w:t>nd without them or without leadership skills it is almost impossible to have coordination</w:t>
      </w:r>
      <w:r w:rsidR="00EC7521">
        <w:rPr>
          <w:rFonts w:ascii="Arial" w:hAnsi="Arial" w:cs="Arial"/>
          <w:szCs w:val="24"/>
        </w:rPr>
        <w:t xml:space="preserve"> </w:t>
      </w:r>
      <w:r w:rsidR="00CD3F61">
        <w:rPr>
          <w:rFonts w:ascii="Arial" w:hAnsi="Arial" w:cs="Arial"/>
          <w:szCs w:val="24"/>
        </w:rPr>
        <w:t xml:space="preserve">and productivity </w:t>
      </w:r>
      <w:r w:rsidR="007372BA" w:rsidRPr="007372BA">
        <w:rPr>
          <w:rFonts w:ascii="Arial" w:hAnsi="Arial" w:cs="Arial"/>
          <w:szCs w:val="24"/>
        </w:rPr>
        <w:t>in the team</w:t>
      </w:r>
      <w:r w:rsidRPr="0035314B">
        <w:rPr>
          <w:rFonts w:ascii="Arial" w:hAnsi="Arial" w:cs="Arial"/>
          <w:szCs w:val="24"/>
        </w:rPr>
        <w:t>. Abdul should play this role</w:t>
      </w:r>
      <w:r w:rsidR="00E71B04">
        <w:rPr>
          <w:rFonts w:ascii="Arial" w:hAnsi="Arial" w:cs="Arial"/>
          <w:szCs w:val="24"/>
        </w:rPr>
        <w:t xml:space="preserve"> in a good manner</w:t>
      </w:r>
      <w:r w:rsidR="00D30757">
        <w:rPr>
          <w:rFonts w:ascii="Arial" w:hAnsi="Arial" w:cs="Arial"/>
          <w:szCs w:val="24"/>
        </w:rPr>
        <w:t xml:space="preserve">, </w:t>
      </w:r>
      <w:r w:rsidR="002A0D7C">
        <w:rPr>
          <w:rFonts w:ascii="Arial" w:hAnsi="Arial" w:cs="Arial"/>
          <w:szCs w:val="24"/>
        </w:rPr>
        <w:t xml:space="preserve">so </w:t>
      </w:r>
      <w:r w:rsidR="00E71B04">
        <w:rPr>
          <w:rFonts w:ascii="Arial" w:hAnsi="Arial" w:cs="Arial"/>
          <w:szCs w:val="24"/>
        </w:rPr>
        <w:t xml:space="preserve">he will be a step closer </w:t>
      </w:r>
      <w:r w:rsidRPr="0035314B">
        <w:rPr>
          <w:rFonts w:ascii="Arial" w:hAnsi="Arial" w:cs="Arial"/>
          <w:szCs w:val="24"/>
        </w:rPr>
        <w:t xml:space="preserve">to accomplish the task of the </w:t>
      </w:r>
      <w:proofErr w:type="spellStart"/>
      <w:r w:rsidRPr="0035314B">
        <w:rPr>
          <w:rFonts w:ascii="Arial" w:hAnsi="Arial" w:cs="Arial"/>
          <w:szCs w:val="24"/>
        </w:rPr>
        <w:t>organization</w:t>
      </w:r>
      <w:proofErr w:type="spellEnd"/>
      <w:r w:rsidRPr="0035314B">
        <w:rPr>
          <w:rFonts w:ascii="Arial" w:hAnsi="Arial" w:cs="Arial"/>
          <w:szCs w:val="24"/>
        </w:rPr>
        <w:t>.</w:t>
      </w:r>
    </w:p>
    <w:p w:rsidR="000425D9" w:rsidRPr="0035314B" w:rsidRDefault="00A554D9">
      <w:pPr>
        <w:rPr>
          <w:rFonts w:ascii="Arial" w:hAnsi="Arial" w:cs="Arial"/>
          <w:b/>
          <w:bCs/>
          <w:szCs w:val="24"/>
        </w:rPr>
      </w:pPr>
      <w:r w:rsidRPr="0035314B">
        <w:rPr>
          <w:rFonts w:ascii="Arial" w:hAnsi="Arial" w:cs="Arial"/>
          <w:b/>
          <w:bCs/>
          <w:szCs w:val="24"/>
        </w:rPr>
        <w:t xml:space="preserve">Create Director Role: </w:t>
      </w:r>
      <w:r w:rsidRPr="0035314B">
        <w:rPr>
          <w:rFonts w:ascii="Arial" w:hAnsi="Arial" w:cs="Arial"/>
          <w:szCs w:val="24"/>
        </w:rPr>
        <w:t xml:space="preserve">The employees who have very different working style and very unique which easily influence </w:t>
      </w:r>
      <w:r w:rsidR="00E2398A">
        <w:rPr>
          <w:rFonts w:ascii="Arial" w:hAnsi="Arial" w:cs="Arial"/>
          <w:szCs w:val="24"/>
        </w:rPr>
        <w:t xml:space="preserve">others </w:t>
      </w:r>
      <w:r w:rsidRPr="0035314B">
        <w:rPr>
          <w:rFonts w:ascii="Arial" w:hAnsi="Arial" w:cs="Arial"/>
          <w:szCs w:val="24"/>
        </w:rPr>
        <w:t>in the</w:t>
      </w:r>
      <w:r w:rsidR="00E2398A">
        <w:rPr>
          <w:rFonts w:ascii="Arial" w:hAnsi="Arial" w:cs="Arial"/>
          <w:szCs w:val="24"/>
        </w:rPr>
        <w:t xml:space="preserve"> team</w:t>
      </w:r>
      <w:r w:rsidRPr="0035314B">
        <w:rPr>
          <w:rFonts w:ascii="Arial" w:hAnsi="Arial" w:cs="Arial"/>
          <w:szCs w:val="24"/>
        </w:rPr>
        <w:t xml:space="preserve">. It is very creative which </w:t>
      </w:r>
      <w:r w:rsidR="00456881">
        <w:rPr>
          <w:rFonts w:ascii="Arial" w:hAnsi="Arial" w:cs="Arial"/>
          <w:szCs w:val="24"/>
        </w:rPr>
        <w:t xml:space="preserve">will make </w:t>
      </w:r>
      <w:r w:rsidRPr="0035314B">
        <w:rPr>
          <w:rFonts w:ascii="Arial" w:hAnsi="Arial" w:cs="Arial"/>
          <w:szCs w:val="24"/>
        </w:rPr>
        <w:t>other employees follow that style to perform the task. Abdul need</w:t>
      </w:r>
      <w:r w:rsidR="00AE4284">
        <w:rPr>
          <w:rFonts w:ascii="Arial" w:hAnsi="Arial" w:cs="Arial"/>
          <w:szCs w:val="24"/>
        </w:rPr>
        <w:t xml:space="preserve">s to </w:t>
      </w:r>
      <w:r w:rsidRPr="0035314B">
        <w:rPr>
          <w:rFonts w:ascii="Arial" w:hAnsi="Arial" w:cs="Arial"/>
          <w:szCs w:val="24"/>
        </w:rPr>
        <w:t xml:space="preserve">find out a unique </w:t>
      </w:r>
      <w:r w:rsidR="00511556">
        <w:rPr>
          <w:rFonts w:ascii="Arial" w:hAnsi="Arial" w:cs="Arial"/>
          <w:szCs w:val="24"/>
        </w:rPr>
        <w:t xml:space="preserve">and motivating </w:t>
      </w:r>
      <w:r w:rsidRPr="0035314B">
        <w:rPr>
          <w:rFonts w:ascii="Arial" w:hAnsi="Arial" w:cs="Arial"/>
          <w:szCs w:val="24"/>
        </w:rPr>
        <w:t xml:space="preserve">working style so that the other </w:t>
      </w:r>
      <w:r w:rsidR="00D31F4D">
        <w:rPr>
          <w:rFonts w:ascii="Arial" w:hAnsi="Arial" w:cs="Arial"/>
          <w:szCs w:val="24"/>
        </w:rPr>
        <w:t xml:space="preserve">employees </w:t>
      </w:r>
      <w:r w:rsidR="00052666">
        <w:rPr>
          <w:rFonts w:ascii="Arial" w:hAnsi="Arial" w:cs="Arial"/>
          <w:szCs w:val="24"/>
        </w:rPr>
        <w:t xml:space="preserve">are </w:t>
      </w:r>
      <w:r w:rsidRPr="0035314B">
        <w:rPr>
          <w:rFonts w:ascii="Arial" w:hAnsi="Arial" w:cs="Arial"/>
          <w:szCs w:val="24"/>
        </w:rPr>
        <w:t>easily influence</w:t>
      </w:r>
      <w:r w:rsidR="0029699B">
        <w:rPr>
          <w:rFonts w:ascii="Arial" w:hAnsi="Arial" w:cs="Arial"/>
          <w:szCs w:val="24"/>
        </w:rPr>
        <w:t>d</w:t>
      </w:r>
      <w:r w:rsidRPr="0035314B">
        <w:rPr>
          <w:rFonts w:ascii="Arial" w:hAnsi="Arial" w:cs="Arial"/>
          <w:szCs w:val="24"/>
        </w:rPr>
        <w:t xml:space="preserve"> by </w:t>
      </w:r>
      <w:r w:rsidR="0029699B">
        <w:rPr>
          <w:rFonts w:ascii="Arial" w:hAnsi="Arial" w:cs="Arial"/>
          <w:szCs w:val="24"/>
        </w:rPr>
        <w:t>it</w:t>
      </w:r>
      <w:r w:rsidRPr="0035314B">
        <w:rPr>
          <w:rFonts w:ascii="Arial" w:hAnsi="Arial" w:cs="Arial"/>
          <w:szCs w:val="24"/>
        </w:rPr>
        <w:t xml:space="preserve"> and </w:t>
      </w:r>
      <w:r w:rsidR="0029699B">
        <w:rPr>
          <w:rFonts w:ascii="Arial" w:hAnsi="Arial" w:cs="Arial"/>
          <w:szCs w:val="24"/>
        </w:rPr>
        <w:t xml:space="preserve">they are </w:t>
      </w:r>
      <w:r w:rsidR="00C90AE2">
        <w:rPr>
          <w:rFonts w:ascii="Arial" w:hAnsi="Arial" w:cs="Arial"/>
          <w:szCs w:val="24"/>
        </w:rPr>
        <w:t xml:space="preserve">all </w:t>
      </w:r>
      <w:r w:rsidR="0029699B">
        <w:rPr>
          <w:rFonts w:ascii="Arial" w:hAnsi="Arial" w:cs="Arial"/>
          <w:szCs w:val="24"/>
        </w:rPr>
        <w:t xml:space="preserve">willing </w:t>
      </w:r>
      <w:r w:rsidR="001A63B5">
        <w:rPr>
          <w:rFonts w:ascii="Arial" w:hAnsi="Arial" w:cs="Arial"/>
          <w:szCs w:val="24"/>
        </w:rPr>
        <w:t xml:space="preserve">to understand and </w:t>
      </w:r>
      <w:r w:rsidRPr="0035314B">
        <w:rPr>
          <w:rFonts w:ascii="Arial" w:hAnsi="Arial" w:cs="Arial"/>
          <w:szCs w:val="24"/>
        </w:rPr>
        <w:t>develop that style</w:t>
      </w:r>
      <w:r w:rsidR="00FA3579">
        <w:rPr>
          <w:rFonts w:ascii="Arial" w:hAnsi="Arial" w:cs="Arial"/>
          <w:szCs w:val="24"/>
        </w:rPr>
        <w:t xml:space="preserve"> during the task</w:t>
      </w:r>
      <w:r w:rsidR="00C90AE2">
        <w:rPr>
          <w:rFonts w:ascii="Arial" w:hAnsi="Arial" w:cs="Arial"/>
          <w:szCs w:val="24"/>
        </w:rPr>
        <w:t xml:space="preserve">. </w:t>
      </w:r>
    </w:p>
    <w:p w:rsidR="000425D9" w:rsidRPr="0035314B" w:rsidRDefault="00A554D9">
      <w:pPr>
        <w:rPr>
          <w:rFonts w:ascii="Arial" w:hAnsi="Arial" w:cs="Arial"/>
          <w:b/>
          <w:bCs/>
          <w:szCs w:val="24"/>
        </w:rPr>
      </w:pPr>
      <w:r w:rsidRPr="0035314B">
        <w:rPr>
          <w:rFonts w:ascii="Arial" w:hAnsi="Arial" w:cs="Arial"/>
          <w:b/>
          <w:bCs/>
          <w:szCs w:val="24"/>
        </w:rPr>
        <w:t xml:space="preserve">Facilitator: </w:t>
      </w:r>
      <w:r w:rsidRPr="0035314B">
        <w:rPr>
          <w:rFonts w:ascii="Arial" w:hAnsi="Arial" w:cs="Arial"/>
          <w:szCs w:val="24"/>
        </w:rPr>
        <w:t>The facilitator is basically a team leader who help</w:t>
      </w:r>
      <w:r w:rsidR="001B118B">
        <w:rPr>
          <w:rFonts w:ascii="Arial" w:hAnsi="Arial" w:cs="Arial"/>
          <w:szCs w:val="24"/>
        </w:rPr>
        <w:t xml:space="preserve">s </w:t>
      </w:r>
      <w:r w:rsidRPr="0035314B">
        <w:rPr>
          <w:rFonts w:ascii="Arial" w:hAnsi="Arial" w:cs="Arial"/>
          <w:szCs w:val="24"/>
        </w:rPr>
        <w:t xml:space="preserve">in </w:t>
      </w:r>
      <w:r w:rsidR="001B118B">
        <w:rPr>
          <w:rFonts w:ascii="Arial" w:hAnsi="Arial" w:cs="Arial"/>
          <w:szCs w:val="24"/>
        </w:rPr>
        <w:t xml:space="preserve">decisions </w:t>
      </w:r>
      <w:r w:rsidRPr="0035314B">
        <w:rPr>
          <w:rFonts w:ascii="Arial" w:hAnsi="Arial" w:cs="Arial"/>
          <w:szCs w:val="24"/>
        </w:rPr>
        <w:t>making in the group. Team leader</w:t>
      </w:r>
      <w:r w:rsidR="001B118B">
        <w:rPr>
          <w:rFonts w:ascii="Arial" w:hAnsi="Arial" w:cs="Arial"/>
          <w:szCs w:val="24"/>
        </w:rPr>
        <w:t xml:space="preserve"> will </w:t>
      </w:r>
      <w:r w:rsidRPr="0035314B">
        <w:rPr>
          <w:rFonts w:ascii="Arial" w:hAnsi="Arial" w:cs="Arial"/>
          <w:szCs w:val="24"/>
        </w:rPr>
        <w:t xml:space="preserve">discuss everything with </w:t>
      </w:r>
      <w:r w:rsidR="00D20C85">
        <w:rPr>
          <w:rFonts w:ascii="Arial" w:hAnsi="Arial" w:cs="Arial"/>
          <w:szCs w:val="24"/>
        </w:rPr>
        <w:t xml:space="preserve">the group </w:t>
      </w:r>
      <w:r w:rsidRPr="0035314B">
        <w:rPr>
          <w:rFonts w:ascii="Arial" w:hAnsi="Arial" w:cs="Arial"/>
          <w:szCs w:val="24"/>
        </w:rPr>
        <w:t>members.</w:t>
      </w:r>
      <w:r w:rsidR="00D20C85">
        <w:rPr>
          <w:rFonts w:ascii="Arial" w:hAnsi="Arial" w:cs="Arial"/>
          <w:szCs w:val="24"/>
        </w:rPr>
        <w:t xml:space="preserve"> </w:t>
      </w:r>
      <w:r w:rsidRPr="0035314B">
        <w:rPr>
          <w:rFonts w:ascii="Arial" w:hAnsi="Arial" w:cs="Arial"/>
          <w:szCs w:val="24"/>
        </w:rPr>
        <w:t>Abdul should discuss everything</w:t>
      </w:r>
      <w:r w:rsidR="00226429">
        <w:rPr>
          <w:rFonts w:ascii="Arial" w:hAnsi="Arial" w:cs="Arial"/>
          <w:szCs w:val="24"/>
        </w:rPr>
        <w:t xml:space="preserve"> relevant and related to the task </w:t>
      </w:r>
      <w:r w:rsidRPr="0035314B">
        <w:rPr>
          <w:rFonts w:ascii="Arial" w:hAnsi="Arial" w:cs="Arial"/>
          <w:szCs w:val="24"/>
        </w:rPr>
        <w:t xml:space="preserve">with </w:t>
      </w:r>
      <w:r w:rsidR="008B651F">
        <w:rPr>
          <w:rFonts w:ascii="Arial" w:hAnsi="Arial" w:cs="Arial"/>
          <w:szCs w:val="24"/>
        </w:rPr>
        <w:t xml:space="preserve">the </w:t>
      </w:r>
      <w:r w:rsidRPr="0035314B">
        <w:rPr>
          <w:rFonts w:ascii="Arial" w:hAnsi="Arial" w:cs="Arial"/>
          <w:szCs w:val="24"/>
        </w:rPr>
        <w:t>employees</w:t>
      </w:r>
      <w:r w:rsidR="008B651F">
        <w:rPr>
          <w:rFonts w:ascii="Arial" w:hAnsi="Arial" w:cs="Arial"/>
          <w:szCs w:val="24"/>
        </w:rPr>
        <w:t xml:space="preserve">, also </w:t>
      </w:r>
      <w:r w:rsidRPr="0035314B">
        <w:rPr>
          <w:rFonts w:ascii="Arial" w:hAnsi="Arial" w:cs="Arial"/>
          <w:szCs w:val="24"/>
        </w:rPr>
        <w:t xml:space="preserve">help </w:t>
      </w:r>
      <w:r w:rsidR="008B651F">
        <w:rPr>
          <w:rFonts w:ascii="Arial" w:hAnsi="Arial" w:cs="Arial"/>
          <w:szCs w:val="24"/>
        </w:rPr>
        <w:t xml:space="preserve">and guide </w:t>
      </w:r>
      <w:r w:rsidRPr="0035314B">
        <w:rPr>
          <w:rFonts w:ascii="Arial" w:hAnsi="Arial" w:cs="Arial"/>
          <w:szCs w:val="24"/>
        </w:rPr>
        <w:t>them</w:t>
      </w:r>
      <w:r w:rsidR="000937FC">
        <w:rPr>
          <w:rFonts w:ascii="Arial" w:hAnsi="Arial" w:cs="Arial"/>
          <w:szCs w:val="24"/>
        </w:rPr>
        <w:t xml:space="preserve"> entire time when needed </w:t>
      </w:r>
      <w:r w:rsidRPr="0035314B">
        <w:rPr>
          <w:rFonts w:ascii="Arial" w:hAnsi="Arial" w:cs="Arial"/>
          <w:szCs w:val="24"/>
        </w:rPr>
        <w:t>to make decision, plans and ideas regarding to the task which they have to perform. This</w:t>
      </w:r>
      <w:r w:rsidR="0061350B">
        <w:rPr>
          <w:rFonts w:ascii="Arial" w:hAnsi="Arial" w:cs="Arial"/>
          <w:szCs w:val="24"/>
        </w:rPr>
        <w:t xml:space="preserve"> can</w:t>
      </w:r>
      <w:r w:rsidRPr="0035314B">
        <w:rPr>
          <w:rFonts w:ascii="Arial" w:hAnsi="Arial" w:cs="Arial"/>
          <w:szCs w:val="24"/>
        </w:rPr>
        <w:t xml:space="preserve"> increase the motivation level of employees and </w:t>
      </w:r>
      <w:r w:rsidR="0061350B">
        <w:rPr>
          <w:rFonts w:ascii="Arial" w:hAnsi="Arial" w:cs="Arial"/>
          <w:szCs w:val="24"/>
        </w:rPr>
        <w:lastRenderedPageBreak/>
        <w:t>make them</w:t>
      </w:r>
      <w:r w:rsidRPr="0035314B">
        <w:rPr>
          <w:rFonts w:ascii="Arial" w:hAnsi="Arial" w:cs="Arial"/>
          <w:szCs w:val="24"/>
        </w:rPr>
        <w:t xml:space="preserve"> feel familiar</w:t>
      </w:r>
      <w:r w:rsidR="0061350B">
        <w:rPr>
          <w:rFonts w:ascii="Arial" w:hAnsi="Arial" w:cs="Arial"/>
          <w:szCs w:val="24"/>
        </w:rPr>
        <w:t xml:space="preserve"> </w:t>
      </w:r>
      <w:r w:rsidR="00247C2B">
        <w:rPr>
          <w:rFonts w:ascii="Arial" w:hAnsi="Arial" w:cs="Arial"/>
          <w:szCs w:val="24"/>
        </w:rPr>
        <w:t xml:space="preserve">and cooperative in </w:t>
      </w:r>
      <w:r w:rsidR="006E5DA6">
        <w:rPr>
          <w:rFonts w:ascii="Arial" w:hAnsi="Arial" w:cs="Arial"/>
          <w:szCs w:val="24"/>
        </w:rPr>
        <w:t xml:space="preserve">their team. This meaning </w:t>
      </w:r>
      <w:r w:rsidR="00374584">
        <w:rPr>
          <w:rFonts w:ascii="Arial" w:hAnsi="Arial" w:cs="Arial"/>
          <w:szCs w:val="24"/>
        </w:rPr>
        <w:t xml:space="preserve">that will improve the communication quality between </w:t>
      </w:r>
      <w:r w:rsidR="000A2CED">
        <w:rPr>
          <w:rFonts w:ascii="Arial" w:hAnsi="Arial" w:cs="Arial"/>
          <w:szCs w:val="24"/>
        </w:rPr>
        <w:t xml:space="preserve">them. </w:t>
      </w:r>
    </w:p>
    <w:p w:rsidR="000425D9" w:rsidRPr="00CE7730" w:rsidRDefault="00A554D9">
      <w:pPr>
        <w:rPr>
          <w:rFonts w:ascii="Arial" w:hAnsi="Arial" w:cs="Arial"/>
          <w:szCs w:val="24"/>
        </w:rPr>
      </w:pPr>
      <w:r w:rsidRPr="0035314B">
        <w:rPr>
          <w:rFonts w:ascii="Arial" w:hAnsi="Arial" w:cs="Arial"/>
          <w:b/>
          <w:bCs/>
          <w:szCs w:val="24"/>
        </w:rPr>
        <w:t xml:space="preserve">Coach: </w:t>
      </w:r>
      <w:r w:rsidRPr="0035314B">
        <w:rPr>
          <w:rFonts w:ascii="Arial" w:hAnsi="Arial" w:cs="Arial"/>
          <w:szCs w:val="24"/>
        </w:rPr>
        <w:t xml:space="preserve">The coach is person who </w:t>
      </w:r>
      <w:r w:rsidR="000A2CED">
        <w:rPr>
          <w:rFonts w:ascii="Arial" w:hAnsi="Arial" w:cs="Arial"/>
          <w:szCs w:val="24"/>
        </w:rPr>
        <w:t xml:space="preserve">supports </w:t>
      </w:r>
      <w:r w:rsidRPr="0035314B">
        <w:rPr>
          <w:rFonts w:ascii="Arial" w:hAnsi="Arial" w:cs="Arial"/>
          <w:szCs w:val="24"/>
        </w:rPr>
        <w:t xml:space="preserve">the employees after training. It is very important </w:t>
      </w:r>
      <w:r w:rsidR="000A2CED">
        <w:rPr>
          <w:rFonts w:ascii="Arial" w:hAnsi="Arial" w:cs="Arial"/>
          <w:szCs w:val="24"/>
        </w:rPr>
        <w:t xml:space="preserve">to </w:t>
      </w:r>
      <w:r w:rsidRPr="0035314B">
        <w:rPr>
          <w:rFonts w:ascii="Arial" w:hAnsi="Arial" w:cs="Arial"/>
          <w:szCs w:val="24"/>
        </w:rPr>
        <w:t>support the moral of the employees</w:t>
      </w:r>
      <w:r w:rsidR="00AF13B5">
        <w:rPr>
          <w:rFonts w:ascii="Arial" w:hAnsi="Arial" w:cs="Arial"/>
          <w:szCs w:val="24"/>
        </w:rPr>
        <w:t xml:space="preserve"> and keep them focused</w:t>
      </w:r>
      <w:r w:rsidR="0049653C">
        <w:rPr>
          <w:rFonts w:ascii="Arial" w:hAnsi="Arial" w:cs="Arial"/>
          <w:szCs w:val="24"/>
        </w:rPr>
        <w:t xml:space="preserve"> </w:t>
      </w:r>
      <w:r w:rsidR="00743A3E">
        <w:rPr>
          <w:rFonts w:ascii="Arial" w:hAnsi="Arial" w:cs="Arial"/>
          <w:szCs w:val="24"/>
        </w:rPr>
        <w:t>in the workplace</w:t>
      </w:r>
      <w:r w:rsidRPr="0035314B">
        <w:rPr>
          <w:rFonts w:ascii="Arial" w:hAnsi="Arial" w:cs="Arial"/>
          <w:szCs w:val="24"/>
        </w:rPr>
        <w:t xml:space="preserve">. Abdul should play the role of coach </w:t>
      </w:r>
      <w:r w:rsidR="00A12982" w:rsidRPr="00A12982">
        <w:rPr>
          <w:rFonts w:ascii="Arial" w:hAnsi="Arial" w:cs="Arial"/>
          <w:szCs w:val="24"/>
        </w:rPr>
        <w:t xml:space="preserve">where he </w:t>
      </w:r>
      <w:r w:rsidR="00E27B03">
        <w:rPr>
          <w:rFonts w:ascii="Arial" w:hAnsi="Arial" w:cs="Arial"/>
          <w:szCs w:val="24"/>
        </w:rPr>
        <w:t xml:space="preserve">should not </w:t>
      </w:r>
      <w:r w:rsidR="00A12982" w:rsidRPr="00A12982">
        <w:rPr>
          <w:rFonts w:ascii="Arial" w:hAnsi="Arial" w:cs="Arial"/>
          <w:szCs w:val="24"/>
        </w:rPr>
        <w:t xml:space="preserve">let his group members fall into a </w:t>
      </w:r>
      <w:proofErr w:type="spellStart"/>
      <w:r w:rsidR="00A12982" w:rsidRPr="00A12982">
        <w:rPr>
          <w:rFonts w:ascii="Arial" w:hAnsi="Arial" w:cs="Arial"/>
          <w:szCs w:val="24"/>
        </w:rPr>
        <w:t>bordeum</w:t>
      </w:r>
      <w:proofErr w:type="spellEnd"/>
      <w:r w:rsidR="00E27B03">
        <w:rPr>
          <w:rFonts w:ascii="Arial" w:hAnsi="Arial" w:cs="Arial"/>
          <w:szCs w:val="24"/>
        </w:rPr>
        <w:t xml:space="preserve">, but to </w:t>
      </w:r>
      <w:r w:rsidR="00A12982" w:rsidRPr="00A12982">
        <w:rPr>
          <w:rFonts w:ascii="Arial" w:hAnsi="Arial" w:cs="Arial"/>
          <w:szCs w:val="24"/>
        </w:rPr>
        <w:t>keep them constantly trained, motivated.</w:t>
      </w:r>
      <w:r w:rsidR="009D2A5C">
        <w:rPr>
          <w:rFonts w:ascii="Arial" w:hAnsi="Arial" w:cs="Arial"/>
          <w:szCs w:val="24"/>
        </w:rPr>
        <w:t xml:space="preserve"> </w:t>
      </w:r>
      <w:r w:rsidR="00A12982" w:rsidRPr="00A12982">
        <w:rPr>
          <w:rFonts w:ascii="Arial" w:hAnsi="Arial" w:cs="Arial"/>
          <w:szCs w:val="24"/>
        </w:rPr>
        <w:t>It is very important that everyone understands their role and is encouraged to carry it out</w:t>
      </w:r>
      <w:r w:rsidR="009D2A5C">
        <w:rPr>
          <w:rFonts w:ascii="Arial" w:hAnsi="Arial" w:cs="Arial"/>
          <w:szCs w:val="24"/>
        </w:rPr>
        <w:t xml:space="preserve"> until the task is </w:t>
      </w:r>
      <w:r w:rsidR="00343F33">
        <w:rPr>
          <w:rFonts w:ascii="Arial" w:hAnsi="Arial" w:cs="Arial"/>
          <w:szCs w:val="24"/>
        </w:rPr>
        <w:t xml:space="preserve">finished. </w:t>
      </w:r>
    </w:p>
    <w:p w:rsidR="000425D9" w:rsidRPr="0035314B" w:rsidRDefault="00A554D9">
      <w:pPr>
        <w:pStyle w:val="Heading2"/>
        <w:ind w:left="58" w:firstLine="0"/>
        <w:rPr>
          <w:rFonts w:ascii="Arial" w:hAnsi="Arial" w:cs="Arial"/>
          <w:bCs w:val="0"/>
          <w:u w:val="none"/>
        </w:rPr>
      </w:pPr>
      <w:r w:rsidRPr="0035314B">
        <w:rPr>
          <w:rFonts w:ascii="Arial" w:hAnsi="Arial" w:cs="Arial"/>
          <w:b/>
          <w:u w:val="none"/>
        </w:rPr>
        <w:t xml:space="preserve">THE TYPES OF IMPACT WHICH CAN </w:t>
      </w:r>
      <w:r w:rsidR="00827431">
        <w:rPr>
          <w:rFonts w:ascii="Arial" w:hAnsi="Arial" w:cs="Arial"/>
          <w:b/>
          <w:u w:val="none"/>
        </w:rPr>
        <w:t xml:space="preserve">BE </w:t>
      </w:r>
      <w:r w:rsidRPr="0035314B">
        <w:rPr>
          <w:rFonts w:ascii="Arial" w:hAnsi="Arial" w:cs="Arial"/>
          <w:b/>
          <w:u w:val="none"/>
        </w:rPr>
        <w:t xml:space="preserve">EFFECTIVE </w:t>
      </w:r>
      <w:r w:rsidR="008734A6">
        <w:rPr>
          <w:rFonts w:ascii="Arial" w:hAnsi="Arial" w:cs="Arial"/>
          <w:b/>
          <w:u w:val="none"/>
        </w:rPr>
        <w:t xml:space="preserve">IN </w:t>
      </w:r>
      <w:r w:rsidRPr="0035314B">
        <w:rPr>
          <w:rFonts w:ascii="Arial" w:hAnsi="Arial" w:cs="Arial"/>
          <w:b/>
          <w:u w:val="none"/>
        </w:rPr>
        <w:t xml:space="preserve">TEAM-WORKING </w:t>
      </w:r>
    </w:p>
    <w:p w:rsidR="00AB090D" w:rsidRDefault="00A554D9">
      <w:pPr>
        <w:rPr>
          <w:rFonts w:ascii="Arial" w:hAnsi="Arial" w:cs="Arial"/>
        </w:rPr>
      </w:pPr>
      <w:r w:rsidRPr="0035314B">
        <w:rPr>
          <w:rFonts w:ascii="Arial" w:hAnsi="Arial" w:cs="Arial"/>
        </w:rPr>
        <w:t xml:space="preserve">The management </w:t>
      </w:r>
      <w:r w:rsidR="0095721F">
        <w:rPr>
          <w:rFonts w:ascii="Arial" w:hAnsi="Arial" w:cs="Arial"/>
        </w:rPr>
        <w:t xml:space="preserve">team </w:t>
      </w:r>
      <w:r w:rsidRPr="0035314B">
        <w:rPr>
          <w:rFonts w:ascii="Arial" w:hAnsi="Arial" w:cs="Arial"/>
        </w:rPr>
        <w:t>have to analyse those factor</w:t>
      </w:r>
      <w:r w:rsidR="004B2550">
        <w:rPr>
          <w:rFonts w:ascii="Arial" w:hAnsi="Arial" w:cs="Arial"/>
        </w:rPr>
        <w:t>s</w:t>
      </w:r>
      <w:r w:rsidRPr="0035314B">
        <w:rPr>
          <w:rFonts w:ascii="Arial" w:hAnsi="Arial" w:cs="Arial"/>
        </w:rPr>
        <w:t xml:space="preserve"> which help the </w:t>
      </w:r>
      <w:r w:rsidR="0095721F">
        <w:rPr>
          <w:rFonts w:ascii="Arial" w:hAnsi="Arial" w:cs="Arial"/>
        </w:rPr>
        <w:t>company t</w:t>
      </w:r>
      <w:r w:rsidRPr="0035314B">
        <w:rPr>
          <w:rFonts w:ascii="Arial" w:hAnsi="Arial" w:cs="Arial"/>
        </w:rPr>
        <w:t>o prepare a</w:t>
      </w:r>
      <w:r w:rsidR="0095721F">
        <w:rPr>
          <w:rFonts w:ascii="Arial" w:hAnsi="Arial" w:cs="Arial"/>
        </w:rPr>
        <w:t>n</w:t>
      </w:r>
      <w:r w:rsidR="007D40E0">
        <w:rPr>
          <w:rFonts w:ascii="Arial" w:hAnsi="Arial" w:cs="Arial"/>
        </w:rPr>
        <w:t xml:space="preserve"> </w:t>
      </w:r>
      <w:r w:rsidRPr="0035314B">
        <w:rPr>
          <w:rFonts w:ascii="Arial" w:hAnsi="Arial" w:cs="Arial"/>
        </w:rPr>
        <w:t>effective</w:t>
      </w:r>
      <w:r w:rsidR="007D40E0">
        <w:rPr>
          <w:rFonts w:ascii="Arial" w:hAnsi="Arial" w:cs="Arial"/>
        </w:rPr>
        <w:t xml:space="preserve">, </w:t>
      </w:r>
      <w:r w:rsidRPr="0035314B">
        <w:rPr>
          <w:rFonts w:ascii="Arial" w:hAnsi="Arial" w:cs="Arial"/>
        </w:rPr>
        <w:t>successful team. The leaders must play various role</w:t>
      </w:r>
      <w:r w:rsidR="00221F1B">
        <w:rPr>
          <w:rFonts w:ascii="Arial" w:hAnsi="Arial" w:cs="Arial"/>
        </w:rPr>
        <w:t xml:space="preserve">s </w:t>
      </w:r>
      <w:r w:rsidRPr="0035314B">
        <w:rPr>
          <w:rFonts w:ascii="Arial" w:hAnsi="Arial" w:cs="Arial"/>
        </w:rPr>
        <w:t>in the grou</w:t>
      </w:r>
      <w:r w:rsidR="003E1879">
        <w:rPr>
          <w:rFonts w:ascii="Arial" w:hAnsi="Arial" w:cs="Arial"/>
        </w:rPr>
        <w:t>p for it</w:t>
      </w:r>
      <w:r w:rsidRPr="0035314B">
        <w:rPr>
          <w:rFonts w:ascii="Arial" w:hAnsi="Arial" w:cs="Arial"/>
        </w:rPr>
        <w:t xml:space="preserve"> to become successful</w:t>
      </w:r>
      <w:r w:rsidR="004922BF">
        <w:rPr>
          <w:rFonts w:ascii="Arial" w:hAnsi="Arial" w:cs="Arial"/>
        </w:rPr>
        <w:t xml:space="preserve"> </w:t>
      </w:r>
      <w:r w:rsidRPr="0035314B">
        <w:rPr>
          <w:rFonts w:ascii="Arial" w:hAnsi="Arial" w:cs="Arial"/>
          <w:szCs w:val="24"/>
          <w:shd w:val="clear" w:color="auto" w:fill="FFFFFF"/>
        </w:rPr>
        <w:t>(Ellis,  2021)</w:t>
      </w:r>
      <w:r w:rsidRPr="0035314B">
        <w:rPr>
          <w:rFonts w:ascii="Arial" w:hAnsi="Arial" w:cs="Arial"/>
        </w:rPr>
        <w:t xml:space="preserve">. </w:t>
      </w:r>
      <w:r w:rsidR="003B6EDE">
        <w:rPr>
          <w:rFonts w:ascii="Arial" w:hAnsi="Arial" w:cs="Arial"/>
        </w:rPr>
        <w:t xml:space="preserve"> </w:t>
      </w:r>
    </w:p>
    <w:p w:rsidR="000425D9" w:rsidRPr="0035314B" w:rsidRDefault="00AB090D">
      <w:pPr>
        <w:rPr>
          <w:rFonts w:ascii="Arial" w:hAnsi="Arial" w:cs="Arial"/>
        </w:rPr>
      </w:pPr>
      <w:r>
        <w:rPr>
          <w:rFonts w:ascii="Arial" w:hAnsi="Arial" w:cs="Arial"/>
        </w:rPr>
        <w:t>There are m</w:t>
      </w:r>
      <w:r w:rsidR="007E19F7">
        <w:rPr>
          <w:rFonts w:ascii="Arial" w:hAnsi="Arial" w:cs="Arial"/>
        </w:rPr>
        <w:t>ore</w:t>
      </w:r>
      <w:r w:rsidR="00A554D9" w:rsidRPr="0035314B">
        <w:rPr>
          <w:rFonts w:ascii="Arial" w:hAnsi="Arial" w:cs="Arial"/>
        </w:rPr>
        <w:t xml:space="preserve"> types of impact which directly impact the effective team-working.</w:t>
      </w:r>
    </w:p>
    <w:p w:rsidR="000425D9" w:rsidRPr="0035314B" w:rsidRDefault="00A554D9">
      <w:pPr>
        <w:rPr>
          <w:rFonts w:ascii="Arial" w:hAnsi="Arial" w:cs="Arial"/>
        </w:rPr>
      </w:pPr>
      <w:r w:rsidRPr="00611FBB">
        <w:rPr>
          <w:rFonts w:ascii="Arial" w:hAnsi="Arial" w:cs="Arial"/>
          <w:u w:val="single"/>
        </w:rPr>
        <w:t>Open Lines of Communication</w:t>
      </w:r>
      <w:r w:rsidRPr="0035314B">
        <w:rPr>
          <w:rFonts w:ascii="Arial" w:hAnsi="Arial" w:cs="Arial"/>
        </w:rPr>
        <w:t>: It is very important that leaders and employees have a</w:t>
      </w:r>
      <w:r w:rsidR="007E19F7">
        <w:rPr>
          <w:rFonts w:ascii="Arial" w:hAnsi="Arial" w:cs="Arial"/>
        </w:rPr>
        <w:t>n</w:t>
      </w:r>
      <w:r w:rsidRPr="0035314B">
        <w:rPr>
          <w:rFonts w:ascii="Arial" w:hAnsi="Arial" w:cs="Arial"/>
        </w:rPr>
        <w:t xml:space="preserve"> open communication with each other then it is possible to enhance the production level in the</w:t>
      </w:r>
      <w:r w:rsidR="003B6EDE">
        <w:rPr>
          <w:rFonts w:ascii="Arial" w:hAnsi="Arial" w:cs="Arial"/>
        </w:rPr>
        <w:t xml:space="preserve"> company</w:t>
      </w:r>
      <w:r w:rsidRPr="0035314B">
        <w:rPr>
          <w:rFonts w:ascii="Arial" w:hAnsi="Arial" w:cs="Arial"/>
        </w:rPr>
        <w:t>.</w:t>
      </w:r>
      <w:r w:rsidR="000853B6">
        <w:rPr>
          <w:rFonts w:ascii="Arial" w:hAnsi="Arial" w:cs="Arial"/>
        </w:rPr>
        <w:t xml:space="preserve"> </w:t>
      </w:r>
      <w:r w:rsidRPr="0035314B">
        <w:rPr>
          <w:rFonts w:ascii="Arial" w:hAnsi="Arial" w:cs="Arial"/>
        </w:rPr>
        <w:t>Abdul ha</w:t>
      </w:r>
      <w:r w:rsidR="003B6EDE">
        <w:rPr>
          <w:rFonts w:ascii="Arial" w:hAnsi="Arial" w:cs="Arial"/>
        </w:rPr>
        <w:t>s</w:t>
      </w:r>
      <w:r w:rsidRPr="0035314B">
        <w:rPr>
          <w:rFonts w:ascii="Arial" w:hAnsi="Arial" w:cs="Arial"/>
        </w:rPr>
        <w:t xml:space="preserve"> to </w:t>
      </w:r>
      <w:r w:rsidR="00A7247D">
        <w:rPr>
          <w:rFonts w:ascii="Arial" w:hAnsi="Arial" w:cs="Arial"/>
        </w:rPr>
        <w:t xml:space="preserve">achieve </w:t>
      </w:r>
      <w:r w:rsidRPr="0035314B">
        <w:rPr>
          <w:rFonts w:ascii="Arial" w:hAnsi="Arial" w:cs="Arial"/>
        </w:rPr>
        <w:t xml:space="preserve">good communication with each employee so they </w:t>
      </w:r>
      <w:r w:rsidR="00A7247D">
        <w:rPr>
          <w:rFonts w:ascii="Arial" w:hAnsi="Arial" w:cs="Arial"/>
        </w:rPr>
        <w:t xml:space="preserve">are </w:t>
      </w:r>
      <w:r w:rsidRPr="0035314B">
        <w:rPr>
          <w:rFonts w:ascii="Arial" w:hAnsi="Arial" w:cs="Arial"/>
        </w:rPr>
        <w:t>able to discuss problem</w:t>
      </w:r>
      <w:r w:rsidR="00163802">
        <w:rPr>
          <w:rFonts w:ascii="Arial" w:hAnsi="Arial" w:cs="Arial"/>
        </w:rPr>
        <w:t>s</w:t>
      </w:r>
      <w:r w:rsidRPr="0035314B">
        <w:rPr>
          <w:rFonts w:ascii="Arial" w:hAnsi="Arial" w:cs="Arial"/>
        </w:rPr>
        <w:t xml:space="preserve"> and</w:t>
      </w:r>
      <w:r w:rsidR="00902D0E">
        <w:rPr>
          <w:rFonts w:ascii="Arial" w:hAnsi="Arial" w:cs="Arial"/>
        </w:rPr>
        <w:t xml:space="preserve"> </w:t>
      </w:r>
      <w:r w:rsidRPr="0035314B">
        <w:rPr>
          <w:rFonts w:ascii="Arial" w:hAnsi="Arial" w:cs="Arial"/>
        </w:rPr>
        <w:t>to</w:t>
      </w:r>
      <w:r w:rsidR="00902D0E">
        <w:rPr>
          <w:rFonts w:ascii="Arial" w:hAnsi="Arial" w:cs="Arial"/>
        </w:rPr>
        <w:t xml:space="preserve"> </w:t>
      </w:r>
      <w:r w:rsidRPr="0035314B">
        <w:rPr>
          <w:rFonts w:ascii="Arial" w:hAnsi="Arial" w:cs="Arial"/>
        </w:rPr>
        <w:t>improve</w:t>
      </w:r>
      <w:r w:rsidR="00902D0E">
        <w:rPr>
          <w:rFonts w:ascii="Arial" w:hAnsi="Arial" w:cs="Arial"/>
        </w:rPr>
        <w:t xml:space="preserve"> </w:t>
      </w:r>
      <w:r w:rsidRPr="0035314B">
        <w:rPr>
          <w:rFonts w:ascii="Arial" w:hAnsi="Arial" w:cs="Arial"/>
        </w:rPr>
        <w:t>the performance</w:t>
      </w:r>
      <w:r w:rsidR="003E685C">
        <w:rPr>
          <w:rFonts w:ascii="Arial" w:hAnsi="Arial" w:cs="Arial"/>
        </w:rPr>
        <w:t>,</w:t>
      </w:r>
      <w:r w:rsidR="00057D0F">
        <w:rPr>
          <w:rFonts w:ascii="Arial" w:hAnsi="Arial" w:cs="Arial"/>
        </w:rPr>
        <w:t xml:space="preserve"> to </w:t>
      </w:r>
      <w:r w:rsidRPr="0035314B">
        <w:rPr>
          <w:rFonts w:ascii="Arial" w:hAnsi="Arial" w:cs="Arial"/>
        </w:rPr>
        <w:t xml:space="preserve">enhance the </w:t>
      </w:r>
      <w:r w:rsidR="00D605AB">
        <w:rPr>
          <w:rFonts w:ascii="Arial" w:hAnsi="Arial" w:cs="Arial"/>
        </w:rPr>
        <w:t>productivity</w:t>
      </w:r>
      <w:r w:rsidRPr="0035314B">
        <w:rPr>
          <w:rFonts w:ascii="Arial" w:hAnsi="Arial" w:cs="Arial"/>
        </w:rPr>
        <w:t xml:space="preserve">.   </w:t>
      </w:r>
    </w:p>
    <w:p w:rsidR="000425D9" w:rsidRPr="0035314B" w:rsidRDefault="00A554D9">
      <w:pPr>
        <w:rPr>
          <w:rFonts w:ascii="Arial" w:hAnsi="Arial" w:cs="Arial"/>
        </w:rPr>
      </w:pPr>
      <w:r w:rsidRPr="00611FBB">
        <w:rPr>
          <w:rFonts w:ascii="Arial" w:hAnsi="Arial" w:cs="Arial"/>
          <w:u w:val="single"/>
        </w:rPr>
        <w:t>Diverse Competencies</w:t>
      </w:r>
      <w:r w:rsidRPr="0035314B">
        <w:rPr>
          <w:rFonts w:ascii="Arial" w:hAnsi="Arial" w:cs="Arial"/>
        </w:rPr>
        <w:t xml:space="preserve">: In a group it is important that different special skills employees </w:t>
      </w:r>
      <w:r w:rsidR="005A5BC5">
        <w:rPr>
          <w:rFonts w:ascii="Arial" w:hAnsi="Arial" w:cs="Arial"/>
        </w:rPr>
        <w:t xml:space="preserve">are needed </w:t>
      </w:r>
      <w:r w:rsidRPr="0035314B">
        <w:rPr>
          <w:rFonts w:ascii="Arial" w:hAnsi="Arial" w:cs="Arial"/>
        </w:rPr>
        <w:t xml:space="preserve">to perform the task and able to face the challenges which occur while doing the task. The group </w:t>
      </w:r>
      <w:r w:rsidR="001C4AB9">
        <w:rPr>
          <w:rFonts w:ascii="Arial" w:hAnsi="Arial" w:cs="Arial"/>
        </w:rPr>
        <w:t>members</w:t>
      </w:r>
      <w:r w:rsidRPr="0035314B">
        <w:rPr>
          <w:rFonts w:ascii="Arial" w:hAnsi="Arial" w:cs="Arial"/>
        </w:rPr>
        <w:t xml:space="preserve"> in Abdul</w:t>
      </w:r>
      <w:r w:rsidR="00146B6C">
        <w:rPr>
          <w:rFonts w:ascii="Arial" w:hAnsi="Arial" w:cs="Arial"/>
        </w:rPr>
        <w:t>’s</w:t>
      </w:r>
      <w:r w:rsidRPr="0035314B">
        <w:rPr>
          <w:rFonts w:ascii="Arial" w:hAnsi="Arial" w:cs="Arial"/>
        </w:rPr>
        <w:t xml:space="preserve"> Team must have different specialisation skills which is able to </w:t>
      </w:r>
      <w:r w:rsidR="00146B6C">
        <w:rPr>
          <w:rFonts w:ascii="Arial" w:hAnsi="Arial" w:cs="Arial"/>
        </w:rPr>
        <w:t xml:space="preserve">solve </w:t>
      </w:r>
      <w:r w:rsidRPr="0035314B">
        <w:rPr>
          <w:rFonts w:ascii="Arial" w:hAnsi="Arial" w:cs="Arial"/>
        </w:rPr>
        <w:t>the problem</w:t>
      </w:r>
      <w:r w:rsidR="00146B6C">
        <w:rPr>
          <w:rFonts w:ascii="Arial" w:hAnsi="Arial" w:cs="Arial"/>
        </w:rPr>
        <w:t xml:space="preserve">s </w:t>
      </w:r>
      <w:r w:rsidRPr="0035314B">
        <w:rPr>
          <w:rFonts w:ascii="Arial" w:hAnsi="Arial" w:cs="Arial"/>
        </w:rPr>
        <w:t>and complete the task in a</w:t>
      </w:r>
      <w:r w:rsidR="00EB78C4">
        <w:rPr>
          <w:rFonts w:ascii="Arial" w:hAnsi="Arial" w:cs="Arial"/>
        </w:rPr>
        <w:t>n</w:t>
      </w:r>
      <w:r w:rsidRPr="0035314B">
        <w:rPr>
          <w:rFonts w:ascii="Arial" w:hAnsi="Arial" w:cs="Arial"/>
        </w:rPr>
        <w:t xml:space="preserve"> effective way. </w:t>
      </w:r>
    </w:p>
    <w:p w:rsidR="00B5291C" w:rsidRDefault="00A554D9">
      <w:pPr>
        <w:rPr>
          <w:rFonts w:ascii="Arial" w:hAnsi="Arial" w:cs="Arial"/>
        </w:rPr>
      </w:pPr>
      <w:r w:rsidRPr="00611FBB">
        <w:rPr>
          <w:rFonts w:ascii="Arial" w:hAnsi="Arial" w:cs="Arial"/>
          <w:u w:val="single"/>
        </w:rPr>
        <w:t>Commitment and Trust</w:t>
      </w:r>
      <w:r w:rsidRPr="0035314B">
        <w:rPr>
          <w:rFonts w:ascii="Arial" w:hAnsi="Arial" w:cs="Arial"/>
        </w:rPr>
        <w:t>: In a group</w:t>
      </w:r>
      <w:r w:rsidR="00EB78C4">
        <w:rPr>
          <w:rFonts w:ascii="Arial" w:hAnsi="Arial" w:cs="Arial"/>
        </w:rPr>
        <w:t xml:space="preserve">, people </w:t>
      </w:r>
      <w:r w:rsidRPr="0035314B">
        <w:rPr>
          <w:rFonts w:ascii="Arial" w:hAnsi="Arial" w:cs="Arial"/>
        </w:rPr>
        <w:t>are working for same objective and they all give commitment to achieve the objective on time</w:t>
      </w:r>
      <w:r w:rsidR="007824D2">
        <w:rPr>
          <w:rFonts w:ascii="Arial" w:hAnsi="Arial" w:cs="Arial"/>
        </w:rPr>
        <w:t>, so</w:t>
      </w:r>
      <w:r w:rsidRPr="0035314B">
        <w:rPr>
          <w:rFonts w:ascii="Arial" w:hAnsi="Arial" w:cs="Arial"/>
        </w:rPr>
        <w:t xml:space="preserve"> each member of </w:t>
      </w:r>
      <w:r w:rsidR="007824D2">
        <w:rPr>
          <w:rFonts w:ascii="Arial" w:hAnsi="Arial" w:cs="Arial"/>
        </w:rPr>
        <w:t>the</w:t>
      </w:r>
      <w:r w:rsidRPr="0035314B">
        <w:rPr>
          <w:rFonts w:ascii="Arial" w:hAnsi="Arial" w:cs="Arial"/>
        </w:rPr>
        <w:t xml:space="preserve"> group</w:t>
      </w:r>
      <w:r w:rsidR="007824D2">
        <w:rPr>
          <w:rFonts w:ascii="Arial" w:hAnsi="Arial" w:cs="Arial"/>
        </w:rPr>
        <w:t xml:space="preserve"> should </w:t>
      </w:r>
      <w:r w:rsidRPr="0035314B">
        <w:rPr>
          <w:rFonts w:ascii="Arial" w:hAnsi="Arial" w:cs="Arial"/>
        </w:rPr>
        <w:t xml:space="preserve">have trust on each other that they are giving same </w:t>
      </w:r>
      <w:r w:rsidR="00C5640E">
        <w:rPr>
          <w:rFonts w:ascii="Arial" w:hAnsi="Arial" w:cs="Arial"/>
        </w:rPr>
        <w:t xml:space="preserve">maximum </w:t>
      </w:r>
      <w:r w:rsidRPr="0035314B">
        <w:rPr>
          <w:rFonts w:ascii="Arial" w:hAnsi="Arial" w:cs="Arial"/>
        </w:rPr>
        <w:t>potential to the work which</w:t>
      </w:r>
      <w:r w:rsidR="00C5640E">
        <w:rPr>
          <w:rFonts w:ascii="Arial" w:hAnsi="Arial" w:cs="Arial"/>
        </w:rPr>
        <w:t xml:space="preserve"> they </w:t>
      </w:r>
      <w:r w:rsidR="00C5640E">
        <w:rPr>
          <w:rFonts w:ascii="Arial" w:hAnsi="Arial" w:cs="Arial"/>
          <w:szCs w:val="24"/>
          <w:shd w:val="clear" w:color="auto" w:fill="FFFFFF"/>
        </w:rPr>
        <w:t>are given</w:t>
      </w:r>
      <w:r w:rsidR="00F4008B">
        <w:rPr>
          <w:rFonts w:ascii="Arial" w:hAnsi="Arial" w:cs="Arial"/>
          <w:szCs w:val="24"/>
          <w:shd w:val="clear" w:color="auto" w:fill="FFFFFF"/>
        </w:rPr>
        <w:t xml:space="preserve"> </w:t>
      </w:r>
      <w:r w:rsidRPr="0035314B">
        <w:rPr>
          <w:rFonts w:ascii="Arial" w:hAnsi="Arial" w:cs="Arial"/>
          <w:szCs w:val="24"/>
          <w:shd w:val="clear" w:color="auto" w:fill="FFFFFF"/>
        </w:rPr>
        <w:t>(</w:t>
      </w:r>
      <w:proofErr w:type="spellStart"/>
      <w:r w:rsidRPr="0035314B">
        <w:rPr>
          <w:rFonts w:ascii="Arial" w:hAnsi="Arial" w:cs="Arial"/>
          <w:szCs w:val="24"/>
          <w:shd w:val="clear" w:color="auto" w:fill="FFFFFF"/>
        </w:rPr>
        <w:t>Takai</w:t>
      </w:r>
      <w:proofErr w:type="spellEnd"/>
      <w:r w:rsidRPr="0035314B">
        <w:rPr>
          <w:rFonts w:ascii="Arial" w:hAnsi="Arial" w:cs="Arial"/>
          <w:szCs w:val="24"/>
          <w:shd w:val="clear" w:color="auto" w:fill="FFFFFF"/>
        </w:rPr>
        <w:t xml:space="preserve"> and </w:t>
      </w:r>
      <w:proofErr w:type="spellStart"/>
      <w:r w:rsidRPr="0035314B">
        <w:rPr>
          <w:rFonts w:ascii="Arial" w:hAnsi="Arial" w:cs="Arial"/>
          <w:szCs w:val="24"/>
          <w:shd w:val="clear" w:color="auto" w:fill="FFFFFF"/>
        </w:rPr>
        <w:t>Esterman</w:t>
      </w:r>
      <w:proofErr w:type="spellEnd"/>
      <w:r w:rsidRPr="0035314B">
        <w:rPr>
          <w:rFonts w:ascii="Arial" w:hAnsi="Arial" w:cs="Arial"/>
          <w:szCs w:val="24"/>
          <w:shd w:val="clear" w:color="auto" w:fill="FFFFFF"/>
        </w:rPr>
        <w:t>,  2019)</w:t>
      </w:r>
      <w:r w:rsidRPr="0035314B">
        <w:rPr>
          <w:rFonts w:ascii="Arial" w:hAnsi="Arial" w:cs="Arial"/>
        </w:rPr>
        <w:t>. Abdul ha</w:t>
      </w:r>
      <w:r w:rsidR="00F4008B">
        <w:rPr>
          <w:rFonts w:ascii="Arial" w:hAnsi="Arial" w:cs="Arial"/>
        </w:rPr>
        <w:t>s</w:t>
      </w:r>
      <w:r w:rsidRPr="0035314B">
        <w:rPr>
          <w:rFonts w:ascii="Arial" w:hAnsi="Arial" w:cs="Arial"/>
        </w:rPr>
        <w:t xml:space="preserve"> to trust the group members that they all performing the task with same potential</w:t>
      </w:r>
      <w:r w:rsidR="00B5291C">
        <w:rPr>
          <w:rFonts w:ascii="Arial" w:hAnsi="Arial" w:cs="Arial"/>
          <w:lang w:val="ro-RO"/>
        </w:rPr>
        <w:t xml:space="preserve"> and </w:t>
      </w:r>
      <w:r w:rsidR="00B5291C" w:rsidRPr="00B5291C">
        <w:rPr>
          <w:rFonts w:ascii="Arial" w:hAnsi="Arial" w:cs="Arial"/>
        </w:rPr>
        <w:t xml:space="preserve">if they don't, </w:t>
      </w:r>
      <w:r w:rsidR="00A406B6">
        <w:rPr>
          <w:rFonts w:ascii="Arial" w:hAnsi="Arial" w:cs="Arial"/>
        </w:rPr>
        <w:t xml:space="preserve">he needs to </w:t>
      </w:r>
      <w:r w:rsidR="00B5291C" w:rsidRPr="00B5291C">
        <w:rPr>
          <w:rFonts w:ascii="Arial" w:hAnsi="Arial" w:cs="Arial"/>
        </w:rPr>
        <w:t>encourage and guide them to success.</w:t>
      </w:r>
      <w:r w:rsidR="00A406B6">
        <w:rPr>
          <w:rFonts w:ascii="Arial" w:hAnsi="Arial" w:cs="Arial"/>
        </w:rPr>
        <w:t xml:space="preserve"> If </w:t>
      </w:r>
      <w:r w:rsidR="00B5291C" w:rsidRPr="00B5291C">
        <w:rPr>
          <w:rFonts w:ascii="Arial" w:hAnsi="Arial" w:cs="Arial"/>
        </w:rPr>
        <w:t>you are a team leader, you need to know how to reach a common ground with each other and coordinate them so you can work together.  There may be people who are more withdrawn or who do not know how to work in a team, and they must be integrated into the group.</w:t>
      </w:r>
    </w:p>
    <w:p w:rsidR="000425D9" w:rsidRDefault="00A554D9">
      <w:pPr>
        <w:rPr>
          <w:rFonts w:ascii="Arial" w:hAnsi="Arial" w:cs="Arial"/>
        </w:rPr>
      </w:pPr>
      <w:r w:rsidRPr="0035314B">
        <w:rPr>
          <w:rFonts w:ascii="Arial" w:hAnsi="Arial" w:cs="Arial"/>
          <w:b/>
          <w:bCs/>
        </w:rPr>
        <w:lastRenderedPageBreak/>
        <w:t xml:space="preserve">Creative Freedom: </w:t>
      </w:r>
      <w:r w:rsidRPr="0035314B">
        <w:rPr>
          <w:rFonts w:ascii="Arial" w:hAnsi="Arial" w:cs="Arial"/>
        </w:rPr>
        <w:t xml:space="preserve">In </w:t>
      </w:r>
      <w:r w:rsidR="00E44BB0">
        <w:rPr>
          <w:rFonts w:ascii="Arial" w:hAnsi="Arial" w:cs="Arial"/>
        </w:rPr>
        <w:t>any business y</w:t>
      </w:r>
      <w:r w:rsidRPr="0035314B">
        <w:rPr>
          <w:rFonts w:ascii="Arial" w:hAnsi="Arial" w:cs="Arial"/>
        </w:rPr>
        <w:t>ou must have to give freedom to the employees to think creatively and express their ideas or views</w:t>
      </w:r>
      <w:r w:rsidR="00E44BB0">
        <w:rPr>
          <w:rFonts w:ascii="Arial" w:hAnsi="Arial" w:cs="Arial"/>
        </w:rPr>
        <w:t xml:space="preserve"> </w:t>
      </w:r>
      <w:r w:rsidRPr="0035314B">
        <w:rPr>
          <w:rFonts w:ascii="Arial" w:hAnsi="Arial" w:cs="Arial"/>
        </w:rPr>
        <w:t>regarding the task. It make</w:t>
      </w:r>
      <w:r w:rsidR="00E44BB0">
        <w:rPr>
          <w:rFonts w:ascii="Arial" w:hAnsi="Arial" w:cs="Arial"/>
        </w:rPr>
        <w:t>s</w:t>
      </w:r>
      <w:r w:rsidRPr="0035314B">
        <w:rPr>
          <w:rFonts w:ascii="Arial" w:hAnsi="Arial" w:cs="Arial"/>
        </w:rPr>
        <w:t xml:space="preserve"> the employees feel comfortable in the </w:t>
      </w:r>
      <w:r w:rsidR="00801FF9">
        <w:rPr>
          <w:rFonts w:ascii="Arial" w:hAnsi="Arial" w:cs="Arial"/>
        </w:rPr>
        <w:t>working place a</w:t>
      </w:r>
      <w:r w:rsidRPr="0035314B">
        <w:rPr>
          <w:rFonts w:ascii="Arial" w:hAnsi="Arial" w:cs="Arial"/>
        </w:rPr>
        <w:t>nd other employees have to trust on their views or ideas which help them to complete the task in</w:t>
      </w:r>
      <w:r w:rsidR="00801FF9">
        <w:rPr>
          <w:rFonts w:ascii="Arial" w:hAnsi="Arial" w:cs="Arial"/>
        </w:rPr>
        <w:t xml:space="preserve"> an</w:t>
      </w:r>
      <w:r w:rsidRPr="0035314B">
        <w:rPr>
          <w:rFonts w:ascii="Arial" w:hAnsi="Arial" w:cs="Arial"/>
        </w:rPr>
        <w:t xml:space="preserve"> effective manner</w:t>
      </w:r>
      <w:r w:rsidRPr="0035314B">
        <w:rPr>
          <w:rFonts w:ascii="Arial" w:hAnsi="Arial" w:cs="Arial"/>
          <w:szCs w:val="24"/>
          <w:shd w:val="clear" w:color="auto" w:fill="FFFFFF"/>
        </w:rPr>
        <w:t xml:space="preserve"> (Sharma,  2019)</w:t>
      </w:r>
      <w:r w:rsidRPr="0035314B">
        <w:rPr>
          <w:rFonts w:ascii="Arial" w:hAnsi="Arial" w:cs="Arial"/>
        </w:rPr>
        <w:t>.  Abdul ha</w:t>
      </w:r>
      <w:r w:rsidR="00296644">
        <w:rPr>
          <w:rFonts w:ascii="Arial" w:hAnsi="Arial" w:cs="Arial"/>
        </w:rPr>
        <w:t xml:space="preserve">s </w:t>
      </w:r>
      <w:r w:rsidRPr="0035314B">
        <w:rPr>
          <w:rFonts w:ascii="Arial" w:hAnsi="Arial" w:cs="Arial"/>
        </w:rPr>
        <w:t>to give freedom to all the members of</w:t>
      </w:r>
      <w:r w:rsidR="00296644">
        <w:rPr>
          <w:rFonts w:ascii="Arial" w:hAnsi="Arial" w:cs="Arial"/>
        </w:rPr>
        <w:t xml:space="preserve"> the</w:t>
      </w:r>
      <w:r w:rsidRPr="0035314B">
        <w:rPr>
          <w:rFonts w:ascii="Arial" w:hAnsi="Arial" w:cs="Arial"/>
        </w:rPr>
        <w:t xml:space="preserve"> group to think creative and prepare ideas or views which help them to perform and complete the task</w:t>
      </w:r>
      <w:r w:rsidR="000C46D2">
        <w:rPr>
          <w:rFonts w:ascii="Arial" w:hAnsi="Arial" w:cs="Arial"/>
        </w:rPr>
        <w:t xml:space="preserve"> </w:t>
      </w:r>
      <w:r w:rsidRPr="0035314B">
        <w:rPr>
          <w:rFonts w:ascii="Arial" w:hAnsi="Arial" w:cs="Arial"/>
        </w:rPr>
        <w:t xml:space="preserve">effectively. </w:t>
      </w:r>
    </w:p>
    <w:p w:rsidR="001142DF" w:rsidRPr="00C003B0" w:rsidRDefault="00A554D9" w:rsidP="00CE7730">
      <w:pPr>
        <w:pStyle w:val="Heading2"/>
        <w:numPr>
          <w:ilvl w:val="0"/>
          <w:numId w:val="0"/>
        </w:numPr>
        <w:rPr>
          <w:rFonts w:ascii="Arial" w:hAnsi="Arial" w:cs="Arial"/>
          <w:b/>
          <w:u w:val="none"/>
        </w:rPr>
      </w:pPr>
      <w:r w:rsidRPr="0035314B">
        <w:rPr>
          <w:rFonts w:ascii="Arial" w:hAnsi="Arial" w:cs="Arial"/>
          <w:b/>
          <w:u w:val="none"/>
        </w:rPr>
        <w:t>THE BARRIERS OF EFFECTIVE TEAM-WORKING IDENTIFIED</w:t>
      </w:r>
    </w:p>
    <w:p w:rsidR="000425D9" w:rsidRPr="0035314B" w:rsidRDefault="00A554D9">
      <w:pPr>
        <w:rPr>
          <w:rFonts w:ascii="Arial" w:hAnsi="Arial" w:cs="Arial"/>
          <w:b/>
          <w:bCs/>
        </w:rPr>
      </w:pPr>
      <w:r w:rsidRPr="0035314B">
        <w:rPr>
          <w:rFonts w:ascii="Arial" w:hAnsi="Arial" w:cs="Arial"/>
        </w:rPr>
        <w:t>There are a lot of barriers of effective team-working. These challenges or barriers can ruin the work</w:t>
      </w:r>
      <w:r w:rsidR="00267125">
        <w:rPr>
          <w:rFonts w:ascii="Arial" w:hAnsi="Arial" w:cs="Arial"/>
        </w:rPr>
        <w:t xml:space="preserve"> </w:t>
      </w:r>
      <w:r w:rsidRPr="0035314B">
        <w:rPr>
          <w:rFonts w:ascii="Arial" w:hAnsi="Arial" w:cs="Arial"/>
        </w:rPr>
        <w:t xml:space="preserve">and operations of any organisation </w:t>
      </w:r>
      <w:r w:rsidRPr="0035314B">
        <w:rPr>
          <w:rFonts w:ascii="Arial" w:hAnsi="Arial" w:cs="Arial"/>
          <w:szCs w:val="24"/>
          <w:shd w:val="clear" w:color="auto" w:fill="FFFFFF"/>
        </w:rPr>
        <w:t>(Grainger, 2020)</w:t>
      </w:r>
      <w:r w:rsidRPr="0035314B">
        <w:rPr>
          <w:rFonts w:ascii="Arial" w:hAnsi="Arial" w:cs="Arial"/>
        </w:rPr>
        <w:t>. Abdul's company also faces</w:t>
      </w:r>
      <w:r w:rsidR="002132CD">
        <w:rPr>
          <w:rFonts w:ascii="Arial" w:hAnsi="Arial" w:cs="Arial"/>
        </w:rPr>
        <w:t xml:space="preserve"> </w:t>
      </w:r>
      <w:r w:rsidRPr="0035314B">
        <w:rPr>
          <w:rFonts w:ascii="Arial" w:hAnsi="Arial" w:cs="Arial"/>
        </w:rPr>
        <w:t xml:space="preserve">a lot of barriers in his team working. These can include dominating team members, poor performance, no proper understanding of work, team conflicts, communication gaps, no trust. Some of these are as follows: </w:t>
      </w:r>
    </w:p>
    <w:p w:rsidR="008E44B2" w:rsidRDefault="00A554D9">
      <w:pPr>
        <w:rPr>
          <w:rFonts w:ascii="Arial" w:hAnsi="Arial" w:cs="Arial"/>
          <w:sz w:val="22"/>
        </w:rPr>
      </w:pPr>
      <w:r w:rsidRPr="001142DF">
        <w:rPr>
          <w:rFonts w:ascii="Arial" w:hAnsi="Arial" w:cs="Arial"/>
          <w:b/>
          <w:bCs/>
          <w:sz w:val="22"/>
        </w:rPr>
        <w:t>Dominating team members:</w:t>
      </w:r>
      <w:r w:rsidRPr="001142DF">
        <w:rPr>
          <w:rFonts w:ascii="Arial" w:hAnsi="Arial" w:cs="Arial"/>
          <w:sz w:val="22"/>
        </w:rPr>
        <w:t xml:space="preserve"> In a</w:t>
      </w:r>
      <w:r w:rsidR="0053521D">
        <w:rPr>
          <w:rFonts w:ascii="Arial" w:hAnsi="Arial" w:cs="Arial"/>
          <w:sz w:val="22"/>
        </w:rPr>
        <w:t xml:space="preserve"> company</w:t>
      </w:r>
      <w:r w:rsidRPr="001142DF">
        <w:rPr>
          <w:rFonts w:ascii="Arial" w:hAnsi="Arial" w:cs="Arial"/>
          <w:sz w:val="22"/>
        </w:rPr>
        <w:t xml:space="preserve">, </w:t>
      </w:r>
      <w:r w:rsidR="0096317E">
        <w:rPr>
          <w:rFonts w:ascii="Arial" w:hAnsi="Arial" w:cs="Arial"/>
          <w:sz w:val="22"/>
        </w:rPr>
        <w:t xml:space="preserve">in </w:t>
      </w:r>
      <w:r w:rsidRPr="001142DF">
        <w:rPr>
          <w:rFonts w:ascii="Arial" w:hAnsi="Arial" w:cs="Arial"/>
          <w:sz w:val="22"/>
        </w:rPr>
        <w:t>some</w:t>
      </w:r>
      <w:r w:rsidR="0096317E">
        <w:rPr>
          <w:rFonts w:ascii="Arial" w:hAnsi="Arial" w:cs="Arial"/>
          <w:sz w:val="22"/>
        </w:rPr>
        <w:t xml:space="preserve"> cases where few </w:t>
      </w:r>
      <w:r w:rsidRPr="001142DF">
        <w:rPr>
          <w:rFonts w:ascii="Arial" w:hAnsi="Arial" w:cs="Arial"/>
          <w:sz w:val="22"/>
        </w:rPr>
        <w:t xml:space="preserve">employees consider themselves </w:t>
      </w:r>
      <w:r w:rsidR="00C102DC">
        <w:rPr>
          <w:rFonts w:ascii="Arial" w:hAnsi="Arial" w:cs="Arial"/>
          <w:sz w:val="22"/>
        </w:rPr>
        <w:t xml:space="preserve">leaders </w:t>
      </w:r>
      <w:r w:rsidRPr="001142DF">
        <w:rPr>
          <w:rFonts w:ascii="Arial" w:hAnsi="Arial" w:cs="Arial"/>
          <w:sz w:val="22"/>
        </w:rPr>
        <w:t xml:space="preserve">and </w:t>
      </w:r>
      <w:r w:rsidR="00884CCA">
        <w:rPr>
          <w:rFonts w:ascii="Arial" w:hAnsi="Arial" w:cs="Arial"/>
          <w:sz w:val="22"/>
        </w:rPr>
        <w:t xml:space="preserve">tend to </w:t>
      </w:r>
      <w:r w:rsidRPr="001142DF">
        <w:rPr>
          <w:rFonts w:ascii="Arial" w:hAnsi="Arial" w:cs="Arial"/>
          <w:sz w:val="22"/>
        </w:rPr>
        <w:t>dominate other</w:t>
      </w:r>
      <w:r w:rsidR="00C102DC">
        <w:rPr>
          <w:rFonts w:ascii="Arial" w:hAnsi="Arial" w:cs="Arial"/>
          <w:sz w:val="22"/>
        </w:rPr>
        <w:t xml:space="preserve">s </w:t>
      </w:r>
      <w:r w:rsidRPr="001142DF">
        <w:rPr>
          <w:rFonts w:ascii="Arial" w:hAnsi="Arial" w:cs="Arial"/>
          <w:sz w:val="22"/>
        </w:rPr>
        <w:t xml:space="preserve"> or new </w:t>
      </w:r>
      <w:r w:rsidR="00A111D3">
        <w:rPr>
          <w:rFonts w:ascii="Arial" w:hAnsi="Arial" w:cs="Arial"/>
          <w:sz w:val="22"/>
        </w:rPr>
        <w:t xml:space="preserve">employees </w:t>
      </w:r>
      <w:proofErr w:type="spellStart"/>
      <w:r w:rsidRPr="001142DF">
        <w:rPr>
          <w:rFonts w:ascii="Arial" w:hAnsi="Arial" w:cs="Arial"/>
          <w:sz w:val="22"/>
          <w:shd w:val="clear" w:color="auto" w:fill="FFFFFF"/>
        </w:rPr>
        <w:t>Otte</w:t>
      </w:r>
      <w:proofErr w:type="spellEnd"/>
      <w:r w:rsidRPr="001142DF">
        <w:rPr>
          <w:rFonts w:ascii="Arial" w:hAnsi="Arial" w:cs="Arial"/>
          <w:sz w:val="22"/>
          <w:shd w:val="clear" w:color="auto" w:fill="FFFFFF"/>
        </w:rPr>
        <w:t>, et. al. 2018)</w:t>
      </w:r>
      <w:r w:rsidRPr="001142DF">
        <w:rPr>
          <w:rFonts w:ascii="Arial" w:hAnsi="Arial" w:cs="Arial"/>
          <w:sz w:val="22"/>
        </w:rPr>
        <w:t xml:space="preserve">. </w:t>
      </w:r>
      <w:r w:rsidR="0022765E" w:rsidRPr="0022765E">
        <w:rPr>
          <w:rFonts w:ascii="Arial" w:hAnsi="Arial" w:cs="Arial"/>
          <w:sz w:val="22"/>
        </w:rPr>
        <w:t>Each member ha</w:t>
      </w:r>
      <w:r w:rsidR="00C91EE6">
        <w:rPr>
          <w:rFonts w:ascii="Arial" w:hAnsi="Arial" w:cs="Arial"/>
          <w:sz w:val="22"/>
        </w:rPr>
        <w:t>s</w:t>
      </w:r>
      <w:r w:rsidR="0022765E" w:rsidRPr="0022765E">
        <w:rPr>
          <w:rFonts w:ascii="Arial" w:hAnsi="Arial" w:cs="Arial"/>
          <w:sz w:val="22"/>
        </w:rPr>
        <w:t xml:space="preserve"> the right to an opinion, but the leader </w:t>
      </w:r>
      <w:r w:rsidR="00C91EE6">
        <w:rPr>
          <w:rFonts w:ascii="Arial" w:hAnsi="Arial" w:cs="Arial"/>
          <w:sz w:val="22"/>
        </w:rPr>
        <w:t xml:space="preserve">should </w:t>
      </w:r>
      <w:r w:rsidR="0022765E" w:rsidRPr="0022765E">
        <w:rPr>
          <w:rFonts w:ascii="Arial" w:hAnsi="Arial" w:cs="Arial"/>
          <w:sz w:val="22"/>
        </w:rPr>
        <w:t xml:space="preserve">provide the tasks or make the final decisions.The leader must communicate, otherwise </w:t>
      </w:r>
      <w:r w:rsidR="00DE336D">
        <w:rPr>
          <w:rFonts w:ascii="Arial" w:hAnsi="Arial" w:cs="Arial"/>
          <w:sz w:val="22"/>
        </w:rPr>
        <w:t xml:space="preserve">such </w:t>
      </w:r>
      <w:r w:rsidR="0022765E" w:rsidRPr="0022765E">
        <w:rPr>
          <w:rFonts w:ascii="Arial" w:hAnsi="Arial" w:cs="Arial"/>
          <w:sz w:val="22"/>
        </w:rPr>
        <w:t xml:space="preserve">people may mislead other members and </w:t>
      </w:r>
      <w:r w:rsidR="00EF37BE">
        <w:rPr>
          <w:rFonts w:ascii="Arial" w:hAnsi="Arial" w:cs="Arial"/>
          <w:sz w:val="22"/>
        </w:rPr>
        <w:t xml:space="preserve">complicate </w:t>
      </w:r>
      <w:r w:rsidR="0022765E" w:rsidRPr="0022765E">
        <w:rPr>
          <w:rFonts w:ascii="Arial" w:hAnsi="Arial" w:cs="Arial"/>
          <w:sz w:val="22"/>
        </w:rPr>
        <w:t>the task.</w:t>
      </w:r>
    </w:p>
    <w:p w:rsidR="000425D9" w:rsidRPr="001142DF" w:rsidRDefault="00A554D9">
      <w:pPr>
        <w:rPr>
          <w:rFonts w:ascii="Arial" w:hAnsi="Arial" w:cs="Arial"/>
          <w:b/>
          <w:bCs/>
          <w:sz w:val="22"/>
        </w:rPr>
      </w:pPr>
      <w:r w:rsidRPr="001142DF">
        <w:rPr>
          <w:rFonts w:ascii="Arial" w:hAnsi="Arial" w:cs="Arial"/>
          <w:b/>
          <w:bCs/>
          <w:sz w:val="22"/>
        </w:rPr>
        <w:t>Poor performance:</w:t>
      </w:r>
      <w:r w:rsidRPr="001142DF">
        <w:rPr>
          <w:rFonts w:ascii="Arial" w:hAnsi="Arial" w:cs="Arial"/>
          <w:sz w:val="22"/>
        </w:rPr>
        <w:t xml:space="preserve"> Poor performance of team members is the biggest barrier to an effective team working. Abdul's team members are not working properly according to the work given to them. If they work accordingly, there can be effective team and can develop team coordination. </w:t>
      </w:r>
      <w:r w:rsidR="009803F6" w:rsidRPr="009803F6">
        <w:rPr>
          <w:rFonts w:ascii="Arial" w:hAnsi="Arial" w:cs="Arial"/>
          <w:sz w:val="22"/>
        </w:rPr>
        <w:t xml:space="preserve">For this, Abdul should recall the tasks in a clearer way and make sure that everyone understood.  </w:t>
      </w:r>
      <w:r w:rsidR="000625A1">
        <w:rPr>
          <w:rFonts w:ascii="Arial" w:hAnsi="Arial" w:cs="Arial"/>
          <w:sz w:val="22"/>
        </w:rPr>
        <w:t xml:space="preserve">He can check </w:t>
      </w:r>
      <w:r w:rsidR="009803F6" w:rsidRPr="009803F6">
        <w:rPr>
          <w:rFonts w:ascii="Arial" w:hAnsi="Arial" w:cs="Arial"/>
          <w:sz w:val="22"/>
        </w:rPr>
        <w:t xml:space="preserve">along the way that everyone works well, </w:t>
      </w:r>
      <w:r w:rsidR="00664BBD">
        <w:rPr>
          <w:rFonts w:ascii="Arial" w:hAnsi="Arial" w:cs="Arial"/>
          <w:sz w:val="22"/>
        </w:rPr>
        <w:t>if they need guidance</w:t>
      </w:r>
      <w:r w:rsidR="007407AB">
        <w:rPr>
          <w:rFonts w:ascii="Arial" w:hAnsi="Arial" w:cs="Arial"/>
          <w:sz w:val="22"/>
        </w:rPr>
        <w:t xml:space="preserve"> </w:t>
      </w:r>
      <w:r w:rsidR="009803F6" w:rsidRPr="009803F6">
        <w:rPr>
          <w:rFonts w:ascii="Arial" w:hAnsi="Arial" w:cs="Arial"/>
          <w:sz w:val="22"/>
        </w:rPr>
        <w:t xml:space="preserve"> and improve group communication.</w:t>
      </w:r>
    </w:p>
    <w:p w:rsidR="000425D9" w:rsidRPr="001142DF" w:rsidRDefault="00A554D9">
      <w:pPr>
        <w:rPr>
          <w:rFonts w:ascii="Arial" w:hAnsi="Arial" w:cs="Arial"/>
          <w:b/>
          <w:bCs/>
          <w:sz w:val="22"/>
        </w:rPr>
      </w:pPr>
      <w:r w:rsidRPr="001142DF">
        <w:rPr>
          <w:rFonts w:ascii="Arial" w:hAnsi="Arial" w:cs="Arial"/>
          <w:b/>
          <w:bCs/>
          <w:sz w:val="22"/>
        </w:rPr>
        <w:t>No proper understanding of work:</w:t>
      </w:r>
      <w:r w:rsidRPr="001142DF">
        <w:rPr>
          <w:rFonts w:ascii="Arial" w:hAnsi="Arial" w:cs="Arial"/>
          <w:sz w:val="22"/>
        </w:rPr>
        <w:t xml:space="preserve"> Incomplete information or improper understanding of tasks leads to incompletion of work, resulting in non-achievement of goals of organisation. Abdul's team members are not in complete knowledge of tasks, they have to perform and this is one of a barrier in his ineffective working of team. </w:t>
      </w:r>
    </w:p>
    <w:p w:rsidR="000425D9" w:rsidRPr="001142DF" w:rsidRDefault="00A554D9">
      <w:pPr>
        <w:rPr>
          <w:rFonts w:ascii="Arial" w:hAnsi="Arial" w:cs="Arial"/>
          <w:b/>
          <w:bCs/>
          <w:sz w:val="22"/>
        </w:rPr>
      </w:pPr>
      <w:r w:rsidRPr="001142DF">
        <w:rPr>
          <w:rFonts w:ascii="Arial" w:hAnsi="Arial" w:cs="Arial"/>
          <w:b/>
          <w:bCs/>
          <w:sz w:val="22"/>
        </w:rPr>
        <w:t>Communication gaps:</w:t>
      </w:r>
      <w:r w:rsidRPr="001142DF">
        <w:rPr>
          <w:rFonts w:ascii="Arial" w:hAnsi="Arial" w:cs="Arial"/>
          <w:sz w:val="22"/>
        </w:rPr>
        <w:t xml:space="preserve"> Main barrier in a team can be the communication gap that arises between a senior and subordinates or within team members. Abdul is not able to convey his messages or tasks properly to his members, which is also an issue. </w:t>
      </w:r>
    </w:p>
    <w:p w:rsidR="000425D9" w:rsidRPr="001142DF" w:rsidRDefault="00A554D9">
      <w:pPr>
        <w:rPr>
          <w:rFonts w:ascii="Arial" w:hAnsi="Arial" w:cs="Arial"/>
          <w:b/>
          <w:bCs/>
          <w:sz w:val="22"/>
        </w:rPr>
      </w:pPr>
      <w:r w:rsidRPr="001142DF">
        <w:rPr>
          <w:rFonts w:ascii="Arial" w:hAnsi="Arial" w:cs="Arial"/>
          <w:b/>
          <w:bCs/>
          <w:sz w:val="22"/>
        </w:rPr>
        <w:t xml:space="preserve">Accountability issues:  </w:t>
      </w:r>
      <w:r w:rsidRPr="001142DF">
        <w:rPr>
          <w:rFonts w:ascii="Arial" w:hAnsi="Arial" w:cs="Arial"/>
          <w:sz w:val="22"/>
        </w:rPr>
        <w:t>Accountability issues are barriers in any team which hinders the performance of its members</w:t>
      </w:r>
      <w:r w:rsidRPr="001142DF">
        <w:rPr>
          <w:rFonts w:ascii="Arial" w:hAnsi="Arial" w:cs="Arial"/>
          <w:sz w:val="22"/>
          <w:shd w:val="clear" w:color="auto" w:fill="FFFFFF"/>
        </w:rPr>
        <w:t xml:space="preserve"> (Mercer,  2019)</w:t>
      </w:r>
      <w:r w:rsidRPr="001142DF">
        <w:rPr>
          <w:rFonts w:ascii="Arial" w:hAnsi="Arial" w:cs="Arial"/>
          <w:sz w:val="22"/>
        </w:rPr>
        <w:t xml:space="preserve">. Abdul's team members do sometimes get confused </w:t>
      </w:r>
      <w:r w:rsidRPr="001142DF">
        <w:rPr>
          <w:rFonts w:ascii="Arial" w:hAnsi="Arial" w:cs="Arial"/>
          <w:sz w:val="22"/>
        </w:rPr>
        <w:lastRenderedPageBreak/>
        <w:t>with the accountability of their work as sometimes the accountability is not clear, because of many seniors in his team.</w:t>
      </w:r>
    </w:p>
    <w:p w:rsidR="00587108" w:rsidRPr="001142DF" w:rsidRDefault="00A554D9" w:rsidP="00587108">
      <w:pPr>
        <w:rPr>
          <w:rFonts w:ascii="Arial" w:hAnsi="Arial" w:cs="Arial"/>
          <w:sz w:val="22"/>
        </w:rPr>
      </w:pPr>
      <w:r w:rsidRPr="001142DF">
        <w:rPr>
          <w:rFonts w:ascii="Arial" w:hAnsi="Arial" w:cs="Arial"/>
          <w:b/>
          <w:bCs/>
          <w:sz w:val="22"/>
        </w:rPr>
        <w:t>Team conflicts:</w:t>
      </w:r>
      <w:r w:rsidRPr="001142DF">
        <w:rPr>
          <w:rFonts w:ascii="Arial" w:hAnsi="Arial" w:cs="Arial"/>
          <w:sz w:val="22"/>
        </w:rPr>
        <w:t xml:space="preserve"> Team conflicts are a major issue in effectiveness of team-working of any organisation. There are</w:t>
      </w:r>
      <w:r w:rsidR="006626E2">
        <w:rPr>
          <w:rFonts w:ascii="Arial" w:hAnsi="Arial" w:cs="Arial"/>
          <w:sz w:val="22"/>
        </w:rPr>
        <w:t xml:space="preserve"> some</w:t>
      </w:r>
      <w:r w:rsidRPr="001142DF">
        <w:rPr>
          <w:rFonts w:ascii="Arial" w:hAnsi="Arial" w:cs="Arial"/>
          <w:sz w:val="22"/>
        </w:rPr>
        <w:t xml:space="preserve"> conflicts between</w:t>
      </w:r>
      <w:r w:rsidR="006626E2">
        <w:rPr>
          <w:rFonts w:ascii="Arial" w:hAnsi="Arial" w:cs="Arial"/>
          <w:sz w:val="22"/>
        </w:rPr>
        <w:t xml:space="preserve"> </w:t>
      </w:r>
      <w:r w:rsidRPr="001142DF">
        <w:rPr>
          <w:rFonts w:ascii="Arial" w:hAnsi="Arial" w:cs="Arial"/>
          <w:sz w:val="22"/>
        </w:rPr>
        <w:t xml:space="preserve"> team workers regarding work, trust, reporting of different tasks</w:t>
      </w:r>
      <w:r w:rsidR="005C60A2">
        <w:rPr>
          <w:rFonts w:ascii="Arial" w:hAnsi="Arial" w:cs="Arial"/>
          <w:sz w:val="22"/>
        </w:rPr>
        <w:t xml:space="preserve"> </w:t>
      </w:r>
      <w:r w:rsidRPr="001142DF">
        <w:rPr>
          <w:rFonts w:ascii="Arial" w:hAnsi="Arial" w:cs="Arial"/>
          <w:sz w:val="22"/>
        </w:rPr>
        <w:t>in Abdul's  team.</w:t>
      </w:r>
      <w:r w:rsidR="007273C5" w:rsidRPr="007273C5">
        <w:rPr>
          <w:rFonts w:ascii="Arial" w:hAnsi="Arial" w:cs="Arial"/>
          <w:sz w:val="22"/>
        </w:rPr>
        <w:t xml:space="preserve"> The fact that some members want to resign means it is a matter of communication and imposition of the leader. An efficient </w:t>
      </w:r>
      <w:proofErr w:type="spellStart"/>
      <w:r w:rsidR="007273C5" w:rsidRPr="007273C5">
        <w:rPr>
          <w:rFonts w:ascii="Arial" w:hAnsi="Arial" w:cs="Arial"/>
          <w:sz w:val="22"/>
        </w:rPr>
        <w:t>reorganization</w:t>
      </w:r>
      <w:proofErr w:type="spellEnd"/>
      <w:r w:rsidR="007273C5" w:rsidRPr="007273C5">
        <w:rPr>
          <w:rFonts w:ascii="Arial" w:hAnsi="Arial" w:cs="Arial"/>
          <w:sz w:val="22"/>
        </w:rPr>
        <w:t xml:space="preserve"> of tasks would help.  They must be reminded that everyone is working for a common goal and that the situation can improve if everyone does their </w:t>
      </w:r>
      <w:r w:rsidR="007F5E76">
        <w:rPr>
          <w:rFonts w:ascii="Arial" w:hAnsi="Arial" w:cs="Arial"/>
          <w:sz w:val="22"/>
        </w:rPr>
        <w:t>part</w:t>
      </w:r>
      <w:r w:rsidR="009513FF">
        <w:rPr>
          <w:rFonts w:ascii="Arial" w:hAnsi="Arial" w:cs="Arial"/>
          <w:sz w:val="22"/>
        </w:rPr>
        <w:t xml:space="preserve">. </w:t>
      </w:r>
      <w:r w:rsidR="00437BD3" w:rsidRPr="00437BD3">
        <w:rPr>
          <w:rFonts w:ascii="Arial" w:hAnsi="Arial" w:cs="Arial"/>
          <w:sz w:val="22"/>
        </w:rPr>
        <w:t>No one really wants to lose their job, so motivation still exists, but a new approach from the leader is needed.</w:t>
      </w:r>
    </w:p>
    <w:p w:rsidR="000425D9" w:rsidRDefault="00A554D9" w:rsidP="00587108">
      <w:pPr>
        <w:pStyle w:val="Heading1"/>
        <w:pageBreakBefore/>
        <w:numPr>
          <w:ilvl w:val="0"/>
          <w:numId w:val="0"/>
        </w:numPr>
      </w:pPr>
      <w:r>
        <w:lastRenderedPageBreak/>
        <w:t>CONCLUSION</w:t>
      </w:r>
    </w:p>
    <w:p w:rsidR="000425D9" w:rsidRPr="0035314B" w:rsidRDefault="00A554D9">
      <w:pPr>
        <w:rPr>
          <w:rFonts w:ascii="Arial" w:hAnsi="Arial" w:cs="Arial"/>
        </w:rPr>
      </w:pPr>
      <w:r w:rsidRPr="0035314B">
        <w:rPr>
          <w:rFonts w:ascii="Arial" w:hAnsi="Arial" w:cs="Arial"/>
        </w:rPr>
        <w:t>This report is based on how Abdul</w:t>
      </w:r>
      <w:r w:rsidR="00D7448F">
        <w:rPr>
          <w:rFonts w:ascii="Arial" w:hAnsi="Arial" w:cs="Arial"/>
        </w:rPr>
        <w:t xml:space="preserve"> can</w:t>
      </w:r>
      <w:r w:rsidRPr="0035314B">
        <w:rPr>
          <w:rFonts w:ascii="Arial" w:hAnsi="Arial" w:cs="Arial"/>
        </w:rPr>
        <w:t xml:space="preserve"> improve and develop the </w:t>
      </w:r>
      <w:r w:rsidR="00E931F6">
        <w:rPr>
          <w:rFonts w:ascii="Arial" w:hAnsi="Arial" w:cs="Arial"/>
        </w:rPr>
        <w:t>effectiveness</w:t>
      </w:r>
      <w:r w:rsidR="00AC72AB">
        <w:rPr>
          <w:rFonts w:ascii="Arial" w:hAnsi="Arial" w:cs="Arial"/>
        </w:rPr>
        <w:t xml:space="preserve"> of</w:t>
      </w:r>
      <w:r w:rsidR="00E931F6">
        <w:rPr>
          <w:rFonts w:ascii="Arial" w:hAnsi="Arial" w:cs="Arial"/>
        </w:rPr>
        <w:t xml:space="preserve"> </w:t>
      </w:r>
      <w:r w:rsidRPr="0035314B">
        <w:rPr>
          <w:rFonts w:ascii="Arial" w:hAnsi="Arial" w:cs="Arial"/>
        </w:rPr>
        <w:t xml:space="preserve">team-working in the </w:t>
      </w:r>
      <w:r w:rsidR="00E931F6">
        <w:rPr>
          <w:rFonts w:ascii="Arial" w:hAnsi="Arial" w:cs="Arial"/>
        </w:rPr>
        <w:t>company a</w:t>
      </w:r>
      <w:r w:rsidRPr="0035314B">
        <w:rPr>
          <w:rFonts w:ascii="Arial" w:hAnsi="Arial" w:cs="Arial"/>
        </w:rPr>
        <w:t>nd</w:t>
      </w:r>
      <w:r w:rsidR="00436E29">
        <w:rPr>
          <w:rFonts w:ascii="Arial" w:hAnsi="Arial" w:cs="Arial"/>
        </w:rPr>
        <w:t xml:space="preserve"> how to </w:t>
      </w:r>
      <w:r w:rsidRPr="0035314B">
        <w:rPr>
          <w:rFonts w:ascii="Arial" w:hAnsi="Arial" w:cs="Arial"/>
        </w:rPr>
        <w:t xml:space="preserve">apply the </w:t>
      </w:r>
      <w:proofErr w:type="spellStart"/>
      <w:r w:rsidRPr="0035314B">
        <w:rPr>
          <w:rFonts w:ascii="Arial" w:hAnsi="Arial" w:cs="Arial"/>
        </w:rPr>
        <w:t>Tuckman's</w:t>
      </w:r>
      <w:proofErr w:type="spellEnd"/>
      <w:r w:rsidRPr="0035314B">
        <w:rPr>
          <w:rFonts w:ascii="Arial" w:hAnsi="Arial" w:cs="Arial"/>
        </w:rPr>
        <w:t xml:space="preserve"> Group Development Theory and</w:t>
      </w:r>
      <w:r w:rsidR="000E7126">
        <w:rPr>
          <w:rFonts w:ascii="Arial" w:hAnsi="Arial" w:cs="Arial"/>
        </w:rPr>
        <w:t xml:space="preserve"> </w:t>
      </w:r>
      <w:r w:rsidRPr="0035314B">
        <w:rPr>
          <w:rFonts w:ascii="Arial" w:hAnsi="Arial" w:cs="Arial"/>
        </w:rPr>
        <w:t xml:space="preserve">the types of roles which is required to create </w:t>
      </w:r>
      <w:r w:rsidR="000E7126">
        <w:rPr>
          <w:rFonts w:ascii="Arial" w:hAnsi="Arial" w:cs="Arial"/>
        </w:rPr>
        <w:t xml:space="preserve">an </w:t>
      </w:r>
      <w:r w:rsidRPr="0035314B">
        <w:rPr>
          <w:rFonts w:ascii="Arial" w:hAnsi="Arial" w:cs="Arial"/>
        </w:rPr>
        <w:t xml:space="preserve">effective team which </w:t>
      </w:r>
      <w:r w:rsidR="00FB1DD8">
        <w:rPr>
          <w:rFonts w:ascii="Arial" w:hAnsi="Arial" w:cs="Arial"/>
        </w:rPr>
        <w:t xml:space="preserve">will </w:t>
      </w:r>
      <w:r w:rsidRPr="0035314B">
        <w:rPr>
          <w:rFonts w:ascii="Arial" w:hAnsi="Arial" w:cs="Arial"/>
        </w:rPr>
        <w:t xml:space="preserve">help </w:t>
      </w:r>
      <w:r w:rsidR="005C5CB1">
        <w:rPr>
          <w:rFonts w:ascii="Arial" w:hAnsi="Arial" w:cs="Arial"/>
        </w:rPr>
        <w:t>in</w:t>
      </w:r>
      <w:r w:rsidRPr="0035314B">
        <w:rPr>
          <w:rFonts w:ascii="Arial" w:hAnsi="Arial" w:cs="Arial"/>
        </w:rPr>
        <w:t xml:space="preserve"> good decision-making and problem-solving. This report also includes how </w:t>
      </w:r>
      <w:r w:rsidR="0074038B">
        <w:rPr>
          <w:rFonts w:ascii="Arial" w:hAnsi="Arial" w:cs="Arial"/>
        </w:rPr>
        <w:t>a</w:t>
      </w:r>
      <w:r w:rsidRPr="0035314B">
        <w:rPr>
          <w:rFonts w:ascii="Arial" w:hAnsi="Arial" w:cs="Arial"/>
        </w:rPr>
        <w:t xml:space="preserve"> team</w:t>
      </w:r>
      <w:r w:rsidR="0074038B">
        <w:rPr>
          <w:rFonts w:ascii="Arial" w:hAnsi="Arial" w:cs="Arial"/>
        </w:rPr>
        <w:t xml:space="preserve"> could </w:t>
      </w:r>
      <w:r w:rsidRPr="0035314B">
        <w:rPr>
          <w:rFonts w:ascii="Arial" w:hAnsi="Arial" w:cs="Arial"/>
        </w:rPr>
        <w:t>become successful</w:t>
      </w:r>
      <w:r w:rsidR="00395C5A">
        <w:rPr>
          <w:rFonts w:ascii="Arial" w:hAnsi="Arial" w:cs="Arial"/>
        </w:rPr>
        <w:t xml:space="preserve"> </w:t>
      </w:r>
      <w:r w:rsidRPr="0035314B">
        <w:rPr>
          <w:rFonts w:ascii="Arial" w:hAnsi="Arial" w:cs="Arial"/>
        </w:rPr>
        <w:t xml:space="preserve">in the </w:t>
      </w:r>
      <w:proofErr w:type="spellStart"/>
      <w:r w:rsidRPr="0035314B">
        <w:rPr>
          <w:rFonts w:ascii="Arial" w:hAnsi="Arial" w:cs="Arial"/>
        </w:rPr>
        <w:t>organization</w:t>
      </w:r>
      <w:proofErr w:type="spellEnd"/>
      <w:r w:rsidRPr="0035314B">
        <w:rPr>
          <w:rFonts w:ascii="Arial" w:hAnsi="Arial" w:cs="Arial"/>
        </w:rPr>
        <w:t xml:space="preserve"> and identifies the barrier of effective team-working.</w:t>
      </w:r>
    </w:p>
    <w:p w:rsidR="000425D9" w:rsidRPr="0035314B" w:rsidRDefault="000425D9">
      <w:pPr>
        <w:rPr>
          <w:rFonts w:ascii="Arial" w:hAnsi="Arial" w:cs="Arial"/>
        </w:rPr>
      </w:pPr>
    </w:p>
    <w:p w:rsidR="000425D9" w:rsidRPr="0035314B" w:rsidRDefault="000425D9">
      <w:pPr>
        <w:rPr>
          <w:rFonts w:ascii="Arial" w:hAnsi="Arial" w:cs="Arial"/>
        </w:rPr>
      </w:pPr>
    </w:p>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 w:rsidR="000425D9" w:rsidRDefault="000425D9">
      <w:pPr>
        <w:sectPr w:rsidR="000425D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0425D9" w:rsidRDefault="00A554D9">
      <w:pPr>
        <w:pStyle w:val="Heading1"/>
        <w:pageBreakBefore/>
        <w:rPr>
          <w:u w:val="single"/>
        </w:rPr>
      </w:pPr>
      <w:r>
        <w:lastRenderedPageBreak/>
        <w:t>REFERENCES</w:t>
      </w:r>
    </w:p>
    <w:p w:rsidR="000425D9" w:rsidRDefault="00A554D9">
      <w:pPr>
        <w:pStyle w:val="NoSpacing"/>
      </w:pPr>
      <w:r>
        <w:rPr>
          <w:rFonts w:ascii="Times New Roman" w:hAnsi="Times New Roman" w:cs="Times New Roman"/>
          <w:b/>
          <w:bCs/>
          <w:color w:val="000000"/>
          <w:u w:val="single"/>
        </w:rPr>
        <w:t>Books&amp;Journals:</w:t>
      </w:r>
    </w:p>
    <w:p w:rsidR="000425D9" w:rsidRDefault="00A554D9">
      <w:pPr>
        <w:ind w:left="846" w:hanging="827"/>
      </w:pPr>
      <w:r>
        <w:t>Ahmed, I., 2019. Staff well-being in high-risk operating room environment: Definition, facilitators, stressors, leadership, and team-working—A case-study from a large teaching hospital. International Journal of Healthcare Management, 12(1), pp.1-17.</w:t>
      </w:r>
    </w:p>
    <w:p w:rsidR="000425D9" w:rsidRDefault="00A554D9">
      <w:pPr>
        <w:ind w:left="846" w:hanging="827"/>
      </w:pPr>
      <w:proofErr w:type="spellStart"/>
      <w:r>
        <w:t>Cass</w:t>
      </w:r>
      <w:proofErr w:type="spellEnd"/>
      <w:r>
        <w:t xml:space="preserve">, B., 2020. Developing Connectivity, Leadership, and Effective Team Working Using the Working Styles Model. In Three Pillars of </w:t>
      </w:r>
      <w:proofErr w:type="spellStart"/>
      <w:r>
        <w:t>Organization</w:t>
      </w:r>
      <w:proofErr w:type="spellEnd"/>
      <w:r>
        <w:t xml:space="preserve"> and Leadership in Disruptive Times (pp. 147-159). Springer, Cham.</w:t>
      </w:r>
    </w:p>
    <w:p w:rsidR="000425D9" w:rsidRDefault="00A554D9">
      <w:pPr>
        <w:ind w:left="846" w:hanging="827"/>
      </w:pPr>
      <w:r>
        <w:t xml:space="preserve">De </w:t>
      </w:r>
      <w:proofErr w:type="spellStart"/>
      <w:r>
        <w:t>Florio</w:t>
      </w:r>
      <w:proofErr w:type="spellEnd"/>
      <w:r>
        <w:t xml:space="preserve">, G. and </w:t>
      </w:r>
      <w:proofErr w:type="spellStart"/>
      <w:r>
        <w:t>Pannunzio</w:t>
      </w:r>
      <w:proofErr w:type="spellEnd"/>
      <w:r>
        <w:t xml:space="preserve">, E., 2020. Effective Communication and Team Working in the Conservation of Private Buildings: The Rediscovery of Original Surfaces in the Palazzo </w:t>
      </w:r>
      <w:proofErr w:type="spellStart"/>
      <w:r>
        <w:t>Berlendis</w:t>
      </w:r>
      <w:proofErr w:type="spellEnd"/>
      <w:r>
        <w:t>, Venice. Studies in Conservation, 65(sup1), pp.P63-P66.</w:t>
      </w:r>
    </w:p>
    <w:p w:rsidR="000425D9" w:rsidRDefault="00A554D9">
      <w:pPr>
        <w:ind w:left="846" w:hanging="827"/>
      </w:pPr>
      <w:r>
        <w:t>ELLIS, P., 2020. Team working (part 2): team member types. Wounds UK, 16(2).</w:t>
      </w:r>
    </w:p>
    <w:p w:rsidR="000425D9" w:rsidRDefault="00A554D9">
      <w:pPr>
        <w:ind w:left="846" w:hanging="827"/>
      </w:pPr>
      <w:r>
        <w:t>Ellis, P., 2021. Leadership, management and team working in nursing. Sage.</w:t>
      </w:r>
    </w:p>
    <w:p w:rsidR="000425D9" w:rsidRDefault="00A554D9">
      <w:pPr>
        <w:ind w:left="846" w:hanging="827"/>
      </w:pPr>
      <w:r>
        <w:t>Grainger, A., 2020. Team-working: our part in making it effective. British Journal of Healthcare Assistants, 14(10), pp.474-480.</w:t>
      </w:r>
    </w:p>
    <w:p w:rsidR="000425D9" w:rsidRDefault="00A554D9">
      <w:pPr>
        <w:ind w:left="846" w:hanging="827"/>
      </w:pPr>
      <w:r>
        <w:t xml:space="preserve">Mercer, S., 2019. Team-Working, Chapter. Obstetric </w:t>
      </w:r>
      <w:proofErr w:type="spellStart"/>
      <w:r>
        <w:t>Decision-Makng</w:t>
      </w:r>
      <w:proofErr w:type="spellEnd"/>
      <w:r>
        <w:t xml:space="preserve"> Simulation, p.45.</w:t>
      </w:r>
    </w:p>
    <w:p w:rsidR="000425D9" w:rsidRDefault="00A554D9">
      <w:pPr>
        <w:ind w:left="846" w:hanging="827"/>
      </w:pPr>
      <w:proofErr w:type="spellStart"/>
      <w:r>
        <w:t>Otte</w:t>
      </w:r>
      <w:proofErr w:type="spellEnd"/>
      <w:r>
        <w:t xml:space="preserve">, K.P., </w:t>
      </w:r>
      <w:proofErr w:type="spellStart"/>
      <w:r>
        <w:t>Konradt</w:t>
      </w:r>
      <w:proofErr w:type="spellEnd"/>
      <w:r>
        <w:t xml:space="preserve">, U. and </w:t>
      </w:r>
      <w:proofErr w:type="spellStart"/>
      <w:r>
        <w:t>Oldeweme</w:t>
      </w:r>
      <w:proofErr w:type="spellEnd"/>
      <w:r>
        <w:t>, M., 2018. Effective team reflection: the role of quality and quantity. Small Group Research, 49(6), pp.739-766.</w:t>
      </w:r>
    </w:p>
    <w:p w:rsidR="000425D9" w:rsidRDefault="00A554D9">
      <w:pPr>
        <w:ind w:left="846" w:hanging="827"/>
      </w:pPr>
      <w:r>
        <w:t xml:space="preserve">Sharma, V.K., 2019. Team Working: From Theory to practice. In Targeting in Mental Health Services (pp. 257-268). </w:t>
      </w:r>
      <w:proofErr w:type="spellStart"/>
      <w:r>
        <w:t>Routledge</w:t>
      </w:r>
      <w:proofErr w:type="spellEnd"/>
      <w:r>
        <w:t>.</w:t>
      </w:r>
    </w:p>
    <w:p w:rsidR="000425D9" w:rsidRDefault="00A554D9">
      <w:pPr>
        <w:ind w:left="846" w:hanging="827"/>
      </w:pPr>
      <w:proofErr w:type="spellStart"/>
      <w:r>
        <w:t>Takai</w:t>
      </w:r>
      <w:proofErr w:type="spellEnd"/>
      <w:r>
        <w:t xml:space="preserve">, S. and </w:t>
      </w:r>
      <w:proofErr w:type="spellStart"/>
      <w:r>
        <w:t>Esterman</w:t>
      </w:r>
      <w:proofErr w:type="spellEnd"/>
      <w:r>
        <w:t>, M., 2019, August. A Conceptual Framework and a Research Roadmap Towards Enhancing Team Working in Engineering Education. In International Design Engineering Technical Conferences and Computers and Information in Engineering Conference (Vol. 59216, p. V003T04A007). American Society of Mechanical Engineers.</w:t>
      </w:r>
    </w:p>
    <w:sectPr w:rsidR="000425D9">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340C9" w:rsidRDefault="008340C9" w:rsidP="00A554D9">
      <w:pPr>
        <w:spacing w:line="240" w:lineRule="auto"/>
      </w:pPr>
      <w:r>
        <w:separator/>
      </w:r>
    </w:p>
  </w:endnote>
  <w:endnote w:type="continuationSeparator" w:id="0">
    <w:p w:rsidR="008340C9" w:rsidRDefault="008340C9" w:rsidP="00A554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altName w:val="Yu Gothic"/>
    <w:panose1 w:val="020B0604020202020204"/>
    <w:charset w:val="80"/>
    <w:family w:val="roman"/>
    <w:pitch w:val="variable"/>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128269"/>
      <w:docPartObj>
        <w:docPartGallery w:val="Page Numbers (Bottom of Page)"/>
        <w:docPartUnique/>
      </w:docPartObj>
    </w:sdtPr>
    <w:sdtEndPr>
      <w:rPr>
        <w:rStyle w:val="PageNumber"/>
      </w:rPr>
    </w:sdtEndPr>
    <w:sdtContent>
      <w:p w:rsidR="00B31276" w:rsidRDefault="00B31276" w:rsidP="001F14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554D9" w:rsidRDefault="00A554D9" w:rsidP="00B312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9513722"/>
      <w:docPartObj>
        <w:docPartGallery w:val="Page Numbers (Bottom of Page)"/>
        <w:docPartUnique/>
      </w:docPartObj>
    </w:sdtPr>
    <w:sdtEndPr>
      <w:rPr>
        <w:rStyle w:val="PageNumber"/>
      </w:rPr>
    </w:sdtEndPr>
    <w:sdtContent>
      <w:p w:rsidR="00B31276" w:rsidRDefault="00B31276" w:rsidP="001F14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554D9" w:rsidRDefault="00A554D9" w:rsidP="00B3127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4D9" w:rsidRDefault="00A55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340C9" w:rsidRDefault="008340C9" w:rsidP="00A554D9">
      <w:pPr>
        <w:spacing w:line="240" w:lineRule="auto"/>
      </w:pPr>
      <w:r>
        <w:separator/>
      </w:r>
    </w:p>
  </w:footnote>
  <w:footnote w:type="continuationSeparator" w:id="0">
    <w:p w:rsidR="008340C9" w:rsidRDefault="008340C9" w:rsidP="00A554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4D9" w:rsidRDefault="00A55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4D9" w:rsidRDefault="00A554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554D9" w:rsidRDefault="00A55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ListParagraph"/>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4D9"/>
    <w:rsid w:val="000151A4"/>
    <w:rsid w:val="00042255"/>
    <w:rsid w:val="000425D9"/>
    <w:rsid w:val="000524C1"/>
    <w:rsid w:val="00052666"/>
    <w:rsid w:val="00057D0F"/>
    <w:rsid w:val="000625A1"/>
    <w:rsid w:val="000853B6"/>
    <w:rsid w:val="000937FC"/>
    <w:rsid w:val="000A2CED"/>
    <w:rsid w:val="000A6C22"/>
    <w:rsid w:val="000C46D2"/>
    <w:rsid w:val="000C631F"/>
    <w:rsid w:val="000E7126"/>
    <w:rsid w:val="001142DF"/>
    <w:rsid w:val="0012202F"/>
    <w:rsid w:val="0013141A"/>
    <w:rsid w:val="001438F7"/>
    <w:rsid w:val="00146B6C"/>
    <w:rsid w:val="00163802"/>
    <w:rsid w:val="001910F3"/>
    <w:rsid w:val="001A63B5"/>
    <w:rsid w:val="001A7D12"/>
    <w:rsid w:val="001B118B"/>
    <w:rsid w:val="001C4AB9"/>
    <w:rsid w:val="001D08D9"/>
    <w:rsid w:val="001D0F15"/>
    <w:rsid w:val="00212359"/>
    <w:rsid w:val="002132CD"/>
    <w:rsid w:val="00221F1B"/>
    <w:rsid w:val="002247E1"/>
    <w:rsid w:val="00226429"/>
    <w:rsid w:val="0022765E"/>
    <w:rsid w:val="00247C2B"/>
    <w:rsid w:val="00267125"/>
    <w:rsid w:val="00283D1A"/>
    <w:rsid w:val="00296644"/>
    <w:rsid w:val="0029699B"/>
    <w:rsid w:val="00297B8E"/>
    <w:rsid w:val="002A0D7C"/>
    <w:rsid w:val="002A2E93"/>
    <w:rsid w:val="002A3A76"/>
    <w:rsid w:val="002B55A6"/>
    <w:rsid w:val="002B7FB8"/>
    <w:rsid w:val="002C1251"/>
    <w:rsid w:val="002C6E11"/>
    <w:rsid w:val="002E67CE"/>
    <w:rsid w:val="002F4F1F"/>
    <w:rsid w:val="00343F33"/>
    <w:rsid w:val="0034667A"/>
    <w:rsid w:val="0035314B"/>
    <w:rsid w:val="00374584"/>
    <w:rsid w:val="00395C5A"/>
    <w:rsid w:val="0039612B"/>
    <w:rsid w:val="003B6DD3"/>
    <w:rsid w:val="003B6EDE"/>
    <w:rsid w:val="003C225A"/>
    <w:rsid w:val="003D1091"/>
    <w:rsid w:val="003E1879"/>
    <w:rsid w:val="003E685C"/>
    <w:rsid w:val="0042207E"/>
    <w:rsid w:val="00436E29"/>
    <w:rsid w:val="00437BD3"/>
    <w:rsid w:val="00456881"/>
    <w:rsid w:val="004922BF"/>
    <w:rsid w:val="0049653C"/>
    <w:rsid w:val="0049726B"/>
    <w:rsid w:val="004B2550"/>
    <w:rsid w:val="004B28F9"/>
    <w:rsid w:val="004D2F6C"/>
    <w:rsid w:val="004F3829"/>
    <w:rsid w:val="00511556"/>
    <w:rsid w:val="00531E50"/>
    <w:rsid w:val="0053521D"/>
    <w:rsid w:val="005369C1"/>
    <w:rsid w:val="00580469"/>
    <w:rsid w:val="0058113A"/>
    <w:rsid w:val="00587108"/>
    <w:rsid w:val="005959E0"/>
    <w:rsid w:val="005A5248"/>
    <w:rsid w:val="005A5BC5"/>
    <w:rsid w:val="005B7B2C"/>
    <w:rsid w:val="005C2950"/>
    <w:rsid w:val="005C5CB1"/>
    <w:rsid w:val="005C60A2"/>
    <w:rsid w:val="005D644E"/>
    <w:rsid w:val="006057CD"/>
    <w:rsid w:val="00611FBB"/>
    <w:rsid w:val="0061350B"/>
    <w:rsid w:val="006210A5"/>
    <w:rsid w:val="00633CE0"/>
    <w:rsid w:val="006430E9"/>
    <w:rsid w:val="00647CE6"/>
    <w:rsid w:val="00661B6A"/>
    <w:rsid w:val="006626E2"/>
    <w:rsid w:val="00664BBD"/>
    <w:rsid w:val="006A6D0D"/>
    <w:rsid w:val="006B0CDC"/>
    <w:rsid w:val="006B3390"/>
    <w:rsid w:val="006E5DA6"/>
    <w:rsid w:val="00700BA0"/>
    <w:rsid w:val="00713CBD"/>
    <w:rsid w:val="0072534B"/>
    <w:rsid w:val="007273C5"/>
    <w:rsid w:val="007372BA"/>
    <w:rsid w:val="00737789"/>
    <w:rsid w:val="0074038B"/>
    <w:rsid w:val="007407AB"/>
    <w:rsid w:val="0074085D"/>
    <w:rsid w:val="00743A3E"/>
    <w:rsid w:val="00761C68"/>
    <w:rsid w:val="00766821"/>
    <w:rsid w:val="007824D2"/>
    <w:rsid w:val="007C15D3"/>
    <w:rsid w:val="007C43DD"/>
    <w:rsid w:val="007D0CF9"/>
    <w:rsid w:val="007D40E0"/>
    <w:rsid w:val="007E19F7"/>
    <w:rsid w:val="007E7099"/>
    <w:rsid w:val="007F5E76"/>
    <w:rsid w:val="00801FF9"/>
    <w:rsid w:val="00807DE9"/>
    <w:rsid w:val="008176CD"/>
    <w:rsid w:val="00826CE4"/>
    <w:rsid w:val="00827431"/>
    <w:rsid w:val="008340C9"/>
    <w:rsid w:val="008734A6"/>
    <w:rsid w:val="00882420"/>
    <w:rsid w:val="00884CCA"/>
    <w:rsid w:val="008B651F"/>
    <w:rsid w:val="008E44B2"/>
    <w:rsid w:val="00902D0E"/>
    <w:rsid w:val="00924AAF"/>
    <w:rsid w:val="00931012"/>
    <w:rsid w:val="00940422"/>
    <w:rsid w:val="009513FF"/>
    <w:rsid w:val="0095721F"/>
    <w:rsid w:val="0096317E"/>
    <w:rsid w:val="00975B98"/>
    <w:rsid w:val="009803F6"/>
    <w:rsid w:val="00987546"/>
    <w:rsid w:val="00987DCB"/>
    <w:rsid w:val="009C1D7A"/>
    <w:rsid w:val="009D2A5C"/>
    <w:rsid w:val="009E7965"/>
    <w:rsid w:val="009F274E"/>
    <w:rsid w:val="00A051B5"/>
    <w:rsid w:val="00A111D3"/>
    <w:rsid w:val="00A12982"/>
    <w:rsid w:val="00A17C01"/>
    <w:rsid w:val="00A406B6"/>
    <w:rsid w:val="00A446BB"/>
    <w:rsid w:val="00A54377"/>
    <w:rsid w:val="00A554D9"/>
    <w:rsid w:val="00A7247D"/>
    <w:rsid w:val="00A74D8B"/>
    <w:rsid w:val="00A76324"/>
    <w:rsid w:val="00AB090D"/>
    <w:rsid w:val="00AC72AB"/>
    <w:rsid w:val="00AE4284"/>
    <w:rsid w:val="00AF13B5"/>
    <w:rsid w:val="00AF3186"/>
    <w:rsid w:val="00B03785"/>
    <w:rsid w:val="00B31276"/>
    <w:rsid w:val="00B5291C"/>
    <w:rsid w:val="00B6222D"/>
    <w:rsid w:val="00B635C0"/>
    <w:rsid w:val="00B6798C"/>
    <w:rsid w:val="00B97B6F"/>
    <w:rsid w:val="00BE0DDF"/>
    <w:rsid w:val="00BE2AB1"/>
    <w:rsid w:val="00C003B0"/>
    <w:rsid w:val="00C102DC"/>
    <w:rsid w:val="00C47CA3"/>
    <w:rsid w:val="00C5640E"/>
    <w:rsid w:val="00C64153"/>
    <w:rsid w:val="00C85426"/>
    <w:rsid w:val="00C864A1"/>
    <w:rsid w:val="00C90AE2"/>
    <w:rsid w:val="00C91EE6"/>
    <w:rsid w:val="00CA4FA2"/>
    <w:rsid w:val="00CD3F61"/>
    <w:rsid w:val="00CE0EEB"/>
    <w:rsid w:val="00CE7730"/>
    <w:rsid w:val="00D20C85"/>
    <w:rsid w:val="00D26FD6"/>
    <w:rsid w:val="00D30757"/>
    <w:rsid w:val="00D31F4D"/>
    <w:rsid w:val="00D3487F"/>
    <w:rsid w:val="00D37BAE"/>
    <w:rsid w:val="00D605AB"/>
    <w:rsid w:val="00D7167C"/>
    <w:rsid w:val="00D7448F"/>
    <w:rsid w:val="00DB23A6"/>
    <w:rsid w:val="00DB30BA"/>
    <w:rsid w:val="00DC6297"/>
    <w:rsid w:val="00DE336D"/>
    <w:rsid w:val="00E14C00"/>
    <w:rsid w:val="00E2398A"/>
    <w:rsid w:val="00E27B03"/>
    <w:rsid w:val="00E44BB0"/>
    <w:rsid w:val="00E551AC"/>
    <w:rsid w:val="00E71B04"/>
    <w:rsid w:val="00E77B8E"/>
    <w:rsid w:val="00E83FC9"/>
    <w:rsid w:val="00E931F6"/>
    <w:rsid w:val="00EB78C4"/>
    <w:rsid w:val="00EC01DF"/>
    <w:rsid w:val="00EC7521"/>
    <w:rsid w:val="00ED0871"/>
    <w:rsid w:val="00EF1172"/>
    <w:rsid w:val="00EF37BE"/>
    <w:rsid w:val="00F31459"/>
    <w:rsid w:val="00F4008B"/>
    <w:rsid w:val="00FA3579"/>
    <w:rsid w:val="00FB1DD8"/>
    <w:rsid w:val="00FB6FBE"/>
    <w:rsid w:val="00FC2CA8"/>
    <w:rsid w:val="00FC546F"/>
    <w:rsid w:val="00FE7C60"/>
    <w:rsid w:val="00FF72ED"/>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D17C48E"/>
  <w15:chartTrackingRefBased/>
  <w15:docId w15:val="{45D1A798-488E-C041-80C0-8DE53E797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3"/>
      </w:numPr>
    </w:pPr>
    <w:rPr>
      <w:b/>
      <w:bCs/>
      <w:sz w:val="21"/>
      <w:szCs w:val="21"/>
    </w:rPr>
  </w:style>
  <w:style w:type="paragraph" w:styleId="ListParagraph">
    <w:name w:val="List Paragraph"/>
    <w:basedOn w:val="Normal"/>
    <w:qFormat/>
    <w:pPr>
      <w:numPr>
        <w:numId w:val="2"/>
      </w:numPr>
      <w:tabs>
        <w:tab w:val="left" w:pos="3168"/>
      </w:tabs>
      <w:spacing w:after="120"/>
      <w:ind w:left="714" w:hanging="357"/>
    </w:p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p1">
    <w:name w:val="p1"/>
    <w:basedOn w:val="Normal"/>
    <w:rsid w:val="00882420"/>
    <w:pPr>
      <w:suppressAutoHyphens w:val="0"/>
      <w:spacing w:line="240" w:lineRule="auto"/>
      <w:jc w:val="left"/>
    </w:pPr>
    <w:rPr>
      <w:rFonts w:ascii=".AppleSystemUIFont" w:eastAsiaTheme="minorEastAsia" w:hAnsi=".AppleSystemUIFont"/>
      <w:color w:val="auto"/>
      <w:sz w:val="21"/>
      <w:szCs w:val="21"/>
      <w:lang w:val="ro-RO" w:eastAsia="ro-RO"/>
    </w:rPr>
  </w:style>
  <w:style w:type="character" w:customStyle="1" w:styleId="s1">
    <w:name w:val="s1"/>
    <w:basedOn w:val="DefaultParagraphFont"/>
    <w:rsid w:val="00882420"/>
    <w:rPr>
      <w:rFonts w:ascii=".SFUI-Semibold" w:hAnsi=".SFUI-Semibold" w:hint="default"/>
      <w:b w:val="0"/>
      <w:bCs w:val="0"/>
      <w:i w:val="0"/>
      <w:iCs w:val="0"/>
      <w:sz w:val="21"/>
      <w:szCs w:val="21"/>
    </w:rPr>
  </w:style>
  <w:style w:type="paragraph" w:styleId="FootnoteText">
    <w:name w:val="footnote text"/>
    <w:basedOn w:val="Normal"/>
    <w:link w:val="FootnoteTextChar"/>
    <w:uiPriority w:val="99"/>
    <w:semiHidden/>
    <w:unhideWhenUsed/>
    <w:rsid w:val="006A6D0D"/>
    <w:pPr>
      <w:spacing w:line="240" w:lineRule="auto"/>
    </w:pPr>
    <w:rPr>
      <w:sz w:val="20"/>
      <w:szCs w:val="20"/>
    </w:rPr>
  </w:style>
  <w:style w:type="character" w:customStyle="1" w:styleId="FootnoteTextChar">
    <w:name w:val="Footnote Text Char"/>
    <w:basedOn w:val="DefaultParagraphFont"/>
    <w:link w:val="FootnoteText"/>
    <w:uiPriority w:val="99"/>
    <w:semiHidden/>
    <w:rsid w:val="006A6D0D"/>
    <w:rPr>
      <w:rFonts w:eastAsia="Calibri"/>
      <w:color w:val="000000"/>
      <w:lang w:val="en-GB" w:eastAsia="ar-SA"/>
    </w:rPr>
  </w:style>
  <w:style w:type="character" w:styleId="FootnoteReference">
    <w:name w:val="footnote reference"/>
    <w:basedOn w:val="DefaultParagraphFont"/>
    <w:uiPriority w:val="99"/>
    <w:semiHidden/>
    <w:unhideWhenUsed/>
    <w:rsid w:val="006A6D0D"/>
    <w:rPr>
      <w:vertAlign w:val="superscript"/>
    </w:rPr>
  </w:style>
  <w:style w:type="paragraph" w:styleId="EndnoteText">
    <w:name w:val="endnote text"/>
    <w:basedOn w:val="Normal"/>
    <w:link w:val="EndnoteTextChar"/>
    <w:uiPriority w:val="99"/>
    <w:semiHidden/>
    <w:unhideWhenUsed/>
    <w:rsid w:val="002C1251"/>
    <w:pPr>
      <w:spacing w:line="240" w:lineRule="auto"/>
    </w:pPr>
    <w:rPr>
      <w:sz w:val="20"/>
      <w:szCs w:val="20"/>
    </w:rPr>
  </w:style>
  <w:style w:type="character" w:customStyle="1" w:styleId="EndnoteTextChar">
    <w:name w:val="Endnote Text Char"/>
    <w:basedOn w:val="DefaultParagraphFont"/>
    <w:link w:val="EndnoteText"/>
    <w:uiPriority w:val="99"/>
    <w:semiHidden/>
    <w:rsid w:val="002C1251"/>
    <w:rPr>
      <w:rFonts w:eastAsia="Calibri"/>
      <w:color w:val="000000"/>
      <w:lang w:val="en-GB" w:eastAsia="ar-SA"/>
    </w:rPr>
  </w:style>
  <w:style w:type="character" w:styleId="EndnoteReference">
    <w:name w:val="endnote reference"/>
    <w:basedOn w:val="DefaultParagraphFont"/>
    <w:uiPriority w:val="99"/>
    <w:semiHidden/>
    <w:unhideWhenUsed/>
    <w:rsid w:val="002C1251"/>
    <w:rPr>
      <w:vertAlign w:val="superscript"/>
    </w:rPr>
  </w:style>
  <w:style w:type="character" w:styleId="PageNumber">
    <w:name w:val="page number"/>
    <w:basedOn w:val="DefaultParagraphFont"/>
    <w:uiPriority w:val="99"/>
    <w:semiHidden/>
    <w:unhideWhenUsed/>
    <w:rsid w:val="00B31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10</Pages>
  <Words>2014</Words>
  <Characters>11484</Characters>
  <Application>Microsoft Office Word</Application>
  <DocSecurity>0</DocSecurity>
  <Lines>95</Lines>
  <Paragraphs>26</Paragraphs>
  <ScaleCrop>false</ScaleCrop>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cosmina barbu</cp:lastModifiedBy>
  <cp:revision>213</cp:revision>
  <cp:lastPrinted>1900-01-01T00:00:00Z</cp:lastPrinted>
  <dcterms:created xsi:type="dcterms:W3CDTF">2022-04-13T13:25:00Z</dcterms:created>
  <dcterms:modified xsi:type="dcterms:W3CDTF">2022-04-13T19:35:00Z</dcterms:modified>
</cp:coreProperties>
</file>