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650514" w:rsidRDefault="00650514">
      <w:pPr>
        <w:pStyle w:val="BodyText"/>
        <w:rPr>
          <w:color w:val="222222"/>
          <w:sz w:val="32"/>
          <w:szCs w:val="32"/>
        </w:rPr>
      </w:pPr>
      <w:bookmarkStart w:id="0" w:name="_GoBack"/>
      <w:bookmarkEnd w:id="0"/>
    </w:p>
    <w:p w:rsidR="00650514" w:rsidRDefault="00650514">
      <w:pPr>
        <w:pStyle w:val="BodyText"/>
        <w:rPr>
          <w:color w:val="222222"/>
          <w:sz w:val="32"/>
          <w:szCs w:val="32"/>
        </w:rPr>
      </w:pPr>
    </w:p>
    <w:p w:rsidR="00650514" w:rsidRDefault="00650514">
      <w:pPr>
        <w:pStyle w:val="BodyText"/>
      </w:pPr>
    </w:p>
    <w:p w:rsidR="00650514" w:rsidRDefault="00650514">
      <w:pPr>
        <w:pStyle w:val="BodyText"/>
      </w:pPr>
    </w:p>
    <w:p w:rsidR="00650514" w:rsidRDefault="00650514">
      <w:pPr>
        <w:pStyle w:val="BodyText"/>
      </w:pPr>
    </w:p>
    <w:p w:rsidR="00650514" w:rsidRDefault="00650514">
      <w:pPr>
        <w:pStyle w:val="BodyText"/>
      </w:pPr>
    </w:p>
    <w:p w:rsidR="00650514" w:rsidRDefault="00650514">
      <w:pPr>
        <w:pStyle w:val="BodyText"/>
      </w:pPr>
    </w:p>
    <w:p w:rsidR="00650514" w:rsidRDefault="00650514">
      <w:pPr>
        <w:pStyle w:val="BodyText"/>
      </w:pPr>
    </w:p>
    <w:p w:rsidR="00650514" w:rsidRDefault="00650514">
      <w:pPr>
        <w:pStyle w:val="BodyText"/>
      </w:pPr>
    </w:p>
    <w:p w:rsidR="00650514" w:rsidRDefault="00650514">
      <w:pPr>
        <w:pStyle w:val="BodyText"/>
      </w:pPr>
    </w:p>
    <w:p w:rsidR="00650514" w:rsidRDefault="00650514">
      <w:pPr>
        <w:pStyle w:val="BodyText"/>
      </w:pPr>
    </w:p>
    <w:p w:rsidR="00650514" w:rsidRDefault="00650514">
      <w:pPr>
        <w:pStyle w:val="BodyText"/>
      </w:pPr>
    </w:p>
    <w:p w:rsidR="00650514" w:rsidRDefault="00650514">
      <w:pPr>
        <w:pStyle w:val="BodyText"/>
      </w:pPr>
    </w:p>
    <w:p w:rsidR="00650514" w:rsidRDefault="00650514">
      <w:pPr>
        <w:pStyle w:val="BodyText"/>
        <w:jc w:val="center"/>
        <w:sectPr w:rsidR="0065051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r>
        <w:rPr>
          <w:b/>
          <w:bCs/>
          <w:color w:val="333333"/>
          <w:sz w:val="80"/>
          <w:szCs w:val="80"/>
        </w:rPr>
        <w:t>Front Office Operations</w:t>
      </w:r>
    </w:p>
    <w:p w:rsidR="00650514" w:rsidRDefault="00A932AE">
      <w:pPr>
        <w:sectPr w:rsidR="00650514">
          <w:pgSz w:w="12240" w:h="15840"/>
          <w:pgMar w:top="1440" w:right="1440" w:bottom="1440" w:left="1440" w:header="720" w:footer="720" w:gutter="0"/>
          <w:cols w:space="720"/>
          <w:docGrid w:linePitch="600" w:charSpace="32768"/>
        </w:sectPr>
      </w:pPr>
      <w:r w:rsidRPr="0063146F">
        <w:rPr>
          <w:lang w:eastAsia="en-US"/>
        </w:rPr>
        <w:lastRenderedPageBreak/>
        <w:drawing>
          <wp:inline distT="0" distB="0" distL="0" distR="0">
            <wp:extent cx="5943600" cy="223647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236470"/>
                    </a:xfrm>
                    <a:prstGeom prst="rect">
                      <a:avLst/>
                    </a:prstGeom>
                    <a:noFill/>
                    <a:ln>
                      <a:noFill/>
                    </a:ln>
                  </pic:spPr>
                </pic:pic>
              </a:graphicData>
            </a:graphic>
          </wp:inline>
        </w:drawing>
      </w:r>
    </w:p>
    <w:p w:rsidR="00650514" w:rsidRDefault="00A932AE">
      <w:pPr>
        <w:pStyle w:val="BodyText"/>
        <w:ind w:left="107"/>
      </w:pPr>
      <w:r>
        <w:rPr>
          <w:sz w:val="20"/>
        </w:rPr>
        <w:lastRenderedPageBreak/>
        <mc:AlternateContent>
          <mc:Choice Requires="wps">
            <w:drawing>
              <wp:inline distT="0" distB="0" distL="0" distR="0">
                <wp:extent cx="635" cy="635"/>
                <wp:effectExtent l="95250" t="57150" r="75565" b="37465"/>
                <wp:docPr id="6"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6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a:noAutofit/>
                      </wps:bodyPr>
                    </wps:wsp>
                  </a:graphicData>
                </a:graphic>
              </wp:inline>
            </w:drawing>
          </mc:Choice>
          <mc:Fallback>
            <w:pict>
              <v:rect w14:anchorId="2C8CF111" id=" 2" o:spid="_x0000_s1026" style="width:.05pt;height:.05pt;visibility:visible;mso-wrap-style:none;mso-left-percent:-10001;mso-top-percent:-10001;mso-position-horizontal:absolute;mso-position-horizontal-relative:char;mso-position-vertical:absolute;mso-position-vertical-relative:line;mso-left-percent:-10001;mso-top-percent:-10001;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" filled="f" stroked="f" strokecolor="gray">
                <v:stroke joinstyle="round"/>
                <v:path arrowok="t"/>
                <w10:anchorlock/>
              </v:rect>
            </w:pict>
          </mc:Fallback>
        </mc:AlternateContent>
      </w:r>
    </w:p>
    <w:p w:rsidR="00650514" w:rsidRDefault="00650514">
      <w:pPr>
        <w:pStyle w:val="Heading1"/>
      </w:pPr>
      <w:bookmarkStart w:id="1" w:name="__RefHeading__2201_72640698"/>
      <w:bookmarkEnd w:id="1"/>
      <w:r>
        <w:t>INTRODUCTION</w:t>
      </w:r>
    </w:p>
    <w:p w:rsidR="00650514" w:rsidRDefault="00650514">
      <w:r>
        <w:tab/>
        <w:t>Front office operations are the core operations departments of the hotel. This can include the front desk and reception, along with reservations, concierge and house keeping, sales and marketing. Front office confirms the reservations of the guest and solve their complaints and queries. Back office maintains the accounts of the guest, bill preparations and report generations etc.</w:t>
      </w:r>
    </w:p>
    <w:p w:rsidR="00650514" w:rsidRDefault="00650514">
      <w:r>
        <w:tab/>
        <w:t>Hotel Hilton &amp; resorts multinational brand where full service for hotel and resorts are provided. It is one of the biggest hotel brand under the flagship of American Multinational Hospitality Company. The study states importance of front office operations in the Hotel and supporting the relevant content with the literature review. Further the study ends with the operational roles of Front office manager, Front office desk agents and Night auditor.</w:t>
      </w:r>
    </w:p>
    <w:p w:rsidR="00650514" w:rsidRDefault="00650514">
      <w:pPr>
        <w:pStyle w:val="Heading2"/>
        <w:rPr>
          <w:bCs w:val="0"/>
        </w:rPr>
      </w:pPr>
      <w:bookmarkStart w:id="2" w:name="__RefHeading__2203_72640698"/>
      <w:bookmarkEnd w:id="2"/>
      <w:r>
        <w:t>Importance of Front office operations in the Hotel :</w:t>
      </w:r>
    </w:p>
    <w:p w:rsidR="00650514" w:rsidRDefault="00650514">
      <w:r>
        <w:tab/>
        <w:t xml:space="preserve">According to the </w:t>
      </w:r>
      <w:r>
        <w:rPr>
          <w:color w:val="222222"/>
          <w:szCs w:val="24"/>
        </w:rPr>
        <w:t>Evans, (2017</w:t>
      </w:r>
      <w:r>
        <w:t>)There two different categories of Front office operations that are front house operations and back-house operations. In front house operation all operations are visible to the guest of the hotel. These operations involve the interaction with guest, checking the availability of accommodations, providing the key's to the guest and guest payment settlement. Whereas the back-house operations staff manage these operations in the guests absence or whenever where involvement of guest is not necessary. This operational activities involve determination with types of guest, maintaining the account of the guest, preparation of bills and generating report.</w:t>
      </w:r>
    </w:p>
    <w:p w:rsidR="00650514" w:rsidRDefault="00650514">
      <w:pPr>
        <w:rPr>
          <w:b/>
          <w:bCs/>
        </w:rPr>
      </w:pPr>
      <w:r>
        <w:t xml:space="preserve">As per the </w:t>
      </w:r>
      <w:r>
        <w:rPr>
          <w:color w:val="222222"/>
          <w:szCs w:val="24"/>
        </w:rPr>
        <w:t>Islam, (2018</w:t>
      </w:r>
      <w:r>
        <w:t>)The importance of front office operations are as follows -</w:t>
      </w:r>
    </w:p>
    <w:p w:rsidR="00650514" w:rsidRDefault="00650514">
      <w:pPr>
        <w:numPr>
          <w:ilvl w:val="0"/>
          <w:numId w:val="5"/>
        </w:numPr>
        <w:rPr>
          <w:b/>
          <w:bCs/>
        </w:rPr>
      </w:pPr>
      <w:r>
        <w:rPr>
          <w:b/>
          <w:bCs/>
        </w:rPr>
        <w:t>Arranging accommodations —</w:t>
      </w:r>
      <w:r>
        <w:t xml:space="preserve"> They arrange the accommodations of the rooms as per the requirements and special needs of the customers. These can be room or non-smoking room, pool facing room etc. The Hotel Hilton provides an App to their customers, where they can select their accommodations as per their requirements.</w:t>
      </w:r>
    </w:p>
    <w:p w:rsidR="00650514" w:rsidRDefault="00650514">
      <w:pPr>
        <w:numPr>
          <w:ilvl w:val="0"/>
          <w:numId w:val="5"/>
        </w:numPr>
        <w:rPr>
          <w:b/>
          <w:bCs/>
        </w:rPr>
      </w:pPr>
      <w:r>
        <w:rPr>
          <w:b/>
          <w:bCs/>
        </w:rPr>
        <w:t xml:space="preserve">Handling Complaints — </w:t>
      </w:r>
      <w:r>
        <w:t>The hotel guest lodge their complaints and issues to the front office operations. Then the issues are solved by the front desk manager and satisfy the customers. The guest of Hotel Hilton can mark their complaints on their App as well.</w:t>
      </w:r>
    </w:p>
    <w:p w:rsidR="00650514" w:rsidRDefault="00650514">
      <w:pPr>
        <w:numPr>
          <w:ilvl w:val="0"/>
          <w:numId w:val="5"/>
        </w:numPr>
        <w:rPr>
          <w:b/>
          <w:bCs/>
        </w:rPr>
      </w:pPr>
      <w:r>
        <w:rPr>
          <w:b/>
          <w:bCs/>
        </w:rPr>
        <w:t>Porter Services —</w:t>
      </w:r>
      <w:r>
        <w:t xml:space="preserve"> In Hotel Hilton, after the check in of the guest, the bellboy or porter gets the luggage of the guest to their rooms before guests enter the assigned room, and they </w:t>
      </w:r>
      <w:r>
        <w:lastRenderedPageBreak/>
        <w:t>should ensure that everything is perfect in the room. They will take care of any deficiency from the office furniture to the lighting or ventilation and inform to the front office.</w:t>
      </w:r>
    </w:p>
    <w:p w:rsidR="00650514" w:rsidRDefault="00650514">
      <w:pPr>
        <w:numPr>
          <w:ilvl w:val="0"/>
          <w:numId w:val="5"/>
        </w:numPr>
      </w:pPr>
      <w:r>
        <w:rPr>
          <w:b/>
          <w:bCs/>
        </w:rPr>
        <w:t>Concierge Area —</w:t>
      </w:r>
      <w:r>
        <w:t xml:space="preserve"> The check in of guest in the hotel as part of a travel package then the front desk coordinate with guest whether its travel, entertainment and other and then everything is arranged according to such activity. They can solve issue of guest which may be for the local attractions or direction. In Hotel Hilton manager make sure about related activities which include the car service, restaurant reservations etc. to their guest with minimum charges.</w:t>
      </w:r>
    </w:p>
    <w:p w:rsidR="00650514" w:rsidRDefault="00650514">
      <w:pPr>
        <w:pStyle w:val="Heading2"/>
        <w:rPr>
          <w:b/>
          <w:szCs w:val="24"/>
          <w:u w:val="none"/>
        </w:rPr>
      </w:pPr>
      <w:bookmarkStart w:id="3" w:name="__RefHeading__2205_72640698"/>
      <w:bookmarkEnd w:id="3"/>
      <w:r>
        <w:t>Operational roles :</w:t>
      </w:r>
      <w:r>
        <w:rPr>
          <w:b/>
        </w:rPr>
        <w:t xml:space="preserve"> </w:t>
      </w:r>
    </w:p>
    <w:p w:rsidR="00650514" w:rsidRDefault="00650514">
      <w:pPr>
        <w:rPr>
          <w:color w:val="333333"/>
          <w:szCs w:val="24"/>
        </w:rPr>
      </w:pPr>
      <w:r>
        <w:rPr>
          <w:b/>
          <w:bCs/>
          <w:szCs w:val="24"/>
        </w:rPr>
        <w:t>Operational role of Front Office Manager</w:t>
      </w:r>
    </w:p>
    <w:p w:rsidR="00650514" w:rsidRDefault="00650514">
      <w:pPr>
        <w:rPr>
          <w:b/>
          <w:bCs/>
          <w:i/>
          <w:iCs/>
          <w:color w:val="333333"/>
          <w:szCs w:val="24"/>
        </w:rPr>
      </w:pPr>
      <w:r>
        <w:rPr>
          <w:color w:val="333333"/>
          <w:szCs w:val="24"/>
        </w:rPr>
        <w:tab/>
        <w:t>Front office manager is a senior manager in hotel and versatile characteristic who often keeps away many roles like as a receptionist or clerk where customer firstly interact in front desk and accountable for maintaining a professional work, staff supervision and administrative support in the hotel. Manager completely depend on the hotel's needs(</w:t>
      </w:r>
      <w:r>
        <w:rPr>
          <w:color w:val="222222"/>
          <w:szCs w:val="24"/>
        </w:rPr>
        <w:t>Robinson and et.al., 2016)</w:t>
      </w:r>
      <w:r>
        <w:rPr>
          <w:color w:val="333333"/>
          <w:szCs w:val="24"/>
        </w:rPr>
        <w:t>.</w:t>
      </w:r>
    </w:p>
    <w:p w:rsidR="00650514" w:rsidRDefault="00650514">
      <w:pPr>
        <w:numPr>
          <w:ilvl w:val="0"/>
          <w:numId w:val="4"/>
        </w:numPr>
        <w:rPr>
          <w:b/>
          <w:bCs/>
          <w:color w:val="333333"/>
          <w:szCs w:val="24"/>
        </w:rPr>
      </w:pPr>
      <w:r>
        <w:rPr>
          <w:b/>
          <w:bCs/>
          <w:i/>
          <w:iCs/>
          <w:color w:val="333333"/>
          <w:szCs w:val="24"/>
        </w:rPr>
        <w:t>Customer service -</w:t>
      </w:r>
      <w:r>
        <w:rPr>
          <w:i/>
          <w:iCs/>
          <w:color w:val="333333"/>
          <w:szCs w:val="24"/>
        </w:rPr>
        <w:t xml:space="preserve"> F</w:t>
      </w:r>
      <w:r>
        <w:rPr>
          <w:color w:val="333333"/>
          <w:szCs w:val="24"/>
        </w:rPr>
        <w:t>ront office manager gives services to customer by giving information of their inquiries and solving customers issues. Front office manager gives professional welcome to customers upon arrival. Hilton hotel manager fulfill their needs by providing good services to customers and keeps good relation so that next time customer prefer to visit again.</w:t>
      </w:r>
    </w:p>
    <w:p w:rsidR="00650514" w:rsidRDefault="00650514">
      <w:pPr>
        <w:numPr>
          <w:ilvl w:val="0"/>
          <w:numId w:val="4"/>
        </w:numPr>
        <w:rPr>
          <w:b/>
          <w:bCs/>
          <w:color w:val="333333"/>
          <w:szCs w:val="24"/>
        </w:rPr>
      </w:pPr>
      <w:r>
        <w:rPr>
          <w:b/>
          <w:bCs/>
          <w:color w:val="333333"/>
          <w:szCs w:val="24"/>
        </w:rPr>
        <w:t xml:space="preserve">Duties - </w:t>
      </w:r>
      <w:r>
        <w:rPr>
          <w:color w:val="333333"/>
          <w:szCs w:val="24"/>
        </w:rPr>
        <w:t>Hilton hotel manager keep away duties like booking, assignment of rooms, maintaining guest record like check in and check out and keeping day to day account management like assign charges, input and insert payments to guest account and data entry and update data. Hotel manager also responsible for coordinating activities, supervising the subordinates, hiring and training and preparation of budget for front office(</w:t>
      </w:r>
      <w:r>
        <w:rPr>
          <w:color w:val="222222"/>
          <w:szCs w:val="24"/>
        </w:rPr>
        <w:t>Solnet and et.al.,2016)</w:t>
      </w:r>
      <w:r>
        <w:rPr>
          <w:color w:val="333333"/>
          <w:szCs w:val="24"/>
        </w:rPr>
        <w:t>.</w:t>
      </w:r>
    </w:p>
    <w:p w:rsidR="00650514" w:rsidRDefault="00650514">
      <w:pPr>
        <w:numPr>
          <w:ilvl w:val="0"/>
          <w:numId w:val="4"/>
        </w:numPr>
        <w:rPr>
          <w:b/>
          <w:bCs/>
          <w:i/>
          <w:iCs/>
          <w:color w:val="333333"/>
          <w:szCs w:val="24"/>
        </w:rPr>
      </w:pPr>
      <w:r>
        <w:rPr>
          <w:b/>
          <w:bCs/>
          <w:color w:val="333333"/>
          <w:szCs w:val="24"/>
        </w:rPr>
        <w:t>Reservation</w:t>
      </w:r>
      <w:r>
        <w:rPr>
          <w:color w:val="333333"/>
          <w:szCs w:val="24"/>
        </w:rPr>
        <w:t xml:space="preserve"> - Hilton hotel also provide online reservation services for customers. Hotel provides a room management software app which is easy to book room, can check room according to their budget. It also gives discount to customers in online booking which encourage customer's to keep in preference. Front office manager looks after all these booking(</w:t>
      </w:r>
      <w:r>
        <w:rPr>
          <w:i/>
          <w:iCs/>
          <w:color w:val="222222"/>
          <w:szCs w:val="24"/>
        </w:rPr>
        <w:t>Front office operation in hotel and hospitality management,</w:t>
      </w:r>
      <w:r>
        <w:rPr>
          <w:color w:val="222222"/>
          <w:szCs w:val="24"/>
        </w:rPr>
        <w:t>2017</w:t>
      </w:r>
      <w:r>
        <w:rPr>
          <w:color w:val="333333"/>
          <w:szCs w:val="24"/>
        </w:rPr>
        <w:t>).</w:t>
      </w:r>
    </w:p>
    <w:p w:rsidR="00650514" w:rsidRDefault="00650514">
      <w:pPr>
        <w:rPr>
          <w:b/>
          <w:bCs/>
          <w:i/>
          <w:iCs/>
          <w:color w:val="333333"/>
          <w:szCs w:val="24"/>
        </w:rPr>
      </w:pPr>
    </w:p>
    <w:p w:rsidR="00650514" w:rsidRDefault="00650514">
      <w:pPr>
        <w:numPr>
          <w:ilvl w:val="0"/>
          <w:numId w:val="4"/>
        </w:numPr>
        <w:rPr>
          <w:b/>
          <w:bCs/>
        </w:rPr>
      </w:pPr>
      <w:r>
        <w:rPr>
          <w:b/>
          <w:bCs/>
          <w:color w:val="333333"/>
          <w:szCs w:val="24"/>
        </w:rPr>
        <w:lastRenderedPageBreak/>
        <w:t>Event management -</w:t>
      </w:r>
      <w:r>
        <w:rPr>
          <w:color w:val="333333"/>
          <w:szCs w:val="24"/>
        </w:rPr>
        <w:t xml:space="preserve"> Front office manager often organizes some events like christmas, new year which is supervised by manager and distributes the duties to staffs so that event's handle out in well manner. Hilton hotel manager specially organizes such kind events for entertainment of guest.</w:t>
      </w:r>
    </w:p>
    <w:p w:rsidR="00650514" w:rsidRDefault="00650514">
      <w:r>
        <w:rPr>
          <w:b/>
          <w:bCs/>
        </w:rPr>
        <w:t>Operational role of the front office desk agent:</w:t>
      </w:r>
    </w:p>
    <w:p w:rsidR="00650514" w:rsidRDefault="00650514">
      <w:pPr>
        <w:rPr>
          <w:b/>
          <w:bCs/>
        </w:rPr>
      </w:pPr>
      <w:r>
        <w:tab/>
        <w:t>Front office means its is the front area of any hotel or office where visitor check in and related to the front office the word desk agent define as the person or individual who were sitting or working on the front office that particular person or individual is known as the front office desk agent. Commonly front office is also called as the reception of the particular hotels(</w:t>
      </w:r>
      <w:r>
        <w:rPr>
          <w:color w:val="222222"/>
          <w:szCs w:val="24"/>
        </w:rPr>
        <w:t>Alananzeh and et.al., 2018</w:t>
      </w:r>
      <w:r>
        <w:t>).</w:t>
      </w:r>
      <w:r>
        <w:rPr>
          <w:color w:val="800000"/>
        </w:rPr>
        <w:t xml:space="preserve"> </w:t>
      </w:r>
      <w:r>
        <w:rPr>
          <w:color w:val="333333"/>
        </w:rPr>
        <w:t>B</w:t>
      </w:r>
      <w:r>
        <w:t>asic role of the front office desk agent are discussed below:</w:t>
      </w:r>
    </w:p>
    <w:p w:rsidR="00650514" w:rsidRDefault="00650514">
      <w:pPr>
        <w:numPr>
          <w:ilvl w:val="0"/>
          <w:numId w:val="2"/>
        </w:numPr>
        <w:rPr>
          <w:b/>
          <w:bCs/>
        </w:rPr>
      </w:pPr>
      <w:r>
        <w:rPr>
          <w:b/>
          <w:bCs/>
        </w:rPr>
        <w:t>Welcoming guest</w:t>
      </w:r>
      <w:r>
        <w:t xml:space="preserve"> - Basic role of the front office desk agent of the Hilton hotel is welcoming the customer or visitor of the Hilton hotel by offering them the welcome drink, magazines and Wi-Fi. Desk agent of the Hilton hotel aim to give customer or visitor the feeling of the relaxation.    </w:t>
      </w:r>
    </w:p>
    <w:p w:rsidR="00650514" w:rsidRDefault="00650514">
      <w:pPr>
        <w:numPr>
          <w:ilvl w:val="0"/>
          <w:numId w:val="2"/>
        </w:numPr>
        <w:rPr>
          <w:b/>
          <w:bCs/>
        </w:rPr>
      </w:pPr>
      <w:r>
        <w:rPr>
          <w:b/>
          <w:bCs/>
        </w:rPr>
        <w:t xml:space="preserve">Deals with the customer - </w:t>
      </w:r>
      <w:r>
        <w:t>Generally front office desk agent always deals with the customer or the visitor whoever check in or check out the Hilton hotel. Front office desk agent</w:t>
      </w:r>
      <w:r>
        <w:rPr>
          <w:color w:val="800000"/>
        </w:rPr>
        <w:t xml:space="preserve"> </w:t>
      </w:r>
      <w:r>
        <w:t>answer the customer or visitor in very clear, sincere and in professional manner(</w:t>
      </w:r>
      <w:r>
        <w:rPr>
          <w:color w:val="222222"/>
          <w:szCs w:val="24"/>
        </w:rPr>
        <w:t>Melián-González and Bulchand-Gidumal, 2016)</w:t>
      </w:r>
      <w:r>
        <w:t>.</w:t>
      </w:r>
    </w:p>
    <w:p w:rsidR="00650514" w:rsidRDefault="00650514">
      <w:pPr>
        <w:numPr>
          <w:ilvl w:val="0"/>
          <w:numId w:val="2"/>
        </w:numPr>
        <w:rPr>
          <w:b/>
          <w:bCs/>
        </w:rPr>
      </w:pPr>
      <w:r>
        <w:rPr>
          <w:b/>
          <w:bCs/>
        </w:rPr>
        <w:t xml:space="preserve">Deals with the payments - </w:t>
      </w:r>
      <w:r>
        <w:t>Desk agent of the front office deals or work with managing the payment. Desk agent deals with the various mode of payment such as the cash, credit card or debit card, internet banking, mobile banking and checks. All the billing or the payment work of the Hilton hotel are done at the front office or the reception of the hotel.</w:t>
      </w:r>
    </w:p>
    <w:p w:rsidR="00650514" w:rsidRDefault="00650514">
      <w:pPr>
        <w:numPr>
          <w:ilvl w:val="0"/>
          <w:numId w:val="2"/>
        </w:numPr>
        <w:rPr>
          <w:b/>
          <w:bCs/>
        </w:rPr>
      </w:pPr>
      <w:r>
        <w:rPr>
          <w:b/>
          <w:bCs/>
        </w:rPr>
        <w:t xml:space="preserve">Solving the queries or answer the calls - </w:t>
      </w:r>
      <w:r>
        <w:t>Front office desk agent always answer the and every call. And solve the query of the customer or visitor related to Hilton hotel. For example queries related to the availability of the rooms, rates of rooms, booking etc(</w:t>
      </w:r>
      <w:r>
        <w:rPr>
          <w:color w:val="222222"/>
          <w:szCs w:val="24"/>
        </w:rPr>
        <w:t>Kuiper and et.al., 2016)</w:t>
      </w:r>
      <w:r>
        <w:t>.</w:t>
      </w:r>
    </w:p>
    <w:p w:rsidR="00650514" w:rsidRDefault="00650514">
      <w:r>
        <w:rPr>
          <w:b/>
          <w:bCs/>
        </w:rPr>
        <w:t>Operational role of the night auditor:</w:t>
      </w:r>
    </w:p>
    <w:p w:rsidR="00650514" w:rsidRDefault="00650514">
      <w:pPr>
        <w:rPr>
          <w:b/>
          <w:bCs/>
        </w:rPr>
      </w:pPr>
      <w:r>
        <w:tab/>
        <w:t>Night auditor is an individual who works in night shift in the hotel related to</w:t>
      </w:r>
      <w:r>
        <w:rPr>
          <w:color w:val="800000"/>
        </w:rPr>
        <w:t xml:space="preserve"> </w:t>
      </w:r>
      <w:r>
        <w:rPr>
          <w:color w:val="333333"/>
        </w:rPr>
        <w:t>the</w:t>
      </w:r>
      <w:r>
        <w:t xml:space="preserve"> accounting or front desk, Or we can say night auditor perform the work for both front office agent and accounting. Night auditor have to do other works of the hotels also depending on the situation. Commonly night auditor is an individual who perform overall work of the hotel during his/her</w:t>
      </w:r>
      <w:r>
        <w:rPr>
          <w:color w:val="800000"/>
        </w:rPr>
        <w:t xml:space="preserve"> </w:t>
      </w:r>
      <w:r>
        <w:rPr>
          <w:color w:val="333333"/>
        </w:rPr>
        <w:t>working</w:t>
      </w:r>
      <w:r>
        <w:t xml:space="preserve"> hour(</w:t>
      </w:r>
      <w:r>
        <w:rPr>
          <w:color w:val="222222"/>
          <w:szCs w:val="24"/>
        </w:rPr>
        <w:t>Cobos and et.al., 2016)</w:t>
      </w:r>
      <w:r>
        <w:t>. Operational role of the night auditor are discussed below:</w:t>
      </w:r>
    </w:p>
    <w:p w:rsidR="00650514" w:rsidRDefault="00650514">
      <w:pPr>
        <w:numPr>
          <w:ilvl w:val="0"/>
          <w:numId w:val="3"/>
        </w:numPr>
        <w:rPr>
          <w:b/>
          <w:bCs/>
        </w:rPr>
      </w:pPr>
      <w:r>
        <w:rPr>
          <w:b/>
          <w:bCs/>
        </w:rPr>
        <w:lastRenderedPageBreak/>
        <w:t xml:space="preserve">Customer service or accounting duties- </w:t>
      </w:r>
      <w:r>
        <w:t>Night auditor customer services include the work related to the welcoming the customer of the Hilton hotel, handling the customer reservation process of the Hilton hotels and coordinating with the other staff of Hilton hotel. On the other hand night auditors accounting duties include the work related to the reconciling the accounts of the Hilton hotel, preparing customer bills etc(</w:t>
      </w:r>
      <w:r>
        <w:rPr>
          <w:color w:val="222222"/>
          <w:szCs w:val="24"/>
        </w:rPr>
        <w:t>Modic and Damij, 2018)</w:t>
      </w:r>
      <w:r>
        <w:t>.</w:t>
      </w:r>
    </w:p>
    <w:p w:rsidR="00650514" w:rsidRDefault="00650514">
      <w:pPr>
        <w:numPr>
          <w:ilvl w:val="0"/>
          <w:numId w:val="3"/>
        </w:numPr>
        <w:rPr>
          <w:b/>
          <w:bCs/>
        </w:rPr>
      </w:pPr>
      <w:r>
        <w:rPr>
          <w:b/>
          <w:bCs/>
        </w:rPr>
        <w:t xml:space="preserve">Other duties </w:t>
      </w:r>
      <w:r>
        <w:t>Apart from the customer service and the accounting of the Hilton hotel, night auditor of the Hilton hotel is also asked to perform many other duties like</w:t>
      </w:r>
      <w:r>
        <w:rPr>
          <w:color w:val="800000"/>
        </w:rPr>
        <w:t xml:space="preserve"> </w:t>
      </w:r>
      <w:r>
        <w:rPr>
          <w:color w:val="333333"/>
        </w:rPr>
        <w:t>setting up the meals for the Hilton hotel customers to their respective rooms or making tea or coffee for them during the night shift.</w:t>
      </w:r>
    </w:p>
    <w:p w:rsidR="00650514" w:rsidRDefault="00650514">
      <w:pPr>
        <w:numPr>
          <w:ilvl w:val="0"/>
          <w:numId w:val="3"/>
        </w:numPr>
        <w:rPr>
          <w:b/>
          <w:bCs/>
        </w:rPr>
      </w:pPr>
      <w:r>
        <w:rPr>
          <w:b/>
          <w:bCs/>
        </w:rPr>
        <w:t xml:space="preserve">Deals with the over solved situation- </w:t>
      </w:r>
      <w:r>
        <w:t>Night auditor of the Hilton hotel is the only one who deals with the over sold situation under this situation of the Hilton hotel night auditor handle or calm the customer, find and arranging suitable alternate accommodation for them  according to the Hilton hotel standard(</w:t>
      </w:r>
      <w:r>
        <w:rPr>
          <w:color w:val="222222"/>
          <w:szCs w:val="24"/>
        </w:rPr>
        <w:t>Ionel, 2016)</w:t>
      </w:r>
      <w:r>
        <w:t xml:space="preserve">.          </w:t>
      </w:r>
    </w:p>
    <w:p w:rsidR="00650514" w:rsidRDefault="00650514">
      <w:pPr>
        <w:pStyle w:val="Heading1"/>
        <w:rPr>
          <w:b w:val="0"/>
          <w:bCs w:val="0"/>
        </w:rPr>
      </w:pPr>
      <w:bookmarkStart w:id="4" w:name="__RefHeading__2207_72640698"/>
      <w:bookmarkEnd w:id="4"/>
      <w:r>
        <w:t>CONCLUSION</w:t>
      </w:r>
    </w:p>
    <w:p w:rsidR="00650514" w:rsidRDefault="00650514">
      <w:pPr>
        <w:rPr>
          <w:b/>
          <w:bCs/>
        </w:rPr>
      </w:pPr>
      <w:r>
        <w:tab/>
        <w:t>From the above study it is concluded that Front office operations plays a major role in the management of the overall functioning of the hotel. With the help of these operations hotels can easily satisfy their guest and avail them with the pleasant experience to visit back to the Hotel. These increases the productivity of the hotel and raises the number of guest visiting to the hotel. With the better management they can easily solve the problems and queries of the guest. Different technologies in the industry helps hotel to maintain the all activities of the hotel easily. Get in touch with the guests and making them feel good with their good services and treatment this all somehow raises the goodwill of the hotel.</w:t>
      </w:r>
    </w:p>
    <w:p w:rsidR="00650514" w:rsidRDefault="00650514">
      <w:pPr>
        <w:rPr>
          <w:b/>
          <w:bCs/>
        </w:rPr>
      </w:pPr>
    </w:p>
    <w:p w:rsidR="00650514" w:rsidRDefault="00650514">
      <w:pPr>
        <w:rPr>
          <w:b/>
          <w:bCs/>
        </w:rPr>
      </w:pPr>
    </w:p>
    <w:p w:rsidR="00650514" w:rsidRDefault="00650514">
      <w:pPr>
        <w:widowControl w:val="0"/>
        <w:spacing w:line="100" w:lineRule="atLeast"/>
        <w:ind w:left="736" w:hanging="682"/>
        <w:rPr>
          <w:color w:val="222222"/>
          <w:szCs w:val="24"/>
        </w:rPr>
      </w:pPr>
      <w:bookmarkStart w:id="5" w:name="__RefHeading__2209_72640698"/>
      <w:bookmarkEnd w:id="5"/>
    </w:p>
    <w:p w:rsidR="00650514" w:rsidRDefault="00650514">
      <w:pPr>
        <w:widowControl w:val="0"/>
        <w:spacing w:line="100" w:lineRule="atLeast"/>
        <w:ind w:left="736" w:hanging="682"/>
        <w:rPr>
          <w:color w:val="222222"/>
          <w:szCs w:val="24"/>
        </w:rPr>
      </w:pPr>
    </w:p>
    <w:p w:rsidR="00650514" w:rsidRDefault="00650514">
      <w:pPr>
        <w:widowControl w:val="0"/>
        <w:spacing w:line="100" w:lineRule="atLeast"/>
        <w:ind w:left="736" w:hanging="682"/>
        <w:rPr>
          <w:color w:val="222222"/>
          <w:szCs w:val="24"/>
        </w:rPr>
      </w:pPr>
    </w:p>
    <w:p w:rsidR="00650514" w:rsidRDefault="00650514">
      <w:pPr>
        <w:widowControl w:val="0"/>
        <w:spacing w:line="100" w:lineRule="atLeast"/>
        <w:ind w:left="736" w:hanging="682"/>
        <w:rPr>
          <w:color w:val="222222"/>
          <w:szCs w:val="24"/>
        </w:rPr>
      </w:pPr>
    </w:p>
    <w:p w:rsidR="00650514" w:rsidRDefault="00A932AE">
      <w:pPr>
        <w:widowControl w:val="0"/>
        <w:spacing w:line="100" w:lineRule="atLeast"/>
        <w:ind w:left="736" w:hanging="682"/>
        <w:rPr>
          <w:color w:val="222222"/>
          <w:szCs w:val="24"/>
        </w:rPr>
      </w:pPr>
      <w:r w:rsidRPr="0063146F">
        <w:rPr>
          <w:lang w:eastAsia="en-US"/>
        </w:rPr>
        <w:lastRenderedPageBreak/>
        <w:drawing>
          <wp:inline distT="0" distB="0" distL="0" distR="0">
            <wp:extent cx="5943600" cy="4846320"/>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846320"/>
                    </a:xfrm>
                    <a:prstGeom prst="rect">
                      <a:avLst/>
                    </a:prstGeom>
                    <a:noFill/>
                    <a:ln>
                      <a:noFill/>
                    </a:ln>
                  </pic:spPr>
                </pic:pic>
              </a:graphicData>
            </a:graphic>
          </wp:inline>
        </w:drawing>
      </w:r>
    </w:p>
    <w:p w:rsidR="00650514" w:rsidRDefault="00650514">
      <w:pPr>
        <w:widowControl w:val="0"/>
        <w:spacing w:line="100" w:lineRule="atLeast"/>
        <w:ind w:left="54"/>
        <w:rPr>
          <w:color w:val="222222"/>
          <w:szCs w:val="24"/>
        </w:rPr>
      </w:pPr>
    </w:p>
    <w:p w:rsidR="00650514" w:rsidRDefault="00650514">
      <w:pPr>
        <w:widowControl w:val="0"/>
        <w:spacing w:line="100" w:lineRule="atLeast"/>
        <w:ind w:left="54"/>
        <w:rPr>
          <w:color w:val="222222"/>
          <w:szCs w:val="24"/>
        </w:rPr>
      </w:pPr>
    </w:p>
    <w:p w:rsidR="00650514" w:rsidRDefault="00650514">
      <w:pPr>
        <w:widowControl w:val="0"/>
        <w:spacing w:line="100" w:lineRule="atLeast"/>
        <w:ind w:left="54"/>
        <w:rPr>
          <w:color w:val="222222"/>
          <w:szCs w:val="24"/>
        </w:rPr>
      </w:pPr>
    </w:p>
    <w:p w:rsidR="00650514" w:rsidRDefault="00650514">
      <w:pPr>
        <w:widowControl w:val="0"/>
        <w:spacing w:line="100" w:lineRule="atLeast"/>
        <w:ind w:left="54"/>
        <w:rPr>
          <w:color w:val="222222"/>
          <w:szCs w:val="24"/>
        </w:rPr>
      </w:pPr>
    </w:p>
    <w:sectPr w:rsidR="00650514">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2AE" w:rsidRDefault="00A932AE" w:rsidP="00A932AE">
      <w:pPr>
        <w:spacing w:line="240" w:lineRule="auto"/>
      </w:pPr>
      <w:r>
        <w:separator/>
      </w:r>
    </w:p>
  </w:endnote>
  <w:endnote w:type="continuationSeparator" w:id="0">
    <w:p w:rsidR="00A932AE" w:rsidRDefault="00A932AE" w:rsidP="00A932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32AE" w:rsidRDefault="00A932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32AE" w:rsidRDefault="00A932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32AE" w:rsidRDefault="00A932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2AE" w:rsidRDefault="00A932AE" w:rsidP="00A932AE">
      <w:pPr>
        <w:spacing w:line="240" w:lineRule="auto"/>
      </w:pPr>
      <w:r>
        <w:separator/>
      </w:r>
    </w:p>
  </w:footnote>
  <w:footnote w:type="continuationSeparator" w:id="0">
    <w:p w:rsidR="00A932AE" w:rsidRDefault="00A932AE" w:rsidP="00A932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32AE" w:rsidRDefault="00A932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32AE" w:rsidRDefault="00A932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32AE" w:rsidRDefault="00A932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caps w:val="0"/>
        <w:smallCaps w:val="0"/>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caps w:val="0"/>
        <w:smallCaps w:val="0"/>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caps w:val="0"/>
        <w:smallCaps w:val="0"/>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6B8"/>
    <w:rsid w:val="001B26B8"/>
    <w:rsid w:val="00650514"/>
    <w:rsid w:val="00A93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4B5B5F17-116E-EE40-9552-E2FCE14DD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noProof/>
      <w:sz w:val="24"/>
      <w:szCs w:val="22"/>
      <w:lang w:val="en-US"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lang w:val="en-GB"/>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caps w:val="0"/>
      <w:smallCaps w:val="0"/>
    </w:rPr>
  </w:style>
  <w:style w:type="character" w:customStyle="1" w:styleId="WW8Num2z1">
    <w:name w:val="WW8Num2z1"/>
  </w:style>
  <w:style w:type="character" w:customStyle="1" w:styleId="WW8Num3z0">
    <w:name w:val="WW8Num3z0"/>
    <w:rPr>
      <w:rFonts w:cs="Times New Roman"/>
    </w:rPr>
  </w:style>
  <w:style w:type="character" w:customStyle="1" w:styleId="WW8Num3z1">
    <w:name w:val="WW8Num3z1"/>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NumberingSymbols">
    <w:name w:val="Numbering Symbols"/>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lang w:val="en-GB"/>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ListParagraph">
    <w:name w:val="List Paragraph"/>
    <w:basedOn w:val="Normal"/>
    <w:qFormat/>
    <w:pPr>
      <w:suppressAutoHyphens w:val="0"/>
      <w:spacing w:before="280" w:after="280" w:line="240" w:lineRule="auto"/>
      <w:jc w:val="left"/>
    </w:pPr>
    <w:rPr>
      <w:rFonts w:eastAsia="Times New Roman"/>
      <w:szCs w:val="24"/>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image" Target="media/image1.png"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1371</Words>
  <Characters>7817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Guest User</cp:lastModifiedBy>
  <cp:revision>2</cp:revision>
  <cp:lastPrinted>1601-01-01T00:00:00Z</cp:lastPrinted>
  <dcterms:created xsi:type="dcterms:W3CDTF">2019-11-01T10:19:00Z</dcterms:created>
  <dcterms:modified xsi:type="dcterms:W3CDTF">2019-11-01T10:19:00Z</dcterms:modified>
</cp:coreProperties>
</file>