
<file path=[Content_Types].xml><?xml version="1.0" encoding="utf-8"?>
<Types xmlns="http://schemas.openxmlformats.org/package/2006/content-types">
  <Default Extension="glb" ContentType="model/gltf.binary"/>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503298" w14:textId="3F39573F" w:rsidR="00297DC9" w:rsidRDefault="00297DC9">
      <w:r>
        <w:t>++++++++++++++++++++++++++++++++++++++++++++++++++++++++++++++++++++++++++++++++++++++++++++++++++++++++++++++++++++++++++++++++++++++++++++++</w:t>
      </w:r>
      <w:r w:rsidR="003C4076">
        <w:t xml:space="preserve"> </w:t>
      </w:r>
    </w:p>
    <w:sdt>
      <w:sdtPr>
        <w:id w:val="-303156710"/>
        <w:docPartObj>
          <w:docPartGallery w:val="Cover Pages"/>
          <w:docPartUnique/>
        </w:docPartObj>
      </w:sdtPr>
      <w:sdtEndPr/>
      <w:sdtContent>
        <w:p w14:paraId="1ABF72CB" w14:textId="6401E8E3" w:rsidR="00E20C1A" w:rsidRDefault="00E20C1A">
          <w:r>
            <w:rPr>
              <w:noProof/>
            </w:rPr>
            <mc:AlternateContent>
              <mc:Choice Requires="wpg">
                <w:drawing>
                  <wp:anchor distT="0" distB="0" distL="114300" distR="114300" simplePos="0" relativeHeight="251661312" behindDoc="1" locked="0" layoutInCell="1" allowOverlap="1" wp14:anchorId="3DA3A864" wp14:editId="4A7FEB9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F85FA5D" w14:textId="7E86E1EF" w:rsidR="00297DC9" w:rsidRDefault="00297DC9">
                                      <w:pPr>
                                        <w:pStyle w:val="NoSpacing"/>
                                        <w:spacing w:before="120"/>
                                        <w:jc w:val="center"/>
                                        <w:rPr>
                                          <w:color w:val="FFFFFF" w:themeColor="background1"/>
                                        </w:rPr>
                                      </w:pPr>
                                      <w:r>
                                        <w:rPr>
                                          <w:color w:val="FFFFFF" w:themeColor="background1"/>
                                        </w:rPr>
                                        <w:t>angela thomas</w:t>
                                      </w:r>
                                    </w:p>
                                  </w:sdtContent>
                                </w:sdt>
                                <w:p w14:paraId="11E29436" w14:textId="77777777" w:rsidR="00297DC9" w:rsidRDefault="00322613">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297DC9">
                                        <w:rPr>
                                          <w:caps/>
                                          <w:color w:val="FFFFFF" w:themeColor="background1"/>
                                        </w:rPr>
                                        <w:t>[Company name]</w:t>
                                      </w:r>
                                    </w:sdtContent>
                                  </w:sdt>
                                  <w:r w:rsidR="00297DC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297DC9">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CAEA53" w14:textId="6ED07765" w:rsidR="00297DC9" w:rsidRDefault="00297DC9" w:rsidP="00D306A2">
                                  <w:pPr>
                                    <w:pStyle w:val="NoSpacing"/>
                                    <w:rPr>
                                      <w:rFonts w:asciiTheme="majorHAnsi" w:eastAsiaTheme="majorEastAsia" w:hAnsiTheme="majorHAnsi" w:cstheme="majorBidi"/>
                                      <w:caps/>
                                      <w:color w:val="92278F" w:themeColor="accent1"/>
                                      <w:sz w:val="72"/>
                                      <w:szCs w:val="72"/>
                                    </w:rPr>
                                  </w:pPr>
                                  <w:r>
                                    <w:rPr>
                                      <w:rFonts w:asciiTheme="majorHAnsi" w:eastAsiaTheme="majorEastAsia" w:hAnsiTheme="majorHAnsi" w:cstheme="majorBidi"/>
                                      <w:caps/>
                                      <w:color w:val="92278F" w:themeColor="accent1"/>
                                      <w:sz w:val="72"/>
                                      <w:szCs w:val="72"/>
                                    </w:rPr>
                                    <w:t xml:space="preserve">angela thomas aprroches to management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DA3A864" id="Group 193" o:spid="_x0000_s1026" style="position:absolute;margin-left:0;margin-top:0;width:540.55pt;height:718.4pt;z-index:-25165516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92278f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92278f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F85FA5D" w14:textId="7E86E1EF" w:rsidR="00297DC9" w:rsidRDefault="00297DC9">
                                <w:pPr>
                                  <w:pStyle w:val="NoSpacing"/>
                                  <w:spacing w:before="120"/>
                                  <w:jc w:val="center"/>
                                  <w:rPr>
                                    <w:color w:val="FFFFFF" w:themeColor="background1"/>
                                  </w:rPr>
                                </w:pPr>
                                <w:r>
                                  <w:rPr>
                                    <w:color w:val="FFFFFF" w:themeColor="background1"/>
                                  </w:rPr>
                                  <w:t>angela thomas</w:t>
                                </w:r>
                              </w:p>
                            </w:sdtContent>
                          </w:sdt>
                          <w:p w14:paraId="11E29436" w14:textId="77777777" w:rsidR="00297DC9" w:rsidRDefault="00322613">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297DC9">
                                  <w:rPr>
                                    <w:caps/>
                                    <w:color w:val="FFFFFF" w:themeColor="background1"/>
                                  </w:rPr>
                                  <w:t>[Company name]</w:t>
                                </w:r>
                              </w:sdtContent>
                            </w:sdt>
                            <w:r w:rsidR="00297DC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297DC9">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44CAEA53" w14:textId="6ED07765" w:rsidR="00297DC9" w:rsidRDefault="00297DC9" w:rsidP="00D306A2">
                            <w:pPr>
                              <w:pStyle w:val="NoSpacing"/>
                              <w:rPr>
                                <w:rFonts w:asciiTheme="majorHAnsi" w:eastAsiaTheme="majorEastAsia" w:hAnsiTheme="majorHAnsi" w:cstheme="majorBidi"/>
                                <w:caps/>
                                <w:color w:val="92278F" w:themeColor="accent1"/>
                                <w:sz w:val="72"/>
                                <w:szCs w:val="72"/>
                              </w:rPr>
                            </w:pPr>
                            <w:r>
                              <w:rPr>
                                <w:rFonts w:asciiTheme="majorHAnsi" w:eastAsiaTheme="majorEastAsia" w:hAnsiTheme="majorHAnsi" w:cstheme="majorBidi"/>
                                <w:caps/>
                                <w:color w:val="92278F" w:themeColor="accent1"/>
                                <w:sz w:val="72"/>
                                <w:szCs w:val="72"/>
                              </w:rPr>
                              <w:t xml:space="preserve">angela thomas aprroches to management </w:t>
                            </w:r>
                          </w:p>
                        </w:txbxContent>
                      </v:textbox>
                    </v:shape>
                    <w10:wrap anchorx="page" anchory="page"/>
                  </v:group>
                </w:pict>
              </mc:Fallback>
            </mc:AlternateContent>
          </w:r>
        </w:p>
        <w:p w14:paraId="2544EDF3" w14:textId="287D7225" w:rsidR="00E20C1A" w:rsidRDefault="00E20C1A">
          <w:r>
            <w:br w:type="page"/>
          </w:r>
        </w:p>
      </w:sdtContent>
    </w:sdt>
    <w:p w14:paraId="673A84D7" w14:textId="76D28343" w:rsidR="00D306A2" w:rsidRDefault="0087086E">
      <w:r>
        <w:lastRenderedPageBreak/>
        <w:t xml:space="preserve">Angela thomas 17040701 approaches to management  </w:t>
      </w:r>
    </w:p>
    <w:p w14:paraId="7C7895E8" w14:textId="77777777" w:rsidR="0087086E" w:rsidRDefault="0087086E">
      <w:r>
        <w:t xml:space="preserve">                     Introduction [</w:t>
      </w:r>
      <w:proofErr w:type="spellStart"/>
      <w:r>
        <w:t>coca-cola</w:t>
      </w:r>
      <w:proofErr w:type="spellEnd"/>
      <w:r>
        <w:t xml:space="preserve">]  </w:t>
      </w:r>
    </w:p>
    <w:p w14:paraId="06ACD138" w14:textId="77777777" w:rsidR="00446C18" w:rsidRDefault="0087086E">
      <w:proofErr w:type="spellStart"/>
      <w:r>
        <w:t>Coca-cola</w:t>
      </w:r>
      <w:proofErr w:type="spellEnd"/>
      <w:r>
        <w:t xml:space="preserve"> is a </w:t>
      </w:r>
      <w:proofErr w:type="spellStart"/>
      <w:r>
        <w:t>world wide</w:t>
      </w:r>
      <w:proofErr w:type="spellEnd"/>
      <w:r>
        <w:t xml:space="preserve"> global </w:t>
      </w:r>
      <w:proofErr w:type="gramStart"/>
      <w:r>
        <w:t>company .</w:t>
      </w:r>
      <w:r w:rsidR="003C4076">
        <w:t>The</w:t>
      </w:r>
      <w:proofErr w:type="gramEnd"/>
      <w:r w:rsidR="003C4076">
        <w:t xml:space="preserve"> original great tasting drink refreshes millions of people all around the world .Dr John Pemberton has been making special moments every day for over 130 years or so and in 1985 </w:t>
      </w:r>
      <w:r w:rsidR="00AE7FBE">
        <w:t xml:space="preserve">it was actually the first soft drink in space .The </w:t>
      </w:r>
      <w:proofErr w:type="spellStart"/>
      <w:r w:rsidR="00AE7FBE">
        <w:t>worlds</w:t>
      </w:r>
      <w:proofErr w:type="spellEnd"/>
      <w:r w:rsidR="00AE7FBE">
        <w:t xml:space="preserve"> </w:t>
      </w:r>
      <w:proofErr w:type="spellStart"/>
      <w:r w:rsidR="00AE7FBE">
        <w:t>favourite</w:t>
      </w:r>
      <w:proofErr w:type="spellEnd"/>
      <w:r w:rsidR="00AE7FBE">
        <w:t xml:space="preserve"> soft drink a good taste since 1886. The unique coke taste with zero sugar diet </w:t>
      </w:r>
      <w:proofErr w:type="gramStart"/>
      <w:r w:rsidR="00AE7FBE">
        <w:t>coke  a</w:t>
      </w:r>
      <w:proofErr w:type="gramEnd"/>
      <w:r w:rsidR="00AE7FBE">
        <w:t xml:space="preserve"> refreshing great light taste containing no calories .The new great tasting lower-calories coke sweetened from a blend of sugar and stevia plant extract .as stevia-glycoside follow the journey is where we share stories about the business brands and the </w:t>
      </w:r>
      <w:proofErr w:type="spellStart"/>
      <w:r w:rsidR="00AE7FBE">
        <w:t>employes</w:t>
      </w:r>
      <w:proofErr w:type="spellEnd"/>
      <w:r w:rsidR="00AE7FBE">
        <w:t>.</w:t>
      </w:r>
      <w:r w:rsidR="00036D6A">
        <w:t xml:space="preserve"> The </w:t>
      </w:r>
      <w:proofErr w:type="spellStart"/>
      <w:r w:rsidR="00036D6A">
        <w:t>employes</w:t>
      </w:r>
      <w:proofErr w:type="spellEnd"/>
      <w:r w:rsidR="00036D6A">
        <w:t xml:space="preserve"> play a </w:t>
      </w:r>
      <w:r w:rsidR="00044C17">
        <w:t xml:space="preserve">real part in helping the business meet its </w:t>
      </w:r>
      <w:proofErr w:type="gramStart"/>
      <w:r w:rsidR="00044C17">
        <w:t xml:space="preserve">goals </w:t>
      </w:r>
      <w:r w:rsidR="00B51868">
        <w:t>.</w:t>
      </w:r>
      <w:proofErr w:type="spellStart"/>
      <w:r w:rsidR="00B51868">
        <w:t>Ita</w:t>
      </w:r>
      <w:proofErr w:type="spellEnd"/>
      <w:proofErr w:type="gramEnd"/>
      <w:r w:rsidR="00B51868">
        <w:t xml:space="preserve"> a great place to work its fulfilling and very </w:t>
      </w:r>
      <w:r w:rsidR="00212A7A">
        <w:t xml:space="preserve">rewarding it includes giving </w:t>
      </w:r>
      <w:proofErr w:type="spellStart"/>
      <w:r w:rsidR="00212A7A">
        <w:t>employes</w:t>
      </w:r>
      <w:proofErr w:type="spellEnd"/>
      <w:r w:rsidR="00212A7A">
        <w:t xml:space="preserve"> discounted gym membership as well as on site ex</w:t>
      </w:r>
      <w:r w:rsidR="00D92750">
        <w:t xml:space="preserve">ercise classes. They also have free </w:t>
      </w:r>
      <w:proofErr w:type="spellStart"/>
      <w:r w:rsidR="00D92750">
        <w:t>coca-cola</w:t>
      </w:r>
      <w:proofErr w:type="spellEnd"/>
      <w:r w:rsidR="00D92750">
        <w:t xml:space="preserve"> </w:t>
      </w:r>
      <w:proofErr w:type="spellStart"/>
      <w:r w:rsidR="00D92750">
        <w:t>drimks</w:t>
      </w:r>
      <w:proofErr w:type="spellEnd"/>
      <w:r w:rsidR="00D92750">
        <w:t xml:space="preserve"> </w:t>
      </w:r>
      <w:r w:rsidR="0072300B">
        <w:t xml:space="preserve">fruit and also a staff </w:t>
      </w:r>
      <w:proofErr w:type="spellStart"/>
      <w:r w:rsidR="0072300B">
        <w:t>restaursnt</w:t>
      </w:r>
      <w:proofErr w:type="spellEnd"/>
      <w:r w:rsidR="0072300B">
        <w:t xml:space="preserve"> with </w:t>
      </w:r>
      <w:proofErr w:type="spellStart"/>
      <w:r w:rsidR="0072300B">
        <w:t>healty</w:t>
      </w:r>
      <w:proofErr w:type="spellEnd"/>
      <w:r w:rsidR="0072300B">
        <w:t xml:space="preserve"> food options </w:t>
      </w:r>
      <w:r w:rsidR="003E481C">
        <w:t xml:space="preserve">         Approaches to Management and </w:t>
      </w:r>
      <w:r w:rsidR="00307496">
        <w:t>Organ</w:t>
      </w:r>
      <w:r w:rsidR="003E702C">
        <w:t>ization Co</w:t>
      </w:r>
      <w:r w:rsidR="007D0807">
        <w:t>ke has the same centralized orga</w:t>
      </w:r>
      <w:r w:rsidR="00DB1CF8">
        <w:t xml:space="preserve">nizational structure until the 1980 the main </w:t>
      </w:r>
      <w:r w:rsidR="00625737">
        <w:t xml:space="preserve">divisions were manufacturing marketing finance and with corporate staff they all made important </w:t>
      </w:r>
      <w:proofErr w:type="gramStart"/>
      <w:r w:rsidR="00625737">
        <w:t>decisions .</w:t>
      </w:r>
      <w:r w:rsidR="00F702E8">
        <w:t>Monumental</w:t>
      </w:r>
      <w:proofErr w:type="gramEnd"/>
      <w:r w:rsidR="00F702E8">
        <w:t xml:space="preserve"> tasks were implementing a company </w:t>
      </w:r>
      <w:r w:rsidR="00E9098D">
        <w:t xml:space="preserve">management strategy they had to make day to day decisions . this helped managers </w:t>
      </w:r>
      <w:r w:rsidR="00A169D9">
        <w:t xml:space="preserve">be flexible and try and meet the demands of regional </w:t>
      </w:r>
      <w:proofErr w:type="gramStart"/>
      <w:r w:rsidR="00F61935">
        <w:t>markets .</w:t>
      </w:r>
      <w:r w:rsidR="0049297D">
        <w:t>All</w:t>
      </w:r>
      <w:proofErr w:type="gramEnd"/>
      <w:r w:rsidR="0049297D">
        <w:t xml:space="preserve"> strategic decisions </w:t>
      </w:r>
      <w:r w:rsidR="00CD02A8">
        <w:t xml:space="preserve">were made in all departments with coca cola . In 2014 </w:t>
      </w:r>
      <w:r w:rsidR="007F5804">
        <w:t xml:space="preserve">coke actually made organizational and management changes on lowering costs and </w:t>
      </w:r>
      <w:r w:rsidR="00A02722">
        <w:t xml:space="preserve">they were increasing </w:t>
      </w:r>
      <w:proofErr w:type="gramStart"/>
      <w:r w:rsidR="00A02722">
        <w:t>efficiency .</w:t>
      </w:r>
      <w:proofErr w:type="gramEnd"/>
      <w:r w:rsidR="00A02722">
        <w:t xml:space="preserve"> </w:t>
      </w:r>
      <w:r w:rsidR="008E6F2F">
        <w:t xml:space="preserve"> 1Grow -</w:t>
      </w:r>
      <w:proofErr w:type="gramStart"/>
      <w:r w:rsidR="008E6F2F">
        <w:t xml:space="preserve">globally  </w:t>
      </w:r>
      <w:r w:rsidR="005E7D68">
        <w:t>2</w:t>
      </w:r>
      <w:proofErr w:type="gramEnd"/>
      <w:r w:rsidR="005E7D68">
        <w:t xml:space="preserve"> Provide a quality product so they </w:t>
      </w:r>
      <w:r w:rsidR="00C06EEF">
        <w:t xml:space="preserve">examine cokes new management and </w:t>
      </w:r>
      <w:proofErr w:type="spellStart"/>
      <w:r w:rsidR="00C06EEF">
        <w:t>anal</w:t>
      </w:r>
      <w:r w:rsidR="00507CCB">
        <w:t>ize</w:t>
      </w:r>
      <w:proofErr w:type="spellEnd"/>
      <w:r w:rsidR="00507CCB">
        <w:t xml:space="preserve"> it .</w:t>
      </w:r>
      <w:proofErr w:type="spellStart"/>
      <w:r w:rsidR="00507CCB">
        <w:t>Its</w:t>
      </w:r>
      <w:proofErr w:type="spellEnd"/>
      <w:r w:rsidR="00507CCB">
        <w:t xml:space="preserve"> very important for </w:t>
      </w:r>
      <w:proofErr w:type="spellStart"/>
      <w:r w:rsidR="00507CCB">
        <w:t>coca-cola</w:t>
      </w:r>
      <w:proofErr w:type="spellEnd"/>
      <w:r w:rsidR="00507CCB">
        <w:t xml:space="preserve"> to </w:t>
      </w:r>
      <w:r w:rsidR="009D7458">
        <w:t xml:space="preserve">address the agricultural challenges and they have </w:t>
      </w:r>
      <w:r w:rsidR="00BF6DC5">
        <w:t xml:space="preserve">opportunities all across the entire chain .The system spends on products and packaging and </w:t>
      </w:r>
      <w:proofErr w:type="spellStart"/>
      <w:r w:rsidR="00BF6DC5">
        <w:t>a</w:t>
      </w:r>
      <w:proofErr w:type="spellEnd"/>
      <w:r w:rsidR="00BF6DC5">
        <w:t xml:space="preserve"> </w:t>
      </w:r>
      <w:r w:rsidR="00121154">
        <w:t>agricultural spend worldwide. Coca=cola decide to take a fresh approach to the way th</w:t>
      </w:r>
      <w:r w:rsidR="008A4B9C">
        <w:t xml:space="preserve">ey provide </w:t>
      </w:r>
      <w:proofErr w:type="spellStart"/>
      <w:r w:rsidR="008A4B9C">
        <w:t>there</w:t>
      </w:r>
      <w:proofErr w:type="spellEnd"/>
      <w:r w:rsidR="008A4B9C">
        <w:t xml:space="preserve"> </w:t>
      </w:r>
      <w:proofErr w:type="spellStart"/>
      <w:proofErr w:type="gramStart"/>
      <w:r w:rsidR="008A4B9C">
        <w:t>services.They</w:t>
      </w:r>
      <w:proofErr w:type="spellEnd"/>
      <w:proofErr w:type="gramEnd"/>
      <w:r w:rsidR="008A4B9C">
        <w:t xml:space="preserve"> became part of </w:t>
      </w:r>
      <w:r w:rsidR="00B4257F">
        <w:t>GBS</w:t>
      </w:r>
      <w:r w:rsidR="00122DB3">
        <w:t xml:space="preserve">   </w:t>
      </w:r>
      <w:r w:rsidR="00B4257F">
        <w:t xml:space="preserve">in  2013  .The whole idea was to </w:t>
      </w:r>
      <w:r w:rsidR="00750672">
        <w:t xml:space="preserve">treat </w:t>
      </w:r>
      <w:proofErr w:type="spellStart"/>
      <w:r w:rsidR="00750672">
        <w:t>emplyees</w:t>
      </w:r>
      <w:proofErr w:type="spellEnd"/>
      <w:r w:rsidR="00750672">
        <w:t xml:space="preserve"> of coca=cola . colleagues and customers of their </w:t>
      </w:r>
      <w:proofErr w:type="spellStart"/>
      <w:r w:rsidR="00E04D2E">
        <w:t>servicesservice</w:t>
      </w:r>
      <w:proofErr w:type="spellEnd"/>
      <w:r w:rsidR="00E04D2E">
        <w:t xml:space="preserve"> designers were to meet the needs of the customers .</w:t>
      </w:r>
      <w:r w:rsidR="0076552C">
        <w:t>reference I</w:t>
      </w:r>
      <w:r w:rsidR="00C776B7">
        <w:t xml:space="preserve">1911 the year Frederick </w:t>
      </w:r>
      <w:proofErr w:type="spellStart"/>
      <w:r w:rsidR="00C776B7">
        <w:t>winslow</w:t>
      </w:r>
      <w:proofErr w:type="spellEnd"/>
      <w:r w:rsidR="00C776B7">
        <w:t xml:space="preserve"> </w:t>
      </w:r>
      <w:proofErr w:type="spellStart"/>
      <w:r w:rsidR="00C776B7">
        <w:t>taylo</w:t>
      </w:r>
      <w:r w:rsidR="00C23541">
        <w:t>rs</w:t>
      </w:r>
      <w:proofErr w:type="spellEnd"/>
      <w:r w:rsidR="00C23541">
        <w:t xml:space="preserve"> principles of scientific management was published is </w:t>
      </w:r>
      <w:r w:rsidR="00074A4A">
        <w:t xml:space="preserve">the year in which management scientific method to the development </w:t>
      </w:r>
      <w:r w:rsidR="00583546">
        <w:t xml:space="preserve">of knowledge                                                   </w:t>
      </w:r>
      <w:r w:rsidR="00E27429">
        <w:t xml:space="preserve">The managerial theories recommended a leadership </w:t>
      </w:r>
      <w:r w:rsidR="005719E8">
        <w:t xml:space="preserve">based on rewards for good work and punishment for the bad </w:t>
      </w:r>
      <w:r w:rsidR="004D1D21">
        <w:t xml:space="preserve">form of leadership is mostly adapted in business and also </w:t>
      </w:r>
      <w:proofErr w:type="spellStart"/>
      <w:r w:rsidR="004D1D21">
        <w:t>orga</w:t>
      </w:r>
      <w:r w:rsidR="00075632">
        <w:t>nisations</w:t>
      </w:r>
      <w:proofErr w:type="spellEnd"/>
      <w:r w:rsidR="00075632">
        <w:t xml:space="preserve"> where the </w:t>
      </w:r>
      <w:r w:rsidR="006E2929">
        <w:t xml:space="preserve">employee is </w:t>
      </w:r>
      <w:r w:rsidR="00446C18">
        <w:t>b</w:t>
      </w:r>
      <w:r w:rsidR="006E2929">
        <w:t xml:space="preserve">eing rewarded for good performance and </w:t>
      </w:r>
      <w:r w:rsidR="003B3797">
        <w:t>penalized if you fail.</w:t>
      </w:r>
      <w:r w:rsidR="00446C18">
        <w:t xml:space="preserve">  </w:t>
      </w:r>
    </w:p>
    <w:p w14:paraId="134C1436" w14:textId="77777777" w:rsidR="00312F2A" w:rsidRDefault="00446C18">
      <w:r>
        <w:t xml:space="preserve">     </w:t>
      </w:r>
    </w:p>
    <w:p w14:paraId="7FE459A1" w14:textId="77777777" w:rsidR="00E224D1" w:rsidRDefault="00446C18">
      <w:r>
        <w:t xml:space="preserve">                          </w:t>
      </w:r>
      <w:r w:rsidR="00312F2A">
        <w:t xml:space="preserve">              </w:t>
      </w:r>
    </w:p>
    <w:p w14:paraId="67ED6263" w14:textId="77777777" w:rsidR="00E224D1" w:rsidRDefault="00312F2A">
      <w:r>
        <w:t xml:space="preserve">                 </w:t>
      </w:r>
      <w:r w:rsidR="00446C18">
        <w:t xml:space="preserve">       </w:t>
      </w:r>
    </w:p>
    <w:p w14:paraId="3B21B491" w14:textId="77777777" w:rsidR="00E224D1" w:rsidRDefault="00446C18">
      <w:r>
        <w:t xml:space="preserve">    </w:t>
      </w:r>
      <w:r w:rsidR="00E224D1">
        <w:t xml:space="preserve">                                                                    </w:t>
      </w:r>
      <w:r>
        <w:t xml:space="preserve">      WORK </w:t>
      </w:r>
      <w:r w:rsidR="00312F2A">
        <w:t xml:space="preserve">MOTIVATION </w:t>
      </w:r>
      <w:r w:rsidR="007A5FD8">
        <w:t xml:space="preserve">  </w:t>
      </w:r>
    </w:p>
    <w:p w14:paraId="1602E7E8" w14:textId="77777777" w:rsidR="00116A1E" w:rsidRDefault="00E224D1">
      <w:r>
        <w:t xml:space="preserve">Coca -cola </w:t>
      </w:r>
      <w:r w:rsidR="001245B7">
        <w:t xml:space="preserve">use the motivation on there staff as one that identifies with </w:t>
      </w:r>
      <w:r w:rsidR="00671CAA">
        <w:t xml:space="preserve">clayton </w:t>
      </w:r>
      <w:proofErr w:type="spellStart"/>
      <w:r w:rsidR="00671CAA">
        <w:t>Alderfers</w:t>
      </w:r>
      <w:proofErr w:type="spellEnd"/>
      <w:r w:rsidR="00671CAA">
        <w:t xml:space="preserve"> ERG </w:t>
      </w:r>
      <w:proofErr w:type="spellStart"/>
      <w:proofErr w:type="gramStart"/>
      <w:r w:rsidR="000A3913">
        <w:t>Therory</w:t>
      </w:r>
      <w:proofErr w:type="spellEnd"/>
      <w:r w:rsidR="000A3913">
        <w:t xml:space="preserve"> .</w:t>
      </w:r>
      <w:proofErr w:type="gramEnd"/>
      <w:r w:rsidR="000A3913">
        <w:t xml:space="preserve"> Three elements make up the theory </w:t>
      </w:r>
      <w:r w:rsidR="000C0A4C">
        <w:t xml:space="preserve">The first part is focuses on the existence needs </w:t>
      </w:r>
      <w:r w:rsidR="003E3885">
        <w:t xml:space="preserve">the company </w:t>
      </w:r>
      <w:proofErr w:type="gramStart"/>
      <w:r w:rsidR="003E3885">
        <w:t>need .Second</w:t>
      </w:r>
      <w:proofErr w:type="gramEnd"/>
      <w:r w:rsidR="003E3885">
        <w:t xml:space="preserve"> is part addresses </w:t>
      </w:r>
      <w:r w:rsidR="00585C19">
        <w:t xml:space="preserve">the relatedness needs within the company . Third </w:t>
      </w:r>
      <w:r w:rsidR="00BA3E2E">
        <w:t xml:space="preserve">part is the growth of the company which is what every company </w:t>
      </w:r>
      <w:proofErr w:type="gramStart"/>
      <w:r w:rsidR="00BA3E2E">
        <w:t>need .</w:t>
      </w:r>
      <w:r w:rsidR="00D83044">
        <w:t>The</w:t>
      </w:r>
      <w:proofErr w:type="gramEnd"/>
      <w:r w:rsidR="00D83044">
        <w:t xml:space="preserve"> needs of employees from the </w:t>
      </w:r>
      <w:proofErr w:type="spellStart"/>
      <w:r w:rsidR="00D83044">
        <w:t>coca-cola</w:t>
      </w:r>
      <w:proofErr w:type="spellEnd"/>
      <w:r w:rsidR="00D83044">
        <w:t xml:space="preserve"> company can define the needs </w:t>
      </w:r>
      <w:r w:rsidR="00A41F0F">
        <w:t>that has physiological effects on the empl</w:t>
      </w:r>
      <w:r w:rsidR="009A44C4">
        <w:t xml:space="preserve">oyees within this company . It could be well known </w:t>
      </w:r>
      <w:r w:rsidR="007907B3">
        <w:t xml:space="preserve">organization itself for there to be harmony in the company employees must have a very good </w:t>
      </w:r>
      <w:proofErr w:type="spellStart"/>
      <w:r w:rsidR="007907B3">
        <w:t>sence</w:t>
      </w:r>
      <w:proofErr w:type="spellEnd"/>
      <w:r w:rsidR="007907B3">
        <w:t xml:space="preserve"> of stabi</w:t>
      </w:r>
      <w:r w:rsidR="003D6B21">
        <w:t xml:space="preserve">lity in their position in the company they </w:t>
      </w:r>
      <w:proofErr w:type="gramStart"/>
      <w:r w:rsidR="003D6B21">
        <w:t>work .</w:t>
      </w:r>
      <w:proofErr w:type="gramEnd"/>
      <w:r w:rsidR="003D6B21">
        <w:t xml:space="preserve"> Individuals both professional and personal</w:t>
      </w:r>
      <w:r w:rsidR="003102F8">
        <w:t xml:space="preserve"> growth to one another places like the </w:t>
      </w:r>
      <w:proofErr w:type="spellStart"/>
      <w:r w:rsidR="003102F8">
        <w:t>coca-cola</w:t>
      </w:r>
      <w:proofErr w:type="spellEnd"/>
      <w:r w:rsidR="003102F8">
        <w:t xml:space="preserve"> company motivate their staff with incentives and </w:t>
      </w:r>
      <w:r w:rsidR="003102F8">
        <w:lastRenderedPageBreak/>
        <w:t xml:space="preserve">occupational opportunities on a </w:t>
      </w:r>
      <w:r w:rsidR="004068C3">
        <w:t xml:space="preserve">day to day basis which is very good for there </w:t>
      </w:r>
      <w:proofErr w:type="spellStart"/>
      <w:r w:rsidR="004068C3">
        <w:t>employ</w:t>
      </w:r>
      <w:r w:rsidR="00434460">
        <w:t>ies</w:t>
      </w:r>
      <w:proofErr w:type="spellEnd"/>
      <w:r w:rsidR="00434460">
        <w:t xml:space="preserve"> .The coca=cola company use a one=to=one approach with there </w:t>
      </w:r>
      <w:r w:rsidR="002655B1">
        <w:t xml:space="preserve">management leaders and their employees .They have a monthly talk with a team leader or one off </w:t>
      </w:r>
      <w:r w:rsidR="00197A8F">
        <w:t xml:space="preserve">their supervisors .So if they have any problems with the </w:t>
      </w:r>
      <w:r w:rsidR="00E81CEB">
        <w:t xml:space="preserve">employees </w:t>
      </w:r>
      <w:proofErr w:type="spellStart"/>
      <w:r w:rsidR="00E81CEB">
        <w:t>personalproblems</w:t>
      </w:r>
      <w:proofErr w:type="spellEnd"/>
      <w:r w:rsidR="00E81CEB">
        <w:t xml:space="preserve"> or work problems which is very good as you always known the company are looking out for you .</w:t>
      </w:r>
      <w:r w:rsidR="004A6C6B">
        <w:t xml:space="preserve">The reason that the </w:t>
      </w:r>
      <w:proofErr w:type="spellStart"/>
      <w:r w:rsidR="004A6C6B">
        <w:t>coca-cola</w:t>
      </w:r>
      <w:proofErr w:type="spellEnd"/>
      <w:r w:rsidR="004A6C6B">
        <w:t xml:space="preserve"> company build such a </w:t>
      </w:r>
      <w:r w:rsidR="00C115A7">
        <w:t xml:space="preserve">meaningful relationship between </w:t>
      </w:r>
      <w:r w:rsidR="0030656A">
        <w:t xml:space="preserve">their co-workers .you will find there </w:t>
      </w:r>
      <w:r w:rsidR="003F6AEE">
        <w:t xml:space="preserve">workers will be motivated and will continue to come to work </w:t>
      </w:r>
      <w:r w:rsidR="00387B9C">
        <w:t>for the personal</w:t>
      </w:r>
      <w:r w:rsidR="00492C44">
        <w:t xml:space="preserve"> networking and personal relationships</w:t>
      </w:r>
      <w:r w:rsidR="00473E87">
        <w:t xml:space="preserve">. Reference </w:t>
      </w:r>
      <w:r w:rsidR="00AB716F">
        <w:t xml:space="preserve">The growth need which is </w:t>
      </w:r>
      <w:proofErr w:type="spellStart"/>
      <w:r w:rsidR="00AB716F">
        <w:t>Schemerhorn</w:t>
      </w:r>
      <w:proofErr w:type="spellEnd"/>
      <w:r w:rsidR="00AB716F">
        <w:t xml:space="preserve"> Jr Hunt </w:t>
      </w:r>
      <w:r w:rsidR="00AC16C8">
        <w:t xml:space="preserve">and Osborn 2002 state as the desire for </w:t>
      </w:r>
      <w:r w:rsidR="00E35F89">
        <w:t xml:space="preserve">continued personal growth and </w:t>
      </w:r>
      <w:proofErr w:type="gramStart"/>
      <w:r w:rsidR="00E35F89">
        <w:t>development .</w:t>
      </w:r>
      <w:proofErr w:type="gramEnd"/>
      <w:r w:rsidR="00116A1E">
        <w:t xml:space="preserve">             </w:t>
      </w:r>
    </w:p>
    <w:p w14:paraId="26BA20C3" w14:textId="77777777" w:rsidR="00B15703" w:rsidRDefault="00116A1E">
      <w:r>
        <w:t xml:space="preserve">                                        </w:t>
      </w:r>
    </w:p>
    <w:p w14:paraId="197D7434" w14:textId="77777777" w:rsidR="00B15703" w:rsidRDefault="00116A1E">
      <w:r>
        <w:t xml:space="preserve">         </w:t>
      </w:r>
      <w:r w:rsidR="00B15703">
        <w:t xml:space="preserve">                                                  </w:t>
      </w:r>
    </w:p>
    <w:p w14:paraId="03B38B4F" w14:textId="77777777" w:rsidR="00512A1C" w:rsidRDefault="00B15703">
      <w:r>
        <w:t xml:space="preserve">  </w:t>
      </w:r>
      <w:r w:rsidR="00512A1C">
        <w:t xml:space="preserve"> </w:t>
      </w:r>
      <w:r>
        <w:t xml:space="preserve">                                                        </w:t>
      </w:r>
      <w:r w:rsidR="00116A1E">
        <w:t xml:space="preserve">   PERCEPTION AND COMM</w:t>
      </w:r>
      <w:r>
        <w:t xml:space="preserve">UNTICATION </w:t>
      </w:r>
      <w:r w:rsidR="00116A1E">
        <w:t xml:space="preserve"> </w:t>
      </w:r>
      <w:r w:rsidR="00512A1C">
        <w:t xml:space="preserve">                                                              </w:t>
      </w:r>
    </w:p>
    <w:p w14:paraId="0B84D3B2" w14:textId="77777777" w:rsidR="003130B8" w:rsidRDefault="006F2137">
      <w:r>
        <w:t xml:space="preserve">Perception and communication influence </w:t>
      </w:r>
      <w:r w:rsidR="0050014B">
        <w:t xml:space="preserve">communication in several ways including how different people interpret the same message </w:t>
      </w:r>
      <w:r w:rsidR="001A3FE0">
        <w:t xml:space="preserve">marketing is a social management in which individuals and groups </w:t>
      </w:r>
      <w:r w:rsidR="0082497C">
        <w:t xml:space="preserve">obtain what they need and what they want </w:t>
      </w:r>
      <w:proofErr w:type="spellStart"/>
      <w:r w:rsidR="0082497C">
        <w:t>tran</w:t>
      </w:r>
      <w:r w:rsidR="00F3689C">
        <w:t>sation</w:t>
      </w:r>
      <w:proofErr w:type="spellEnd"/>
      <w:r w:rsidR="00F3689C">
        <w:t xml:space="preserve"> and exchange . Percep</w:t>
      </w:r>
      <w:r w:rsidR="005E6490">
        <w:t xml:space="preserve">tion and </w:t>
      </w:r>
      <w:proofErr w:type="spellStart"/>
      <w:r w:rsidR="005E6490">
        <w:t>communtication</w:t>
      </w:r>
      <w:proofErr w:type="spellEnd"/>
      <w:r w:rsidR="005E6490">
        <w:t xml:space="preserve"> are taken into account by managers it can affect the </w:t>
      </w:r>
      <w:r w:rsidR="00146466">
        <w:t xml:space="preserve">workplace communication between managers and there team members </w:t>
      </w:r>
      <w:r w:rsidR="000F5E26">
        <w:t xml:space="preserve">workers </w:t>
      </w:r>
      <w:proofErr w:type="spellStart"/>
      <w:r w:rsidR="000F5E26">
        <w:t>thend</w:t>
      </w:r>
      <w:proofErr w:type="spellEnd"/>
      <w:r w:rsidR="000F5E26">
        <w:t xml:space="preserve"> to perceive and explain events as outside of their control</w:t>
      </w:r>
      <w:r w:rsidR="00A9104F">
        <w:t xml:space="preserve"> and coming </w:t>
      </w:r>
      <w:r w:rsidR="00047613">
        <w:t xml:space="preserve">from external causes managers can perceive a problem as a internal </w:t>
      </w:r>
      <w:proofErr w:type="gramStart"/>
      <w:r w:rsidR="00047613">
        <w:t xml:space="preserve">error </w:t>
      </w:r>
      <w:r w:rsidR="0018196B">
        <w:t>.</w:t>
      </w:r>
      <w:proofErr w:type="gramEnd"/>
      <w:r w:rsidR="0018196B">
        <w:t xml:space="preserve"> Then the employee is more likely caused a situation in the </w:t>
      </w:r>
      <w:r w:rsidR="00E86315">
        <w:t xml:space="preserve">other hand workers blame overall situations but managers blame </w:t>
      </w:r>
      <w:proofErr w:type="gramStart"/>
      <w:r w:rsidR="00C03828">
        <w:t>workers .Which</w:t>
      </w:r>
      <w:proofErr w:type="gramEnd"/>
      <w:r w:rsidR="00C03828">
        <w:t xml:space="preserve"> can cause friction between team members and bosses </w:t>
      </w:r>
      <w:r w:rsidR="00CB7F50">
        <w:t xml:space="preserve">. Perception is processing selecting </w:t>
      </w:r>
      <w:r w:rsidR="00E27F39">
        <w:t xml:space="preserve">interpreting and organizing of </w:t>
      </w:r>
      <w:proofErr w:type="gramStart"/>
      <w:r w:rsidR="00E27F39">
        <w:t>infor</w:t>
      </w:r>
      <w:r w:rsidR="004902C6">
        <w:t>mation .</w:t>
      </w:r>
      <w:proofErr w:type="gramEnd"/>
      <w:r w:rsidR="004902C6">
        <w:t xml:space="preserve"> It has an effect on the communication process is all about how the </w:t>
      </w:r>
      <w:r w:rsidR="009E4291">
        <w:t xml:space="preserve">same message can be interpreted by different </w:t>
      </w:r>
      <w:proofErr w:type="gramStart"/>
      <w:r w:rsidR="009E4291">
        <w:t xml:space="preserve">people </w:t>
      </w:r>
      <w:r w:rsidR="00327FEE">
        <w:t>.</w:t>
      </w:r>
      <w:proofErr w:type="gramEnd"/>
      <w:r w:rsidR="00327FEE">
        <w:t xml:space="preserve"> If you want to communicate effectively all people who run business </w:t>
      </w:r>
      <w:r w:rsidR="00AA0F61">
        <w:t xml:space="preserve">need to spend time to fully investigate job </w:t>
      </w:r>
      <w:proofErr w:type="gramStart"/>
      <w:r w:rsidR="00AA0F61">
        <w:t>applicants .</w:t>
      </w:r>
      <w:proofErr w:type="gramEnd"/>
      <w:r w:rsidR="00AA0F61">
        <w:t xml:space="preserve"> They </w:t>
      </w:r>
      <w:r w:rsidR="00776B84">
        <w:t xml:space="preserve">should never judge any individuals by just looking at </w:t>
      </w:r>
      <w:r w:rsidR="00BE6D21">
        <w:t xml:space="preserve">them or certainly not on first impressions </w:t>
      </w:r>
      <w:proofErr w:type="gramStart"/>
      <w:r w:rsidR="00BE6D21">
        <w:t>either .</w:t>
      </w:r>
      <w:r w:rsidR="00A73394">
        <w:t>Perception</w:t>
      </w:r>
      <w:proofErr w:type="gramEnd"/>
      <w:r w:rsidR="00A73394">
        <w:t xml:space="preserve"> plays a role in </w:t>
      </w:r>
      <w:r w:rsidR="00922BB9">
        <w:t>communicating in business and certainly the key to co</w:t>
      </w:r>
      <w:r w:rsidR="004873D6">
        <w:t xml:space="preserve">mmunication . </w:t>
      </w:r>
      <w:proofErr w:type="spellStart"/>
      <w:r w:rsidR="004873D6">
        <w:t>Its</w:t>
      </w:r>
      <w:proofErr w:type="spellEnd"/>
      <w:r w:rsidR="004873D6">
        <w:t xml:space="preserve"> very </w:t>
      </w:r>
      <w:proofErr w:type="spellStart"/>
      <w:r w:rsidR="00237E9F">
        <w:t>very</w:t>
      </w:r>
      <w:proofErr w:type="spellEnd"/>
      <w:r w:rsidR="00237E9F">
        <w:t xml:space="preserve"> important to communicate between managers and their </w:t>
      </w:r>
      <w:r w:rsidR="003C5409">
        <w:t xml:space="preserve">team workers will respect and trust their </w:t>
      </w:r>
      <w:r w:rsidR="00AB4730">
        <w:t xml:space="preserve">managers if they can communicate with </w:t>
      </w:r>
      <w:proofErr w:type="gramStart"/>
      <w:r w:rsidR="00AB4730">
        <w:t>them .If</w:t>
      </w:r>
      <w:proofErr w:type="gramEnd"/>
      <w:r w:rsidR="00AB4730">
        <w:t xml:space="preserve"> you are a leader or a manager of a group it is there </w:t>
      </w:r>
      <w:r w:rsidR="00EF6A74">
        <w:t xml:space="preserve">responsibility to ensure that everyone </w:t>
      </w:r>
      <w:r w:rsidR="00525408">
        <w:t>tracks the same purpose in communication.</w:t>
      </w:r>
      <w:r w:rsidR="00664612">
        <w:t xml:space="preserve"> Be sure to set aside time to creative brainstorms about </w:t>
      </w:r>
      <w:r w:rsidR="006C62A8">
        <w:t xml:space="preserve">strategies or a good growing business you have </w:t>
      </w:r>
      <w:r w:rsidR="007A6CE4">
        <w:t xml:space="preserve">to no how to motivate those </w:t>
      </w:r>
      <w:proofErr w:type="spellStart"/>
      <w:proofErr w:type="gramStart"/>
      <w:r w:rsidR="007A6CE4">
        <w:t>underyou</w:t>
      </w:r>
      <w:proofErr w:type="spellEnd"/>
      <w:r w:rsidR="007A6CE4">
        <w:t xml:space="preserve"> .The</w:t>
      </w:r>
      <w:proofErr w:type="gramEnd"/>
      <w:r w:rsidR="007A6CE4">
        <w:t xml:space="preserve"> feeling of </w:t>
      </w:r>
      <w:r w:rsidR="00B25757">
        <w:t xml:space="preserve">being valued team member is what drives the staff </w:t>
      </w:r>
      <w:r w:rsidR="001F6DCC">
        <w:t xml:space="preserve">communication is really essential for </w:t>
      </w:r>
      <w:r w:rsidR="00FB49CF">
        <w:t>motivating employees and problem solving .</w:t>
      </w:r>
      <w:r w:rsidR="00116A1E">
        <w:t xml:space="preserve">   </w:t>
      </w:r>
      <w:r w:rsidR="003130B8">
        <w:t xml:space="preserve"> </w:t>
      </w:r>
    </w:p>
    <w:p w14:paraId="25A04CFB" w14:textId="77777777" w:rsidR="008F7285" w:rsidRDefault="00512A1C">
      <w:r>
        <w:t xml:space="preserve">                                       </w:t>
      </w:r>
      <w:r w:rsidR="008F7285">
        <w:t xml:space="preserve">             </w:t>
      </w:r>
    </w:p>
    <w:p w14:paraId="263576B1" w14:textId="77777777" w:rsidR="0019694C" w:rsidRDefault="00512A1C">
      <w:r>
        <w:t xml:space="preserve"> </w:t>
      </w:r>
      <w:r w:rsidR="008F7285">
        <w:t xml:space="preserve">                                                              </w:t>
      </w:r>
      <w:r>
        <w:t xml:space="preserve">      </w:t>
      </w:r>
      <w:r w:rsidR="005962CC">
        <w:t xml:space="preserve">ORGANISTIONAL CONTEXT </w:t>
      </w:r>
      <w:r>
        <w:t xml:space="preserve">    </w:t>
      </w:r>
      <w:proofErr w:type="spellStart"/>
      <w:r w:rsidR="00A30AC0">
        <w:t>oca</w:t>
      </w:r>
      <w:proofErr w:type="spellEnd"/>
      <w:r w:rsidR="00A30AC0">
        <w:t>-</w:t>
      </w:r>
      <w:r w:rsidR="008859D2">
        <w:t xml:space="preserve">Cola is a very </w:t>
      </w:r>
      <w:proofErr w:type="spellStart"/>
      <w:r w:rsidR="008859D2">
        <w:t>well known</w:t>
      </w:r>
      <w:proofErr w:type="spellEnd"/>
      <w:r w:rsidR="008859D2">
        <w:t xml:space="preserve"> company </w:t>
      </w:r>
      <w:r w:rsidR="009026A4">
        <w:t xml:space="preserve">it could be their brightly red </w:t>
      </w:r>
      <w:proofErr w:type="spellStart"/>
      <w:r w:rsidR="009026A4">
        <w:t>colour</w:t>
      </w:r>
      <w:proofErr w:type="spellEnd"/>
      <w:r w:rsidR="009026A4">
        <w:t xml:space="preserve"> or even </w:t>
      </w:r>
      <w:r w:rsidR="00DF3913">
        <w:t xml:space="preserve">their nice cool bottles and </w:t>
      </w:r>
      <w:proofErr w:type="gramStart"/>
      <w:r w:rsidR="00DF3913">
        <w:t>cans .</w:t>
      </w:r>
      <w:proofErr w:type="gramEnd"/>
      <w:r w:rsidR="00DF3913">
        <w:t xml:space="preserve"> NEE</w:t>
      </w:r>
      <w:r w:rsidR="006F7F24">
        <w:t>DLE DAVID 2004 OR</w:t>
      </w:r>
      <w:r w:rsidR="001D7148">
        <w:t>GANIZATIONAL</w:t>
      </w:r>
      <w:r w:rsidR="00311477">
        <w:t xml:space="preserve">   </w:t>
      </w:r>
      <w:r w:rsidR="00E52565">
        <w:t xml:space="preserve">culture represents the </w:t>
      </w:r>
      <w:r w:rsidR="00F30684">
        <w:t xml:space="preserve">values principles and beliefs of </w:t>
      </w:r>
      <w:proofErr w:type="spellStart"/>
      <w:r w:rsidR="00B51D9C">
        <w:t>oranizationalmembers</w:t>
      </w:r>
      <w:proofErr w:type="spellEnd"/>
      <w:r w:rsidR="00B51D9C">
        <w:t xml:space="preserve"> and </w:t>
      </w:r>
      <w:r w:rsidR="008F0AA5">
        <w:t>is such a factor as history technolo</w:t>
      </w:r>
      <w:r w:rsidR="00C16F4B">
        <w:t xml:space="preserve">gy and strategy </w:t>
      </w:r>
      <w:r w:rsidR="00B55F7E">
        <w:t xml:space="preserve">management – style and even </w:t>
      </w:r>
      <w:proofErr w:type="spellStart"/>
      <w:proofErr w:type="gramStart"/>
      <w:r w:rsidR="00B55F7E">
        <w:t>nationlcul</w:t>
      </w:r>
      <w:r w:rsidR="00470D6E">
        <w:t>ture</w:t>
      </w:r>
      <w:proofErr w:type="spellEnd"/>
      <w:r w:rsidR="00470D6E">
        <w:t xml:space="preserve"> .An</w:t>
      </w:r>
      <w:proofErr w:type="gramEnd"/>
      <w:r w:rsidR="00470D6E">
        <w:t xml:space="preserve"> organization like </w:t>
      </w:r>
      <w:proofErr w:type="spellStart"/>
      <w:r w:rsidR="00470D6E">
        <w:t>coca-cola</w:t>
      </w:r>
      <w:proofErr w:type="spellEnd"/>
      <w:r w:rsidR="00470D6E">
        <w:t xml:space="preserve"> </w:t>
      </w:r>
      <w:r w:rsidR="00173A82">
        <w:t>must have organizational</w:t>
      </w:r>
      <w:r w:rsidR="000627F4">
        <w:t xml:space="preserve">   culture .</w:t>
      </w:r>
      <w:r w:rsidR="009D5177">
        <w:t>In 1923 Robo</w:t>
      </w:r>
      <w:r w:rsidR="00984AAA">
        <w:t xml:space="preserve">t W </w:t>
      </w:r>
      <w:proofErr w:type="spellStart"/>
      <w:r w:rsidR="00984AAA">
        <w:t>Wood</w:t>
      </w:r>
      <w:r w:rsidR="00A23C36">
        <w:t>ryff</w:t>
      </w:r>
      <w:proofErr w:type="spellEnd"/>
      <w:r w:rsidR="00A23C36">
        <w:t xml:space="preserve"> became to the </w:t>
      </w:r>
      <w:proofErr w:type="spellStart"/>
      <w:r w:rsidR="00A23C36">
        <w:t>CEO</w:t>
      </w:r>
      <w:r w:rsidR="00CE1B84">
        <w:t>of</w:t>
      </w:r>
      <w:proofErr w:type="spellEnd"/>
      <w:r w:rsidR="00CE1B84">
        <w:t xml:space="preserve"> </w:t>
      </w:r>
      <w:proofErr w:type="spellStart"/>
      <w:r w:rsidR="00CE1B84">
        <w:t>coca-cola</w:t>
      </w:r>
      <w:proofErr w:type="spellEnd"/>
      <w:r w:rsidR="00CE1B84">
        <w:t xml:space="preserve"> in 1926at the </w:t>
      </w:r>
      <w:r w:rsidR="00715C8D">
        <w:t xml:space="preserve">age of 33 Woodruff built </w:t>
      </w:r>
      <w:proofErr w:type="spellStart"/>
      <w:r w:rsidR="00715C8D">
        <w:t>coca-cola</w:t>
      </w:r>
      <w:proofErr w:type="spellEnd"/>
      <w:r w:rsidR="00715C8D">
        <w:t xml:space="preserve"> </w:t>
      </w:r>
      <w:r w:rsidR="00B7728D">
        <w:t xml:space="preserve">an </w:t>
      </w:r>
      <w:proofErr w:type="spellStart"/>
      <w:r w:rsidR="00B7728D">
        <w:t>internationalcomany</w:t>
      </w:r>
      <w:proofErr w:type="spellEnd"/>
      <w:r w:rsidR="00B7728D">
        <w:t xml:space="preserve"> . he saw vast </w:t>
      </w:r>
      <w:proofErr w:type="spellStart"/>
      <w:r w:rsidR="00B7728D">
        <w:t>potttttent</w:t>
      </w:r>
      <w:r w:rsidR="00D361AF">
        <w:t>ual</w:t>
      </w:r>
      <w:proofErr w:type="spellEnd"/>
      <w:r w:rsidR="00D361AF">
        <w:t xml:space="preserve"> for the bottle </w:t>
      </w:r>
      <w:proofErr w:type="spellStart"/>
      <w:r w:rsidR="00D361AF">
        <w:t>buiseness</w:t>
      </w:r>
      <w:proofErr w:type="spellEnd"/>
      <w:r w:rsidR="00D361AF">
        <w:t xml:space="preserve"> so adver</w:t>
      </w:r>
      <w:r w:rsidR="00ED518A">
        <w:t xml:space="preserve">tising and marketing support was </w:t>
      </w:r>
      <w:proofErr w:type="spellStart"/>
      <w:r w:rsidR="00ED518A">
        <w:t>su</w:t>
      </w:r>
      <w:r w:rsidR="00AA252A">
        <w:t>stana</w:t>
      </w:r>
      <w:r w:rsidR="000D2C94">
        <w:t>tially</w:t>
      </w:r>
      <w:proofErr w:type="spellEnd"/>
      <w:r w:rsidR="00E04881">
        <w:t xml:space="preserve">   </w:t>
      </w:r>
      <w:r w:rsidR="00706133">
        <w:t xml:space="preserve">The coca </w:t>
      </w:r>
      <w:proofErr w:type="gramStart"/>
      <w:r w:rsidR="00706133">
        <w:t>-  cola</w:t>
      </w:r>
      <w:proofErr w:type="gramEnd"/>
      <w:r w:rsidR="00706133">
        <w:t xml:space="preserve"> company is a global </w:t>
      </w:r>
      <w:proofErr w:type="spellStart"/>
      <w:r w:rsidR="00706133">
        <w:t>noneprofit</w:t>
      </w:r>
      <w:proofErr w:type="spellEnd"/>
      <w:r w:rsidR="00706133">
        <w:t xml:space="preserve"> organization .</w:t>
      </w:r>
      <w:r w:rsidR="00A25078">
        <w:t>[Reference]</w:t>
      </w:r>
      <w:r w:rsidR="004038C0">
        <w:t xml:space="preserve"> Journal of humanities and social science </w:t>
      </w:r>
      <w:r w:rsidR="00796256">
        <w:t xml:space="preserve"> volume 19 Issue 3 </w:t>
      </w:r>
      <w:proofErr w:type="spellStart"/>
      <w:r w:rsidR="00796256">
        <w:t>ver</w:t>
      </w:r>
      <w:proofErr w:type="spellEnd"/>
      <w:r w:rsidR="00796256">
        <w:t xml:space="preserve"> Employee commitment seems to be a crucial factor in achieving organizational </w:t>
      </w:r>
      <w:r w:rsidR="00100733">
        <w:lastRenderedPageBreak/>
        <w:t xml:space="preserve">success . people who are less committed are certainly </w:t>
      </w:r>
      <w:r w:rsidR="009A2167">
        <w:t xml:space="preserve">less likely to look at themselves as </w:t>
      </w:r>
      <w:proofErr w:type="gramStart"/>
      <w:r w:rsidR="009A2167">
        <w:t>outsiders .In</w:t>
      </w:r>
      <w:proofErr w:type="gramEnd"/>
      <w:r w:rsidR="009A2167">
        <w:t xml:space="preserve"> 1950 </w:t>
      </w:r>
      <w:proofErr w:type="spellStart"/>
      <w:r w:rsidR="009A2167">
        <w:t>coca-cola</w:t>
      </w:r>
      <w:proofErr w:type="spellEnd"/>
      <w:r w:rsidR="009A2167">
        <w:t xml:space="preserve"> </w:t>
      </w:r>
      <w:r w:rsidR="00497B6B">
        <w:t xml:space="preserve">company had a continuous </w:t>
      </w:r>
      <w:proofErr w:type="spellStart"/>
      <w:r w:rsidR="00497B6B">
        <w:t>relastionship</w:t>
      </w:r>
      <w:proofErr w:type="spellEnd"/>
      <w:r w:rsidR="00497B6B">
        <w:t xml:space="preserve"> with the world cup .</w:t>
      </w:r>
      <w:r w:rsidR="00D92D35">
        <w:t xml:space="preserve">There are billions of people who choose </w:t>
      </w:r>
      <w:proofErr w:type="spellStart"/>
      <w:r w:rsidR="00D92D35">
        <w:t>coca-cola</w:t>
      </w:r>
      <w:proofErr w:type="spellEnd"/>
      <w:r w:rsidR="00D92D35">
        <w:t xml:space="preserve"> every day so it </w:t>
      </w:r>
      <w:r w:rsidR="004467B6">
        <w:t xml:space="preserve">is important for the company to make sure the quality of each and every bottle is of very high standard to drink . In </w:t>
      </w:r>
      <w:r w:rsidR="003F6FE0">
        <w:t xml:space="preserve">1996 an accident happened there were some primary school children </w:t>
      </w:r>
      <w:r w:rsidR="00DF3A10">
        <w:t>they were in France and Belgium it is believed there were some pois</w:t>
      </w:r>
      <w:r w:rsidR="00975A55">
        <w:t xml:space="preserve">oning because they drunk </w:t>
      </w:r>
      <w:proofErr w:type="spellStart"/>
      <w:r w:rsidR="00975A55">
        <w:t>coca-cola</w:t>
      </w:r>
      <w:proofErr w:type="spellEnd"/>
      <w:r w:rsidR="00975A55">
        <w:t xml:space="preserve"> .</w:t>
      </w:r>
      <w:r w:rsidR="00F44314">
        <w:t xml:space="preserve">So because of that they lost a </w:t>
      </w:r>
      <w:r w:rsidR="00F16BBD">
        <w:t xml:space="preserve">very </w:t>
      </w:r>
      <w:proofErr w:type="spellStart"/>
      <w:r w:rsidR="00F16BBD">
        <w:t>very</w:t>
      </w:r>
      <w:proofErr w:type="spellEnd"/>
      <w:r w:rsidR="00F16BBD">
        <w:t xml:space="preserve"> large amount of customers they had to recover </w:t>
      </w:r>
      <w:r w:rsidR="00E2132C">
        <w:t xml:space="preserve">all the productions that were in the markets at the time this happened and had to find </w:t>
      </w:r>
      <w:r w:rsidR="009E3E22">
        <w:t xml:space="preserve">out the </w:t>
      </w:r>
      <w:proofErr w:type="spellStart"/>
      <w:r w:rsidR="009E3E22">
        <w:t>coause</w:t>
      </w:r>
      <w:proofErr w:type="spellEnd"/>
      <w:r w:rsidR="009E3E22">
        <w:t xml:space="preserve"> of the poisoning they also had to pay for the </w:t>
      </w:r>
      <w:r w:rsidR="0088018A">
        <w:t xml:space="preserve">medical bills for the people who were ill .In Belgium they even </w:t>
      </w:r>
      <w:r w:rsidR="00673020">
        <w:t xml:space="preserve">provided free </w:t>
      </w:r>
      <w:proofErr w:type="spellStart"/>
      <w:r w:rsidR="00673020">
        <w:t>coca-cola</w:t>
      </w:r>
      <w:proofErr w:type="spellEnd"/>
      <w:r w:rsidR="00673020">
        <w:t xml:space="preserve"> for them but they lost over sixty million </w:t>
      </w:r>
      <w:r w:rsidR="002569A0">
        <w:t xml:space="preserve">dollars .Then </w:t>
      </w:r>
      <w:proofErr w:type="spellStart"/>
      <w:r w:rsidR="002569A0">
        <w:t>mr</w:t>
      </w:r>
      <w:proofErr w:type="spellEnd"/>
      <w:r w:rsidR="002569A0">
        <w:t xml:space="preserve"> Woodruff began developing </w:t>
      </w:r>
      <w:proofErr w:type="spellStart"/>
      <w:r w:rsidR="002569A0">
        <w:t>coca-cola</w:t>
      </w:r>
      <w:proofErr w:type="spellEnd"/>
      <w:r w:rsidR="002569A0">
        <w:t xml:space="preserve"> an international business mainly </w:t>
      </w:r>
      <w:r w:rsidR="00E04E68">
        <w:t>through exports .</w:t>
      </w:r>
      <w:proofErr w:type="spellStart"/>
      <w:r w:rsidR="00E04E68">
        <w:t>coca-cola</w:t>
      </w:r>
      <w:proofErr w:type="spellEnd"/>
      <w:r w:rsidR="00E04E68">
        <w:t xml:space="preserve"> made sure every sol</w:t>
      </w:r>
      <w:r w:rsidR="00771F81">
        <w:t xml:space="preserve">dier could get a bottle of there drink for 5 cent anywhere </w:t>
      </w:r>
      <w:r w:rsidR="00A83567">
        <w:t xml:space="preserve">around the </w:t>
      </w:r>
      <w:proofErr w:type="spellStart"/>
      <w:r w:rsidR="00A83567">
        <w:t>world.The</w:t>
      </w:r>
      <w:proofErr w:type="spellEnd"/>
      <w:r w:rsidR="00A83567">
        <w:t xml:space="preserve"> </w:t>
      </w:r>
      <w:proofErr w:type="spellStart"/>
      <w:r w:rsidR="00A83567">
        <w:t>coca-cola</w:t>
      </w:r>
      <w:proofErr w:type="spellEnd"/>
      <w:r w:rsidR="00A83567">
        <w:t xml:space="preserve"> bottling plant moved to Europe and even </w:t>
      </w:r>
      <w:r w:rsidR="003426C9">
        <w:t xml:space="preserve">Asia with the us army . Beverages and </w:t>
      </w:r>
      <w:proofErr w:type="gramStart"/>
      <w:r w:rsidR="003426C9">
        <w:t xml:space="preserve">manufacturers </w:t>
      </w:r>
      <w:r w:rsidR="00E95F91">
        <w:t xml:space="preserve"> marketer</w:t>
      </w:r>
      <w:proofErr w:type="gramEnd"/>
      <w:r w:rsidR="00E95F91">
        <w:t xml:space="preserve"> and distributors of non-alcoholic </w:t>
      </w:r>
      <w:r w:rsidR="00CD5EBB">
        <w:t xml:space="preserve">concentrates and syrups . The company is best known for its flagship </w:t>
      </w:r>
      <w:r w:rsidR="006F2CA9">
        <w:t>products. John Stith Pemberton in 1886 invented it he was a pharmacist.</w:t>
      </w:r>
      <w:r w:rsidR="0067734E">
        <w:t xml:space="preserve"> Besides its name </w:t>
      </w:r>
      <w:proofErr w:type="spellStart"/>
      <w:r w:rsidR="0067734E">
        <w:t>coca-cola</w:t>
      </w:r>
      <w:proofErr w:type="spellEnd"/>
      <w:r w:rsidR="0067734E">
        <w:t xml:space="preserve"> currently offers more than 400 brands </w:t>
      </w:r>
      <w:r w:rsidR="00617A2E">
        <w:t xml:space="preserve">in over 200 countries and they even serve 1.6 billion </w:t>
      </w:r>
      <w:proofErr w:type="spellStart"/>
      <w:r w:rsidR="00617A2E">
        <w:t>servinga</w:t>
      </w:r>
      <w:proofErr w:type="spellEnd"/>
      <w:r w:rsidR="00617A2E">
        <w:t xml:space="preserve"> </w:t>
      </w:r>
      <w:proofErr w:type="gramStart"/>
      <w:r w:rsidR="00617A2E">
        <w:t>each  day</w:t>
      </w:r>
      <w:proofErr w:type="gramEnd"/>
      <w:r w:rsidR="00617A2E">
        <w:t xml:space="preserve"> .</w:t>
      </w:r>
      <w:r w:rsidR="00BD3614">
        <w:t xml:space="preserve"> The company is </w:t>
      </w:r>
      <w:proofErr w:type="spellStart"/>
      <w:r w:rsidR="00BD3614">
        <w:t>headquarted</w:t>
      </w:r>
      <w:proofErr w:type="spellEnd"/>
      <w:r w:rsidR="00BD3614">
        <w:t xml:space="preserve"> in </w:t>
      </w:r>
      <w:proofErr w:type="spellStart"/>
      <w:proofErr w:type="gramStart"/>
      <w:r w:rsidR="00541180">
        <w:t>Alanta</w:t>
      </w:r>
      <w:proofErr w:type="spellEnd"/>
      <w:r w:rsidR="00541180">
        <w:t xml:space="preserve"> </w:t>
      </w:r>
      <w:r w:rsidR="00065132">
        <w:t xml:space="preserve"> Georgia</w:t>
      </w:r>
      <w:proofErr w:type="gramEnd"/>
      <w:r w:rsidR="00065132">
        <w:t xml:space="preserve"> its stock is listed on </w:t>
      </w:r>
      <w:proofErr w:type="spellStart"/>
      <w:r w:rsidR="00065132">
        <w:t>NYSEand</w:t>
      </w:r>
      <w:proofErr w:type="spellEnd"/>
      <w:r w:rsidR="00065132">
        <w:t xml:space="preserve"> is part of D</w:t>
      </w:r>
      <w:r w:rsidR="0063440A">
        <w:t xml:space="preserve">JIA </w:t>
      </w:r>
      <w:r w:rsidR="00077362">
        <w:t>S&amp;P</w:t>
      </w:r>
      <w:r w:rsidR="00FB2CC0">
        <w:t xml:space="preserve"> 500 . The company became a stock company and the </w:t>
      </w:r>
      <w:r w:rsidR="000233E1">
        <w:t xml:space="preserve">name was changed to Pemberton chemicals </w:t>
      </w:r>
      <w:proofErr w:type="gramStart"/>
      <w:r w:rsidR="000233E1">
        <w:t>company .</w:t>
      </w:r>
      <w:proofErr w:type="gramEnd"/>
      <w:r w:rsidR="000233E1">
        <w:t xml:space="preserve"> The company was again changed there years later</w:t>
      </w:r>
      <w:r w:rsidR="00AD29CA">
        <w:t xml:space="preserve"> it was changed to Pemberton medicine </w:t>
      </w:r>
      <w:proofErr w:type="gramStart"/>
      <w:r w:rsidR="00AD29CA">
        <w:t>company .</w:t>
      </w:r>
      <w:proofErr w:type="gramEnd"/>
      <w:r w:rsidR="00AD29CA">
        <w:t xml:space="preserve"> Then in 2010 </w:t>
      </w:r>
      <w:proofErr w:type="spellStart"/>
      <w:r w:rsidR="00AD29CA">
        <w:t>coca-cola</w:t>
      </w:r>
      <w:proofErr w:type="spellEnd"/>
      <w:r w:rsidR="00AD29CA">
        <w:t xml:space="preserve"> became the first brand to top </w:t>
      </w:r>
      <w:r w:rsidR="00877199">
        <w:t xml:space="preserve">£1 billion in annual </w:t>
      </w:r>
      <w:proofErr w:type="spellStart"/>
      <w:r w:rsidR="00877199">
        <w:t>uk</w:t>
      </w:r>
      <w:proofErr w:type="spellEnd"/>
      <w:r w:rsidR="00877199">
        <w:t xml:space="preserve"> </w:t>
      </w:r>
      <w:proofErr w:type="spellStart"/>
      <w:r w:rsidR="00877199">
        <w:t>grocerys</w:t>
      </w:r>
      <w:proofErr w:type="spellEnd"/>
      <w:r w:rsidR="00877199">
        <w:t xml:space="preserve"> sales our wining culture defines the attitude and </w:t>
      </w:r>
      <w:proofErr w:type="spellStart"/>
      <w:r w:rsidR="00877199">
        <w:t>behaviours</w:t>
      </w:r>
      <w:proofErr w:type="spellEnd"/>
      <w:r w:rsidR="00877199">
        <w:t xml:space="preserve"> that required to make 2020</w:t>
      </w:r>
      <w:r w:rsidR="0019694C">
        <w:t xml:space="preserve"> </w:t>
      </w:r>
      <w:proofErr w:type="spellStart"/>
      <w:r w:rsidR="0019694C">
        <w:t>vivion</w:t>
      </w:r>
      <w:proofErr w:type="spellEnd"/>
      <w:r w:rsidR="0019694C">
        <w:t xml:space="preserve"> a reality </w:t>
      </w:r>
    </w:p>
    <w:p w14:paraId="05965C51" w14:textId="77777777" w:rsidR="00F6755F" w:rsidRDefault="00B66C51" w:rsidP="00B66C51">
      <w:pPr>
        <w:pStyle w:val="ListParagraph"/>
        <w:numPr>
          <w:ilvl w:val="0"/>
          <w:numId w:val="34"/>
        </w:numPr>
      </w:pPr>
      <w:r>
        <w:t xml:space="preserve">Leadership the courage to shape a better </w:t>
      </w:r>
      <w:proofErr w:type="spellStart"/>
      <w:proofErr w:type="gramStart"/>
      <w:r>
        <w:t>fature</w:t>
      </w:r>
      <w:proofErr w:type="spellEnd"/>
      <w:r>
        <w:t xml:space="preserve"> .</w:t>
      </w:r>
      <w:proofErr w:type="gramEnd"/>
    </w:p>
    <w:p w14:paraId="54070B0D" w14:textId="77777777" w:rsidR="00F6755F" w:rsidRDefault="00F6755F" w:rsidP="00B66C51">
      <w:pPr>
        <w:pStyle w:val="ListParagraph"/>
        <w:numPr>
          <w:ilvl w:val="0"/>
          <w:numId w:val="34"/>
        </w:numPr>
      </w:pPr>
      <w:proofErr w:type="gramStart"/>
      <w:r>
        <w:t>Collaboration  leverage</w:t>
      </w:r>
      <w:proofErr w:type="gramEnd"/>
      <w:r>
        <w:t xml:space="preserve"> coactive genius.</w:t>
      </w:r>
    </w:p>
    <w:p w14:paraId="0FD3B604" w14:textId="77777777" w:rsidR="00D02BC7" w:rsidRDefault="00D02BC7" w:rsidP="00B66C51">
      <w:pPr>
        <w:pStyle w:val="ListParagraph"/>
        <w:numPr>
          <w:ilvl w:val="0"/>
          <w:numId w:val="34"/>
        </w:numPr>
      </w:pPr>
      <w:r>
        <w:t>Integrity – Be real.</w:t>
      </w:r>
    </w:p>
    <w:p w14:paraId="2B53E18C" w14:textId="77777777" w:rsidR="00C17B22" w:rsidRDefault="00D02BC7" w:rsidP="00B66C51">
      <w:pPr>
        <w:pStyle w:val="ListParagraph"/>
        <w:numPr>
          <w:ilvl w:val="0"/>
          <w:numId w:val="34"/>
        </w:numPr>
      </w:pPr>
      <w:r>
        <w:t>Accountability if to be i</w:t>
      </w:r>
      <w:r w:rsidR="00C17B22">
        <w:t xml:space="preserve">ts up to </w:t>
      </w:r>
      <w:proofErr w:type="gramStart"/>
      <w:r w:rsidR="00C17B22">
        <w:t>me .</w:t>
      </w:r>
      <w:proofErr w:type="gramEnd"/>
    </w:p>
    <w:p w14:paraId="41AE511A" w14:textId="77777777" w:rsidR="00C17B22" w:rsidRDefault="00C17B22" w:rsidP="00B66C51">
      <w:pPr>
        <w:pStyle w:val="ListParagraph"/>
        <w:numPr>
          <w:ilvl w:val="0"/>
          <w:numId w:val="34"/>
        </w:numPr>
      </w:pPr>
      <w:proofErr w:type="gramStart"/>
      <w:r>
        <w:t>Passion  committed</w:t>
      </w:r>
      <w:proofErr w:type="gramEnd"/>
      <w:r>
        <w:t xml:space="preserve"> in heart and mind .</w:t>
      </w:r>
    </w:p>
    <w:p w14:paraId="40C026B8" w14:textId="77777777" w:rsidR="003E4CF3" w:rsidRDefault="003E4CF3" w:rsidP="00B66C51">
      <w:pPr>
        <w:pStyle w:val="ListParagraph"/>
        <w:numPr>
          <w:ilvl w:val="0"/>
          <w:numId w:val="34"/>
        </w:numPr>
      </w:pPr>
      <w:r>
        <w:t xml:space="preserve">Diversity .as inclusive as our </w:t>
      </w:r>
      <w:proofErr w:type="gramStart"/>
      <w:r>
        <w:t>brands .</w:t>
      </w:r>
      <w:proofErr w:type="gramEnd"/>
    </w:p>
    <w:p w14:paraId="73CF6081" w14:textId="77777777" w:rsidR="003E4CF3" w:rsidRDefault="003E4CF3" w:rsidP="00B66C51">
      <w:pPr>
        <w:pStyle w:val="ListParagraph"/>
        <w:numPr>
          <w:ilvl w:val="0"/>
          <w:numId w:val="34"/>
        </w:numPr>
      </w:pPr>
      <w:r>
        <w:t xml:space="preserve">Quality what we do we do </w:t>
      </w:r>
      <w:proofErr w:type="gramStart"/>
      <w:r>
        <w:t>well .</w:t>
      </w:r>
      <w:proofErr w:type="gramEnd"/>
    </w:p>
    <w:p w14:paraId="0C4E2F79" w14:textId="029547F9" w:rsidR="00E04881" w:rsidRDefault="000433A6" w:rsidP="000433A6">
      <w:pPr>
        <w:pStyle w:val="ListParagraph"/>
        <w:ind w:left="1050"/>
      </w:pPr>
      <w:r>
        <w:t xml:space="preserve">                                                                                                                                                                                                             </w:t>
      </w:r>
      <w:r w:rsidR="00E04881">
        <w:t xml:space="preserve">                         </w:t>
      </w:r>
    </w:p>
    <w:p w14:paraId="6C61FABB" w14:textId="77777777" w:rsidR="007E692F" w:rsidRDefault="000433A6">
      <w:r>
        <w:t xml:space="preserve">What allows </w:t>
      </w:r>
      <w:r w:rsidR="000431BA">
        <w:t xml:space="preserve">on organization to continue to operate around the </w:t>
      </w:r>
      <w:proofErr w:type="spellStart"/>
      <w:r w:rsidR="000431BA">
        <w:t>world.</w:t>
      </w:r>
      <w:r w:rsidR="000514BB">
        <w:t>for</w:t>
      </w:r>
      <w:proofErr w:type="spellEnd"/>
      <w:r w:rsidR="000514BB">
        <w:t xml:space="preserve"> over 125 years </w:t>
      </w:r>
      <w:proofErr w:type="gramStart"/>
      <w:r w:rsidR="000514BB">
        <w:t>and also</w:t>
      </w:r>
      <w:proofErr w:type="gramEnd"/>
      <w:r w:rsidR="000514BB">
        <w:t xml:space="preserve"> along the way they become one of the most globally reco</w:t>
      </w:r>
      <w:r w:rsidR="00BD5D7E">
        <w:t xml:space="preserve">gnizable brand names. New markets has certainly helped </w:t>
      </w:r>
      <w:proofErr w:type="spellStart"/>
      <w:r w:rsidR="00BD5D7E">
        <w:t>coca-cola</w:t>
      </w:r>
      <w:proofErr w:type="spellEnd"/>
      <w:r w:rsidR="00BD5D7E">
        <w:t xml:space="preserve"> become </w:t>
      </w:r>
      <w:r w:rsidR="00F47AAD">
        <w:t>icon of American culture besides traditional adve</w:t>
      </w:r>
      <w:r w:rsidR="0053502F">
        <w:t xml:space="preserve">rtisements in all local newspapers the founder off the company </w:t>
      </w:r>
      <w:r w:rsidR="001F0185">
        <w:t xml:space="preserve">Asa </w:t>
      </w:r>
      <w:proofErr w:type="spellStart"/>
      <w:r w:rsidR="001F0185">
        <w:t>candler</w:t>
      </w:r>
      <w:proofErr w:type="spellEnd"/>
      <w:r w:rsidR="001F0185">
        <w:t xml:space="preserve"> distributed thousands and thousands of </w:t>
      </w:r>
      <w:proofErr w:type="spellStart"/>
      <w:r w:rsidR="001F0185">
        <w:t>coupaons</w:t>
      </w:r>
      <w:proofErr w:type="spellEnd"/>
      <w:r w:rsidR="001F0185">
        <w:t xml:space="preserve"> for a free glass of </w:t>
      </w:r>
      <w:proofErr w:type="spellStart"/>
      <w:r w:rsidR="001F0185">
        <w:t>coca-cola</w:t>
      </w:r>
      <w:proofErr w:type="spellEnd"/>
      <w:r w:rsidR="001F0185">
        <w:t xml:space="preserve"> so the more people would taste the </w:t>
      </w:r>
      <w:proofErr w:type="gramStart"/>
      <w:r w:rsidR="001F0185">
        <w:t xml:space="preserve">product </w:t>
      </w:r>
      <w:r w:rsidR="00293E40">
        <w:t>.</w:t>
      </w:r>
      <w:proofErr w:type="gramEnd"/>
      <w:r w:rsidR="00293E40">
        <w:t xml:space="preserve"> Over time the company has remained adamant about staying in the </w:t>
      </w:r>
      <w:proofErr w:type="spellStart"/>
      <w:r w:rsidR="00293E40">
        <w:t>non alcoholic</w:t>
      </w:r>
      <w:proofErr w:type="spellEnd"/>
      <w:r w:rsidR="00293E40">
        <w:t xml:space="preserve"> beverage </w:t>
      </w:r>
      <w:proofErr w:type="gramStart"/>
      <w:r w:rsidR="00D2580B">
        <w:t>industry .</w:t>
      </w:r>
      <w:proofErr w:type="gramEnd"/>
      <w:r w:rsidR="00D2580B">
        <w:t xml:space="preserve"> The company does sell juice-</w:t>
      </w:r>
      <w:proofErr w:type="gramStart"/>
      <w:r w:rsidR="00D2580B">
        <w:t xml:space="preserve">drinks </w:t>
      </w:r>
      <w:r w:rsidR="00D7146F">
        <w:t xml:space="preserve"> sports</w:t>
      </w:r>
      <w:proofErr w:type="gramEnd"/>
      <w:r w:rsidR="00D7146F">
        <w:t xml:space="preserve">-drinks energy-drinks and also tea and water . The focus on the company </w:t>
      </w:r>
      <w:r w:rsidR="008B5529">
        <w:t xml:space="preserve">it still has growth .The current objective of the organization is to use our </w:t>
      </w:r>
      <w:r w:rsidR="005F355D">
        <w:t xml:space="preserve">formidable assets-brands financial strength distribution system </w:t>
      </w:r>
      <w:proofErr w:type="spellStart"/>
      <w:r w:rsidR="005F355D">
        <w:t>glbal</w:t>
      </w:r>
      <w:proofErr w:type="spellEnd"/>
      <w:r w:rsidR="005F355D">
        <w:t xml:space="preserve"> reach and a very strong commitment </w:t>
      </w:r>
      <w:r w:rsidR="001E6A91">
        <w:t>by all management and definitely employees even worldwide to achieve long-term sus</w:t>
      </w:r>
      <w:r w:rsidR="00E656D8">
        <w:t>tainable growth .</w:t>
      </w:r>
      <w:r w:rsidR="00E61AC7">
        <w:t xml:space="preserve">The company use all different types of </w:t>
      </w:r>
      <w:proofErr w:type="spellStart"/>
      <w:r w:rsidR="00E61AC7">
        <w:t>sweetners</w:t>
      </w:r>
      <w:proofErr w:type="spellEnd"/>
      <w:r w:rsidR="00E61AC7">
        <w:t xml:space="preserve"> it really depends where the concentrate is being produced .</w:t>
      </w:r>
      <w:r w:rsidR="008960C3">
        <w:t xml:space="preserve">Also in the ingredients is actually water. The organizations divisional managers run company </w:t>
      </w:r>
      <w:r w:rsidR="005348EC">
        <w:t xml:space="preserve">operations in general region of the </w:t>
      </w:r>
      <w:proofErr w:type="gramStart"/>
      <w:r w:rsidR="005348EC">
        <w:t>globe .</w:t>
      </w:r>
      <w:proofErr w:type="gramEnd"/>
      <w:r w:rsidR="005348EC">
        <w:t xml:space="preserve"> </w:t>
      </w:r>
      <w:r w:rsidR="00F25A2E">
        <w:t xml:space="preserve">The functions of each vice president are divided into different </w:t>
      </w:r>
      <w:r w:rsidR="00833726">
        <w:t xml:space="preserve">functions such as human resources </w:t>
      </w:r>
      <w:proofErr w:type="gramStart"/>
      <w:r w:rsidR="00833726">
        <w:t>development  public</w:t>
      </w:r>
      <w:proofErr w:type="gramEnd"/>
      <w:r w:rsidR="00833726">
        <w:t xml:space="preserve"> affairs and marketing . The </w:t>
      </w:r>
      <w:proofErr w:type="spellStart"/>
      <w:r w:rsidR="00833726">
        <w:t>coca-cola</w:t>
      </w:r>
      <w:proofErr w:type="spellEnd"/>
      <w:r w:rsidR="00833726">
        <w:t xml:space="preserve"> </w:t>
      </w:r>
      <w:r w:rsidR="006F256C">
        <w:t xml:space="preserve">company realizes that it needs to be able to </w:t>
      </w:r>
      <w:r w:rsidR="006F256C">
        <w:lastRenderedPageBreak/>
        <w:t xml:space="preserve">meet the </w:t>
      </w:r>
      <w:proofErr w:type="gramStart"/>
      <w:r w:rsidR="006F256C">
        <w:t>ever changing</w:t>
      </w:r>
      <w:proofErr w:type="gramEnd"/>
      <w:r w:rsidR="006F256C">
        <w:t xml:space="preserve"> demands of customers. </w:t>
      </w:r>
      <w:r w:rsidR="008F4EE7">
        <w:t xml:space="preserve">They have two operating </w:t>
      </w:r>
      <w:r w:rsidR="00C131CC">
        <w:t>groups called Bott</w:t>
      </w:r>
      <w:r w:rsidR="00BB75B9">
        <w:t xml:space="preserve">ling investments and corporate there are some groups which are divided in </w:t>
      </w:r>
      <w:r w:rsidR="00A14646">
        <w:t xml:space="preserve">different </w:t>
      </w:r>
      <w:proofErr w:type="gramStart"/>
      <w:r w:rsidR="00A14646">
        <w:t>regions .</w:t>
      </w:r>
      <w:proofErr w:type="gramEnd"/>
      <w:r w:rsidR="00A14646">
        <w:t xml:space="preserve"> They have  </w:t>
      </w:r>
    </w:p>
    <w:p w14:paraId="56D8C25C" w14:textId="34DB4708" w:rsidR="007E692F" w:rsidRDefault="007E692F">
      <w:r>
        <w:t xml:space="preserve">                                              </w:t>
      </w:r>
      <w:r w:rsidR="004B54DC">
        <w:t xml:space="preserve">             North America </w:t>
      </w:r>
    </w:p>
    <w:p w14:paraId="464061F6" w14:textId="77777777" w:rsidR="00B71440" w:rsidRDefault="007E692F">
      <w:r>
        <w:t xml:space="preserve">                                                             </w:t>
      </w:r>
      <w:proofErr w:type="spellStart"/>
      <w:r>
        <w:t>E</w:t>
      </w:r>
      <w:r w:rsidR="00B71440">
        <w:t>urpean</w:t>
      </w:r>
      <w:proofErr w:type="spellEnd"/>
      <w:r w:rsidR="00B71440">
        <w:t xml:space="preserve"> Union </w:t>
      </w:r>
    </w:p>
    <w:p w14:paraId="08B57968" w14:textId="5B40D08D" w:rsidR="00B71440" w:rsidRDefault="00B71440">
      <w:r>
        <w:t xml:space="preserve">                                                             </w:t>
      </w:r>
      <w:proofErr w:type="spellStart"/>
      <w:r>
        <w:t>Latih</w:t>
      </w:r>
      <w:proofErr w:type="spellEnd"/>
      <w:r>
        <w:t xml:space="preserve"> America</w:t>
      </w:r>
    </w:p>
    <w:p w14:paraId="608D9879" w14:textId="69AE2D6C" w:rsidR="004B54DC" w:rsidRDefault="004B54DC">
      <w:r>
        <w:t xml:space="preserve">                                                             </w:t>
      </w:r>
      <w:r w:rsidR="00B82043">
        <w:t xml:space="preserve">Eurasia </w:t>
      </w:r>
    </w:p>
    <w:p w14:paraId="5A116DFC" w14:textId="180DB0D1" w:rsidR="00B82043" w:rsidRDefault="00B82043">
      <w:r>
        <w:t xml:space="preserve">                                                               Africa </w:t>
      </w:r>
    </w:p>
    <w:p w14:paraId="6044F9E5" w14:textId="2127BD90" w:rsidR="00B82043" w:rsidRDefault="00B82043">
      <w:r>
        <w:t xml:space="preserve">And even the </w:t>
      </w:r>
      <w:proofErr w:type="gramStart"/>
      <w:r>
        <w:t xml:space="preserve">Pacific </w:t>
      </w:r>
      <w:r w:rsidR="00110376">
        <w:t>.</w:t>
      </w:r>
      <w:proofErr w:type="gramEnd"/>
      <w:r w:rsidR="00110376">
        <w:t xml:space="preserve"> It is very important that the company can share </w:t>
      </w:r>
      <w:r w:rsidR="00C95D41">
        <w:t xml:space="preserve">up to date information </w:t>
      </w:r>
      <w:proofErr w:type="gramStart"/>
      <w:r w:rsidR="00C95D41">
        <w:t>quickly .</w:t>
      </w:r>
      <w:proofErr w:type="gramEnd"/>
    </w:p>
    <w:p w14:paraId="0CA0131C" w14:textId="6A882B4A" w:rsidR="00C95D41" w:rsidRDefault="00C95D41">
      <w:r>
        <w:t xml:space="preserve">The code of conduct for the organization is for each employee on how they should act </w:t>
      </w:r>
      <w:r w:rsidR="007C10F3">
        <w:t xml:space="preserve">should any of there employees act improperly </w:t>
      </w:r>
      <w:r w:rsidR="00097BEC">
        <w:t xml:space="preserve">they will have to have a </w:t>
      </w:r>
      <w:proofErr w:type="gramStart"/>
      <w:r w:rsidR="00097BEC">
        <w:t>disciplinary actions</w:t>
      </w:r>
      <w:proofErr w:type="gramEnd"/>
      <w:r w:rsidR="00097BEC">
        <w:t xml:space="preserve"> against them.</w:t>
      </w:r>
      <w:r w:rsidR="004873EA">
        <w:t xml:space="preserve"> </w:t>
      </w:r>
    </w:p>
    <w:p w14:paraId="04F1A647" w14:textId="184BD54A" w:rsidR="004873EA" w:rsidRDefault="004873EA">
      <w:r>
        <w:t xml:space="preserve">The balance the staff have is really great because it </w:t>
      </w:r>
      <w:proofErr w:type="spellStart"/>
      <w:r>
        <w:t>allowes</w:t>
      </w:r>
      <w:proofErr w:type="spellEnd"/>
      <w:r>
        <w:t xml:space="preserve"> them </w:t>
      </w:r>
      <w:r w:rsidR="006059B1">
        <w:t xml:space="preserve">some flexibility in the work place which is really </w:t>
      </w:r>
      <w:proofErr w:type="gramStart"/>
      <w:r w:rsidR="006059B1">
        <w:t>good .</w:t>
      </w:r>
      <w:proofErr w:type="gramEnd"/>
      <w:r w:rsidR="006059B1">
        <w:t xml:space="preserve"> </w:t>
      </w:r>
      <w:r w:rsidR="00890012">
        <w:t>The focal point of the company is on responsiveness.</w:t>
      </w:r>
    </w:p>
    <w:p w14:paraId="30424609" w14:textId="62679119" w:rsidR="001E6D8D" w:rsidRDefault="001E6D8D">
      <w:r>
        <w:t xml:space="preserve">When </w:t>
      </w:r>
      <w:r w:rsidR="00DC4806">
        <w:t xml:space="preserve">they have interviews and even surveys used by the company it allows the </w:t>
      </w:r>
      <w:r w:rsidR="00695F8F">
        <w:t xml:space="preserve">information to keep flowing and this kind of information to be exchanged </w:t>
      </w:r>
      <w:proofErr w:type="gramStart"/>
      <w:r w:rsidR="00695F8F">
        <w:t>later</w:t>
      </w:r>
      <w:r w:rsidR="005D2407">
        <w:t>ally .</w:t>
      </w:r>
      <w:proofErr w:type="gramEnd"/>
      <w:r w:rsidR="005D2407">
        <w:t xml:space="preserve"> The </w:t>
      </w:r>
      <w:proofErr w:type="spellStart"/>
      <w:r w:rsidR="005D2407">
        <w:t>coca-cola</w:t>
      </w:r>
      <w:proofErr w:type="spellEnd"/>
      <w:r w:rsidR="005D2407">
        <w:t xml:space="preserve"> company currently employs</w:t>
      </w:r>
      <w:r w:rsidR="006266E3">
        <w:t xml:space="preserve"> around about 94,800 employees </w:t>
      </w:r>
      <w:r w:rsidR="00D34AE0">
        <w:t xml:space="preserve">there are more than 5 hierarchical levels at the corporate level. There is </w:t>
      </w:r>
      <w:r w:rsidR="00BB7CCE">
        <w:t xml:space="preserve">tall structure so the organization problems some </w:t>
      </w:r>
      <w:proofErr w:type="gramStart"/>
      <w:r w:rsidR="00BB7CCE">
        <w:t>times .</w:t>
      </w:r>
      <w:proofErr w:type="spellStart"/>
      <w:r w:rsidR="00C952E0">
        <w:t>Thats</w:t>
      </w:r>
      <w:proofErr w:type="spellEnd"/>
      <w:proofErr w:type="gramEnd"/>
      <w:r w:rsidR="00C952E0">
        <w:t xml:space="preserve"> why some people </w:t>
      </w:r>
      <w:r w:rsidR="005A44B6">
        <w:t xml:space="preserve">lacked clear goals it can also cause motivation problems that’s why the company like to get employees more </w:t>
      </w:r>
      <w:r w:rsidR="0001772B">
        <w:t xml:space="preserve">engaged and also </w:t>
      </w:r>
      <w:proofErr w:type="spellStart"/>
      <w:r w:rsidR="0001772B">
        <w:t>allw</w:t>
      </w:r>
      <w:proofErr w:type="spellEnd"/>
      <w:r w:rsidR="0001772B">
        <w:t xml:space="preserve"> upper management to effectively communicate to the front line . </w:t>
      </w:r>
    </w:p>
    <w:p w14:paraId="3A36622B" w14:textId="1D036E85" w:rsidR="000C52A6" w:rsidRDefault="000C52A6">
      <w:r>
        <w:t>The team consists of head of eight operating groups also they have top executives in areas</w:t>
      </w:r>
      <w:r w:rsidR="00E56BB3">
        <w:t xml:space="preserve"> like </w:t>
      </w:r>
      <w:r w:rsidR="00D56BE2">
        <w:t xml:space="preserve">technology and </w:t>
      </w:r>
      <w:proofErr w:type="gramStart"/>
      <w:r w:rsidR="00D56BE2">
        <w:t>marketing .</w:t>
      </w:r>
      <w:proofErr w:type="gramEnd"/>
    </w:p>
    <w:p w14:paraId="27B3A97A" w14:textId="64950C3E" w:rsidR="00D56BE2" w:rsidRDefault="00D56BE2">
      <w:r>
        <w:t xml:space="preserve">Mind you there are only six people that </w:t>
      </w:r>
      <w:proofErr w:type="gramStart"/>
      <w:r>
        <w:t>actually answer</w:t>
      </w:r>
      <w:proofErr w:type="gramEnd"/>
      <w:r>
        <w:t xml:space="preserve"> directly to CEO</w:t>
      </w:r>
      <w:r w:rsidR="001A5FF1">
        <w:t>.</w:t>
      </w:r>
    </w:p>
    <w:p w14:paraId="45038A54" w14:textId="51CA566D" w:rsidR="001A5FF1" w:rsidRDefault="001A5FF1">
      <w:r>
        <w:t xml:space="preserve">Sales growth has increased and it has had a huge impact </w:t>
      </w:r>
      <w:r w:rsidR="00836B8C">
        <w:t xml:space="preserve">on the company and also on the employees are certainly more </w:t>
      </w:r>
      <w:proofErr w:type="gramStart"/>
      <w:r w:rsidR="00836B8C">
        <w:t>satisfied .</w:t>
      </w:r>
      <w:proofErr w:type="gramEnd"/>
      <w:r w:rsidR="00836B8C">
        <w:t xml:space="preserve"> The organization is trying to create a </w:t>
      </w:r>
      <w:r w:rsidR="00A35F15">
        <w:t xml:space="preserve">more innovative culture by pushing towards </w:t>
      </w:r>
      <w:proofErr w:type="spellStart"/>
      <w:r w:rsidR="00A35F15">
        <w:t>decentralization.</w:t>
      </w:r>
      <w:r w:rsidR="00624D74">
        <w:t>The</w:t>
      </w:r>
      <w:proofErr w:type="spellEnd"/>
      <w:r w:rsidR="00624D74">
        <w:t xml:space="preserve"> company that there is a divisional structure </w:t>
      </w:r>
      <w:r w:rsidR="00E27A53">
        <w:t xml:space="preserve">that gives it the best opportunity to react to changes in the </w:t>
      </w:r>
      <w:r w:rsidR="000C0105">
        <w:t xml:space="preserve">environment  but it also maintain a level of stability </w:t>
      </w:r>
      <w:r w:rsidR="00D82076">
        <w:t>.</w:t>
      </w:r>
      <w:r w:rsidR="0048286B">
        <w:t>T</w:t>
      </w:r>
      <w:r w:rsidR="00BD2517">
        <w:t>here is a multidivisional structure for the or</w:t>
      </w:r>
      <w:r w:rsidR="002578D0">
        <w:t xml:space="preserve">ganization for certain reasons .The </w:t>
      </w:r>
      <w:proofErr w:type="spellStart"/>
      <w:r w:rsidR="002578D0">
        <w:t>comanys</w:t>
      </w:r>
      <w:proofErr w:type="spellEnd"/>
      <w:r w:rsidR="002578D0">
        <w:t xml:space="preserve"> operation to </w:t>
      </w:r>
      <w:r w:rsidR="00F6318B">
        <w:t xml:space="preserve">be tailored to the individual market . So decisions about </w:t>
      </w:r>
      <w:r w:rsidR="000918BB">
        <w:t xml:space="preserve">specific ads are made </w:t>
      </w:r>
      <w:r w:rsidR="00BA1B35">
        <w:t xml:space="preserve">closer to the </w:t>
      </w:r>
      <w:proofErr w:type="gramStart"/>
      <w:r w:rsidR="00BA1B35">
        <w:t>markets</w:t>
      </w:r>
      <w:r w:rsidR="000C4613">
        <w:t xml:space="preserve"> .</w:t>
      </w:r>
      <w:proofErr w:type="gramEnd"/>
      <w:r w:rsidR="000C4613">
        <w:t xml:space="preserve"> Divisional managers are to handle daily </w:t>
      </w:r>
      <w:r w:rsidR="00DB439C">
        <w:t xml:space="preserve">operations while </w:t>
      </w:r>
      <w:proofErr w:type="spellStart"/>
      <w:r w:rsidR="00DB439C">
        <w:t>cororate</w:t>
      </w:r>
      <w:proofErr w:type="spellEnd"/>
      <w:r w:rsidR="00DB439C">
        <w:t xml:space="preserve"> managers are free to </w:t>
      </w:r>
      <w:proofErr w:type="spellStart"/>
      <w:r w:rsidR="00DB439C">
        <w:t>focuse</w:t>
      </w:r>
      <w:proofErr w:type="spellEnd"/>
      <w:r w:rsidR="00DB439C">
        <w:t xml:space="preserve"> on long-term </w:t>
      </w:r>
      <w:proofErr w:type="gramStart"/>
      <w:r w:rsidR="00DB439C">
        <w:t>planning .</w:t>
      </w:r>
      <w:proofErr w:type="gramEnd"/>
      <w:r w:rsidR="00DB439C">
        <w:t xml:space="preserve"> </w:t>
      </w:r>
      <w:r w:rsidR="00932811">
        <w:t xml:space="preserve">Communication problems may also exist because some </w:t>
      </w:r>
      <w:r w:rsidR="00C9604C">
        <w:t xml:space="preserve">information can become distorted when it has to travel up and down </w:t>
      </w:r>
      <w:r w:rsidR="00B702E0">
        <w:t xml:space="preserve">tall </w:t>
      </w:r>
      <w:proofErr w:type="gramStart"/>
      <w:r w:rsidR="00B702E0">
        <w:t>hierarchies .</w:t>
      </w:r>
      <w:proofErr w:type="gramEnd"/>
      <w:r w:rsidR="00B702E0">
        <w:t xml:space="preserve"> There is also great global presence in this company so there is always </w:t>
      </w:r>
      <w:proofErr w:type="spellStart"/>
      <w:r w:rsidR="00802211">
        <w:t>competion</w:t>
      </w:r>
      <w:proofErr w:type="spellEnd"/>
      <w:r w:rsidR="00802211">
        <w:t xml:space="preserve"> from </w:t>
      </w:r>
      <w:proofErr w:type="spellStart"/>
      <w:r w:rsidR="00802211">
        <w:t>globaland</w:t>
      </w:r>
      <w:proofErr w:type="spellEnd"/>
      <w:r w:rsidR="00802211">
        <w:t xml:space="preserve"> local </w:t>
      </w:r>
      <w:proofErr w:type="spellStart"/>
      <w:proofErr w:type="gramStart"/>
      <w:r w:rsidR="00802211">
        <w:t>companys</w:t>
      </w:r>
      <w:proofErr w:type="spellEnd"/>
      <w:r w:rsidR="00802211">
        <w:t xml:space="preserve"> .</w:t>
      </w:r>
      <w:proofErr w:type="gramEnd"/>
      <w:r w:rsidR="00802211">
        <w:t xml:space="preserve"> </w:t>
      </w:r>
      <w:r w:rsidR="003D3063">
        <w:t xml:space="preserve">There is also raw materials needed for each product </w:t>
      </w:r>
      <w:r w:rsidR="002165C3">
        <w:t xml:space="preserve">in some parts of the </w:t>
      </w:r>
      <w:proofErr w:type="gramStart"/>
      <w:r w:rsidR="002165C3">
        <w:t>world ,</w:t>
      </w:r>
      <w:proofErr w:type="gramEnd"/>
      <w:r w:rsidR="002165C3">
        <w:t xml:space="preserve"> like clean water is becoming increa</w:t>
      </w:r>
      <w:r w:rsidR="00DC2C56">
        <w:t xml:space="preserve">singly hard to come by . </w:t>
      </w:r>
    </w:p>
    <w:p w14:paraId="5A62790D" w14:textId="4A9C181E" w:rsidR="00DC2C56" w:rsidRDefault="00197AE3">
      <w:r>
        <w:t>There is only two viable sources for the ingredient as</w:t>
      </w:r>
      <w:r w:rsidR="002A6C36">
        <w:t xml:space="preserve">partame it’s the suppliers were to go bankrupt it </w:t>
      </w:r>
      <w:r w:rsidR="004045BB">
        <w:t xml:space="preserve">would have dire consequences for the </w:t>
      </w:r>
      <w:proofErr w:type="spellStart"/>
      <w:r w:rsidR="004045BB">
        <w:t>coca-cola</w:t>
      </w:r>
      <w:proofErr w:type="spellEnd"/>
      <w:r w:rsidR="004045BB">
        <w:t xml:space="preserve"> </w:t>
      </w:r>
      <w:proofErr w:type="gramStart"/>
      <w:r w:rsidR="004045BB">
        <w:t>company .</w:t>
      </w:r>
      <w:r w:rsidR="00BC6273">
        <w:t>The</w:t>
      </w:r>
      <w:proofErr w:type="gramEnd"/>
      <w:r w:rsidR="00BC6273">
        <w:t xml:space="preserve"> company really have to compete they really have to get the very best employees they possibly could . In the past they had quiet a few </w:t>
      </w:r>
      <w:r w:rsidR="00D35B94">
        <w:t xml:space="preserve">problems finding the proper personal to actually run the </w:t>
      </w:r>
      <w:proofErr w:type="gramStart"/>
      <w:r w:rsidR="00D35B94">
        <w:t xml:space="preserve">organization </w:t>
      </w:r>
      <w:r w:rsidR="004E2339">
        <w:t>.</w:t>
      </w:r>
      <w:proofErr w:type="gramEnd"/>
      <w:r w:rsidR="004E2339">
        <w:t xml:space="preserve"> The company top choices for the open CEO position </w:t>
      </w:r>
      <w:r w:rsidR="00631ECF">
        <w:t xml:space="preserve">decided for some reason not to join the company then it was made clear it was </w:t>
      </w:r>
      <w:r w:rsidR="00631ECF">
        <w:lastRenderedPageBreak/>
        <w:t xml:space="preserve">because they did not like the </w:t>
      </w:r>
      <w:r w:rsidR="004F5480">
        <w:t xml:space="preserve">actions of the Board of </w:t>
      </w:r>
      <w:proofErr w:type="spellStart"/>
      <w:r w:rsidR="004F5480">
        <w:t>Directors.The</w:t>
      </w:r>
      <w:proofErr w:type="spellEnd"/>
      <w:r w:rsidR="004F5480">
        <w:t xml:space="preserve"> company </w:t>
      </w:r>
      <w:proofErr w:type="spellStart"/>
      <w:r w:rsidR="004F5480">
        <w:t>has</w:t>
      </w:r>
      <w:r w:rsidR="00810890">
        <w:t>the</w:t>
      </w:r>
      <w:proofErr w:type="spellEnd"/>
      <w:r w:rsidR="00810890">
        <w:t xml:space="preserve"> ability to raise funds at a lower cost .The </w:t>
      </w:r>
      <w:proofErr w:type="spellStart"/>
      <w:r w:rsidR="00810890">
        <w:t>coca-cola</w:t>
      </w:r>
      <w:proofErr w:type="spellEnd"/>
      <w:r w:rsidR="00810890">
        <w:t xml:space="preserve"> company has </w:t>
      </w:r>
      <w:r w:rsidR="004856E5">
        <w:t xml:space="preserve">done an excellent job managing a lot of aspects </w:t>
      </w:r>
      <w:r w:rsidR="000D3672">
        <w:t xml:space="preserve">of the environment but done a </w:t>
      </w:r>
      <w:proofErr w:type="spellStart"/>
      <w:r w:rsidR="000D3672">
        <w:t>qu</w:t>
      </w:r>
      <w:r w:rsidR="00685ED8">
        <w:t>eit</w:t>
      </w:r>
      <w:proofErr w:type="spellEnd"/>
      <w:r w:rsidR="00685ED8">
        <w:t xml:space="preserve"> poor job at mana</w:t>
      </w:r>
      <w:r w:rsidR="00CE125A">
        <w:t xml:space="preserve">ging other parts of the environment .There was negative publicity received from </w:t>
      </w:r>
      <w:r w:rsidR="00EB7FAA">
        <w:t>India and its bottling pa</w:t>
      </w:r>
      <w:r w:rsidR="00897577">
        <w:t xml:space="preserve">rtner in Colombia has led to a boycotts of </w:t>
      </w:r>
      <w:proofErr w:type="spellStart"/>
      <w:r w:rsidR="00897577">
        <w:t>coca-cola</w:t>
      </w:r>
      <w:proofErr w:type="spellEnd"/>
      <w:r w:rsidR="00897577">
        <w:t xml:space="preserve"> products on some </w:t>
      </w:r>
      <w:proofErr w:type="spellStart"/>
      <w:r w:rsidR="00897577">
        <w:t>campuses.</w:t>
      </w:r>
      <w:r w:rsidR="00E5715F">
        <w:t>So</w:t>
      </w:r>
      <w:proofErr w:type="spellEnd"/>
      <w:r w:rsidR="001C3409">
        <w:t xml:space="preserve"> this is obviously really bad for the company but its great to say that at the </w:t>
      </w:r>
      <w:r w:rsidR="00A42F96">
        <w:t xml:space="preserve">moment the company have had no more bad </w:t>
      </w:r>
      <w:proofErr w:type="spellStart"/>
      <w:r w:rsidR="00A42F96">
        <w:t>pubblisity</w:t>
      </w:r>
      <w:proofErr w:type="spellEnd"/>
      <w:r w:rsidR="00A42F96">
        <w:t xml:space="preserve"> at the moment </w:t>
      </w:r>
      <w:r w:rsidR="00136C79">
        <w:t>.</w:t>
      </w:r>
    </w:p>
    <w:p w14:paraId="615608B8" w14:textId="54149D34" w:rsidR="00136C79" w:rsidRDefault="00136C79">
      <w:r>
        <w:t xml:space="preserve">Conflict can be a healthy way for a organization </w:t>
      </w:r>
      <w:r w:rsidR="00244659">
        <w:t xml:space="preserve">to improve on the decision </w:t>
      </w:r>
      <w:proofErr w:type="gramStart"/>
      <w:r w:rsidR="00244659">
        <w:t xml:space="preserve">making </w:t>
      </w:r>
      <w:r w:rsidR="007B7E44">
        <w:t>,and</w:t>
      </w:r>
      <w:proofErr w:type="gramEnd"/>
      <w:r w:rsidR="007B7E44">
        <w:t xml:space="preserve"> it certainly create new ways for looking at </w:t>
      </w:r>
      <w:r w:rsidR="00E01CEF">
        <w:t xml:space="preserve">problems . C </w:t>
      </w:r>
      <w:proofErr w:type="spellStart"/>
      <w:r w:rsidR="00E01CEF">
        <w:t>onflict</w:t>
      </w:r>
      <w:proofErr w:type="spellEnd"/>
      <w:r w:rsidR="00E01CEF">
        <w:t xml:space="preserve"> can also be a significant sour</w:t>
      </w:r>
      <w:r w:rsidR="00E57446">
        <w:t xml:space="preserve">ce of trouble for an organization when they cause production </w:t>
      </w:r>
      <w:r w:rsidR="0031175F">
        <w:t xml:space="preserve">declines or important decisions cannot ne made. </w:t>
      </w:r>
      <w:r w:rsidR="00A633D0">
        <w:t xml:space="preserve">When the organization sought a new CEO in 2004 their top choices turned them down because the prospects felt </w:t>
      </w:r>
      <w:r w:rsidR="00945968">
        <w:t>that the board had too mu</w:t>
      </w:r>
      <w:r w:rsidR="00A5134E">
        <w:t xml:space="preserve">ch </w:t>
      </w:r>
      <w:proofErr w:type="gramStart"/>
      <w:r w:rsidR="00A5134E">
        <w:t>power .</w:t>
      </w:r>
      <w:proofErr w:type="gramEnd"/>
      <w:r w:rsidR="00A5134E">
        <w:t xml:space="preserve"> If the conflict is bad it can drastically affect the </w:t>
      </w:r>
      <w:proofErr w:type="spellStart"/>
      <w:proofErr w:type="gramStart"/>
      <w:r w:rsidR="00A5134E">
        <w:t>organization,</w:t>
      </w:r>
      <w:r w:rsidR="00EB583D">
        <w:t>ability</w:t>
      </w:r>
      <w:proofErr w:type="spellEnd"/>
      <w:proofErr w:type="gramEnd"/>
      <w:r w:rsidR="00EB583D">
        <w:t xml:space="preserve"> to change quiet quickly .</w:t>
      </w:r>
      <w:r w:rsidR="004C707A">
        <w:t xml:space="preserve"> It does go to show that it can be prevented conflict can </w:t>
      </w:r>
      <w:r w:rsidR="0032778B">
        <w:t xml:space="preserve">drastically affect an organization and the ability to </w:t>
      </w:r>
      <w:r w:rsidR="0043586F">
        <w:t xml:space="preserve">adapt and change very </w:t>
      </w:r>
      <w:proofErr w:type="gramStart"/>
      <w:r w:rsidR="0043586F">
        <w:t>quickly .</w:t>
      </w:r>
      <w:proofErr w:type="gramEnd"/>
      <w:r w:rsidR="0043586F">
        <w:t xml:space="preserve"> The marketing </w:t>
      </w:r>
      <w:r w:rsidR="00A95740">
        <w:t xml:space="preserve">department is the most powerful subunit in any </w:t>
      </w:r>
      <w:proofErr w:type="gramStart"/>
      <w:r w:rsidR="00A95740">
        <w:t xml:space="preserve">organization </w:t>
      </w:r>
      <w:r w:rsidR="00733989">
        <w:t>.The</w:t>
      </w:r>
      <w:proofErr w:type="gramEnd"/>
      <w:r w:rsidR="00733989">
        <w:t xml:space="preserve"> heavy emphasis on marketing could prevent the company from finding </w:t>
      </w:r>
      <w:r w:rsidR="0087404A">
        <w:t xml:space="preserve">ways to become more efficient in production </w:t>
      </w:r>
      <w:r w:rsidR="00CE2020">
        <w:t xml:space="preserve">or </w:t>
      </w:r>
      <w:proofErr w:type="spellStart"/>
      <w:r w:rsidR="00CE2020">
        <w:t>distribution.By</w:t>
      </w:r>
      <w:proofErr w:type="spellEnd"/>
      <w:r w:rsidR="00CE2020">
        <w:t xml:space="preserve"> providing the depart</w:t>
      </w:r>
      <w:r w:rsidR="008809BD">
        <w:t xml:space="preserve">ment with more resources the company can conduct greater market research . </w:t>
      </w:r>
      <w:r w:rsidR="00BC1B44">
        <w:t xml:space="preserve">The strong brand </w:t>
      </w:r>
      <w:proofErr w:type="spellStart"/>
      <w:r w:rsidR="00BC1B44">
        <w:t>attachmemt</w:t>
      </w:r>
      <w:proofErr w:type="spellEnd"/>
      <w:r w:rsidR="00BC1B44">
        <w:t xml:space="preserve"> that the company </w:t>
      </w:r>
      <w:r w:rsidR="0066602B">
        <w:t>worked so hard to achieve with consumers caused a se</w:t>
      </w:r>
      <w:r w:rsidR="00DF62C0">
        <w:t xml:space="preserve">vere backlash towards the reformation of </w:t>
      </w:r>
      <w:proofErr w:type="spellStart"/>
      <w:r w:rsidR="00DF62C0">
        <w:t>coca-</w:t>
      </w:r>
      <w:proofErr w:type="gramStart"/>
      <w:r w:rsidR="00DF62C0">
        <w:t>cola</w:t>
      </w:r>
      <w:proofErr w:type="spellEnd"/>
      <w:r w:rsidR="00DF62C0">
        <w:t xml:space="preserve"> .</w:t>
      </w:r>
      <w:proofErr w:type="gramEnd"/>
      <w:r w:rsidR="00DF62C0">
        <w:t xml:space="preserve"> T he </w:t>
      </w:r>
      <w:r w:rsidR="0049636C">
        <w:t xml:space="preserve">example proves that market research cannot always be an </w:t>
      </w:r>
      <w:r w:rsidR="00322613">
        <w:t>indicator of what will actually happen.</w:t>
      </w:r>
      <w:bookmarkStart w:id="0" w:name="_GoBack"/>
      <w:bookmarkEnd w:id="0"/>
    </w:p>
    <w:p w14:paraId="2AC8A17F" w14:textId="206A49E0" w:rsidR="00944187" w:rsidRDefault="00944187">
      <w:r>
        <w:t xml:space="preserve">                                                     </w:t>
      </w:r>
    </w:p>
    <w:p w14:paraId="2A5C885D" w14:textId="75422C72" w:rsidR="004B54DC" w:rsidRDefault="00944187">
      <w:r>
        <w:t xml:space="preserve">                                                               </w:t>
      </w:r>
    </w:p>
    <w:p w14:paraId="50CD96DD" w14:textId="7A218734" w:rsidR="004B54DC" w:rsidRDefault="004B54DC">
      <w:r>
        <w:t xml:space="preserve"> </w:t>
      </w:r>
    </w:p>
    <w:p w14:paraId="4370665D" w14:textId="4C63C3D4" w:rsidR="00D306A2" w:rsidRDefault="00E04881">
      <w:r>
        <w:t xml:space="preserve">                                          </w:t>
      </w:r>
      <w:r w:rsidR="00706133">
        <w:t xml:space="preserve"> </w:t>
      </w:r>
      <w:r w:rsidR="000D2C94">
        <w:t xml:space="preserve"> </w:t>
      </w:r>
      <w:r w:rsidR="00512A1C">
        <w:t xml:space="preserve">                               </w:t>
      </w:r>
      <w:r w:rsidR="00116A1E">
        <w:t xml:space="preserve">                                             </w:t>
      </w:r>
      <w:r w:rsidR="007A5FD8">
        <w:t xml:space="preserve">                                                                                                                                                                                                                                                                                                             </w:t>
      </w:r>
      <w:r w:rsidR="00370479">
        <w:t xml:space="preserve">                                                                                                                                                                                                           </w:t>
      </w:r>
      <w:r w:rsidR="00583546">
        <w:t xml:space="preserve">                                                                         </w:t>
      </w:r>
      <w:r w:rsidR="00122DB3">
        <w:t xml:space="preserve">               </w:t>
      </w:r>
      <w:r w:rsidR="00D306A2">
        <w:br w:type="page"/>
      </w:r>
    </w:p>
    <w:p w14:paraId="427D5DBA" w14:textId="77777777" w:rsidR="00D306A2" w:rsidRDefault="00D306A2"/>
    <w:p w14:paraId="273021F1" w14:textId="77777777" w:rsidR="00D306A2" w:rsidRDefault="00D306A2">
      <w:r>
        <w:br w:type="page"/>
      </w:r>
    </w:p>
    <w:p w14:paraId="09E9B529" w14:textId="5E817346" w:rsidR="00A9204E" w:rsidRDefault="00E20C1A">
      <w:r>
        <w:rPr>
          <w:noProof/>
        </w:rPr>
        <w:lastRenderedPageBreak/>
        <mc:AlternateContent>
          <mc:Choice Requires="am3d">
            <w:drawing>
              <wp:anchor distT="0" distB="0" distL="114300" distR="114300" simplePos="0" relativeHeight="251659264" behindDoc="0" locked="0" layoutInCell="1" allowOverlap="1" wp14:anchorId="20E4E36B" wp14:editId="20D6A785">
                <wp:simplePos x="0" y="0"/>
                <wp:positionH relativeFrom="column">
                  <wp:posOffset>-65419</wp:posOffset>
                </wp:positionH>
                <wp:positionV relativeFrom="paragraph">
                  <wp:posOffset>-12108</wp:posOffset>
                </wp:positionV>
                <wp:extent cx="2679727" cy="1166580"/>
                <wp:effectExtent l="0" t="0" r="6350" b="0"/>
                <wp:wrapNone/>
                <wp:docPr id="2" name="3D Model 2" descr="Ulysses Butterfly"/>
                <wp:cNvGraphicFramePr>
                  <a:graphicFrameLocks xmlns:a="http://schemas.openxmlformats.org/drawingml/2006/main" noChangeAspect="1"/>
                </wp:cNvGraphicFramePr>
                <a:graphic xmlns:a="http://schemas.openxmlformats.org/drawingml/2006/main">
                  <a:graphicData uri="http://schemas.microsoft.com/office/drawing/2017/model3d">
                    <am3d:model3d r:embed="rId8">
                      <am3d:spPr>
                        <a:xfrm>
                          <a:off x="0" y="0"/>
                          <a:ext cx="2679727" cy="1166580"/>
                        </a:xfrm>
                        <a:prstGeom prst="rect">
                          <a:avLst/>
                        </a:prstGeom>
                      </am3d:spPr>
                      <am3d:camera>
                        <am3d:pos x="0" y="0" z="64127089"/>
                        <am3d:up dx="0" dy="36000000" dz="0"/>
                        <am3d:lookAt x="0" y="0" z="0"/>
                        <am3d:perspective fov="2700000"/>
                      </am3d:camera>
                      <am3d:trans>
                        <am3d:meterPerModelUnit n="2115077" d="1000000"/>
                        <am3d:preTrans dx="0" dy="-6823714" dz="0"/>
                        <am3d:scale>
                          <am3d:sx n="1000000" d="1000000"/>
                          <am3d:sy n="1000000" d="1000000"/>
                          <am3d:sz n="1000000" d="1000000"/>
                        </am3d:scale>
                        <am3d:rot ay="225124"/>
                        <am3d:postTrans dx="0" dy="0" dz="0"/>
                      </am3d:trans>
                      <am3d:attrSrcUrl r:id="rId9"/>
                      <am3d:raster rName="Office3DRenderer" rVer="16.0.8326">
                        <am3d:blip r:embed="rId10"/>
                      </am3d:raster>
                      <am3d:objViewport viewportSz="3198406"/>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9264" behindDoc="0" locked="0" layoutInCell="1" allowOverlap="1" wp14:anchorId="20E4E36B" wp14:editId="20D6A785">
                <wp:simplePos x="0" y="0"/>
                <wp:positionH relativeFrom="column">
                  <wp:posOffset>-65419</wp:posOffset>
                </wp:positionH>
                <wp:positionV relativeFrom="paragraph">
                  <wp:posOffset>-12108</wp:posOffset>
                </wp:positionV>
                <wp:extent cx="2679727" cy="1166580"/>
                <wp:effectExtent l="0" t="0" r="6350" b="0"/>
                <wp:wrapNone/>
                <wp:docPr id="2" name="3D Model 2" descr="Ulysses Butterfly"/>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 name="3D Model 2" descr="Ulysses Butterfly"/>
                        <pic:cNvPicPr>
                          <a:picLocks noGrp="1" noRot="1" noChangeAspect="1" noMove="1" noResize="1" noEditPoints="1" noAdjustHandles="1" noChangeArrowheads="1" noChangeShapeType="1" noCrop="1"/>
                        </pic:cNvPicPr>
                      </pic:nvPicPr>
                      <pic:blipFill>
                        <a:blip r:embed="rId10"/>
                        <a:stretch>
                          <a:fillRect/>
                        </a:stretch>
                      </pic:blipFill>
                      <pic:spPr>
                        <a:xfrm>
                          <a:off x="0" y="0"/>
                          <a:ext cx="2679700" cy="116649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Pr>
          <w:noProof/>
        </w:rPr>
        <w:drawing>
          <wp:inline distT="0" distB="0" distL="0" distR="0" wp14:anchorId="2633DCF0" wp14:editId="2483C348">
            <wp:extent cx="914400" cy="914400"/>
            <wp:effectExtent l="0" t="0" r="0" b="0"/>
            <wp:docPr id="1" name="Graphic 1" descr="Mon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nitor.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inline>
        </w:drawing>
      </w:r>
    </w:p>
    <w:sectPr w:rsidR="00A9204E" w:rsidSect="00E20C1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BBB1218"/>
    <w:multiLevelType w:val="hybridMultilevel"/>
    <w:tmpl w:val="A5F06D30"/>
    <w:lvl w:ilvl="0" w:tplc="07104DEC">
      <w:start w:val="1"/>
      <w:numFmt w:val="upperLetter"/>
      <w:lvlText w:val="%1."/>
      <w:lvlJc w:val="left"/>
      <w:pPr>
        <w:ind w:left="1050" w:hanging="360"/>
      </w:pPr>
      <w:rPr>
        <w:rFonts w:hint="default"/>
      </w:rPr>
    </w:lvl>
    <w:lvl w:ilvl="1" w:tplc="08090019" w:tentative="1">
      <w:start w:val="1"/>
      <w:numFmt w:val="lowerLetter"/>
      <w:lvlText w:val="%2."/>
      <w:lvlJc w:val="left"/>
      <w:pPr>
        <w:ind w:left="1770" w:hanging="360"/>
      </w:pPr>
    </w:lvl>
    <w:lvl w:ilvl="2" w:tplc="0809001B" w:tentative="1">
      <w:start w:val="1"/>
      <w:numFmt w:val="lowerRoman"/>
      <w:lvlText w:val="%3."/>
      <w:lvlJc w:val="right"/>
      <w:pPr>
        <w:ind w:left="2490" w:hanging="180"/>
      </w:pPr>
    </w:lvl>
    <w:lvl w:ilvl="3" w:tplc="0809000F" w:tentative="1">
      <w:start w:val="1"/>
      <w:numFmt w:val="decimal"/>
      <w:lvlText w:val="%4."/>
      <w:lvlJc w:val="left"/>
      <w:pPr>
        <w:ind w:left="3210" w:hanging="360"/>
      </w:pPr>
    </w:lvl>
    <w:lvl w:ilvl="4" w:tplc="08090019" w:tentative="1">
      <w:start w:val="1"/>
      <w:numFmt w:val="lowerLetter"/>
      <w:lvlText w:val="%5."/>
      <w:lvlJc w:val="left"/>
      <w:pPr>
        <w:ind w:left="3930" w:hanging="360"/>
      </w:pPr>
    </w:lvl>
    <w:lvl w:ilvl="5" w:tplc="0809001B" w:tentative="1">
      <w:start w:val="1"/>
      <w:numFmt w:val="lowerRoman"/>
      <w:lvlText w:val="%6."/>
      <w:lvlJc w:val="right"/>
      <w:pPr>
        <w:ind w:left="4650" w:hanging="180"/>
      </w:pPr>
    </w:lvl>
    <w:lvl w:ilvl="6" w:tplc="0809000F" w:tentative="1">
      <w:start w:val="1"/>
      <w:numFmt w:val="decimal"/>
      <w:lvlText w:val="%7."/>
      <w:lvlJc w:val="left"/>
      <w:pPr>
        <w:ind w:left="5370" w:hanging="360"/>
      </w:pPr>
    </w:lvl>
    <w:lvl w:ilvl="7" w:tplc="08090019" w:tentative="1">
      <w:start w:val="1"/>
      <w:numFmt w:val="lowerLetter"/>
      <w:lvlText w:val="%8."/>
      <w:lvlJc w:val="left"/>
      <w:pPr>
        <w:ind w:left="6090" w:hanging="360"/>
      </w:pPr>
    </w:lvl>
    <w:lvl w:ilvl="8" w:tplc="0809001B" w:tentative="1">
      <w:start w:val="1"/>
      <w:numFmt w:val="lowerRoman"/>
      <w:lvlText w:val="%9."/>
      <w:lvlJc w:val="right"/>
      <w:pPr>
        <w:ind w:left="6810" w:hanging="18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2"/>
  </w:num>
  <w:num w:numId="3">
    <w:abstractNumId w:val="10"/>
  </w:num>
  <w:num w:numId="4">
    <w:abstractNumId w:val="22"/>
  </w:num>
  <w:num w:numId="5">
    <w:abstractNumId w:val="14"/>
  </w:num>
  <w:num w:numId="6">
    <w:abstractNumId w:val="17"/>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6"/>
  </w:num>
  <w:num w:numId="20">
    <w:abstractNumId w:val="21"/>
  </w:num>
  <w:num w:numId="21">
    <w:abstractNumId w:val="18"/>
  </w:num>
  <w:num w:numId="22">
    <w:abstractNumId w:val="11"/>
  </w:num>
  <w:num w:numId="23">
    <w:abstractNumId w:val="24"/>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13"/>
  </w:num>
  <w:num w:numId="33">
    <w:abstractNumId w:val="13"/>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C1A"/>
    <w:rsid w:val="0001772B"/>
    <w:rsid w:val="000233E1"/>
    <w:rsid w:val="00036D6A"/>
    <w:rsid w:val="000431BA"/>
    <w:rsid w:val="000433A6"/>
    <w:rsid w:val="00044C17"/>
    <w:rsid w:val="00047613"/>
    <w:rsid w:val="000514BB"/>
    <w:rsid w:val="000627F4"/>
    <w:rsid w:val="00065132"/>
    <w:rsid w:val="00074A4A"/>
    <w:rsid w:val="00075632"/>
    <w:rsid w:val="00077362"/>
    <w:rsid w:val="000918BB"/>
    <w:rsid w:val="00097BEC"/>
    <w:rsid w:val="000A3913"/>
    <w:rsid w:val="000C0105"/>
    <w:rsid w:val="000C0A4C"/>
    <w:rsid w:val="000C4613"/>
    <w:rsid w:val="000C52A6"/>
    <w:rsid w:val="000D2C94"/>
    <w:rsid w:val="000D3672"/>
    <w:rsid w:val="000F5E26"/>
    <w:rsid w:val="00100733"/>
    <w:rsid w:val="00110376"/>
    <w:rsid w:val="00116A1E"/>
    <w:rsid w:val="00121154"/>
    <w:rsid w:val="00122DB3"/>
    <w:rsid w:val="001245B7"/>
    <w:rsid w:val="00136C79"/>
    <w:rsid w:val="00146466"/>
    <w:rsid w:val="00173A82"/>
    <w:rsid w:val="0018196B"/>
    <w:rsid w:val="0019694C"/>
    <w:rsid w:val="00197A8F"/>
    <w:rsid w:val="00197AE3"/>
    <w:rsid w:val="001A3FE0"/>
    <w:rsid w:val="001A5FF1"/>
    <w:rsid w:val="001C3409"/>
    <w:rsid w:val="001D7148"/>
    <w:rsid w:val="001E6A91"/>
    <w:rsid w:val="001E6D8D"/>
    <w:rsid w:val="001F0185"/>
    <w:rsid w:val="001F6DCC"/>
    <w:rsid w:val="00212A7A"/>
    <w:rsid w:val="002165C3"/>
    <w:rsid w:val="00237E9F"/>
    <w:rsid w:val="00244659"/>
    <w:rsid w:val="002569A0"/>
    <w:rsid w:val="002578D0"/>
    <w:rsid w:val="002655B1"/>
    <w:rsid w:val="00293E40"/>
    <w:rsid w:val="00297DC9"/>
    <w:rsid w:val="002A6C36"/>
    <w:rsid w:val="0030656A"/>
    <w:rsid w:val="00307496"/>
    <w:rsid w:val="003102F8"/>
    <w:rsid w:val="00311477"/>
    <w:rsid w:val="0031175F"/>
    <w:rsid w:val="00312F2A"/>
    <w:rsid w:val="003130B8"/>
    <w:rsid w:val="00322613"/>
    <w:rsid w:val="0032778B"/>
    <w:rsid w:val="00327FEE"/>
    <w:rsid w:val="003426C9"/>
    <w:rsid w:val="00370479"/>
    <w:rsid w:val="00387B9C"/>
    <w:rsid w:val="003B3797"/>
    <w:rsid w:val="003C4076"/>
    <w:rsid w:val="003C5409"/>
    <w:rsid w:val="003D3063"/>
    <w:rsid w:val="003D6B21"/>
    <w:rsid w:val="003E3885"/>
    <w:rsid w:val="003E481C"/>
    <w:rsid w:val="003E4CF3"/>
    <w:rsid w:val="003E702C"/>
    <w:rsid w:val="003F6AEE"/>
    <w:rsid w:val="003F6FE0"/>
    <w:rsid w:val="004038C0"/>
    <w:rsid w:val="004045BB"/>
    <w:rsid w:val="004068C3"/>
    <w:rsid w:val="00434460"/>
    <w:rsid w:val="0043586F"/>
    <w:rsid w:val="004467B6"/>
    <w:rsid w:val="00446C18"/>
    <w:rsid w:val="00470D6E"/>
    <w:rsid w:val="00473E87"/>
    <w:rsid w:val="0048286B"/>
    <w:rsid w:val="004854A5"/>
    <w:rsid w:val="004856E5"/>
    <w:rsid w:val="004873D6"/>
    <w:rsid w:val="004873EA"/>
    <w:rsid w:val="004875D0"/>
    <w:rsid w:val="004902C6"/>
    <w:rsid w:val="0049297D"/>
    <w:rsid w:val="00492C44"/>
    <w:rsid w:val="0049636C"/>
    <w:rsid w:val="00497B6B"/>
    <w:rsid w:val="004A6C6B"/>
    <w:rsid w:val="004B54DC"/>
    <w:rsid w:val="004C707A"/>
    <w:rsid w:val="004D1D21"/>
    <w:rsid w:val="004E2339"/>
    <w:rsid w:val="004F5480"/>
    <w:rsid w:val="0050014B"/>
    <w:rsid w:val="00507CCB"/>
    <w:rsid w:val="00512A1C"/>
    <w:rsid w:val="00525408"/>
    <w:rsid w:val="005348EC"/>
    <w:rsid w:val="0053502F"/>
    <w:rsid w:val="00541180"/>
    <w:rsid w:val="005719E8"/>
    <w:rsid w:val="00583546"/>
    <w:rsid w:val="00585C19"/>
    <w:rsid w:val="005962CC"/>
    <w:rsid w:val="005A44B6"/>
    <w:rsid w:val="005B63CE"/>
    <w:rsid w:val="005D2407"/>
    <w:rsid w:val="005E6490"/>
    <w:rsid w:val="005E7D68"/>
    <w:rsid w:val="005F355D"/>
    <w:rsid w:val="006059B1"/>
    <w:rsid w:val="00617A2E"/>
    <w:rsid w:val="00624D74"/>
    <w:rsid w:val="00625737"/>
    <w:rsid w:val="006266E3"/>
    <w:rsid w:val="00631ECF"/>
    <w:rsid w:val="0063440A"/>
    <w:rsid w:val="00645252"/>
    <w:rsid w:val="00664612"/>
    <w:rsid w:val="0066602B"/>
    <w:rsid w:val="00671CAA"/>
    <w:rsid w:val="00673020"/>
    <w:rsid w:val="0067734E"/>
    <w:rsid w:val="00685ED8"/>
    <w:rsid w:val="00695F8F"/>
    <w:rsid w:val="006C62A8"/>
    <w:rsid w:val="006D3D74"/>
    <w:rsid w:val="006E2929"/>
    <w:rsid w:val="006F2137"/>
    <w:rsid w:val="006F256C"/>
    <w:rsid w:val="006F2CA9"/>
    <w:rsid w:val="006F7F24"/>
    <w:rsid w:val="00706133"/>
    <w:rsid w:val="00715C8D"/>
    <w:rsid w:val="0072300B"/>
    <w:rsid w:val="00733989"/>
    <w:rsid w:val="00750672"/>
    <w:rsid w:val="0076552C"/>
    <w:rsid w:val="00771F81"/>
    <w:rsid w:val="00776B84"/>
    <w:rsid w:val="007907B3"/>
    <w:rsid w:val="00796256"/>
    <w:rsid w:val="007A5FD8"/>
    <w:rsid w:val="007A6CE4"/>
    <w:rsid w:val="007B7E44"/>
    <w:rsid w:val="007C10F3"/>
    <w:rsid w:val="007D0807"/>
    <w:rsid w:val="007E692F"/>
    <w:rsid w:val="007F5804"/>
    <w:rsid w:val="00802211"/>
    <w:rsid w:val="00810890"/>
    <w:rsid w:val="0082497C"/>
    <w:rsid w:val="00833726"/>
    <w:rsid w:val="0083569A"/>
    <w:rsid w:val="00836B8C"/>
    <w:rsid w:val="0087086E"/>
    <w:rsid w:val="0087404A"/>
    <w:rsid w:val="00877199"/>
    <w:rsid w:val="0088018A"/>
    <w:rsid w:val="008809BD"/>
    <w:rsid w:val="008859D2"/>
    <w:rsid w:val="00890012"/>
    <w:rsid w:val="008960C3"/>
    <w:rsid w:val="00897577"/>
    <w:rsid w:val="008A4B9C"/>
    <w:rsid w:val="008B5529"/>
    <w:rsid w:val="008E6F2F"/>
    <w:rsid w:val="008F0AA5"/>
    <w:rsid w:val="008F4EE7"/>
    <w:rsid w:val="008F7285"/>
    <w:rsid w:val="009026A4"/>
    <w:rsid w:val="00922BB9"/>
    <w:rsid w:val="00932811"/>
    <w:rsid w:val="009332C6"/>
    <w:rsid w:val="00944187"/>
    <w:rsid w:val="00945968"/>
    <w:rsid w:val="00975A55"/>
    <w:rsid w:val="00984AAA"/>
    <w:rsid w:val="009A2167"/>
    <w:rsid w:val="009A44C4"/>
    <w:rsid w:val="009D5177"/>
    <w:rsid w:val="009D7458"/>
    <w:rsid w:val="009E3E22"/>
    <w:rsid w:val="009E4291"/>
    <w:rsid w:val="00A02722"/>
    <w:rsid w:val="00A14646"/>
    <w:rsid w:val="00A169D9"/>
    <w:rsid w:val="00A23C36"/>
    <w:rsid w:val="00A25078"/>
    <w:rsid w:val="00A30AC0"/>
    <w:rsid w:val="00A35F15"/>
    <w:rsid w:val="00A41F0F"/>
    <w:rsid w:val="00A42F96"/>
    <w:rsid w:val="00A5134E"/>
    <w:rsid w:val="00A633D0"/>
    <w:rsid w:val="00A73394"/>
    <w:rsid w:val="00A83567"/>
    <w:rsid w:val="00A9104F"/>
    <w:rsid w:val="00A9204E"/>
    <w:rsid w:val="00A95740"/>
    <w:rsid w:val="00AA0F61"/>
    <w:rsid w:val="00AA252A"/>
    <w:rsid w:val="00AB4730"/>
    <w:rsid w:val="00AB716F"/>
    <w:rsid w:val="00AC16C8"/>
    <w:rsid w:val="00AD29CA"/>
    <w:rsid w:val="00AE7FBE"/>
    <w:rsid w:val="00B15703"/>
    <w:rsid w:val="00B25757"/>
    <w:rsid w:val="00B4257F"/>
    <w:rsid w:val="00B51868"/>
    <w:rsid w:val="00B51D9C"/>
    <w:rsid w:val="00B55F7E"/>
    <w:rsid w:val="00B66C51"/>
    <w:rsid w:val="00B702E0"/>
    <w:rsid w:val="00B71440"/>
    <w:rsid w:val="00B7728D"/>
    <w:rsid w:val="00B82043"/>
    <w:rsid w:val="00BA1B35"/>
    <w:rsid w:val="00BA3E2E"/>
    <w:rsid w:val="00BB75B9"/>
    <w:rsid w:val="00BB7CCE"/>
    <w:rsid w:val="00BC1B44"/>
    <w:rsid w:val="00BC6273"/>
    <w:rsid w:val="00BD2517"/>
    <w:rsid w:val="00BD3614"/>
    <w:rsid w:val="00BD5D7E"/>
    <w:rsid w:val="00BE6D21"/>
    <w:rsid w:val="00BF6DC5"/>
    <w:rsid w:val="00C03828"/>
    <w:rsid w:val="00C06EEF"/>
    <w:rsid w:val="00C115A7"/>
    <w:rsid w:val="00C131CC"/>
    <w:rsid w:val="00C16F4B"/>
    <w:rsid w:val="00C17B22"/>
    <w:rsid w:val="00C23541"/>
    <w:rsid w:val="00C776B7"/>
    <w:rsid w:val="00C952E0"/>
    <w:rsid w:val="00C95D41"/>
    <w:rsid w:val="00C9604C"/>
    <w:rsid w:val="00CB7F50"/>
    <w:rsid w:val="00CD02A8"/>
    <w:rsid w:val="00CD5EBB"/>
    <w:rsid w:val="00CE125A"/>
    <w:rsid w:val="00CE1B84"/>
    <w:rsid w:val="00CE2020"/>
    <w:rsid w:val="00D02BC7"/>
    <w:rsid w:val="00D2580B"/>
    <w:rsid w:val="00D306A2"/>
    <w:rsid w:val="00D34AE0"/>
    <w:rsid w:val="00D35B94"/>
    <w:rsid w:val="00D361AF"/>
    <w:rsid w:val="00D56BE2"/>
    <w:rsid w:val="00D7146F"/>
    <w:rsid w:val="00D82076"/>
    <w:rsid w:val="00D83044"/>
    <w:rsid w:val="00D92750"/>
    <w:rsid w:val="00D92D35"/>
    <w:rsid w:val="00DB1CF8"/>
    <w:rsid w:val="00DB439C"/>
    <w:rsid w:val="00DC2C56"/>
    <w:rsid w:val="00DC4806"/>
    <w:rsid w:val="00DF3913"/>
    <w:rsid w:val="00DF3A10"/>
    <w:rsid w:val="00DF62C0"/>
    <w:rsid w:val="00E01CEF"/>
    <w:rsid w:val="00E04881"/>
    <w:rsid w:val="00E04D2E"/>
    <w:rsid w:val="00E04E68"/>
    <w:rsid w:val="00E20C1A"/>
    <w:rsid w:val="00E2132C"/>
    <w:rsid w:val="00E224D1"/>
    <w:rsid w:val="00E27429"/>
    <w:rsid w:val="00E27A53"/>
    <w:rsid w:val="00E27F39"/>
    <w:rsid w:val="00E35F89"/>
    <w:rsid w:val="00E52565"/>
    <w:rsid w:val="00E56BB3"/>
    <w:rsid w:val="00E5715F"/>
    <w:rsid w:val="00E57446"/>
    <w:rsid w:val="00E61AC7"/>
    <w:rsid w:val="00E656D8"/>
    <w:rsid w:val="00E81CEB"/>
    <w:rsid w:val="00E86315"/>
    <w:rsid w:val="00E9098D"/>
    <w:rsid w:val="00E95F91"/>
    <w:rsid w:val="00EB583D"/>
    <w:rsid w:val="00EB7FAA"/>
    <w:rsid w:val="00ED2329"/>
    <w:rsid w:val="00ED518A"/>
    <w:rsid w:val="00EF6A74"/>
    <w:rsid w:val="00F16BBD"/>
    <w:rsid w:val="00F25A2E"/>
    <w:rsid w:val="00F30684"/>
    <w:rsid w:val="00F3689C"/>
    <w:rsid w:val="00F44314"/>
    <w:rsid w:val="00F47AAD"/>
    <w:rsid w:val="00F61935"/>
    <w:rsid w:val="00F6318B"/>
    <w:rsid w:val="00F6755F"/>
    <w:rsid w:val="00F702E8"/>
    <w:rsid w:val="00F94646"/>
    <w:rsid w:val="00FB2CC0"/>
    <w:rsid w:val="00FB4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9FA43"/>
  <w15:chartTrackingRefBased/>
  <w15:docId w15:val="{B6BDA841-64EA-4F46-A01B-111F52BB5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06A2"/>
  </w:style>
  <w:style w:type="paragraph" w:styleId="Heading1">
    <w:name w:val="heading 1"/>
    <w:basedOn w:val="Normal"/>
    <w:next w:val="Normal"/>
    <w:link w:val="Heading1Char"/>
    <w:uiPriority w:val="9"/>
    <w:qFormat/>
    <w:rsid w:val="00D306A2"/>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D306A2"/>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rsid w:val="00D306A2"/>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unhideWhenUsed/>
    <w:qFormat/>
    <w:rsid w:val="00D306A2"/>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unhideWhenUsed/>
    <w:qFormat/>
    <w:rsid w:val="00D306A2"/>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unhideWhenUsed/>
    <w:qFormat/>
    <w:rsid w:val="00D306A2"/>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unhideWhenUsed/>
    <w:qFormat/>
    <w:rsid w:val="00D306A2"/>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unhideWhenUsed/>
    <w:qFormat/>
    <w:rsid w:val="00D306A2"/>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unhideWhenUsed/>
    <w:qFormat/>
    <w:rsid w:val="00D306A2"/>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6A2"/>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306A2"/>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rsid w:val="00D306A2"/>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rsid w:val="00D306A2"/>
    <w:rPr>
      <w:rFonts w:asciiTheme="majorHAnsi" w:eastAsiaTheme="majorEastAsia" w:hAnsiTheme="majorHAnsi" w:cstheme="majorBidi"/>
      <w:caps/>
    </w:rPr>
  </w:style>
  <w:style w:type="character" w:customStyle="1" w:styleId="Heading5Char">
    <w:name w:val="Heading 5 Char"/>
    <w:basedOn w:val="DefaultParagraphFont"/>
    <w:link w:val="Heading5"/>
    <w:uiPriority w:val="9"/>
    <w:rsid w:val="00D306A2"/>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rsid w:val="00D306A2"/>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rsid w:val="00D306A2"/>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rsid w:val="00D306A2"/>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rsid w:val="00D306A2"/>
    <w:rPr>
      <w:rFonts w:asciiTheme="majorHAnsi" w:eastAsiaTheme="majorEastAsia" w:hAnsiTheme="majorHAnsi" w:cstheme="majorBidi"/>
      <w:b/>
      <w:bCs/>
      <w:i/>
      <w:iCs/>
      <w:caps/>
      <w:color w:val="7F7F7F" w:themeColor="text1" w:themeTint="80"/>
      <w:sz w:val="20"/>
      <w:szCs w:val="20"/>
    </w:rPr>
  </w:style>
  <w:style w:type="paragraph" w:styleId="Title">
    <w:name w:val="Title"/>
    <w:basedOn w:val="Normal"/>
    <w:next w:val="Normal"/>
    <w:link w:val="TitleChar"/>
    <w:uiPriority w:val="10"/>
    <w:qFormat/>
    <w:rsid w:val="00D306A2"/>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D306A2"/>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D306A2"/>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D306A2"/>
    <w:rPr>
      <w:rFonts w:asciiTheme="majorHAnsi" w:eastAsiaTheme="majorEastAsia" w:hAnsiTheme="majorHAnsi" w:cstheme="majorBidi"/>
      <w:smallCaps/>
      <w:color w:val="595959" w:themeColor="text1" w:themeTint="A6"/>
      <w:sz w:val="28"/>
      <w:szCs w:val="28"/>
    </w:rPr>
  </w:style>
  <w:style w:type="character" w:styleId="SubtleEmphasis">
    <w:name w:val="Subtle Emphasis"/>
    <w:basedOn w:val="DefaultParagraphFont"/>
    <w:uiPriority w:val="19"/>
    <w:qFormat/>
    <w:rsid w:val="00D306A2"/>
    <w:rPr>
      <w:i/>
      <w:iCs/>
      <w:color w:val="595959" w:themeColor="text1" w:themeTint="A6"/>
    </w:rPr>
  </w:style>
  <w:style w:type="character" w:styleId="Emphasis">
    <w:name w:val="Emphasis"/>
    <w:basedOn w:val="DefaultParagraphFont"/>
    <w:uiPriority w:val="20"/>
    <w:qFormat/>
    <w:rsid w:val="00D306A2"/>
    <w:rPr>
      <w:i/>
      <w:iCs/>
    </w:rPr>
  </w:style>
  <w:style w:type="character" w:styleId="IntenseEmphasis">
    <w:name w:val="Intense Emphasis"/>
    <w:basedOn w:val="DefaultParagraphFont"/>
    <w:uiPriority w:val="21"/>
    <w:qFormat/>
    <w:rsid w:val="00D306A2"/>
    <w:rPr>
      <w:b/>
      <w:bCs/>
      <w:i/>
      <w:iCs/>
    </w:rPr>
  </w:style>
  <w:style w:type="character" w:styleId="Strong">
    <w:name w:val="Strong"/>
    <w:basedOn w:val="DefaultParagraphFont"/>
    <w:uiPriority w:val="22"/>
    <w:qFormat/>
    <w:rsid w:val="00D306A2"/>
    <w:rPr>
      <w:b/>
      <w:bCs/>
    </w:rPr>
  </w:style>
  <w:style w:type="paragraph" w:styleId="Quote">
    <w:name w:val="Quote"/>
    <w:basedOn w:val="Normal"/>
    <w:next w:val="Normal"/>
    <w:link w:val="QuoteChar"/>
    <w:uiPriority w:val="29"/>
    <w:qFormat/>
    <w:rsid w:val="00D306A2"/>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306A2"/>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306A2"/>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306A2"/>
    <w:rPr>
      <w:color w:val="404040" w:themeColor="text1" w:themeTint="BF"/>
      <w:sz w:val="32"/>
      <w:szCs w:val="32"/>
    </w:rPr>
  </w:style>
  <w:style w:type="character" w:styleId="SubtleReference">
    <w:name w:val="Subtle Reference"/>
    <w:basedOn w:val="DefaultParagraphFont"/>
    <w:uiPriority w:val="31"/>
    <w:qFormat/>
    <w:rsid w:val="00D306A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306A2"/>
    <w:rPr>
      <w:b/>
      <w:bCs/>
      <w:caps w:val="0"/>
      <w:smallCaps/>
      <w:color w:val="auto"/>
      <w:spacing w:val="3"/>
      <w:u w:val="single"/>
    </w:rPr>
  </w:style>
  <w:style w:type="character" w:styleId="BookTitle">
    <w:name w:val="Book Title"/>
    <w:basedOn w:val="DefaultParagraphFont"/>
    <w:uiPriority w:val="33"/>
    <w:qFormat/>
    <w:rsid w:val="00D306A2"/>
    <w:rPr>
      <w:b/>
      <w:bCs/>
      <w:smallCaps/>
      <w:spacing w:val="7"/>
    </w:rPr>
  </w:style>
  <w:style w:type="character" w:styleId="Hyperlink">
    <w:name w:val="Hyperlink"/>
    <w:basedOn w:val="DefaultParagraphFont"/>
    <w:uiPriority w:val="99"/>
    <w:unhideWhenUsed/>
    <w:rsid w:val="00645252"/>
    <w:rPr>
      <w:color w:val="491347" w:themeColor="accent1" w:themeShade="80"/>
      <w:u w:val="single"/>
    </w:rPr>
  </w:style>
  <w:style w:type="character" w:styleId="FollowedHyperlink">
    <w:name w:val="FollowedHyperlink"/>
    <w:basedOn w:val="DefaultParagraphFont"/>
    <w:uiPriority w:val="99"/>
    <w:unhideWhenUsed/>
    <w:rPr>
      <w:color w:val="666699" w:themeColor="followedHyperlink"/>
      <w:u w:val="single"/>
    </w:rPr>
  </w:style>
  <w:style w:type="paragraph" w:styleId="Caption">
    <w:name w:val="caption"/>
    <w:basedOn w:val="Normal"/>
    <w:next w:val="Normal"/>
    <w:uiPriority w:val="35"/>
    <w:unhideWhenUsed/>
    <w:qFormat/>
    <w:rsid w:val="00D306A2"/>
    <w:pPr>
      <w:spacing w:line="240" w:lineRule="auto"/>
    </w:pPr>
    <w:rPr>
      <w:b/>
      <w:bCs/>
      <w:smallCaps/>
      <w:color w:val="595959" w:themeColor="text1" w:themeTint="A6"/>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92278F" w:themeColor="accent1" w:shadow="1" w:frame="1"/>
        <w:left w:val="single" w:sz="2" w:space="10" w:color="92278F" w:themeColor="accent1" w:shadow="1" w:frame="1"/>
        <w:bottom w:val="single" w:sz="2" w:space="10" w:color="92278F" w:themeColor="accent1" w:shadow="1" w:frame="1"/>
        <w:right w:val="single" w:sz="2" w:space="10" w:color="92278F" w:themeColor="accent1" w:shadow="1" w:frame="1"/>
      </w:pBdr>
      <w:ind w:left="1152" w:right="1152"/>
    </w:pPr>
    <w:rPr>
      <w:i/>
      <w:iCs/>
      <w:color w:val="491347"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F3241"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NoSpacing">
    <w:name w:val="No Spacing"/>
    <w:link w:val="NoSpacingChar"/>
    <w:uiPriority w:val="1"/>
    <w:qFormat/>
    <w:rsid w:val="00D306A2"/>
    <w:pPr>
      <w:spacing w:after="0" w:line="240" w:lineRule="auto"/>
    </w:pPr>
  </w:style>
  <w:style w:type="paragraph" w:styleId="TOCHeading">
    <w:name w:val="TOC Heading"/>
    <w:basedOn w:val="Heading1"/>
    <w:next w:val="Normal"/>
    <w:uiPriority w:val="39"/>
    <w:semiHidden/>
    <w:unhideWhenUsed/>
    <w:qFormat/>
    <w:rsid w:val="00D306A2"/>
    <w:pPr>
      <w:outlineLvl w:val="9"/>
    </w:pPr>
  </w:style>
  <w:style w:type="character" w:customStyle="1" w:styleId="NoSpacingChar">
    <w:name w:val="No Spacing Char"/>
    <w:basedOn w:val="DefaultParagraphFont"/>
    <w:link w:val="NoSpacing"/>
    <w:uiPriority w:val="1"/>
    <w:rsid w:val="00E20C1A"/>
  </w:style>
  <w:style w:type="paragraph" w:styleId="ListParagraph">
    <w:name w:val="List Paragraph"/>
    <w:basedOn w:val="Normal"/>
    <w:uiPriority w:val="34"/>
    <w:qFormat/>
    <w:rsid w:val="00B66C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7/06/relationships/model3d" Target="media/model3d1.glb"/><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sv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hyperlink" Target="https://www.remix3d.com/details/G009SXRS1TZ5"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gela\AppData\Roaming\Microsoft\Templates\Single%20spaced%20(blank).dotx" TargetMode="Externa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Reflection">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174</TotalTime>
  <Pages>8</Pages>
  <Words>2656</Words>
  <Characters>15141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thomas</dc:creator>
  <cp:keywords/>
  <dc:description/>
  <cp:lastModifiedBy>angela thomas</cp:lastModifiedBy>
  <cp:revision>159</cp:revision>
  <dcterms:created xsi:type="dcterms:W3CDTF">2018-11-29T00:46:00Z</dcterms:created>
  <dcterms:modified xsi:type="dcterms:W3CDTF">2018-11-29T15:58:00Z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