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47B57" w14:textId="77777777" w:rsidR="00F306AC" w:rsidRDefault="00F306AC" w:rsidP="003B74B3">
      <w:pPr>
        <w:jc w:val="center"/>
        <w:rPr>
          <w:rFonts w:ascii="Arial" w:hAnsi="Arial" w:cs="Arial"/>
        </w:rPr>
      </w:pPr>
      <w:r>
        <w:rPr>
          <w:rFonts w:ascii="Arial" w:hAnsi="Arial" w:cs="Arial"/>
        </w:rPr>
        <w:t>Claire Walters 1707602 Portfolio</w:t>
      </w:r>
    </w:p>
    <w:p w14:paraId="274C821D" w14:textId="77777777" w:rsidR="00F306AC" w:rsidRDefault="00F306AC">
      <w:pPr>
        <w:rPr>
          <w:rFonts w:ascii="Arial" w:hAnsi="Arial" w:cs="Arial"/>
        </w:rPr>
      </w:pPr>
    </w:p>
    <w:p w14:paraId="3D284D48" w14:textId="77777777" w:rsidR="00F306AC" w:rsidRDefault="00F306AC">
      <w:pPr>
        <w:rPr>
          <w:rFonts w:ascii="Arial" w:hAnsi="Arial" w:cs="Arial"/>
        </w:rPr>
      </w:pPr>
    </w:p>
    <w:p w14:paraId="4E298637" w14:textId="77777777" w:rsidR="00F306AC" w:rsidRPr="003B74B3" w:rsidRDefault="00F306AC">
      <w:pPr>
        <w:rPr>
          <w:rFonts w:ascii="Arial" w:hAnsi="Arial" w:cs="Arial"/>
          <w:b/>
          <w:sz w:val="32"/>
          <w:szCs w:val="32"/>
        </w:rPr>
      </w:pPr>
      <w:r w:rsidRPr="003B74B3">
        <w:rPr>
          <w:rFonts w:ascii="Arial" w:hAnsi="Arial" w:cs="Arial"/>
          <w:b/>
        </w:rPr>
        <w:t xml:space="preserve">Contents page </w:t>
      </w:r>
    </w:p>
    <w:p w14:paraId="2A0EDBA0" w14:textId="77777777" w:rsidR="00F306AC" w:rsidRDefault="00F306AC">
      <w:pPr>
        <w:rPr>
          <w:rFonts w:ascii="Arial" w:hAnsi="Arial" w:cs="Arial"/>
          <w:b/>
        </w:rPr>
      </w:pPr>
    </w:p>
    <w:p w14:paraId="170C5554" w14:textId="77777777" w:rsidR="00F306AC" w:rsidRDefault="00F306AC">
      <w:pPr>
        <w:rPr>
          <w:rFonts w:ascii="Arial" w:hAnsi="Arial" w:cs="Arial"/>
          <w:b/>
        </w:rPr>
      </w:pPr>
    </w:p>
    <w:p w14:paraId="4F3246F0" w14:textId="77777777" w:rsidR="00F306AC" w:rsidRDefault="00F306AC" w:rsidP="00F306AC">
      <w:pPr>
        <w:pStyle w:val="ListParagraph"/>
        <w:numPr>
          <w:ilvl w:val="0"/>
          <w:numId w:val="10"/>
        </w:numPr>
        <w:rPr>
          <w:rFonts w:ascii="Arial" w:hAnsi="Arial" w:cs="Arial"/>
          <w:b/>
          <w:sz w:val="36"/>
          <w:szCs w:val="36"/>
        </w:rPr>
      </w:pPr>
      <w:r w:rsidRPr="003B74B3">
        <w:rPr>
          <w:rFonts w:ascii="Arial" w:hAnsi="Arial" w:cs="Arial"/>
          <w:b/>
          <w:sz w:val="36"/>
          <w:szCs w:val="36"/>
        </w:rPr>
        <w:t xml:space="preserve">NEW CV </w:t>
      </w:r>
    </w:p>
    <w:p w14:paraId="56D853B5" w14:textId="77777777" w:rsidR="00F306AC" w:rsidRPr="003B74B3" w:rsidRDefault="00F306AC" w:rsidP="003B74B3">
      <w:pPr>
        <w:ind w:left="360"/>
        <w:rPr>
          <w:rFonts w:ascii="Arial" w:hAnsi="Arial" w:cs="Arial"/>
          <w:b/>
          <w:sz w:val="36"/>
          <w:szCs w:val="36"/>
        </w:rPr>
      </w:pPr>
    </w:p>
    <w:p w14:paraId="44101D85" w14:textId="77777777" w:rsidR="00F306AC" w:rsidRDefault="00F306AC" w:rsidP="00F306AC">
      <w:pPr>
        <w:pStyle w:val="ListParagraph"/>
        <w:numPr>
          <w:ilvl w:val="0"/>
          <w:numId w:val="10"/>
        </w:numPr>
        <w:rPr>
          <w:rFonts w:ascii="Arial" w:hAnsi="Arial" w:cs="Arial"/>
          <w:b/>
          <w:sz w:val="36"/>
          <w:szCs w:val="36"/>
        </w:rPr>
      </w:pPr>
      <w:r w:rsidRPr="003B74B3">
        <w:rPr>
          <w:rFonts w:ascii="Arial" w:hAnsi="Arial" w:cs="Arial"/>
          <w:b/>
          <w:sz w:val="36"/>
          <w:szCs w:val="36"/>
        </w:rPr>
        <w:t xml:space="preserve">PREVIOUS CV </w:t>
      </w:r>
    </w:p>
    <w:p w14:paraId="39495E32" w14:textId="77777777" w:rsidR="00F306AC" w:rsidRPr="003B74B3" w:rsidRDefault="00F306AC" w:rsidP="003B74B3">
      <w:pPr>
        <w:pStyle w:val="ListParagraph"/>
        <w:rPr>
          <w:rFonts w:ascii="Arial" w:hAnsi="Arial" w:cs="Arial"/>
          <w:b/>
          <w:sz w:val="36"/>
          <w:szCs w:val="36"/>
        </w:rPr>
      </w:pPr>
    </w:p>
    <w:p w14:paraId="4EAF66B3" w14:textId="77777777" w:rsidR="00F306AC" w:rsidRDefault="00F306AC" w:rsidP="00F306AC">
      <w:pPr>
        <w:pStyle w:val="ListParagraph"/>
        <w:numPr>
          <w:ilvl w:val="0"/>
          <w:numId w:val="10"/>
        </w:numPr>
        <w:rPr>
          <w:rFonts w:ascii="Arial" w:hAnsi="Arial" w:cs="Arial"/>
          <w:b/>
          <w:sz w:val="36"/>
          <w:szCs w:val="36"/>
        </w:rPr>
      </w:pPr>
      <w:r w:rsidRPr="003B74B3">
        <w:rPr>
          <w:rFonts w:ascii="Arial" w:hAnsi="Arial" w:cs="Arial"/>
          <w:b/>
          <w:sz w:val="36"/>
          <w:szCs w:val="36"/>
        </w:rPr>
        <w:t xml:space="preserve">PERSONAL DEVELOPMENT PLAN 1 </w:t>
      </w:r>
    </w:p>
    <w:p w14:paraId="3A03C642" w14:textId="77777777" w:rsidR="00F306AC" w:rsidRPr="003B74B3" w:rsidRDefault="00F306AC" w:rsidP="003B74B3">
      <w:pPr>
        <w:ind w:left="360"/>
        <w:rPr>
          <w:rFonts w:ascii="Arial" w:hAnsi="Arial" w:cs="Arial"/>
          <w:b/>
          <w:sz w:val="36"/>
          <w:szCs w:val="36"/>
        </w:rPr>
      </w:pPr>
    </w:p>
    <w:p w14:paraId="3DD994AA" w14:textId="77777777" w:rsidR="00F306AC" w:rsidRDefault="00F306AC" w:rsidP="00F306AC">
      <w:pPr>
        <w:pStyle w:val="ListParagraph"/>
        <w:numPr>
          <w:ilvl w:val="0"/>
          <w:numId w:val="10"/>
        </w:numPr>
        <w:rPr>
          <w:rFonts w:ascii="Arial" w:hAnsi="Arial" w:cs="Arial"/>
          <w:b/>
          <w:sz w:val="36"/>
          <w:szCs w:val="36"/>
        </w:rPr>
      </w:pPr>
      <w:r w:rsidRPr="003B74B3">
        <w:rPr>
          <w:rFonts w:ascii="Arial" w:hAnsi="Arial" w:cs="Arial"/>
          <w:b/>
          <w:sz w:val="36"/>
          <w:szCs w:val="36"/>
        </w:rPr>
        <w:t>PERSONAL DEVELOPMENT PLAN 2</w:t>
      </w:r>
    </w:p>
    <w:p w14:paraId="5F290A8F" w14:textId="77777777" w:rsidR="00F306AC" w:rsidRPr="003B74B3" w:rsidRDefault="00F306AC" w:rsidP="003B74B3">
      <w:pPr>
        <w:pStyle w:val="ListParagraph"/>
        <w:rPr>
          <w:rFonts w:ascii="Arial" w:hAnsi="Arial" w:cs="Arial"/>
          <w:b/>
          <w:sz w:val="36"/>
          <w:szCs w:val="36"/>
        </w:rPr>
      </w:pPr>
    </w:p>
    <w:p w14:paraId="4486F0C2" w14:textId="77777777" w:rsidR="00F306AC" w:rsidRDefault="00F306AC" w:rsidP="00F306AC">
      <w:pPr>
        <w:pStyle w:val="ListParagraph"/>
        <w:numPr>
          <w:ilvl w:val="0"/>
          <w:numId w:val="10"/>
        </w:numPr>
        <w:rPr>
          <w:rFonts w:ascii="Arial" w:hAnsi="Arial" w:cs="Arial"/>
          <w:b/>
          <w:sz w:val="36"/>
          <w:szCs w:val="36"/>
        </w:rPr>
      </w:pPr>
      <w:r w:rsidRPr="003B74B3">
        <w:rPr>
          <w:rFonts w:ascii="Arial" w:hAnsi="Arial" w:cs="Arial"/>
          <w:b/>
          <w:sz w:val="36"/>
          <w:szCs w:val="36"/>
        </w:rPr>
        <w:t xml:space="preserve">PERSONAL STATEMENT </w:t>
      </w:r>
    </w:p>
    <w:p w14:paraId="07CF1008" w14:textId="77777777" w:rsidR="00F306AC" w:rsidRPr="003B74B3" w:rsidRDefault="00F306AC" w:rsidP="003B74B3">
      <w:pPr>
        <w:ind w:left="360"/>
        <w:rPr>
          <w:rFonts w:ascii="Arial" w:hAnsi="Arial" w:cs="Arial"/>
          <w:b/>
          <w:sz w:val="36"/>
          <w:szCs w:val="36"/>
        </w:rPr>
      </w:pPr>
    </w:p>
    <w:p w14:paraId="2DA6B64F" w14:textId="77777777" w:rsidR="00F306AC" w:rsidRDefault="00F306AC" w:rsidP="00F306AC">
      <w:pPr>
        <w:pStyle w:val="ListParagraph"/>
        <w:numPr>
          <w:ilvl w:val="0"/>
          <w:numId w:val="10"/>
        </w:numPr>
        <w:rPr>
          <w:rFonts w:ascii="Arial" w:hAnsi="Arial" w:cs="Arial"/>
          <w:b/>
          <w:sz w:val="36"/>
          <w:szCs w:val="36"/>
        </w:rPr>
      </w:pPr>
      <w:r w:rsidRPr="003B74B3">
        <w:rPr>
          <w:rFonts w:ascii="Arial" w:hAnsi="Arial" w:cs="Arial"/>
          <w:b/>
          <w:sz w:val="36"/>
          <w:szCs w:val="36"/>
        </w:rPr>
        <w:t xml:space="preserve">STAR TECHNIQUE </w:t>
      </w:r>
    </w:p>
    <w:p w14:paraId="6FACBF66" w14:textId="77777777" w:rsidR="00F306AC" w:rsidRPr="003B74B3" w:rsidRDefault="00F306AC" w:rsidP="003B74B3">
      <w:pPr>
        <w:pStyle w:val="ListParagraph"/>
        <w:rPr>
          <w:rFonts w:ascii="Arial" w:hAnsi="Arial" w:cs="Arial"/>
          <w:b/>
          <w:sz w:val="36"/>
          <w:szCs w:val="36"/>
        </w:rPr>
      </w:pPr>
    </w:p>
    <w:p w14:paraId="5137AFEE" w14:textId="77777777" w:rsidR="00F306AC" w:rsidRDefault="00F306AC" w:rsidP="00F306AC">
      <w:pPr>
        <w:pStyle w:val="ListParagraph"/>
        <w:numPr>
          <w:ilvl w:val="0"/>
          <w:numId w:val="10"/>
        </w:numPr>
        <w:rPr>
          <w:rFonts w:ascii="Arial" w:hAnsi="Arial" w:cs="Arial"/>
          <w:b/>
          <w:sz w:val="36"/>
          <w:szCs w:val="36"/>
        </w:rPr>
      </w:pPr>
      <w:r w:rsidRPr="003B74B3">
        <w:rPr>
          <w:rFonts w:ascii="Arial" w:hAnsi="Arial" w:cs="Arial"/>
          <w:b/>
          <w:sz w:val="36"/>
          <w:szCs w:val="36"/>
        </w:rPr>
        <w:t xml:space="preserve">REFLECTIVE ACCOUNT </w:t>
      </w:r>
    </w:p>
    <w:p w14:paraId="60650B4F" w14:textId="77777777" w:rsidR="00F306AC" w:rsidRPr="003B74B3" w:rsidRDefault="00F306AC" w:rsidP="003B74B3">
      <w:pPr>
        <w:pStyle w:val="ListParagraph"/>
        <w:rPr>
          <w:rFonts w:ascii="Arial" w:hAnsi="Arial" w:cs="Arial"/>
          <w:b/>
          <w:sz w:val="36"/>
          <w:szCs w:val="36"/>
        </w:rPr>
      </w:pPr>
    </w:p>
    <w:p w14:paraId="1F6FCB57" w14:textId="77777777" w:rsidR="00F306AC" w:rsidRPr="003B74B3" w:rsidRDefault="00F306AC" w:rsidP="00F306AC">
      <w:pPr>
        <w:pStyle w:val="ListParagraph"/>
        <w:numPr>
          <w:ilvl w:val="0"/>
          <w:numId w:val="10"/>
        </w:numPr>
        <w:rPr>
          <w:rFonts w:ascii="Arial" w:hAnsi="Arial" w:cs="Arial"/>
          <w:b/>
          <w:sz w:val="36"/>
          <w:szCs w:val="36"/>
        </w:rPr>
      </w:pPr>
      <w:r>
        <w:rPr>
          <w:rFonts w:ascii="Arial" w:hAnsi="Arial" w:cs="Arial"/>
          <w:b/>
          <w:sz w:val="36"/>
          <w:szCs w:val="36"/>
        </w:rPr>
        <w:t xml:space="preserve">REFERENCE LIST </w:t>
      </w:r>
    </w:p>
    <w:p w14:paraId="1ED882D4" w14:textId="77777777" w:rsidR="00F306AC" w:rsidRPr="003B74B3" w:rsidRDefault="00F306AC" w:rsidP="003B74B3">
      <w:pPr>
        <w:rPr>
          <w:rFonts w:ascii="Arial" w:hAnsi="Arial" w:cs="Arial"/>
          <w:b/>
          <w:sz w:val="36"/>
          <w:szCs w:val="36"/>
        </w:rPr>
      </w:pPr>
    </w:p>
    <w:p w14:paraId="731FB7A9" w14:textId="77777777" w:rsidR="00F306AC" w:rsidRPr="003B74B3" w:rsidRDefault="00F306AC" w:rsidP="003B74B3">
      <w:pPr>
        <w:rPr>
          <w:rFonts w:ascii="Arial" w:hAnsi="Arial" w:cs="Arial"/>
          <w:b/>
          <w:sz w:val="36"/>
          <w:szCs w:val="36"/>
        </w:rPr>
      </w:pPr>
    </w:p>
    <w:p w14:paraId="22D5B486" w14:textId="77777777" w:rsidR="00F306AC" w:rsidRDefault="00F306AC" w:rsidP="003B74B3">
      <w:pPr>
        <w:pStyle w:val="ListParagraph"/>
        <w:rPr>
          <w:rFonts w:ascii="Arial" w:hAnsi="Arial" w:cs="Arial"/>
          <w:b/>
        </w:rPr>
      </w:pPr>
    </w:p>
    <w:p w14:paraId="7B7B4255" w14:textId="77777777" w:rsidR="00F306AC" w:rsidRPr="003B74B3" w:rsidRDefault="00F306AC" w:rsidP="003B74B3">
      <w:pPr>
        <w:pStyle w:val="ListParagraph"/>
        <w:rPr>
          <w:rFonts w:ascii="Arial" w:hAnsi="Arial" w:cs="Arial"/>
          <w:b/>
        </w:rPr>
      </w:pPr>
    </w:p>
    <w:p w14:paraId="42ACA5EC" w14:textId="77777777" w:rsidR="00F306AC" w:rsidRDefault="00F306AC">
      <w:pPr>
        <w:rPr>
          <w:rFonts w:ascii="Arial" w:hAnsi="Arial" w:cs="Arial"/>
        </w:rPr>
      </w:pPr>
    </w:p>
    <w:p w14:paraId="74663010" w14:textId="77777777" w:rsidR="00F306AC" w:rsidRDefault="00F306AC">
      <w:pPr>
        <w:rPr>
          <w:rFonts w:ascii="Arial" w:hAnsi="Arial" w:cs="Arial"/>
        </w:rPr>
      </w:pPr>
    </w:p>
    <w:p w14:paraId="0F4ED425" w14:textId="77777777" w:rsidR="00F306AC" w:rsidRPr="003B74B3" w:rsidRDefault="00F306AC">
      <w:pPr>
        <w:rPr>
          <w:rFonts w:ascii="Arial" w:hAnsi="Arial" w:cs="Arial"/>
        </w:rPr>
      </w:pPr>
    </w:p>
    <w:p w14:paraId="59D92D57" w14:textId="5E2D4C82" w:rsidR="002C243B" w:rsidRDefault="002C243B">
      <w:pPr>
        <w:pStyle w:val="divname"/>
        <w:pBdr>
          <w:bottom w:val="single" w:sz="8" w:space="0" w:color="auto"/>
        </w:pBdr>
        <w:spacing w:after="20"/>
        <w:rPr>
          <w:rStyle w:val="span"/>
          <w:rFonts w:ascii="Georgia" w:eastAsia="Georgia" w:hAnsi="Georgia" w:cs="Georgia"/>
        </w:rPr>
      </w:pPr>
    </w:p>
    <w:p w14:paraId="0ADCF27E" w14:textId="594F8864" w:rsidR="00F306AC" w:rsidRDefault="00F306AC">
      <w:pPr>
        <w:pStyle w:val="divname"/>
        <w:pBdr>
          <w:bottom w:val="single" w:sz="8" w:space="0" w:color="auto"/>
        </w:pBdr>
        <w:spacing w:after="20"/>
        <w:rPr>
          <w:rStyle w:val="span"/>
          <w:rFonts w:ascii="Georgia" w:eastAsia="Georgia" w:hAnsi="Georgia" w:cs="Georgia"/>
        </w:rPr>
      </w:pPr>
    </w:p>
    <w:p w14:paraId="5B303C25" w14:textId="64802CC8" w:rsidR="00F306AC" w:rsidRDefault="00F306AC">
      <w:pPr>
        <w:pStyle w:val="divname"/>
        <w:pBdr>
          <w:bottom w:val="single" w:sz="8" w:space="0" w:color="auto"/>
        </w:pBdr>
        <w:spacing w:after="20"/>
        <w:rPr>
          <w:rStyle w:val="span"/>
          <w:rFonts w:ascii="Georgia" w:eastAsia="Georgia" w:hAnsi="Georgia" w:cs="Georgia"/>
        </w:rPr>
      </w:pPr>
    </w:p>
    <w:p w14:paraId="2442F097" w14:textId="371494F7" w:rsidR="00F306AC" w:rsidRDefault="00F306AC">
      <w:pPr>
        <w:pStyle w:val="divname"/>
        <w:pBdr>
          <w:bottom w:val="single" w:sz="8" w:space="0" w:color="auto"/>
        </w:pBdr>
        <w:spacing w:after="20"/>
        <w:rPr>
          <w:rStyle w:val="span"/>
          <w:rFonts w:ascii="Georgia" w:eastAsia="Georgia" w:hAnsi="Georgia" w:cs="Georgia"/>
        </w:rPr>
      </w:pPr>
    </w:p>
    <w:p w14:paraId="5B32C646" w14:textId="45ED4F02" w:rsidR="00F306AC" w:rsidRDefault="00F306AC">
      <w:pPr>
        <w:pStyle w:val="divname"/>
        <w:pBdr>
          <w:bottom w:val="single" w:sz="8" w:space="0" w:color="auto"/>
        </w:pBdr>
        <w:spacing w:after="20"/>
        <w:rPr>
          <w:rStyle w:val="span"/>
          <w:rFonts w:ascii="Georgia" w:eastAsia="Georgia" w:hAnsi="Georgia" w:cs="Georgia"/>
        </w:rPr>
      </w:pPr>
    </w:p>
    <w:p w14:paraId="48911F55" w14:textId="46021B2B" w:rsidR="00F14434" w:rsidRDefault="00F14434">
      <w:pPr>
        <w:pStyle w:val="divname"/>
        <w:pBdr>
          <w:bottom w:val="single" w:sz="8" w:space="0" w:color="auto"/>
        </w:pBdr>
        <w:spacing w:after="20"/>
        <w:rPr>
          <w:rStyle w:val="span"/>
          <w:rFonts w:ascii="Georgia" w:eastAsia="Georgia" w:hAnsi="Georgia" w:cs="Georgia"/>
        </w:rPr>
      </w:pPr>
      <w:r>
        <w:rPr>
          <w:rStyle w:val="span"/>
          <w:rFonts w:ascii="Georgia" w:eastAsia="Georgia" w:hAnsi="Georgia" w:cs="Georgia"/>
        </w:rPr>
        <w:lastRenderedPageBreak/>
        <w:t>New CV:</w:t>
      </w:r>
    </w:p>
    <w:p w14:paraId="026BD54D" w14:textId="77777777" w:rsidR="00F14434" w:rsidRDefault="00F14434">
      <w:pPr>
        <w:pStyle w:val="divname"/>
        <w:pBdr>
          <w:bottom w:val="single" w:sz="8" w:space="0" w:color="auto"/>
        </w:pBdr>
        <w:spacing w:after="20"/>
        <w:rPr>
          <w:rFonts w:ascii="Georgia" w:eastAsia="Georgia" w:hAnsi="Georgia" w:cs="Georgia"/>
        </w:rPr>
      </w:pPr>
      <w:r>
        <w:rPr>
          <w:rStyle w:val="span"/>
          <w:rFonts w:ascii="Georgia" w:eastAsia="Georgia" w:hAnsi="Georgia" w:cs="Georgia"/>
        </w:rPr>
        <w:t xml:space="preserve">Claire </w:t>
      </w:r>
      <w:commentRangeStart w:id="0"/>
      <w:r>
        <w:rPr>
          <w:rStyle w:val="span"/>
          <w:rFonts w:ascii="Georgia" w:eastAsia="Georgia" w:hAnsi="Georgia" w:cs="Georgia"/>
        </w:rPr>
        <w:t>Walters</w:t>
      </w:r>
      <w:commentRangeEnd w:id="0"/>
      <w:r>
        <w:rPr>
          <w:rStyle w:val="CommentReference"/>
          <w:b w:val="0"/>
          <w:bCs w:val="0"/>
          <w:caps w:val="0"/>
        </w:rPr>
        <w:commentReference w:id="0"/>
      </w:r>
    </w:p>
    <w:p w14:paraId="7DE2A124" w14:textId="77777777" w:rsidR="00F14434" w:rsidRDefault="00F14434">
      <w:pPr>
        <w:pStyle w:val="div"/>
        <w:spacing w:line="320" w:lineRule="atLeast"/>
        <w:rPr>
          <w:rFonts w:ascii="Georgia" w:eastAsia="Georgia" w:hAnsi="Georgia" w:cs="Georgia"/>
        </w:rPr>
      </w:pPr>
      <w:proofErr w:type="spellStart"/>
      <w:r>
        <w:rPr>
          <w:rStyle w:val="span"/>
          <w:rFonts w:ascii="Georgia" w:eastAsia="Georgia" w:hAnsi="Georgia" w:cs="Georgia"/>
        </w:rPr>
        <w:t>Cennen</w:t>
      </w:r>
      <w:proofErr w:type="spellEnd"/>
      <w:r>
        <w:rPr>
          <w:rStyle w:val="span"/>
          <w:rFonts w:ascii="Georgia" w:eastAsia="Georgia" w:hAnsi="Georgia" w:cs="Georgia"/>
        </w:rPr>
        <w:t xml:space="preserve"> Barn, Trapp,</w:t>
      </w:r>
      <w:r>
        <w:rPr>
          <w:rFonts w:ascii="Georgia" w:eastAsia="Georgia" w:hAnsi="Georgia" w:cs="Georgia"/>
        </w:rPr>
        <w:t xml:space="preserve"> </w:t>
      </w:r>
      <w:r>
        <w:rPr>
          <w:rStyle w:val="span"/>
          <w:rFonts w:ascii="Georgia" w:eastAsia="Georgia" w:hAnsi="Georgia" w:cs="Georgia"/>
        </w:rPr>
        <w:t>Llandeilo,</w:t>
      </w:r>
      <w:r>
        <w:rPr>
          <w:rFonts w:ascii="Georgia" w:eastAsia="Georgia" w:hAnsi="Georgia" w:cs="Georgia"/>
        </w:rPr>
        <w:t xml:space="preserve"> </w:t>
      </w:r>
      <w:r>
        <w:rPr>
          <w:rStyle w:val="span"/>
          <w:rFonts w:ascii="Georgia" w:eastAsia="Georgia" w:hAnsi="Georgia" w:cs="Georgia"/>
        </w:rPr>
        <w:t xml:space="preserve">SA196RB </w:t>
      </w:r>
    </w:p>
    <w:p w14:paraId="7A4CEECB" w14:textId="77777777" w:rsidR="00F14434" w:rsidRDefault="00F14434">
      <w:pPr>
        <w:pStyle w:val="div"/>
        <w:spacing w:line="320" w:lineRule="atLeast"/>
        <w:rPr>
          <w:rFonts w:ascii="Georgia" w:eastAsia="Georgia" w:hAnsi="Georgia" w:cs="Georgia"/>
        </w:rPr>
      </w:pPr>
      <w:r>
        <w:rPr>
          <w:rStyle w:val="span"/>
          <w:rFonts w:ascii="Georgia" w:eastAsia="Georgia" w:hAnsi="Georgia" w:cs="Georgia"/>
        </w:rPr>
        <w:t>Phone: 07971407708</w:t>
      </w:r>
    </w:p>
    <w:p w14:paraId="7471D74E" w14:textId="77777777" w:rsidR="00F14434" w:rsidRDefault="00F14434">
      <w:pPr>
        <w:pStyle w:val="div"/>
        <w:spacing w:line="320" w:lineRule="atLeast"/>
        <w:rPr>
          <w:rFonts w:ascii="Georgia" w:eastAsia="Georgia" w:hAnsi="Georgia" w:cs="Georgia"/>
        </w:rPr>
      </w:pPr>
      <w:r>
        <w:rPr>
          <w:rStyle w:val="span"/>
          <w:rFonts w:ascii="Georgia" w:eastAsia="Georgia" w:hAnsi="Georgia" w:cs="Georgia"/>
        </w:rPr>
        <w:t>claireb4ar@gmail.com</w:t>
      </w:r>
    </w:p>
    <w:p w14:paraId="4E5DCB63" w14:textId="77777777" w:rsidR="00F14434" w:rsidRDefault="00F14434">
      <w:pPr>
        <w:pStyle w:val="divdocumentdivsectiontitle"/>
        <w:spacing w:before="160" w:after="60"/>
        <w:rPr>
          <w:rFonts w:ascii="Arial" w:eastAsia="Arial" w:hAnsi="Arial" w:cs="Arial"/>
          <w:b/>
          <w:bCs/>
        </w:rPr>
      </w:pPr>
      <w:r>
        <w:rPr>
          <w:rFonts w:ascii="Arial" w:eastAsia="Arial" w:hAnsi="Arial" w:cs="Arial"/>
          <w:b/>
          <w:bCs/>
        </w:rPr>
        <w:t>Professional summary</w:t>
      </w:r>
    </w:p>
    <w:p w14:paraId="7F507F22" w14:textId="77777777" w:rsidR="00F14434" w:rsidRDefault="00F14434">
      <w:pPr>
        <w:pStyle w:val="p"/>
        <w:spacing w:line="320" w:lineRule="atLeast"/>
        <w:rPr>
          <w:rFonts w:ascii="Georgia" w:eastAsia="Georgia" w:hAnsi="Georgia" w:cs="Georgia"/>
        </w:rPr>
      </w:pPr>
      <w:r>
        <w:rPr>
          <w:rFonts w:ascii="Georgia" w:eastAsia="Georgia" w:hAnsi="Georgia" w:cs="Georgia"/>
        </w:rPr>
        <w:t>Friendly and enthusiastic childcare worker, with 1 year of specialisation in Residential care. Able to learn new tasks quickly and proficient in establishing good relationships. Represents the establishment with a friendly, professional demeanour at all times.</w:t>
      </w:r>
    </w:p>
    <w:p w14:paraId="4E2A4A50" w14:textId="77777777" w:rsidR="00F14434" w:rsidRDefault="00F14434">
      <w:pPr>
        <w:pStyle w:val="p"/>
        <w:spacing w:line="320" w:lineRule="atLeast"/>
        <w:rPr>
          <w:rFonts w:ascii="Georgia" w:eastAsia="Georgia" w:hAnsi="Georgia" w:cs="Georgia"/>
        </w:rPr>
      </w:pPr>
      <w:r>
        <w:rPr>
          <w:rFonts w:ascii="Georgia" w:eastAsia="Georgia" w:hAnsi="Georgia" w:cs="Georgia"/>
        </w:rPr>
        <w:t xml:space="preserve">Highly trained with strong abilities and a successful career in both Residential care and School facilities. Proactive and organised, with a passionate commitment to first-rate care. </w:t>
      </w:r>
    </w:p>
    <w:p w14:paraId="4771CEC8" w14:textId="6345852D" w:rsidR="00F14434" w:rsidRDefault="00F14434">
      <w:pPr>
        <w:pStyle w:val="p"/>
        <w:spacing w:line="320" w:lineRule="atLeast"/>
        <w:rPr>
          <w:rFonts w:ascii="Georgia" w:eastAsia="Georgia" w:hAnsi="Georgia" w:cs="Georgia"/>
        </w:rPr>
      </w:pPr>
      <w:r>
        <w:rPr>
          <w:rFonts w:ascii="Georgia" w:eastAsia="Georgia" w:hAnsi="Georgia" w:cs="Georgia"/>
        </w:rPr>
        <w:t>Outgoing offering superb customer service proficiency and passion for exceeding sales goals. Results-oriented professional, specialising in all areas and with a unique ability to relate to diver</w:t>
      </w:r>
      <w:r w:rsidR="00955FEA">
        <w:rPr>
          <w:rFonts w:ascii="Georgia" w:eastAsia="Georgia" w:hAnsi="Georgia" w:cs="Georgia"/>
        </w:rPr>
        <w:t>se children and young people</w:t>
      </w:r>
      <w:r>
        <w:rPr>
          <w:rFonts w:ascii="Georgia" w:eastAsia="Georgia" w:hAnsi="Georgia" w:cs="Georgia"/>
        </w:rPr>
        <w:t xml:space="preserve"> and close high-value sales.</w:t>
      </w:r>
    </w:p>
    <w:p w14:paraId="7416A1D3" w14:textId="77777777" w:rsidR="00F14434" w:rsidRDefault="00F14434">
      <w:pPr>
        <w:pStyle w:val="divdocumentdivsectiontitle"/>
        <w:spacing w:before="160" w:after="60"/>
        <w:rPr>
          <w:rFonts w:ascii="Arial" w:eastAsia="Arial" w:hAnsi="Arial" w:cs="Arial"/>
          <w:b/>
          <w:bCs/>
        </w:rPr>
      </w:pPr>
      <w:r>
        <w:rPr>
          <w:rFonts w:ascii="Arial" w:eastAsia="Arial" w:hAnsi="Arial" w:cs="Arial"/>
          <w:b/>
          <w:bCs/>
        </w:rPr>
        <w:t>Skills</w:t>
      </w:r>
    </w:p>
    <w:tbl>
      <w:tblPr>
        <w:tblW w:w="9840" w:type="dxa"/>
        <w:tblInd w:w="320" w:type="dxa"/>
        <w:tblLook w:val="04A0" w:firstRow="1" w:lastRow="0" w:firstColumn="1" w:lastColumn="0" w:noHBand="0" w:noVBand="1"/>
      </w:tblPr>
      <w:tblGrid>
        <w:gridCol w:w="4920"/>
        <w:gridCol w:w="4920"/>
      </w:tblGrid>
      <w:tr w:rsidR="00F14434" w14:paraId="7D69BBE7" w14:textId="77777777">
        <w:tc>
          <w:tcPr>
            <w:tcW w:w="4920" w:type="dxa"/>
          </w:tcPr>
          <w:p w14:paraId="234B0D52" w14:textId="77777777" w:rsidR="00F14434" w:rsidRDefault="00F14434">
            <w:pPr>
              <w:pStyle w:val="divtwocolulli"/>
              <w:numPr>
                <w:ilvl w:val="0"/>
                <w:numId w:val="1"/>
              </w:numPr>
              <w:spacing w:line="320" w:lineRule="atLeast"/>
              <w:ind w:left="270" w:hanging="270"/>
              <w:rPr>
                <w:rFonts w:ascii="Georgia" w:eastAsia="Georgia" w:hAnsi="Georgia" w:cs="Georgia"/>
              </w:rPr>
            </w:pPr>
            <w:r>
              <w:rPr>
                <w:rFonts w:ascii="Georgia" w:eastAsia="Georgia" w:hAnsi="Georgia" w:cs="Georgia"/>
              </w:rPr>
              <w:t>Active listening</w:t>
            </w:r>
          </w:p>
        </w:tc>
        <w:tc>
          <w:tcPr>
            <w:tcW w:w="4920" w:type="dxa"/>
          </w:tcPr>
          <w:p w14:paraId="114ACB66" w14:textId="77777777" w:rsidR="00F14434" w:rsidRDefault="00F14434">
            <w:pPr>
              <w:pStyle w:val="divtwocolulli"/>
              <w:numPr>
                <w:ilvl w:val="0"/>
                <w:numId w:val="1"/>
              </w:numPr>
              <w:pBdr>
                <w:left w:val="none" w:sz="0" w:space="3" w:color="auto"/>
              </w:pBdr>
              <w:spacing w:line="320" w:lineRule="atLeast"/>
              <w:ind w:left="270" w:hanging="270"/>
              <w:rPr>
                <w:rFonts w:ascii="Georgia" w:eastAsia="Georgia" w:hAnsi="Georgia" w:cs="Georgia"/>
              </w:rPr>
            </w:pPr>
            <w:r>
              <w:rPr>
                <w:rFonts w:ascii="Georgia" w:eastAsia="Georgia" w:hAnsi="Georgia" w:cs="Georgia"/>
              </w:rPr>
              <w:t>Time management</w:t>
            </w:r>
          </w:p>
        </w:tc>
      </w:tr>
      <w:tr w:rsidR="00F14434" w14:paraId="65589624" w14:textId="77777777">
        <w:tc>
          <w:tcPr>
            <w:tcW w:w="4920" w:type="dxa"/>
          </w:tcPr>
          <w:p w14:paraId="5C5A816E" w14:textId="77777777" w:rsidR="00F14434" w:rsidRDefault="00F14434">
            <w:pPr>
              <w:pStyle w:val="divtwocolulli"/>
              <w:numPr>
                <w:ilvl w:val="0"/>
                <w:numId w:val="2"/>
              </w:numPr>
              <w:pBdr>
                <w:left w:val="none" w:sz="0" w:space="3" w:color="auto"/>
              </w:pBdr>
              <w:spacing w:line="320" w:lineRule="atLeast"/>
              <w:ind w:left="270" w:hanging="270"/>
              <w:rPr>
                <w:rFonts w:ascii="Georgia" w:eastAsia="Georgia" w:hAnsi="Georgia" w:cs="Georgia"/>
              </w:rPr>
            </w:pPr>
            <w:r>
              <w:rPr>
                <w:rFonts w:ascii="Georgia" w:eastAsia="Georgia" w:hAnsi="Georgia" w:cs="Georgia"/>
              </w:rPr>
              <w:t>Hardworking </w:t>
            </w:r>
          </w:p>
        </w:tc>
        <w:tc>
          <w:tcPr>
            <w:tcW w:w="4920" w:type="dxa"/>
          </w:tcPr>
          <w:p w14:paraId="17244430" w14:textId="77777777" w:rsidR="00F14434" w:rsidRDefault="00F14434">
            <w:pPr>
              <w:pStyle w:val="divtwocolulli"/>
              <w:numPr>
                <w:ilvl w:val="0"/>
                <w:numId w:val="2"/>
              </w:numPr>
              <w:pBdr>
                <w:left w:val="none" w:sz="0" w:space="3" w:color="auto"/>
              </w:pBdr>
              <w:spacing w:line="320" w:lineRule="atLeast"/>
              <w:ind w:left="270" w:hanging="270"/>
              <w:rPr>
                <w:rFonts w:ascii="Georgia" w:eastAsia="Georgia" w:hAnsi="Georgia" w:cs="Georgia"/>
              </w:rPr>
            </w:pPr>
            <w:r>
              <w:rPr>
                <w:rFonts w:ascii="Georgia" w:eastAsia="Georgia" w:hAnsi="Georgia" w:cs="Georgia"/>
              </w:rPr>
              <w:t>Self-motivated </w:t>
            </w:r>
          </w:p>
        </w:tc>
      </w:tr>
      <w:tr w:rsidR="00F14434" w14:paraId="0F3570AC" w14:textId="77777777">
        <w:tc>
          <w:tcPr>
            <w:tcW w:w="4920" w:type="dxa"/>
          </w:tcPr>
          <w:p w14:paraId="1284BF78" w14:textId="77777777" w:rsidR="00F14434" w:rsidRDefault="00F14434">
            <w:pPr>
              <w:pStyle w:val="divtwocolulli"/>
              <w:numPr>
                <w:ilvl w:val="0"/>
                <w:numId w:val="3"/>
              </w:numPr>
              <w:pBdr>
                <w:left w:val="none" w:sz="0" w:space="3" w:color="auto"/>
              </w:pBdr>
              <w:spacing w:line="320" w:lineRule="atLeast"/>
              <w:ind w:left="270" w:hanging="270"/>
              <w:rPr>
                <w:rFonts w:ascii="Georgia" w:eastAsia="Georgia" w:hAnsi="Georgia" w:cs="Georgia"/>
              </w:rPr>
            </w:pPr>
            <w:r>
              <w:rPr>
                <w:rFonts w:ascii="Georgia" w:eastAsia="Georgia" w:hAnsi="Georgia" w:cs="Georgia"/>
              </w:rPr>
              <w:t xml:space="preserve">Good team </w:t>
            </w:r>
            <w:commentRangeStart w:id="1"/>
            <w:r>
              <w:rPr>
                <w:rFonts w:ascii="Georgia" w:eastAsia="Georgia" w:hAnsi="Georgia" w:cs="Georgia"/>
              </w:rPr>
              <w:t>player</w:t>
            </w:r>
            <w:commentRangeEnd w:id="1"/>
            <w:r>
              <w:rPr>
                <w:rStyle w:val="CommentReference"/>
              </w:rPr>
              <w:commentReference w:id="1"/>
            </w:r>
            <w:r>
              <w:rPr>
                <w:rFonts w:ascii="Georgia" w:eastAsia="Georgia" w:hAnsi="Georgia" w:cs="Georgia"/>
              </w:rPr>
              <w:t> </w:t>
            </w:r>
          </w:p>
        </w:tc>
        <w:tc>
          <w:tcPr>
            <w:tcW w:w="4920" w:type="dxa"/>
          </w:tcPr>
          <w:p w14:paraId="09B210A6" w14:textId="77777777" w:rsidR="00F14434" w:rsidRDefault="00F14434">
            <w:pPr>
              <w:pStyle w:val="divtwocolulli"/>
              <w:numPr>
                <w:ilvl w:val="0"/>
                <w:numId w:val="3"/>
              </w:numPr>
              <w:pBdr>
                <w:left w:val="none" w:sz="0" w:space="3" w:color="auto"/>
              </w:pBdr>
              <w:spacing w:line="320" w:lineRule="atLeast"/>
              <w:ind w:left="270" w:hanging="270"/>
              <w:rPr>
                <w:rFonts w:ascii="Georgia" w:eastAsia="Georgia" w:hAnsi="Georgia" w:cs="Georgia"/>
              </w:rPr>
            </w:pPr>
            <w:r>
              <w:rPr>
                <w:rFonts w:ascii="Georgia" w:eastAsia="Georgia" w:hAnsi="Georgia" w:cs="Georgia"/>
              </w:rPr>
              <w:t>Good communication skills</w:t>
            </w:r>
          </w:p>
        </w:tc>
      </w:tr>
      <w:tr w:rsidR="00F14434" w14:paraId="2D4A5162" w14:textId="77777777">
        <w:tc>
          <w:tcPr>
            <w:tcW w:w="4920" w:type="dxa"/>
          </w:tcPr>
          <w:p w14:paraId="10302B16" w14:textId="77777777" w:rsidR="00F14434" w:rsidRDefault="00F14434">
            <w:pPr>
              <w:pStyle w:val="divtwocolulli"/>
              <w:numPr>
                <w:ilvl w:val="0"/>
                <w:numId w:val="4"/>
              </w:numPr>
              <w:pBdr>
                <w:left w:val="none" w:sz="0" w:space="3" w:color="auto"/>
              </w:pBdr>
              <w:spacing w:line="320" w:lineRule="atLeast"/>
              <w:ind w:left="270" w:hanging="270"/>
              <w:rPr>
                <w:rFonts w:ascii="Georgia" w:eastAsia="Georgia" w:hAnsi="Georgia" w:cs="Georgia"/>
              </w:rPr>
            </w:pPr>
            <w:r>
              <w:rPr>
                <w:rFonts w:ascii="Georgia" w:eastAsia="Georgia" w:hAnsi="Georgia" w:cs="Georgia"/>
              </w:rPr>
              <w:t>Trustworthy </w:t>
            </w:r>
          </w:p>
        </w:tc>
        <w:tc>
          <w:tcPr>
            <w:tcW w:w="4920" w:type="dxa"/>
          </w:tcPr>
          <w:p w14:paraId="22F1B21A" w14:textId="77777777" w:rsidR="00F14434" w:rsidRDefault="00F14434"/>
        </w:tc>
      </w:tr>
    </w:tbl>
    <w:p w14:paraId="1720F073" w14:textId="77777777" w:rsidR="00F14434" w:rsidRDefault="00F14434">
      <w:pPr>
        <w:pStyle w:val="divdocumentdivsectiontitle"/>
        <w:spacing w:before="160" w:after="60"/>
        <w:rPr>
          <w:rFonts w:ascii="Arial" w:eastAsia="Arial" w:hAnsi="Arial" w:cs="Arial"/>
          <w:b/>
          <w:bCs/>
        </w:rPr>
      </w:pPr>
      <w:r>
        <w:rPr>
          <w:rFonts w:ascii="Arial" w:eastAsia="Arial" w:hAnsi="Arial" w:cs="Arial"/>
          <w:b/>
          <w:bCs/>
        </w:rPr>
        <w:t>Experience</w:t>
      </w:r>
    </w:p>
    <w:p w14:paraId="65B52911" w14:textId="3DB49071" w:rsidR="00F14434" w:rsidRDefault="00955FEA">
      <w:pPr>
        <w:pStyle w:val="divdocumentsinglecolumn"/>
        <w:tabs>
          <w:tab w:val="right" w:pos="10140"/>
        </w:tabs>
        <w:spacing w:line="320" w:lineRule="atLeast"/>
        <w:rPr>
          <w:rFonts w:ascii="Georgia" w:eastAsia="Georgia" w:hAnsi="Georgia" w:cs="Georgia"/>
        </w:rPr>
      </w:pPr>
      <w:r>
        <w:rPr>
          <w:rStyle w:val="spanjobtitle"/>
          <w:rFonts w:ascii="Georgia" w:eastAsia="Georgia" w:hAnsi="Georgia" w:cs="Georgia"/>
        </w:rPr>
        <w:t>Residential child</w:t>
      </w:r>
      <w:r w:rsidR="00F14434">
        <w:rPr>
          <w:rStyle w:val="spanjobtitle"/>
          <w:rFonts w:ascii="Georgia" w:eastAsia="Georgia" w:hAnsi="Georgia" w:cs="Georgia"/>
        </w:rPr>
        <w:t>care worker</w:t>
      </w:r>
      <w:r w:rsidR="00F14434">
        <w:rPr>
          <w:rStyle w:val="datesWrapper"/>
          <w:rFonts w:ascii="Georgia" w:eastAsia="Georgia" w:hAnsi="Georgia" w:cs="Georgia"/>
        </w:rPr>
        <w:tab/>
        <w:t xml:space="preserve"> </w:t>
      </w:r>
      <w:r w:rsidR="00F14434">
        <w:rPr>
          <w:rStyle w:val="spanjobdates"/>
          <w:rFonts w:ascii="Georgia" w:eastAsia="Georgia" w:hAnsi="Georgia" w:cs="Georgia"/>
        </w:rPr>
        <w:t>Feb 2018</w:t>
      </w:r>
      <w:r w:rsidR="00F14434">
        <w:rPr>
          <w:rStyle w:val="span"/>
          <w:rFonts w:ascii="Georgia" w:eastAsia="Georgia" w:hAnsi="Georgia" w:cs="Georgia"/>
        </w:rPr>
        <w:t xml:space="preserve"> </w:t>
      </w:r>
      <w:r w:rsidR="00F14434">
        <w:rPr>
          <w:rStyle w:val="span"/>
          <w:rFonts w:ascii="Cambria Math" w:eastAsia="Cambria Math" w:hAnsi="Cambria Math" w:cs="Cambria Math"/>
        </w:rPr>
        <w:t>‐</w:t>
      </w:r>
      <w:r w:rsidR="00F14434">
        <w:rPr>
          <w:rStyle w:val="span"/>
          <w:rFonts w:ascii="Georgia" w:eastAsia="Georgia" w:hAnsi="Georgia" w:cs="Georgia"/>
        </w:rPr>
        <w:t xml:space="preserve"> </w:t>
      </w:r>
      <w:r w:rsidR="00F14434">
        <w:rPr>
          <w:rStyle w:val="spanjobdates"/>
          <w:rFonts w:ascii="Georgia" w:eastAsia="Georgia" w:hAnsi="Georgia" w:cs="Georgia"/>
        </w:rPr>
        <w:t>Current</w:t>
      </w:r>
      <w:r w:rsidR="00F14434">
        <w:rPr>
          <w:rStyle w:val="datesWrapper"/>
          <w:rFonts w:ascii="Georgia" w:eastAsia="Georgia" w:hAnsi="Georgia" w:cs="Georgia"/>
        </w:rPr>
        <w:t xml:space="preserve"> </w:t>
      </w:r>
    </w:p>
    <w:p w14:paraId="71F56157" w14:textId="438F81E6" w:rsidR="00F14434" w:rsidRDefault="00F14434">
      <w:pPr>
        <w:pStyle w:val="spanpaddedline"/>
        <w:spacing w:line="320" w:lineRule="atLeast"/>
        <w:rPr>
          <w:rFonts w:ascii="Georgia" w:eastAsia="Georgia" w:hAnsi="Georgia" w:cs="Georgia"/>
        </w:rPr>
      </w:pPr>
      <w:r>
        <w:rPr>
          <w:rStyle w:val="spancompanyname"/>
          <w:rFonts w:ascii="Georgia" w:eastAsia="Georgia" w:hAnsi="Georgia" w:cs="Georgia"/>
        </w:rPr>
        <w:t>Priority Childcare</w:t>
      </w:r>
      <w:r>
        <w:rPr>
          <w:rStyle w:val="span"/>
          <w:rFonts w:ascii="Georgia" w:eastAsia="Georgia" w:hAnsi="Georgia" w:cs="Georgia"/>
        </w:rPr>
        <w:t xml:space="preserve"> </w:t>
      </w:r>
      <w:r>
        <w:rPr>
          <w:rStyle w:val="span"/>
          <w:rFonts w:ascii="Cambria Math" w:eastAsia="Cambria Math" w:hAnsi="Cambria Math" w:cs="Cambria Math"/>
        </w:rPr>
        <w:t>‐</w:t>
      </w:r>
      <w:r>
        <w:rPr>
          <w:rStyle w:val="span"/>
          <w:rFonts w:ascii="Georgia" w:eastAsia="Georgia" w:hAnsi="Georgia" w:cs="Georgia"/>
        </w:rPr>
        <w:t xml:space="preserve"> </w:t>
      </w:r>
      <w:proofErr w:type="spellStart"/>
      <w:r>
        <w:rPr>
          <w:rStyle w:val="spanjoblocation"/>
          <w:rFonts w:ascii="Georgia" w:eastAsia="Georgia" w:hAnsi="Georgia" w:cs="Georgia"/>
        </w:rPr>
        <w:t>Skewen</w:t>
      </w:r>
      <w:proofErr w:type="spellEnd"/>
      <w:r>
        <w:rPr>
          <w:rStyle w:val="span"/>
          <w:rFonts w:ascii="Georgia" w:eastAsia="Georgia" w:hAnsi="Georgia" w:cs="Georgia"/>
        </w:rPr>
        <w:t xml:space="preserve">, </w:t>
      </w:r>
      <w:r>
        <w:rPr>
          <w:rStyle w:val="spanjoblocation"/>
          <w:rFonts w:ascii="Georgia" w:eastAsia="Georgia" w:hAnsi="Georgia" w:cs="Georgia"/>
        </w:rPr>
        <w:t>Wale</w:t>
      </w:r>
    </w:p>
    <w:p w14:paraId="6DA44395" w14:textId="77777777" w:rsidR="00F14434" w:rsidRDefault="00F14434">
      <w:pPr>
        <w:pStyle w:val="ulli"/>
        <w:numPr>
          <w:ilvl w:val="0"/>
          <w:numId w:val="5"/>
        </w:numPr>
        <w:spacing w:line="320" w:lineRule="atLeast"/>
        <w:ind w:left="640" w:hanging="270"/>
        <w:rPr>
          <w:rStyle w:val="span"/>
          <w:rFonts w:ascii="Georgia" w:eastAsia="Georgia" w:hAnsi="Georgia" w:cs="Georgia"/>
        </w:rPr>
      </w:pPr>
      <w:r>
        <w:rPr>
          <w:rStyle w:val="span"/>
          <w:rFonts w:ascii="Georgia" w:eastAsia="Georgia" w:hAnsi="Georgia" w:cs="Georgia"/>
        </w:rPr>
        <w:t>Assist in planning food budgets, using charts or sample menus.</w:t>
      </w:r>
    </w:p>
    <w:p w14:paraId="51C1AA6E" w14:textId="77777777" w:rsidR="00F14434" w:rsidRDefault="00F14434">
      <w:pPr>
        <w:pStyle w:val="ulli"/>
        <w:numPr>
          <w:ilvl w:val="0"/>
          <w:numId w:val="5"/>
        </w:numPr>
        <w:spacing w:line="320" w:lineRule="atLeast"/>
        <w:ind w:left="640" w:hanging="270"/>
        <w:rPr>
          <w:rStyle w:val="span"/>
          <w:rFonts w:ascii="Georgia" w:eastAsia="Georgia" w:hAnsi="Georgia" w:cs="Georgia"/>
        </w:rPr>
      </w:pPr>
      <w:r>
        <w:rPr>
          <w:rStyle w:val="span"/>
          <w:rFonts w:ascii="Georgia" w:eastAsia="Georgia" w:hAnsi="Georgia" w:cs="Georgia"/>
        </w:rPr>
        <w:t>Administer welfare programmes.</w:t>
      </w:r>
    </w:p>
    <w:p w14:paraId="0DB42F2E" w14:textId="77777777" w:rsidR="00F14434" w:rsidRDefault="00F14434">
      <w:pPr>
        <w:pStyle w:val="ulli"/>
        <w:numPr>
          <w:ilvl w:val="0"/>
          <w:numId w:val="5"/>
        </w:numPr>
        <w:spacing w:line="320" w:lineRule="atLeast"/>
        <w:ind w:left="640" w:hanging="270"/>
        <w:rPr>
          <w:rStyle w:val="span"/>
          <w:rFonts w:ascii="Georgia" w:eastAsia="Georgia" w:hAnsi="Georgia" w:cs="Georgia"/>
        </w:rPr>
      </w:pPr>
      <w:r>
        <w:rPr>
          <w:rStyle w:val="span"/>
          <w:rFonts w:ascii="Georgia" w:eastAsia="Georgia" w:hAnsi="Georgia" w:cs="Georgia"/>
        </w:rPr>
        <w:t>Maintain case-history records and prepare reports.</w:t>
      </w:r>
    </w:p>
    <w:p w14:paraId="5482BCCB" w14:textId="33F2FA9F" w:rsidR="00F14434" w:rsidRDefault="00F14434">
      <w:pPr>
        <w:pStyle w:val="ulli"/>
        <w:numPr>
          <w:ilvl w:val="0"/>
          <w:numId w:val="5"/>
        </w:numPr>
        <w:spacing w:line="320" w:lineRule="atLeast"/>
        <w:ind w:left="640" w:hanging="270"/>
        <w:rPr>
          <w:rStyle w:val="span"/>
          <w:rFonts w:ascii="Georgia" w:eastAsia="Georgia" w:hAnsi="Georgia" w:cs="Georgia"/>
        </w:rPr>
      </w:pPr>
      <w:r>
        <w:rPr>
          <w:rStyle w:val="span"/>
          <w:rFonts w:ascii="Georgia" w:eastAsia="Georgia" w:hAnsi="Georgia" w:cs="Georgia"/>
        </w:rPr>
        <w:t>Utilise consultation data and</w:t>
      </w:r>
      <w:r w:rsidR="00955FEA">
        <w:rPr>
          <w:rStyle w:val="span"/>
          <w:rFonts w:ascii="Georgia" w:eastAsia="Georgia" w:hAnsi="Georgia" w:cs="Georgia"/>
        </w:rPr>
        <w:t xml:space="preserve"> experience working with </w:t>
      </w:r>
      <w:r>
        <w:rPr>
          <w:rStyle w:val="span"/>
          <w:rFonts w:ascii="Georgia" w:eastAsia="Georgia" w:hAnsi="Georgia" w:cs="Georgia"/>
        </w:rPr>
        <w:t>social work</w:t>
      </w:r>
      <w:r w:rsidR="00955FEA">
        <w:rPr>
          <w:rStyle w:val="span"/>
          <w:rFonts w:ascii="Georgia" w:eastAsia="Georgia" w:hAnsi="Georgia" w:cs="Georgia"/>
        </w:rPr>
        <w:t>ers to plan and coordinate child</w:t>
      </w:r>
      <w:r>
        <w:rPr>
          <w:rStyle w:val="span"/>
          <w:rFonts w:ascii="Georgia" w:eastAsia="Georgia" w:hAnsi="Georgia" w:cs="Georgia"/>
        </w:rPr>
        <w:t>care and rehabilitation, following through to ensure service efficacy.</w:t>
      </w:r>
    </w:p>
    <w:p w14:paraId="3691A3B8" w14:textId="77777777" w:rsidR="00F14434" w:rsidRDefault="00F14434" w:rsidP="00324B10">
      <w:pPr>
        <w:pStyle w:val="ulli"/>
        <w:numPr>
          <w:ilvl w:val="0"/>
          <w:numId w:val="5"/>
        </w:numPr>
        <w:spacing w:line="320" w:lineRule="atLeast"/>
        <w:ind w:left="640" w:hanging="270"/>
        <w:rPr>
          <w:rStyle w:val="span"/>
          <w:rFonts w:ascii="Georgia" w:eastAsia="Georgia" w:hAnsi="Georgia" w:cs="Georgia"/>
        </w:rPr>
      </w:pPr>
      <w:r w:rsidRPr="00324B10">
        <w:rPr>
          <w:rStyle w:val="span"/>
          <w:rFonts w:ascii="Georgia" w:eastAsia="Georgia" w:hAnsi="Georgia" w:cs="Georgia"/>
        </w:rPr>
        <w:t>Collaborate with other professionals within t</w:t>
      </w:r>
      <w:r>
        <w:rPr>
          <w:rStyle w:val="span"/>
          <w:rFonts w:ascii="Georgia" w:eastAsia="Georgia" w:hAnsi="Georgia" w:cs="Georgia"/>
        </w:rPr>
        <w:t>he field to evaluate individual health and social needs.</w:t>
      </w:r>
    </w:p>
    <w:p w14:paraId="0C4299DF" w14:textId="77777777" w:rsidR="00F14434" w:rsidRPr="00324B10" w:rsidRDefault="00F14434" w:rsidP="00324B10">
      <w:pPr>
        <w:pStyle w:val="ulli"/>
        <w:numPr>
          <w:ilvl w:val="0"/>
          <w:numId w:val="5"/>
        </w:numPr>
        <w:spacing w:line="320" w:lineRule="atLeast"/>
        <w:ind w:left="640" w:hanging="270"/>
        <w:rPr>
          <w:rStyle w:val="span"/>
          <w:rFonts w:ascii="Georgia" w:eastAsia="Georgia" w:hAnsi="Georgia" w:cs="Georgia"/>
        </w:rPr>
      </w:pPr>
      <w:r w:rsidRPr="00324B10">
        <w:rPr>
          <w:rStyle w:val="span"/>
          <w:rFonts w:ascii="Georgia" w:eastAsia="Georgia" w:hAnsi="Georgia" w:cs="Georgia"/>
        </w:rPr>
        <w:t>Plan and conduct programs to combat social problems, prevent substa</w:t>
      </w:r>
      <w:r>
        <w:rPr>
          <w:rStyle w:val="span"/>
          <w:rFonts w:ascii="Georgia" w:eastAsia="Georgia" w:hAnsi="Georgia" w:cs="Georgia"/>
        </w:rPr>
        <w:t>nce abuse, or improve overall health</w:t>
      </w:r>
      <w:r w:rsidRPr="00324B10">
        <w:rPr>
          <w:rStyle w:val="span"/>
          <w:rFonts w:ascii="Georgia" w:eastAsia="Georgia" w:hAnsi="Georgia" w:cs="Georgia"/>
        </w:rPr>
        <w:t>.</w:t>
      </w:r>
    </w:p>
    <w:p w14:paraId="7215B32F" w14:textId="085774E3" w:rsidR="00F14434" w:rsidRDefault="00F14434">
      <w:pPr>
        <w:pStyle w:val="ulli"/>
        <w:numPr>
          <w:ilvl w:val="0"/>
          <w:numId w:val="5"/>
        </w:numPr>
        <w:spacing w:line="320" w:lineRule="atLeast"/>
        <w:ind w:left="640" w:hanging="270"/>
        <w:rPr>
          <w:rStyle w:val="span"/>
          <w:rFonts w:ascii="Georgia" w:eastAsia="Georgia" w:hAnsi="Georgia" w:cs="Georgia"/>
        </w:rPr>
      </w:pPr>
      <w:r>
        <w:rPr>
          <w:rStyle w:val="span"/>
          <w:rFonts w:ascii="Georgia" w:eastAsia="Georgia" w:hAnsi="Georgia" w:cs="Georgia"/>
        </w:rPr>
        <w:t>Develop</w:t>
      </w:r>
      <w:r w:rsidR="00955FEA">
        <w:rPr>
          <w:rStyle w:val="span"/>
          <w:rFonts w:ascii="Georgia" w:eastAsia="Georgia" w:hAnsi="Georgia" w:cs="Georgia"/>
        </w:rPr>
        <w:t>ing knowledge of and implementing company</w:t>
      </w:r>
      <w:r>
        <w:rPr>
          <w:rStyle w:val="span"/>
          <w:rFonts w:ascii="Georgia" w:eastAsia="Georgia" w:hAnsi="Georgia" w:cs="Georgia"/>
        </w:rPr>
        <w:t xml:space="preserve"> policies.</w:t>
      </w:r>
    </w:p>
    <w:p w14:paraId="45881499" w14:textId="77777777" w:rsidR="00F14434" w:rsidRDefault="00F14434">
      <w:pPr>
        <w:pStyle w:val="divdocumentsinglecolumn"/>
        <w:tabs>
          <w:tab w:val="right" w:pos="10140"/>
        </w:tabs>
        <w:spacing w:before="120" w:line="320" w:lineRule="atLeast"/>
        <w:rPr>
          <w:rFonts w:ascii="Georgia" w:eastAsia="Georgia" w:hAnsi="Georgia" w:cs="Georgia"/>
        </w:rPr>
      </w:pPr>
      <w:r>
        <w:rPr>
          <w:rStyle w:val="spanjobtitle"/>
          <w:rFonts w:ascii="Georgia" w:eastAsia="Georgia" w:hAnsi="Georgia" w:cs="Georgia"/>
        </w:rPr>
        <w:t xml:space="preserve">School </w:t>
      </w:r>
      <w:commentRangeStart w:id="2"/>
      <w:r>
        <w:rPr>
          <w:rStyle w:val="spanjobtitle"/>
          <w:rFonts w:ascii="Georgia" w:eastAsia="Georgia" w:hAnsi="Georgia" w:cs="Georgia"/>
        </w:rPr>
        <w:t>Cleaner</w:t>
      </w:r>
      <w:commentRangeEnd w:id="2"/>
      <w:r>
        <w:rPr>
          <w:rStyle w:val="CommentReference"/>
        </w:rPr>
        <w:commentReference w:id="2"/>
      </w:r>
      <w:r>
        <w:rPr>
          <w:rStyle w:val="spanjobtitle"/>
          <w:rFonts w:ascii="Georgia" w:eastAsia="Georgia" w:hAnsi="Georgia" w:cs="Georgia"/>
        </w:rPr>
        <w:t xml:space="preserve"> </w:t>
      </w:r>
      <w:r>
        <w:rPr>
          <w:rStyle w:val="datesWrapper"/>
          <w:rFonts w:ascii="Georgia" w:eastAsia="Georgia" w:hAnsi="Georgia" w:cs="Georgia"/>
        </w:rPr>
        <w:tab/>
        <w:t xml:space="preserve"> </w:t>
      </w:r>
      <w:r>
        <w:rPr>
          <w:rStyle w:val="spanjobdates"/>
          <w:rFonts w:ascii="Georgia" w:eastAsia="Georgia" w:hAnsi="Georgia" w:cs="Georgia"/>
        </w:rPr>
        <w:t>Jan 2012</w:t>
      </w:r>
      <w:r>
        <w:rPr>
          <w:rStyle w:val="span"/>
          <w:rFonts w:ascii="Georgia" w:eastAsia="Georgia" w:hAnsi="Georgia" w:cs="Georgia"/>
        </w:rPr>
        <w:t xml:space="preserve"> </w:t>
      </w:r>
      <w:r>
        <w:rPr>
          <w:rStyle w:val="span"/>
          <w:rFonts w:ascii="Cambria Math" w:eastAsia="Cambria Math" w:hAnsi="Cambria Math" w:cs="Cambria Math"/>
        </w:rPr>
        <w:t>‐</w:t>
      </w:r>
      <w:r>
        <w:rPr>
          <w:rStyle w:val="span"/>
          <w:rFonts w:ascii="Georgia" w:eastAsia="Georgia" w:hAnsi="Georgia" w:cs="Georgia"/>
        </w:rPr>
        <w:t xml:space="preserve"> </w:t>
      </w:r>
      <w:r>
        <w:rPr>
          <w:rStyle w:val="spanjobdates"/>
          <w:rFonts w:ascii="Georgia" w:eastAsia="Georgia" w:hAnsi="Georgia" w:cs="Georgia"/>
        </w:rPr>
        <w:t>Jul 2018</w:t>
      </w:r>
      <w:r>
        <w:rPr>
          <w:rStyle w:val="datesWrapper"/>
          <w:rFonts w:ascii="Georgia" w:eastAsia="Georgia" w:hAnsi="Georgia" w:cs="Georgia"/>
        </w:rPr>
        <w:t xml:space="preserve"> </w:t>
      </w:r>
    </w:p>
    <w:p w14:paraId="108B1B9C" w14:textId="54CB4528" w:rsidR="00F14434" w:rsidRDefault="00F14434">
      <w:pPr>
        <w:pStyle w:val="spanpaddedline"/>
        <w:spacing w:line="320" w:lineRule="atLeast"/>
        <w:rPr>
          <w:rStyle w:val="spanjoblocation"/>
          <w:rFonts w:ascii="Georgia" w:eastAsia="Georgia" w:hAnsi="Georgia" w:cs="Georgia"/>
        </w:rPr>
      </w:pPr>
      <w:r>
        <w:rPr>
          <w:rStyle w:val="spancompanyname"/>
          <w:rFonts w:ascii="Georgia" w:eastAsia="Georgia" w:hAnsi="Georgia" w:cs="Georgia"/>
        </w:rPr>
        <w:t>Carmarthen county council</w:t>
      </w:r>
      <w:r>
        <w:rPr>
          <w:rStyle w:val="span"/>
          <w:rFonts w:ascii="Georgia" w:eastAsia="Georgia" w:hAnsi="Georgia" w:cs="Georgia"/>
        </w:rPr>
        <w:t xml:space="preserve"> </w:t>
      </w:r>
    </w:p>
    <w:p w14:paraId="43AEE3F9" w14:textId="77777777" w:rsidR="00F14434" w:rsidRDefault="00F14434">
      <w:pPr>
        <w:pStyle w:val="spanpaddedline"/>
        <w:spacing w:line="320" w:lineRule="atLeast"/>
        <w:rPr>
          <w:rFonts w:ascii="Georgia" w:eastAsia="Georgia" w:hAnsi="Georgia" w:cs="Georgia"/>
        </w:rPr>
      </w:pPr>
    </w:p>
    <w:p w14:paraId="276C990E" w14:textId="77777777" w:rsidR="00F14434" w:rsidRDefault="00F14434">
      <w:pPr>
        <w:pStyle w:val="ulli"/>
        <w:numPr>
          <w:ilvl w:val="0"/>
          <w:numId w:val="6"/>
        </w:numPr>
        <w:spacing w:line="320" w:lineRule="atLeast"/>
        <w:ind w:left="640" w:hanging="270"/>
        <w:rPr>
          <w:rStyle w:val="span"/>
          <w:rFonts w:ascii="Georgia" w:eastAsia="Georgia" w:hAnsi="Georgia" w:cs="Georgia"/>
        </w:rPr>
      </w:pPr>
      <w:r>
        <w:rPr>
          <w:rStyle w:val="span"/>
          <w:rFonts w:ascii="Georgia" w:eastAsia="Georgia" w:hAnsi="Georgia" w:cs="Georgia"/>
        </w:rPr>
        <w:lastRenderedPageBreak/>
        <w:t>Service, clean or supply public toilets.</w:t>
      </w:r>
    </w:p>
    <w:p w14:paraId="0C388083" w14:textId="77777777" w:rsidR="00F14434" w:rsidRDefault="00F14434">
      <w:pPr>
        <w:pStyle w:val="ulli"/>
        <w:numPr>
          <w:ilvl w:val="0"/>
          <w:numId w:val="6"/>
        </w:numPr>
        <w:spacing w:line="320" w:lineRule="atLeast"/>
        <w:ind w:left="640" w:hanging="270"/>
        <w:rPr>
          <w:rStyle w:val="span"/>
          <w:rFonts w:ascii="Georgia" w:eastAsia="Georgia" w:hAnsi="Georgia" w:cs="Georgia"/>
        </w:rPr>
      </w:pPr>
      <w:r>
        <w:rPr>
          <w:rStyle w:val="span"/>
          <w:rFonts w:ascii="Georgia" w:eastAsia="Georgia" w:hAnsi="Georgia" w:cs="Georgia"/>
        </w:rPr>
        <w:t>Clean building floors by sweeping, mopping, scrubbing or vacuuming.</w:t>
      </w:r>
    </w:p>
    <w:p w14:paraId="6EA6CD92" w14:textId="77777777" w:rsidR="00F14434" w:rsidRDefault="00F14434">
      <w:pPr>
        <w:pStyle w:val="ulli"/>
        <w:numPr>
          <w:ilvl w:val="0"/>
          <w:numId w:val="6"/>
        </w:numPr>
        <w:spacing w:line="320" w:lineRule="atLeast"/>
        <w:ind w:left="640" w:hanging="270"/>
        <w:rPr>
          <w:rStyle w:val="span"/>
          <w:rFonts w:ascii="Georgia" w:eastAsia="Georgia" w:hAnsi="Georgia" w:cs="Georgia"/>
        </w:rPr>
      </w:pPr>
      <w:r>
        <w:rPr>
          <w:rStyle w:val="span"/>
          <w:rFonts w:ascii="Georgia" w:eastAsia="Georgia" w:hAnsi="Georgia" w:cs="Georgia"/>
        </w:rPr>
        <w:t>Pick up rubbish and empty bins.</w:t>
      </w:r>
    </w:p>
    <w:p w14:paraId="10294BC9" w14:textId="77777777" w:rsidR="00F14434" w:rsidRDefault="00F14434">
      <w:pPr>
        <w:pStyle w:val="ulli"/>
        <w:numPr>
          <w:ilvl w:val="0"/>
          <w:numId w:val="6"/>
        </w:numPr>
        <w:spacing w:line="320" w:lineRule="atLeast"/>
        <w:ind w:left="640" w:hanging="270"/>
        <w:rPr>
          <w:rStyle w:val="span"/>
          <w:rFonts w:ascii="Georgia" w:eastAsia="Georgia" w:hAnsi="Georgia" w:cs="Georgia"/>
        </w:rPr>
      </w:pPr>
      <w:r>
        <w:rPr>
          <w:rStyle w:val="span"/>
          <w:rFonts w:ascii="Georgia" w:eastAsia="Georgia" w:hAnsi="Georgia" w:cs="Georgia"/>
        </w:rPr>
        <w:t>Interaction with staff and children in an education environment.</w:t>
      </w:r>
    </w:p>
    <w:p w14:paraId="1B4D074F" w14:textId="77777777" w:rsidR="00F14434" w:rsidRDefault="00F14434">
      <w:pPr>
        <w:pStyle w:val="ulli"/>
        <w:numPr>
          <w:ilvl w:val="0"/>
          <w:numId w:val="6"/>
        </w:numPr>
        <w:spacing w:line="320" w:lineRule="atLeast"/>
        <w:ind w:left="640" w:hanging="270"/>
        <w:rPr>
          <w:rStyle w:val="span"/>
          <w:rFonts w:ascii="Georgia" w:eastAsia="Georgia" w:hAnsi="Georgia" w:cs="Georgia"/>
        </w:rPr>
      </w:pPr>
      <w:r>
        <w:rPr>
          <w:rStyle w:val="span"/>
          <w:rFonts w:ascii="Georgia" w:eastAsia="Georgia" w:hAnsi="Georgia" w:cs="Georgia"/>
        </w:rPr>
        <w:t>Follow procedures for the use of chemical cleaners and power equipment to prevent damage to floors and fixtures.</w:t>
      </w:r>
    </w:p>
    <w:p w14:paraId="751E1865" w14:textId="77777777" w:rsidR="00F14434" w:rsidRDefault="00F14434">
      <w:pPr>
        <w:pStyle w:val="divdocumentsinglecolumn"/>
        <w:tabs>
          <w:tab w:val="right" w:pos="10140"/>
        </w:tabs>
        <w:spacing w:before="120" w:line="320" w:lineRule="atLeast"/>
        <w:rPr>
          <w:rStyle w:val="spanjobtitle"/>
          <w:rFonts w:ascii="Georgia" w:eastAsia="Georgia" w:hAnsi="Georgia" w:cs="Georgia"/>
        </w:rPr>
      </w:pPr>
    </w:p>
    <w:p w14:paraId="1E9ACB76" w14:textId="77777777" w:rsidR="00F14434" w:rsidRDefault="00F14434">
      <w:pPr>
        <w:pStyle w:val="divdocumentsinglecolumn"/>
        <w:tabs>
          <w:tab w:val="right" w:pos="10140"/>
        </w:tabs>
        <w:spacing w:before="120" w:line="320" w:lineRule="atLeast"/>
        <w:rPr>
          <w:rFonts w:ascii="Georgia" w:eastAsia="Georgia" w:hAnsi="Georgia" w:cs="Georgia"/>
        </w:rPr>
      </w:pPr>
      <w:r>
        <w:rPr>
          <w:rStyle w:val="spanjobtitle"/>
          <w:rFonts w:ascii="Georgia" w:eastAsia="Georgia" w:hAnsi="Georgia" w:cs="Georgia"/>
        </w:rPr>
        <w:t xml:space="preserve">Aftersales </w:t>
      </w:r>
      <w:r>
        <w:rPr>
          <w:rStyle w:val="datesWrapper"/>
          <w:rFonts w:ascii="Georgia" w:eastAsia="Georgia" w:hAnsi="Georgia" w:cs="Georgia"/>
        </w:rPr>
        <w:tab/>
        <w:t xml:space="preserve"> </w:t>
      </w:r>
      <w:r>
        <w:rPr>
          <w:rStyle w:val="spanjobdates"/>
          <w:rFonts w:ascii="Georgia" w:eastAsia="Georgia" w:hAnsi="Georgia" w:cs="Georgia"/>
        </w:rPr>
        <w:t>Feb 2002</w:t>
      </w:r>
      <w:r>
        <w:rPr>
          <w:rStyle w:val="span"/>
          <w:rFonts w:ascii="Georgia" w:eastAsia="Georgia" w:hAnsi="Georgia" w:cs="Georgia"/>
        </w:rPr>
        <w:t xml:space="preserve"> </w:t>
      </w:r>
      <w:r>
        <w:rPr>
          <w:rStyle w:val="span"/>
          <w:rFonts w:ascii="Cambria Math" w:eastAsia="Cambria Math" w:hAnsi="Cambria Math" w:cs="Cambria Math"/>
        </w:rPr>
        <w:t>‐</w:t>
      </w:r>
      <w:r>
        <w:rPr>
          <w:rStyle w:val="span"/>
          <w:rFonts w:ascii="Georgia" w:eastAsia="Georgia" w:hAnsi="Georgia" w:cs="Georgia"/>
        </w:rPr>
        <w:t xml:space="preserve"> </w:t>
      </w:r>
      <w:r>
        <w:rPr>
          <w:rStyle w:val="spanjobdates"/>
          <w:rFonts w:ascii="Georgia" w:eastAsia="Georgia" w:hAnsi="Georgia" w:cs="Georgia"/>
        </w:rPr>
        <w:t>Sep 2012</w:t>
      </w:r>
      <w:r>
        <w:rPr>
          <w:rStyle w:val="datesWrapper"/>
          <w:rFonts w:ascii="Georgia" w:eastAsia="Georgia" w:hAnsi="Georgia" w:cs="Georgia"/>
        </w:rPr>
        <w:t xml:space="preserve"> </w:t>
      </w:r>
    </w:p>
    <w:p w14:paraId="337C2F95" w14:textId="77777777" w:rsidR="00F14434" w:rsidRDefault="00F14434">
      <w:pPr>
        <w:pStyle w:val="spanpaddedline"/>
        <w:spacing w:line="320" w:lineRule="atLeast"/>
        <w:rPr>
          <w:rStyle w:val="spanjoblocation"/>
          <w:rFonts w:ascii="Georgia" w:eastAsia="Georgia" w:hAnsi="Georgia" w:cs="Georgia"/>
        </w:rPr>
      </w:pPr>
      <w:r>
        <w:rPr>
          <w:rStyle w:val="spancompanyname"/>
          <w:rFonts w:ascii="Georgia" w:eastAsia="Georgia" w:hAnsi="Georgia" w:cs="Georgia"/>
        </w:rPr>
        <w:t xml:space="preserve">Mendip Caravans </w:t>
      </w:r>
      <w:r>
        <w:rPr>
          <w:rStyle w:val="span"/>
          <w:rFonts w:ascii="Cambria Math" w:eastAsia="Cambria Math" w:hAnsi="Cambria Math" w:cs="Cambria Math"/>
        </w:rPr>
        <w:t>‐</w:t>
      </w:r>
      <w:r>
        <w:rPr>
          <w:rStyle w:val="span"/>
          <w:rFonts w:ascii="Georgia" w:eastAsia="Georgia" w:hAnsi="Georgia" w:cs="Georgia"/>
        </w:rPr>
        <w:t xml:space="preserve"> </w:t>
      </w:r>
      <w:r>
        <w:rPr>
          <w:rStyle w:val="spanjoblocation"/>
          <w:rFonts w:ascii="Georgia" w:eastAsia="Georgia" w:hAnsi="Georgia" w:cs="Georgia"/>
        </w:rPr>
        <w:t xml:space="preserve">Evesham </w:t>
      </w:r>
    </w:p>
    <w:p w14:paraId="3E3A2612" w14:textId="77777777" w:rsidR="00F14434" w:rsidRDefault="00F14434">
      <w:pPr>
        <w:pStyle w:val="spanpaddedline"/>
        <w:spacing w:line="320" w:lineRule="atLeast"/>
        <w:rPr>
          <w:rFonts w:ascii="Georgia" w:eastAsia="Georgia" w:hAnsi="Georgia" w:cs="Georgia"/>
        </w:rPr>
      </w:pPr>
    </w:p>
    <w:p w14:paraId="57D34A31" w14:textId="77777777" w:rsidR="00F14434" w:rsidRDefault="00F14434">
      <w:pPr>
        <w:pStyle w:val="ulli"/>
        <w:numPr>
          <w:ilvl w:val="0"/>
          <w:numId w:val="7"/>
        </w:numPr>
        <w:spacing w:line="320" w:lineRule="atLeast"/>
        <w:ind w:left="640" w:hanging="270"/>
        <w:rPr>
          <w:rStyle w:val="span"/>
          <w:rFonts w:ascii="Georgia" w:eastAsia="Georgia" w:hAnsi="Georgia" w:cs="Georgia"/>
        </w:rPr>
      </w:pPr>
      <w:r>
        <w:rPr>
          <w:rStyle w:val="span"/>
          <w:rFonts w:ascii="Georgia" w:eastAsia="Georgia" w:hAnsi="Georgia" w:cs="Georgia"/>
        </w:rPr>
        <w:t>Direct or coordinate the supportive-services department of a business, agency or organisation.</w:t>
      </w:r>
    </w:p>
    <w:p w14:paraId="5FD228D8" w14:textId="77777777" w:rsidR="00F14434" w:rsidRDefault="00F14434">
      <w:pPr>
        <w:pStyle w:val="ulli"/>
        <w:numPr>
          <w:ilvl w:val="0"/>
          <w:numId w:val="7"/>
        </w:numPr>
        <w:spacing w:line="320" w:lineRule="atLeast"/>
        <w:ind w:left="640" w:hanging="270"/>
        <w:rPr>
          <w:rStyle w:val="span"/>
          <w:rFonts w:ascii="Georgia" w:eastAsia="Georgia" w:hAnsi="Georgia" w:cs="Georgia"/>
        </w:rPr>
      </w:pPr>
      <w:commentRangeStart w:id="3"/>
      <w:r>
        <w:rPr>
          <w:rStyle w:val="span"/>
          <w:rFonts w:ascii="Georgia" w:eastAsia="Georgia" w:hAnsi="Georgia" w:cs="Georgia"/>
        </w:rPr>
        <w:t>Prepare</w:t>
      </w:r>
      <w:commentRangeEnd w:id="3"/>
      <w:r>
        <w:rPr>
          <w:rStyle w:val="CommentReference"/>
        </w:rPr>
        <w:commentReference w:id="3"/>
      </w:r>
      <w:r>
        <w:rPr>
          <w:rStyle w:val="span"/>
          <w:rFonts w:ascii="Georgia" w:eastAsia="Georgia" w:hAnsi="Georgia" w:cs="Georgia"/>
        </w:rPr>
        <w:t xml:space="preserve"> and review operational reports and schedules to ensure accuracy and efficiency.</w:t>
      </w:r>
    </w:p>
    <w:p w14:paraId="1C75C7A7" w14:textId="77777777" w:rsidR="00F14434" w:rsidRDefault="00F14434">
      <w:pPr>
        <w:pStyle w:val="ulli"/>
        <w:numPr>
          <w:ilvl w:val="0"/>
          <w:numId w:val="7"/>
        </w:numPr>
        <w:spacing w:line="320" w:lineRule="atLeast"/>
        <w:ind w:left="640" w:hanging="270"/>
        <w:rPr>
          <w:rStyle w:val="span"/>
          <w:rFonts w:ascii="Georgia" w:eastAsia="Georgia" w:hAnsi="Georgia" w:cs="Georgia"/>
        </w:rPr>
      </w:pPr>
      <w:r>
        <w:rPr>
          <w:rStyle w:val="span"/>
          <w:rFonts w:ascii="Georgia" w:eastAsia="Georgia" w:hAnsi="Georgia" w:cs="Georgia"/>
        </w:rPr>
        <w:t>Hire and terminate clerical and administrative personnel.</w:t>
      </w:r>
    </w:p>
    <w:p w14:paraId="6D791BB2" w14:textId="77777777" w:rsidR="00F14434" w:rsidRDefault="00F14434">
      <w:pPr>
        <w:pStyle w:val="ulli"/>
        <w:numPr>
          <w:ilvl w:val="0"/>
          <w:numId w:val="7"/>
        </w:numPr>
        <w:spacing w:line="320" w:lineRule="atLeast"/>
        <w:ind w:left="640" w:hanging="270"/>
        <w:rPr>
          <w:rStyle w:val="span"/>
          <w:rFonts w:ascii="Georgia" w:eastAsia="Georgia" w:hAnsi="Georgia" w:cs="Georgia"/>
        </w:rPr>
      </w:pPr>
      <w:r>
        <w:rPr>
          <w:rStyle w:val="span"/>
          <w:rFonts w:ascii="Georgia" w:eastAsia="Georgia" w:hAnsi="Georgia" w:cs="Georgia"/>
        </w:rPr>
        <w:t>Set goals and deadlines for the department.</w:t>
      </w:r>
    </w:p>
    <w:p w14:paraId="5A28672F" w14:textId="77777777" w:rsidR="00F14434" w:rsidRDefault="00F14434">
      <w:pPr>
        <w:pStyle w:val="ulli"/>
        <w:numPr>
          <w:ilvl w:val="0"/>
          <w:numId w:val="7"/>
        </w:numPr>
        <w:spacing w:line="320" w:lineRule="atLeast"/>
        <w:ind w:left="640" w:hanging="270"/>
        <w:rPr>
          <w:rStyle w:val="span"/>
          <w:rFonts w:ascii="Georgia" w:eastAsia="Georgia" w:hAnsi="Georgia" w:cs="Georgia"/>
        </w:rPr>
      </w:pPr>
      <w:r>
        <w:rPr>
          <w:rStyle w:val="span"/>
          <w:rFonts w:ascii="Georgia" w:eastAsia="Georgia" w:hAnsi="Georgia" w:cs="Georgia"/>
        </w:rPr>
        <w:t>Answer telephones, direct calls and take messages.</w:t>
      </w:r>
    </w:p>
    <w:p w14:paraId="5B0B6916" w14:textId="77777777" w:rsidR="00F14434" w:rsidRDefault="00F14434">
      <w:pPr>
        <w:pStyle w:val="ulli"/>
        <w:numPr>
          <w:ilvl w:val="0"/>
          <w:numId w:val="7"/>
        </w:numPr>
        <w:spacing w:line="320" w:lineRule="atLeast"/>
        <w:ind w:left="640" w:hanging="270"/>
        <w:rPr>
          <w:rStyle w:val="span"/>
          <w:rFonts w:ascii="Georgia" w:eastAsia="Georgia" w:hAnsi="Georgia" w:cs="Georgia"/>
        </w:rPr>
      </w:pPr>
      <w:r>
        <w:rPr>
          <w:rStyle w:val="span"/>
          <w:rFonts w:ascii="Georgia" w:eastAsia="Georgia" w:hAnsi="Georgia" w:cs="Georgia"/>
        </w:rPr>
        <w:t>Maintain and update filing, inventory, mailing and database systems, either manually or using a computer.</w:t>
      </w:r>
    </w:p>
    <w:p w14:paraId="5FCB6A39" w14:textId="77777777" w:rsidR="00F14434" w:rsidRDefault="00F14434">
      <w:pPr>
        <w:pStyle w:val="ulli"/>
        <w:numPr>
          <w:ilvl w:val="0"/>
          <w:numId w:val="7"/>
        </w:numPr>
        <w:spacing w:line="320" w:lineRule="atLeast"/>
        <w:ind w:left="640" w:hanging="270"/>
        <w:rPr>
          <w:rStyle w:val="span"/>
          <w:rFonts w:ascii="Georgia" w:eastAsia="Georgia" w:hAnsi="Georgia" w:cs="Georgia"/>
        </w:rPr>
      </w:pPr>
      <w:r>
        <w:rPr>
          <w:rStyle w:val="span"/>
          <w:rFonts w:ascii="Georgia" w:eastAsia="Georgia" w:hAnsi="Georgia" w:cs="Georgia"/>
        </w:rPr>
        <w:t>Collect, count and disburse money, do basic bookkeeping and complete banking transactions.</w:t>
      </w:r>
    </w:p>
    <w:p w14:paraId="19B708DE" w14:textId="77777777" w:rsidR="00F14434" w:rsidRDefault="00F14434">
      <w:pPr>
        <w:pStyle w:val="ulli"/>
        <w:numPr>
          <w:ilvl w:val="0"/>
          <w:numId w:val="7"/>
        </w:numPr>
        <w:spacing w:line="320" w:lineRule="atLeast"/>
        <w:ind w:left="640" w:hanging="270"/>
        <w:rPr>
          <w:rStyle w:val="span"/>
          <w:rFonts w:ascii="Georgia" w:eastAsia="Georgia" w:hAnsi="Georgia" w:cs="Georgia"/>
        </w:rPr>
      </w:pPr>
      <w:r>
        <w:rPr>
          <w:rStyle w:val="span"/>
          <w:rFonts w:ascii="Georgia" w:eastAsia="Georgia" w:hAnsi="Georgia" w:cs="Georgia"/>
        </w:rPr>
        <w:t>Communicate with customers, employees and other individuals to answer questions, disseminate or explain information, take orders and address complaints.</w:t>
      </w:r>
    </w:p>
    <w:p w14:paraId="1DDBDF4D" w14:textId="77777777" w:rsidR="00F14434" w:rsidRDefault="00F14434">
      <w:pPr>
        <w:pStyle w:val="divdocumentdivsectiontitle"/>
        <w:spacing w:before="160" w:after="60"/>
        <w:rPr>
          <w:rFonts w:ascii="Arial" w:eastAsia="Arial" w:hAnsi="Arial" w:cs="Arial"/>
          <w:b/>
          <w:bCs/>
        </w:rPr>
      </w:pPr>
      <w:r>
        <w:rPr>
          <w:rFonts w:ascii="Arial" w:eastAsia="Arial" w:hAnsi="Arial" w:cs="Arial"/>
          <w:b/>
          <w:bCs/>
        </w:rPr>
        <w:t>Education</w:t>
      </w:r>
    </w:p>
    <w:p w14:paraId="4319E7C4" w14:textId="77777777" w:rsidR="00F14434" w:rsidRDefault="00F14434">
      <w:pPr>
        <w:pStyle w:val="divdocumentsinglecolumn"/>
        <w:tabs>
          <w:tab w:val="right" w:pos="10140"/>
        </w:tabs>
        <w:spacing w:before="120" w:line="320" w:lineRule="atLeast"/>
        <w:rPr>
          <w:rFonts w:ascii="Georgia" w:eastAsia="Georgia" w:hAnsi="Georgia" w:cs="Georgia"/>
        </w:rPr>
      </w:pPr>
      <w:r>
        <w:rPr>
          <w:rStyle w:val="spandegree"/>
          <w:rFonts w:ascii="Georgia" w:eastAsia="Georgia" w:hAnsi="Georgia" w:cs="Georgia"/>
        </w:rPr>
        <w:t xml:space="preserve">Online courses </w:t>
      </w:r>
      <w:r>
        <w:rPr>
          <w:rStyle w:val="datesWrapper"/>
          <w:rFonts w:ascii="Georgia" w:eastAsia="Georgia" w:hAnsi="Georgia" w:cs="Georgia"/>
        </w:rPr>
        <w:tab/>
        <w:t xml:space="preserve"> </w:t>
      </w:r>
      <w:r>
        <w:rPr>
          <w:rStyle w:val="spanjobdates"/>
          <w:rFonts w:ascii="Georgia" w:eastAsia="Georgia" w:hAnsi="Georgia" w:cs="Georgia"/>
        </w:rPr>
        <w:t>Jul 2019</w:t>
      </w:r>
      <w:r>
        <w:rPr>
          <w:rStyle w:val="datesWrapper"/>
          <w:rFonts w:ascii="Georgia" w:eastAsia="Georgia" w:hAnsi="Georgia" w:cs="Georgia"/>
        </w:rPr>
        <w:t xml:space="preserve"> </w:t>
      </w:r>
    </w:p>
    <w:p w14:paraId="53DD12A8" w14:textId="77777777" w:rsidR="00F14434" w:rsidRDefault="00F14434" w:rsidP="00A41D45">
      <w:pPr>
        <w:pStyle w:val="spanpaddedline"/>
        <w:spacing w:line="320" w:lineRule="atLeast"/>
        <w:rPr>
          <w:rStyle w:val="span"/>
          <w:rFonts w:ascii="Georgia" w:eastAsia="Georgia" w:hAnsi="Georgia" w:cs="Georgia"/>
        </w:rPr>
      </w:pPr>
      <w:r>
        <w:rPr>
          <w:rStyle w:val="spancompanyname"/>
          <w:rFonts w:ascii="Georgia" w:eastAsia="Georgia" w:hAnsi="Georgia" w:cs="Georgia"/>
        </w:rPr>
        <w:t>Care skill Academy</w:t>
      </w:r>
      <w:r>
        <w:rPr>
          <w:rFonts w:ascii="Georgia" w:eastAsia="Georgia" w:hAnsi="Georgia" w:cs="Georgia"/>
        </w:rPr>
        <w:t xml:space="preserve"> </w:t>
      </w:r>
      <w:r>
        <w:rPr>
          <w:rStyle w:val="span"/>
          <w:rFonts w:ascii="Cambria Math" w:eastAsia="Cambria Math" w:hAnsi="Cambria Math" w:cs="Cambria Math"/>
        </w:rPr>
        <w:t>‐</w:t>
      </w:r>
      <w:r>
        <w:rPr>
          <w:rStyle w:val="span"/>
          <w:rFonts w:ascii="Georgia" w:eastAsia="Georgia" w:hAnsi="Georgia" w:cs="Georgia"/>
        </w:rPr>
        <w:t xml:space="preserve"> </w:t>
      </w:r>
      <w:r>
        <w:rPr>
          <w:rStyle w:val="spanjoblocation"/>
          <w:rFonts w:ascii="Georgia" w:eastAsia="Georgia" w:hAnsi="Georgia" w:cs="Georgia"/>
        </w:rPr>
        <w:t>Greater London</w:t>
      </w:r>
      <w:r>
        <w:rPr>
          <w:rStyle w:val="span"/>
          <w:rFonts w:ascii="Georgia" w:eastAsia="Georgia" w:hAnsi="Georgia" w:cs="Georgia"/>
        </w:rPr>
        <w:t xml:space="preserve">, </w:t>
      </w:r>
      <w:r>
        <w:rPr>
          <w:rStyle w:val="spanjoblocation"/>
          <w:rFonts w:ascii="Georgia" w:eastAsia="Georgia" w:hAnsi="Georgia" w:cs="Georgia"/>
        </w:rPr>
        <w:t>England</w:t>
      </w:r>
      <w:r>
        <w:rPr>
          <w:rFonts w:ascii="Georgia" w:eastAsia="Georgia" w:hAnsi="Georgia" w:cs="Georgia"/>
        </w:rPr>
        <w:t xml:space="preserve"> </w:t>
      </w:r>
    </w:p>
    <w:p w14:paraId="6321A9AB" w14:textId="77777777" w:rsidR="00F14434" w:rsidRDefault="00F14434">
      <w:pPr>
        <w:pStyle w:val="p"/>
        <w:spacing w:line="320" w:lineRule="atLeast"/>
        <w:rPr>
          <w:rStyle w:val="span"/>
          <w:rFonts w:ascii="Georgia" w:eastAsia="Georgia" w:hAnsi="Georgia" w:cs="Georgia"/>
        </w:rPr>
      </w:pPr>
    </w:p>
    <w:p w14:paraId="1D7701E1" w14:textId="77777777" w:rsidR="00F14434" w:rsidRDefault="00F14434" w:rsidP="00F14434">
      <w:pPr>
        <w:pStyle w:val="p"/>
        <w:numPr>
          <w:ilvl w:val="0"/>
          <w:numId w:val="9"/>
        </w:numPr>
        <w:spacing w:line="320" w:lineRule="atLeast"/>
        <w:rPr>
          <w:rStyle w:val="span"/>
          <w:rFonts w:ascii="Georgia" w:eastAsia="Georgia" w:hAnsi="Georgia" w:cs="Georgia"/>
        </w:rPr>
      </w:pPr>
      <w:r>
        <w:rPr>
          <w:rStyle w:val="span"/>
          <w:rFonts w:ascii="Georgia" w:eastAsia="Georgia" w:hAnsi="Georgia" w:cs="Georgia"/>
        </w:rPr>
        <w:t>Autistic</w:t>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t xml:space="preserve">Health and Safety </w:t>
      </w:r>
    </w:p>
    <w:p w14:paraId="798FD8C5" w14:textId="77777777" w:rsidR="00F14434" w:rsidRPr="00A41D45" w:rsidRDefault="00F14434" w:rsidP="00F14434">
      <w:pPr>
        <w:pStyle w:val="p"/>
        <w:numPr>
          <w:ilvl w:val="0"/>
          <w:numId w:val="9"/>
        </w:numPr>
        <w:spacing w:line="320" w:lineRule="atLeast"/>
        <w:rPr>
          <w:rStyle w:val="span"/>
          <w:rFonts w:ascii="Georgia" w:eastAsia="Georgia" w:hAnsi="Georgia" w:cs="Georgia"/>
        </w:rPr>
      </w:pPr>
      <w:r>
        <w:rPr>
          <w:rStyle w:val="span"/>
          <w:rFonts w:ascii="Georgia" w:eastAsia="Georgia" w:hAnsi="Georgia" w:cs="Georgia"/>
        </w:rPr>
        <w:t>Infection control</w:t>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t>Equality, Diversity and inclusion </w:t>
      </w:r>
    </w:p>
    <w:p w14:paraId="1E7BFB13" w14:textId="77777777" w:rsidR="00F14434" w:rsidRPr="00A41D45" w:rsidRDefault="00F14434" w:rsidP="00F14434">
      <w:pPr>
        <w:pStyle w:val="p"/>
        <w:numPr>
          <w:ilvl w:val="0"/>
          <w:numId w:val="9"/>
        </w:numPr>
        <w:spacing w:line="320" w:lineRule="atLeast"/>
        <w:rPr>
          <w:rStyle w:val="span"/>
          <w:rFonts w:ascii="Georgia" w:eastAsia="Georgia" w:hAnsi="Georgia" w:cs="Georgia"/>
        </w:rPr>
      </w:pPr>
      <w:r>
        <w:rPr>
          <w:rStyle w:val="span"/>
          <w:rFonts w:ascii="Georgia" w:eastAsia="Georgia" w:hAnsi="Georgia" w:cs="Georgia"/>
        </w:rPr>
        <w:t>Medication safety</w:t>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t xml:space="preserve">Fire </w:t>
      </w:r>
      <w:commentRangeStart w:id="4"/>
      <w:r>
        <w:rPr>
          <w:rStyle w:val="span"/>
          <w:rFonts w:ascii="Georgia" w:eastAsia="Georgia" w:hAnsi="Georgia" w:cs="Georgia"/>
        </w:rPr>
        <w:t>safety</w:t>
      </w:r>
      <w:commentRangeEnd w:id="4"/>
      <w:r>
        <w:rPr>
          <w:rStyle w:val="CommentReference"/>
        </w:rPr>
        <w:commentReference w:id="4"/>
      </w:r>
      <w:r>
        <w:rPr>
          <w:rStyle w:val="span"/>
          <w:rFonts w:ascii="Georgia" w:eastAsia="Georgia" w:hAnsi="Georgia" w:cs="Georgia"/>
        </w:rPr>
        <w:t> </w:t>
      </w:r>
    </w:p>
    <w:p w14:paraId="155BC4F9" w14:textId="77777777" w:rsidR="00F14434" w:rsidRPr="00B27E20" w:rsidRDefault="00F14434" w:rsidP="00F14434">
      <w:pPr>
        <w:pStyle w:val="p"/>
        <w:numPr>
          <w:ilvl w:val="0"/>
          <w:numId w:val="9"/>
        </w:numPr>
        <w:spacing w:line="320" w:lineRule="atLeast"/>
        <w:rPr>
          <w:rStyle w:val="span"/>
          <w:rFonts w:ascii="Georgia" w:eastAsia="Georgia" w:hAnsi="Georgia" w:cs="Georgia"/>
        </w:rPr>
      </w:pPr>
      <w:r>
        <w:rPr>
          <w:rStyle w:val="span"/>
          <w:rFonts w:ascii="Georgia" w:eastAsia="Georgia" w:hAnsi="Georgia" w:cs="Georgia"/>
        </w:rPr>
        <w:t xml:space="preserve">Person centred </w:t>
      </w:r>
      <w:proofErr w:type="gramStart"/>
      <w:r>
        <w:rPr>
          <w:rStyle w:val="span"/>
          <w:rFonts w:ascii="Georgia" w:eastAsia="Georgia" w:hAnsi="Georgia" w:cs="Georgia"/>
        </w:rPr>
        <w:t>care  </w:t>
      </w:r>
      <w:r>
        <w:rPr>
          <w:rStyle w:val="span"/>
          <w:rFonts w:ascii="Georgia" w:eastAsia="Georgia" w:hAnsi="Georgia" w:cs="Georgia"/>
        </w:rPr>
        <w:tab/>
      </w:r>
      <w:proofErr w:type="gramEnd"/>
      <w:r>
        <w:rPr>
          <w:rStyle w:val="span"/>
          <w:rFonts w:ascii="Georgia" w:eastAsia="Georgia" w:hAnsi="Georgia" w:cs="Georgia"/>
        </w:rPr>
        <w:tab/>
      </w:r>
      <w:r>
        <w:rPr>
          <w:rStyle w:val="span"/>
          <w:rFonts w:ascii="Georgia" w:eastAsia="Georgia" w:hAnsi="Georgia" w:cs="Georgia"/>
        </w:rPr>
        <w:tab/>
        <w:t>First Aid </w:t>
      </w:r>
    </w:p>
    <w:p w14:paraId="7CA0395A" w14:textId="77777777" w:rsidR="00F14434" w:rsidRPr="00B27E20" w:rsidRDefault="00F14434" w:rsidP="00F14434">
      <w:pPr>
        <w:pStyle w:val="p"/>
        <w:numPr>
          <w:ilvl w:val="0"/>
          <w:numId w:val="9"/>
        </w:numPr>
        <w:spacing w:line="320" w:lineRule="atLeast"/>
        <w:rPr>
          <w:rStyle w:val="span"/>
          <w:rFonts w:ascii="Georgia" w:eastAsia="Georgia" w:hAnsi="Georgia" w:cs="Georgia"/>
        </w:rPr>
      </w:pPr>
      <w:r>
        <w:rPr>
          <w:rStyle w:val="span"/>
          <w:rFonts w:ascii="Georgia" w:eastAsia="Georgia" w:hAnsi="Georgia" w:cs="Georgia"/>
        </w:rPr>
        <w:t>Risk assessment </w:t>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t>Food Hygiene</w:t>
      </w:r>
    </w:p>
    <w:p w14:paraId="29C53B0A" w14:textId="77777777" w:rsidR="00F14434" w:rsidRPr="00F14434" w:rsidRDefault="00F14434" w:rsidP="00F14434">
      <w:pPr>
        <w:pStyle w:val="p"/>
        <w:numPr>
          <w:ilvl w:val="0"/>
          <w:numId w:val="9"/>
        </w:numPr>
        <w:spacing w:line="320" w:lineRule="atLeast"/>
        <w:rPr>
          <w:rStyle w:val="span"/>
          <w:rFonts w:ascii="Georgia" w:eastAsia="Georgia" w:hAnsi="Georgia" w:cs="Georgia"/>
        </w:rPr>
      </w:pPr>
      <w:r>
        <w:rPr>
          <w:rStyle w:val="span"/>
          <w:rFonts w:ascii="Georgia" w:eastAsia="Georgia" w:hAnsi="Georgia" w:cs="Georgia"/>
        </w:rPr>
        <w:t>Infection control</w:t>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t>Safeguarding children and young people </w:t>
      </w:r>
      <w:r w:rsidRPr="00F14434">
        <w:rPr>
          <w:rStyle w:val="span"/>
          <w:rFonts w:ascii="Georgia" w:eastAsia="Georgia" w:hAnsi="Georgia" w:cs="Georgia"/>
        </w:rPr>
        <w:t xml:space="preserve"> </w:t>
      </w:r>
    </w:p>
    <w:p w14:paraId="0E76C687" w14:textId="77777777" w:rsidR="00F14434" w:rsidRPr="00B27E20" w:rsidRDefault="00F14434" w:rsidP="00F14434">
      <w:pPr>
        <w:pStyle w:val="p"/>
        <w:numPr>
          <w:ilvl w:val="0"/>
          <w:numId w:val="9"/>
        </w:numPr>
        <w:spacing w:line="320" w:lineRule="atLeast"/>
        <w:rPr>
          <w:rStyle w:val="span"/>
          <w:rFonts w:ascii="Georgia" w:eastAsia="Georgia" w:hAnsi="Georgia" w:cs="Georgia"/>
        </w:rPr>
      </w:pPr>
      <w:r>
        <w:rPr>
          <w:rStyle w:val="span"/>
          <w:rFonts w:ascii="Georgia" w:eastAsia="Georgia" w:hAnsi="Georgia" w:cs="Georgia"/>
        </w:rPr>
        <w:t>Medication safety</w:t>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t>Infection control</w:t>
      </w:r>
    </w:p>
    <w:p w14:paraId="7DAADEFD" w14:textId="77777777" w:rsidR="00F14434" w:rsidRPr="00B27E20" w:rsidRDefault="00F14434" w:rsidP="00F14434">
      <w:pPr>
        <w:pStyle w:val="p"/>
        <w:numPr>
          <w:ilvl w:val="0"/>
          <w:numId w:val="9"/>
        </w:numPr>
        <w:spacing w:line="320" w:lineRule="atLeast"/>
        <w:rPr>
          <w:rStyle w:val="span"/>
          <w:rFonts w:ascii="Georgia" w:eastAsia="Georgia" w:hAnsi="Georgia" w:cs="Georgia"/>
        </w:rPr>
      </w:pPr>
      <w:r>
        <w:rPr>
          <w:rStyle w:val="span"/>
          <w:rFonts w:ascii="Georgia" w:eastAsia="Georgia" w:hAnsi="Georgia" w:cs="Georgia"/>
        </w:rPr>
        <w:t xml:space="preserve">Person centred </w:t>
      </w:r>
      <w:proofErr w:type="gramStart"/>
      <w:r>
        <w:rPr>
          <w:rStyle w:val="span"/>
          <w:rFonts w:ascii="Georgia" w:eastAsia="Georgia" w:hAnsi="Georgia" w:cs="Georgia"/>
        </w:rPr>
        <w:t>care  </w:t>
      </w:r>
      <w:r>
        <w:rPr>
          <w:rStyle w:val="span"/>
          <w:rFonts w:ascii="Georgia" w:eastAsia="Georgia" w:hAnsi="Georgia" w:cs="Georgia"/>
        </w:rPr>
        <w:tab/>
      </w:r>
      <w:proofErr w:type="gramEnd"/>
      <w:r>
        <w:rPr>
          <w:rStyle w:val="span"/>
          <w:rFonts w:ascii="Georgia" w:eastAsia="Georgia" w:hAnsi="Georgia" w:cs="Georgia"/>
        </w:rPr>
        <w:tab/>
      </w:r>
      <w:r>
        <w:rPr>
          <w:rStyle w:val="span"/>
          <w:rFonts w:ascii="Georgia" w:eastAsia="Georgia" w:hAnsi="Georgia" w:cs="Georgia"/>
        </w:rPr>
        <w:tab/>
        <w:t>Medication safety</w:t>
      </w:r>
    </w:p>
    <w:p w14:paraId="1F3987B9" w14:textId="77777777" w:rsidR="00F14434" w:rsidRDefault="00F14434" w:rsidP="00F14434">
      <w:pPr>
        <w:pStyle w:val="p"/>
        <w:numPr>
          <w:ilvl w:val="0"/>
          <w:numId w:val="9"/>
        </w:numPr>
        <w:spacing w:line="320" w:lineRule="atLeast"/>
        <w:rPr>
          <w:rStyle w:val="span"/>
          <w:rFonts w:ascii="Georgia" w:eastAsia="Georgia" w:hAnsi="Georgia" w:cs="Georgia"/>
        </w:rPr>
      </w:pPr>
      <w:r>
        <w:rPr>
          <w:rStyle w:val="span"/>
          <w:rFonts w:ascii="Georgia" w:eastAsia="Georgia" w:hAnsi="Georgia" w:cs="Georgia"/>
        </w:rPr>
        <w:t>Medication safety</w:t>
      </w:r>
      <w:r>
        <w:rPr>
          <w:rStyle w:val="span"/>
          <w:rFonts w:ascii="Georgia" w:eastAsia="Georgia" w:hAnsi="Georgia" w:cs="Georgia"/>
        </w:rPr>
        <w:tab/>
      </w:r>
      <w:r>
        <w:rPr>
          <w:rStyle w:val="span"/>
          <w:rFonts w:ascii="Georgia" w:eastAsia="Georgia" w:hAnsi="Georgia" w:cs="Georgia"/>
        </w:rPr>
        <w:tab/>
      </w:r>
      <w:r>
        <w:rPr>
          <w:rStyle w:val="span"/>
          <w:rFonts w:ascii="Georgia" w:eastAsia="Georgia" w:hAnsi="Georgia" w:cs="Georgia"/>
        </w:rPr>
        <w:tab/>
        <w:t>Person centred care  </w:t>
      </w:r>
    </w:p>
    <w:p w14:paraId="7D1888C3" w14:textId="77777777" w:rsidR="00F14434" w:rsidRPr="00F14434" w:rsidRDefault="00F14434" w:rsidP="00F14434">
      <w:pPr>
        <w:pStyle w:val="p"/>
        <w:numPr>
          <w:ilvl w:val="0"/>
          <w:numId w:val="9"/>
        </w:numPr>
        <w:spacing w:line="320" w:lineRule="atLeast"/>
        <w:rPr>
          <w:rFonts w:ascii="Georgia" w:eastAsia="Georgia" w:hAnsi="Georgia" w:cs="Georgia"/>
        </w:rPr>
      </w:pPr>
      <w:r w:rsidRPr="00B27E20">
        <w:rPr>
          <w:rStyle w:val="span"/>
          <w:rFonts w:ascii="Georgia" w:eastAsia="Georgia" w:hAnsi="Georgia" w:cs="Georgia"/>
        </w:rPr>
        <w:t>people </w:t>
      </w:r>
      <w:r>
        <w:rPr>
          <w:rStyle w:val="span"/>
          <w:rFonts w:ascii="Georgia" w:eastAsia="Georgia" w:hAnsi="Georgia" w:cs="Georgia"/>
        </w:rPr>
        <w:t>Risk assessment </w:t>
      </w:r>
    </w:p>
    <w:p w14:paraId="3143A8C3" w14:textId="77777777" w:rsidR="00F14434" w:rsidRDefault="00F14434" w:rsidP="00786BDD">
      <w:pPr>
        <w:spacing w:after="240" w:line="360" w:lineRule="auto"/>
        <w:rPr>
          <w:rFonts w:ascii="Arial" w:eastAsia="Times New Roman" w:hAnsi="Arial" w:cs="Arial"/>
          <w:b/>
          <w:color w:val="000000"/>
          <w:lang w:eastAsia="en-GB"/>
        </w:rPr>
      </w:pPr>
    </w:p>
    <w:p w14:paraId="5FB59A5A" w14:textId="77777777" w:rsidR="00955FEA" w:rsidRDefault="00955FEA" w:rsidP="00786BDD">
      <w:pPr>
        <w:spacing w:after="240" w:line="360" w:lineRule="auto"/>
        <w:rPr>
          <w:rFonts w:ascii="Arial" w:eastAsia="Times New Roman" w:hAnsi="Arial" w:cs="Arial"/>
          <w:b/>
          <w:color w:val="000000"/>
          <w:lang w:eastAsia="en-GB"/>
        </w:rPr>
      </w:pPr>
    </w:p>
    <w:p w14:paraId="0BAE0780" w14:textId="1528F7C2" w:rsidR="00F14434" w:rsidRPr="00F14434" w:rsidRDefault="00F14434" w:rsidP="00786BDD">
      <w:pPr>
        <w:spacing w:after="240" w:line="360" w:lineRule="auto"/>
        <w:rPr>
          <w:rFonts w:ascii="Arial" w:eastAsia="Times New Roman" w:hAnsi="Arial" w:cs="Arial"/>
          <w:b/>
          <w:color w:val="000000"/>
          <w:lang w:eastAsia="en-GB"/>
        </w:rPr>
      </w:pPr>
      <w:r w:rsidRPr="00F14434">
        <w:rPr>
          <w:rFonts w:ascii="Arial" w:eastAsia="Times New Roman" w:hAnsi="Arial" w:cs="Arial"/>
          <w:b/>
          <w:color w:val="000000"/>
          <w:lang w:eastAsia="en-GB"/>
        </w:rPr>
        <w:lastRenderedPageBreak/>
        <w:t xml:space="preserve">Previous </w:t>
      </w:r>
      <w:proofErr w:type="gramStart"/>
      <w:r w:rsidRPr="00F14434">
        <w:rPr>
          <w:rFonts w:ascii="Arial" w:eastAsia="Times New Roman" w:hAnsi="Arial" w:cs="Arial"/>
          <w:b/>
          <w:color w:val="000000"/>
          <w:lang w:eastAsia="en-GB"/>
        </w:rPr>
        <w:t>CV :</w:t>
      </w:r>
      <w:proofErr w:type="gramEnd"/>
    </w:p>
    <w:p w14:paraId="2E6277FE" w14:textId="77777777" w:rsidR="00F14434" w:rsidRPr="00786BDD" w:rsidRDefault="00F14434" w:rsidP="00786BDD">
      <w:pPr>
        <w:spacing w:line="360" w:lineRule="auto"/>
        <w:ind w:left="567"/>
        <w:rPr>
          <w:rFonts w:ascii="Arial" w:eastAsia="Times New Roman" w:hAnsi="Arial" w:cs="Arial"/>
          <w:color w:val="000000"/>
          <w:lang w:eastAsia="en-GB"/>
        </w:rPr>
      </w:pPr>
      <w:r w:rsidRPr="00786BDD">
        <w:rPr>
          <w:rFonts w:ascii="Arial" w:eastAsia="Times New Roman" w:hAnsi="Arial" w:cs="Arial"/>
          <w:color w:val="000000"/>
          <w:lang w:eastAsia="en-GB"/>
        </w:rPr>
        <w:t>07971407708</w:t>
      </w:r>
    </w:p>
    <w:p w14:paraId="12A2117C" w14:textId="77777777" w:rsidR="00F14434" w:rsidRPr="00786BDD" w:rsidRDefault="00F14434" w:rsidP="00786BDD">
      <w:pPr>
        <w:spacing w:line="360" w:lineRule="auto"/>
        <w:ind w:left="567"/>
        <w:rPr>
          <w:rFonts w:ascii="Arial" w:eastAsia="Times New Roman" w:hAnsi="Arial" w:cs="Arial"/>
          <w:color w:val="000000"/>
          <w:lang w:eastAsia="en-GB"/>
        </w:rPr>
      </w:pPr>
      <w:r w:rsidRPr="00786BDD">
        <w:rPr>
          <w:rFonts w:ascii="Arial" w:eastAsia="Times New Roman" w:hAnsi="Arial" w:cs="Arial"/>
          <w:color w:val="000000"/>
          <w:lang w:eastAsia="en-GB"/>
        </w:rPr>
        <w:t>Claireb4ar@gmail.com</w:t>
      </w:r>
    </w:p>
    <w:p w14:paraId="6E857D16" w14:textId="77777777" w:rsidR="00F14434" w:rsidRPr="00786BDD" w:rsidRDefault="00F14434" w:rsidP="00786BDD">
      <w:pPr>
        <w:spacing w:line="360" w:lineRule="auto"/>
        <w:rPr>
          <w:rFonts w:ascii="Arial" w:eastAsia="Times New Roman" w:hAnsi="Arial" w:cs="Arial"/>
          <w:color w:val="000000"/>
          <w:lang w:eastAsia="en-GB"/>
        </w:rPr>
      </w:pPr>
    </w:p>
    <w:p w14:paraId="121CBA4B" w14:textId="77777777" w:rsidR="00F14434" w:rsidRPr="00786BDD" w:rsidRDefault="00F14434" w:rsidP="00786BDD">
      <w:pPr>
        <w:spacing w:line="360" w:lineRule="auto"/>
        <w:ind w:left="1134"/>
        <w:rPr>
          <w:rFonts w:ascii="Arial" w:eastAsia="Times New Roman" w:hAnsi="Arial" w:cs="Arial"/>
          <w:color w:val="000000"/>
          <w:lang w:eastAsia="en-GB"/>
        </w:rPr>
      </w:pPr>
      <w:proofErr w:type="spellStart"/>
      <w:r w:rsidRPr="00786BDD">
        <w:rPr>
          <w:rFonts w:ascii="Arial" w:eastAsia="Times New Roman" w:hAnsi="Arial" w:cs="Arial"/>
          <w:color w:val="000000"/>
          <w:lang w:eastAsia="en-GB"/>
        </w:rPr>
        <w:t>Cennen</w:t>
      </w:r>
      <w:proofErr w:type="spellEnd"/>
      <w:r w:rsidRPr="00786BDD">
        <w:rPr>
          <w:rFonts w:ascii="Arial" w:eastAsia="Times New Roman" w:hAnsi="Arial" w:cs="Arial"/>
          <w:color w:val="000000"/>
          <w:lang w:eastAsia="en-GB"/>
        </w:rPr>
        <w:t xml:space="preserve"> Barn </w:t>
      </w:r>
    </w:p>
    <w:p w14:paraId="7323881D"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Trapp</w:t>
      </w:r>
    </w:p>
    <w:p w14:paraId="3529BB92" w14:textId="77777777" w:rsidR="00F14434" w:rsidRPr="00786BDD" w:rsidRDefault="00F14434" w:rsidP="00786BDD">
      <w:pPr>
        <w:spacing w:line="360" w:lineRule="auto"/>
        <w:ind w:left="1134"/>
        <w:rPr>
          <w:rFonts w:ascii="Arial" w:eastAsia="Times New Roman" w:hAnsi="Arial" w:cs="Arial"/>
          <w:color w:val="000000"/>
          <w:lang w:eastAsia="en-GB"/>
        </w:rPr>
      </w:pPr>
      <w:proofErr w:type="spellStart"/>
      <w:r w:rsidRPr="00786BDD">
        <w:rPr>
          <w:rFonts w:ascii="Arial" w:eastAsia="Times New Roman" w:hAnsi="Arial" w:cs="Arial"/>
          <w:color w:val="000000"/>
          <w:lang w:eastAsia="en-GB"/>
        </w:rPr>
        <w:t>LLandeilo</w:t>
      </w:r>
      <w:proofErr w:type="spellEnd"/>
    </w:p>
    <w:p w14:paraId="1D0D8D68"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Sa196RB</w:t>
      </w:r>
    </w:p>
    <w:p w14:paraId="2BF69F8E"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ab/>
      </w:r>
    </w:p>
    <w:p w14:paraId="2F53DD15" w14:textId="77777777" w:rsidR="00F14434" w:rsidRPr="00786BDD" w:rsidRDefault="00F14434" w:rsidP="00786BDD">
      <w:pPr>
        <w:spacing w:line="360" w:lineRule="auto"/>
        <w:rPr>
          <w:rFonts w:ascii="Arial" w:eastAsia="Times New Roman" w:hAnsi="Arial" w:cs="Arial"/>
          <w:color w:val="000000"/>
          <w:lang w:eastAsia="en-GB"/>
        </w:rPr>
      </w:pPr>
    </w:p>
    <w:p w14:paraId="3F5547F2" w14:textId="77777777" w:rsidR="00F14434" w:rsidRPr="00786BDD" w:rsidRDefault="00F14434" w:rsidP="00786BDD">
      <w:pPr>
        <w:spacing w:line="360" w:lineRule="auto"/>
        <w:ind w:left="567"/>
        <w:outlineLvl w:val="1"/>
        <w:rPr>
          <w:rFonts w:ascii="Arial" w:eastAsia="Times New Roman" w:hAnsi="Arial" w:cs="Arial"/>
          <w:b/>
          <w:bCs/>
          <w:color w:val="000000"/>
          <w:lang w:eastAsia="en-GB"/>
        </w:rPr>
      </w:pPr>
      <w:commentRangeStart w:id="5"/>
      <w:r w:rsidRPr="00786BDD">
        <w:rPr>
          <w:rFonts w:ascii="Arial" w:eastAsia="Times New Roman" w:hAnsi="Arial" w:cs="Arial"/>
          <w:b/>
          <w:bCs/>
          <w:i/>
          <w:iCs/>
          <w:color w:val="000000"/>
          <w:lang w:eastAsia="en-GB"/>
        </w:rPr>
        <w:t>Profile</w:t>
      </w:r>
      <w:commentRangeEnd w:id="5"/>
      <w:r>
        <w:rPr>
          <w:rStyle w:val="CommentReference"/>
        </w:rPr>
        <w:commentReference w:id="5"/>
      </w:r>
    </w:p>
    <w:p w14:paraId="45B5D62C" w14:textId="77777777" w:rsidR="00F14434" w:rsidRPr="0011001C" w:rsidRDefault="00F14434" w:rsidP="0011001C">
      <w:pPr>
        <w:spacing w:line="360" w:lineRule="auto"/>
        <w:rPr>
          <w:rFonts w:ascii="Arial" w:eastAsia="Times New Roman" w:hAnsi="Arial" w:cs="Arial"/>
          <w:color w:val="000000"/>
          <w:lang w:eastAsia="en-GB"/>
        </w:rPr>
      </w:pPr>
      <w:r w:rsidRPr="0011001C">
        <w:rPr>
          <w:rFonts w:ascii="Arial" w:eastAsia="Times New Roman" w:hAnsi="Arial" w:cs="Arial"/>
          <w:color w:val="000000"/>
          <w:lang w:eastAsia="en-GB"/>
        </w:rPr>
        <w:t>Currently I am a 3</w:t>
      </w:r>
      <w:r w:rsidRPr="0011001C">
        <w:rPr>
          <w:rFonts w:ascii="Arial" w:eastAsia="Times New Roman" w:hAnsi="Arial" w:cs="Arial"/>
          <w:color w:val="000000"/>
          <w:vertAlign w:val="superscript"/>
          <w:lang w:eastAsia="en-GB"/>
        </w:rPr>
        <w:t xml:space="preserve">nd </w:t>
      </w:r>
      <w:r w:rsidRPr="0011001C">
        <w:rPr>
          <w:rFonts w:ascii="Arial" w:eastAsia="Times New Roman" w:hAnsi="Arial" w:cs="Arial"/>
          <w:color w:val="000000"/>
          <w:lang w:eastAsia="en-GB"/>
        </w:rPr>
        <w:t>year student study my degree in university, whilst also being an active student ambassador it has helped me to become more familiar with the staff and students around the campus being able to greet them with a smile</w:t>
      </w:r>
      <w:r>
        <w:rPr>
          <w:rFonts w:ascii="Arial" w:eastAsia="Times New Roman" w:hAnsi="Arial" w:cs="Arial"/>
          <w:color w:val="000000"/>
          <w:lang w:eastAsia="en-GB"/>
        </w:rPr>
        <w:t xml:space="preserve"> and always being willing to help and support</w:t>
      </w:r>
      <w:r w:rsidRPr="0011001C">
        <w:rPr>
          <w:rFonts w:ascii="Arial" w:eastAsia="Times New Roman" w:hAnsi="Arial" w:cs="Arial"/>
          <w:color w:val="000000"/>
          <w:lang w:eastAsia="en-GB"/>
        </w:rPr>
        <w:t>.</w:t>
      </w:r>
    </w:p>
    <w:p w14:paraId="6BE625DB" w14:textId="77777777" w:rsidR="00F14434" w:rsidRPr="0011001C" w:rsidRDefault="00F14434" w:rsidP="0011001C">
      <w:pPr>
        <w:pStyle w:val="NormalWeb"/>
        <w:spacing w:before="0" w:beforeAutospacing="0" w:after="150" w:afterAutospacing="0" w:line="360" w:lineRule="auto"/>
        <w:rPr>
          <w:rFonts w:ascii="Arial" w:hAnsi="Arial" w:cs="Arial"/>
          <w:color w:val="333333"/>
        </w:rPr>
      </w:pPr>
      <w:r w:rsidRPr="0011001C">
        <w:rPr>
          <w:rFonts w:ascii="Arial" w:hAnsi="Arial" w:cs="Arial"/>
          <w:color w:val="000000"/>
        </w:rPr>
        <w:t>In addition to my experience and personal qualities</w:t>
      </w:r>
      <w:r w:rsidRPr="0011001C">
        <w:rPr>
          <w:rFonts w:ascii="Arial" w:hAnsi="Arial" w:cs="Arial"/>
          <w:color w:val="333333"/>
        </w:rPr>
        <w:t xml:space="preserve"> I have great communication skills and I work well in a team,</w:t>
      </w:r>
      <w:r w:rsidRPr="0011001C">
        <w:rPr>
          <w:rFonts w:ascii="Arial" w:hAnsi="Arial" w:cs="Arial"/>
          <w:color w:val="000000"/>
        </w:rPr>
        <w:t xml:space="preserve"> I am a good listener and help whenever I can, I am always willing to learn new skills and take on new courses to help me succeed within my role, I am extremely enthusiastic and willing to turn my had at anything, self-motivated, good time keeper, and passionate in all I do, with an eye for detail and good decision making skills, and welcome the opportunity to contribute my knowledge and skills to your company.</w:t>
      </w:r>
      <w:r w:rsidRPr="0011001C">
        <w:rPr>
          <w:rFonts w:ascii="Arial" w:hAnsi="Arial" w:cs="Arial"/>
          <w:color w:val="333333"/>
        </w:rPr>
        <w:t xml:space="preserve"> </w:t>
      </w:r>
    </w:p>
    <w:p w14:paraId="77473485" w14:textId="77777777" w:rsidR="00F14434" w:rsidRPr="0011001C" w:rsidRDefault="00F14434" w:rsidP="00267C2F">
      <w:pPr>
        <w:spacing w:before="100" w:beforeAutospacing="1"/>
        <w:rPr>
          <w:rFonts w:ascii="Arial" w:eastAsia="Times New Roman" w:hAnsi="Arial" w:cs="Arial"/>
          <w:color w:val="333333"/>
          <w:sz w:val="21"/>
          <w:szCs w:val="21"/>
          <w:lang w:eastAsia="en-GB"/>
        </w:rPr>
      </w:pPr>
      <w:r w:rsidRPr="0011001C">
        <w:rPr>
          <w:rFonts w:ascii="Arial" w:eastAsia="Times New Roman" w:hAnsi="Arial" w:cs="Arial"/>
          <w:color w:val="333333"/>
          <w:sz w:val="21"/>
          <w:szCs w:val="21"/>
          <w:lang w:eastAsia="en-GB"/>
        </w:rPr>
        <w:t>.</w:t>
      </w:r>
    </w:p>
    <w:p w14:paraId="01B6DD2A" w14:textId="77777777" w:rsidR="00F14434" w:rsidRPr="00786BDD" w:rsidRDefault="00F14434" w:rsidP="00E6230A">
      <w:pPr>
        <w:spacing w:line="360" w:lineRule="auto"/>
        <w:rPr>
          <w:rFonts w:ascii="Arial" w:eastAsia="Times New Roman" w:hAnsi="Arial" w:cs="Arial"/>
          <w:color w:val="000000"/>
          <w:lang w:eastAsia="en-GB"/>
        </w:rPr>
      </w:pPr>
    </w:p>
    <w:p w14:paraId="5F4F37B3" w14:textId="77777777" w:rsidR="00F14434" w:rsidRPr="00786BDD" w:rsidRDefault="00F14434" w:rsidP="00786BDD">
      <w:pPr>
        <w:spacing w:line="360" w:lineRule="auto"/>
        <w:rPr>
          <w:rFonts w:ascii="Arial" w:eastAsia="Times New Roman" w:hAnsi="Arial" w:cs="Arial"/>
          <w:color w:val="000000"/>
          <w:lang w:eastAsia="en-GB"/>
        </w:rPr>
      </w:pPr>
    </w:p>
    <w:p w14:paraId="7D18A4A5" w14:textId="77777777" w:rsidR="00F14434" w:rsidRPr="00786BDD" w:rsidRDefault="00F14434" w:rsidP="00786BDD">
      <w:pPr>
        <w:spacing w:line="360" w:lineRule="auto"/>
        <w:ind w:left="567"/>
        <w:outlineLvl w:val="1"/>
        <w:rPr>
          <w:rFonts w:ascii="Arial" w:eastAsia="Times New Roman" w:hAnsi="Arial" w:cs="Arial"/>
          <w:b/>
          <w:bCs/>
          <w:color w:val="000000"/>
          <w:lang w:eastAsia="en-GB"/>
        </w:rPr>
      </w:pPr>
      <w:r w:rsidRPr="00786BDD">
        <w:rPr>
          <w:rFonts w:ascii="Arial" w:eastAsia="Times New Roman" w:hAnsi="Arial" w:cs="Arial"/>
          <w:b/>
          <w:bCs/>
          <w:i/>
          <w:iCs/>
          <w:color w:val="000000"/>
          <w:lang w:eastAsia="en-GB"/>
        </w:rPr>
        <w:t>Experience</w:t>
      </w:r>
    </w:p>
    <w:p w14:paraId="35713DE3" w14:textId="77777777" w:rsidR="00F14434" w:rsidRPr="00786BDD" w:rsidRDefault="00F14434" w:rsidP="00786BDD">
      <w:pPr>
        <w:spacing w:after="240" w:line="360" w:lineRule="auto"/>
        <w:rPr>
          <w:rFonts w:ascii="Arial" w:eastAsia="Times New Roman" w:hAnsi="Arial" w:cs="Arial"/>
          <w:color w:val="000000"/>
          <w:lang w:eastAsia="en-GB"/>
        </w:rPr>
      </w:pPr>
      <w:commentRangeStart w:id="6"/>
    </w:p>
    <w:p w14:paraId="545FEF53" w14:textId="77777777" w:rsidR="00F14434" w:rsidRPr="00786BDD" w:rsidRDefault="00F14434" w:rsidP="005B797D">
      <w:pPr>
        <w:spacing w:line="360" w:lineRule="auto"/>
        <w:rPr>
          <w:rFonts w:ascii="Arial" w:eastAsia="Times New Roman" w:hAnsi="Arial" w:cs="Arial"/>
          <w:color w:val="000000"/>
          <w:lang w:eastAsia="en-GB"/>
        </w:rPr>
      </w:pPr>
      <w:r w:rsidRPr="00786BDD">
        <w:rPr>
          <w:rFonts w:ascii="Arial" w:eastAsia="Times New Roman" w:hAnsi="Arial" w:cs="Arial"/>
          <w:b/>
          <w:bCs/>
          <w:color w:val="000000"/>
          <w:lang w:eastAsia="en-GB"/>
        </w:rPr>
        <w:tab/>
        <w:t xml:space="preserve">2017 – </w:t>
      </w:r>
      <w:r>
        <w:rPr>
          <w:rFonts w:ascii="Arial" w:eastAsia="Times New Roman" w:hAnsi="Arial" w:cs="Arial"/>
          <w:b/>
          <w:bCs/>
          <w:color w:val="000000"/>
          <w:lang w:eastAsia="en-GB"/>
        </w:rPr>
        <w:t>Date</w:t>
      </w:r>
      <w:r>
        <w:rPr>
          <w:rFonts w:ascii="Arial" w:eastAsia="Times New Roman" w:hAnsi="Arial" w:cs="Arial"/>
          <w:b/>
          <w:bCs/>
          <w:color w:val="000000"/>
          <w:lang w:eastAsia="en-GB"/>
        </w:rPr>
        <w:tab/>
      </w:r>
      <w:r>
        <w:rPr>
          <w:rFonts w:ascii="Arial" w:eastAsia="Times New Roman" w:hAnsi="Arial" w:cs="Arial"/>
          <w:b/>
          <w:bCs/>
          <w:color w:val="000000"/>
          <w:lang w:eastAsia="en-GB"/>
        </w:rPr>
        <w:tab/>
      </w:r>
      <w:proofErr w:type="gramStart"/>
      <w:r>
        <w:rPr>
          <w:rFonts w:ascii="Arial" w:eastAsia="Times New Roman" w:hAnsi="Arial" w:cs="Arial"/>
          <w:b/>
          <w:bCs/>
          <w:color w:val="000000"/>
          <w:lang w:eastAsia="en-GB"/>
        </w:rPr>
        <w:tab/>
      </w:r>
      <w:r>
        <w:rPr>
          <w:rFonts w:ascii="Arial" w:eastAsia="Times New Roman" w:hAnsi="Arial" w:cs="Arial"/>
          <w:color w:val="000000"/>
          <w:lang w:eastAsia="en-GB"/>
        </w:rPr>
        <w:t xml:space="preserve">  </w:t>
      </w:r>
      <w:r>
        <w:rPr>
          <w:rFonts w:ascii="Arial" w:eastAsia="Times New Roman" w:hAnsi="Arial" w:cs="Arial"/>
          <w:b/>
          <w:bCs/>
          <w:color w:val="000000"/>
          <w:lang w:eastAsia="en-GB"/>
        </w:rPr>
        <w:t>Priority</w:t>
      </w:r>
      <w:proofErr w:type="gramEnd"/>
      <w:r>
        <w:rPr>
          <w:rFonts w:ascii="Arial" w:eastAsia="Times New Roman" w:hAnsi="Arial" w:cs="Arial"/>
          <w:b/>
          <w:bCs/>
          <w:color w:val="000000"/>
          <w:lang w:eastAsia="en-GB"/>
        </w:rPr>
        <w:t xml:space="preserve"> childcare </w:t>
      </w:r>
    </w:p>
    <w:p w14:paraId="7F6D3663" w14:textId="77777777" w:rsidR="00F14434" w:rsidRPr="00786BDD" w:rsidRDefault="00F14434" w:rsidP="00786BDD">
      <w:pPr>
        <w:spacing w:line="360" w:lineRule="auto"/>
        <w:ind w:left="1134"/>
        <w:jc w:val="both"/>
        <w:rPr>
          <w:rFonts w:ascii="Arial" w:eastAsia="Times New Roman" w:hAnsi="Arial" w:cs="Arial"/>
          <w:color w:val="000000"/>
          <w:lang w:eastAsia="en-GB"/>
        </w:rPr>
      </w:pPr>
      <w:r>
        <w:rPr>
          <w:rFonts w:ascii="Arial" w:eastAsia="Times New Roman" w:hAnsi="Arial" w:cs="Arial"/>
          <w:b/>
          <w:bCs/>
          <w:color w:val="000000"/>
          <w:u w:val="single"/>
          <w:lang w:eastAsia="en-GB"/>
        </w:rPr>
        <w:t xml:space="preserve">Residential care worker </w:t>
      </w:r>
      <w:r w:rsidRPr="00786BDD">
        <w:rPr>
          <w:rFonts w:ascii="Arial" w:eastAsia="Times New Roman" w:hAnsi="Arial" w:cs="Arial"/>
          <w:b/>
          <w:bCs/>
          <w:color w:val="000000"/>
          <w:u w:val="single"/>
          <w:lang w:eastAsia="en-GB"/>
        </w:rPr>
        <w:t xml:space="preserve"> </w:t>
      </w:r>
    </w:p>
    <w:p w14:paraId="1BCC821B" w14:textId="77777777" w:rsidR="00F14434" w:rsidRPr="00786BDD" w:rsidRDefault="00F14434" w:rsidP="00786BDD">
      <w:pPr>
        <w:spacing w:line="360" w:lineRule="auto"/>
        <w:rPr>
          <w:rFonts w:ascii="Arial" w:eastAsia="Times New Roman" w:hAnsi="Arial" w:cs="Arial"/>
          <w:color w:val="000000"/>
          <w:lang w:eastAsia="en-GB"/>
        </w:rPr>
      </w:pPr>
    </w:p>
    <w:p w14:paraId="0FA80F51" w14:textId="77777777" w:rsidR="00F14434" w:rsidRPr="00786BDD" w:rsidRDefault="00F14434" w:rsidP="009F33C6">
      <w:pPr>
        <w:spacing w:line="360" w:lineRule="auto"/>
        <w:jc w:val="both"/>
        <w:rPr>
          <w:rFonts w:ascii="Arial" w:eastAsia="Times New Roman" w:hAnsi="Arial" w:cs="Arial"/>
          <w:color w:val="000000"/>
          <w:lang w:eastAsia="en-GB"/>
        </w:rPr>
      </w:pPr>
      <w:r>
        <w:rPr>
          <w:rFonts w:ascii="Arial" w:eastAsia="Times New Roman" w:hAnsi="Arial" w:cs="Arial"/>
          <w:color w:val="2D2D2D"/>
          <w:lang w:eastAsia="en-GB"/>
        </w:rPr>
        <w:t xml:space="preserve">On change-over days, </w:t>
      </w:r>
      <w:r w:rsidRPr="00786BDD">
        <w:rPr>
          <w:rFonts w:ascii="Arial" w:eastAsia="Times New Roman" w:hAnsi="Arial" w:cs="Arial"/>
          <w:color w:val="2D2D2D"/>
          <w:lang w:eastAsia="en-GB"/>
        </w:rPr>
        <w:t xml:space="preserve">make sure that everything is clean and ready for </w:t>
      </w:r>
      <w:r>
        <w:rPr>
          <w:rFonts w:ascii="Arial" w:eastAsia="Times New Roman" w:hAnsi="Arial" w:cs="Arial"/>
          <w:color w:val="2D2D2D"/>
          <w:lang w:eastAsia="en-GB"/>
        </w:rPr>
        <w:t xml:space="preserve">the day to start and that all relevant paper work is done when doing hand overs, provide a warm </w:t>
      </w:r>
      <w:r>
        <w:rPr>
          <w:rFonts w:ascii="Arial" w:eastAsia="Times New Roman" w:hAnsi="Arial" w:cs="Arial"/>
          <w:color w:val="2D2D2D"/>
          <w:lang w:eastAsia="en-GB"/>
        </w:rPr>
        <w:lastRenderedPageBreak/>
        <w:t>supportive caring and welcoming environment for the child within my care whilst supporting the physical social and emotional needs, filling out daily observations on the young person and keeping up to date with care plans and daily records needed in supporting the wellbeing of the child.</w:t>
      </w:r>
    </w:p>
    <w:p w14:paraId="3D60512C" w14:textId="77777777" w:rsidR="00F14434" w:rsidRDefault="00F14434" w:rsidP="00786BDD">
      <w:pPr>
        <w:spacing w:line="360" w:lineRule="auto"/>
        <w:rPr>
          <w:rFonts w:ascii="Arial" w:eastAsia="Times New Roman" w:hAnsi="Arial" w:cs="Arial"/>
          <w:color w:val="000000"/>
          <w:lang w:eastAsia="en-GB"/>
        </w:rPr>
      </w:pPr>
      <w:r w:rsidRPr="00786BDD">
        <w:rPr>
          <w:rFonts w:ascii="Arial" w:eastAsia="Times New Roman" w:hAnsi="Arial" w:cs="Arial"/>
          <w:color w:val="000000"/>
          <w:lang w:eastAsia="en-GB"/>
        </w:rPr>
        <w:tab/>
      </w:r>
    </w:p>
    <w:p w14:paraId="3316C80C" w14:textId="77777777" w:rsidR="00F14434" w:rsidRDefault="00F14434" w:rsidP="005B797D">
      <w:pPr>
        <w:spacing w:line="360" w:lineRule="auto"/>
        <w:ind w:left="2160" w:firstLine="720"/>
        <w:rPr>
          <w:rFonts w:ascii="Arial" w:eastAsia="Times New Roman" w:hAnsi="Arial" w:cs="Arial"/>
          <w:color w:val="000000"/>
          <w:lang w:eastAsia="en-GB"/>
        </w:rPr>
      </w:pPr>
    </w:p>
    <w:p w14:paraId="0C053DA5" w14:textId="77777777" w:rsidR="00F14434" w:rsidRPr="005B797D" w:rsidRDefault="00F14434" w:rsidP="005B797D">
      <w:pPr>
        <w:spacing w:line="360" w:lineRule="auto"/>
        <w:ind w:left="2160" w:firstLine="720"/>
        <w:rPr>
          <w:rFonts w:ascii="Arial" w:eastAsia="Times New Roman" w:hAnsi="Arial" w:cs="Arial"/>
          <w:b/>
          <w:color w:val="000000"/>
          <w:lang w:eastAsia="en-GB"/>
        </w:rPr>
      </w:pPr>
      <w:r w:rsidRPr="005B797D">
        <w:rPr>
          <w:rFonts w:ascii="Arial" w:eastAsia="Times New Roman" w:hAnsi="Arial" w:cs="Arial"/>
          <w:b/>
          <w:color w:val="000000"/>
          <w:lang w:eastAsia="en-GB"/>
        </w:rPr>
        <w:t xml:space="preserve">2012 – 2018 </w:t>
      </w:r>
      <w:r>
        <w:rPr>
          <w:rFonts w:ascii="Arial" w:eastAsia="Times New Roman" w:hAnsi="Arial" w:cs="Arial"/>
          <w:b/>
          <w:color w:val="000000"/>
          <w:lang w:eastAsia="en-GB"/>
        </w:rPr>
        <w:t xml:space="preserve"> </w:t>
      </w:r>
      <w:r w:rsidRPr="005B797D">
        <w:rPr>
          <w:rFonts w:ascii="Arial" w:eastAsia="Times New Roman" w:hAnsi="Arial" w:cs="Arial"/>
          <w:b/>
          <w:color w:val="000000"/>
          <w:lang w:eastAsia="en-GB"/>
        </w:rPr>
        <w:t xml:space="preserve"> </w:t>
      </w:r>
      <w:r w:rsidRPr="005B797D">
        <w:rPr>
          <w:rFonts w:ascii="Arial" w:eastAsia="Times New Roman" w:hAnsi="Arial" w:cs="Arial"/>
          <w:b/>
          <w:bCs/>
          <w:color w:val="000000"/>
          <w:lang w:eastAsia="en-GB"/>
        </w:rPr>
        <w:t>Bro Din</w:t>
      </w:r>
      <w:r>
        <w:rPr>
          <w:rFonts w:ascii="Arial" w:eastAsia="Times New Roman" w:hAnsi="Arial" w:cs="Arial"/>
          <w:b/>
          <w:bCs/>
          <w:color w:val="000000"/>
          <w:lang w:eastAsia="en-GB"/>
        </w:rPr>
        <w:t>e</w:t>
      </w:r>
      <w:r w:rsidRPr="005B797D">
        <w:rPr>
          <w:rFonts w:ascii="Arial" w:eastAsia="Times New Roman" w:hAnsi="Arial" w:cs="Arial"/>
          <w:b/>
          <w:bCs/>
          <w:color w:val="000000"/>
          <w:lang w:eastAsia="en-GB"/>
        </w:rPr>
        <w:t>fwr</w:t>
      </w:r>
    </w:p>
    <w:p w14:paraId="401A88C8" w14:textId="77777777" w:rsidR="00F14434" w:rsidRPr="00786BDD" w:rsidRDefault="00F14434" w:rsidP="00786BDD">
      <w:pPr>
        <w:spacing w:line="360" w:lineRule="auto"/>
        <w:ind w:left="1134"/>
        <w:jc w:val="both"/>
        <w:rPr>
          <w:rFonts w:ascii="Arial" w:eastAsia="Times New Roman" w:hAnsi="Arial" w:cs="Arial"/>
          <w:color w:val="000000"/>
          <w:lang w:eastAsia="en-GB"/>
        </w:rPr>
      </w:pPr>
      <w:r>
        <w:rPr>
          <w:rFonts w:ascii="Arial" w:eastAsia="Times New Roman" w:hAnsi="Arial" w:cs="Arial"/>
          <w:b/>
          <w:bCs/>
          <w:color w:val="000000"/>
          <w:u w:val="single"/>
          <w:lang w:eastAsia="en-GB"/>
        </w:rPr>
        <w:t xml:space="preserve">School </w:t>
      </w:r>
      <w:r w:rsidRPr="00786BDD">
        <w:rPr>
          <w:rFonts w:ascii="Arial" w:eastAsia="Times New Roman" w:hAnsi="Arial" w:cs="Arial"/>
          <w:b/>
          <w:bCs/>
          <w:color w:val="000000"/>
          <w:u w:val="single"/>
          <w:lang w:eastAsia="en-GB"/>
        </w:rPr>
        <w:t xml:space="preserve">Cleaner </w:t>
      </w:r>
    </w:p>
    <w:p w14:paraId="54FE3014" w14:textId="77777777" w:rsidR="00F14434" w:rsidRPr="00786BDD" w:rsidRDefault="00F14434" w:rsidP="00786BDD">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 </w:t>
      </w:r>
    </w:p>
    <w:p w14:paraId="36875DC9" w14:textId="77777777" w:rsidR="00F14434" w:rsidRPr="00786BDD" w:rsidRDefault="00F14434" w:rsidP="00786BDD">
      <w:pPr>
        <w:spacing w:line="360" w:lineRule="auto"/>
        <w:jc w:val="both"/>
        <w:rPr>
          <w:rFonts w:ascii="Arial" w:eastAsia="Times New Roman" w:hAnsi="Arial" w:cs="Arial"/>
          <w:color w:val="000000"/>
          <w:lang w:eastAsia="en-GB"/>
        </w:rPr>
      </w:pPr>
      <w:r w:rsidRPr="00786BDD">
        <w:rPr>
          <w:rFonts w:ascii="Arial" w:eastAsia="Times New Roman" w:hAnsi="Arial" w:cs="Arial"/>
          <w:color w:val="000000"/>
          <w:lang w:eastAsia="en-GB"/>
        </w:rPr>
        <w:t>Keeping the school clean to a high standard, dealing with staff and pupils, stock ordering and maintaining all areas of the school.</w:t>
      </w:r>
      <w:r>
        <w:rPr>
          <w:rFonts w:ascii="Arial" w:eastAsia="Times New Roman" w:hAnsi="Arial" w:cs="Arial"/>
          <w:color w:val="000000"/>
          <w:lang w:eastAsia="en-GB"/>
        </w:rPr>
        <w:t>, interacting with staff and children.</w:t>
      </w:r>
    </w:p>
    <w:p w14:paraId="0225BECA" w14:textId="77777777" w:rsidR="00F14434" w:rsidRPr="00786BDD" w:rsidRDefault="00F14434" w:rsidP="00786BDD">
      <w:pPr>
        <w:spacing w:after="240" w:line="360" w:lineRule="auto"/>
        <w:rPr>
          <w:rFonts w:ascii="Arial" w:eastAsia="Times New Roman" w:hAnsi="Arial" w:cs="Arial"/>
          <w:color w:val="000000"/>
          <w:lang w:eastAsia="en-GB"/>
        </w:rPr>
      </w:pPr>
    </w:p>
    <w:p w14:paraId="7D150BE5" w14:textId="77777777" w:rsidR="00F14434" w:rsidRPr="00786BDD" w:rsidRDefault="00F14434" w:rsidP="005B797D">
      <w:pPr>
        <w:spacing w:line="360" w:lineRule="auto"/>
        <w:rPr>
          <w:rFonts w:ascii="Arial" w:eastAsia="Times New Roman" w:hAnsi="Arial" w:cs="Arial"/>
          <w:color w:val="000000"/>
          <w:lang w:eastAsia="en-GB"/>
        </w:rPr>
      </w:pPr>
      <w:r>
        <w:rPr>
          <w:rFonts w:ascii="Arial" w:eastAsia="Times New Roman" w:hAnsi="Arial" w:cs="Arial"/>
          <w:color w:val="000000"/>
          <w:lang w:eastAsia="en-GB"/>
        </w:rPr>
        <w:tab/>
      </w:r>
      <w:r>
        <w:rPr>
          <w:rFonts w:ascii="Arial" w:eastAsia="Times New Roman" w:hAnsi="Arial" w:cs="Arial"/>
          <w:color w:val="000000"/>
          <w:lang w:eastAsia="en-GB"/>
        </w:rPr>
        <w:tab/>
      </w:r>
      <w:r>
        <w:rPr>
          <w:rFonts w:ascii="Arial" w:eastAsia="Times New Roman" w:hAnsi="Arial" w:cs="Arial"/>
          <w:color w:val="000000"/>
          <w:lang w:eastAsia="en-GB"/>
        </w:rPr>
        <w:tab/>
      </w:r>
      <w:r w:rsidRPr="00786BDD">
        <w:rPr>
          <w:rFonts w:ascii="Arial" w:eastAsia="Times New Roman" w:hAnsi="Arial" w:cs="Arial"/>
          <w:color w:val="000000"/>
          <w:lang w:eastAsia="en-GB"/>
        </w:rPr>
        <w:tab/>
      </w:r>
      <w:r w:rsidRPr="00786BDD">
        <w:rPr>
          <w:rFonts w:ascii="Arial" w:eastAsia="Times New Roman" w:hAnsi="Arial" w:cs="Arial"/>
          <w:b/>
          <w:bCs/>
          <w:color w:val="000000"/>
          <w:lang w:eastAsia="en-GB"/>
        </w:rPr>
        <w:t xml:space="preserve">2011 – </w:t>
      </w:r>
      <w:proofErr w:type="gramStart"/>
      <w:r w:rsidRPr="00786BDD">
        <w:rPr>
          <w:rFonts w:ascii="Arial" w:eastAsia="Times New Roman" w:hAnsi="Arial" w:cs="Arial"/>
          <w:b/>
          <w:bCs/>
          <w:color w:val="000000"/>
          <w:lang w:eastAsia="en-GB"/>
        </w:rPr>
        <w:t>2012</w:t>
      </w:r>
      <w:r>
        <w:rPr>
          <w:rFonts w:ascii="Arial" w:eastAsia="Times New Roman" w:hAnsi="Arial" w:cs="Arial"/>
          <w:b/>
          <w:bCs/>
          <w:color w:val="000000"/>
          <w:lang w:eastAsia="en-GB"/>
        </w:rPr>
        <w:t xml:space="preserve">  </w:t>
      </w:r>
      <w:proofErr w:type="spellStart"/>
      <w:r w:rsidRPr="00786BDD">
        <w:rPr>
          <w:rFonts w:ascii="Arial" w:eastAsia="Times New Roman" w:hAnsi="Arial" w:cs="Arial"/>
          <w:b/>
          <w:bCs/>
          <w:color w:val="000000"/>
          <w:lang w:eastAsia="en-GB"/>
        </w:rPr>
        <w:t>Saron</w:t>
      </w:r>
      <w:proofErr w:type="spellEnd"/>
      <w:proofErr w:type="gramEnd"/>
      <w:r w:rsidRPr="00786BDD">
        <w:rPr>
          <w:rFonts w:ascii="Arial" w:eastAsia="Times New Roman" w:hAnsi="Arial" w:cs="Arial"/>
          <w:b/>
          <w:bCs/>
          <w:color w:val="000000"/>
          <w:lang w:eastAsia="en-GB"/>
        </w:rPr>
        <w:t xml:space="preserve"> School </w:t>
      </w:r>
    </w:p>
    <w:p w14:paraId="2B763918" w14:textId="77777777" w:rsidR="00F14434" w:rsidRPr="00786BDD" w:rsidRDefault="00F14434" w:rsidP="00786BDD">
      <w:pPr>
        <w:spacing w:line="360" w:lineRule="auto"/>
        <w:ind w:left="1134"/>
        <w:jc w:val="both"/>
        <w:rPr>
          <w:rFonts w:ascii="Arial" w:eastAsia="Times New Roman" w:hAnsi="Arial" w:cs="Arial"/>
          <w:color w:val="000000"/>
          <w:lang w:eastAsia="en-GB"/>
        </w:rPr>
      </w:pPr>
      <w:r w:rsidRPr="00786BDD">
        <w:rPr>
          <w:rFonts w:ascii="Arial" w:eastAsia="Times New Roman" w:hAnsi="Arial" w:cs="Arial"/>
          <w:b/>
          <w:bCs/>
          <w:color w:val="000000"/>
          <w:u w:val="single"/>
          <w:lang w:eastAsia="en-GB"/>
        </w:rPr>
        <w:t xml:space="preserve">Level 2 Supporting Teaching </w:t>
      </w:r>
      <w:r w:rsidRPr="00786BDD">
        <w:rPr>
          <w:rFonts w:ascii="Arial" w:eastAsia="Times New Roman" w:hAnsi="Arial" w:cs="Arial"/>
          <w:color w:val="000000"/>
          <w:lang w:eastAsia="en-GB"/>
        </w:rPr>
        <w:t> </w:t>
      </w:r>
    </w:p>
    <w:p w14:paraId="717923A9" w14:textId="77777777" w:rsidR="00F14434" w:rsidRPr="00786BDD" w:rsidRDefault="00F14434" w:rsidP="00786BDD">
      <w:pPr>
        <w:spacing w:line="360" w:lineRule="auto"/>
        <w:ind w:left="1134"/>
        <w:jc w:val="both"/>
        <w:rPr>
          <w:rFonts w:ascii="Arial" w:eastAsia="Times New Roman" w:hAnsi="Arial" w:cs="Arial"/>
          <w:color w:val="000000"/>
          <w:lang w:eastAsia="en-GB"/>
        </w:rPr>
      </w:pPr>
      <w:r w:rsidRPr="00786BDD">
        <w:rPr>
          <w:rFonts w:ascii="Arial" w:eastAsia="Times New Roman" w:hAnsi="Arial" w:cs="Arial"/>
          <w:color w:val="000000"/>
          <w:lang w:eastAsia="en-GB"/>
        </w:rPr>
        <w:t>          </w:t>
      </w:r>
    </w:p>
    <w:p w14:paraId="4F59F158" w14:textId="77777777" w:rsidR="00F14434" w:rsidRPr="00786BDD" w:rsidRDefault="00F14434" w:rsidP="00786BDD">
      <w:pPr>
        <w:spacing w:before="100" w:after="100" w:line="360" w:lineRule="auto"/>
        <w:jc w:val="both"/>
        <w:rPr>
          <w:rFonts w:ascii="Arial" w:eastAsia="Times New Roman" w:hAnsi="Arial" w:cs="Arial"/>
          <w:color w:val="000000"/>
          <w:lang w:eastAsia="en-GB"/>
        </w:rPr>
      </w:pPr>
      <w:r>
        <w:rPr>
          <w:rFonts w:ascii="Arial" w:eastAsia="Times New Roman" w:hAnsi="Arial" w:cs="Arial"/>
          <w:color w:val="000000"/>
          <w:lang w:eastAsia="en-GB"/>
        </w:rPr>
        <w:t>My main duties were p</w:t>
      </w:r>
      <w:r w:rsidRPr="00786BDD">
        <w:rPr>
          <w:rFonts w:ascii="Arial" w:eastAsia="Times New Roman" w:hAnsi="Arial" w:cs="Arial"/>
          <w:color w:val="000000"/>
          <w:lang w:eastAsia="en-GB"/>
        </w:rPr>
        <w:t xml:space="preserve">reparing the classroom for lessons, </w:t>
      </w:r>
      <w:r>
        <w:rPr>
          <w:rFonts w:ascii="Arial" w:eastAsia="Times New Roman" w:hAnsi="Arial" w:cs="Arial"/>
          <w:color w:val="000000"/>
          <w:lang w:eastAsia="en-GB"/>
        </w:rPr>
        <w:t xml:space="preserve">supporting the teacher to deliver lessons, work with children and support each child when needed, </w:t>
      </w:r>
      <w:r w:rsidRPr="00786BDD">
        <w:rPr>
          <w:rFonts w:ascii="Arial" w:eastAsia="Times New Roman" w:hAnsi="Arial" w:cs="Arial"/>
          <w:color w:val="000000"/>
          <w:lang w:eastAsia="en-GB"/>
        </w:rPr>
        <w:t>supervising creative activities, giving</w:t>
      </w:r>
      <w:r>
        <w:rPr>
          <w:rFonts w:ascii="Arial" w:eastAsia="Times New Roman" w:hAnsi="Arial" w:cs="Arial"/>
          <w:color w:val="000000"/>
          <w:lang w:eastAsia="en-GB"/>
        </w:rPr>
        <w:t xml:space="preserve"> </w:t>
      </w:r>
      <w:r w:rsidRPr="00786BDD">
        <w:rPr>
          <w:rFonts w:ascii="Arial" w:eastAsia="Times New Roman" w:hAnsi="Arial" w:cs="Arial"/>
          <w:color w:val="000000"/>
          <w:lang w:eastAsia="en-GB"/>
        </w:rPr>
        <w:t>support to pupils (individually or groups) who need to finish a particular task, Helping children to learn through play, Helping children to progress through reading (to them or by them), Offering support and understanding to those who are upset, Supervising sports events or outings Setting up equipment for the teacher.</w:t>
      </w:r>
    </w:p>
    <w:p w14:paraId="488CACFD" w14:textId="77777777" w:rsidR="00F14434" w:rsidRPr="00786BDD" w:rsidRDefault="00F14434" w:rsidP="00786BDD">
      <w:pPr>
        <w:spacing w:line="360" w:lineRule="auto"/>
        <w:rPr>
          <w:rFonts w:ascii="Arial" w:eastAsia="Times New Roman" w:hAnsi="Arial" w:cs="Arial"/>
          <w:color w:val="000000"/>
          <w:lang w:eastAsia="en-GB"/>
        </w:rPr>
      </w:pPr>
    </w:p>
    <w:p w14:paraId="57D52E97" w14:textId="77777777" w:rsidR="00F14434" w:rsidRPr="00786BDD" w:rsidRDefault="00F14434" w:rsidP="00786BDD">
      <w:pPr>
        <w:spacing w:before="100" w:after="100" w:line="360" w:lineRule="auto"/>
        <w:jc w:val="both"/>
        <w:rPr>
          <w:rFonts w:ascii="Arial" w:eastAsia="Times New Roman" w:hAnsi="Arial" w:cs="Arial"/>
          <w:color w:val="000000"/>
          <w:lang w:eastAsia="en-GB"/>
        </w:rPr>
      </w:pPr>
      <w:r w:rsidRPr="00786BDD">
        <w:rPr>
          <w:rFonts w:ascii="Arial" w:eastAsia="Times New Roman" w:hAnsi="Arial" w:cs="Arial"/>
          <w:color w:val="000000"/>
          <w:lang w:eastAsia="en-GB"/>
        </w:rPr>
        <w:t>                      </w:t>
      </w:r>
      <w:proofErr w:type="spellStart"/>
      <w:r w:rsidRPr="00786BDD">
        <w:rPr>
          <w:rFonts w:ascii="Arial" w:eastAsia="Times New Roman" w:hAnsi="Arial" w:cs="Arial"/>
          <w:b/>
          <w:bCs/>
          <w:color w:val="000000"/>
          <w:lang w:eastAsia="en-GB"/>
        </w:rPr>
        <w:t>Cennen</w:t>
      </w:r>
      <w:proofErr w:type="spellEnd"/>
      <w:r w:rsidRPr="00786BDD">
        <w:rPr>
          <w:rFonts w:ascii="Arial" w:eastAsia="Times New Roman" w:hAnsi="Arial" w:cs="Arial"/>
          <w:b/>
          <w:bCs/>
          <w:color w:val="000000"/>
          <w:lang w:eastAsia="en-GB"/>
        </w:rPr>
        <w:t xml:space="preserve"> Tack</w:t>
      </w:r>
    </w:p>
    <w:p w14:paraId="2869380A" w14:textId="77777777" w:rsidR="00F14434" w:rsidRPr="00786BDD" w:rsidRDefault="00F14434" w:rsidP="00786BDD">
      <w:pPr>
        <w:spacing w:line="360" w:lineRule="auto"/>
        <w:ind w:left="1134"/>
        <w:jc w:val="both"/>
        <w:rPr>
          <w:rFonts w:ascii="Arial" w:eastAsia="Times New Roman" w:hAnsi="Arial" w:cs="Arial"/>
          <w:color w:val="000000"/>
          <w:lang w:eastAsia="en-GB"/>
        </w:rPr>
      </w:pPr>
      <w:r w:rsidRPr="00786BDD">
        <w:rPr>
          <w:rFonts w:ascii="Arial" w:eastAsia="Times New Roman" w:hAnsi="Arial" w:cs="Arial"/>
          <w:b/>
          <w:bCs/>
          <w:color w:val="000000"/>
          <w:u w:val="single"/>
          <w:lang w:eastAsia="en-GB"/>
        </w:rPr>
        <w:t>Shop Manager &amp; Farm help</w:t>
      </w:r>
    </w:p>
    <w:p w14:paraId="6797A1A9" w14:textId="77777777" w:rsidR="00F14434" w:rsidRPr="00786BDD" w:rsidRDefault="00F14434" w:rsidP="00786BDD">
      <w:pPr>
        <w:spacing w:line="360" w:lineRule="auto"/>
        <w:rPr>
          <w:rFonts w:ascii="Arial" w:eastAsia="Times New Roman" w:hAnsi="Arial" w:cs="Arial"/>
          <w:color w:val="000000"/>
          <w:lang w:eastAsia="en-GB"/>
        </w:rPr>
      </w:pPr>
    </w:p>
    <w:p w14:paraId="3F21BBEB" w14:textId="77777777" w:rsidR="00F14434" w:rsidRPr="00786BDD" w:rsidRDefault="00F14434" w:rsidP="00786BDD">
      <w:pPr>
        <w:spacing w:line="360" w:lineRule="auto"/>
        <w:jc w:val="both"/>
        <w:rPr>
          <w:rFonts w:ascii="Arial" w:eastAsia="Times New Roman" w:hAnsi="Arial" w:cs="Arial"/>
          <w:color w:val="000000"/>
          <w:lang w:eastAsia="en-GB"/>
        </w:rPr>
      </w:pPr>
      <w:r w:rsidRPr="00786BDD">
        <w:rPr>
          <w:rFonts w:ascii="Arial" w:eastAsia="Times New Roman" w:hAnsi="Arial" w:cs="Arial"/>
          <w:color w:val="000000"/>
          <w:lang w:eastAsia="en-GB"/>
        </w:rPr>
        <w:t>Responsibilities included</w:t>
      </w:r>
      <w:r>
        <w:rPr>
          <w:rFonts w:ascii="Arial" w:eastAsia="Times New Roman" w:hAnsi="Arial" w:cs="Arial"/>
          <w:color w:val="000000"/>
          <w:lang w:eastAsia="en-GB"/>
        </w:rPr>
        <w:t xml:space="preserve"> opening and closing of the shop, </w:t>
      </w:r>
      <w:r w:rsidRPr="00786BDD">
        <w:rPr>
          <w:rFonts w:ascii="Arial" w:eastAsia="Times New Roman" w:hAnsi="Arial" w:cs="Arial"/>
          <w:color w:val="000000"/>
          <w:lang w:eastAsia="en-GB"/>
        </w:rPr>
        <w:t xml:space="preserve">liaison with customers </w:t>
      </w:r>
      <w:r>
        <w:rPr>
          <w:rFonts w:ascii="Arial" w:eastAsia="Times New Roman" w:hAnsi="Arial" w:cs="Arial"/>
          <w:color w:val="000000"/>
          <w:lang w:eastAsia="en-GB"/>
        </w:rPr>
        <w:t xml:space="preserve">staff </w:t>
      </w:r>
      <w:r w:rsidRPr="00786BDD">
        <w:rPr>
          <w:rFonts w:ascii="Arial" w:eastAsia="Times New Roman" w:hAnsi="Arial" w:cs="Arial"/>
          <w:color w:val="000000"/>
          <w:lang w:eastAsia="en-GB"/>
        </w:rPr>
        <w:t>and reps, attending trade shows and customers houses, meet and greet new and old customers in the shop.</w:t>
      </w:r>
    </w:p>
    <w:p w14:paraId="0C32F2F4" w14:textId="77777777" w:rsidR="00F14434" w:rsidRPr="00786BDD" w:rsidRDefault="00F14434" w:rsidP="00786BDD">
      <w:pPr>
        <w:spacing w:line="360" w:lineRule="auto"/>
        <w:jc w:val="both"/>
        <w:rPr>
          <w:rFonts w:ascii="Arial" w:eastAsia="Times New Roman" w:hAnsi="Arial" w:cs="Arial"/>
          <w:color w:val="000000"/>
          <w:lang w:eastAsia="en-GB"/>
        </w:rPr>
      </w:pPr>
      <w:r w:rsidRPr="00786BDD">
        <w:rPr>
          <w:rFonts w:ascii="Arial" w:eastAsia="Times New Roman" w:hAnsi="Arial" w:cs="Arial"/>
          <w:color w:val="000000"/>
          <w:lang w:eastAsia="en-GB"/>
        </w:rPr>
        <w:t xml:space="preserve">stock control and </w:t>
      </w:r>
      <w:r>
        <w:rPr>
          <w:rFonts w:ascii="Arial" w:eastAsia="Times New Roman" w:hAnsi="Arial" w:cs="Arial"/>
          <w:color w:val="000000"/>
          <w:lang w:eastAsia="en-GB"/>
        </w:rPr>
        <w:t>ordering, meeting sales targets</w:t>
      </w:r>
      <w:r w:rsidRPr="00786BDD">
        <w:rPr>
          <w:rFonts w:ascii="Arial" w:eastAsia="Times New Roman" w:hAnsi="Arial" w:cs="Arial"/>
          <w:color w:val="000000"/>
          <w:lang w:eastAsia="en-GB"/>
        </w:rPr>
        <w:t xml:space="preserve">, online sales, data entry, </w:t>
      </w:r>
      <w:r>
        <w:rPr>
          <w:rFonts w:ascii="Arial" w:eastAsia="Times New Roman" w:hAnsi="Arial" w:cs="Arial"/>
          <w:color w:val="000000"/>
          <w:lang w:eastAsia="en-GB"/>
        </w:rPr>
        <w:t xml:space="preserve">cashing up, </w:t>
      </w:r>
      <w:r w:rsidRPr="00786BDD">
        <w:rPr>
          <w:rFonts w:ascii="Arial" w:eastAsia="Times New Roman" w:hAnsi="Arial" w:cs="Arial"/>
          <w:color w:val="000000"/>
          <w:lang w:eastAsia="en-GB"/>
        </w:rPr>
        <w:t>invoicing, telephone, provide cleaning and looking after duties to animals on the farm.</w:t>
      </w:r>
    </w:p>
    <w:p w14:paraId="199F202F" w14:textId="77777777" w:rsidR="00F14434" w:rsidRPr="00786BDD" w:rsidRDefault="00F14434" w:rsidP="00786BDD">
      <w:pPr>
        <w:spacing w:line="360" w:lineRule="auto"/>
        <w:jc w:val="both"/>
        <w:rPr>
          <w:rFonts w:ascii="Arial" w:eastAsia="Times New Roman" w:hAnsi="Arial" w:cs="Arial"/>
          <w:color w:val="000000"/>
          <w:lang w:eastAsia="en-GB"/>
        </w:rPr>
      </w:pPr>
      <w:r w:rsidRPr="00786BDD">
        <w:rPr>
          <w:rFonts w:ascii="Arial" w:eastAsia="Times New Roman" w:hAnsi="Arial" w:cs="Arial"/>
          <w:b/>
          <w:bCs/>
          <w:color w:val="000000"/>
          <w:lang w:eastAsia="en-GB"/>
        </w:rPr>
        <w:tab/>
      </w:r>
      <w:r w:rsidRPr="00786BDD">
        <w:rPr>
          <w:rFonts w:ascii="Arial" w:eastAsia="Times New Roman" w:hAnsi="Arial" w:cs="Arial"/>
          <w:b/>
          <w:bCs/>
          <w:color w:val="000000"/>
          <w:lang w:eastAsia="en-GB"/>
        </w:rPr>
        <w:tab/>
      </w:r>
      <w:r w:rsidRPr="00786BDD">
        <w:rPr>
          <w:rFonts w:ascii="Arial" w:eastAsia="Times New Roman" w:hAnsi="Arial" w:cs="Arial"/>
          <w:b/>
          <w:bCs/>
          <w:color w:val="000000"/>
          <w:lang w:eastAsia="en-GB"/>
        </w:rPr>
        <w:tab/>
      </w:r>
    </w:p>
    <w:p w14:paraId="08A25EA1" w14:textId="77777777" w:rsidR="00F14434" w:rsidRPr="00786BDD" w:rsidRDefault="00F14434" w:rsidP="005B797D">
      <w:pPr>
        <w:spacing w:line="360" w:lineRule="auto"/>
        <w:ind w:left="1134"/>
        <w:jc w:val="both"/>
        <w:rPr>
          <w:rFonts w:ascii="Arial" w:eastAsia="Times New Roman" w:hAnsi="Arial" w:cs="Arial"/>
          <w:color w:val="000000"/>
          <w:lang w:eastAsia="en-GB"/>
        </w:rPr>
      </w:pPr>
      <w:r w:rsidRPr="00786BDD">
        <w:rPr>
          <w:rFonts w:ascii="Arial" w:eastAsia="Times New Roman" w:hAnsi="Arial" w:cs="Arial"/>
          <w:b/>
          <w:bCs/>
          <w:color w:val="000000"/>
          <w:lang w:eastAsia="en-GB"/>
        </w:rPr>
        <w:lastRenderedPageBreak/>
        <w:tab/>
      </w:r>
      <w:r w:rsidRPr="00786BDD">
        <w:rPr>
          <w:rFonts w:ascii="Arial" w:eastAsia="Times New Roman" w:hAnsi="Arial" w:cs="Arial"/>
          <w:b/>
          <w:bCs/>
          <w:color w:val="000000"/>
          <w:lang w:eastAsia="en-GB"/>
        </w:rPr>
        <w:tab/>
      </w:r>
      <w:r w:rsidRPr="00786BDD">
        <w:rPr>
          <w:rFonts w:ascii="Arial" w:eastAsia="Times New Roman" w:hAnsi="Arial" w:cs="Arial"/>
          <w:b/>
          <w:bCs/>
          <w:color w:val="000000"/>
          <w:lang w:eastAsia="en-GB"/>
        </w:rPr>
        <w:tab/>
        <w:t>2010 – 2011</w:t>
      </w:r>
      <w:r>
        <w:rPr>
          <w:rFonts w:ascii="Arial" w:eastAsia="Times New Roman" w:hAnsi="Arial" w:cs="Arial"/>
          <w:color w:val="000000"/>
          <w:lang w:eastAsia="en-GB"/>
        </w:rPr>
        <w:t xml:space="preserve"> </w:t>
      </w:r>
      <w:r w:rsidRPr="00786BDD">
        <w:rPr>
          <w:rFonts w:ascii="Arial" w:eastAsia="Times New Roman" w:hAnsi="Arial" w:cs="Arial"/>
          <w:b/>
          <w:bCs/>
          <w:color w:val="000000"/>
          <w:lang w:eastAsia="en-GB"/>
        </w:rPr>
        <w:t xml:space="preserve">Ennis caravans </w:t>
      </w:r>
      <w:commentRangeEnd w:id="6"/>
      <w:r>
        <w:rPr>
          <w:rStyle w:val="CommentReference"/>
        </w:rPr>
        <w:commentReference w:id="6"/>
      </w:r>
    </w:p>
    <w:p w14:paraId="5814F8C4" w14:textId="77777777" w:rsidR="00F14434" w:rsidRPr="00786BDD" w:rsidRDefault="00F14434" w:rsidP="00786BDD">
      <w:pPr>
        <w:spacing w:line="360" w:lineRule="auto"/>
        <w:ind w:left="1134"/>
        <w:rPr>
          <w:rFonts w:ascii="Arial" w:eastAsia="Times New Roman" w:hAnsi="Arial" w:cs="Arial"/>
          <w:color w:val="000000"/>
          <w:lang w:eastAsia="en-GB"/>
        </w:rPr>
      </w:pPr>
      <w:commentRangeStart w:id="7"/>
      <w:r w:rsidRPr="00786BDD">
        <w:rPr>
          <w:rFonts w:ascii="Arial" w:eastAsia="Times New Roman" w:hAnsi="Arial" w:cs="Arial"/>
          <w:b/>
          <w:bCs/>
          <w:color w:val="000000"/>
          <w:u w:val="single"/>
          <w:lang w:eastAsia="en-GB"/>
        </w:rPr>
        <w:t>Shop/Aftersales Parts Manager</w:t>
      </w:r>
    </w:p>
    <w:p w14:paraId="37984C79" w14:textId="77777777" w:rsidR="00F14434" w:rsidRPr="00786BDD" w:rsidRDefault="00F14434" w:rsidP="00786BDD">
      <w:pPr>
        <w:spacing w:line="360" w:lineRule="auto"/>
        <w:rPr>
          <w:rFonts w:ascii="Arial" w:eastAsia="Times New Roman" w:hAnsi="Arial" w:cs="Arial"/>
          <w:color w:val="000000"/>
          <w:lang w:eastAsia="en-GB"/>
        </w:rPr>
      </w:pPr>
    </w:p>
    <w:p w14:paraId="68BA8C8E" w14:textId="77777777" w:rsidR="00F14434" w:rsidRPr="00786BDD" w:rsidRDefault="00F14434" w:rsidP="00786BDD">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Main </w:t>
      </w:r>
      <w:r w:rsidRPr="00786BDD">
        <w:rPr>
          <w:rFonts w:ascii="Arial" w:eastAsia="Times New Roman" w:hAnsi="Arial" w:cs="Arial"/>
          <w:color w:val="000000"/>
          <w:lang w:eastAsia="en-GB"/>
        </w:rPr>
        <w:t>responsibilities included</w:t>
      </w:r>
      <w:r>
        <w:rPr>
          <w:rFonts w:ascii="Arial" w:eastAsia="Times New Roman" w:hAnsi="Arial" w:cs="Arial"/>
          <w:color w:val="000000"/>
          <w:lang w:eastAsia="en-GB"/>
        </w:rPr>
        <w:t xml:space="preserve"> general administrate tasks</w:t>
      </w:r>
      <w:r w:rsidRPr="00786BDD">
        <w:rPr>
          <w:rFonts w:ascii="Arial" w:eastAsia="Times New Roman" w:hAnsi="Arial" w:cs="Arial"/>
          <w:color w:val="000000"/>
          <w:lang w:eastAsia="en-GB"/>
        </w:rPr>
        <w:t xml:space="preserve"> sa</w:t>
      </w:r>
      <w:r>
        <w:rPr>
          <w:rFonts w:ascii="Arial" w:eastAsia="Times New Roman" w:hAnsi="Arial" w:cs="Arial"/>
          <w:color w:val="000000"/>
          <w:lang w:eastAsia="en-GB"/>
        </w:rPr>
        <w:t xml:space="preserve">les, liaison with customers and </w:t>
      </w:r>
      <w:r w:rsidRPr="00786BDD">
        <w:rPr>
          <w:rFonts w:ascii="Arial" w:eastAsia="Times New Roman" w:hAnsi="Arial" w:cs="Arial"/>
          <w:color w:val="000000"/>
          <w:lang w:eastAsia="en-GB"/>
        </w:rPr>
        <w:t>reps sto</w:t>
      </w:r>
      <w:r>
        <w:rPr>
          <w:rFonts w:ascii="Arial" w:eastAsia="Times New Roman" w:hAnsi="Arial" w:cs="Arial"/>
          <w:color w:val="000000"/>
          <w:lang w:eastAsia="en-GB"/>
        </w:rPr>
        <w:t xml:space="preserve">ck control Ordering, </w:t>
      </w:r>
      <w:r w:rsidRPr="00786BDD">
        <w:rPr>
          <w:rFonts w:ascii="Arial" w:eastAsia="Times New Roman" w:hAnsi="Arial" w:cs="Arial"/>
          <w:color w:val="000000"/>
          <w:lang w:eastAsia="en-GB"/>
        </w:rPr>
        <w:t>dat</w:t>
      </w:r>
      <w:r>
        <w:rPr>
          <w:rFonts w:ascii="Arial" w:eastAsia="Times New Roman" w:hAnsi="Arial" w:cs="Arial"/>
          <w:color w:val="000000"/>
          <w:lang w:eastAsia="en-GB"/>
        </w:rPr>
        <w:t>a entry, sales targets to meet,</w:t>
      </w:r>
      <w:r w:rsidRPr="00786BDD">
        <w:rPr>
          <w:rFonts w:ascii="Arial" w:eastAsia="Times New Roman" w:hAnsi="Arial" w:cs="Arial"/>
          <w:color w:val="000000"/>
          <w:lang w:eastAsia="en-GB"/>
        </w:rPr>
        <w:t xml:space="preserve"> invoicing, telephone, managing staff and rotas, cashing </w:t>
      </w:r>
      <w:r>
        <w:rPr>
          <w:rFonts w:ascii="Arial" w:eastAsia="Times New Roman" w:hAnsi="Arial" w:cs="Arial"/>
          <w:color w:val="000000"/>
          <w:lang w:eastAsia="en-GB"/>
        </w:rPr>
        <w:t>up meeting targets, transferring calls to relevant departments.</w:t>
      </w:r>
    </w:p>
    <w:p w14:paraId="57AF122E" w14:textId="77777777" w:rsidR="00F14434" w:rsidRPr="00786BDD" w:rsidRDefault="00F14434" w:rsidP="00786BDD">
      <w:pPr>
        <w:spacing w:after="240" w:line="360" w:lineRule="auto"/>
        <w:rPr>
          <w:rFonts w:ascii="Arial" w:eastAsia="Times New Roman" w:hAnsi="Arial" w:cs="Arial"/>
          <w:color w:val="000000"/>
          <w:lang w:eastAsia="en-GB"/>
        </w:rPr>
      </w:pPr>
    </w:p>
    <w:p w14:paraId="72594C72" w14:textId="77777777" w:rsidR="00F14434" w:rsidRPr="00786BDD" w:rsidRDefault="00F14434" w:rsidP="005B797D">
      <w:pPr>
        <w:spacing w:line="360" w:lineRule="auto"/>
        <w:ind w:left="1134"/>
        <w:rPr>
          <w:rFonts w:ascii="Arial" w:eastAsia="Times New Roman" w:hAnsi="Arial" w:cs="Arial"/>
          <w:color w:val="000000"/>
          <w:lang w:eastAsia="en-GB"/>
        </w:rPr>
      </w:pPr>
      <w:r>
        <w:rPr>
          <w:rFonts w:ascii="Arial" w:eastAsia="Times New Roman" w:hAnsi="Arial" w:cs="Arial"/>
          <w:color w:val="000000"/>
          <w:lang w:eastAsia="en-GB"/>
        </w:rPr>
        <w:tab/>
      </w:r>
      <w:r w:rsidRPr="00786BDD">
        <w:rPr>
          <w:rFonts w:ascii="Arial" w:eastAsia="Times New Roman" w:hAnsi="Arial" w:cs="Arial"/>
          <w:color w:val="000000"/>
          <w:lang w:eastAsia="en-GB"/>
        </w:rPr>
        <w:tab/>
      </w:r>
      <w:r>
        <w:rPr>
          <w:rFonts w:ascii="Arial" w:eastAsia="Times New Roman" w:hAnsi="Arial" w:cs="Arial"/>
          <w:b/>
          <w:bCs/>
          <w:color w:val="000000"/>
          <w:lang w:eastAsia="en-GB"/>
        </w:rPr>
        <w:t xml:space="preserve">2002 – </w:t>
      </w:r>
      <w:r w:rsidRPr="00786BDD">
        <w:rPr>
          <w:rFonts w:ascii="Arial" w:eastAsia="Times New Roman" w:hAnsi="Arial" w:cs="Arial"/>
          <w:b/>
          <w:bCs/>
          <w:color w:val="000000"/>
          <w:lang w:eastAsia="en-GB"/>
        </w:rPr>
        <w:t>20</w:t>
      </w:r>
      <w:r>
        <w:rPr>
          <w:rFonts w:ascii="Arial" w:eastAsia="Times New Roman" w:hAnsi="Arial" w:cs="Arial"/>
          <w:b/>
          <w:bCs/>
          <w:color w:val="000000"/>
          <w:lang w:eastAsia="en-GB"/>
        </w:rPr>
        <w:t>10</w:t>
      </w:r>
      <w:r>
        <w:rPr>
          <w:rFonts w:ascii="Arial" w:eastAsia="Times New Roman" w:hAnsi="Arial" w:cs="Arial"/>
          <w:color w:val="000000"/>
          <w:lang w:eastAsia="en-GB"/>
        </w:rPr>
        <w:t xml:space="preserve"> </w:t>
      </w:r>
      <w:r w:rsidRPr="00786BDD">
        <w:rPr>
          <w:rFonts w:ascii="Arial" w:eastAsia="Times New Roman" w:hAnsi="Arial" w:cs="Arial"/>
          <w:b/>
          <w:bCs/>
          <w:color w:val="000000"/>
          <w:lang w:eastAsia="en-GB"/>
        </w:rPr>
        <w:t>Mendip Caravans</w:t>
      </w:r>
    </w:p>
    <w:p w14:paraId="66D6942B"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b/>
          <w:bCs/>
          <w:color w:val="000000"/>
          <w:u w:val="single"/>
          <w:lang w:eastAsia="en-GB"/>
        </w:rPr>
        <w:t>Shop Manager</w:t>
      </w:r>
    </w:p>
    <w:p w14:paraId="50FF1F0B" w14:textId="77777777" w:rsidR="00F14434" w:rsidRPr="00786BDD" w:rsidRDefault="00F14434" w:rsidP="00786BDD">
      <w:pPr>
        <w:spacing w:line="360" w:lineRule="auto"/>
        <w:rPr>
          <w:rFonts w:ascii="Arial" w:eastAsia="Times New Roman" w:hAnsi="Arial" w:cs="Arial"/>
          <w:color w:val="000000"/>
          <w:lang w:eastAsia="en-GB"/>
        </w:rPr>
      </w:pPr>
    </w:p>
    <w:p w14:paraId="6656D8A3" w14:textId="77777777" w:rsidR="00F14434" w:rsidRPr="00786BDD" w:rsidRDefault="00F14434" w:rsidP="0051610A">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Main </w:t>
      </w:r>
      <w:r w:rsidRPr="00786BDD">
        <w:rPr>
          <w:rFonts w:ascii="Arial" w:eastAsia="Times New Roman" w:hAnsi="Arial" w:cs="Arial"/>
          <w:color w:val="000000"/>
          <w:lang w:eastAsia="en-GB"/>
        </w:rPr>
        <w:t>responsibilities included</w:t>
      </w:r>
      <w:r>
        <w:rPr>
          <w:rFonts w:ascii="Arial" w:eastAsia="Times New Roman" w:hAnsi="Arial" w:cs="Arial"/>
          <w:color w:val="000000"/>
          <w:lang w:eastAsia="en-GB"/>
        </w:rPr>
        <w:t xml:space="preserve"> general administrate tasks</w:t>
      </w:r>
      <w:r w:rsidRPr="00786BDD">
        <w:rPr>
          <w:rFonts w:ascii="Arial" w:eastAsia="Times New Roman" w:hAnsi="Arial" w:cs="Arial"/>
          <w:color w:val="000000"/>
          <w:lang w:eastAsia="en-GB"/>
        </w:rPr>
        <w:t xml:space="preserve"> sa</w:t>
      </w:r>
      <w:r>
        <w:rPr>
          <w:rFonts w:ascii="Arial" w:eastAsia="Times New Roman" w:hAnsi="Arial" w:cs="Arial"/>
          <w:color w:val="000000"/>
          <w:lang w:eastAsia="en-GB"/>
        </w:rPr>
        <w:t xml:space="preserve">les, liaison with customers and </w:t>
      </w:r>
      <w:r w:rsidRPr="00786BDD">
        <w:rPr>
          <w:rFonts w:ascii="Arial" w:eastAsia="Times New Roman" w:hAnsi="Arial" w:cs="Arial"/>
          <w:color w:val="000000"/>
          <w:lang w:eastAsia="en-GB"/>
        </w:rPr>
        <w:t>reps sto</w:t>
      </w:r>
      <w:r>
        <w:rPr>
          <w:rFonts w:ascii="Arial" w:eastAsia="Times New Roman" w:hAnsi="Arial" w:cs="Arial"/>
          <w:color w:val="000000"/>
          <w:lang w:eastAsia="en-GB"/>
        </w:rPr>
        <w:t xml:space="preserve">ck control Ordering, </w:t>
      </w:r>
      <w:r w:rsidRPr="00786BDD">
        <w:rPr>
          <w:rFonts w:ascii="Arial" w:eastAsia="Times New Roman" w:hAnsi="Arial" w:cs="Arial"/>
          <w:color w:val="000000"/>
          <w:lang w:eastAsia="en-GB"/>
        </w:rPr>
        <w:t>dat</w:t>
      </w:r>
      <w:r>
        <w:rPr>
          <w:rFonts w:ascii="Arial" w:eastAsia="Times New Roman" w:hAnsi="Arial" w:cs="Arial"/>
          <w:color w:val="000000"/>
          <w:lang w:eastAsia="en-GB"/>
        </w:rPr>
        <w:t>a entry, sales targets to meet,</w:t>
      </w:r>
      <w:r w:rsidRPr="00786BDD">
        <w:rPr>
          <w:rFonts w:ascii="Arial" w:eastAsia="Times New Roman" w:hAnsi="Arial" w:cs="Arial"/>
          <w:color w:val="000000"/>
          <w:lang w:eastAsia="en-GB"/>
        </w:rPr>
        <w:t xml:space="preserve"> invoicing, telephone, managing staff and rotas, cashing </w:t>
      </w:r>
      <w:r>
        <w:rPr>
          <w:rFonts w:ascii="Arial" w:eastAsia="Times New Roman" w:hAnsi="Arial" w:cs="Arial"/>
          <w:color w:val="000000"/>
          <w:lang w:eastAsia="en-GB"/>
        </w:rPr>
        <w:t>up meeting targets, transferring calls to relevant departments.</w:t>
      </w:r>
    </w:p>
    <w:p w14:paraId="2CC1D7C8" w14:textId="77777777" w:rsidR="00F14434" w:rsidRPr="00786BDD" w:rsidRDefault="00F14434" w:rsidP="0051610A">
      <w:pPr>
        <w:spacing w:after="240" w:line="360" w:lineRule="auto"/>
        <w:rPr>
          <w:rFonts w:ascii="Arial" w:eastAsia="Times New Roman" w:hAnsi="Arial" w:cs="Arial"/>
          <w:color w:val="000000"/>
          <w:lang w:eastAsia="en-GB"/>
        </w:rPr>
      </w:pPr>
    </w:p>
    <w:p w14:paraId="237FE315" w14:textId="77777777" w:rsidR="00F14434" w:rsidRPr="00786BDD" w:rsidRDefault="00F14434" w:rsidP="0051610A">
      <w:pPr>
        <w:spacing w:line="360" w:lineRule="auto"/>
        <w:rPr>
          <w:rFonts w:ascii="Arial" w:eastAsia="Times New Roman" w:hAnsi="Arial" w:cs="Arial"/>
          <w:color w:val="000000"/>
          <w:lang w:eastAsia="en-GB"/>
        </w:rPr>
      </w:pPr>
    </w:p>
    <w:p w14:paraId="7C3764C8"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ab/>
      </w:r>
      <w:r>
        <w:rPr>
          <w:rFonts w:ascii="Arial" w:eastAsia="Times New Roman" w:hAnsi="Arial" w:cs="Arial"/>
          <w:color w:val="000000"/>
          <w:lang w:eastAsia="en-GB"/>
        </w:rPr>
        <w:tab/>
      </w:r>
      <w:r w:rsidRPr="00786BDD">
        <w:rPr>
          <w:rFonts w:ascii="Arial" w:eastAsia="Times New Roman" w:hAnsi="Arial" w:cs="Arial"/>
          <w:b/>
          <w:bCs/>
          <w:color w:val="000000"/>
          <w:lang w:eastAsia="en-GB"/>
        </w:rPr>
        <w:t>June</w:t>
      </w:r>
      <w:r w:rsidRPr="00786BDD">
        <w:rPr>
          <w:rFonts w:ascii="Arial" w:eastAsia="Times New Roman" w:hAnsi="Arial" w:cs="Arial"/>
          <w:color w:val="000000"/>
          <w:lang w:eastAsia="en-GB"/>
        </w:rPr>
        <w:t xml:space="preserve"> </w:t>
      </w:r>
      <w:r w:rsidRPr="00786BDD">
        <w:rPr>
          <w:rFonts w:ascii="Arial" w:eastAsia="Times New Roman" w:hAnsi="Arial" w:cs="Arial"/>
          <w:b/>
          <w:bCs/>
          <w:color w:val="000000"/>
          <w:lang w:eastAsia="en-GB"/>
        </w:rPr>
        <w:t>1997</w:t>
      </w:r>
      <w:r w:rsidRPr="00786BDD">
        <w:rPr>
          <w:rFonts w:ascii="Arial" w:eastAsia="Times New Roman" w:hAnsi="Arial" w:cs="Arial"/>
          <w:color w:val="000000"/>
          <w:lang w:eastAsia="en-GB"/>
        </w:rPr>
        <w:t xml:space="preserve"> -</w:t>
      </w:r>
      <w:r w:rsidRPr="00786BDD">
        <w:rPr>
          <w:rFonts w:ascii="Arial" w:eastAsia="Times New Roman" w:hAnsi="Arial" w:cs="Arial"/>
          <w:b/>
          <w:bCs/>
          <w:color w:val="000000"/>
          <w:lang w:eastAsia="en-GB"/>
        </w:rPr>
        <w:t xml:space="preserve"> January 2002 </w:t>
      </w:r>
    </w:p>
    <w:p w14:paraId="742249C9"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b/>
          <w:bCs/>
          <w:color w:val="000000"/>
          <w:u w:val="single"/>
          <w:lang w:eastAsia="en-GB"/>
        </w:rPr>
        <w:t xml:space="preserve">Farm and contract manager </w:t>
      </w:r>
    </w:p>
    <w:p w14:paraId="62758B0B" w14:textId="77777777" w:rsidR="00F14434" w:rsidRDefault="00F14434" w:rsidP="00786BDD">
      <w:pPr>
        <w:spacing w:line="360" w:lineRule="auto"/>
        <w:rPr>
          <w:rFonts w:ascii="Arial" w:eastAsia="Times New Roman" w:hAnsi="Arial" w:cs="Arial"/>
          <w:color w:val="000000"/>
          <w:lang w:eastAsia="en-GB"/>
        </w:rPr>
      </w:pPr>
    </w:p>
    <w:p w14:paraId="52641BE8" w14:textId="77777777" w:rsidR="00F14434" w:rsidRPr="00786BDD" w:rsidRDefault="00F14434" w:rsidP="00786BDD">
      <w:pPr>
        <w:spacing w:line="360" w:lineRule="auto"/>
        <w:rPr>
          <w:rFonts w:ascii="Arial" w:eastAsia="Times New Roman" w:hAnsi="Arial" w:cs="Arial"/>
          <w:color w:val="000000"/>
          <w:lang w:eastAsia="en-GB"/>
        </w:rPr>
      </w:pPr>
      <w:r w:rsidRPr="00786BDD">
        <w:rPr>
          <w:rFonts w:ascii="Arial" w:eastAsia="Times New Roman" w:hAnsi="Arial" w:cs="Arial"/>
          <w:color w:val="000000"/>
          <w:lang w:eastAsia="en-GB"/>
        </w:rPr>
        <w:t>Responsibil</w:t>
      </w:r>
      <w:r>
        <w:rPr>
          <w:rFonts w:ascii="Arial" w:eastAsia="Times New Roman" w:hAnsi="Arial" w:cs="Arial"/>
          <w:color w:val="000000"/>
          <w:lang w:eastAsia="en-GB"/>
        </w:rPr>
        <w:t>ities included visiting farmers</w:t>
      </w:r>
      <w:r w:rsidRPr="00786BDD">
        <w:rPr>
          <w:rFonts w:ascii="Arial" w:eastAsia="Times New Roman" w:hAnsi="Arial" w:cs="Arial"/>
          <w:color w:val="000000"/>
          <w:lang w:eastAsia="en-GB"/>
        </w:rPr>
        <w:t>,</w:t>
      </w:r>
      <w:r>
        <w:rPr>
          <w:rFonts w:ascii="Arial" w:eastAsia="Times New Roman" w:hAnsi="Arial" w:cs="Arial"/>
          <w:color w:val="000000"/>
          <w:lang w:eastAsia="en-GB"/>
        </w:rPr>
        <w:t xml:space="preserve"> </w:t>
      </w:r>
      <w:r w:rsidRPr="00786BDD">
        <w:rPr>
          <w:rFonts w:ascii="Arial" w:eastAsia="Times New Roman" w:hAnsi="Arial" w:cs="Arial"/>
          <w:color w:val="000000"/>
          <w:lang w:eastAsia="en-GB"/>
        </w:rPr>
        <w:t>invoicing, booking in of contracting work, telephone, filing, deali</w:t>
      </w:r>
      <w:r>
        <w:rPr>
          <w:rFonts w:ascii="Arial" w:eastAsia="Times New Roman" w:hAnsi="Arial" w:cs="Arial"/>
          <w:color w:val="000000"/>
          <w:lang w:eastAsia="en-GB"/>
        </w:rPr>
        <w:t>ng with supplier’s, stock control, banking, general office and manager duties.</w:t>
      </w:r>
      <w:commentRangeEnd w:id="7"/>
      <w:r>
        <w:rPr>
          <w:rStyle w:val="CommentReference"/>
        </w:rPr>
        <w:commentReference w:id="7"/>
      </w:r>
    </w:p>
    <w:p w14:paraId="658F773C" w14:textId="77777777" w:rsidR="00F14434" w:rsidRPr="00786BDD" w:rsidRDefault="00F14434" w:rsidP="00786BDD">
      <w:pPr>
        <w:spacing w:line="360" w:lineRule="auto"/>
        <w:rPr>
          <w:rFonts w:ascii="Arial" w:eastAsia="Times New Roman" w:hAnsi="Arial" w:cs="Arial"/>
          <w:color w:val="000000"/>
          <w:lang w:eastAsia="en-GB"/>
        </w:rPr>
      </w:pPr>
    </w:p>
    <w:p w14:paraId="4BDE1E79" w14:textId="77777777" w:rsidR="00F14434" w:rsidRPr="00786BDD" w:rsidRDefault="00F14434" w:rsidP="00786BDD">
      <w:pPr>
        <w:spacing w:line="360" w:lineRule="auto"/>
        <w:rPr>
          <w:rFonts w:ascii="Arial" w:eastAsia="Times New Roman" w:hAnsi="Arial" w:cs="Arial"/>
          <w:color w:val="000000"/>
          <w:lang w:eastAsia="en-GB"/>
        </w:rPr>
      </w:pPr>
      <w:r w:rsidRPr="00786BDD">
        <w:rPr>
          <w:rFonts w:ascii="Arial" w:eastAsia="Times New Roman" w:hAnsi="Arial" w:cs="Arial"/>
          <w:color w:val="000000"/>
          <w:lang w:eastAsia="en-GB"/>
        </w:rPr>
        <w:tab/>
      </w:r>
    </w:p>
    <w:p w14:paraId="2343F475" w14:textId="77777777" w:rsidR="00F14434" w:rsidRPr="00786BDD" w:rsidRDefault="00F14434" w:rsidP="00786BDD">
      <w:pPr>
        <w:spacing w:line="360" w:lineRule="auto"/>
        <w:ind w:left="600"/>
        <w:rPr>
          <w:rFonts w:ascii="Arial" w:eastAsia="Times New Roman" w:hAnsi="Arial" w:cs="Arial"/>
          <w:color w:val="000000"/>
          <w:lang w:eastAsia="en-GB"/>
        </w:rPr>
      </w:pPr>
      <w:commentRangeStart w:id="8"/>
      <w:r w:rsidRPr="00786BDD">
        <w:rPr>
          <w:rFonts w:ascii="Arial" w:eastAsia="Times New Roman" w:hAnsi="Arial" w:cs="Arial"/>
          <w:b/>
          <w:bCs/>
          <w:i/>
          <w:iCs/>
          <w:color w:val="000000"/>
          <w:lang w:eastAsia="en-GB"/>
        </w:rPr>
        <w:t>Skills</w:t>
      </w:r>
      <w:commentRangeEnd w:id="8"/>
      <w:r>
        <w:rPr>
          <w:rStyle w:val="CommentReference"/>
        </w:rPr>
        <w:commentReference w:id="8"/>
      </w:r>
      <w:r w:rsidRPr="00786BDD">
        <w:rPr>
          <w:rFonts w:ascii="Arial" w:eastAsia="Times New Roman" w:hAnsi="Arial" w:cs="Arial"/>
          <w:b/>
          <w:bCs/>
          <w:i/>
          <w:iCs/>
          <w:color w:val="000000"/>
          <w:lang w:eastAsia="en-GB"/>
        </w:rPr>
        <w:tab/>
      </w:r>
    </w:p>
    <w:p w14:paraId="0105E095" w14:textId="77777777" w:rsidR="00F14434" w:rsidRPr="00786BDD" w:rsidRDefault="00F14434" w:rsidP="00786BDD">
      <w:pPr>
        <w:spacing w:line="360" w:lineRule="auto"/>
        <w:rPr>
          <w:rFonts w:ascii="Arial" w:eastAsia="Times New Roman" w:hAnsi="Arial" w:cs="Arial"/>
          <w:color w:val="000000"/>
          <w:lang w:eastAsia="en-GB"/>
        </w:rPr>
      </w:pPr>
      <w:r w:rsidRPr="00786BDD">
        <w:rPr>
          <w:rFonts w:ascii="Arial" w:eastAsia="Times New Roman" w:hAnsi="Arial" w:cs="Arial"/>
          <w:color w:val="000000"/>
          <w:lang w:eastAsia="en-GB"/>
        </w:rPr>
        <w:t xml:space="preserve"> I enjoy being given different challenges and meeting new people, </w:t>
      </w:r>
      <w:r>
        <w:rPr>
          <w:rFonts w:ascii="Arial" w:eastAsia="Times New Roman" w:hAnsi="Arial" w:cs="Arial"/>
          <w:color w:val="000000"/>
          <w:lang w:eastAsia="en-GB"/>
        </w:rPr>
        <w:t xml:space="preserve">hardworking, friendly out going manner, </w:t>
      </w:r>
      <w:r w:rsidRPr="00786BDD">
        <w:rPr>
          <w:rFonts w:ascii="Arial" w:eastAsia="Times New Roman" w:hAnsi="Arial" w:cs="Arial"/>
          <w:color w:val="000000"/>
          <w:lang w:eastAsia="en-GB"/>
        </w:rPr>
        <w:t xml:space="preserve">work well alone or in a team I'm also willing to learn </w:t>
      </w:r>
      <w:r>
        <w:rPr>
          <w:rFonts w:ascii="Arial" w:eastAsia="Times New Roman" w:hAnsi="Arial" w:cs="Arial"/>
          <w:color w:val="000000"/>
          <w:lang w:eastAsia="en-GB"/>
        </w:rPr>
        <w:t>new tasks and courses to help me excel in my role</w:t>
      </w:r>
      <w:r w:rsidRPr="00786BDD">
        <w:rPr>
          <w:rFonts w:ascii="Arial" w:eastAsia="Times New Roman" w:hAnsi="Arial" w:cs="Arial"/>
          <w:color w:val="000000"/>
          <w:lang w:eastAsia="en-GB"/>
        </w:rPr>
        <w:t>, good communication and listening skills, get on well with other people, competent in dealing with accounts, wages, cash handling,</w:t>
      </w:r>
      <w:r>
        <w:rPr>
          <w:rFonts w:ascii="Arial" w:eastAsia="Times New Roman" w:hAnsi="Arial" w:cs="Arial"/>
          <w:color w:val="000000"/>
          <w:lang w:eastAsia="en-GB"/>
        </w:rPr>
        <w:t xml:space="preserve"> good </w:t>
      </w:r>
      <w:r w:rsidRPr="00786BDD">
        <w:rPr>
          <w:rFonts w:ascii="Arial" w:eastAsia="Times New Roman" w:hAnsi="Arial" w:cs="Arial"/>
          <w:color w:val="000000"/>
          <w:lang w:eastAsia="en-GB"/>
        </w:rPr>
        <w:t>team member as well as being self-motivated and independ</w:t>
      </w:r>
      <w:r>
        <w:rPr>
          <w:rFonts w:ascii="Arial" w:eastAsia="Times New Roman" w:hAnsi="Arial" w:cs="Arial"/>
          <w:color w:val="000000"/>
          <w:lang w:eastAsia="en-GB"/>
        </w:rPr>
        <w:t>ent</w:t>
      </w:r>
      <w:r w:rsidRPr="00786BDD">
        <w:rPr>
          <w:rFonts w:ascii="Arial" w:eastAsia="Times New Roman" w:hAnsi="Arial" w:cs="Arial"/>
          <w:color w:val="000000"/>
          <w:lang w:eastAsia="en-GB"/>
        </w:rPr>
        <w:t>, computer literate able to use software p</w:t>
      </w:r>
      <w:r>
        <w:rPr>
          <w:rFonts w:ascii="Arial" w:eastAsia="Times New Roman" w:hAnsi="Arial" w:cs="Arial"/>
          <w:color w:val="000000"/>
          <w:lang w:eastAsia="en-GB"/>
        </w:rPr>
        <w:t>ackages, very professional and trust worthy.</w:t>
      </w:r>
    </w:p>
    <w:p w14:paraId="598570D2" w14:textId="77777777" w:rsidR="00F14434" w:rsidRPr="00786BDD" w:rsidRDefault="00F14434" w:rsidP="00786BDD">
      <w:pPr>
        <w:spacing w:line="360" w:lineRule="auto"/>
        <w:rPr>
          <w:rFonts w:ascii="Arial" w:eastAsia="Times New Roman" w:hAnsi="Arial" w:cs="Arial"/>
          <w:color w:val="000000"/>
          <w:lang w:eastAsia="en-GB"/>
        </w:rPr>
      </w:pPr>
      <w:r w:rsidRPr="00786BDD">
        <w:rPr>
          <w:rFonts w:ascii="Arial" w:eastAsia="Times New Roman" w:hAnsi="Arial" w:cs="Arial"/>
          <w:color w:val="000000"/>
          <w:lang w:eastAsia="en-GB"/>
        </w:rPr>
        <w:lastRenderedPageBreak/>
        <w:tab/>
      </w:r>
    </w:p>
    <w:p w14:paraId="6F460712" w14:textId="77777777" w:rsidR="00F14434" w:rsidRPr="00786BDD" w:rsidRDefault="00F14434" w:rsidP="00786BDD">
      <w:pPr>
        <w:spacing w:after="240" w:line="360" w:lineRule="auto"/>
        <w:rPr>
          <w:rFonts w:ascii="Arial" w:eastAsia="Times New Roman" w:hAnsi="Arial" w:cs="Arial"/>
          <w:color w:val="000000"/>
          <w:lang w:eastAsia="en-GB"/>
        </w:rPr>
      </w:pPr>
    </w:p>
    <w:p w14:paraId="6C8A4096" w14:textId="77777777" w:rsidR="00F14434" w:rsidRPr="00786BDD" w:rsidRDefault="00F14434" w:rsidP="00786BDD">
      <w:pPr>
        <w:spacing w:line="360" w:lineRule="auto"/>
        <w:ind w:left="600"/>
        <w:outlineLvl w:val="2"/>
        <w:rPr>
          <w:rFonts w:ascii="Arial" w:eastAsia="Times New Roman" w:hAnsi="Arial" w:cs="Arial"/>
          <w:b/>
          <w:bCs/>
          <w:color w:val="000000"/>
          <w:lang w:eastAsia="en-GB"/>
        </w:rPr>
      </w:pPr>
      <w:commentRangeStart w:id="9"/>
      <w:r w:rsidRPr="00786BDD">
        <w:rPr>
          <w:rFonts w:ascii="Arial" w:eastAsia="Times New Roman" w:hAnsi="Arial" w:cs="Arial"/>
          <w:b/>
          <w:bCs/>
          <w:i/>
          <w:iCs/>
          <w:color w:val="000000"/>
          <w:lang w:eastAsia="en-GB"/>
        </w:rPr>
        <w:t>Education</w:t>
      </w:r>
      <w:commentRangeEnd w:id="9"/>
      <w:r>
        <w:rPr>
          <w:rStyle w:val="CommentReference"/>
        </w:rPr>
        <w:commentReference w:id="9"/>
      </w:r>
    </w:p>
    <w:p w14:paraId="0EDCAEDC" w14:textId="77777777" w:rsidR="00F14434" w:rsidRPr="00786BDD" w:rsidRDefault="00F14434" w:rsidP="00786BDD">
      <w:pPr>
        <w:spacing w:line="360" w:lineRule="auto"/>
        <w:rPr>
          <w:rFonts w:ascii="Arial" w:eastAsia="Times New Roman" w:hAnsi="Arial" w:cs="Arial"/>
          <w:color w:val="000000"/>
          <w:lang w:eastAsia="en-GB"/>
        </w:rPr>
      </w:pPr>
    </w:p>
    <w:p w14:paraId="432CE4D8"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b/>
          <w:bCs/>
          <w:color w:val="000000"/>
          <w:lang w:eastAsia="en-GB"/>
        </w:rPr>
        <w:t>Llanelli College</w:t>
      </w:r>
      <w:r w:rsidRPr="00786BDD">
        <w:rPr>
          <w:rFonts w:ascii="Arial" w:eastAsia="Times New Roman" w:hAnsi="Arial" w:cs="Arial"/>
          <w:b/>
          <w:bCs/>
          <w:color w:val="000000"/>
          <w:lang w:eastAsia="en-GB"/>
        </w:rPr>
        <w:tab/>
      </w:r>
      <w:r>
        <w:rPr>
          <w:rFonts w:ascii="Arial" w:eastAsia="Times New Roman" w:hAnsi="Arial" w:cs="Arial"/>
          <w:b/>
          <w:bCs/>
          <w:color w:val="000000"/>
          <w:lang w:eastAsia="en-GB"/>
        </w:rPr>
        <w:tab/>
      </w:r>
      <w:r w:rsidRPr="00786BDD">
        <w:rPr>
          <w:rFonts w:ascii="Arial" w:eastAsia="Times New Roman" w:hAnsi="Arial" w:cs="Arial"/>
          <w:b/>
          <w:bCs/>
          <w:color w:val="000000"/>
          <w:lang w:eastAsia="en-GB"/>
        </w:rPr>
        <w:t>2010</w:t>
      </w:r>
      <w:r>
        <w:rPr>
          <w:rFonts w:ascii="Arial" w:eastAsia="Times New Roman" w:hAnsi="Arial" w:cs="Arial"/>
          <w:b/>
          <w:bCs/>
          <w:color w:val="000000"/>
          <w:lang w:eastAsia="en-GB"/>
        </w:rPr>
        <w:t xml:space="preserve"> </w:t>
      </w:r>
      <w:r w:rsidRPr="00786BDD">
        <w:rPr>
          <w:rFonts w:ascii="Arial" w:eastAsia="Times New Roman" w:hAnsi="Arial" w:cs="Arial"/>
          <w:b/>
          <w:bCs/>
          <w:color w:val="000000"/>
          <w:lang w:eastAsia="en-GB"/>
        </w:rPr>
        <w:t>-</w:t>
      </w:r>
      <w:r>
        <w:rPr>
          <w:rFonts w:ascii="Arial" w:eastAsia="Times New Roman" w:hAnsi="Arial" w:cs="Arial"/>
          <w:b/>
          <w:bCs/>
          <w:color w:val="000000"/>
          <w:lang w:eastAsia="en-GB"/>
        </w:rPr>
        <w:t xml:space="preserve"> </w:t>
      </w:r>
      <w:r w:rsidRPr="00786BDD">
        <w:rPr>
          <w:rFonts w:ascii="Arial" w:eastAsia="Times New Roman" w:hAnsi="Arial" w:cs="Arial"/>
          <w:b/>
          <w:bCs/>
          <w:color w:val="000000"/>
          <w:lang w:eastAsia="en-GB"/>
        </w:rPr>
        <w:t>2011</w:t>
      </w:r>
    </w:p>
    <w:p w14:paraId="2C5411C7"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 xml:space="preserve">NVQ 2 </w:t>
      </w:r>
    </w:p>
    <w:p w14:paraId="303ADAEE"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 xml:space="preserve">Supporting Teaching </w:t>
      </w:r>
    </w:p>
    <w:p w14:paraId="5CEDBBEB" w14:textId="77777777" w:rsidR="00F14434" w:rsidRPr="00786BDD" w:rsidRDefault="00F14434" w:rsidP="00786BDD">
      <w:pPr>
        <w:spacing w:line="360" w:lineRule="auto"/>
        <w:rPr>
          <w:rFonts w:ascii="Arial" w:eastAsia="Times New Roman" w:hAnsi="Arial" w:cs="Arial"/>
          <w:color w:val="000000"/>
          <w:lang w:eastAsia="en-GB"/>
        </w:rPr>
      </w:pPr>
    </w:p>
    <w:p w14:paraId="274F0FF2" w14:textId="77777777" w:rsidR="00F14434" w:rsidRPr="00786BDD" w:rsidRDefault="00F14434" w:rsidP="00786BDD">
      <w:pPr>
        <w:spacing w:line="360" w:lineRule="auto"/>
        <w:ind w:left="1134"/>
        <w:rPr>
          <w:rFonts w:ascii="Arial" w:eastAsia="Times New Roman" w:hAnsi="Arial" w:cs="Arial"/>
          <w:color w:val="000000"/>
          <w:lang w:eastAsia="en-GB"/>
        </w:rPr>
      </w:pPr>
      <w:proofErr w:type="spellStart"/>
      <w:r w:rsidRPr="00786BDD">
        <w:rPr>
          <w:rFonts w:ascii="Arial" w:eastAsia="Times New Roman" w:hAnsi="Arial" w:cs="Arial"/>
          <w:b/>
          <w:bCs/>
          <w:color w:val="000000"/>
          <w:lang w:eastAsia="en-GB"/>
        </w:rPr>
        <w:t>Heartpury</w:t>
      </w:r>
      <w:proofErr w:type="spellEnd"/>
      <w:proofErr w:type="gramStart"/>
      <w:r w:rsidRPr="00786BDD">
        <w:rPr>
          <w:rFonts w:ascii="Arial" w:eastAsia="Times New Roman" w:hAnsi="Arial" w:cs="Arial"/>
          <w:color w:val="000000"/>
          <w:lang w:eastAsia="en-GB"/>
        </w:rPr>
        <w:tab/>
      </w:r>
      <w:r w:rsidRPr="00786BDD">
        <w:rPr>
          <w:rFonts w:ascii="Arial" w:eastAsia="Times New Roman" w:hAnsi="Arial" w:cs="Arial"/>
          <w:b/>
          <w:bCs/>
          <w:color w:val="000000"/>
          <w:lang w:eastAsia="en-GB"/>
        </w:rPr>
        <w:t xml:space="preserve">  </w:t>
      </w:r>
      <w:r>
        <w:rPr>
          <w:rFonts w:ascii="Arial" w:eastAsia="Times New Roman" w:hAnsi="Arial" w:cs="Arial"/>
          <w:b/>
          <w:bCs/>
          <w:color w:val="000000"/>
          <w:lang w:eastAsia="en-GB"/>
        </w:rPr>
        <w:tab/>
      </w:r>
      <w:proofErr w:type="gramEnd"/>
      <w:r>
        <w:rPr>
          <w:rFonts w:ascii="Arial" w:eastAsia="Times New Roman" w:hAnsi="Arial" w:cs="Arial"/>
          <w:b/>
          <w:bCs/>
          <w:color w:val="000000"/>
          <w:lang w:eastAsia="en-GB"/>
        </w:rPr>
        <w:tab/>
        <w:t>2001-</w:t>
      </w:r>
      <w:r w:rsidRPr="00786BDD">
        <w:rPr>
          <w:rFonts w:ascii="Arial" w:eastAsia="Times New Roman" w:hAnsi="Arial" w:cs="Arial"/>
          <w:b/>
          <w:bCs/>
          <w:color w:val="000000"/>
          <w:lang w:eastAsia="en-GB"/>
        </w:rPr>
        <w:t> 2001</w:t>
      </w:r>
    </w:p>
    <w:p w14:paraId="1F238E22"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Cheltenham</w:t>
      </w:r>
    </w:p>
    <w:p w14:paraId="32107250"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IT, INTERNET, WORD</w:t>
      </w:r>
    </w:p>
    <w:p w14:paraId="3BFE373D"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City &amp;Guilds</w:t>
      </w:r>
    </w:p>
    <w:p w14:paraId="2299E046"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 xml:space="preserve">&amp; guilds certificate merit </w:t>
      </w:r>
    </w:p>
    <w:p w14:paraId="043DB15A" w14:textId="77777777" w:rsidR="00F14434" w:rsidRPr="00786BDD" w:rsidRDefault="00F14434" w:rsidP="00786BDD">
      <w:pPr>
        <w:spacing w:line="360" w:lineRule="auto"/>
        <w:rPr>
          <w:rFonts w:ascii="Arial" w:eastAsia="Times New Roman" w:hAnsi="Arial" w:cs="Arial"/>
          <w:color w:val="000000"/>
          <w:lang w:eastAsia="en-GB"/>
        </w:rPr>
      </w:pPr>
    </w:p>
    <w:p w14:paraId="4DC98DF4" w14:textId="77777777" w:rsidR="00F14434" w:rsidRPr="00786BDD" w:rsidRDefault="00F14434" w:rsidP="00786BDD">
      <w:pPr>
        <w:spacing w:line="360" w:lineRule="auto"/>
        <w:ind w:left="1134"/>
        <w:rPr>
          <w:rFonts w:ascii="Arial" w:eastAsia="Times New Roman" w:hAnsi="Arial" w:cs="Arial"/>
          <w:color w:val="000000"/>
          <w:lang w:eastAsia="en-GB"/>
        </w:rPr>
      </w:pPr>
      <w:proofErr w:type="spellStart"/>
      <w:r w:rsidRPr="00786BDD">
        <w:rPr>
          <w:rFonts w:ascii="Arial" w:eastAsia="Times New Roman" w:hAnsi="Arial" w:cs="Arial"/>
          <w:b/>
          <w:bCs/>
          <w:color w:val="000000"/>
          <w:lang w:eastAsia="en-GB"/>
        </w:rPr>
        <w:t>Ammanford</w:t>
      </w:r>
      <w:proofErr w:type="spellEnd"/>
      <w:proofErr w:type="gramStart"/>
      <w:r w:rsidRPr="00786BDD">
        <w:rPr>
          <w:rFonts w:ascii="Arial" w:eastAsia="Times New Roman" w:hAnsi="Arial" w:cs="Arial"/>
          <w:color w:val="000000"/>
          <w:lang w:eastAsia="en-GB"/>
        </w:rPr>
        <w:tab/>
      </w:r>
      <w:r>
        <w:rPr>
          <w:rFonts w:ascii="Arial" w:eastAsia="Times New Roman" w:hAnsi="Arial" w:cs="Arial"/>
          <w:b/>
          <w:bCs/>
          <w:color w:val="000000"/>
          <w:lang w:eastAsia="en-GB"/>
        </w:rPr>
        <w:t xml:space="preserve">  </w:t>
      </w:r>
      <w:r>
        <w:rPr>
          <w:rFonts w:ascii="Arial" w:eastAsia="Times New Roman" w:hAnsi="Arial" w:cs="Arial"/>
          <w:b/>
          <w:bCs/>
          <w:color w:val="000000"/>
          <w:lang w:eastAsia="en-GB"/>
        </w:rPr>
        <w:tab/>
      </w:r>
      <w:proofErr w:type="gramEnd"/>
      <w:r>
        <w:rPr>
          <w:rFonts w:ascii="Arial" w:eastAsia="Times New Roman" w:hAnsi="Arial" w:cs="Arial"/>
          <w:b/>
          <w:bCs/>
          <w:color w:val="000000"/>
          <w:lang w:eastAsia="en-GB"/>
        </w:rPr>
        <w:tab/>
        <w:t xml:space="preserve">1997 - </w:t>
      </w:r>
      <w:r w:rsidRPr="00786BDD">
        <w:rPr>
          <w:rFonts w:ascii="Arial" w:eastAsia="Times New Roman" w:hAnsi="Arial" w:cs="Arial"/>
          <w:b/>
          <w:bCs/>
          <w:color w:val="000000"/>
          <w:lang w:eastAsia="en-GB"/>
        </w:rPr>
        <w:t>1998</w:t>
      </w:r>
    </w:p>
    <w:p w14:paraId="4857B5B0"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NVQ Child care</w:t>
      </w:r>
    </w:p>
    <w:p w14:paraId="67E1F7ED" w14:textId="77777777" w:rsidR="00F14434" w:rsidRPr="00786BDD" w:rsidRDefault="00F14434" w:rsidP="0051610A">
      <w:pPr>
        <w:spacing w:line="360" w:lineRule="auto"/>
        <w:ind w:left="1134"/>
        <w:rPr>
          <w:rFonts w:ascii="Arial" w:eastAsia="Times New Roman" w:hAnsi="Arial" w:cs="Arial"/>
          <w:color w:val="000000"/>
          <w:lang w:eastAsia="en-GB"/>
        </w:rPr>
      </w:pPr>
      <w:r>
        <w:rPr>
          <w:rFonts w:ascii="Arial" w:eastAsia="Times New Roman" w:hAnsi="Arial" w:cs="Arial"/>
          <w:color w:val="000000"/>
          <w:lang w:eastAsia="en-GB"/>
        </w:rPr>
        <w:t>NVQ2</w:t>
      </w:r>
    </w:p>
    <w:p w14:paraId="62F13AE1" w14:textId="77777777" w:rsidR="00F14434" w:rsidRPr="00786BDD" w:rsidRDefault="00F14434" w:rsidP="00786BDD">
      <w:pPr>
        <w:spacing w:line="360" w:lineRule="auto"/>
        <w:rPr>
          <w:rFonts w:ascii="Arial" w:eastAsia="Times New Roman" w:hAnsi="Arial" w:cs="Arial"/>
          <w:color w:val="000000"/>
          <w:lang w:eastAsia="en-GB"/>
        </w:rPr>
      </w:pPr>
    </w:p>
    <w:p w14:paraId="5B6CA646" w14:textId="77777777" w:rsidR="00F14434" w:rsidRPr="00786BDD" w:rsidRDefault="00F14434" w:rsidP="00786BDD">
      <w:pPr>
        <w:spacing w:line="360" w:lineRule="auto"/>
        <w:ind w:left="1134"/>
        <w:rPr>
          <w:rFonts w:ascii="Arial" w:eastAsia="Times New Roman" w:hAnsi="Arial" w:cs="Arial"/>
          <w:color w:val="000000"/>
          <w:lang w:eastAsia="en-GB"/>
        </w:rPr>
      </w:pPr>
      <w:proofErr w:type="spellStart"/>
      <w:r w:rsidRPr="00786BDD">
        <w:rPr>
          <w:rFonts w:ascii="Arial" w:eastAsia="Times New Roman" w:hAnsi="Arial" w:cs="Arial"/>
          <w:b/>
          <w:bCs/>
          <w:color w:val="000000"/>
          <w:lang w:eastAsia="en-GB"/>
        </w:rPr>
        <w:t>Tregyb</w:t>
      </w:r>
      <w:proofErr w:type="spellEnd"/>
      <w:r w:rsidRPr="00786BDD">
        <w:rPr>
          <w:rFonts w:ascii="Arial" w:eastAsia="Times New Roman" w:hAnsi="Arial" w:cs="Arial"/>
          <w:b/>
          <w:bCs/>
          <w:color w:val="000000"/>
          <w:lang w:eastAsia="en-GB"/>
        </w:rPr>
        <w:t xml:space="preserve"> School</w:t>
      </w:r>
      <w:proofErr w:type="gramStart"/>
      <w:r w:rsidRPr="00786BDD">
        <w:rPr>
          <w:rFonts w:ascii="Arial" w:eastAsia="Times New Roman" w:hAnsi="Arial" w:cs="Arial"/>
          <w:color w:val="000000"/>
          <w:lang w:eastAsia="en-GB"/>
        </w:rPr>
        <w:tab/>
      </w:r>
      <w:r w:rsidRPr="00786BDD">
        <w:rPr>
          <w:rFonts w:ascii="Arial" w:eastAsia="Times New Roman" w:hAnsi="Arial" w:cs="Arial"/>
          <w:b/>
          <w:bCs/>
          <w:color w:val="000000"/>
          <w:lang w:eastAsia="en-GB"/>
        </w:rPr>
        <w:t xml:space="preserve">  </w:t>
      </w:r>
      <w:r>
        <w:rPr>
          <w:rFonts w:ascii="Arial" w:eastAsia="Times New Roman" w:hAnsi="Arial" w:cs="Arial"/>
          <w:b/>
          <w:bCs/>
          <w:color w:val="000000"/>
          <w:lang w:eastAsia="en-GB"/>
        </w:rPr>
        <w:tab/>
      </w:r>
      <w:proofErr w:type="gramEnd"/>
      <w:r>
        <w:rPr>
          <w:rFonts w:ascii="Arial" w:eastAsia="Times New Roman" w:hAnsi="Arial" w:cs="Arial"/>
          <w:b/>
          <w:bCs/>
          <w:color w:val="000000"/>
          <w:lang w:eastAsia="en-GB"/>
        </w:rPr>
        <w:tab/>
        <w:t xml:space="preserve">1990 - </w:t>
      </w:r>
      <w:r w:rsidRPr="00786BDD">
        <w:rPr>
          <w:rFonts w:ascii="Arial" w:eastAsia="Times New Roman" w:hAnsi="Arial" w:cs="Arial"/>
          <w:b/>
          <w:bCs/>
          <w:color w:val="000000"/>
          <w:lang w:eastAsia="en-GB"/>
        </w:rPr>
        <w:t>1995</w:t>
      </w:r>
    </w:p>
    <w:p w14:paraId="7233B1C7"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Llandeilo</w:t>
      </w:r>
    </w:p>
    <w:p w14:paraId="44382424"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Grade C and above mostly B's</w:t>
      </w:r>
    </w:p>
    <w:p w14:paraId="38CF54DE" w14:textId="77777777" w:rsidR="00F14434" w:rsidRPr="00786BDD" w:rsidRDefault="00F14434" w:rsidP="00786BDD">
      <w:pPr>
        <w:spacing w:line="360" w:lineRule="auto"/>
        <w:ind w:left="1134"/>
        <w:rPr>
          <w:rFonts w:ascii="Arial" w:eastAsia="Times New Roman" w:hAnsi="Arial" w:cs="Arial"/>
          <w:color w:val="000000"/>
          <w:lang w:eastAsia="en-GB"/>
        </w:rPr>
      </w:pPr>
      <w:r>
        <w:rPr>
          <w:rFonts w:ascii="Arial" w:eastAsia="Times New Roman" w:hAnsi="Arial" w:cs="Arial"/>
          <w:color w:val="000000"/>
          <w:lang w:eastAsia="en-GB"/>
        </w:rPr>
        <w:t xml:space="preserve">English, </w:t>
      </w:r>
      <w:r w:rsidRPr="00786BDD">
        <w:rPr>
          <w:rFonts w:ascii="Arial" w:eastAsia="Times New Roman" w:hAnsi="Arial" w:cs="Arial"/>
          <w:color w:val="000000"/>
          <w:lang w:eastAsia="en-GB"/>
        </w:rPr>
        <w:t>Maths, Science, History, Welsh, Childcare</w:t>
      </w:r>
    </w:p>
    <w:p w14:paraId="04F78FAF" w14:textId="77777777" w:rsidR="00F14434" w:rsidRPr="00786BDD" w:rsidRDefault="00F14434" w:rsidP="00786BDD">
      <w:pPr>
        <w:spacing w:line="360" w:lineRule="auto"/>
        <w:rPr>
          <w:rFonts w:ascii="Arial" w:eastAsia="Times New Roman" w:hAnsi="Arial" w:cs="Arial"/>
          <w:color w:val="000000"/>
          <w:lang w:eastAsia="en-GB"/>
        </w:rPr>
      </w:pPr>
    </w:p>
    <w:p w14:paraId="284FE78B" w14:textId="77777777" w:rsidR="00F14434" w:rsidRPr="00786BDD" w:rsidRDefault="00F14434" w:rsidP="00786BDD">
      <w:pPr>
        <w:spacing w:line="360" w:lineRule="auto"/>
        <w:ind w:left="567"/>
        <w:rPr>
          <w:rFonts w:ascii="Arial" w:eastAsia="Times New Roman" w:hAnsi="Arial" w:cs="Arial"/>
          <w:color w:val="000000"/>
          <w:lang w:eastAsia="en-GB"/>
        </w:rPr>
      </w:pPr>
      <w:r w:rsidRPr="00786BDD">
        <w:rPr>
          <w:rFonts w:ascii="Arial" w:eastAsia="Times New Roman" w:hAnsi="Arial" w:cs="Arial"/>
          <w:color w:val="000000"/>
          <w:lang w:eastAsia="en-GB"/>
        </w:rPr>
        <w:tab/>
      </w:r>
    </w:p>
    <w:p w14:paraId="1C729777" w14:textId="77777777" w:rsidR="00F14434" w:rsidRPr="00786BDD" w:rsidRDefault="00F14434" w:rsidP="00786BDD">
      <w:pPr>
        <w:spacing w:line="360" w:lineRule="auto"/>
        <w:rPr>
          <w:rFonts w:ascii="Arial" w:eastAsia="Times New Roman" w:hAnsi="Arial" w:cs="Arial"/>
          <w:color w:val="000000"/>
          <w:lang w:eastAsia="en-GB"/>
        </w:rPr>
      </w:pPr>
    </w:p>
    <w:p w14:paraId="73296D25" w14:textId="77777777" w:rsidR="00F14434" w:rsidRPr="00786BDD" w:rsidRDefault="00F14434" w:rsidP="00786BDD">
      <w:pPr>
        <w:spacing w:line="360" w:lineRule="auto"/>
        <w:rPr>
          <w:rFonts w:ascii="Arial" w:eastAsia="Times New Roman" w:hAnsi="Arial" w:cs="Arial"/>
          <w:color w:val="000000"/>
          <w:lang w:eastAsia="en-GB"/>
        </w:rPr>
      </w:pPr>
    </w:p>
    <w:p w14:paraId="174D1822" w14:textId="77777777" w:rsidR="00F14434" w:rsidRPr="00786BDD" w:rsidRDefault="00F14434" w:rsidP="00786BDD">
      <w:pPr>
        <w:spacing w:line="360" w:lineRule="auto"/>
        <w:ind w:left="1134"/>
        <w:rPr>
          <w:rFonts w:ascii="Arial" w:eastAsia="Times New Roman" w:hAnsi="Arial" w:cs="Arial"/>
          <w:color w:val="000000"/>
          <w:lang w:eastAsia="en-GB"/>
        </w:rPr>
      </w:pPr>
      <w:r w:rsidRPr="00786BDD">
        <w:rPr>
          <w:rFonts w:ascii="Arial" w:eastAsia="Times New Roman" w:hAnsi="Arial" w:cs="Arial"/>
          <w:color w:val="000000"/>
          <w:lang w:eastAsia="en-GB"/>
        </w:rPr>
        <w:tab/>
      </w:r>
    </w:p>
    <w:p w14:paraId="03A39537" w14:textId="77777777" w:rsidR="00F14434" w:rsidRPr="00786BDD" w:rsidRDefault="00F14434" w:rsidP="00786BDD">
      <w:pPr>
        <w:spacing w:line="360" w:lineRule="auto"/>
        <w:rPr>
          <w:rFonts w:ascii="Arial" w:eastAsia="Times New Roman" w:hAnsi="Arial" w:cs="Arial"/>
          <w:color w:val="000000"/>
          <w:lang w:eastAsia="en-GB"/>
        </w:rPr>
      </w:pPr>
    </w:p>
    <w:p w14:paraId="35A00FAF" w14:textId="77777777" w:rsidR="00F14434" w:rsidRDefault="00F14434"/>
    <w:p w14:paraId="527B6424" w14:textId="299063F5" w:rsidR="00087BCE" w:rsidRDefault="00087BCE" w:rsidP="00E44966">
      <w:pPr>
        <w:spacing w:line="360" w:lineRule="auto"/>
        <w:rPr>
          <w:rFonts w:ascii="Arial" w:eastAsia="Times New Roman" w:hAnsi="Arial" w:cs="Arial"/>
          <w:b/>
          <w:color w:val="000000"/>
          <w:lang w:eastAsia="en-GB"/>
        </w:rPr>
      </w:pPr>
    </w:p>
    <w:p w14:paraId="235783CD" w14:textId="6F68021F" w:rsidR="002C243B" w:rsidRDefault="002C243B" w:rsidP="00E44966">
      <w:pPr>
        <w:spacing w:line="360" w:lineRule="auto"/>
        <w:rPr>
          <w:rFonts w:ascii="Arial" w:eastAsia="Times New Roman" w:hAnsi="Arial" w:cs="Arial"/>
          <w:b/>
          <w:color w:val="000000"/>
          <w:lang w:eastAsia="en-GB"/>
        </w:rPr>
      </w:pPr>
    </w:p>
    <w:p w14:paraId="04265760" w14:textId="77777777" w:rsidR="002C243B" w:rsidRDefault="002C243B" w:rsidP="00E44966">
      <w:pPr>
        <w:spacing w:line="360" w:lineRule="auto"/>
        <w:rPr>
          <w:rFonts w:ascii="Arial" w:eastAsia="Times New Roman" w:hAnsi="Arial" w:cs="Arial"/>
          <w:b/>
          <w:color w:val="000000"/>
          <w:lang w:eastAsia="en-GB"/>
        </w:rPr>
      </w:pPr>
    </w:p>
    <w:p w14:paraId="2C11D1C7" w14:textId="77777777" w:rsidR="002C243B" w:rsidRDefault="002C243B">
      <w:pPr>
        <w:rPr>
          <w:rFonts w:ascii="Calibri Light" w:hAnsi="Calibri Light" w:cs="Tahoma"/>
          <w:sz w:val="56"/>
          <w:szCs w:val="56"/>
        </w:rPr>
      </w:pPr>
    </w:p>
    <w:p w14:paraId="7D3F77B9" w14:textId="77777777" w:rsidR="002C243B" w:rsidRDefault="002C243B">
      <w:pPr>
        <w:rPr>
          <w:rFonts w:ascii="Calibri Light" w:hAnsi="Calibri Light" w:cs="Tahoma"/>
          <w:sz w:val="56"/>
          <w:szCs w:val="56"/>
        </w:rPr>
      </w:pPr>
    </w:p>
    <w:p w14:paraId="1919D9F9" w14:textId="54F064B9" w:rsidR="002C243B" w:rsidRPr="00586161" w:rsidRDefault="002C243B">
      <w:pPr>
        <w:rPr>
          <w:rFonts w:ascii="Calibri Light" w:hAnsi="Calibri Light" w:cs="Tahoma"/>
          <w:sz w:val="56"/>
          <w:szCs w:val="56"/>
        </w:rPr>
      </w:pPr>
      <w:r w:rsidRPr="00586161">
        <w:rPr>
          <w:rFonts w:ascii="Calibri Light" w:hAnsi="Calibri Light" w:cs="Tahoma"/>
          <w:sz w:val="56"/>
          <w:szCs w:val="56"/>
        </w:rPr>
        <w:t>Personal Development Plan</w:t>
      </w:r>
      <w:r w:rsidR="00F306AC">
        <w:rPr>
          <w:rFonts w:ascii="Calibri Light" w:hAnsi="Calibri Light" w:cs="Tahoma"/>
          <w:sz w:val="56"/>
          <w:szCs w:val="56"/>
        </w:rPr>
        <w:t xml:space="preserve"> 1</w:t>
      </w:r>
    </w:p>
    <w:p w14:paraId="0FCBD843" w14:textId="77777777" w:rsidR="002C243B" w:rsidRDefault="002C243B" w:rsidP="00A237DC"/>
    <w:tbl>
      <w:tblPr>
        <w:tblStyle w:val="TableGrid"/>
        <w:tblW w:w="9306"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540"/>
        <w:gridCol w:w="3888"/>
        <w:gridCol w:w="540"/>
      </w:tblGrid>
      <w:tr w:rsidR="002C243B" w14:paraId="463CF41C" w14:textId="77777777" w:rsidTr="00775299">
        <w:trPr>
          <w:trHeight w:val="545"/>
        </w:trPr>
        <w:tc>
          <w:tcPr>
            <w:tcW w:w="4338" w:type="dxa"/>
            <w:tcBorders>
              <w:bottom w:val="single" w:sz="4" w:space="0" w:color="808080" w:themeColor="background1" w:themeShade="80"/>
            </w:tcBorders>
            <w:vAlign w:val="bottom"/>
          </w:tcPr>
          <w:p w14:paraId="1A343BAA" w14:textId="77777777" w:rsidR="002C243B" w:rsidRPr="007A710C" w:rsidRDefault="002C243B" w:rsidP="00DC7D72">
            <w:pPr>
              <w:rPr>
                <w:i/>
                <w:sz w:val="18"/>
                <w:szCs w:val="18"/>
              </w:rPr>
            </w:pPr>
            <w:r>
              <w:rPr>
                <w:i/>
                <w:sz w:val="18"/>
                <w:szCs w:val="18"/>
              </w:rPr>
              <w:t xml:space="preserve">Claire Walters </w:t>
            </w:r>
          </w:p>
        </w:tc>
        <w:tc>
          <w:tcPr>
            <w:tcW w:w="540" w:type="dxa"/>
            <w:vAlign w:val="bottom"/>
          </w:tcPr>
          <w:p w14:paraId="60E19A82" w14:textId="77777777" w:rsidR="002C243B" w:rsidRPr="007A710C" w:rsidRDefault="002C243B" w:rsidP="00DC7D72">
            <w:pPr>
              <w:rPr>
                <w:i/>
                <w:sz w:val="18"/>
                <w:szCs w:val="18"/>
              </w:rPr>
            </w:pPr>
          </w:p>
        </w:tc>
        <w:tc>
          <w:tcPr>
            <w:tcW w:w="3888" w:type="dxa"/>
            <w:tcBorders>
              <w:bottom w:val="single" w:sz="4" w:space="0" w:color="808080" w:themeColor="background1" w:themeShade="80"/>
            </w:tcBorders>
            <w:vAlign w:val="bottom"/>
          </w:tcPr>
          <w:p w14:paraId="49F15E71" w14:textId="77777777" w:rsidR="002C243B" w:rsidRPr="007A710C" w:rsidRDefault="002C243B" w:rsidP="00DC7D72">
            <w:pPr>
              <w:rPr>
                <w:i/>
                <w:sz w:val="18"/>
                <w:szCs w:val="18"/>
              </w:rPr>
            </w:pPr>
            <w:r>
              <w:rPr>
                <w:i/>
                <w:sz w:val="18"/>
                <w:szCs w:val="18"/>
              </w:rPr>
              <w:t>19-10-19</w:t>
            </w:r>
          </w:p>
        </w:tc>
        <w:tc>
          <w:tcPr>
            <w:tcW w:w="540" w:type="dxa"/>
            <w:vAlign w:val="bottom"/>
          </w:tcPr>
          <w:p w14:paraId="4BC1007F" w14:textId="77777777" w:rsidR="002C243B" w:rsidRPr="007A710C" w:rsidRDefault="002C243B" w:rsidP="00DC7D72">
            <w:pPr>
              <w:rPr>
                <w:i/>
                <w:sz w:val="18"/>
                <w:szCs w:val="18"/>
              </w:rPr>
            </w:pPr>
          </w:p>
        </w:tc>
      </w:tr>
    </w:tbl>
    <w:p w14:paraId="2B6DA632" w14:textId="77777777" w:rsidR="002C243B" w:rsidRDefault="002C243B"/>
    <w:tbl>
      <w:tblPr>
        <w:tblW w:w="8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6"/>
        <w:gridCol w:w="4394"/>
      </w:tblGrid>
      <w:tr w:rsidR="002C243B" w:rsidRPr="005827C9" w14:paraId="5D1AC68D" w14:textId="77777777" w:rsidTr="00775299">
        <w:trPr>
          <w:trHeight w:val="374"/>
        </w:trPr>
        <w:tc>
          <w:tcPr>
            <w:tcW w:w="89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88DA5B5" w14:textId="77777777" w:rsidR="002C243B" w:rsidRPr="00246EFB" w:rsidRDefault="002C243B" w:rsidP="00AB1AB1">
            <w:pPr>
              <w:shd w:val="clear" w:color="auto" w:fill="F2F2F2" w:themeFill="background1" w:themeFillShade="F2"/>
              <w:rPr>
                <w:rFonts w:cs="Arial"/>
                <w:b/>
              </w:rPr>
            </w:pPr>
            <w:r w:rsidRPr="00246EFB">
              <w:rPr>
                <w:rFonts w:cs="Arial"/>
                <w:b/>
              </w:rPr>
              <w:t>CAREER PLANNING</w:t>
            </w:r>
          </w:p>
        </w:tc>
      </w:tr>
      <w:tr w:rsidR="002C243B" w:rsidRPr="005827C9" w14:paraId="2B5B9EF6" w14:textId="77777777" w:rsidTr="00775299">
        <w:trPr>
          <w:cantSplit/>
          <w:trHeight w:val="2084"/>
        </w:trPr>
        <w:tc>
          <w:tcPr>
            <w:tcW w:w="4586" w:type="dxa"/>
            <w:tcBorders>
              <w:top w:val="single" w:sz="4" w:space="0" w:color="auto"/>
              <w:bottom w:val="single" w:sz="4" w:space="0" w:color="auto"/>
            </w:tcBorders>
          </w:tcPr>
          <w:p w14:paraId="673FF918" w14:textId="77777777" w:rsidR="002C243B" w:rsidRPr="00DC7D72" w:rsidRDefault="002C243B" w:rsidP="00E50C48">
            <w:pPr>
              <w:spacing w:before="60" w:after="180"/>
              <w:rPr>
                <w:rFonts w:cs="Arial"/>
                <w:i/>
              </w:rPr>
            </w:pPr>
            <w:r w:rsidRPr="00DC7D72">
              <w:rPr>
                <w:rFonts w:cs="Arial"/>
                <w:i/>
              </w:rPr>
              <w:t xml:space="preserve">What are your interests, hobbies, </w:t>
            </w:r>
            <w:r>
              <w:rPr>
                <w:rFonts w:cs="Arial"/>
                <w:i/>
              </w:rPr>
              <w:t>and passions</w:t>
            </w:r>
            <w:r w:rsidRPr="00DC7D72">
              <w:rPr>
                <w:rFonts w:cs="Arial"/>
                <w:i/>
              </w:rPr>
              <w:t>?</w:t>
            </w:r>
          </w:p>
          <w:p w14:paraId="1C4400D0" w14:textId="77777777" w:rsidR="002C243B" w:rsidRDefault="002C243B" w:rsidP="00AB1AB1">
            <w:pPr>
              <w:rPr>
                <w:rFonts w:cs="Arial"/>
              </w:rPr>
            </w:pPr>
            <w:r>
              <w:rPr>
                <w:rFonts w:cs="Arial"/>
              </w:rPr>
              <w:t xml:space="preserve">Reading, Walking, Horse riding </w:t>
            </w:r>
          </w:p>
          <w:p w14:paraId="77DFDF09" w14:textId="77777777" w:rsidR="002C243B" w:rsidRPr="00DC7D72" w:rsidRDefault="002C243B" w:rsidP="00AB1AB1">
            <w:pPr>
              <w:rPr>
                <w:rFonts w:cs="Arial"/>
              </w:rPr>
            </w:pPr>
            <w:r>
              <w:rPr>
                <w:rFonts w:cs="Arial"/>
              </w:rPr>
              <w:t xml:space="preserve">With a passion to be in the fire service </w:t>
            </w:r>
          </w:p>
        </w:tc>
        <w:tc>
          <w:tcPr>
            <w:tcW w:w="4394" w:type="dxa"/>
            <w:tcBorders>
              <w:top w:val="single" w:sz="4" w:space="0" w:color="auto"/>
              <w:bottom w:val="single" w:sz="4" w:space="0" w:color="auto"/>
            </w:tcBorders>
          </w:tcPr>
          <w:p w14:paraId="627C544E" w14:textId="77777777" w:rsidR="002C243B" w:rsidRPr="00F85F54" w:rsidRDefault="002C243B" w:rsidP="00F85F54">
            <w:pPr>
              <w:spacing w:before="60" w:after="180"/>
              <w:rPr>
                <w:rFonts w:cs="Arial"/>
                <w:i/>
              </w:rPr>
            </w:pPr>
            <w:r w:rsidRPr="00DC7D72">
              <w:rPr>
                <w:rFonts w:cs="Arial"/>
                <w:i/>
              </w:rPr>
              <w:t>What are your strengths</w:t>
            </w:r>
            <w:r>
              <w:rPr>
                <w:rFonts w:cs="Arial"/>
                <w:i/>
              </w:rPr>
              <w:t xml:space="preserve"> (skills and talents)</w:t>
            </w:r>
            <w:r w:rsidRPr="00DC7D72">
              <w:rPr>
                <w:rFonts w:cs="Arial"/>
                <w:i/>
              </w:rPr>
              <w:t>?</w:t>
            </w:r>
          </w:p>
          <w:p w14:paraId="56BB0DE0" w14:textId="77777777" w:rsidR="002C243B" w:rsidRDefault="002C243B" w:rsidP="00DC7D72">
            <w:pPr>
              <w:rPr>
                <w:rFonts w:cs="Arial"/>
              </w:rPr>
            </w:pPr>
            <w:r>
              <w:rPr>
                <w:rFonts w:cs="Arial"/>
              </w:rPr>
              <w:t>Good communication</w:t>
            </w:r>
          </w:p>
          <w:p w14:paraId="61102689" w14:textId="77777777" w:rsidR="002C243B" w:rsidRDefault="002C243B" w:rsidP="00DC7D72">
            <w:pPr>
              <w:rPr>
                <w:rFonts w:cs="Arial"/>
              </w:rPr>
            </w:pPr>
            <w:r>
              <w:rPr>
                <w:rFonts w:cs="Arial"/>
              </w:rPr>
              <w:t xml:space="preserve">Team work </w:t>
            </w:r>
          </w:p>
          <w:p w14:paraId="43A33FA5" w14:textId="77777777" w:rsidR="002C243B" w:rsidRDefault="002C243B" w:rsidP="00DC7D72">
            <w:pPr>
              <w:rPr>
                <w:rFonts w:cs="Arial"/>
              </w:rPr>
            </w:pPr>
            <w:r>
              <w:rPr>
                <w:rFonts w:cs="Arial"/>
              </w:rPr>
              <w:t>Motivation</w:t>
            </w:r>
          </w:p>
          <w:p w14:paraId="68CD69AA" w14:textId="77777777" w:rsidR="002C243B" w:rsidRPr="005079A4" w:rsidRDefault="002C243B" w:rsidP="00E50C48">
            <w:pPr>
              <w:spacing w:before="60" w:after="180"/>
              <w:rPr>
                <w:rFonts w:cs="Arial"/>
              </w:rPr>
            </w:pPr>
            <w:r>
              <w:rPr>
                <w:rFonts w:cs="Arial"/>
              </w:rPr>
              <w:t xml:space="preserve">Flexible </w:t>
            </w:r>
          </w:p>
        </w:tc>
      </w:tr>
      <w:tr w:rsidR="002C243B" w:rsidRPr="005827C9" w14:paraId="450E41A0" w14:textId="77777777" w:rsidTr="00775299">
        <w:trPr>
          <w:cantSplit/>
          <w:trHeight w:val="2084"/>
        </w:trPr>
        <w:tc>
          <w:tcPr>
            <w:tcW w:w="4586" w:type="dxa"/>
            <w:tcBorders>
              <w:top w:val="single" w:sz="4" w:space="0" w:color="auto"/>
              <w:bottom w:val="single" w:sz="4" w:space="0" w:color="auto"/>
            </w:tcBorders>
          </w:tcPr>
          <w:p w14:paraId="74EE1509" w14:textId="77777777" w:rsidR="002C243B" w:rsidRPr="00DC7D72" w:rsidRDefault="002C243B" w:rsidP="00E50C48">
            <w:pPr>
              <w:spacing w:before="60" w:after="180"/>
              <w:rPr>
                <w:rFonts w:cs="Arial"/>
                <w:i/>
              </w:rPr>
            </w:pPr>
            <w:commentRangeStart w:id="10"/>
            <w:r w:rsidRPr="00DC7D72">
              <w:rPr>
                <w:rFonts w:cs="Arial"/>
                <w:i/>
              </w:rPr>
              <w:t>What are your career aspirations and long-term career goals?</w:t>
            </w:r>
          </w:p>
          <w:p w14:paraId="6CA9FA05" w14:textId="77777777" w:rsidR="002C243B" w:rsidRPr="00DC7D72" w:rsidRDefault="002C243B" w:rsidP="00745DEC">
            <w:pPr>
              <w:rPr>
                <w:rFonts w:cs="Arial"/>
              </w:rPr>
            </w:pPr>
          </w:p>
          <w:p w14:paraId="4FE9867B" w14:textId="77777777" w:rsidR="002C243B" w:rsidRPr="00DC7D72" w:rsidRDefault="002C243B" w:rsidP="00745DEC">
            <w:pPr>
              <w:rPr>
                <w:rFonts w:cs="Arial"/>
              </w:rPr>
            </w:pPr>
            <w:r>
              <w:rPr>
                <w:rFonts w:cs="Arial"/>
              </w:rPr>
              <w:t xml:space="preserve">To become an education officer within the fire service </w:t>
            </w:r>
          </w:p>
          <w:p w14:paraId="4CD8EF7B" w14:textId="77777777" w:rsidR="002C243B" w:rsidRDefault="002C243B" w:rsidP="00745DEC">
            <w:pPr>
              <w:rPr>
                <w:rFonts w:cs="Arial"/>
              </w:rPr>
            </w:pPr>
          </w:p>
          <w:p w14:paraId="39681082" w14:textId="77777777" w:rsidR="002C243B" w:rsidRDefault="002C243B" w:rsidP="00745DEC">
            <w:pPr>
              <w:rPr>
                <w:rFonts w:cs="Arial"/>
              </w:rPr>
            </w:pPr>
          </w:p>
          <w:p w14:paraId="684E285C" w14:textId="77777777" w:rsidR="002C243B" w:rsidRPr="00DC7D72" w:rsidRDefault="002C243B" w:rsidP="00745DEC">
            <w:pPr>
              <w:rPr>
                <w:rFonts w:cs="Arial"/>
              </w:rPr>
            </w:pPr>
          </w:p>
        </w:tc>
        <w:tc>
          <w:tcPr>
            <w:tcW w:w="4394" w:type="dxa"/>
            <w:tcBorders>
              <w:top w:val="single" w:sz="4" w:space="0" w:color="auto"/>
              <w:bottom w:val="single" w:sz="4" w:space="0" w:color="auto"/>
            </w:tcBorders>
          </w:tcPr>
          <w:p w14:paraId="196F4929" w14:textId="77777777" w:rsidR="002C243B" w:rsidRPr="001637F9" w:rsidRDefault="002C243B" w:rsidP="001F66AE">
            <w:pPr>
              <w:spacing w:before="60" w:after="180"/>
              <w:rPr>
                <w:rFonts w:cs="Arial"/>
                <w:i/>
              </w:rPr>
            </w:pPr>
            <w:r w:rsidRPr="001637F9">
              <w:rPr>
                <w:rFonts w:cs="Arial"/>
                <w:i/>
              </w:rPr>
              <w:t>What position</w:t>
            </w:r>
            <w:r>
              <w:rPr>
                <w:rFonts w:cs="Arial"/>
                <w:i/>
              </w:rPr>
              <w:t>(</w:t>
            </w:r>
            <w:r w:rsidRPr="001637F9">
              <w:rPr>
                <w:rFonts w:cs="Arial"/>
                <w:i/>
              </w:rPr>
              <w:t>s</w:t>
            </w:r>
            <w:r>
              <w:rPr>
                <w:rFonts w:cs="Arial"/>
                <w:i/>
              </w:rPr>
              <w:t>)</w:t>
            </w:r>
            <w:r w:rsidRPr="001637F9">
              <w:rPr>
                <w:rFonts w:cs="Arial"/>
                <w:i/>
              </w:rPr>
              <w:t xml:space="preserve"> are you targeting?</w:t>
            </w:r>
          </w:p>
          <w:p w14:paraId="5D566769" w14:textId="77777777" w:rsidR="002C243B" w:rsidRDefault="002C243B" w:rsidP="001F66AE">
            <w:pPr>
              <w:spacing w:before="60" w:after="180"/>
              <w:rPr>
                <w:rFonts w:cs="Arial"/>
              </w:rPr>
            </w:pPr>
            <w:r>
              <w:rPr>
                <w:rFonts w:cs="Arial"/>
              </w:rPr>
              <w:t xml:space="preserve">Education officer </w:t>
            </w:r>
          </w:p>
          <w:commentRangeEnd w:id="10"/>
          <w:p w14:paraId="56CA05DA" w14:textId="77777777" w:rsidR="002C243B" w:rsidRDefault="002C243B" w:rsidP="001F66AE">
            <w:pPr>
              <w:spacing w:before="60" w:after="180"/>
              <w:rPr>
                <w:rFonts w:cs="Arial"/>
              </w:rPr>
            </w:pPr>
            <w:r>
              <w:rPr>
                <w:rStyle w:val="CommentReference"/>
              </w:rPr>
              <w:commentReference w:id="10"/>
            </w:r>
          </w:p>
          <w:p w14:paraId="1F4F6CD1" w14:textId="77777777" w:rsidR="002C243B" w:rsidRPr="00DC7D72" w:rsidRDefault="002C243B" w:rsidP="001F66AE">
            <w:pPr>
              <w:spacing w:before="60" w:after="180"/>
              <w:rPr>
                <w:rFonts w:cs="Arial"/>
              </w:rPr>
            </w:pPr>
          </w:p>
        </w:tc>
      </w:tr>
      <w:tr w:rsidR="002C243B" w:rsidRPr="005827C9" w14:paraId="7D83B38E" w14:textId="77777777" w:rsidTr="00775299">
        <w:trPr>
          <w:cantSplit/>
          <w:trHeight w:val="2084"/>
        </w:trPr>
        <w:tc>
          <w:tcPr>
            <w:tcW w:w="4586" w:type="dxa"/>
            <w:tcBorders>
              <w:top w:val="single" w:sz="4" w:space="0" w:color="auto"/>
              <w:bottom w:val="single" w:sz="4" w:space="0" w:color="auto"/>
            </w:tcBorders>
          </w:tcPr>
          <w:p w14:paraId="4EF87DB4" w14:textId="77777777" w:rsidR="002C243B" w:rsidRPr="00DC7D72" w:rsidRDefault="002C243B" w:rsidP="00E50C48">
            <w:pPr>
              <w:spacing w:before="60" w:after="180"/>
              <w:rPr>
                <w:rFonts w:cs="Arial"/>
                <w:i/>
              </w:rPr>
            </w:pPr>
            <w:r w:rsidRPr="00DC7D72">
              <w:rPr>
                <w:rFonts w:cs="Arial"/>
                <w:i/>
              </w:rPr>
              <w:t>Potential obstacles (competency deficits)?</w:t>
            </w:r>
          </w:p>
          <w:p w14:paraId="2DFB2F6B" w14:textId="77777777" w:rsidR="002C243B" w:rsidRPr="00DC7D72" w:rsidRDefault="002C243B" w:rsidP="00DC7D72">
            <w:pPr>
              <w:rPr>
                <w:rFonts w:cs="Arial"/>
              </w:rPr>
            </w:pPr>
            <w:r>
              <w:rPr>
                <w:rFonts w:cs="Arial"/>
              </w:rPr>
              <w:t xml:space="preserve">Not having the experience and the correct qualifications </w:t>
            </w:r>
          </w:p>
          <w:p w14:paraId="1856EB39" w14:textId="77777777" w:rsidR="002C243B" w:rsidRPr="00DC7D72" w:rsidRDefault="002C243B" w:rsidP="00DC7D72">
            <w:pPr>
              <w:rPr>
                <w:rFonts w:cs="Arial"/>
              </w:rPr>
            </w:pPr>
          </w:p>
          <w:p w14:paraId="598AAAE5" w14:textId="77777777" w:rsidR="002C243B" w:rsidRPr="00DC7D72" w:rsidRDefault="002C243B" w:rsidP="00DC7D72">
            <w:pPr>
              <w:rPr>
                <w:rFonts w:cs="Arial"/>
              </w:rPr>
            </w:pPr>
          </w:p>
          <w:p w14:paraId="37CAEE15" w14:textId="77777777" w:rsidR="002C243B" w:rsidRPr="00DC7D72" w:rsidRDefault="002C243B" w:rsidP="00DC7D72">
            <w:pPr>
              <w:rPr>
                <w:rFonts w:cs="Arial"/>
              </w:rPr>
            </w:pPr>
          </w:p>
        </w:tc>
        <w:tc>
          <w:tcPr>
            <w:tcW w:w="4394" w:type="dxa"/>
            <w:tcBorders>
              <w:top w:val="single" w:sz="4" w:space="0" w:color="auto"/>
              <w:bottom w:val="single" w:sz="4" w:space="0" w:color="auto"/>
            </w:tcBorders>
          </w:tcPr>
          <w:p w14:paraId="7F1C5BC4" w14:textId="77777777" w:rsidR="002C243B" w:rsidRPr="00DC7D72" w:rsidRDefault="002C243B" w:rsidP="00E50C48">
            <w:pPr>
              <w:spacing w:before="60" w:after="180"/>
              <w:rPr>
                <w:rFonts w:cs="Arial"/>
                <w:i/>
              </w:rPr>
            </w:pPr>
            <w:r w:rsidRPr="00DC7D72">
              <w:rPr>
                <w:rFonts w:cs="Arial"/>
                <w:i/>
              </w:rPr>
              <w:t>What do you want to learn?</w:t>
            </w:r>
          </w:p>
          <w:p w14:paraId="7DF95A9F" w14:textId="77777777" w:rsidR="002C243B" w:rsidRPr="00DC7D72" w:rsidRDefault="002C243B" w:rsidP="00DC7D72">
            <w:pPr>
              <w:rPr>
                <w:rFonts w:cs="Arial"/>
              </w:rPr>
            </w:pPr>
          </w:p>
          <w:p w14:paraId="62167FAB" w14:textId="77777777" w:rsidR="002C243B" w:rsidRPr="00DC7D72" w:rsidRDefault="002C243B" w:rsidP="00DC7D72">
            <w:pPr>
              <w:rPr>
                <w:rFonts w:cs="Arial"/>
              </w:rPr>
            </w:pPr>
            <w:r>
              <w:rPr>
                <w:rFonts w:cs="Arial"/>
              </w:rPr>
              <w:t xml:space="preserve">All aspects of the job and what paths it could lead to </w:t>
            </w:r>
          </w:p>
          <w:p w14:paraId="142CB158" w14:textId="77777777" w:rsidR="002C243B" w:rsidRPr="00DC7D72" w:rsidRDefault="002C243B" w:rsidP="00DC7D72">
            <w:pPr>
              <w:rPr>
                <w:rFonts w:cs="Arial"/>
              </w:rPr>
            </w:pPr>
          </w:p>
          <w:p w14:paraId="119C37DE" w14:textId="77777777" w:rsidR="002C243B" w:rsidRDefault="002C243B" w:rsidP="00DC7D72">
            <w:pPr>
              <w:rPr>
                <w:rFonts w:cs="Arial"/>
              </w:rPr>
            </w:pPr>
          </w:p>
          <w:p w14:paraId="3117EA49" w14:textId="77777777" w:rsidR="002C243B" w:rsidRPr="00DC7D72" w:rsidRDefault="002C243B" w:rsidP="00DC7D72">
            <w:pPr>
              <w:rPr>
                <w:rFonts w:cs="Arial"/>
              </w:rPr>
            </w:pPr>
          </w:p>
        </w:tc>
      </w:tr>
    </w:tbl>
    <w:p w14:paraId="408C41E7" w14:textId="77777777" w:rsidR="002C243B" w:rsidRDefault="002C243B"/>
    <w:p w14:paraId="5FC9035F" w14:textId="77777777" w:rsidR="002C243B" w:rsidRDefault="002C243B"/>
    <w:p w14:paraId="3D934627" w14:textId="4DF2B7F2" w:rsidR="002C243B" w:rsidRDefault="002C243B"/>
    <w:p w14:paraId="73878FFC" w14:textId="32ABA4EB" w:rsidR="002C243B" w:rsidRDefault="002C243B"/>
    <w:p w14:paraId="7DE29446" w14:textId="785F3783" w:rsidR="002C243B" w:rsidRDefault="002C243B"/>
    <w:p w14:paraId="77E1A6FB" w14:textId="26CFD7E8" w:rsidR="002C243B" w:rsidRDefault="002C243B"/>
    <w:p w14:paraId="0E9AA857" w14:textId="5E38C8E7" w:rsidR="002C243B" w:rsidRDefault="002C243B"/>
    <w:p w14:paraId="438021B5" w14:textId="2599E3CA" w:rsidR="002C243B" w:rsidRDefault="002C243B"/>
    <w:p w14:paraId="1BC4775B" w14:textId="5B238FA9" w:rsidR="002C243B" w:rsidRDefault="002C243B"/>
    <w:p w14:paraId="7E4B29AC" w14:textId="248A9F2D" w:rsidR="002C243B" w:rsidRDefault="002C243B"/>
    <w:p w14:paraId="04BCC1ED" w14:textId="2C3C3C87" w:rsidR="002C243B" w:rsidRPr="00586161" w:rsidRDefault="002C243B" w:rsidP="002C243B">
      <w:pPr>
        <w:rPr>
          <w:rFonts w:ascii="Calibri Light" w:hAnsi="Calibri Light" w:cs="Tahoma"/>
          <w:sz w:val="56"/>
          <w:szCs w:val="56"/>
        </w:rPr>
      </w:pPr>
      <w:r w:rsidRPr="00586161">
        <w:rPr>
          <w:rFonts w:ascii="Calibri Light" w:hAnsi="Calibri Light" w:cs="Tahoma"/>
          <w:sz w:val="56"/>
          <w:szCs w:val="56"/>
        </w:rPr>
        <w:lastRenderedPageBreak/>
        <w:t>Personal Development Plan</w:t>
      </w:r>
      <w:r w:rsidR="00F306AC">
        <w:rPr>
          <w:rFonts w:ascii="Calibri Light" w:hAnsi="Calibri Light" w:cs="Tahoma"/>
          <w:sz w:val="56"/>
          <w:szCs w:val="56"/>
        </w:rPr>
        <w:t xml:space="preserve"> 2</w:t>
      </w:r>
    </w:p>
    <w:p w14:paraId="1122E0CF" w14:textId="200541DF" w:rsidR="002C243B" w:rsidRDefault="002C243B"/>
    <w:p w14:paraId="1D1980E9" w14:textId="76732B9B" w:rsidR="002C243B" w:rsidRDefault="002C243B"/>
    <w:p w14:paraId="2F302E72" w14:textId="0B0FFC02" w:rsidR="002C243B" w:rsidRDefault="002C243B"/>
    <w:p w14:paraId="56A50702" w14:textId="77777777" w:rsidR="002C243B" w:rsidRDefault="002C243B"/>
    <w:tbl>
      <w:tblPr>
        <w:tblW w:w="10823"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3"/>
        <w:gridCol w:w="2976"/>
        <w:gridCol w:w="2410"/>
        <w:gridCol w:w="2268"/>
        <w:gridCol w:w="1276"/>
      </w:tblGrid>
      <w:tr w:rsidR="002C243B" w:rsidRPr="005827C9" w14:paraId="2FA2093C" w14:textId="77777777" w:rsidTr="00775299">
        <w:trPr>
          <w:trHeight w:val="375"/>
        </w:trPr>
        <w:tc>
          <w:tcPr>
            <w:tcW w:w="1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71C8F" w14:textId="77777777" w:rsidR="002C243B" w:rsidRPr="00246EFB" w:rsidRDefault="002C243B" w:rsidP="00246EFB">
            <w:pPr>
              <w:shd w:val="clear" w:color="auto" w:fill="F2F2F2" w:themeFill="background1" w:themeFillShade="F2"/>
              <w:rPr>
                <w:rFonts w:cs="Arial"/>
                <w:b/>
              </w:rPr>
            </w:pPr>
            <w:r>
              <w:rPr>
                <w:rFonts w:cs="Arial"/>
                <w:b/>
              </w:rPr>
              <w:t>AREA</w:t>
            </w:r>
            <w:r w:rsidRPr="00246EFB">
              <w:rPr>
                <w:rFonts w:cs="Arial"/>
                <w:b/>
              </w:rPr>
              <w:t xml:space="preserve"> TO BE DEVELOPED</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0F845A" w14:textId="77777777" w:rsidR="002C243B" w:rsidRPr="00246EFB" w:rsidRDefault="002C243B" w:rsidP="00246EFB">
            <w:pPr>
              <w:shd w:val="clear" w:color="auto" w:fill="F2F2F2" w:themeFill="background1" w:themeFillShade="F2"/>
              <w:rPr>
                <w:rFonts w:cs="Arial"/>
                <w:b/>
              </w:rPr>
            </w:pPr>
            <w:r w:rsidRPr="00246EFB">
              <w:rPr>
                <w:rFonts w:cs="Arial"/>
                <w:b/>
              </w:rPr>
              <w:t>ACTIONS I WILL TAKE</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52179" w14:textId="77777777" w:rsidR="002C243B" w:rsidRPr="00246EFB" w:rsidRDefault="002C243B" w:rsidP="00246EFB">
            <w:pPr>
              <w:shd w:val="clear" w:color="auto" w:fill="F2F2F2" w:themeFill="background1" w:themeFillShade="F2"/>
              <w:rPr>
                <w:rFonts w:cs="Arial"/>
                <w:b/>
              </w:rPr>
            </w:pPr>
            <w:r w:rsidRPr="00246EFB">
              <w:rPr>
                <w:rFonts w:cs="Arial"/>
                <w:b/>
              </w:rPr>
              <w:t>SUPPORT REQUIRED</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2024F" w14:textId="77777777" w:rsidR="002C243B" w:rsidRPr="00246EFB" w:rsidRDefault="002C243B" w:rsidP="00246EFB">
            <w:pPr>
              <w:shd w:val="clear" w:color="auto" w:fill="F2F2F2" w:themeFill="background1" w:themeFillShade="F2"/>
              <w:rPr>
                <w:rFonts w:cs="Arial"/>
                <w:b/>
              </w:rPr>
            </w:pPr>
            <w:r w:rsidRPr="00246EFB">
              <w:rPr>
                <w:rFonts w:cs="Arial"/>
                <w:b/>
              </w:rPr>
              <w:t>SUCCESS CRITERIA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4F8B5B" w14:textId="77777777" w:rsidR="002C243B" w:rsidRPr="00246EFB" w:rsidRDefault="002C243B" w:rsidP="00246EFB">
            <w:pPr>
              <w:shd w:val="clear" w:color="auto" w:fill="F2F2F2" w:themeFill="background1" w:themeFillShade="F2"/>
              <w:rPr>
                <w:rFonts w:cs="Arial"/>
                <w:b/>
              </w:rPr>
            </w:pPr>
            <w:r>
              <w:rPr>
                <w:rFonts w:cs="Arial"/>
                <w:b/>
              </w:rPr>
              <w:t>TARGET DATE</w:t>
            </w:r>
          </w:p>
        </w:tc>
      </w:tr>
      <w:tr w:rsidR="002C243B" w:rsidRPr="005827C9" w14:paraId="59E4A6EF" w14:textId="77777777" w:rsidTr="00775299">
        <w:trPr>
          <w:cantSplit/>
          <w:trHeight w:val="2105"/>
        </w:trPr>
        <w:tc>
          <w:tcPr>
            <w:tcW w:w="1893" w:type="dxa"/>
            <w:tcBorders>
              <w:top w:val="single" w:sz="4" w:space="0" w:color="auto"/>
              <w:bottom w:val="single" w:sz="4" w:space="0" w:color="auto"/>
            </w:tcBorders>
          </w:tcPr>
          <w:p w14:paraId="76492134" w14:textId="77777777" w:rsidR="002C243B" w:rsidRDefault="002C243B" w:rsidP="001461D7">
            <w:pPr>
              <w:rPr>
                <w:rFonts w:ascii="Arial" w:hAnsi="Arial" w:cs="Arial"/>
                <w:sz w:val="20"/>
                <w:szCs w:val="20"/>
              </w:rPr>
            </w:pPr>
          </w:p>
          <w:p w14:paraId="6E8BC2FF" w14:textId="77777777" w:rsidR="002C243B" w:rsidRPr="00F563C6" w:rsidRDefault="002C243B" w:rsidP="001461D7">
            <w:pPr>
              <w:rPr>
                <w:rFonts w:ascii="Arial" w:hAnsi="Arial" w:cs="Arial"/>
                <w:sz w:val="20"/>
                <w:szCs w:val="20"/>
              </w:rPr>
            </w:pPr>
            <w:r>
              <w:rPr>
                <w:rFonts w:ascii="Arial" w:hAnsi="Arial" w:cs="Arial"/>
                <w:sz w:val="20"/>
                <w:szCs w:val="20"/>
              </w:rPr>
              <w:t>To complete my 3</w:t>
            </w:r>
            <w:r w:rsidRPr="004D70E5">
              <w:rPr>
                <w:rFonts w:ascii="Arial" w:hAnsi="Arial" w:cs="Arial"/>
                <w:sz w:val="20"/>
                <w:szCs w:val="20"/>
                <w:vertAlign w:val="superscript"/>
              </w:rPr>
              <w:t>rd</w:t>
            </w:r>
            <w:r>
              <w:rPr>
                <w:rFonts w:ascii="Arial" w:hAnsi="Arial" w:cs="Arial"/>
                <w:sz w:val="20"/>
                <w:szCs w:val="20"/>
              </w:rPr>
              <w:t xml:space="preserve"> year in </w:t>
            </w:r>
            <w:proofErr w:type="spellStart"/>
            <w:r>
              <w:rPr>
                <w:rFonts w:ascii="Arial" w:hAnsi="Arial" w:cs="Arial"/>
                <w:sz w:val="20"/>
                <w:szCs w:val="20"/>
              </w:rPr>
              <w:t>uni</w:t>
            </w:r>
            <w:proofErr w:type="spellEnd"/>
            <w:r>
              <w:rPr>
                <w:rFonts w:ascii="Arial" w:hAnsi="Arial" w:cs="Arial"/>
                <w:sz w:val="20"/>
                <w:szCs w:val="20"/>
              </w:rPr>
              <w:t xml:space="preserve"> and gain my degree </w:t>
            </w:r>
          </w:p>
        </w:tc>
        <w:tc>
          <w:tcPr>
            <w:tcW w:w="2976" w:type="dxa"/>
            <w:tcBorders>
              <w:top w:val="single" w:sz="4" w:space="0" w:color="auto"/>
              <w:bottom w:val="single" w:sz="4" w:space="0" w:color="auto"/>
            </w:tcBorders>
          </w:tcPr>
          <w:p w14:paraId="02C49B44" w14:textId="77777777" w:rsidR="002C243B" w:rsidRDefault="002C243B" w:rsidP="001461D7">
            <w:pPr>
              <w:rPr>
                <w:rFonts w:ascii="Arial" w:hAnsi="Arial" w:cs="Arial"/>
                <w:sz w:val="20"/>
                <w:szCs w:val="20"/>
              </w:rPr>
            </w:pPr>
          </w:p>
          <w:p w14:paraId="4B851F19" w14:textId="77777777" w:rsidR="002C243B" w:rsidRDefault="002C243B" w:rsidP="001461D7">
            <w:pPr>
              <w:rPr>
                <w:rFonts w:ascii="Arial" w:hAnsi="Arial" w:cs="Arial"/>
                <w:sz w:val="20"/>
                <w:szCs w:val="20"/>
              </w:rPr>
            </w:pPr>
            <w:r>
              <w:rPr>
                <w:rFonts w:ascii="Arial" w:hAnsi="Arial" w:cs="Arial"/>
                <w:sz w:val="20"/>
                <w:szCs w:val="20"/>
              </w:rPr>
              <w:t xml:space="preserve">Complete all assignments and focus on finishing the course, improve skills along the way </w:t>
            </w:r>
          </w:p>
        </w:tc>
        <w:tc>
          <w:tcPr>
            <w:tcW w:w="2410" w:type="dxa"/>
            <w:tcBorders>
              <w:top w:val="single" w:sz="4" w:space="0" w:color="auto"/>
              <w:bottom w:val="single" w:sz="4" w:space="0" w:color="auto"/>
            </w:tcBorders>
          </w:tcPr>
          <w:p w14:paraId="4D06E00B" w14:textId="77777777" w:rsidR="002C243B" w:rsidRDefault="002C243B" w:rsidP="001461D7">
            <w:pPr>
              <w:rPr>
                <w:rFonts w:ascii="Arial" w:hAnsi="Arial" w:cs="Arial"/>
                <w:sz w:val="20"/>
                <w:szCs w:val="20"/>
              </w:rPr>
            </w:pPr>
          </w:p>
          <w:p w14:paraId="1BCDEE4C" w14:textId="77777777" w:rsidR="002C243B" w:rsidRDefault="002C243B" w:rsidP="001461D7">
            <w:pPr>
              <w:rPr>
                <w:rFonts w:ascii="Arial" w:hAnsi="Arial" w:cs="Arial"/>
                <w:sz w:val="20"/>
                <w:szCs w:val="20"/>
              </w:rPr>
            </w:pPr>
            <w:r>
              <w:rPr>
                <w:rFonts w:ascii="Arial" w:hAnsi="Arial" w:cs="Arial"/>
                <w:sz w:val="20"/>
                <w:szCs w:val="20"/>
              </w:rPr>
              <w:t xml:space="preserve">Reflect on previous feedback to gain better understanding where to improve </w:t>
            </w:r>
          </w:p>
        </w:tc>
        <w:tc>
          <w:tcPr>
            <w:tcW w:w="2268" w:type="dxa"/>
            <w:tcBorders>
              <w:top w:val="single" w:sz="4" w:space="0" w:color="auto"/>
              <w:bottom w:val="single" w:sz="4" w:space="0" w:color="auto"/>
            </w:tcBorders>
          </w:tcPr>
          <w:p w14:paraId="463BAD74" w14:textId="77777777" w:rsidR="002C243B" w:rsidRDefault="002C243B" w:rsidP="001461D7">
            <w:pPr>
              <w:rPr>
                <w:rFonts w:ascii="Arial" w:hAnsi="Arial" w:cs="Arial"/>
                <w:sz w:val="20"/>
                <w:szCs w:val="20"/>
              </w:rPr>
            </w:pPr>
          </w:p>
          <w:p w14:paraId="7A7A1ECB" w14:textId="77777777" w:rsidR="002C243B" w:rsidRDefault="002C243B" w:rsidP="001461D7">
            <w:pPr>
              <w:rPr>
                <w:rFonts w:ascii="Arial" w:hAnsi="Arial" w:cs="Arial"/>
                <w:sz w:val="20"/>
                <w:szCs w:val="20"/>
              </w:rPr>
            </w:pPr>
            <w:r>
              <w:rPr>
                <w:rFonts w:ascii="Arial" w:hAnsi="Arial" w:cs="Arial"/>
                <w:sz w:val="20"/>
                <w:szCs w:val="20"/>
              </w:rPr>
              <w:t xml:space="preserve">Complete all criteria and graduate </w:t>
            </w:r>
          </w:p>
        </w:tc>
        <w:tc>
          <w:tcPr>
            <w:tcW w:w="1276" w:type="dxa"/>
            <w:tcBorders>
              <w:top w:val="single" w:sz="4" w:space="0" w:color="auto"/>
              <w:bottom w:val="single" w:sz="4" w:space="0" w:color="auto"/>
            </w:tcBorders>
          </w:tcPr>
          <w:p w14:paraId="39FC41EA" w14:textId="77777777" w:rsidR="002C243B" w:rsidRDefault="002C243B" w:rsidP="001461D7">
            <w:pPr>
              <w:rPr>
                <w:rFonts w:ascii="Arial" w:hAnsi="Arial" w:cs="Arial"/>
                <w:sz w:val="20"/>
                <w:szCs w:val="20"/>
              </w:rPr>
            </w:pPr>
          </w:p>
          <w:p w14:paraId="1D7984B4" w14:textId="77777777" w:rsidR="002C243B" w:rsidRDefault="002C243B" w:rsidP="001461D7">
            <w:pPr>
              <w:rPr>
                <w:rFonts w:ascii="Arial" w:hAnsi="Arial" w:cs="Arial"/>
                <w:sz w:val="20"/>
                <w:szCs w:val="20"/>
              </w:rPr>
            </w:pPr>
            <w:r>
              <w:rPr>
                <w:rFonts w:ascii="Arial" w:hAnsi="Arial" w:cs="Arial"/>
                <w:sz w:val="20"/>
                <w:szCs w:val="20"/>
              </w:rPr>
              <w:t>2020</w:t>
            </w:r>
          </w:p>
        </w:tc>
      </w:tr>
      <w:tr w:rsidR="002C243B" w:rsidRPr="005827C9" w14:paraId="26EF5523" w14:textId="77777777" w:rsidTr="00775299">
        <w:trPr>
          <w:cantSplit/>
          <w:trHeight w:val="2105"/>
        </w:trPr>
        <w:tc>
          <w:tcPr>
            <w:tcW w:w="1893" w:type="dxa"/>
            <w:tcBorders>
              <w:top w:val="single" w:sz="4" w:space="0" w:color="auto"/>
              <w:bottom w:val="single" w:sz="4" w:space="0" w:color="auto"/>
            </w:tcBorders>
          </w:tcPr>
          <w:p w14:paraId="33E50BD9" w14:textId="77777777" w:rsidR="002C243B" w:rsidRDefault="002C243B" w:rsidP="001461D7">
            <w:pPr>
              <w:rPr>
                <w:rFonts w:ascii="Arial" w:hAnsi="Arial" w:cs="Arial"/>
                <w:sz w:val="20"/>
                <w:szCs w:val="20"/>
              </w:rPr>
            </w:pPr>
            <w:commentRangeStart w:id="11"/>
          </w:p>
          <w:p w14:paraId="75044252" w14:textId="77777777" w:rsidR="002C243B" w:rsidRPr="00F563C6" w:rsidRDefault="002C243B" w:rsidP="001461D7">
            <w:pPr>
              <w:rPr>
                <w:rFonts w:ascii="Arial" w:hAnsi="Arial" w:cs="Arial"/>
                <w:sz w:val="20"/>
                <w:szCs w:val="20"/>
              </w:rPr>
            </w:pPr>
            <w:r>
              <w:rPr>
                <w:rFonts w:ascii="Arial" w:hAnsi="Arial" w:cs="Arial"/>
                <w:sz w:val="20"/>
                <w:szCs w:val="20"/>
              </w:rPr>
              <w:t xml:space="preserve">Apply for a masters in the pathway I have chosen </w:t>
            </w:r>
          </w:p>
        </w:tc>
        <w:tc>
          <w:tcPr>
            <w:tcW w:w="2976" w:type="dxa"/>
            <w:tcBorders>
              <w:top w:val="single" w:sz="4" w:space="0" w:color="auto"/>
              <w:bottom w:val="single" w:sz="4" w:space="0" w:color="auto"/>
            </w:tcBorders>
          </w:tcPr>
          <w:p w14:paraId="3F71305C" w14:textId="77777777" w:rsidR="002C243B" w:rsidRDefault="002C243B" w:rsidP="001461D7">
            <w:pPr>
              <w:rPr>
                <w:rFonts w:ascii="Arial" w:hAnsi="Arial" w:cs="Arial"/>
                <w:sz w:val="20"/>
                <w:szCs w:val="20"/>
              </w:rPr>
            </w:pPr>
          </w:p>
          <w:p w14:paraId="74591AE7" w14:textId="77777777" w:rsidR="002C243B" w:rsidRDefault="002C243B" w:rsidP="001461D7">
            <w:pPr>
              <w:rPr>
                <w:rFonts w:ascii="Arial" w:hAnsi="Arial" w:cs="Arial"/>
                <w:sz w:val="20"/>
                <w:szCs w:val="20"/>
              </w:rPr>
            </w:pPr>
            <w:r>
              <w:rPr>
                <w:rFonts w:ascii="Arial" w:hAnsi="Arial" w:cs="Arial"/>
                <w:sz w:val="20"/>
                <w:szCs w:val="20"/>
              </w:rPr>
              <w:t>Complete my degree and be excepted on a masters</w:t>
            </w:r>
          </w:p>
        </w:tc>
        <w:tc>
          <w:tcPr>
            <w:tcW w:w="2410" w:type="dxa"/>
            <w:tcBorders>
              <w:top w:val="single" w:sz="4" w:space="0" w:color="auto"/>
              <w:bottom w:val="single" w:sz="4" w:space="0" w:color="auto"/>
            </w:tcBorders>
          </w:tcPr>
          <w:p w14:paraId="1969F5D3" w14:textId="77777777" w:rsidR="002C243B" w:rsidRDefault="002C243B" w:rsidP="001461D7">
            <w:pPr>
              <w:rPr>
                <w:rFonts w:ascii="Arial" w:hAnsi="Arial" w:cs="Arial"/>
                <w:sz w:val="20"/>
                <w:szCs w:val="20"/>
              </w:rPr>
            </w:pPr>
          </w:p>
          <w:p w14:paraId="11085455" w14:textId="77777777" w:rsidR="002C243B" w:rsidRDefault="002C243B" w:rsidP="001461D7">
            <w:pPr>
              <w:rPr>
                <w:rFonts w:ascii="Arial" w:hAnsi="Arial" w:cs="Arial"/>
                <w:sz w:val="20"/>
                <w:szCs w:val="20"/>
              </w:rPr>
            </w:pPr>
            <w:r>
              <w:rPr>
                <w:rFonts w:ascii="Arial" w:hAnsi="Arial" w:cs="Arial"/>
                <w:sz w:val="20"/>
                <w:szCs w:val="20"/>
              </w:rPr>
              <w:t xml:space="preserve">Complete all assignments, carry on volunteering within the fire service to gain experience </w:t>
            </w:r>
          </w:p>
        </w:tc>
        <w:tc>
          <w:tcPr>
            <w:tcW w:w="2268" w:type="dxa"/>
            <w:tcBorders>
              <w:top w:val="single" w:sz="4" w:space="0" w:color="auto"/>
              <w:bottom w:val="single" w:sz="4" w:space="0" w:color="auto"/>
            </w:tcBorders>
          </w:tcPr>
          <w:p w14:paraId="0797E898" w14:textId="77777777" w:rsidR="002C243B" w:rsidRDefault="002C243B" w:rsidP="001461D7">
            <w:pPr>
              <w:rPr>
                <w:rFonts w:ascii="Arial" w:hAnsi="Arial" w:cs="Arial"/>
                <w:sz w:val="20"/>
                <w:szCs w:val="20"/>
              </w:rPr>
            </w:pPr>
          </w:p>
          <w:p w14:paraId="69C2CD08" w14:textId="77777777" w:rsidR="002C243B" w:rsidRDefault="002C243B" w:rsidP="001461D7">
            <w:pPr>
              <w:rPr>
                <w:rFonts w:ascii="Arial" w:hAnsi="Arial" w:cs="Arial"/>
                <w:sz w:val="20"/>
                <w:szCs w:val="20"/>
              </w:rPr>
            </w:pPr>
            <w:r>
              <w:rPr>
                <w:rFonts w:ascii="Arial" w:hAnsi="Arial" w:cs="Arial"/>
                <w:sz w:val="20"/>
                <w:szCs w:val="20"/>
              </w:rPr>
              <w:t xml:space="preserve">Successfully complete masters </w:t>
            </w:r>
          </w:p>
        </w:tc>
        <w:tc>
          <w:tcPr>
            <w:tcW w:w="1276" w:type="dxa"/>
            <w:tcBorders>
              <w:top w:val="single" w:sz="4" w:space="0" w:color="auto"/>
              <w:bottom w:val="single" w:sz="4" w:space="0" w:color="auto"/>
            </w:tcBorders>
          </w:tcPr>
          <w:p w14:paraId="7140A67C" w14:textId="77777777" w:rsidR="002C243B" w:rsidRDefault="002C243B" w:rsidP="001461D7">
            <w:pPr>
              <w:rPr>
                <w:rFonts w:ascii="Arial" w:hAnsi="Arial" w:cs="Arial"/>
                <w:sz w:val="20"/>
                <w:szCs w:val="20"/>
              </w:rPr>
            </w:pPr>
          </w:p>
          <w:p w14:paraId="583FE98B" w14:textId="77777777" w:rsidR="002C243B" w:rsidRDefault="002C243B" w:rsidP="001461D7">
            <w:pPr>
              <w:rPr>
                <w:rFonts w:ascii="Arial" w:hAnsi="Arial" w:cs="Arial"/>
                <w:sz w:val="20"/>
                <w:szCs w:val="20"/>
              </w:rPr>
            </w:pPr>
            <w:r>
              <w:rPr>
                <w:rFonts w:ascii="Arial" w:hAnsi="Arial" w:cs="Arial"/>
                <w:sz w:val="20"/>
                <w:szCs w:val="20"/>
              </w:rPr>
              <w:t>2020</w:t>
            </w:r>
            <w:commentRangeEnd w:id="11"/>
            <w:r>
              <w:rPr>
                <w:rStyle w:val="CommentReference"/>
              </w:rPr>
              <w:commentReference w:id="11"/>
            </w:r>
          </w:p>
        </w:tc>
      </w:tr>
      <w:tr w:rsidR="002C243B" w:rsidRPr="005827C9" w14:paraId="700ADD93" w14:textId="77777777" w:rsidTr="00775299">
        <w:trPr>
          <w:cantSplit/>
          <w:trHeight w:val="2105"/>
        </w:trPr>
        <w:tc>
          <w:tcPr>
            <w:tcW w:w="1893" w:type="dxa"/>
            <w:tcBorders>
              <w:top w:val="single" w:sz="4" w:space="0" w:color="auto"/>
              <w:bottom w:val="single" w:sz="4" w:space="0" w:color="auto"/>
            </w:tcBorders>
          </w:tcPr>
          <w:p w14:paraId="46A1D8CF" w14:textId="77777777" w:rsidR="002C243B" w:rsidRDefault="002C243B" w:rsidP="001461D7">
            <w:pPr>
              <w:rPr>
                <w:rFonts w:ascii="Arial" w:hAnsi="Arial" w:cs="Arial"/>
                <w:sz w:val="20"/>
                <w:szCs w:val="20"/>
              </w:rPr>
            </w:pPr>
          </w:p>
          <w:p w14:paraId="4A0766C6" w14:textId="77777777" w:rsidR="002C243B" w:rsidRPr="00F563C6" w:rsidRDefault="002C243B" w:rsidP="001461D7">
            <w:pPr>
              <w:rPr>
                <w:rFonts w:ascii="Arial" w:hAnsi="Arial" w:cs="Arial"/>
                <w:sz w:val="20"/>
                <w:szCs w:val="20"/>
              </w:rPr>
            </w:pPr>
            <w:r>
              <w:rPr>
                <w:rFonts w:ascii="Arial" w:hAnsi="Arial" w:cs="Arial"/>
                <w:sz w:val="20"/>
                <w:szCs w:val="20"/>
              </w:rPr>
              <w:t xml:space="preserve">Get my dream job within the fire service as an education officer </w:t>
            </w:r>
          </w:p>
        </w:tc>
        <w:tc>
          <w:tcPr>
            <w:tcW w:w="2976" w:type="dxa"/>
            <w:tcBorders>
              <w:top w:val="single" w:sz="4" w:space="0" w:color="auto"/>
              <w:bottom w:val="single" w:sz="4" w:space="0" w:color="auto"/>
            </w:tcBorders>
          </w:tcPr>
          <w:p w14:paraId="18FE9126" w14:textId="77777777" w:rsidR="002C243B" w:rsidRDefault="002C243B" w:rsidP="001461D7">
            <w:pPr>
              <w:rPr>
                <w:rFonts w:ascii="Arial" w:hAnsi="Arial" w:cs="Arial"/>
                <w:sz w:val="20"/>
                <w:szCs w:val="20"/>
              </w:rPr>
            </w:pPr>
          </w:p>
          <w:p w14:paraId="791322C3" w14:textId="77777777" w:rsidR="002C243B" w:rsidRDefault="002C243B" w:rsidP="001461D7">
            <w:pPr>
              <w:rPr>
                <w:rFonts w:ascii="Arial" w:hAnsi="Arial" w:cs="Arial"/>
                <w:sz w:val="20"/>
                <w:szCs w:val="20"/>
              </w:rPr>
            </w:pPr>
            <w:r>
              <w:rPr>
                <w:rFonts w:ascii="Arial" w:hAnsi="Arial" w:cs="Arial"/>
                <w:sz w:val="20"/>
                <w:szCs w:val="20"/>
              </w:rPr>
              <w:t xml:space="preserve">Continue to gain knowledge and skills to help me become the ideal candidate </w:t>
            </w:r>
          </w:p>
        </w:tc>
        <w:tc>
          <w:tcPr>
            <w:tcW w:w="2410" w:type="dxa"/>
            <w:tcBorders>
              <w:top w:val="single" w:sz="4" w:space="0" w:color="auto"/>
              <w:bottom w:val="single" w:sz="4" w:space="0" w:color="auto"/>
            </w:tcBorders>
          </w:tcPr>
          <w:p w14:paraId="6E298960" w14:textId="77777777" w:rsidR="002C243B" w:rsidRDefault="002C243B" w:rsidP="001461D7">
            <w:pPr>
              <w:rPr>
                <w:rFonts w:ascii="Arial" w:hAnsi="Arial" w:cs="Arial"/>
                <w:sz w:val="20"/>
                <w:szCs w:val="20"/>
              </w:rPr>
            </w:pPr>
          </w:p>
          <w:p w14:paraId="4A880F80" w14:textId="77777777" w:rsidR="002C243B" w:rsidRDefault="002C243B" w:rsidP="001461D7">
            <w:pPr>
              <w:rPr>
                <w:rFonts w:ascii="Arial" w:hAnsi="Arial" w:cs="Arial"/>
                <w:sz w:val="20"/>
                <w:szCs w:val="20"/>
              </w:rPr>
            </w:pPr>
            <w:r>
              <w:rPr>
                <w:rFonts w:ascii="Arial" w:hAnsi="Arial" w:cs="Arial"/>
                <w:sz w:val="20"/>
                <w:szCs w:val="20"/>
              </w:rPr>
              <w:t>Seek advice from peers on the best directions to take to help me to achieve these goals</w:t>
            </w:r>
          </w:p>
        </w:tc>
        <w:tc>
          <w:tcPr>
            <w:tcW w:w="2268" w:type="dxa"/>
            <w:tcBorders>
              <w:top w:val="single" w:sz="4" w:space="0" w:color="auto"/>
              <w:bottom w:val="single" w:sz="4" w:space="0" w:color="auto"/>
            </w:tcBorders>
          </w:tcPr>
          <w:p w14:paraId="60C7836E" w14:textId="77777777" w:rsidR="002C243B" w:rsidRDefault="002C243B" w:rsidP="001461D7">
            <w:pPr>
              <w:rPr>
                <w:rFonts w:ascii="Arial" w:hAnsi="Arial" w:cs="Arial"/>
                <w:sz w:val="20"/>
                <w:szCs w:val="20"/>
              </w:rPr>
            </w:pPr>
          </w:p>
          <w:p w14:paraId="6109FC4F" w14:textId="77777777" w:rsidR="002C243B" w:rsidRDefault="002C243B" w:rsidP="001461D7">
            <w:pPr>
              <w:rPr>
                <w:rFonts w:ascii="Arial" w:hAnsi="Arial" w:cs="Arial"/>
                <w:sz w:val="20"/>
                <w:szCs w:val="20"/>
              </w:rPr>
            </w:pPr>
            <w:r>
              <w:rPr>
                <w:rFonts w:ascii="Arial" w:hAnsi="Arial" w:cs="Arial"/>
                <w:sz w:val="20"/>
                <w:szCs w:val="20"/>
              </w:rPr>
              <w:t xml:space="preserve">Get the position I’ve applied for </w:t>
            </w:r>
          </w:p>
        </w:tc>
        <w:tc>
          <w:tcPr>
            <w:tcW w:w="1276" w:type="dxa"/>
            <w:tcBorders>
              <w:top w:val="single" w:sz="4" w:space="0" w:color="auto"/>
              <w:bottom w:val="single" w:sz="4" w:space="0" w:color="auto"/>
            </w:tcBorders>
          </w:tcPr>
          <w:p w14:paraId="57214B5F" w14:textId="77777777" w:rsidR="002C243B" w:rsidRDefault="002C243B" w:rsidP="001461D7">
            <w:pPr>
              <w:rPr>
                <w:rFonts w:ascii="Arial" w:hAnsi="Arial" w:cs="Arial"/>
                <w:sz w:val="20"/>
                <w:szCs w:val="20"/>
              </w:rPr>
            </w:pPr>
          </w:p>
          <w:p w14:paraId="33557233" w14:textId="77777777" w:rsidR="002C243B" w:rsidRDefault="002C243B" w:rsidP="001461D7">
            <w:pPr>
              <w:rPr>
                <w:rFonts w:ascii="Arial" w:hAnsi="Arial" w:cs="Arial"/>
                <w:sz w:val="20"/>
                <w:szCs w:val="20"/>
              </w:rPr>
            </w:pPr>
            <w:r>
              <w:rPr>
                <w:rFonts w:ascii="Arial" w:hAnsi="Arial" w:cs="Arial"/>
                <w:sz w:val="20"/>
                <w:szCs w:val="20"/>
              </w:rPr>
              <w:t>2022</w:t>
            </w:r>
          </w:p>
        </w:tc>
      </w:tr>
    </w:tbl>
    <w:p w14:paraId="6BE34271" w14:textId="77777777" w:rsidR="002C243B" w:rsidRDefault="002C243B"/>
    <w:p w14:paraId="20D08F7B" w14:textId="77777777" w:rsidR="00087BCE" w:rsidRDefault="00087BCE" w:rsidP="00E44966">
      <w:pPr>
        <w:spacing w:line="360" w:lineRule="auto"/>
        <w:rPr>
          <w:rFonts w:ascii="Arial" w:eastAsia="Times New Roman" w:hAnsi="Arial" w:cs="Arial"/>
          <w:b/>
          <w:color w:val="000000"/>
          <w:lang w:eastAsia="en-GB"/>
        </w:rPr>
      </w:pPr>
    </w:p>
    <w:p w14:paraId="0553D9F4" w14:textId="77777777" w:rsidR="00087BCE" w:rsidRDefault="00087BCE" w:rsidP="00E44966">
      <w:pPr>
        <w:spacing w:line="360" w:lineRule="auto"/>
        <w:rPr>
          <w:rFonts w:ascii="Arial" w:eastAsia="Times New Roman" w:hAnsi="Arial" w:cs="Arial"/>
          <w:b/>
          <w:color w:val="000000"/>
          <w:lang w:eastAsia="en-GB"/>
        </w:rPr>
      </w:pPr>
    </w:p>
    <w:p w14:paraId="1FDF22DF" w14:textId="614BC0BB" w:rsidR="007E6F4F" w:rsidRDefault="007E6F4F"/>
    <w:p w14:paraId="322DC098" w14:textId="021712E9" w:rsidR="002C243B" w:rsidRDefault="002C243B"/>
    <w:p w14:paraId="4A3D207A" w14:textId="2613CC21" w:rsidR="002C243B" w:rsidRDefault="002C243B"/>
    <w:p w14:paraId="608AD65E" w14:textId="494EBFD2" w:rsidR="002C243B" w:rsidRDefault="002C243B"/>
    <w:p w14:paraId="6D21B5CD" w14:textId="4148637F" w:rsidR="002C243B" w:rsidRDefault="002C243B"/>
    <w:p w14:paraId="111DD9E1" w14:textId="413C3EF1" w:rsidR="002C243B" w:rsidRDefault="002C243B"/>
    <w:p w14:paraId="3F4771DA" w14:textId="32E78AEB" w:rsidR="002C243B" w:rsidRDefault="002C243B"/>
    <w:p w14:paraId="77C92139" w14:textId="7A0C8F53" w:rsidR="002C243B" w:rsidRDefault="002C243B"/>
    <w:p w14:paraId="4EE35AAA" w14:textId="0319FAD0" w:rsidR="002C243B" w:rsidRDefault="002C243B"/>
    <w:p w14:paraId="16B7A2E1" w14:textId="1DF056C1" w:rsidR="002C243B" w:rsidRDefault="002C243B"/>
    <w:p w14:paraId="0348C800" w14:textId="3BFCE8ED" w:rsidR="002C243B" w:rsidRDefault="002C243B"/>
    <w:p w14:paraId="7080A6D5" w14:textId="128D384F" w:rsidR="00F306AC" w:rsidRDefault="00F306AC"/>
    <w:p w14:paraId="4EB5FD26" w14:textId="77777777" w:rsidR="00F306AC" w:rsidRDefault="00F306AC"/>
    <w:p w14:paraId="09B2289B" w14:textId="4C520425" w:rsidR="00087BCE" w:rsidRPr="004A40DF" w:rsidRDefault="00087BCE" w:rsidP="00E44966">
      <w:pPr>
        <w:spacing w:line="360" w:lineRule="auto"/>
        <w:rPr>
          <w:rFonts w:ascii="Arial" w:eastAsia="Times New Roman" w:hAnsi="Arial" w:cs="Arial"/>
          <w:b/>
          <w:color w:val="000000"/>
          <w:lang w:eastAsia="en-GB"/>
        </w:rPr>
      </w:pPr>
      <w:r w:rsidRPr="00087BCE">
        <w:rPr>
          <w:rFonts w:ascii="Arial" w:eastAsia="Times New Roman" w:hAnsi="Arial" w:cs="Arial"/>
          <w:b/>
          <w:color w:val="000000"/>
          <w:lang w:eastAsia="en-GB"/>
        </w:rPr>
        <w:lastRenderedPageBreak/>
        <w:t>Personal statement:</w:t>
      </w:r>
    </w:p>
    <w:p w14:paraId="12CC7869" w14:textId="024DC57B" w:rsidR="00087BCE" w:rsidRDefault="00087BCE" w:rsidP="00E44966">
      <w:pPr>
        <w:spacing w:line="360" w:lineRule="auto"/>
        <w:rPr>
          <w:rFonts w:ascii="Arial" w:eastAsia="Times New Roman" w:hAnsi="Arial" w:cs="Arial"/>
          <w:color w:val="000000"/>
          <w:lang w:eastAsia="en-GB"/>
        </w:rPr>
      </w:pPr>
      <w:r>
        <w:rPr>
          <w:rFonts w:ascii="Arial" w:eastAsia="Times New Roman" w:hAnsi="Arial" w:cs="Arial"/>
          <w:color w:val="000000"/>
          <w:lang w:eastAsia="en-GB"/>
        </w:rPr>
        <w:t>Currently I a</w:t>
      </w:r>
      <w:r w:rsidR="00955FEA">
        <w:rPr>
          <w:rFonts w:ascii="Arial" w:eastAsia="Times New Roman" w:hAnsi="Arial" w:cs="Arial"/>
          <w:color w:val="000000"/>
          <w:lang w:eastAsia="en-GB"/>
        </w:rPr>
        <w:t xml:space="preserve">m a third-year student studying </w:t>
      </w:r>
      <w:r>
        <w:rPr>
          <w:rFonts w:ascii="Arial" w:eastAsia="Times New Roman" w:hAnsi="Arial" w:cs="Arial"/>
          <w:color w:val="000000"/>
          <w:lang w:eastAsia="en-GB"/>
        </w:rPr>
        <w:t>a degree in UWTSD. I am an active student ambassador which has helped me to become more familiar with the staff and students around the campus. As you can see below my experiences and skills within</w:t>
      </w:r>
      <w:r w:rsidR="00955FEA">
        <w:rPr>
          <w:rFonts w:ascii="Arial" w:eastAsia="Times New Roman" w:hAnsi="Arial" w:cs="Arial"/>
          <w:color w:val="000000"/>
          <w:lang w:eastAsia="en-GB"/>
        </w:rPr>
        <w:t xml:space="preserve"> a children’s residential child</w:t>
      </w:r>
      <w:r>
        <w:rPr>
          <w:rFonts w:ascii="Arial" w:eastAsia="Times New Roman" w:hAnsi="Arial" w:cs="Arial"/>
          <w:color w:val="000000"/>
          <w:lang w:eastAsia="en-GB"/>
        </w:rPr>
        <w:t>care setting that meets your criteria.</w:t>
      </w:r>
    </w:p>
    <w:p w14:paraId="49340D2A" w14:textId="77777777" w:rsidR="00087BCE" w:rsidRDefault="00087BCE" w:rsidP="00E44966">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In addition to my experience and personal qualities I am always willing to learn new skills and take on new courses to help me succeed within my role. I am extremely enthusiastic and self-motivated and welcome the opportunity to contribute my knowledge and skills to your </w:t>
      </w:r>
      <w:commentRangeStart w:id="12"/>
      <w:r>
        <w:rPr>
          <w:rFonts w:ascii="Arial" w:eastAsia="Times New Roman" w:hAnsi="Arial" w:cs="Arial"/>
          <w:color w:val="000000"/>
          <w:lang w:eastAsia="en-GB"/>
        </w:rPr>
        <w:t>company</w:t>
      </w:r>
      <w:commentRangeEnd w:id="12"/>
      <w:r>
        <w:rPr>
          <w:rStyle w:val="CommentReference"/>
        </w:rPr>
        <w:commentReference w:id="12"/>
      </w:r>
      <w:r>
        <w:rPr>
          <w:rFonts w:ascii="Arial" w:eastAsia="Times New Roman" w:hAnsi="Arial" w:cs="Arial"/>
          <w:color w:val="000000"/>
          <w:lang w:eastAsia="en-GB"/>
        </w:rPr>
        <w:t>.</w:t>
      </w:r>
    </w:p>
    <w:p w14:paraId="6CE9E6DC" w14:textId="77777777" w:rsidR="00087BCE" w:rsidRPr="00E21297" w:rsidRDefault="00087BCE" w:rsidP="00E44966">
      <w:pPr>
        <w:spacing w:line="360" w:lineRule="auto"/>
        <w:rPr>
          <w:rFonts w:ascii="Arial" w:eastAsia="Times New Roman" w:hAnsi="Arial" w:cs="Arial"/>
          <w:color w:val="000000"/>
          <w:lang w:eastAsia="en-GB"/>
        </w:rPr>
      </w:pPr>
    </w:p>
    <w:p w14:paraId="644A879F" w14:textId="77777777" w:rsidR="00087BCE" w:rsidRPr="00846111" w:rsidRDefault="00087BCE" w:rsidP="00E44966">
      <w:pPr>
        <w:spacing w:line="360" w:lineRule="auto"/>
        <w:rPr>
          <w:rFonts w:ascii="Arial" w:eastAsia="Times New Roman" w:hAnsi="Arial" w:cs="Arial"/>
          <w:lang w:eastAsia="en-GB"/>
        </w:rPr>
      </w:pPr>
      <w:r>
        <w:rPr>
          <w:rFonts w:ascii="Arial" w:hAnsi="Arial" w:cs="Arial"/>
        </w:rPr>
        <w:t>My ambition is to work as a</w:t>
      </w:r>
      <w:r w:rsidRPr="00DE7C78">
        <w:rPr>
          <w:rFonts w:ascii="Arial" w:hAnsi="Arial" w:cs="Arial"/>
        </w:rPr>
        <w:t xml:space="preserve"> support worker </w:t>
      </w:r>
      <w:r>
        <w:rPr>
          <w:rFonts w:ascii="Arial" w:hAnsi="Arial" w:cs="Arial"/>
        </w:rPr>
        <w:t xml:space="preserve">to enable me </w:t>
      </w:r>
      <w:r w:rsidRPr="00DE7C78">
        <w:rPr>
          <w:rFonts w:ascii="Arial" w:hAnsi="Arial" w:cs="Arial"/>
        </w:rPr>
        <w:t xml:space="preserve">to transfer </w:t>
      </w:r>
      <w:r>
        <w:rPr>
          <w:rFonts w:ascii="Arial" w:hAnsi="Arial" w:cs="Arial"/>
        </w:rPr>
        <w:t>my skill</w:t>
      </w:r>
      <w:r w:rsidRPr="00DE7C78">
        <w:rPr>
          <w:rFonts w:ascii="Arial" w:hAnsi="Arial" w:cs="Arial"/>
        </w:rPr>
        <w:t xml:space="preserve">s and knowledge gained </w:t>
      </w:r>
      <w:r>
        <w:rPr>
          <w:rFonts w:ascii="Arial" w:hAnsi="Arial" w:cs="Arial"/>
        </w:rPr>
        <w:t>from previous jobs and life experiences. To assist</w:t>
      </w:r>
      <w:r w:rsidRPr="00DE7C78">
        <w:rPr>
          <w:rFonts w:ascii="Arial" w:hAnsi="Arial" w:cs="Arial"/>
        </w:rPr>
        <w:t xml:space="preserve"> </w:t>
      </w:r>
      <w:r w:rsidRPr="00DE7C78">
        <w:rPr>
          <w:rFonts w:ascii="Arial" w:eastAsia="Times New Roman" w:hAnsi="Arial" w:cs="Arial"/>
          <w:color w:val="222222"/>
          <w:shd w:val="clear" w:color="auto" w:fill="FFFFFF"/>
          <w:lang w:eastAsia="en-GB"/>
        </w:rPr>
        <w:t>vulnerable individuals who have a range of different needs, such as mental health issues, learning disabilities, medical conditions or physical disabilities</w:t>
      </w:r>
      <w:r>
        <w:rPr>
          <w:rFonts w:ascii="Arial" w:eastAsia="Times New Roman" w:hAnsi="Arial" w:cs="Arial"/>
          <w:color w:val="222222"/>
          <w:shd w:val="clear" w:color="auto" w:fill="FFFFFF"/>
          <w:lang w:eastAsia="en-GB"/>
        </w:rPr>
        <w:t>, I am</w:t>
      </w:r>
      <w:r w:rsidRPr="00DE7C78">
        <w:rPr>
          <w:rFonts w:ascii="Arial" w:eastAsia="Times New Roman" w:hAnsi="Arial" w:cs="Arial"/>
          <w:color w:val="222222"/>
          <w:shd w:val="clear" w:color="auto" w:fill="FFFFFF"/>
          <w:lang w:eastAsia="en-GB"/>
        </w:rPr>
        <w:t xml:space="preserve"> able to make a genuine difference to an individual's quality of life</w:t>
      </w:r>
      <w:r>
        <w:rPr>
          <w:rFonts w:ascii="Arial" w:eastAsia="Times New Roman" w:hAnsi="Arial" w:cs="Arial"/>
          <w:color w:val="222222"/>
          <w:shd w:val="clear" w:color="auto" w:fill="FFFFFF"/>
          <w:lang w:eastAsia="en-GB"/>
        </w:rPr>
        <w:t>.</w:t>
      </w:r>
    </w:p>
    <w:p w14:paraId="1A41C8CA" w14:textId="77777777" w:rsidR="00087BCE" w:rsidRDefault="00087BCE" w:rsidP="00E44966">
      <w:pPr>
        <w:spacing w:line="360" w:lineRule="auto"/>
        <w:rPr>
          <w:rFonts w:ascii="Arial" w:hAnsi="Arial" w:cs="Arial"/>
          <w:color w:val="222222"/>
          <w:shd w:val="clear" w:color="auto" w:fill="FFFFFF"/>
        </w:rPr>
      </w:pPr>
      <w:r w:rsidRPr="00DE7C78">
        <w:rPr>
          <w:rFonts w:ascii="Arial" w:hAnsi="Arial" w:cs="Arial"/>
        </w:rPr>
        <w:t xml:space="preserve">Having worked within a health and social care setting it has helped me to be able to gain a good understanding of principles of rehabilitation and care, </w:t>
      </w:r>
      <w:r>
        <w:rPr>
          <w:rFonts w:ascii="Arial" w:hAnsi="Arial" w:cs="Arial"/>
          <w:color w:val="222222"/>
          <w:shd w:val="clear" w:color="auto" w:fill="FFFFFF"/>
        </w:rPr>
        <w:t>a</w:t>
      </w:r>
      <w:r w:rsidRPr="00DE7C78">
        <w:rPr>
          <w:rFonts w:ascii="Arial" w:hAnsi="Arial" w:cs="Arial"/>
          <w:color w:val="222222"/>
          <w:shd w:val="clear" w:color="auto" w:fill="FFFFFF"/>
        </w:rPr>
        <w:t>ssessing the practical and emotio</w:t>
      </w:r>
      <w:r>
        <w:rPr>
          <w:rFonts w:ascii="Arial" w:hAnsi="Arial" w:cs="Arial"/>
          <w:color w:val="222222"/>
          <w:shd w:val="clear" w:color="auto" w:fill="FFFFFF"/>
        </w:rPr>
        <w:t>nal needs of all and working fro</w:t>
      </w:r>
      <w:r w:rsidRPr="00DE7C78">
        <w:rPr>
          <w:rFonts w:ascii="Arial" w:hAnsi="Arial" w:cs="Arial"/>
          <w:color w:val="222222"/>
          <w:shd w:val="clear" w:color="auto" w:fill="FFFFFF"/>
        </w:rPr>
        <w:t>m a care plan.</w:t>
      </w:r>
    </w:p>
    <w:p w14:paraId="68C0A1AE" w14:textId="5DBE1F3B" w:rsidR="00087BCE" w:rsidRDefault="00087BCE" w:rsidP="00E44966">
      <w:pPr>
        <w:spacing w:line="360" w:lineRule="auto"/>
        <w:rPr>
          <w:rFonts w:ascii="Arial" w:hAnsi="Arial" w:cs="Arial"/>
        </w:rPr>
      </w:pPr>
      <w:r w:rsidRPr="00DE7C78">
        <w:rPr>
          <w:rFonts w:ascii="Arial" w:hAnsi="Arial" w:cs="Arial"/>
          <w:color w:val="222222"/>
          <w:shd w:val="clear" w:color="auto" w:fill="FFFFFF"/>
        </w:rPr>
        <w:t xml:space="preserve"> Providing </w:t>
      </w:r>
      <w:r w:rsidRPr="00846111">
        <w:rPr>
          <w:rFonts w:ascii="Arial" w:hAnsi="Arial" w:cs="Arial"/>
          <w:color w:val="222222"/>
          <w:shd w:val="clear" w:color="auto" w:fill="FFFFFF"/>
        </w:rPr>
        <w:t>emotional</w:t>
      </w:r>
      <w:r w:rsidRPr="00846111">
        <w:rPr>
          <w:rStyle w:val="apple-converted-space"/>
          <w:rFonts w:ascii="Arial" w:hAnsi="Arial" w:cs="Arial"/>
          <w:color w:val="222222"/>
          <w:shd w:val="clear" w:color="auto" w:fill="FFFFFF"/>
        </w:rPr>
        <w:t> </w:t>
      </w:r>
      <w:r w:rsidRPr="00846111">
        <w:rPr>
          <w:rFonts w:ascii="Arial" w:hAnsi="Arial" w:cs="Arial"/>
          <w:bCs/>
          <w:color w:val="222222"/>
        </w:rPr>
        <w:t>support</w:t>
      </w:r>
      <w:r w:rsidRPr="00DE7C78">
        <w:rPr>
          <w:rStyle w:val="apple-converted-space"/>
          <w:rFonts w:ascii="Arial" w:hAnsi="Arial" w:cs="Arial"/>
          <w:color w:val="222222"/>
          <w:shd w:val="clear" w:color="auto" w:fill="FFFFFF"/>
        </w:rPr>
        <w:t> </w:t>
      </w:r>
      <w:r w:rsidRPr="00DE7C78">
        <w:rPr>
          <w:rFonts w:ascii="Arial" w:hAnsi="Arial" w:cs="Arial"/>
          <w:color w:val="222222"/>
          <w:shd w:val="clear" w:color="auto" w:fill="FFFFFF"/>
        </w:rPr>
        <w:t>by talking and listening to their problems and concerns</w:t>
      </w:r>
      <w:r>
        <w:rPr>
          <w:rFonts w:ascii="Arial" w:hAnsi="Arial" w:cs="Arial"/>
        </w:rPr>
        <w:t xml:space="preserve"> showing understanding of</w:t>
      </w:r>
      <w:r w:rsidRPr="00DE7C78">
        <w:rPr>
          <w:rFonts w:ascii="Arial" w:hAnsi="Arial" w:cs="Arial"/>
        </w:rPr>
        <w:t xml:space="preserve"> individuals needs and expectations as well as meeting</w:t>
      </w:r>
      <w:r w:rsidR="00955FEA">
        <w:rPr>
          <w:rFonts w:ascii="Arial" w:hAnsi="Arial" w:cs="Arial"/>
        </w:rPr>
        <w:t xml:space="preserve"> children and young people’s</w:t>
      </w:r>
      <w:r>
        <w:rPr>
          <w:rFonts w:ascii="Arial" w:hAnsi="Arial" w:cs="Arial"/>
        </w:rPr>
        <w:t xml:space="preserve"> </w:t>
      </w:r>
      <w:r w:rsidRPr="00DE7C78">
        <w:rPr>
          <w:rFonts w:ascii="Arial" w:hAnsi="Arial" w:cs="Arial"/>
        </w:rPr>
        <w:t xml:space="preserve">physical and psychological needs through the delivery of </w:t>
      </w:r>
      <w:r>
        <w:rPr>
          <w:rFonts w:ascii="Arial" w:hAnsi="Arial" w:cs="Arial"/>
        </w:rPr>
        <w:t xml:space="preserve">the </w:t>
      </w:r>
      <w:r w:rsidRPr="00DE7C78">
        <w:rPr>
          <w:rFonts w:ascii="Arial" w:hAnsi="Arial" w:cs="Arial"/>
        </w:rPr>
        <w:t xml:space="preserve">fundamentals of care. </w:t>
      </w:r>
    </w:p>
    <w:p w14:paraId="4107882C" w14:textId="672A7CE5" w:rsidR="00087BCE" w:rsidRPr="00D37AC9" w:rsidRDefault="00087BCE" w:rsidP="00E44966">
      <w:pPr>
        <w:spacing w:line="360" w:lineRule="auto"/>
        <w:rPr>
          <w:rFonts w:ascii="Arial" w:hAnsi="Arial" w:cs="Arial"/>
        </w:rPr>
      </w:pPr>
      <w:r>
        <w:rPr>
          <w:rFonts w:ascii="Arial" w:hAnsi="Arial" w:cs="Arial"/>
        </w:rPr>
        <w:t>In providing</w:t>
      </w:r>
      <w:r w:rsidRPr="00DE7C78">
        <w:rPr>
          <w:rFonts w:ascii="Arial" w:hAnsi="Arial" w:cs="Arial"/>
        </w:rPr>
        <w:t xml:space="preserve"> a </w:t>
      </w:r>
      <w:r>
        <w:rPr>
          <w:rFonts w:ascii="Arial" w:hAnsi="Arial" w:cs="Arial"/>
        </w:rPr>
        <w:t>high standard of care, I am</w:t>
      </w:r>
      <w:r w:rsidRPr="00DE7C78">
        <w:rPr>
          <w:rFonts w:ascii="Arial" w:hAnsi="Arial" w:cs="Arial"/>
        </w:rPr>
        <w:t xml:space="preserve"> aware </w:t>
      </w:r>
      <w:r>
        <w:rPr>
          <w:rFonts w:ascii="Arial" w:hAnsi="Arial" w:cs="Arial"/>
        </w:rPr>
        <w:t xml:space="preserve">of </w:t>
      </w:r>
      <w:r w:rsidRPr="00DE7C78">
        <w:rPr>
          <w:rFonts w:ascii="Arial" w:hAnsi="Arial" w:cs="Arial"/>
        </w:rPr>
        <w:t xml:space="preserve">how important it is to maintain </w:t>
      </w:r>
      <w:r>
        <w:rPr>
          <w:rFonts w:ascii="Arial" w:hAnsi="Arial" w:cs="Arial"/>
        </w:rPr>
        <w:t>c</w:t>
      </w:r>
      <w:r w:rsidRPr="00DE7C78">
        <w:rPr>
          <w:rFonts w:ascii="Arial" w:hAnsi="Arial" w:cs="Arial"/>
        </w:rPr>
        <w:t xml:space="preserve">onfidentiality </w:t>
      </w:r>
      <w:r>
        <w:rPr>
          <w:rFonts w:ascii="Arial" w:hAnsi="Arial" w:cs="Arial"/>
        </w:rPr>
        <w:t>as this is a vital</w:t>
      </w:r>
      <w:r w:rsidRPr="00DE7C78">
        <w:rPr>
          <w:rFonts w:ascii="Arial" w:hAnsi="Arial" w:cs="Arial"/>
        </w:rPr>
        <w:t xml:space="preserve"> part of my </w:t>
      </w:r>
      <w:r>
        <w:rPr>
          <w:rFonts w:ascii="Arial" w:hAnsi="Arial" w:cs="Arial"/>
        </w:rPr>
        <w:t>job when</w:t>
      </w:r>
      <w:r w:rsidRPr="00DE7C78">
        <w:rPr>
          <w:rFonts w:ascii="Arial" w:hAnsi="Arial" w:cs="Arial"/>
        </w:rPr>
        <w:t xml:space="preserve"> working with i</w:t>
      </w:r>
      <w:r>
        <w:rPr>
          <w:rFonts w:ascii="Arial" w:hAnsi="Arial" w:cs="Arial"/>
        </w:rPr>
        <w:t>mp</w:t>
      </w:r>
      <w:r w:rsidR="00331D46">
        <w:rPr>
          <w:rFonts w:ascii="Arial" w:hAnsi="Arial" w:cs="Arial"/>
        </w:rPr>
        <w:t>ortant documents and also when I</w:t>
      </w:r>
      <w:r w:rsidRPr="00DE7C78">
        <w:rPr>
          <w:rFonts w:ascii="Arial" w:hAnsi="Arial" w:cs="Arial"/>
        </w:rPr>
        <w:t xml:space="preserve"> work with children</w:t>
      </w:r>
      <w:r>
        <w:rPr>
          <w:rFonts w:ascii="Arial" w:hAnsi="Arial" w:cs="Arial"/>
        </w:rPr>
        <w:t>,</w:t>
      </w:r>
      <w:r w:rsidRPr="00DE7C78">
        <w:rPr>
          <w:rFonts w:ascii="Arial" w:hAnsi="Arial" w:cs="Arial"/>
        </w:rPr>
        <w:t xml:space="preserve"> </w:t>
      </w:r>
      <w:r>
        <w:rPr>
          <w:rFonts w:ascii="Arial" w:hAnsi="Arial" w:cs="Arial"/>
        </w:rPr>
        <w:t>information must</w:t>
      </w:r>
      <w:r w:rsidRPr="00D37AC9">
        <w:rPr>
          <w:rFonts w:ascii="Arial" w:hAnsi="Arial" w:cs="Arial"/>
        </w:rPr>
        <w:t xml:space="preserve"> not be shared with anyone other than those directly involved.</w:t>
      </w:r>
    </w:p>
    <w:p w14:paraId="58FFD268" w14:textId="2213BD18" w:rsidR="00087BCE" w:rsidRPr="00D37AC9" w:rsidRDefault="00087BCE" w:rsidP="00E44966">
      <w:pPr>
        <w:spacing w:line="360" w:lineRule="auto"/>
        <w:rPr>
          <w:rFonts w:ascii="Arial" w:eastAsia="Times New Roman" w:hAnsi="Arial" w:cs="Arial"/>
          <w:lang w:eastAsia="en-GB"/>
        </w:rPr>
      </w:pPr>
      <w:r>
        <w:rPr>
          <w:rFonts w:ascii="Arial" w:hAnsi="Arial" w:cs="Arial"/>
        </w:rPr>
        <w:t>I h</w:t>
      </w:r>
      <w:r w:rsidRPr="00DE7C78">
        <w:rPr>
          <w:rFonts w:ascii="Arial" w:hAnsi="Arial" w:cs="Arial"/>
        </w:rPr>
        <w:t>av</w:t>
      </w:r>
      <w:r>
        <w:rPr>
          <w:rFonts w:ascii="Arial" w:hAnsi="Arial" w:cs="Arial"/>
        </w:rPr>
        <w:t xml:space="preserve">e a caring attitude to children </w:t>
      </w:r>
      <w:r w:rsidRPr="00DE7C78">
        <w:rPr>
          <w:rFonts w:ascii="Arial" w:hAnsi="Arial" w:cs="Arial"/>
        </w:rPr>
        <w:t xml:space="preserve">and their families, I have gained knowledge of how to deal with </w:t>
      </w:r>
      <w:r>
        <w:rPr>
          <w:rFonts w:ascii="Arial" w:hAnsi="Arial" w:cs="Arial"/>
        </w:rPr>
        <w:t xml:space="preserve">children and adults with </w:t>
      </w:r>
      <w:r w:rsidRPr="00DE7C78">
        <w:rPr>
          <w:rFonts w:ascii="Arial" w:hAnsi="Arial" w:cs="Arial"/>
        </w:rPr>
        <w:t>dignity, respect</w:t>
      </w:r>
      <w:r>
        <w:rPr>
          <w:rFonts w:ascii="Arial" w:hAnsi="Arial" w:cs="Arial"/>
        </w:rPr>
        <w:t xml:space="preserve">, I am </w:t>
      </w:r>
      <w:r>
        <w:rPr>
          <w:rFonts w:ascii="Arial" w:eastAsia="Times New Roman" w:hAnsi="Arial" w:cs="Arial"/>
          <w:color w:val="222222"/>
          <w:shd w:val="clear" w:color="auto" w:fill="FFFFFF"/>
          <w:lang w:eastAsia="en-GB"/>
        </w:rPr>
        <w:t xml:space="preserve">able to </w:t>
      </w:r>
      <w:r w:rsidRPr="00D37AC9">
        <w:rPr>
          <w:rFonts w:ascii="Arial" w:eastAsia="Times New Roman" w:hAnsi="Arial" w:cs="Arial"/>
          <w:bCs/>
          <w:color w:val="222222"/>
          <w:lang w:eastAsia="en-GB"/>
        </w:rPr>
        <w:t>support</w:t>
      </w:r>
      <w:r>
        <w:rPr>
          <w:rFonts w:ascii="Arial" w:eastAsia="Times New Roman" w:hAnsi="Arial" w:cs="Arial"/>
          <w:color w:val="222222"/>
          <w:shd w:val="clear" w:color="auto" w:fill="FFFFFF"/>
          <w:lang w:eastAsia="en-GB"/>
        </w:rPr>
        <w:t> someone take</w:t>
      </w:r>
      <w:r w:rsidR="00331D46">
        <w:rPr>
          <w:rFonts w:ascii="Arial" w:eastAsia="Times New Roman" w:hAnsi="Arial" w:cs="Arial"/>
          <w:color w:val="222222"/>
          <w:shd w:val="clear" w:color="auto" w:fill="FFFFFF"/>
          <w:lang w:eastAsia="en-GB"/>
        </w:rPr>
        <w:t xml:space="preserve"> control of personal care and wellbeing</w:t>
      </w:r>
      <w:r w:rsidRPr="00D37AC9">
        <w:rPr>
          <w:rFonts w:ascii="Arial" w:eastAsia="Times New Roman" w:hAnsi="Arial" w:cs="Arial"/>
          <w:color w:val="222222"/>
          <w:shd w:val="clear" w:color="auto" w:fill="FFFFFF"/>
          <w:lang w:eastAsia="en-GB"/>
        </w:rPr>
        <w:t>, whilst also being able to develop relationships built on respect and trust.</w:t>
      </w:r>
    </w:p>
    <w:p w14:paraId="6937B220" w14:textId="77777777" w:rsidR="00087BCE" w:rsidRPr="00D37AC9" w:rsidRDefault="00087BCE" w:rsidP="00E44966">
      <w:pPr>
        <w:spacing w:line="360" w:lineRule="auto"/>
        <w:rPr>
          <w:rFonts w:ascii="Arial" w:hAnsi="Arial" w:cs="Arial"/>
        </w:rPr>
      </w:pPr>
      <w:r>
        <w:rPr>
          <w:rFonts w:ascii="Arial" w:hAnsi="Arial" w:cs="Arial"/>
        </w:rPr>
        <w:t xml:space="preserve">I am well </w:t>
      </w:r>
      <w:r w:rsidRPr="00D37AC9">
        <w:rPr>
          <w:rFonts w:ascii="Arial" w:hAnsi="Arial" w:cs="Arial"/>
        </w:rPr>
        <w:t xml:space="preserve">motivated </w:t>
      </w:r>
      <w:r>
        <w:rPr>
          <w:rFonts w:ascii="Arial" w:hAnsi="Arial" w:cs="Arial"/>
        </w:rPr>
        <w:t xml:space="preserve">and have a positive </w:t>
      </w:r>
      <w:r w:rsidRPr="00D37AC9">
        <w:rPr>
          <w:rFonts w:ascii="Arial" w:hAnsi="Arial" w:cs="Arial"/>
        </w:rPr>
        <w:t>attitude to work</w:t>
      </w:r>
      <w:r>
        <w:rPr>
          <w:rFonts w:ascii="Arial" w:hAnsi="Arial" w:cs="Arial"/>
        </w:rPr>
        <w:t xml:space="preserve"> which is key as caring </w:t>
      </w:r>
      <w:r w:rsidRPr="00D37AC9">
        <w:rPr>
          <w:rFonts w:ascii="Arial" w:hAnsi="Arial" w:cs="Arial"/>
        </w:rPr>
        <w:t>can be</w:t>
      </w:r>
      <w:r>
        <w:rPr>
          <w:rFonts w:ascii="Arial" w:hAnsi="Arial" w:cs="Arial"/>
        </w:rPr>
        <w:t>come</w:t>
      </w:r>
      <w:r w:rsidRPr="00D37AC9">
        <w:rPr>
          <w:rFonts w:ascii="Arial" w:hAnsi="Arial" w:cs="Arial"/>
        </w:rPr>
        <w:t xml:space="preserve"> challenging but then also rewarding.</w:t>
      </w:r>
    </w:p>
    <w:p w14:paraId="18B9675E" w14:textId="6D402E17" w:rsidR="00087BCE" w:rsidRPr="00D37AC9" w:rsidRDefault="00087BCE" w:rsidP="00E44966">
      <w:pPr>
        <w:spacing w:line="360" w:lineRule="auto"/>
        <w:rPr>
          <w:rFonts w:ascii="Arial" w:eastAsia="Times New Roman" w:hAnsi="Arial" w:cs="Arial"/>
          <w:lang w:eastAsia="en-GB"/>
        </w:rPr>
      </w:pPr>
      <w:r>
        <w:rPr>
          <w:rFonts w:ascii="Arial" w:hAnsi="Arial" w:cs="Arial"/>
        </w:rPr>
        <w:t>M</w:t>
      </w:r>
      <w:r w:rsidRPr="00D37AC9">
        <w:rPr>
          <w:rFonts w:ascii="Arial" w:hAnsi="Arial" w:cs="Arial"/>
        </w:rPr>
        <w:t>y attention to detail and excellent time management skills mean that every task I do is completed ef</w:t>
      </w:r>
      <w:r w:rsidR="00331D46">
        <w:rPr>
          <w:rFonts w:ascii="Arial" w:hAnsi="Arial" w:cs="Arial"/>
        </w:rPr>
        <w:t xml:space="preserve">ficiently and to the highest </w:t>
      </w:r>
      <w:r w:rsidRPr="00D37AC9">
        <w:rPr>
          <w:rFonts w:ascii="Arial" w:hAnsi="Arial" w:cs="Arial"/>
        </w:rPr>
        <w:t xml:space="preserve">standard, being calm helps me to be </w:t>
      </w:r>
      <w:r w:rsidRPr="00D37AC9">
        <w:rPr>
          <w:rFonts w:ascii="Arial" w:hAnsi="Arial" w:cs="Arial"/>
        </w:rPr>
        <w:lastRenderedPageBreak/>
        <w:t>able to work under press</w:t>
      </w:r>
      <w:r>
        <w:rPr>
          <w:rFonts w:ascii="Arial" w:hAnsi="Arial" w:cs="Arial"/>
        </w:rPr>
        <w:t>ure. In my previous role I</w:t>
      </w:r>
      <w:r w:rsidRPr="00D37AC9">
        <w:rPr>
          <w:rFonts w:ascii="Arial" w:hAnsi="Arial" w:cs="Arial"/>
        </w:rPr>
        <w:t xml:space="preserve"> was also responsible for administrative support where I had to record all information on daily observation sheets</w:t>
      </w:r>
      <w:r>
        <w:rPr>
          <w:rFonts w:ascii="Arial" w:hAnsi="Arial" w:cs="Arial"/>
        </w:rPr>
        <w:t>,</w:t>
      </w:r>
      <w:r w:rsidRPr="00D37AC9">
        <w:rPr>
          <w:rFonts w:ascii="Arial" w:hAnsi="Arial" w:cs="Arial"/>
        </w:rPr>
        <w:t xml:space="preserve"> </w:t>
      </w:r>
      <w:r>
        <w:rPr>
          <w:rFonts w:ascii="Arial" w:hAnsi="Arial" w:cs="Arial"/>
        </w:rPr>
        <w:t xml:space="preserve">daily logs, check lists, </w:t>
      </w:r>
      <w:r w:rsidRPr="00D37AC9">
        <w:rPr>
          <w:rFonts w:ascii="Arial" w:hAnsi="Arial" w:cs="Arial"/>
        </w:rPr>
        <w:t xml:space="preserve">therefore to succeed in this role I had to be exceptionally organised with strong communication skills both verbally and written. </w:t>
      </w:r>
    </w:p>
    <w:p w14:paraId="1BBF50A6" w14:textId="77777777" w:rsidR="00087BCE" w:rsidRPr="00D37AC9" w:rsidRDefault="00087BCE" w:rsidP="00E44966">
      <w:pPr>
        <w:spacing w:line="360" w:lineRule="auto"/>
        <w:rPr>
          <w:rFonts w:ascii="Arial" w:hAnsi="Arial" w:cs="Arial"/>
        </w:rPr>
      </w:pPr>
    </w:p>
    <w:p w14:paraId="1585BF6F" w14:textId="707ACBC9" w:rsidR="00087BCE" w:rsidRPr="00246FE2" w:rsidRDefault="00087BCE" w:rsidP="00E44966">
      <w:pPr>
        <w:spacing w:line="360" w:lineRule="auto"/>
        <w:rPr>
          <w:rFonts w:ascii="Arial" w:hAnsi="Arial" w:cs="Arial"/>
        </w:rPr>
      </w:pPr>
      <w:r w:rsidRPr="00D37AC9">
        <w:rPr>
          <w:rFonts w:ascii="Arial" w:hAnsi="Arial" w:cs="Arial"/>
        </w:rPr>
        <w:t xml:space="preserve">  My experience within the </w:t>
      </w:r>
      <w:r w:rsidR="00331D46">
        <w:rPr>
          <w:rFonts w:ascii="Arial" w:hAnsi="Arial" w:cs="Arial"/>
        </w:rPr>
        <w:t>child</w:t>
      </w:r>
      <w:r>
        <w:rPr>
          <w:rFonts w:ascii="Arial" w:hAnsi="Arial" w:cs="Arial"/>
        </w:rPr>
        <w:t xml:space="preserve">care setting has allowed me </w:t>
      </w:r>
      <w:r w:rsidRPr="00D37AC9">
        <w:rPr>
          <w:rFonts w:ascii="Arial" w:hAnsi="Arial" w:cs="Arial"/>
        </w:rPr>
        <w:t>to</w:t>
      </w:r>
      <w:r w:rsidRPr="00D37AC9">
        <w:rPr>
          <w:rFonts w:ascii="Arial" w:eastAsia="Times New Roman" w:hAnsi="Arial" w:cs="Arial"/>
          <w:color w:val="222222"/>
          <w:shd w:val="clear" w:color="auto" w:fill="FFFFFF"/>
          <w:lang w:eastAsia="en-GB"/>
        </w:rPr>
        <w:t> assist </w:t>
      </w:r>
      <w:r w:rsidRPr="00D37AC9">
        <w:rPr>
          <w:rFonts w:ascii="Arial" w:eastAsia="Times New Roman" w:hAnsi="Arial" w:cs="Arial"/>
          <w:bCs/>
          <w:color w:val="222222"/>
          <w:lang w:eastAsia="en-GB"/>
        </w:rPr>
        <w:t>other</w:t>
      </w:r>
      <w:r w:rsidRPr="00D37AC9">
        <w:rPr>
          <w:rFonts w:ascii="Arial" w:eastAsia="Times New Roman" w:hAnsi="Arial" w:cs="Arial"/>
          <w:color w:val="222222"/>
          <w:shd w:val="clear" w:color="auto" w:fill="FFFFFF"/>
          <w:lang w:eastAsia="en-GB"/>
        </w:rPr>
        <w:t xml:space="preserve"> professionals in the delivery of the </w:t>
      </w:r>
      <w:r w:rsidRPr="00D37AC9">
        <w:rPr>
          <w:rFonts w:ascii="Arial" w:eastAsia="Times New Roman" w:hAnsi="Arial" w:cs="Arial"/>
          <w:bCs/>
          <w:color w:val="222222"/>
          <w:lang w:eastAsia="en-GB"/>
        </w:rPr>
        <w:t>care</w:t>
      </w:r>
      <w:r w:rsidRPr="00D37AC9">
        <w:rPr>
          <w:rFonts w:ascii="Arial" w:eastAsia="Times New Roman" w:hAnsi="Arial" w:cs="Arial"/>
          <w:color w:val="222222"/>
          <w:shd w:val="clear" w:color="auto" w:fill="FFFFFF"/>
          <w:lang w:eastAsia="en-GB"/>
        </w:rPr>
        <w:t>, listening to what they would like or need, work within a team, taking on some of the more routine </w:t>
      </w:r>
      <w:r w:rsidRPr="00D37AC9">
        <w:rPr>
          <w:rFonts w:ascii="Arial" w:eastAsia="Times New Roman" w:hAnsi="Arial" w:cs="Arial"/>
          <w:bCs/>
          <w:color w:val="222222"/>
          <w:lang w:eastAsia="en-GB"/>
        </w:rPr>
        <w:t>tasks</w:t>
      </w:r>
      <w:r w:rsidRPr="00D37AC9">
        <w:rPr>
          <w:rFonts w:ascii="Arial" w:eastAsia="Times New Roman" w:hAnsi="Arial" w:cs="Arial"/>
          <w:color w:val="222222"/>
          <w:shd w:val="clear" w:color="auto" w:fill="FFFFFF"/>
          <w:lang w:eastAsia="en-GB"/>
        </w:rPr>
        <w:t> such as daily living and preparing food</w:t>
      </w:r>
      <w:r>
        <w:rPr>
          <w:rFonts w:ascii="Arial" w:eastAsia="Times New Roman" w:hAnsi="Arial" w:cs="Arial"/>
          <w:color w:val="222222"/>
          <w:shd w:val="clear" w:color="auto" w:fill="FFFFFF"/>
          <w:lang w:eastAsia="en-GB"/>
        </w:rPr>
        <w:t>,</w:t>
      </w:r>
      <w:r w:rsidRPr="00D37AC9">
        <w:rPr>
          <w:rFonts w:ascii="Arial" w:eastAsia="Times New Roman" w:hAnsi="Arial" w:cs="Arial"/>
          <w:color w:val="222222"/>
          <w:shd w:val="clear" w:color="auto" w:fill="FFFFFF"/>
          <w:lang w:eastAsia="en-GB"/>
        </w:rPr>
        <w:t xml:space="preserve"> clothing, explaining weekly events or meetings, giving </w:t>
      </w:r>
      <w:r>
        <w:rPr>
          <w:rFonts w:ascii="Arial" w:eastAsia="Times New Roman" w:hAnsi="Arial" w:cs="Arial"/>
          <w:color w:val="222222"/>
          <w:shd w:val="clear" w:color="auto" w:fill="FFFFFF"/>
          <w:lang w:eastAsia="en-GB"/>
        </w:rPr>
        <w:t xml:space="preserve">medication and updating children’s </w:t>
      </w:r>
      <w:r w:rsidRPr="00D37AC9">
        <w:rPr>
          <w:rFonts w:ascii="Arial" w:eastAsia="Times New Roman" w:hAnsi="Arial" w:cs="Arial"/>
          <w:color w:val="222222"/>
          <w:shd w:val="clear" w:color="auto" w:fill="FFFFFF"/>
          <w:lang w:eastAsia="en-GB"/>
        </w:rPr>
        <w:t>records</w:t>
      </w:r>
      <w:r>
        <w:rPr>
          <w:rFonts w:ascii="Arial" w:eastAsia="Times New Roman" w:hAnsi="Arial" w:cs="Arial"/>
          <w:color w:val="222222"/>
          <w:shd w:val="clear" w:color="auto" w:fill="FFFFFF"/>
          <w:lang w:eastAsia="en-GB"/>
        </w:rPr>
        <w:t xml:space="preserve"> and</w:t>
      </w:r>
      <w:r w:rsidRPr="00DE7C78">
        <w:rPr>
          <w:rFonts w:ascii="Arial" w:hAnsi="Arial" w:cs="Arial"/>
        </w:rPr>
        <w:t xml:space="preserve"> log</w:t>
      </w:r>
      <w:r w:rsidR="00331D46">
        <w:rPr>
          <w:rFonts w:ascii="Arial" w:hAnsi="Arial" w:cs="Arial"/>
        </w:rPr>
        <w:t>ging</w:t>
      </w:r>
      <w:r w:rsidRPr="00DE7C78">
        <w:rPr>
          <w:rFonts w:ascii="Arial" w:hAnsi="Arial" w:cs="Arial"/>
        </w:rPr>
        <w:t xml:space="preserve"> all</w:t>
      </w:r>
      <w:r>
        <w:rPr>
          <w:rFonts w:ascii="Arial" w:hAnsi="Arial" w:cs="Arial"/>
        </w:rPr>
        <w:t xml:space="preserve"> data this maybe to</w:t>
      </w:r>
      <w:r w:rsidRPr="00DE7C78">
        <w:rPr>
          <w:rFonts w:ascii="Arial" w:hAnsi="Arial" w:cs="Arial"/>
        </w:rPr>
        <w:t xml:space="preserve"> different systems or files.</w:t>
      </w:r>
    </w:p>
    <w:p w14:paraId="470DB19B" w14:textId="5F6D3C13" w:rsidR="00087BCE" w:rsidRDefault="00087BCE" w:rsidP="00E44966">
      <w:pPr>
        <w:spacing w:line="360" w:lineRule="auto"/>
        <w:rPr>
          <w:rFonts w:ascii="Arial" w:hAnsi="Arial" w:cs="Arial"/>
        </w:rPr>
      </w:pPr>
      <w:r w:rsidRPr="00DE7C78">
        <w:rPr>
          <w:rFonts w:ascii="Arial" w:hAnsi="Arial" w:cs="Arial"/>
        </w:rPr>
        <w:t>Whilst working within diffe</w:t>
      </w:r>
      <w:r>
        <w:rPr>
          <w:rFonts w:ascii="Arial" w:hAnsi="Arial" w:cs="Arial"/>
        </w:rPr>
        <w:t>rent environments I</w:t>
      </w:r>
      <w:r w:rsidRPr="00DE7C78">
        <w:rPr>
          <w:rFonts w:ascii="Arial" w:hAnsi="Arial" w:cs="Arial"/>
        </w:rPr>
        <w:t xml:space="preserve"> realise the ability to </w:t>
      </w:r>
      <w:r>
        <w:rPr>
          <w:rFonts w:ascii="Arial" w:hAnsi="Arial" w:cs="Arial"/>
        </w:rPr>
        <w:t xml:space="preserve">communicate effectively is </w:t>
      </w:r>
      <w:r w:rsidRPr="00DE7C78">
        <w:rPr>
          <w:rFonts w:ascii="Arial" w:hAnsi="Arial" w:cs="Arial"/>
        </w:rPr>
        <w:t xml:space="preserve">down to making sure you listen, as listening can help so much with you being able to understand </w:t>
      </w:r>
      <w:r>
        <w:rPr>
          <w:rFonts w:ascii="Arial" w:hAnsi="Arial" w:cs="Arial"/>
        </w:rPr>
        <w:t xml:space="preserve">both what is being said and that </w:t>
      </w:r>
      <w:r w:rsidRPr="00DE7C78">
        <w:rPr>
          <w:rFonts w:ascii="Arial" w:hAnsi="Arial" w:cs="Arial"/>
        </w:rPr>
        <w:t>help</w:t>
      </w:r>
      <w:r>
        <w:rPr>
          <w:rFonts w:ascii="Arial" w:hAnsi="Arial" w:cs="Arial"/>
        </w:rPr>
        <w:t>s</w:t>
      </w:r>
      <w:r w:rsidRPr="00DE7C78">
        <w:rPr>
          <w:rFonts w:ascii="Arial" w:hAnsi="Arial" w:cs="Arial"/>
        </w:rPr>
        <w:t xml:space="preserve"> you to be able to communicate and help</w:t>
      </w:r>
      <w:r w:rsidR="00331D46">
        <w:rPr>
          <w:rFonts w:ascii="Arial" w:hAnsi="Arial" w:cs="Arial"/>
        </w:rPr>
        <w:t>s</w:t>
      </w:r>
      <w:r w:rsidRPr="00DE7C78">
        <w:rPr>
          <w:rFonts w:ascii="Arial" w:hAnsi="Arial" w:cs="Arial"/>
        </w:rPr>
        <w:t xml:space="preserve"> to avo</w:t>
      </w:r>
      <w:r>
        <w:rPr>
          <w:rFonts w:ascii="Arial" w:hAnsi="Arial" w:cs="Arial"/>
        </w:rPr>
        <w:t>id any misunderstandings. I have</w:t>
      </w:r>
      <w:r w:rsidRPr="00DE7C78">
        <w:rPr>
          <w:rFonts w:ascii="Arial" w:hAnsi="Arial" w:cs="Arial"/>
        </w:rPr>
        <w:t xml:space="preserve"> a pass</w:t>
      </w:r>
      <w:r>
        <w:rPr>
          <w:rFonts w:ascii="Arial" w:hAnsi="Arial" w:cs="Arial"/>
        </w:rPr>
        <w:t xml:space="preserve">ion for the Welsh language and am </w:t>
      </w:r>
      <w:r w:rsidRPr="00DE7C78">
        <w:rPr>
          <w:rFonts w:ascii="Arial" w:hAnsi="Arial" w:cs="Arial"/>
        </w:rPr>
        <w:t>able to use basic Welsh</w:t>
      </w:r>
      <w:r>
        <w:rPr>
          <w:rFonts w:ascii="Arial" w:hAnsi="Arial" w:cs="Arial"/>
        </w:rPr>
        <w:t>,</w:t>
      </w:r>
      <w:r w:rsidRPr="00DE7C78">
        <w:rPr>
          <w:rFonts w:ascii="Arial" w:hAnsi="Arial" w:cs="Arial"/>
        </w:rPr>
        <w:t xml:space="preserve"> I am currently looking to build on my Welsh</w:t>
      </w:r>
      <w:r>
        <w:rPr>
          <w:rFonts w:ascii="Arial" w:hAnsi="Arial" w:cs="Arial"/>
        </w:rPr>
        <w:t xml:space="preserve"> skills to expand</w:t>
      </w:r>
      <w:r w:rsidRPr="00DE7C78">
        <w:rPr>
          <w:rFonts w:ascii="Arial" w:hAnsi="Arial" w:cs="Arial"/>
        </w:rPr>
        <w:t xml:space="preserve"> on my ability both oral</w:t>
      </w:r>
      <w:r>
        <w:rPr>
          <w:rFonts w:ascii="Arial" w:hAnsi="Arial" w:cs="Arial"/>
        </w:rPr>
        <w:t>ly and written. I have a keen eye for detail for example</w:t>
      </w:r>
      <w:r w:rsidR="00331D46">
        <w:rPr>
          <w:rFonts w:ascii="Arial" w:hAnsi="Arial" w:cs="Arial"/>
        </w:rPr>
        <w:t>,</w:t>
      </w:r>
      <w:r>
        <w:rPr>
          <w:rFonts w:ascii="Arial" w:hAnsi="Arial" w:cs="Arial"/>
        </w:rPr>
        <w:t xml:space="preserve"> </w:t>
      </w:r>
      <w:r w:rsidRPr="00DE7C78">
        <w:rPr>
          <w:rFonts w:ascii="Arial" w:hAnsi="Arial" w:cs="Arial"/>
        </w:rPr>
        <w:t xml:space="preserve">when a supervisor explained a task they wanted me to do and instead of just rushing off to do the task in hand I read back to him what he wanted me to do in case any changes needed to be made and to be sure it was </w:t>
      </w:r>
      <w:commentRangeStart w:id="13"/>
      <w:r w:rsidRPr="00DE7C78">
        <w:rPr>
          <w:rFonts w:ascii="Arial" w:hAnsi="Arial" w:cs="Arial"/>
        </w:rPr>
        <w:t>correct</w:t>
      </w:r>
      <w:commentRangeEnd w:id="13"/>
      <w:r>
        <w:rPr>
          <w:rStyle w:val="CommentReference"/>
        </w:rPr>
        <w:commentReference w:id="13"/>
      </w:r>
      <w:r w:rsidRPr="00DE7C78">
        <w:rPr>
          <w:rFonts w:ascii="Arial" w:hAnsi="Arial" w:cs="Arial"/>
        </w:rPr>
        <w:t xml:space="preserve">. </w:t>
      </w:r>
    </w:p>
    <w:p w14:paraId="73636E8F" w14:textId="77777777" w:rsidR="00087BCE" w:rsidRPr="00DE7C78" w:rsidRDefault="00087BCE" w:rsidP="00E44966">
      <w:pPr>
        <w:spacing w:line="360" w:lineRule="auto"/>
        <w:rPr>
          <w:rFonts w:ascii="Arial" w:hAnsi="Arial" w:cs="Arial"/>
        </w:rPr>
      </w:pPr>
      <w:r>
        <w:rPr>
          <w:rFonts w:ascii="Arial" w:hAnsi="Arial" w:cs="Arial"/>
        </w:rPr>
        <w:t>It has also been key to remember e</w:t>
      </w:r>
      <w:r w:rsidRPr="00DE7C78">
        <w:rPr>
          <w:rFonts w:ascii="Arial" w:hAnsi="Arial" w:cs="Arial"/>
        </w:rPr>
        <w:t xml:space="preserve">veryone has their own rights and opinions and it is always important </w:t>
      </w:r>
      <w:r>
        <w:rPr>
          <w:rFonts w:ascii="Arial" w:hAnsi="Arial" w:cs="Arial"/>
        </w:rPr>
        <w:t>to recognise these. I al</w:t>
      </w:r>
      <w:r w:rsidRPr="00DE7C78">
        <w:rPr>
          <w:rFonts w:ascii="Arial" w:hAnsi="Arial" w:cs="Arial"/>
        </w:rPr>
        <w:t>ways demonstrate this by respecting others views and rights and treat people as I would like to be treated.</w:t>
      </w:r>
    </w:p>
    <w:p w14:paraId="48954954" w14:textId="77777777" w:rsidR="00087BCE" w:rsidRPr="00DE7C78" w:rsidRDefault="00087BCE" w:rsidP="00E44966">
      <w:pPr>
        <w:spacing w:line="360" w:lineRule="auto"/>
        <w:rPr>
          <w:rFonts w:ascii="Arial" w:hAnsi="Arial" w:cs="Arial"/>
        </w:rPr>
      </w:pPr>
      <w:r w:rsidRPr="00DE7C78">
        <w:rPr>
          <w:rFonts w:ascii="Arial" w:hAnsi="Arial" w:cs="Arial"/>
        </w:rPr>
        <w:t xml:space="preserve">  Throughout both my academic and professional career I have been able to develop </w:t>
      </w:r>
      <w:commentRangeStart w:id="14"/>
      <w:r w:rsidRPr="00DE7C78">
        <w:rPr>
          <w:rFonts w:ascii="Arial" w:hAnsi="Arial" w:cs="Arial"/>
        </w:rPr>
        <w:t xml:space="preserve">my skills as a team player, whilst also being able to work alone, being an </w:t>
      </w:r>
      <w:commentRangeEnd w:id="14"/>
      <w:r w:rsidR="00331D46">
        <w:rPr>
          <w:rStyle w:val="CommentReference"/>
          <w:rFonts w:ascii="Times New Roman" w:eastAsia="Times New Roman" w:hAnsi="Times New Roman" w:cs="Times New Roman"/>
          <w:lang w:eastAsia="en-GB"/>
        </w:rPr>
        <w:commentReference w:id="14"/>
      </w:r>
      <w:r w:rsidRPr="00DE7C78">
        <w:rPr>
          <w:rFonts w:ascii="Arial" w:hAnsi="Arial" w:cs="Arial"/>
        </w:rPr>
        <w:t>ambassador has helped with multidisciplinary team working, I have learnt how to communicate and make positive contributions to team efforts, being willing to turn my hand at anything has also helped with this.</w:t>
      </w:r>
    </w:p>
    <w:p w14:paraId="51F7475C" w14:textId="79576676" w:rsidR="00087BCE" w:rsidRDefault="00087BCE" w:rsidP="00E44966">
      <w:pPr>
        <w:spacing w:line="360" w:lineRule="auto"/>
        <w:rPr>
          <w:rFonts w:ascii="Arial" w:hAnsi="Arial" w:cs="Arial"/>
        </w:rPr>
      </w:pPr>
      <w:r w:rsidRPr="00DE7C78">
        <w:rPr>
          <w:rFonts w:ascii="Arial" w:hAnsi="Arial" w:cs="Arial"/>
        </w:rPr>
        <w:t xml:space="preserve">   </w:t>
      </w:r>
      <w:r>
        <w:rPr>
          <w:rFonts w:ascii="Arial" w:hAnsi="Arial" w:cs="Arial"/>
        </w:rPr>
        <w:t>Being an active volunteer</w:t>
      </w:r>
      <w:r w:rsidRPr="00DE7C78">
        <w:rPr>
          <w:rFonts w:ascii="Arial" w:hAnsi="Arial" w:cs="Arial"/>
        </w:rPr>
        <w:t>, I am able to manage time effectively, I am also a self-</w:t>
      </w:r>
      <w:commentRangeStart w:id="15"/>
      <w:r w:rsidRPr="00DE7C78">
        <w:rPr>
          <w:rFonts w:ascii="Arial" w:hAnsi="Arial" w:cs="Arial"/>
        </w:rPr>
        <w:t xml:space="preserve">motivator, able to meet deadlines and work well under pressure, as in university it </w:t>
      </w:r>
      <w:commentRangeEnd w:id="15"/>
      <w:r>
        <w:rPr>
          <w:rStyle w:val="CommentReference"/>
        </w:rPr>
        <w:commentReference w:id="15"/>
      </w:r>
      <w:r w:rsidRPr="00DE7C78">
        <w:rPr>
          <w:rFonts w:ascii="Arial" w:hAnsi="Arial" w:cs="Arial"/>
        </w:rPr>
        <w:t>makes you become very self-motivated as it is down to you to be responsible for your own diary. I am always willing to develop within a role and increase my expertise</w:t>
      </w:r>
      <w:r w:rsidR="00331D46">
        <w:rPr>
          <w:rFonts w:ascii="Arial" w:hAnsi="Arial" w:cs="Arial"/>
        </w:rPr>
        <w:t>,</w:t>
      </w:r>
      <w:r w:rsidRPr="00DE7C78">
        <w:rPr>
          <w:rFonts w:ascii="Arial" w:hAnsi="Arial" w:cs="Arial"/>
        </w:rPr>
        <w:t xml:space="preserve"> </w:t>
      </w:r>
      <w:r>
        <w:rPr>
          <w:rFonts w:ascii="Arial" w:hAnsi="Arial" w:cs="Arial"/>
        </w:rPr>
        <w:t xml:space="preserve">knowledge and key skills to help me excel within the role I am in I </w:t>
      </w:r>
      <w:r w:rsidRPr="00DE7C78">
        <w:rPr>
          <w:rFonts w:ascii="Arial" w:hAnsi="Arial" w:cs="Arial"/>
        </w:rPr>
        <w:t xml:space="preserve">would </w:t>
      </w:r>
      <w:r>
        <w:rPr>
          <w:rFonts w:ascii="Arial" w:hAnsi="Arial" w:cs="Arial"/>
        </w:rPr>
        <w:t xml:space="preserve">also like to think I would be </w:t>
      </w:r>
      <w:r w:rsidRPr="00DE7C78">
        <w:rPr>
          <w:rFonts w:ascii="Arial" w:hAnsi="Arial" w:cs="Arial"/>
        </w:rPr>
        <w:t>a good role model for those I work alongside.</w:t>
      </w:r>
    </w:p>
    <w:p w14:paraId="4C87BD81" w14:textId="737A07F5" w:rsidR="00087BCE" w:rsidRPr="00087BCE" w:rsidRDefault="00087BCE" w:rsidP="00E44966">
      <w:pPr>
        <w:spacing w:line="360" w:lineRule="auto"/>
        <w:rPr>
          <w:rFonts w:ascii="Arial" w:hAnsi="Arial" w:cs="Arial"/>
          <w:b/>
        </w:rPr>
      </w:pPr>
      <w:r w:rsidRPr="00087BCE">
        <w:rPr>
          <w:rFonts w:ascii="Arial" w:hAnsi="Arial" w:cs="Arial"/>
          <w:b/>
        </w:rPr>
        <w:lastRenderedPageBreak/>
        <w:t>STAR TECHNIQUE:</w:t>
      </w:r>
    </w:p>
    <w:p w14:paraId="7AEB6F5D" w14:textId="67B92731" w:rsidR="00087BCE" w:rsidRDefault="00087BCE" w:rsidP="00683AE6">
      <w:pPr>
        <w:jc w:val="center"/>
        <w:rPr>
          <w:b/>
          <w:bCs/>
          <w:i/>
          <w:iCs/>
          <w:sz w:val="28"/>
          <w:szCs w:val="28"/>
        </w:rPr>
      </w:pPr>
    </w:p>
    <w:tbl>
      <w:tblPr>
        <w:tblStyle w:val="TableGrid"/>
        <w:tblW w:w="0" w:type="auto"/>
        <w:tblLook w:val="04A0" w:firstRow="1" w:lastRow="0" w:firstColumn="1" w:lastColumn="0" w:noHBand="0" w:noVBand="1"/>
      </w:tblPr>
      <w:tblGrid>
        <w:gridCol w:w="9010"/>
      </w:tblGrid>
      <w:tr w:rsidR="00087BCE" w14:paraId="16FDE459" w14:textId="77777777" w:rsidTr="00683AE6">
        <w:tc>
          <w:tcPr>
            <w:tcW w:w="9242" w:type="dxa"/>
            <w:shd w:val="clear" w:color="auto" w:fill="B4C6E7" w:themeFill="accent1" w:themeFillTint="66"/>
          </w:tcPr>
          <w:p w14:paraId="351C3A86" w14:textId="77777777" w:rsidR="00087BCE" w:rsidRDefault="00087BCE" w:rsidP="00683AE6">
            <w:pPr>
              <w:spacing w:before="120" w:after="120"/>
              <w:jc w:val="center"/>
              <w:rPr>
                <w:b/>
                <w:bCs/>
                <w:sz w:val="28"/>
                <w:szCs w:val="28"/>
              </w:rPr>
            </w:pPr>
            <w:commentRangeStart w:id="16"/>
            <w:r>
              <w:rPr>
                <w:b/>
                <w:bCs/>
                <w:sz w:val="28"/>
                <w:szCs w:val="28"/>
              </w:rPr>
              <w:t>Situation</w:t>
            </w:r>
            <w:commentRangeEnd w:id="16"/>
            <w:r>
              <w:rPr>
                <w:rStyle w:val="CommentReference"/>
                <w:rFonts w:ascii="Times New Roman" w:eastAsia="Times New Roman" w:hAnsi="Times New Roman" w:cs="Times New Roman"/>
                <w:lang w:eastAsia="en-GB"/>
              </w:rPr>
              <w:commentReference w:id="16"/>
            </w:r>
          </w:p>
        </w:tc>
      </w:tr>
      <w:tr w:rsidR="00087BCE" w14:paraId="6E749F68" w14:textId="77777777" w:rsidTr="00683AE6">
        <w:tc>
          <w:tcPr>
            <w:tcW w:w="9242" w:type="dxa"/>
          </w:tcPr>
          <w:p w14:paraId="252DF09E" w14:textId="77777777" w:rsidR="00087BCE" w:rsidRDefault="00087BCE" w:rsidP="00822C35">
            <w:pPr>
              <w:spacing w:before="120" w:after="120"/>
              <w:rPr>
                <w:b/>
                <w:bCs/>
                <w:sz w:val="28"/>
                <w:szCs w:val="28"/>
              </w:rPr>
            </w:pPr>
            <w:r>
              <w:rPr>
                <w:b/>
                <w:bCs/>
                <w:sz w:val="28"/>
                <w:szCs w:val="28"/>
              </w:rPr>
              <w:t xml:space="preserve">Within my time at university I was working as part of a team as a student ambassador, at an open day representing the university at the careers fair, everyone was ready and set to go, until we had a phone call from two ambassadors dropping out due to being ill which then left us in a situation. </w:t>
            </w:r>
          </w:p>
        </w:tc>
      </w:tr>
      <w:tr w:rsidR="00087BCE" w14:paraId="26CBEB8A" w14:textId="77777777" w:rsidTr="00683AE6">
        <w:tc>
          <w:tcPr>
            <w:tcW w:w="9242" w:type="dxa"/>
            <w:shd w:val="clear" w:color="auto" w:fill="B4C6E7" w:themeFill="accent1" w:themeFillTint="66"/>
          </w:tcPr>
          <w:p w14:paraId="0B1459F6" w14:textId="77777777" w:rsidR="00087BCE" w:rsidRDefault="00087BCE" w:rsidP="00683AE6">
            <w:pPr>
              <w:spacing w:before="120" w:after="120"/>
              <w:jc w:val="center"/>
              <w:rPr>
                <w:b/>
                <w:bCs/>
                <w:sz w:val="28"/>
                <w:szCs w:val="28"/>
              </w:rPr>
            </w:pPr>
            <w:commentRangeStart w:id="17"/>
            <w:r>
              <w:rPr>
                <w:b/>
                <w:bCs/>
                <w:sz w:val="28"/>
                <w:szCs w:val="28"/>
              </w:rPr>
              <w:t>Task</w:t>
            </w:r>
            <w:commentRangeEnd w:id="17"/>
            <w:r>
              <w:rPr>
                <w:rStyle w:val="CommentReference"/>
              </w:rPr>
              <w:commentReference w:id="17"/>
            </w:r>
          </w:p>
        </w:tc>
      </w:tr>
      <w:tr w:rsidR="00087BCE" w14:paraId="45ABEB28" w14:textId="77777777" w:rsidTr="00683AE6">
        <w:tc>
          <w:tcPr>
            <w:tcW w:w="9242" w:type="dxa"/>
          </w:tcPr>
          <w:p w14:paraId="7817D74F" w14:textId="77777777" w:rsidR="00087BCE" w:rsidRDefault="00087BCE" w:rsidP="00822C35">
            <w:pPr>
              <w:spacing w:before="120" w:after="120"/>
              <w:rPr>
                <w:b/>
                <w:bCs/>
                <w:sz w:val="28"/>
                <w:szCs w:val="28"/>
              </w:rPr>
            </w:pPr>
            <w:r>
              <w:rPr>
                <w:b/>
                <w:bCs/>
                <w:sz w:val="28"/>
                <w:szCs w:val="28"/>
              </w:rPr>
              <w:t xml:space="preserve">As a team we became under serious pressure as there was not enough people to cover all departments and some did not know all the courses to be able to explain to new students, but we were required to work as a team and meet the expectations of the new students regardless and explain as much as we could to the best of our ability. </w:t>
            </w:r>
          </w:p>
        </w:tc>
      </w:tr>
      <w:tr w:rsidR="00087BCE" w14:paraId="3507ABF5" w14:textId="77777777" w:rsidTr="00683AE6">
        <w:tc>
          <w:tcPr>
            <w:tcW w:w="9242" w:type="dxa"/>
            <w:shd w:val="clear" w:color="auto" w:fill="B4C6E7" w:themeFill="accent1" w:themeFillTint="66"/>
          </w:tcPr>
          <w:p w14:paraId="6F69484D" w14:textId="77777777" w:rsidR="00087BCE" w:rsidRDefault="00087BCE" w:rsidP="00683AE6">
            <w:pPr>
              <w:spacing w:before="120" w:after="120"/>
              <w:jc w:val="center"/>
              <w:rPr>
                <w:b/>
                <w:bCs/>
                <w:sz w:val="28"/>
                <w:szCs w:val="28"/>
              </w:rPr>
            </w:pPr>
            <w:commentRangeStart w:id="18"/>
            <w:r>
              <w:rPr>
                <w:b/>
                <w:bCs/>
                <w:sz w:val="28"/>
                <w:szCs w:val="28"/>
              </w:rPr>
              <w:t>Activity</w:t>
            </w:r>
            <w:commentRangeEnd w:id="18"/>
            <w:r>
              <w:rPr>
                <w:rStyle w:val="CommentReference"/>
              </w:rPr>
              <w:commentReference w:id="18"/>
            </w:r>
          </w:p>
        </w:tc>
      </w:tr>
      <w:tr w:rsidR="00087BCE" w14:paraId="47DFDDA7" w14:textId="77777777" w:rsidTr="00683AE6">
        <w:tc>
          <w:tcPr>
            <w:tcW w:w="9242" w:type="dxa"/>
          </w:tcPr>
          <w:p w14:paraId="025CA4C2" w14:textId="77777777" w:rsidR="00087BCE" w:rsidRDefault="00087BCE" w:rsidP="00822C35">
            <w:pPr>
              <w:spacing w:before="120" w:after="120"/>
              <w:rPr>
                <w:b/>
                <w:bCs/>
                <w:sz w:val="28"/>
                <w:szCs w:val="28"/>
              </w:rPr>
            </w:pPr>
            <w:r>
              <w:rPr>
                <w:b/>
                <w:bCs/>
                <w:sz w:val="28"/>
                <w:szCs w:val="28"/>
              </w:rPr>
              <w:t>Firstly, I did a lot of self-research in to the courses available so I was up to speed if I was asked a question about a course I was unfamiliar with, I was able to draw up on my knowledge as an ambassador and knowing most of the lectures course at university and I used my leadership/ teamwork skills to be able to help direct people to the relevant staff to be able to help.</w:t>
            </w:r>
          </w:p>
          <w:p w14:paraId="37295648" w14:textId="77777777" w:rsidR="00087BCE" w:rsidRDefault="00087BCE" w:rsidP="00822C35">
            <w:pPr>
              <w:spacing w:before="120" w:after="120"/>
              <w:rPr>
                <w:b/>
                <w:bCs/>
                <w:sz w:val="28"/>
                <w:szCs w:val="28"/>
              </w:rPr>
            </w:pPr>
            <w:r>
              <w:rPr>
                <w:b/>
                <w:bCs/>
                <w:sz w:val="28"/>
                <w:szCs w:val="28"/>
              </w:rPr>
              <w:t xml:space="preserve">This helped to enable the team to be more effective and be able to use my knowledge to pass on to others. </w:t>
            </w:r>
          </w:p>
        </w:tc>
      </w:tr>
      <w:tr w:rsidR="00087BCE" w14:paraId="2E35BBBB" w14:textId="77777777" w:rsidTr="00683AE6">
        <w:tc>
          <w:tcPr>
            <w:tcW w:w="9242" w:type="dxa"/>
            <w:shd w:val="clear" w:color="auto" w:fill="B4C6E7" w:themeFill="accent1" w:themeFillTint="66"/>
          </w:tcPr>
          <w:p w14:paraId="724723CF" w14:textId="77777777" w:rsidR="00087BCE" w:rsidRDefault="00087BCE" w:rsidP="00683AE6">
            <w:pPr>
              <w:spacing w:before="120" w:after="120"/>
              <w:jc w:val="center"/>
              <w:rPr>
                <w:b/>
                <w:bCs/>
                <w:sz w:val="28"/>
                <w:szCs w:val="28"/>
              </w:rPr>
            </w:pPr>
            <w:r>
              <w:rPr>
                <w:b/>
                <w:bCs/>
                <w:sz w:val="28"/>
                <w:szCs w:val="28"/>
              </w:rPr>
              <w:t>Result</w:t>
            </w:r>
          </w:p>
        </w:tc>
      </w:tr>
      <w:tr w:rsidR="00087BCE" w14:paraId="2C519DF3" w14:textId="77777777" w:rsidTr="00683AE6">
        <w:tc>
          <w:tcPr>
            <w:tcW w:w="9242" w:type="dxa"/>
          </w:tcPr>
          <w:p w14:paraId="7D828B78" w14:textId="1CEFFE79" w:rsidR="00087BCE" w:rsidRDefault="00087BCE" w:rsidP="00087BCE">
            <w:pPr>
              <w:spacing w:before="120" w:after="120"/>
              <w:jc w:val="center"/>
              <w:rPr>
                <w:b/>
                <w:bCs/>
                <w:sz w:val="28"/>
                <w:szCs w:val="28"/>
              </w:rPr>
            </w:pPr>
            <w:r>
              <w:rPr>
                <w:b/>
                <w:bCs/>
                <w:sz w:val="28"/>
                <w:szCs w:val="28"/>
              </w:rPr>
              <w:t xml:space="preserve">From my support and being an effective team player, it brought the team together and the open days was a success, we were congratulated on good team work and being so well organized, I was later called upon more often to do open days. </w:t>
            </w:r>
          </w:p>
          <w:p w14:paraId="6001AD10" w14:textId="77777777" w:rsidR="00087BCE" w:rsidRDefault="00087BCE" w:rsidP="008B7144">
            <w:pPr>
              <w:spacing w:before="120" w:after="120"/>
              <w:rPr>
                <w:b/>
                <w:bCs/>
                <w:sz w:val="28"/>
                <w:szCs w:val="28"/>
              </w:rPr>
            </w:pPr>
          </w:p>
          <w:p w14:paraId="142D6392" w14:textId="3E871A1D" w:rsidR="00C80AA3" w:rsidRDefault="00C80AA3" w:rsidP="008B7144">
            <w:pPr>
              <w:spacing w:before="120" w:after="120"/>
              <w:rPr>
                <w:b/>
                <w:bCs/>
                <w:sz w:val="28"/>
                <w:szCs w:val="28"/>
              </w:rPr>
            </w:pPr>
          </w:p>
        </w:tc>
      </w:tr>
    </w:tbl>
    <w:p w14:paraId="67AFB7E0" w14:textId="77777777" w:rsidR="00C80AA3" w:rsidRDefault="00C80AA3" w:rsidP="007017C3">
      <w:pPr>
        <w:spacing w:line="360" w:lineRule="auto"/>
        <w:rPr>
          <w:rFonts w:ascii="Arial" w:hAnsi="Arial" w:cs="Arial"/>
        </w:rPr>
      </w:pPr>
    </w:p>
    <w:p w14:paraId="07AF6F07" w14:textId="77777777" w:rsidR="004A40DF" w:rsidRDefault="004A40DF" w:rsidP="007017C3">
      <w:pPr>
        <w:spacing w:line="360" w:lineRule="auto"/>
        <w:rPr>
          <w:rFonts w:ascii="Arial" w:hAnsi="Arial" w:cs="Arial"/>
          <w:b/>
        </w:rPr>
      </w:pPr>
    </w:p>
    <w:p w14:paraId="5B30068A" w14:textId="77777777" w:rsidR="004A40DF" w:rsidRDefault="004A40DF" w:rsidP="007017C3">
      <w:pPr>
        <w:spacing w:line="360" w:lineRule="auto"/>
        <w:rPr>
          <w:rFonts w:ascii="Arial" w:hAnsi="Arial" w:cs="Arial"/>
          <w:b/>
        </w:rPr>
      </w:pPr>
    </w:p>
    <w:p w14:paraId="793C0FBA" w14:textId="2902BDF8" w:rsidR="004A40DF" w:rsidRDefault="004A40DF" w:rsidP="007017C3">
      <w:pPr>
        <w:spacing w:line="360" w:lineRule="auto"/>
        <w:rPr>
          <w:rFonts w:ascii="Arial" w:hAnsi="Arial" w:cs="Arial"/>
          <w:b/>
        </w:rPr>
      </w:pPr>
    </w:p>
    <w:p w14:paraId="693EABBB" w14:textId="77777777" w:rsidR="00F306AC" w:rsidRDefault="00F306AC" w:rsidP="007017C3">
      <w:pPr>
        <w:spacing w:line="360" w:lineRule="auto"/>
        <w:rPr>
          <w:rFonts w:ascii="Arial" w:hAnsi="Arial" w:cs="Arial"/>
          <w:b/>
        </w:rPr>
      </w:pPr>
    </w:p>
    <w:p w14:paraId="0CD40769" w14:textId="6C07B109" w:rsidR="00C80AA3" w:rsidRPr="004A40DF" w:rsidRDefault="004A40DF" w:rsidP="007017C3">
      <w:pPr>
        <w:spacing w:line="360" w:lineRule="auto"/>
        <w:rPr>
          <w:rFonts w:ascii="Arial" w:hAnsi="Arial" w:cs="Arial"/>
          <w:b/>
        </w:rPr>
      </w:pPr>
      <w:r>
        <w:rPr>
          <w:rFonts w:ascii="Arial" w:hAnsi="Arial" w:cs="Arial"/>
          <w:b/>
        </w:rPr>
        <w:lastRenderedPageBreak/>
        <w:t>Reflective Account:</w:t>
      </w:r>
    </w:p>
    <w:p w14:paraId="3D2D0E41" w14:textId="77777777" w:rsidR="00C80AA3" w:rsidRDefault="00C80AA3" w:rsidP="00C80AA3">
      <w:pPr>
        <w:spacing w:line="276" w:lineRule="auto"/>
        <w:rPr>
          <w:rFonts w:ascii="Arial" w:hAnsi="Arial" w:cs="Arial"/>
        </w:rPr>
      </w:pPr>
      <w:r>
        <w:rPr>
          <w:rFonts w:ascii="Arial" w:hAnsi="Arial" w:cs="Arial"/>
        </w:rPr>
        <w:t xml:space="preserve">The </w:t>
      </w:r>
      <w:r w:rsidRPr="007017C3">
        <w:rPr>
          <w:rFonts w:ascii="Arial" w:hAnsi="Arial" w:cs="Arial"/>
        </w:rPr>
        <w:t>Skill</w:t>
      </w:r>
      <w:r>
        <w:rPr>
          <w:rFonts w:ascii="Arial" w:hAnsi="Arial" w:cs="Arial"/>
        </w:rPr>
        <w:t xml:space="preserve">s </w:t>
      </w:r>
      <w:r w:rsidRPr="007017C3">
        <w:rPr>
          <w:rFonts w:ascii="Arial" w:hAnsi="Arial" w:cs="Arial"/>
        </w:rPr>
        <w:t>for life: employability and future pathways</w:t>
      </w:r>
      <w:r>
        <w:rPr>
          <w:rFonts w:ascii="Arial" w:hAnsi="Arial" w:cs="Arial"/>
        </w:rPr>
        <w:t xml:space="preserve"> module, is based</w:t>
      </w:r>
      <w:r w:rsidRPr="007017C3">
        <w:rPr>
          <w:rFonts w:ascii="Arial" w:hAnsi="Arial" w:cs="Arial"/>
        </w:rPr>
        <w:t xml:space="preserve"> on </w:t>
      </w:r>
      <w:r>
        <w:rPr>
          <w:rFonts w:ascii="Arial" w:hAnsi="Arial" w:cs="Arial"/>
        </w:rPr>
        <w:t>employability and being able to gain</w:t>
      </w:r>
      <w:r w:rsidRPr="007017C3">
        <w:rPr>
          <w:rFonts w:ascii="Arial" w:hAnsi="Arial" w:cs="Arial"/>
        </w:rPr>
        <w:t xml:space="preserve"> skills to improve </w:t>
      </w:r>
      <w:r>
        <w:rPr>
          <w:rFonts w:ascii="Arial" w:hAnsi="Arial" w:cs="Arial"/>
        </w:rPr>
        <w:t xml:space="preserve">the </w:t>
      </w:r>
      <w:r w:rsidRPr="007017C3">
        <w:rPr>
          <w:rFonts w:ascii="Arial" w:hAnsi="Arial" w:cs="Arial"/>
        </w:rPr>
        <w:t>chances of employment</w:t>
      </w:r>
      <w:r>
        <w:rPr>
          <w:rFonts w:ascii="Arial" w:hAnsi="Arial" w:cs="Arial"/>
        </w:rPr>
        <w:t>, by developing our own existing employability and enterprise skills further. This was achieved through class lectures as well as</w:t>
      </w:r>
      <w:r w:rsidRPr="007017C3">
        <w:rPr>
          <w:rFonts w:ascii="Arial" w:hAnsi="Arial" w:cs="Arial"/>
        </w:rPr>
        <w:t xml:space="preserve"> different tasks</w:t>
      </w:r>
      <w:r>
        <w:rPr>
          <w:rFonts w:ascii="Arial" w:hAnsi="Arial" w:cs="Arial"/>
        </w:rPr>
        <w:t xml:space="preserve"> for students</w:t>
      </w:r>
      <w:r w:rsidRPr="007017C3">
        <w:rPr>
          <w:rFonts w:ascii="Arial" w:hAnsi="Arial" w:cs="Arial"/>
        </w:rPr>
        <w:t xml:space="preserve"> to complete to help with building knowledge to identify the skill</w:t>
      </w:r>
      <w:r>
        <w:rPr>
          <w:rFonts w:ascii="Arial" w:hAnsi="Arial" w:cs="Arial"/>
        </w:rPr>
        <w:t>s</w:t>
      </w:r>
      <w:r w:rsidRPr="007017C3">
        <w:rPr>
          <w:rFonts w:ascii="Arial" w:hAnsi="Arial" w:cs="Arial"/>
        </w:rPr>
        <w:t xml:space="preserve"> we have or have gained</w:t>
      </w:r>
      <w:r>
        <w:rPr>
          <w:rFonts w:ascii="Arial" w:hAnsi="Arial" w:cs="Arial"/>
        </w:rPr>
        <w:t xml:space="preserve"> throughout life and the module</w:t>
      </w:r>
      <w:r w:rsidRPr="007017C3">
        <w:rPr>
          <w:rFonts w:ascii="Arial" w:hAnsi="Arial" w:cs="Arial"/>
        </w:rPr>
        <w:t xml:space="preserve">.  </w:t>
      </w:r>
    </w:p>
    <w:p w14:paraId="0488958E" w14:textId="77777777" w:rsidR="00C80AA3" w:rsidRPr="007017C3" w:rsidRDefault="00C80AA3" w:rsidP="00C80AA3">
      <w:pPr>
        <w:spacing w:line="276" w:lineRule="auto"/>
        <w:rPr>
          <w:rFonts w:ascii="Arial" w:hAnsi="Arial" w:cs="Arial"/>
        </w:rPr>
      </w:pPr>
    </w:p>
    <w:p w14:paraId="06DE1612" w14:textId="77777777" w:rsidR="00C80AA3" w:rsidRDefault="00C80AA3" w:rsidP="00C80AA3">
      <w:pPr>
        <w:spacing w:line="276" w:lineRule="auto"/>
        <w:rPr>
          <w:rFonts w:ascii="Arial" w:hAnsi="Arial" w:cs="Arial"/>
        </w:rPr>
      </w:pPr>
      <w:r w:rsidRPr="007017C3">
        <w:rPr>
          <w:rFonts w:ascii="Arial" w:hAnsi="Arial" w:cs="Arial"/>
        </w:rPr>
        <w:t xml:space="preserve"> At the start of the employability module </w:t>
      </w:r>
      <w:r>
        <w:rPr>
          <w:rFonts w:ascii="Arial" w:hAnsi="Arial" w:cs="Arial"/>
        </w:rPr>
        <w:t xml:space="preserve">myself and others did not really understand, being </w:t>
      </w:r>
      <w:r w:rsidRPr="007017C3">
        <w:rPr>
          <w:rFonts w:ascii="Arial" w:hAnsi="Arial" w:cs="Arial"/>
        </w:rPr>
        <w:t xml:space="preserve">unsure </w:t>
      </w:r>
      <w:r>
        <w:rPr>
          <w:rFonts w:ascii="Arial" w:hAnsi="Arial" w:cs="Arial"/>
        </w:rPr>
        <w:t>how this short module was going to help with getting that a suitable j</w:t>
      </w:r>
      <w:r w:rsidRPr="007017C3">
        <w:rPr>
          <w:rFonts w:ascii="Arial" w:hAnsi="Arial" w:cs="Arial"/>
        </w:rPr>
        <w:t>ob</w:t>
      </w:r>
      <w:r>
        <w:rPr>
          <w:rFonts w:ascii="Arial" w:hAnsi="Arial" w:cs="Arial"/>
        </w:rPr>
        <w:t>, it seemed pointless at this</w:t>
      </w:r>
      <w:r w:rsidRPr="007017C3">
        <w:rPr>
          <w:rFonts w:ascii="Arial" w:hAnsi="Arial" w:cs="Arial"/>
        </w:rPr>
        <w:t xml:space="preserve"> stage </w:t>
      </w:r>
      <w:r>
        <w:rPr>
          <w:rFonts w:ascii="Arial" w:hAnsi="Arial" w:cs="Arial"/>
        </w:rPr>
        <w:t xml:space="preserve">of university, asking </w:t>
      </w:r>
      <w:r w:rsidRPr="007017C3">
        <w:rPr>
          <w:rFonts w:ascii="Arial" w:hAnsi="Arial" w:cs="Arial"/>
        </w:rPr>
        <w:t xml:space="preserve">was it </w:t>
      </w:r>
      <w:r>
        <w:rPr>
          <w:rFonts w:ascii="Arial" w:hAnsi="Arial" w:cs="Arial"/>
        </w:rPr>
        <w:t xml:space="preserve">really </w:t>
      </w:r>
      <w:r w:rsidRPr="007017C3">
        <w:rPr>
          <w:rFonts w:ascii="Arial" w:hAnsi="Arial" w:cs="Arial"/>
        </w:rPr>
        <w:t xml:space="preserve">relevant, with only having a few lectures </w:t>
      </w:r>
      <w:r>
        <w:rPr>
          <w:rFonts w:ascii="Arial" w:hAnsi="Arial" w:cs="Arial"/>
        </w:rPr>
        <w:t xml:space="preserve">on this </w:t>
      </w:r>
      <w:r w:rsidRPr="007017C3">
        <w:rPr>
          <w:rFonts w:ascii="Arial" w:hAnsi="Arial" w:cs="Arial"/>
        </w:rPr>
        <w:t xml:space="preserve">the outcomes were </w:t>
      </w:r>
      <w:r>
        <w:rPr>
          <w:rFonts w:ascii="Arial" w:hAnsi="Arial" w:cs="Arial"/>
        </w:rPr>
        <w:t>difficult to achieve as well as finding</w:t>
      </w:r>
      <w:r w:rsidRPr="007017C3">
        <w:rPr>
          <w:rFonts w:ascii="Arial" w:hAnsi="Arial" w:cs="Arial"/>
        </w:rPr>
        <w:t xml:space="preserve"> it hard to understand what was being asked of us when it came to the assignments</w:t>
      </w:r>
      <w:r>
        <w:rPr>
          <w:rFonts w:ascii="Arial" w:hAnsi="Arial" w:cs="Arial"/>
        </w:rPr>
        <w:t xml:space="preserve">. </w:t>
      </w:r>
    </w:p>
    <w:p w14:paraId="11016DD5" w14:textId="77777777" w:rsidR="00C80AA3" w:rsidRDefault="00C80AA3" w:rsidP="00C80AA3">
      <w:pPr>
        <w:spacing w:line="276" w:lineRule="auto"/>
        <w:rPr>
          <w:rFonts w:ascii="Arial" w:hAnsi="Arial" w:cs="Arial"/>
        </w:rPr>
      </w:pPr>
    </w:p>
    <w:p w14:paraId="7EDF4E2E" w14:textId="77777777" w:rsidR="00C80AA3" w:rsidRDefault="00C80AA3" w:rsidP="00C80AA3">
      <w:pPr>
        <w:spacing w:line="276" w:lineRule="auto"/>
        <w:rPr>
          <w:rFonts w:ascii="Arial" w:hAnsi="Arial" w:cs="Arial"/>
        </w:rPr>
      </w:pPr>
      <w:r>
        <w:rPr>
          <w:rFonts w:ascii="Arial" w:hAnsi="Arial" w:cs="Arial"/>
        </w:rPr>
        <w:t xml:space="preserve">However, </w:t>
      </w:r>
      <w:r w:rsidRPr="007017C3">
        <w:rPr>
          <w:rFonts w:ascii="Arial" w:hAnsi="Arial" w:cs="Arial"/>
        </w:rPr>
        <w:t>as the lectures progressed and having used Gibbs</w:t>
      </w:r>
      <w:r>
        <w:rPr>
          <w:rFonts w:ascii="Arial" w:hAnsi="Arial" w:cs="Arial"/>
        </w:rPr>
        <w:t xml:space="preserve"> (1988)</w:t>
      </w:r>
      <w:r w:rsidRPr="007017C3">
        <w:rPr>
          <w:rFonts w:ascii="Arial" w:hAnsi="Arial" w:cs="Arial"/>
        </w:rPr>
        <w:t xml:space="preserve"> reflective cycle within the lectures my thinking of the module and the assignment became less muddled and it was easier for me to be able to progress</w:t>
      </w:r>
      <w:r>
        <w:rPr>
          <w:rFonts w:ascii="Arial" w:hAnsi="Arial" w:cs="Arial"/>
        </w:rPr>
        <w:t xml:space="preserve"> with</w:t>
      </w:r>
      <w:r w:rsidRPr="007017C3">
        <w:rPr>
          <w:rFonts w:ascii="Arial" w:hAnsi="Arial" w:cs="Arial"/>
        </w:rPr>
        <w:t xml:space="preserve"> </w:t>
      </w:r>
      <w:r>
        <w:rPr>
          <w:rFonts w:ascii="Arial" w:hAnsi="Arial" w:cs="Arial"/>
        </w:rPr>
        <w:t>what was being asked.</w:t>
      </w:r>
    </w:p>
    <w:p w14:paraId="57C737B1" w14:textId="77777777" w:rsidR="00C80AA3" w:rsidRDefault="00C80AA3" w:rsidP="00C80AA3">
      <w:pPr>
        <w:spacing w:line="276" w:lineRule="auto"/>
        <w:rPr>
          <w:rFonts w:ascii="Arial" w:hAnsi="Arial" w:cs="Arial"/>
        </w:rPr>
      </w:pPr>
      <w:r>
        <w:rPr>
          <w:rFonts w:ascii="Arial" w:hAnsi="Arial" w:cs="Arial"/>
        </w:rPr>
        <w:t xml:space="preserve">After doing some research on Employability it became clear that this was </w:t>
      </w:r>
      <w:r w:rsidRPr="007017C3">
        <w:rPr>
          <w:rFonts w:ascii="Arial" w:hAnsi="Arial" w:cs="Arial"/>
        </w:rPr>
        <w:t>also the case for other students that have studied this module at different univers</w:t>
      </w:r>
      <w:r>
        <w:rPr>
          <w:rFonts w:ascii="Arial" w:hAnsi="Arial" w:cs="Arial"/>
        </w:rPr>
        <w:t xml:space="preserve">ities, </w:t>
      </w:r>
      <w:r w:rsidRPr="007017C3">
        <w:rPr>
          <w:rFonts w:ascii="Arial" w:hAnsi="Arial" w:cs="Arial"/>
        </w:rPr>
        <w:t xml:space="preserve">with some suggesting these are skills we already know, and </w:t>
      </w:r>
      <w:r>
        <w:rPr>
          <w:rFonts w:ascii="Arial" w:hAnsi="Arial" w:cs="Arial"/>
        </w:rPr>
        <w:t xml:space="preserve">have so there is no need to teach them </w:t>
      </w:r>
      <w:r w:rsidRPr="007017C3">
        <w:rPr>
          <w:rFonts w:ascii="Arial" w:hAnsi="Arial" w:cs="Arial"/>
        </w:rPr>
        <w:t>(Holmes, 2013).</w:t>
      </w:r>
    </w:p>
    <w:p w14:paraId="10B05A3E" w14:textId="77777777" w:rsidR="00C80AA3" w:rsidRPr="007017C3" w:rsidRDefault="00C80AA3" w:rsidP="00C80AA3">
      <w:pPr>
        <w:spacing w:line="276" w:lineRule="auto"/>
        <w:rPr>
          <w:rFonts w:ascii="Arial" w:hAnsi="Arial" w:cs="Arial"/>
        </w:rPr>
      </w:pPr>
    </w:p>
    <w:p w14:paraId="5882C74D" w14:textId="77777777" w:rsidR="00C80AA3" w:rsidRDefault="00C80AA3" w:rsidP="00C80AA3">
      <w:pPr>
        <w:spacing w:line="276" w:lineRule="auto"/>
        <w:rPr>
          <w:rFonts w:ascii="Arial" w:hAnsi="Arial" w:cs="Arial"/>
        </w:rPr>
      </w:pPr>
      <w:r w:rsidRPr="007017C3">
        <w:rPr>
          <w:rFonts w:ascii="Arial" w:hAnsi="Arial" w:cs="Arial"/>
        </w:rPr>
        <w:t xml:space="preserve"> The university of Melbourne (2014) </w:t>
      </w:r>
      <w:r>
        <w:rPr>
          <w:rFonts w:ascii="Arial" w:hAnsi="Arial" w:cs="Arial"/>
        </w:rPr>
        <w:t xml:space="preserve">however, </w:t>
      </w:r>
      <w:r w:rsidRPr="007017C3">
        <w:rPr>
          <w:rFonts w:ascii="Arial" w:hAnsi="Arial" w:cs="Arial"/>
        </w:rPr>
        <w:t>feel that teaching emplo</w:t>
      </w:r>
      <w:r>
        <w:rPr>
          <w:rFonts w:ascii="Arial" w:hAnsi="Arial" w:cs="Arial"/>
        </w:rPr>
        <w:t xml:space="preserve">yability modules to students </w:t>
      </w:r>
      <w:r w:rsidRPr="007017C3">
        <w:rPr>
          <w:rFonts w:ascii="Arial" w:hAnsi="Arial" w:cs="Arial"/>
        </w:rPr>
        <w:t>helps them to gain a range of attributes that can then be associated with employability</w:t>
      </w:r>
      <w:r>
        <w:rPr>
          <w:rFonts w:ascii="Arial" w:hAnsi="Arial" w:cs="Arial"/>
        </w:rPr>
        <w:t>.</w:t>
      </w:r>
      <w:r w:rsidRPr="007017C3">
        <w:rPr>
          <w:rFonts w:ascii="Arial" w:hAnsi="Arial" w:cs="Arial"/>
        </w:rPr>
        <w:t xml:space="preserve"> </w:t>
      </w:r>
      <w:r>
        <w:rPr>
          <w:rFonts w:ascii="Arial" w:hAnsi="Arial" w:cs="Arial"/>
        </w:rPr>
        <w:t>In order to complete the assignment, I chose to update my CV, write a Personal Development Plan and finally write a personal statement, to achieve this I used the tasks from the module to help me be able to plan and analyse my new up to date documents.</w:t>
      </w:r>
    </w:p>
    <w:p w14:paraId="2C24B974" w14:textId="77777777" w:rsidR="00C80AA3" w:rsidRPr="007017C3" w:rsidRDefault="00C80AA3" w:rsidP="00C80AA3">
      <w:pPr>
        <w:spacing w:line="276" w:lineRule="auto"/>
        <w:rPr>
          <w:rFonts w:ascii="Arial" w:hAnsi="Arial" w:cs="Arial"/>
        </w:rPr>
      </w:pPr>
    </w:p>
    <w:p w14:paraId="17EB60DF" w14:textId="77777777" w:rsidR="00C80AA3" w:rsidRDefault="00C80AA3" w:rsidP="00C80AA3">
      <w:pPr>
        <w:spacing w:line="276" w:lineRule="auto"/>
        <w:rPr>
          <w:rFonts w:ascii="Arial" w:hAnsi="Arial" w:cs="Arial"/>
        </w:rPr>
      </w:pPr>
      <w:r w:rsidRPr="007017C3">
        <w:rPr>
          <w:rFonts w:ascii="Arial" w:hAnsi="Arial" w:cs="Arial"/>
        </w:rPr>
        <w:t>Having reflected on my CV it became clear t</w:t>
      </w:r>
      <w:r>
        <w:rPr>
          <w:rFonts w:ascii="Arial" w:hAnsi="Arial" w:cs="Arial"/>
        </w:rPr>
        <w:t>hat after studying this module it</w:t>
      </w:r>
      <w:r w:rsidRPr="007017C3">
        <w:rPr>
          <w:rFonts w:ascii="Arial" w:hAnsi="Arial" w:cs="Arial"/>
        </w:rPr>
        <w:t xml:space="preserve"> would </w:t>
      </w:r>
      <w:r>
        <w:rPr>
          <w:rFonts w:ascii="Arial" w:hAnsi="Arial" w:cs="Arial"/>
        </w:rPr>
        <w:t xml:space="preserve">be more beneficial for me to </w:t>
      </w:r>
      <w:r w:rsidRPr="007017C3">
        <w:rPr>
          <w:rFonts w:ascii="Arial" w:hAnsi="Arial" w:cs="Arial"/>
        </w:rPr>
        <w:t>make some changes</w:t>
      </w:r>
      <w:r>
        <w:rPr>
          <w:rFonts w:ascii="Arial" w:hAnsi="Arial" w:cs="Arial"/>
        </w:rPr>
        <w:t xml:space="preserve"> or even rewrite a new CV</w:t>
      </w:r>
      <w:r w:rsidRPr="007017C3">
        <w:rPr>
          <w:rFonts w:ascii="Arial" w:hAnsi="Arial" w:cs="Arial"/>
        </w:rPr>
        <w:t xml:space="preserve"> to be able to improve my employability</w:t>
      </w:r>
      <w:r>
        <w:rPr>
          <w:rFonts w:ascii="Arial" w:hAnsi="Arial" w:cs="Arial"/>
        </w:rPr>
        <w:t>, whilst high</w:t>
      </w:r>
      <w:r w:rsidRPr="007017C3">
        <w:rPr>
          <w:rFonts w:ascii="Arial" w:hAnsi="Arial" w:cs="Arial"/>
        </w:rPr>
        <w:t xml:space="preserve">lighting my </w:t>
      </w:r>
      <w:r>
        <w:rPr>
          <w:rFonts w:ascii="Arial" w:hAnsi="Arial" w:cs="Arial"/>
        </w:rPr>
        <w:t xml:space="preserve">enterprise </w:t>
      </w:r>
      <w:r w:rsidRPr="007017C3">
        <w:rPr>
          <w:rFonts w:ascii="Arial" w:hAnsi="Arial" w:cs="Arial"/>
        </w:rPr>
        <w:t>skills and abilities f</w:t>
      </w:r>
      <w:r>
        <w:rPr>
          <w:rFonts w:ascii="Arial" w:hAnsi="Arial" w:cs="Arial"/>
        </w:rPr>
        <w:t>urther f</w:t>
      </w:r>
      <w:r w:rsidRPr="007017C3">
        <w:rPr>
          <w:rFonts w:ascii="Arial" w:hAnsi="Arial" w:cs="Arial"/>
        </w:rPr>
        <w:t>or potential employers to see why</w:t>
      </w:r>
      <w:r>
        <w:rPr>
          <w:rFonts w:ascii="Arial" w:hAnsi="Arial" w:cs="Arial"/>
        </w:rPr>
        <w:t xml:space="preserve"> I </w:t>
      </w:r>
      <w:r w:rsidRPr="007017C3">
        <w:rPr>
          <w:rFonts w:ascii="Arial" w:hAnsi="Arial" w:cs="Arial"/>
        </w:rPr>
        <w:t>would be the best candidate</w:t>
      </w:r>
      <w:r>
        <w:rPr>
          <w:rFonts w:ascii="Arial" w:hAnsi="Arial" w:cs="Arial"/>
        </w:rPr>
        <w:t xml:space="preserve">, whilst doing this I have drawn on a wide range of competencies, such as adaptability and </w:t>
      </w:r>
    </w:p>
    <w:p w14:paraId="3BF01AA9" w14:textId="77777777" w:rsidR="00C80AA3" w:rsidRDefault="00C80AA3" w:rsidP="00C80AA3">
      <w:pPr>
        <w:spacing w:line="276" w:lineRule="auto"/>
        <w:rPr>
          <w:rFonts w:ascii="Arial" w:hAnsi="Arial" w:cs="Arial"/>
        </w:rPr>
      </w:pPr>
      <w:r>
        <w:rPr>
          <w:rFonts w:ascii="Arial" w:hAnsi="Arial" w:cs="Arial"/>
        </w:rPr>
        <w:t>planning and organisation as you can see from the evidence within the portfolio from the range of evidence and the changes made.</w:t>
      </w:r>
    </w:p>
    <w:p w14:paraId="053BA276" w14:textId="77777777" w:rsidR="00C80AA3" w:rsidRDefault="00C80AA3" w:rsidP="00C80AA3">
      <w:pPr>
        <w:spacing w:line="276" w:lineRule="auto"/>
        <w:rPr>
          <w:rFonts w:ascii="Arial" w:hAnsi="Arial" w:cs="Arial"/>
        </w:rPr>
      </w:pPr>
    </w:p>
    <w:p w14:paraId="5BD42CE8" w14:textId="77777777" w:rsidR="00C80AA3" w:rsidRDefault="00C80AA3" w:rsidP="00C80AA3">
      <w:pPr>
        <w:spacing w:line="276" w:lineRule="auto"/>
        <w:rPr>
          <w:rFonts w:ascii="Arial" w:hAnsi="Arial" w:cs="Arial"/>
        </w:rPr>
      </w:pPr>
      <w:r>
        <w:rPr>
          <w:rFonts w:ascii="Arial" w:hAnsi="Arial" w:cs="Arial"/>
        </w:rPr>
        <w:t xml:space="preserve">Whilst also reflecting on my CV and having realised a lot of changes needed to be made, I have now modified and improved my CV to help me become more successful when applying for new jobs and to give me a better chance of employment from the positive changes that have be made by undertaking the tasks set within the lecture, it has also brought my attention towards my personal statement, which before studying this module I thought would need to go on to your </w:t>
      </w:r>
      <w:r>
        <w:rPr>
          <w:rFonts w:ascii="Arial" w:hAnsi="Arial" w:cs="Arial"/>
        </w:rPr>
        <w:lastRenderedPageBreak/>
        <w:t>CV, however from the module it became clear this was not the case as it would normally be asked for on a job application form and does not need to be added to a CV. However, when applying for jobs that ask for a CV you would also send a letter of application which would be similar to a personal statement.</w:t>
      </w:r>
    </w:p>
    <w:p w14:paraId="75CBA847" w14:textId="77777777" w:rsidR="00C80AA3" w:rsidRDefault="00C80AA3" w:rsidP="00C80AA3">
      <w:pPr>
        <w:spacing w:line="276" w:lineRule="auto"/>
        <w:rPr>
          <w:rFonts w:ascii="Arial" w:hAnsi="Arial" w:cs="Arial"/>
        </w:rPr>
      </w:pPr>
    </w:p>
    <w:p w14:paraId="2103B07E" w14:textId="4FD9D317" w:rsidR="00C80AA3" w:rsidRPr="007017C3" w:rsidRDefault="00C80AA3" w:rsidP="00C80AA3">
      <w:pPr>
        <w:spacing w:line="276" w:lineRule="auto"/>
        <w:rPr>
          <w:rFonts w:ascii="Arial" w:hAnsi="Arial" w:cs="Arial"/>
        </w:rPr>
      </w:pPr>
      <w:r>
        <w:rPr>
          <w:rFonts w:ascii="Arial" w:hAnsi="Arial" w:cs="Arial"/>
        </w:rPr>
        <w:t>From working on my CV and thinking about my future career plans I decided to develop a Professional Development Plan so I could have a clearer idea what steps I need to take to make these improvements and be able to move forward in the career path I intend to follow. The module exercises helped me focus more clearly on my strengths and areas I needed to improve. whilst in lecture</w:t>
      </w:r>
      <w:r w:rsidR="004E3786">
        <w:rPr>
          <w:rFonts w:ascii="Arial" w:hAnsi="Arial" w:cs="Arial"/>
        </w:rPr>
        <w:t>s</w:t>
      </w:r>
      <w:r>
        <w:rPr>
          <w:rFonts w:ascii="Arial" w:hAnsi="Arial" w:cs="Arial"/>
        </w:rPr>
        <w:t xml:space="preserve"> we were asked to carry out a task which is based on the STAR technique, mine was based on team work and a time that I had worked as part of a team. Having used Gibbs (1988) reflective model it has enabled me to use self-help techniques and strategies to improve my academic skills. For instance, I can now appreciate the importance of reflecting as a way of thinking about what went well or how I could improve on something in the future, Cottrell (2015) also suggests that to understand or reflect will help to improve personal performance.</w:t>
      </w:r>
    </w:p>
    <w:p w14:paraId="25969FA0" w14:textId="77777777" w:rsidR="00C80AA3" w:rsidRPr="007017C3" w:rsidRDefault="00C80AA3" w:rsidP="00C80AA3">
      <w:pPr>
        <w:spacing w:line="276" w:lineRule="auto"/>
        <w:rPr>
          <w:rFonts w:ascii="Arial" w:hAnsi="Arial" w:cs="Arial"/>
        </w:rPr>
      </w:pPr>
    </w:p>
    <w:p w14:paraId="1E768C67" w14:textId="64DBD503" w:rsidR="00C80AA3" w:rsidRDefault="00C80AA3" w:rsidP="00C80AA3">
      <w:pPr>
        <w:spacing w:line="276" w:lineRule="auto"/>
        <w:rPr>
          <w:rFonts w:ascii="Arial" w:hAnsi="Arial" w:cs="Arial"/>
        </w:rPr>
      </w:pPr>
      <w:r>
        <w:rPr>
          <w:rFonts w:ascii="Arial" w:hAnsi="Arial" w:cs="Arial"/>
        </w:rPr>
        <w:t xml:space="preserve">I also chose to write an up to date personal statement that is more suited to the ever-changing job market, this was very challenging as I had never written a person statement before, I was also worried that it might not appear attractive to future employers due to my lack of variety within my jobs. However, the module has helped me see how to present myself in a more positive way and how to be able to adapt skills from other jobs to be able to inter link with new skills and competencies </w:t>
      </w:r>
      <w:proofErr w:type="spellStart"/>
      <w:r>
        <w:rPr>
          <w:rFonts w:ascii="Arial" w:hAnsi="Arial" w:cs="Arial"/>
        </w:rPr>
        <w:t>Yorkes</w:t>
      </w:r>
      <w:proofErr w:type="spellEnd"/>
      <w:r>
        <w:rPr>
          <w:rFonts w:ascii="Arial" w:hAnsi="Arial" w:cs="Arial"/>
        </w:rPr>
        <w:t xml:space="preserve"> (2004) defines these elements as </w:t>
      </w:r>
    </w:p>
    <w:p w14:paraId="6087CD8C" w14:textId="77777777" w:rsidR="00C80AA3" w:rsidRDefault="00C80AA3" w:rsidP="00C80AA3">
      <w:pPr>
        <w:spacing w:line="276" w:lineRule="auto"/>
        <w:rPr>
          <w:rFonts w:ascii="Arial" w:hAnsi="Arial" w:cs="Arial"/>
        </w:rPr>
      </w:pPr>
    </w:p>
    <w:p w14:paraId="44F505A3" w14:textId="77777777" w:rsidR="00C80AA3" w:rsidRDefault="00C80AA3" w:rsidP="00C80AA3">
      <w:pPr>
        <w:ind w:left="720"/>
        <w:rPr>
          <w:rFonts w:ascii="Arial" w:hAnsi="Arial" w:cs="Arial"/>
          <w:color w:val="000000" w:themeColor="text1"/>
        </w:rPr>
      </w:pPr>
      <w:r w:rsidRPr="00111E21">
        <w:rPr>
          <w:rFonts w:ascii="Arial" w:hAnsi="Arial" w:cs="Arial"/>
          <w:color w:val="000000" w:themeColor="text1"/>
        </w:rPr>
        <w:t>a set of achievements – skills, understandings and personal</w:t>
      </w:r>
    </w:p>
    <w:p w14:paraId="06E61D3A" w14:textId="77777777" w:rsidR="00C80AA3" w:rsidRDefault="00C80AA3" w:rsidP="00C80AA3">
      <w:pPr>
        <w:ind w:left="720"/>
        <w:rPr>
          <w:rFonts w:ascii="Arial" w:hAnsi="Arial" w:cs="Arial"/>
          <w:color w:val="000000" w:themeColor="text1"/>
        </w:rPr>
      </w:pPr>
      <w:r>
        <w:rPr>
          <w:rFonts w:ascii="Arial" w:hAnsi="Arial" w:cs="Arial"/>
          <w:color w:val="000000" w:themeColor="text1"/>
        </w:rPr>
        <w:t>attributes – t</w:t>
      </w:r>
      <w:r w:rsidRPr="00111E21">
        <w:rPr>
          <w:rFonts w:ascii="Arial" w:hAnsi="Arial" w:cs="Arial"/>
          <w:color w:val="000000" w:themeColor="text1"/>
        </w:rPr>
        <w:t>hat makes graduates more likely to gain employment</w:t>
      </w:r>
    </w:p>
    <w:p w14:paraId="44FBF9D6" w14:textId="77777777" w:rsidR="00C80AA3" w:rsidRDefault="00C80AA3" w:rsidP="00C80AA3">
      <w:pPr>
        <w:ind w:left="720"/>
        <w:rPr>
          <w:rFonts w:ascii="Arial" w:hAnsi="Arial" w:cs="Arial"/>
          <w:color w:val="000000" w:themeColor="text1"/>
        </w:rPr>
      </w:pPr>
      <w:r w:rsidRPr="00111E21">
        <w:rPr>
          <w:rFonts w:ascii="Arial" w:hAnsi="Arial" w:cs="Arial"/>
          <w:color w:val="000000" w:themeColor="text1"/>
        </w:rPr>
        <w:t>and be successful in their chosen occupations, which benefits</w:t>
      </w:r>
    </w:p>
    <w:p w14:paraId="11AC5053" w14:textId="77777777" w:rsidR="00C80AA3" w:rsidRPr="00111E21" w:rsidRDefault="00C80AA3" w:rsidP="00C80AA3">
      <w:pPr>
        <w:ind w:left="720"/>
        <w:rPr>
          <w:rFonts w:ascii="Arial" w:hAnsi="Arial" w:cs="Arial"/>
          <w:color w:val="000000" w:themeColor="text1"/>
        </w:rPr>
      </w:pPr>
      <w:r w:rsidRPr="00111E21">
        <w:rPr>
          <w:rFonts w:ascii="Arial" w:hAnsi="Arial" w:cs="Arial"/>
          <w:color w:val="000000" w:themeColor="text1"/>
        </w:rPr>
        <w:t>themselves, the workforce, the community and the economy.</w:t>
      </w:r>
    </w:p>
    <w:p w14:paraId="1A9241DE" w14:textId="77777777" w:rsidR="00C80AA3" w:rsidRDefault="00C80AA3" w:rsidP="00C80AA3">
      <w:pPr>
        <w:rPr>
          <w:rFonts w:ascii="Arial" w:hAnsi="Arial" w:cs="Arial"/>
          <w:color w:val="000000" w:themeColor="text1"/>
        </w:rPr>
      </w:pPr>
    </w:p>
    <w:p w14:paraId="77F5A096" w14:textId="77777777" w:rsidR="00C80AA3" w:rsidRDefault="00C80AA3" w:rsidP="00C80AA3">
      <w:pPr>
        <w:spacing w:line="276" w:lineRule="auto"/>
        <w:rPr>
          <w:rFonts w:ascii="Arial" w:hAnsi="Arial" w:cs="Arial"/>
        </w:rPr>
      </w:pPr>
    </w:p>
    <w:p w14:paraId="251E8A83" w14:textId="3FB6C070" w:rsidR="00C80AA3" w:rsidRDefault="00C80AA3" w:rsidP="00C80AA3">
      <w:pPr>
        <w:spacing w:line="276" w:lineRule="auto"/>
        <w:rPr>
          <w:rFonts w:ascii="Arial" w:hAnsi="Arial" w:cs="Arial"/>
        </w:rPr>
      </w:pPr>
      <w:r>
        <w:rPr>
          <w:rFonts w:ascii="Arial" w:hAnsi="Arial" w:cs="Arial"/>
        </w:rPr>
        <w:t>Overall, this exercise has helped me to appreciate the value of reflection as a way of improving not just my academic skills but also as a tool for self-improvement in the workplace. It has also helped me be able to think more positively about past situations and how to be able to adapt my thinking differently, by being more reflective and applying different techniques to analysis when perhaps things did not go as planned, likewise also to reflect on why something may have gone well.</w:t>
      </w:r>
      <w:r w:rsidR="004E3786">
        <w:rPr>
          <w:rFonts w:ascii="Arial" w:hAnsi="Arial" w:cs="Arial"/>
        </w:rPr>
        <w:t xml:space="preserve"> In addition, I now appreciate how important it is to tailor your personal statement with the person specification of the post you are applying for.</w:t>
      </w:r>
    </w:p>
    <w:p w14:paraId="1FB48C59" w14:textId="77777777" w:rsidR="00C80AA3" w:rsidRDefault="00C80AA3" w:rsidP="00C80AA3">
      <w:pPr>
        <w:spacing w:line="276" w:lineRule="auto"/>
        <w:rPr>
          <w:rFonts w:ascii="Arial" w:hAnsi="Arial" w:cs="Arial"/>
        </w:rPr>
      </w:pPr>
    </w:p>
    <w:p w14:paraId="6C78F41E" w14:textId="77777777" w:rsidR="00C80AA3" w:rsidRDefault="00C80AA3" w:rsidP="00367F96">
      <w:pPr>
        <w:spacing w:line="360" w:lineRule="auto"/>
        <w:rPr>
          <w:rFonts w:ascii="Arial" w:hAnsi="Arial" w:cs="Arial"/>
        </w:rPr>
      </w:pPr>
    </w:p>
    <w:p w14:paraId="4650DA37" w14:textId="77777777" w:rsidR="00272D7B" w:rsidRDefault="00272D7B" w:rsidP="00367F96">
      <w:pPr>
        <w:spacing w:line="360" w:lineRule="auto"/>
        <w:rPr>
          <w:rFonts w:ascii="Arial" w:hAnsi="Arial" w:cs="Arial"/>
          <w:color w:val="FF0000"/>
        </w:rPr>
      </w:pPr>
    </w:p>
    <w:p w14:paraId="21283DE4" w14:textId="77777777" w:rsidR="00272D7B" w:rsidRDefault="00272D7B" w:rsidP="00367F96">
      <w:pPr>
        <w:spacing w:line="360" w:lineRule="auto"/>
        <w:rPr>
          <w:rFonts w:ascii="Arial" w:hAnsi="Arial" w:cs="Arial"/>
          <w:color w:val="FF0000"/>
        </w:rPr>
      </w:pPr>
    </w:p>
    <w:p w14:paraId="0964D099" w14:textId="61015590" w:rsidR="00C80AA3" w:rsidRPr="00272D7B" w:rsidRDefault="00C80AA3" w:rsidP="00367F96">
      <w:pPr>
        <w:spacing w:line="360" w:lineRule="auto"/>
        <w:rPr>
          <w:rFonts w:ascii="Arial" w:hAnsi="Arial" w:cs="Arial"/>
          <w:b/>
          <w:color w:val="000000" w:themeColor="text1"/>
        </w:rPr>
      </w:pPr>
      <w:r w:rsidRPr="00272D7B">
        <w:rPr>
          <w:rFonts w:ascii="Arial" w:hAnsi="Arial" w:cs="Arial"/>
          <w:b/>
          <w:color w:val="000000" w:themeColor="text1"/>
        </w:rPr>
        <w:lastRenderedPageBreak/>
        <w:t>Reference</w:t>
      </w:r>
      <w:r w:rsidR="004E3786">
        <w:rPr>
          <w:rFonts w:ascii="Arial" w:hAnsi="Arial" w:cs="Arial"/>
          <w:b/>
          <w:color w:val="000000" w:themeColor="text1"/>
        </w:rPr>
        <w:t>s</w:t>
      </w:r>
      <w:r w:rsidRPr="00272D7B">
        <w:rPr>
          <w:rFonts w:ascii="Arial" w:hAnsi="Arial" w:cs="Arial"/>
          <w:b/>
          <w:color w:val="000000" w:themeColor="text1"/>
        </w:rPr>
        <w:t>:</w:t>
      </w:r>
    </w:p>
    <w:p w14:paraId="7BA32750" w14:textId="0B946100" w:rsidR="00C80AA3" w:rsidRDefault="00C80AA3" w:rsidP="00367F96">
      <w:pPr>
        <w:spacing w:line="360" w:lineRule="auto"/>
        <w:rPr>
          <w:rFonts w:ascii="Arial" w:hAnsi="Arial" w:cs="Arial"/>
          <w:color w:val="000000" w:themeColor="text1"/>
        </w:rPr>
      </w:pPr>
    </w:p>
    <w:p w14:paraId="569025C8" w14:textId="77777777" w:rsidR="004E3786" w:rsidRPr="00385D64" w:rsidRDefault="004E3786" w:rsidP="004E3786">
      <w:pPr>
        <w:rPr>
          <w:rFonts w:ascii="Arial" w:hAnsi="Arial" w:cs="Arial"/>
        </w:rPr>
      </w:pPr>
      <w:proofErr w:type="spellStart"/>
      <w:r>
        <w:rPr>
          <w:rFonts w:ascii="Arial" w:hAnsi="Arial" w:cs="Arial"/>
        </w:rPr>
        <w:t>Cheary</w:t>
      </w:r>
      <w:proofErr w:type="spellEnd"/>
      <w:r>
        <w:rPr>
          <w:rFonts w:ascii="Arial" w:hAnsi="Arial" w:cs="Arial"/>
        </w:rPr>
        <w:t xml:space="preserve">, M. (2019) </w:t>
      </w:r>
      <w:r w:rsidRPr="00385D64">
        <w:rPr>
          <w:rFonts w:ascii="Arial" w:hAnsi="Arial" w:cs="Arial"/>
          <w:i/>
        </w:rPr>
        <w:t>Benefits of Volunteering</w:t>
      </w:r>
      <w:r>
        <w:rPr>
          <w:rFonts w:ascii="Arial" w:hAnsi="Arial" w:cs="Arial"/>
          <w:i/>
        </w:rPr>
        <w:t xml:space="preserve">. </w:t>
      </w:r>
      <w:r>
        <w:rPr>
          <w:rFonts w:ascii="Arial" w:hAnsi="Arial" w:cs="Arial"/>
        </w:rPr>
        <w:t xml:space="preserve">Available at: </w:t>
      </w:r>
      <w:hyperlink r:id="rId10" w:history="1">
        <w:r w:rsidRPr="00BC363A">
          <w:rPr>
            <w:rStyle w:val="Hyperlink"/>
            <w:rFonts w:ascii="Arial" w:hAnsi="Arial" w:cs="Arial"/>
          </w:rPr>
          <w:t>http://www.reed.co.uk/career-advice/benefits-of-volunteering</w:t>
        </w:r>
      </w:hyperlink>
      <w:r>
        <w:rPr>
          <w:rFonts w:ascii="Arial" w:hAnsi="Arial" w:cs="Arial"/>
        </w:rPr>
        <w:t xml:space="preserve"> </w:t>
      </w:r>
    </w:p>
    <w:p w14:paraId="565A0574" w14:textId="77777777" w:rsidR="004E3786" w:rsidRPr="006B025F" w:rsidRDefault="004E3786" w:rsidP="00367F96">
      <w:pPr>
        <w:spacing w:line="360" w:lineRule="auto"/>
        <w:rPr>
          <w:rFonts w:ascii="Arial" w:hAnsi="Arial" w:cs="Arial"/>
          <w:color w:val="000000" w:themeColor="text1"/>
        </w:rPr>
      </w:pPr>
    </w:p>
    <w:p w14:paraId="3D282EEF" w14:textId="77777777" w:rsidR="00C80AA3" w:rsidRDefault="00C80AA3" w:rsidP="00F1154B">
      <w:pPr>
        <w:rPr>
          <w:rFonts w:ascii="Arial" w:hAnsi="Arial" w:cs="Arial"/>
        </w:rPr>
      </w:pPr>
      <w:r w:rsidRPr="00F1154B">
        <w:rPr>
          <w:rFonts w:ascii="Arial" w:hAnsi="Arial" w:cs="Arial"/>
        </w:rPr>
        <w:t>Cottrell</w:t>
      </w:r>
      <w:r>
        <w:rPr>
          <w:rFonts w:ascii="Arial" w:hAnsi="Arial" w:cs="Arial"/>
        </w:rPr>
        <w:t xml:space="preserve">, S. </w:t>
      </w:r>
      <w:r w:rsidRPr="00F1154B">
        <w:rPr>
          <w:rFonts w:ascii="Arial" w:hAnsi="Arial" w:cs="Arial"/>
        </w:rPr>
        <w:t xml:space="preserve">(2015) </w:t>
      </w:r>
      <w:r w:rsidRPr="00F1154B">
        <w:rPr>
          <w:rFonts w:ascii="Arial" w:hAnsi="Arial" w:cs="Arial"/>
          <w:i/>
        </w:rPr>
        <w:t>Skills for Success: Personal Development and Employability</w:t>
      </w:r>
      <w:r>
        <w:rPr>
          <w:rFonts w:ascii="Arial" w:hAnsi="Arial" w:cs="Arial"/>
        </w:rPr>
        <w:t xml:space="preserve">, Stella Cottrell </w:t>
      </w:r>
      <w:r w:rsidRPr="00F1154B">
        <w:rPr>
          <w:rFonts w:ascii="Arial" w:hAnsi="Arial" w:cs="Arial"/>
        </w:rPr>
        <w:t>and Macmillan Publishers LTD, (3</w:t>
      </w:r>
      <w:r w:rsidRPr="00F1154B">
        <w:rPr>
          <w:rFonts w:ascii="Arial" w:hAnsi="Arial" w:cs="Arial"/>
          <w:vertAlign w:val="superscript"/>
        </w:rPr>
        <w:t>rd</w:t>
      </w:r>
      <w:r>
        <w:rPr>
          <w:rFonts w:ascii="Arial" w:hAnsi="Arial" w:cs="Arial"/>
        </w:rPr>
        <w:t xml:space="preserve"> </w:t>
      </w:r>
      <w:proofErr w:type="spellStart"/>
      <w:r>
        <w:rPr>
          <w:rFonts w:ascii="Arial" w:hAnsi="Arial" w:cs="Arial"/>
        </w:rPr>
        <w:t>edn</w:t>
      </w:r>
      <w:proofErr w:type="spellEnd"/>
      <w:r>
        <w:rPr>
          <w:rFonts w:ascii="Arial" w:hAnsi="Arial" w:cs="Arial"/>
        </w:rPr>
        <w:t>) London</w:t>
      </w:r>
    </w:p>
    <w:p w14:paraId="6CFF06F9" w14:textId="6244FC6A" w:rsidR="00C80AA3" w:rsidRPr="00F1154B" w:rsidRDefault="00C80AA3" w:rsidP="00F1154B">
      <w:pPr>
        <w:rPr>
          <w:rFonts w:ascii="Arial" w:hAnsi="Arial" w:cs="Arial"/>
        </w:rPr>
      </w:pPr>
    </w:p>
    <w:p w14:paraId="3E3363C4" w14:textId="77777777" w:rsidR="004E3786" w:rsidRPr="00F1154B" w:rsidRDefault="004E3786" w:rsidP="004E3786">
      <w:pPr>
        <w:rPr>
          <w:rFonts w:ascii="Arial" w:hAnsi="Arial" w:cs="Arial"/>
          <w:color w:val="000000"/>
        </w:rPr>
      </w:pPr>
      <w:r w:rsidRPr="00F1154B">
        <w:rPr>
          <w:rFonts w:ascii="Arial" w:hAnsi="Arial" w:cs="Arial"/>
          <w:color w:val="000000"/>
        </w:rPr>
        <w:t xml:space="preserve">Gibbs, G. (1988) </w:t>
      </w:r>
      <w:r w:rsidRPr="00F1154B">
        <w:rPr>
          <w:rFonts w:ascii="Arial" w:hAnsi="Arial" w:cs="Arial"/>
          <w:i/>
          <w:iCs/>
          <w:color w:val="000000"/>
        </w:rPr>
        <w:t xml:space="preserve">Learning by Doing: A Guide to Teaching and Learning Models </w:t>
      </w:r>
      <w:r w:rsidRPr="00F1154B">
        <w:rPr>
          <w:rFonts w:ascii="Arial" w:hAnsi="Arial" w:cs="Arial"/>
          <w:color w:val="000000"/>
        </w:rPr>
        <w:t>Oxford/</w:t>
      </w:r>
      <w:proofErr w:type="spellStart"/>
      <w:r w:rsidRPr="00F1154B">
        <w:rPr>
          <w:rFonts w:ascii="Arial" w:hAnsi="Arial" w:cs="Arial"/>
          <w:color w:val="000000"/>
        </w:rPr>
        <w:t>Rhydychen</w:t>
      </w:r>
      <w:proofErr w:type="spellEnd"/>
      <w:r w:rsidRPr="00F1154B">
        <w:rPr>
          <w:rFonts w:ascii="Arial" w:hAnsi="Arial" w:cs="Arial"/>
          <w:color w:val="000000"/>
        </w:rPr>
        <w:t>: Oxford Further Education Unit</w:t>
      </w:r>
    </w:p>
    <w:p w14:paraId="655D0FC8" w14:textId="77777777" w:rsidR="004E3786" w:rsidRDefault="004E3786" w:rsidP="00F1154B">
      <w:pPr>
        <w:rPr>
          <w:rFonts w:ascii="Arial" w:hAnsi="Arial" w:cs="Arial"/>
          <w:color w:val="000000"/>
        </w:rPr>
      </w:pPr>
    </w:p>
    <w:p w14:paraId="0EBB6A0F" w14:textId="5C207CB5" w:rsidR="00C80AA3" w:rsidRPr="00F1154B" w:rsidRDefault="00C80AA3" w:rsidP="00F1154B">
      <w:pPr>
        <w:rPr>
          <w:rFonts w:ascii="Arial" w:hAnsi="Arial" w:cs="Arial"/>
          <w:color w:val="000000"/>
        </w:rPr>
      </w:pPr>
      <w:r w:rsidRPr="00F1154B">
        <w:rPr>
          <w:rFonts w:ascii="Arial" w:hAnsi="Arial" w:cs="Arial"/>
          <w:color w:val="000000"/>
        </w:rPr>
        <w:t xml:space="preserve">Higgins, M. (2014) </w:t>
      </w:r>
      <w:r w:rsidRPr="00F1154B">
        <w:rPr>
          <w:rFonts w:ascii="Arial" w:hAnsi="Arial" w:cs="Arial"/>
          <w:i/>
          <w:iCs/>
          <w:color w:val="000000"/>
        </w:rPr>
        <w:t xml:space="preserve">Using the Star technique to shine at job interviews: a how-to guide </w:t>
      </w:r>
      <w:r w:rsidRPr="00F1154B">
        <w:rPr>
          <w:rFonts w:ascii="Arial" w:hAnsi="Arial" w:cs="Arial"/>
          <w:color w:val="000000"/>
        </w:rPr>
        <w:t>Guardian Available at</w:t>
      </w:r>
      <w:r>
        <w:rPr>
          <w:rFonts w:ascii="Arial" w:hAnsi="Arial" w:cs="Arial"/>
          <w:color w:val="000000"/>
        </w:rPr>
        <w:t xml:space="preserve">: </w:t>
      </w:r>
      <w:hyperlink r:id="rId11" w:history="1">
        <w:r w:rsidRPr="00F1154B">
          <w:rPr>
            <w:rFonts w:ascii="Arial" w:hAnsi="Arial" w:cs="Arial"/>
            <w:color w:val="0000E9"/>
            <w:u w:val="single" w:color="0000E9"/>
          </w:rPr>
          <w:t>https://www.theguardian.com/careers/careers-blog/star-technique-competency-based-interview</w:t>
        </w:r>
      </w:hyperlink>
      <w:r>
        <w:rPr>
          <w:rFonts w:ascii="Arial" w:hAnsi="Arial" w:cs="Arial"/>
          <w:color w:val="000000"/>
        </w:rPr>
        <w:t xml:space="preserve"> (Accessed 20.10.19)</w:t>
      </w:r>
    </w:p>
    <w:p w14:paraId="46E06EA2" w14:textId="77777777" w:rsidR="00C80AA3" w:rsidRPr="00F1154B" w:rsidRDefault="00C80AA3" w:rsidP="00F1154B">
      <w:pPr>
        <w:rPr>
          <w:rFonts w:ascii="Arial" w:hAnsi="Arial" w:cs="Arial"/>
        </w:rPr>
      </w:pPr>
    </w:p>
    <w:p w14:paraId="2B0104A2" w14:textId="77777777" w:rsidR="00C80AA3" w:rsidRPr="00F1154B" w:rsidRDefault="00C80AA3" w:rsidP="00F1154B">
      <w:pPr>
        <w:rPr>
          <w:rFonts w:ascii="Arial" w:hAnsi="Arial" w:cs="Arial"/>
        </w:rPr>
      </w:pPr>
      <w:r w:rsidRPr="00F1154B">
        <w:rPr>
          <w:rFonts w:ascii="Arial" w:hAnsi="Arial" w:cs="Arial"/>
        </w:rPr>
        <w:t xml:space="preserve">Holmes, L. (2013) Realist and relational perspectives on graduate identity and </w:t>
      </w:r>
      <w:bookmarkStart w:id="19" w:name="_GoBack"/>
      <w:bookmarkEnd w:id="19"/>
      <w:r w:rsidRPr="00F1154B">
        <w:rPr>
          <w:rFonts w:ascii="Arial" w:hAnsi="Arial" w:cs="Arial"/>
        </w:rPr>
        <w:t>employability: a response to Hinchliffe and Jolly. British Educational Research Journal, 39: 1044–1059.</w:t>
      </w:r>
    </w:p>
    <w:p w14:paraId="6BF87430" w14:textId="01A6192D" w:rsidR="00C80AA3" w:rsidRPr="00F1154B" w:rsidRDefault="00C80AA3" w:rsidP="00F1154B">
      <w:pPr>
        <w:rPr>
          <w:rFonts w:ascii="Arial" w:hAnsi="Arial" w:cs="Arial"/>
        </w:rPr>
      </w:pPr>
    </w:p>
    <w:p w14:paraId="358E4C5A" w14:textId="77777777" w:rsidR="00C80AA3" w:rsidRPr="00F1154B" w:rsidRDefault="00C80AA3" w:rsidP="00F1154B">
      <w:pPr>
        <w:rPr>
          <w:rFonts w:ascii="Arial" w:hAnsi="Arial" w:cs="Arial"/>
        </w:rPr>
      </w:pPr>
      <w:r w:rsidRPr="00F1154B">
        <w:rPr>
          <w:rFonts w:ascii="Arial" w:hAnsi="Arial" w:cs="Arial"/>
        </w:rPr>
        <w:t xml:space="preserve">University of Melbourne (2014) Melbourne Graduates. Available at </w:t>
      </w:r>
    </w:p>
    <w:p w14:paraId="2F13D65D" w14:textId="77777777" w:rsidR="00C80AA3" w:rsidRPr="00F1154B" w:rsidRDefault="003A15E9" w:rsidP="00F1154B">
      <w:pPr>
        <w:rPr>
          <w:rFonts w:ascii="Arial" w:hAnsi="Arial" w:cs="Arial"/>
        </w:rPr>
      </w:pPr>
      <w:hyperlink r:id="rId12" w:history="1">
        <w:r w:rsidR="00C80AA3" w:rsidRPr="00F1154B">
          <w:rPr>
            <w:rStyle w:val="Hyperlink"/>
            <w:rFonts w:ascii="Arial" w:hAnsi="Arial" w:cs="Arial"/>
          </w:rPr>
          <w:t>http://learningandteaching.unimelb.edu.au/curriculum/graduates. Accessed 6/2/15</w:t>
        </w:r>
      </w:hyperlink>
      <w:r w:rsidR="00C80AA3" w:rsidRPr="00F1154B">
        <w:rPr>
          <w:rFonts w:ascii="Arial" w:hAnsi="Arial" w:cs="Arial"/>
        </w:rPr>
        <w:t xml:space="preserve"> (Accessed 19.10.19)</w:t>
      </w:r>
    </w:p>
    <w:p w14:paraId="27137412" w14:textId="77777777" w:rsidR="00C80AA3" w:rsidRDefault="00C80AA3" w:rsidP="00F1154B">
      <w:pPr>
        <w:rPr>
          <w:rFonts w:ascii="Arial" w:hAnsi="Arial" w:cs="Arial"/>
        </w:rPr>
      </w:pPr>
    </w:p>
    <w:p w14:paraId="3058988D" w14:textId="77777777" w:rsidR="00C80AA3" w:rsidRPr="00F1154B" w:rsidRDefault="00C80AA3" w:rsidP="00F1154B">
      <w:pPr>
        <w:rPr>
          <w:rFonts w:ascii="Arial" w:hAnsi="Arial" w:cs="Arial"/>
        </w:rPr>
      </w:pPr>
      <w:proofErr w:type="spellStart"/>
      <w:r w:rsidRPr="00F1154B">
        <w:rPr>
          <w:rFonts w:ascii="Arial" w:hAnsi="Arial" w:cs="Arial"/>
        </w:rPr>
        <w:t>Yorke</w:t>
      </w:r>
      <w:proofErr w:type="spellEnd"/>
      <w:r w:rsidRPr="00F1154B">
        <w:rPr>
          <w:rFonts w:ascii="Arial" w:hAnsi="Arial" w:cs="Arial"/>
        </w:rPr>
        <w:t xml:space="preserve">, M. (2004) </w:t>
      </w:r>
      <w:r w:rsidRPr="00F1154B">
        <w:rPr>
          <w:rFonts w:ascii="Arial" w:hAnsi="Arial" w:cs="Arial"/>
          <w:i/>
        </w:rPr>
        <w:t>Employability in higher education</w:t>
      </w:r>
      <w:r w:rsidRPr="00F1154B">
        <w:rPr>
          <w:rFonts w:ascii="Arial" w:hAnsi="Arial" w:cs="Arial"/>
        </w:rPr>
        <w:t>: what it is – what it is not, Learning and Employability Guides</w:t>
      </w:r>
      <w:r>
        <w:rPr>
          <w:rFonts w:ascii="Arial" w:hAnsi="Arial" w:cs="Arial"/>
        </w:rPr>
        <w:t xml:space="preserve">: </w:t>
      </w:r>
      <w:r w:rsidRPr="00F1154B">
        <w:rPr>
          <w:rFonts w:ascii="Arial" w:hAnsi="Arial" w:cs="Arial"/>
        </w:rPr>
        <w:t>York</w:t>
      </w:r>
    </w:p>
    <w:p w14:paraId="51E13409" w14:textId="77777777" w:rsidR="00C80AA3" w:rsidRDefault="00C80AA3" w:rsidP="00F1154B">
      <w:pPr>
        <w:rPr>
          <w:rFonts w:ascii="Arial" w:hAnsi="Arial" w:cs="Arial"/>
        </w:rPr>
      </w:pPr>
    </w:p>
    <w:p w14:paraId="47961CCE" w14:textId="77777777" w:rsidR="00C80AA3" w:rsidRPr="000C7732" w:rsidRDefault="00C80AA3" w:rsidP="00F1154B">
      <w:pPr>
        <w:rPr>
          <w:rFonts w:ascii="Arial" w:hAnsi="Arial" w:cs="Arial"/>
          <w:b/>
        </w:rPr>
      </w:pPr>
    </w:p>
    <w:p w14:paraId="522538CF" w14:textId="77777777" w:rsidR="00087BCE" w:rsidRPr="00683AE6" w:rsidRDefault="00087BCE" w:rsidP="00683AE6">
      <w:pPr>
        <w:rPr>
          <w:b/>
          <w:bCs/>
          <w:sz w:val="28"/>
          <w:szCs w:val="28"/>
        </w:rPr>
      </w:pPr>
    </w:p>
    <w:p w14:paraId="1ED166F8" w14:textId="77777777" w:rsidR="00087BCE" w:rsidRPr="00DE7C78" w:rsidRDefault="00087BCE" w:rsidP="00E44966">
      <w:pPr>
        <w:spacing w:line="360" w:lineRule="auto"/>
        <w:rPr>
          <w:rFonts w:ascii="Arial" w:hAnsi="Arial" w:cs="Arial"/>
        </w:rPr>
      </w:pPr>
    </w:p>
    <w:p w14:paraId="63B4C582" w14:textId="77777777" w:rsidR="00087BCE" w:rsidRDefault="00087BCE"/>
    <w:p w14:paraId="588688F6" w14:textId="77777777" w:rsidR="005B2971" w:rsidRDefault="005B2971"/>
    <w:sectPr w:rsidR="005B2971" w:rsidSect="008455ED">
      <w:headerReference w:type="even" r:id="rId13"/>
      <w:headerReference w:type="default" r:id="rId14"/>
      <w:footerReference w:type="even" r:id="rId15"/>
      <w:footerReference w:type="default" r:id="rId16"/>
      <w:headerReference w:type="first" r:id="rId17"/>
      <w:footerReference w:type="first" r:id="rId18"/>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laire Walters (1707602)" w:date="2019-10-23T19:13:00Z" w:initials="CW(">
    <w:p w14:paraId="4387D684" w14:textId="77777777" w:rsidR="00F14434" w:rsidRDefault="00F14434">
      <w:pPr>
        <w:pStyle w:val="CommentText"/>
      </w:pPr>
      <w:r>
        <w:rPr>
          <w:rStyle w:val="CommentReference"/>
        </w:rPr>
        <w:annotationRef/>
      </w:r>
      <w:r>
        <w:t>This is a new CV that has been modified after what I have learnt from being on the Employability module, my hope is to enhance my enterprise skills which in turn will make my CV stand out whilst also making me more employable.</w:t>
      </w:r>
    </w:p>
    <w:p w14:paraId="4D3D5D9E" w14:textId="77777777" w:rsidR="00F14434" w:rsidRDefault="00F14434">
      <w:pPr>
        <w:pStyle w:val="CommentText"/>
      </w:pPr>
      <w:r>
        <w:t xml:space="preserve">The competencies I have used whilst changing my CV and adapting the layout would be the adaptability, throughout the module I have gained new competencies by being willing to adapt my old CV to make it stand out to new employers. </w:t>
      </w:r>
    </w:p>
  </w:comment>
  <w:comment w:id="1" w:author="Claire Walters (1707602)" w:date="2019-10-23T15:21:00Z" w:initials="CW(">
    <w:p w14:paraId="463D642B" w14:textId="77777777" w:rsidR="00F14434" w:rsidRDefault="00F14434">
      <w:pPr>
        <w:pStyle w:val="CommentText"/>
      </w:pPr>
      <w:r>
        <w:rPr>
          <w:rStyle w:val="CommentReference"/>
        </w:rPr>
        <w:annotationRef/>
      </w:r>
      <w:r>
        <w:t>The STAR task completed on the module has helped me reform my ability to work as part of a team (Higgs, 2014).</w:t>
      </w:r>
    </w:p>
  </w:comment>
  <w:comment w:id="2" w:author="Claire Walters (1707602)" w:date="2019-10-23T19:23:00Z" w:initials="CW(">
    <w:p w14:paraId="3C38A36F" w14:textId="11FF31EB" w:rsidR="00F14434" w:rsidRDefault="00F14434" w:rsidP="000B4067">
      <w:pPr>
        <w:pStyle w:val="CommentText"/>
      </w:pPr>
      <w:r>
        <w:rPr>
          <w:rStyle w:val="CommentReference"/>
        </w:rPr>
        <w:annotationRef/>
      </w:r>
      <w:r>
        <w:t xml:space="preserve">The module has made me aware of how to adapt my job experience to future job applications, </w:t>
      </w:r>
      <w:r w:rsidR="00955FEA">
        <w:t>for</w:t>
      </w:r>
      <w:r>
        <w:t xml:space="preserve"> instance, although this job was cleaning I have stressed that I worked with children and demonstrated an ability to relate to children and my competency in communication.</w:t>
      </w:r>
    </w:p>
    <w:p w14:paraId="63E29CAF" w14:textId="77777777" w:rsidR="00F14434" w:rsidRDefault="00F14434">
      <w:pPr>
        <w:pStyle w:val="CommentText"/>
      </w:pPr>
    </w:p>
  </w:comment>
  <w:comment w:id="3" w:author="Claire Walters (1707602)" w:date="2019-10-23T15:13:00Z" w:initials="CW(">
    <w:p w14:paraId="07A1CABB" w14:textId="77777777" w:rsidR="00F14434" w:rsidRDefault="00F14434">
      <w:pPr>
        <w:pStyle w:val="CommentText"/>
      </w:pPr>
      <w:r>
        <w:rPr>
          <w:rStyle w:val="CommentReference"/>
        </w:rPr>
        <w:annotationRef/>
      </w:r>
      <w:r>
        <w:t>This demonstrates my ability to keep accurate records, time management, honesty and integrity, communication skills, reliability and organisational skills. These are all skills that I could transfer to any job application and use as examples of how I can meet job specifications.</w:t>
      </w:r>
    </w:p>
  </w:comment>
  <w:comment w:id="4" w:author="Claire Walters (1707602)" w:date="2019-10-23T15:17:00Z" w:initials="CW(">
    <w:p w14:paraId="64EB23A6" w14:textId="77777777" w:rsidR="00F14434" w:rsidRDefault="00F14434">
      <w:pPr>
        <w:pStyle w:val="CommentText"/>
      </w:pPr>
      <w:r>
        <w:rPr>
          <w:rStyle w:val="CommentReference"/>
        </w:rPr>
        <w:annotationRef/>
      </w:r>
      <w:r>
        <w:t xml:space="preserve">The online courses show my commitment to further training whilst also pointing out the different competencies such as motivation. </w:t>
      </w:r>
    </w:p>
  </w:comment>
  <w:comment w:id="5" w:author="Claire Walters (1707602)" w:date="2019-10-23T19:45:00Z" w:initials="CW(">
    <w:p w14:paraId="2BC38E98" w14:textId="77777777" w:rsidR="00F14434" w:rsidRDefault="00F14434">
      <w:pPr>
        <w:pStyle w:val="CommentText"/>
      </w:pPr>
      <w:r>
        <w:rPr>
          <w:rStyle w:val="CommentReference"/>
        </w:rPr>
        <w:annotationRef/>
      </w:r>
      <w:r>
        <w:t xml:space="preserve">Having reflected on the module it has made me realise I needed to set out my CV differently as it is very un-professional and needs to be more reflective on previous skills and experiences. </w:t>
      </w:r>
    </w:p>
  </w:comment>
  <w:comment w:id="6" w:author="Claire Walters (1707602)" w:date="2019-10-23T20:26:00Z" w:initials="CW(">
    <w:p w14:paraId="0842174B" w14:textId="77777777" w:rsidR="00F14434" w:rsidRDefault="00F14434">
      <w:pPr>
        <w:pStyle w:val="CommentText"/>
      </w:pPr>
      <w:r>
        <w:rPr>
          <w:rStyle w:val="CommentReference"/>
        </w:rPr>
        <w:annotationRef/>
      </w:r>
      <w:r>
        <w:t xml:space="preserve">Having worked on this module I have now learnt to understand the skills I’ve developed throughout work experience for instance, my team working skills and problem solving I now know how these can be adapted. </w:t>
      </w:r>
    </w:p>
  </w:comment>
  <w:comment w:id="7" w:author="Claire Walters (1707602)" w:date="2019-10-23T20:07:00Z" w:initials="CW(">
    <w:p w14:paraId="6A8442F4" w14:textId="77777777" w:rsidR="00F14434" w:rsidRDefault="00F14434">
      <w:pPr>
        <w:pStyle w:val="CommentText"/>
      </w:pPr>
      <w:r>
        <w:rPr>
          <w:rStyle w:val="CommentReference"/>
        </w:rPr>
        <w:annotationRef/>
      </w:r>
      <w:r>
        <w:t>Having reflected on the tasks from the module it is clear that throughout my past work history I have a range of competencies that I could draw upon to help promote my employability on to my new CV and help new employers be able to see what these may be, for instance teamwork, communication, reliability, time management as well as many more.</w:t>
      </w:r>
    </w:p>
  </w:comment>
  <w:comment w:id="8" w:author="Claire Walters (1707602)" w:date="2019-10-23T20:14:00Z" w:initials="CW(">
    <w:p w14:paraId="6F097902" w14:textId="77777777" w:rsidR="00F14434" w:rsidRDefault="00F14434">
      <w:pPr>
        <w:pStyle w:val="CommentText"/>
      </w:pPr>
      <w:r>
        <w:rPr>
          <w:rStyle w:val="CommentReference"/>
        </w:rPr>
        <w:annotationRef/>
      </w:r>
      <w:r>
        <w:t xml:space="preserve">Within this section I would now highlight the competencies I have previously drawn up on to highlight them as key skills. </w:t>
      </w:r>
    </w:p>
  </w:comment>
  <w:comment w:id="9" w:author="Claire Walters (1707602)" w:date="2019-10-23T19:59:00Z" w:initials="CW(">
    <w:p w14:paraId="597430EB" w14:textId="77777777" w:rsidR="00F14434" w:rsidRDefault="00F14434">
      <w:pPr>
        <w:pStyle w:val="CommentText"/>
      </w:pPr>
      <w:r>
        <w:rPr>
          <w:rStyle w:val="CommentReference"/>
        </w:rPr>
        <w:annotationRef/>
      </w:r>
      <w:r>
        <w:t xml:space="preserve">The module has help me understand that when writing a </w:t>
      </w:r>
      <w:proofErr w:type="gramStart"/>
      <w:r>
        <w:t>CV</w:t>
      </w:r>
      <w:proofErr w:type="gramEnd"/>
      <w:r>
        <w:t xml:space="preserve"> it is not always important to add everything you have done but it is important to identify what competencies you have gained from each that can be used towards the job you are applying for. </w:t>
      </w:r>
    </w:p>
  </w:comment>
  <w:comment w:id="10" w:author="Claire Walters (1707602)" w:date="2019-10-24T10:45:00Z" w:initials="CW(">
    <w:p w14:paraId="0878D494" w14:textId="1315CA64" w:rsidR="002C243B" w:rsidRDefault="002C243B">
      <w:pPr>
        <w:pStyle w:val="CommentText"/>
      </w:pPr>
      <w:r>
        <w:rPr>
          <w:rStyle w:val="CommentReference"/>
        </w:rPr>
        <w:annotationRef/>
      </w:r>
      <w:r>
        <w:t>By learning the STAR techniques within lecture, it has now helped me to understand and complete a PDP and how to be able to apply these skills to being able to give a good interview when applying for jobs or a volunteering role (</w:t>
      </w:r>
      <w:r w:rsidRPr="00F1154B">
        <w:rPr>
          <w:rFonts w:ascii="Arial" w:hAnsi="Arial" w:cs="Arial"/>
          <w:color w:val="000000"/>
        </w:rPr>
        <w:t>Higgins,</w:t>
      </w:r>
      <w:r>
        <w:rPr>
          <w:rFonts w:ascii="Arial" w:hAnsi="Arial" w:cs="Arial"/>
          <w:color w:val="000000"/>
        </w:rPr>
        <w:t xml:space="preserve"> 2014)</w:t>
      </w:r>
    </w:p>
  </w:comment>
  <w:comment w:id="11" w:author="Claire Walters (1707602)" w:date="2019-10-24T09:56:00Z" w:initials="CW(">
    <w:p w14:paraId="1E7FD80E" w14:textId="7D9503A6" w:rsidR="002C243B" w:rsidRDefault="002C243B">
      <w:pPr>
        <w:pStyle w:val="CommentText"/>
      </w:pPr>
      <w:r>
        <w:rPr>
          <w:rStyle w:val="CommentReference"/>
        </w:rPr>
        <w:annotationRef/>
      </w:r>
      <w:r>
        <w:t>From the employability module I have learnt that by being a volunteer it is not just a great way to be able to gain experience it can also help you to stand out from the crow and lean practical skills which can in turn make you more desirable for prospective employers (</w:t>
      </w:r>
      <w:proofErr w:type="spellStart"/>
      <w:r>
        <w:t>Cheary</w:t>
      </w:r>
      <w:proofErr w:type="spellEnd"/>
      <w:r>
        <w:t>, 2019).</w:t>
      </w:r>
    </w:p>
  </w:comment>
  <w:comment w:id="12" w:author="Claire Walters (1707602)" w:date="2019-10-23T22:02:00Z" w:initials="CW(">
    <w:p w14:paraId="2909E9AA" w14:textId="43806B44" w:rsidR="00087BCE" w:rsidRDefault="00087BCE" w:rsidP="00593259">
      <w:r>
        <w:rPr>
          <w:rStyle w:val="CommentReference"/>
        </w:rPr>
        <w:annotationRef/>
      </w:r>
      <w:r>
        <w:t xml:space="preserve">Having attended the employability </w:t>
      </w:r>
      <w:r w:rsidR="00955FEA">
        <w:t>module,</w:t>
      </w:r>
      <w:r>
        <w:t xml:space="preserve"> it has made me appreciate how to </w:t>
      </w:r>
      <w:r w:rsidR="00955FEA">
        <w:t>apply transferable</w:t>
      </w:r>
      <w:r>
        <w:t xml:space="preserve"> skills to any job application and to understand and be able to develop and build up on my skills and knowledge to be able to write a personal statement to be bel to put a cross my personality, achievements, experiences gained and my future ambitions. </w:t>
      </w:r>
    </w:p>
    <w:p w14:paraId="7C55E5A3" w14:textId="0CFCAAEF" w:rsidR="00087BCE" w:rsidRDefault="00087BCE">
      <w:pPr>
        <w:pStyle w:val="CommentText"/>
      </w:pPr>
      <w:r>
        <w:t>Throughout the module it has become clear the importance of writing a good personal statement as Cottrell</w:t>
      </w:r>
      <w:r w:rsidR="004E52CD">
        <w:t xml:space="preserve"> </w:t>
      </w:r>
      <w:r>
        <w:t>(2015) states it is a tool for reflection and should cover all points of performance.</w:t>
      </w:r>
    </w:p>
  </w:comment>
  <w:comment w:id="13" w:author="Claire Walters (1707602)" w:date="2019-10-23T22:27:00Z" w:initials="CW(">
    <w:p w14:paraId="065797FA" w14:textId="77777777" w:rsidR="00087BCE" w:rsidRDefault="00087BCE">
      <w:pPr>
        <w:pStyle w:val="CommentText"/>
      </w:pPr>
      <w:r>
        <w:rPr>
          <w:rStyle w:val="CommentReference"/>
        </w:rPr>
        <w:annotationRef/>
      </w:r>
      <w:r>
        <w:t xml:space="preserve">I am now also aware of how my life skills and experience in being able to manage a busy family and work balance whilst also studying can be described as organisational skills. </w:t>
      </w:r>
    </w:p>
  </w:comment>
  <w:comment w:id="14" w:author="Claire Walters (1707602)" w:date="2019-10-25T12:11:00Z" w:initials="CW(">
    <w:p w14:paraId="7CA691C5" w14:textId="17F50D19" w:rsidR="00331D46" w:rsidRDefault="00331D46">
      <w:pPr>
        <w:pStyle w:val="CommentText"/>
      </w:pPr>
      <w:r>
        <w:t xml:space="preserve">The module has shown me the importance of transferring skills to help demonstrate </w:t>
      </w:r>
      <w:r>
        <w:rPr>
          <w:rStyle w:val="CommentReference"/>
        </w:rPr>
        <w:annotationRef/>
      </w:r>
      <w:r>
        <w:t xml:space="preserve">team working skills. </w:t>
      </w:r>
    </w:p>
  </w:comment>
  <w:comment w:id="15" w:author="Claire Walters (1707602)" w:date="2019-10-24T11:00:00Z" w:initials="CW(">
    <w:p w14:paraId="696E0BBD" w14:textId="396BA8EE" w:rsidR="00087BCE" w:rsidRDefault="00087BCE">
      <w:pPr>
        <w:pStyle w:val="CommentText"/>
      </w:pPr>
      <w:r>
        <w:rPr>
          <w:rStyle w:val="CommentReference"/>
        </w:rPr>
        <w:annotationRef/>
      </w:r>
      <w:r>
        <w:t>Throughout the module it has helped me to realise the differ</w:t>
      </w:r>
      <w:r w:rsidR="00331D46">
        <w:t xml:space="preserve">ent competencies I have gained </w:t>
      </w:r>
      <w:r>
        <w:t>for insistence, motivated, time management, not only from time in university but from my time as a volunteer, which is an important part of a personal statement as this can show new employers you are committed.</w:t>
      </w:r>
    </w:p>
  </w:comment>
  <w:comment w:id="16" w:author="Claire Walters (1707602)" w:date="2019-10-24T11:15:00Z" w:initials="CW(">
    <w:p w14:paraId="728C692F" w14:textId="77777777" w:rsidR="00087BCE" w:rsidRDefault="00087BCE" w:rsidP="00087BCE">
      <w:pPr>
        <w:pStyle w:val="CommentText"/>
      </w:pPr>
      <w:r>
        <w:rPr>
          <w:rStyle w:val="CommentReference"/>
        </w:rPr>
        <w:annotationRef/>
      </w:r>
      <w:r>
        <w:t xml:space="preserve">The employability module has helped me to use Gibbs (1988) reflective model to reflect on a past experience and be able to identify employability skills and how I may be able to transfer them to a job application.  </w:t>
      </w:r>
    </w:p>
    <w:p w14:paraId="4521785D" w14:textId="30136167" w:rsidR="00087BCE" w:rsidRDefault="00087BCE">
      <w:pPr>
        <w:pStyle w:val="CommentText"/>
      </w:pPr>
    </w:p>
  </w:comment>
  <w:comment w:id="17" w:author="Claire Walters (1707602)" w:date="2019-10-23T20:50:00Z" w:initials="CW(">
    <w:p w14:paraId="41E5270F" w14:textId="77777777" w:rsidR="00087BCE" w:rsidRDefault="00087BCE">
      <w:pPr>
        <w:pStyle w:val="CommentText"/>
      </w:pPr>
      <w:r>
        <w:rPr>
          <w:rStyle w:val="CommentReference"/>
        </w:rPr>
        <w:annotationRef/>
      </w:r>
      <w:r>
        <w:t>Here I have reflected on being able to work as part of a team by being confident and being able to use my transferable skills confidently.</w:t>
      </w:r>
    </w:p>
  </w:comment>
  <w:comment w:id="18" w:author="Claire Walters (1707602)" w:date="2019-10-23T20:50:00Z" w:initials="CW(">
    <w:p w14:paraId="0F184664" w14:textId="77777777" w:rsidR="00087BCE" w:rsidRDefault="00087BCE">
      <w:pPr>
        <w:pStyle w:val="CommentText"/>
      </w:pPr>
      <w:r>
        <w:rPr>
          <w:rStyle w:val="CommentReference"/>
        </w:rPr>
        <w:annotationRef/>
      </w:r>
      <w:r>
        <w:t xml:space="preserve">By reflecting on this activity, I feel I have also demonstrated and developed some leadership skills through working as part of a team.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D3D5D9E" w15:done="0"/>
  <w15:commentEx w15:paraId="463D642B" w15:done="0"/>
  <w15:commentEx w15:paraId="63E29CAF" w15:done="0"/>
  <w15:commentEx w15:paraId="07A1CABB" w15:done="0"/>
  <w15:commentEx w15:paraId="64EB23A6" w15:done="0"/>
  <w15:commentEx w15:paraId="2BC38E98" w15:done="0"/>
  <w15:commentEx w15:paraId="0842174B" w15:done="0"/>
  <w15:commentEx w15:paraId="6A8442F4" w15:done="0"/>
  <w15:commentEx w15:paraId="6F097902" w15:done="0"/>
  <w15:commentEx w15:paraId="597430EB" w15:done="0"/>
  <w15:commentEx w15:paraId="0878D494" w15:done="0"/>
  <w15:commentEx w15:paraId="1E7FD80E" w15:done="0"/>
  <w15:commentEx w15:paraId="7C55E5A3" w15:done="0"/>
  <w15:commentEx w15:paraId="065797FA" w15:done="0"/>
  <w15:commentEx w15:paraId="7CA691C5" w15:done="0"/>
  <w15:commentEx w15:paraId="696E0BBD" w15:done="0"/>
  <w15:commentEx w15:paraId="4521785D" w15:done="0"/>
  <w15:commentEx w15:paraId="41E5270F" w15:done="0"/>
  <w15:commentEx w15:paraId="0F18466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D3D5D9E" w16cid:durableId="215B24C3"/>
  <w16cid:commentId w16cid:paraId="463D642B" w16cid:durableId="215AEE96"/>
  <w16cid:commentId w16cid:paraId="63E29CAF" w16cid:durableId="215B2721"/>
  <w16cid:commentId w16cid:paraId="07A1CABB" w16cid:durableId="215AEC86"/>
  <w16cid:commentId w16cid:paraId="64EB23A6" w16cid:durableId="215AED85"/>
  <w16cid:commentId w16cid:paraId="2BC38E98" w16cid:durableId="215B2C41"/>
  <w16cid:commentId w16cid:paraId="0842174B" w16cid:durableId="215B35FC"/>
  <w16cid:commentId w16cid:paraId="6A8442F4" w16cid:durableId="215B319D"/>
  <w16cid:commentId w16cid:paraId="6F097902" w16cid:durableId="215B3318"/>
  <w16cid:commentId w16cid:paraId="597430EB" w16cid:durableId="215B2FB6"/>
  <w16cid:commentId w16cid:paraId="0878D494" w16cid:durableId="215BFF57"/>
  <w16cid:commentId w16cid:paraId="1E7FD80E" w16cid:durableId="215BF3DB"/>
  <w16cid:commentId w16cid:paraId="7C55E5A3" w16cid:durableId="215B4C60"/>
  <w16cid:commentId w16cid:paraId="065797FA" w16cid:durableId="215B5254"/>
  <w16cid:commentId w16cid:paraId="7CA691C5" w16cid:durableId="215D64F0"/>
  <w16cid:commentId w16cid:paraId="696E0BBD" w16cid:durableId="215C02DA"/>
  <w16cid:commentId w16cid:paraId="4521785D" w16cid:durableId="215C064B"/>
  <w16cid:commentId w16cid:paraId="41E5270F" w16cid:durableId="215B3B94"/>
  <w16cid:commentId w16cid:paraId="0F184664" w16cid:durableId="215B3B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5EAF5" w14:textId="77777777" w:rsidR="003A15E9" w:rsidRDefault="003A15E9">
      <w:r>
        <w:separator/>
      </w:r>
    </w:p>
  </w:endnote>
  <w:endnote w:type="continuationSeparator" w:id="0">
    <w:p w14:paraId="22709885" w14:textId="77777777" w:rsidR="003A15E9" w:rsidRDefault="003A1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7BF31" w14:textId="77777777" w:rsidR="00932DFD" w:rsidRDefault="003A15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46E91" w14:textId="77777777" w:rsidR="00932DFD" w:rsidRDefault="003A15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654DF" w14:textId="77777777" w:rsidR="00932DFD" w:rsidRDefault="003A1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388A28" w14:textId="77777777" w:rsidR="003A15E9" w:rsidRDefault="003A15E9">
      <w:r>
        <w:separator/>
      </w:r>
    </w:p>
  </w:footnote>
  <w:footnote w:type="continuationSeparator" w:id="0">
    <w:p w14:paraId="6D97A833" w14:textId="77777777" w:rsidR="003A15E9" w:rsidRDefault="003A15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B218F" w14:textId="77777777" w:rsidR="00932DFD" w:rsidRDefault="003A15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5EB52" w14:textId="77777777" w:rsidR="00932DFD" w:rsidRDefault="003A15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A5632" w14:textId="77777777" w:rsidR="00932DFD" w:rsidRDefault="003A15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2A49D68">
      <w:start w:val="1"/>
      <w:numFmt w:val="bullet"/>
      <w:lvlText w:val=""/>
      <w:lvlJc w:val="left"/>
      <w:pPr>
        <w:ind w:left="720" w:hanging="360"/>
      </w:pPr>
      <w:rPr>
        <w:rFonts w:ascii="Symbol" w:hAnsi="Symbol"/>
      </w:rPr>
    </w:lvl>
    <w:lvl w:ilvl="1" w:tplc="50901DC6">
      <w:start w:val="1"/>
      <w:numFmt w:val="bullet"/>
      <w:lvlText w:val="o"/>
      <w:lvlJc w:val="left"/>
      <w:pPr>
        <w:tabs>
          <w:tab w:val="num" w:pos="1440"/>
        </w:tabs>
        <w:ind w:left="1440" w:hanging="360"/>
      </w:pPr>
      <w:rPr>
        <w:rFonts w:ascii="Courier New" w:hAnsi="Courier New"/>
      </w:rPr>
    </w:lvl>
    <w:lvl w:ilvl="2" w:tplc="80EEAA7A">
      <w:start w:val="1"/>
      <w:numFmt w:val="bullet"/>
      <w:lvlText w:val=""/>
      <w:lvlJc w:val="left"/>
      <w:pPr>
        <w:tabs>
          <w:tab w:val="num" w:pos="2160"/>
        </w:tabs>
        <w:ind w:left="2160" w:hanging="360"/>
      </w:pPr>
      <w:rPr>
        <w:rFonts w:ascii="Wingdings" w:hAnsi="Wingdings"/>
      </w:rPr>
    </w:lvl>
    <w:lvl w:ilvl="3" w:tplc="B25AD26A">
      <w:start w:val="1"/>
      <w:numFmt w:val="bullet"/>
      <w:lvlText w:val=""/>
      <w:lvlJc w:val="left"/>
      <w:pPr>
        <w:tabs>
          <w:tab w:val="num" w:pos="2880"/>
        </w:tabs>
        <w:ind w:left="2880" w:hanging="360"/>
      </w:pPr>
      <w:rPr>
        <w:rFonts w:ascii="Symbol" w:hAnsi="Symbol"/>
      </w:rPr>
    </w:lvl>
    <w:lvl w:ilvl="4" w:tplc="B16AA73E">
      <w:start w:val="1"/>
      <w:numFmt w:val="bullet"/>
      <w:lvlText w:val="o"/>
      <w:lvlJc w:val="left"/>
      <w:pPr>
        <w:tabs>
          <w:tab w:val="num" w:pos="3600"/>
        </w:tabs>
        <w:ind w:left="3600" w:hanging="360"/>
      </w:pPr>
      <w:rPr>
        <w:rFonts w:ascii="Courier New" w:hAnsi="Courier New"/>
      </w:rPr>
    </w:lvl>
    <w:lvl w:ilvl="5" w:tplc="79FEA5DE">
      <w:start w:val="1"/>
      <w:numFmt w:val="bullet"/>
      <w:lvlText w:val=""/>
      <w:lvlJc w:val="left"/>
      <w:pPr>
        <w:tabs>
          <w:tab w:val="num" w:pos="4320"/>
        </w:tabs>
        <w:ind w:left="4320" w:hanging="360"/>
      </w:pPr>
      <w:rPr>
        <w:rFonts w:ascii="Wingdings" w:hAnsi="Wingdings"/>
      </w:rPr>
    </w:lvl>
    <w:lvl w:ilvl="6" w:tplc="DF72B58A">
      <w:start w:val="1"/>
      <w:numFmt w:val="bullet"/>
      <w:lvlText w:val=""/>
      <w:lvlJc w:val="left"/>
      <w:pPr>
        <w:tabs>
          <w:tab w:val="num" w:pos="5040"/>
        </w:tabs>
        <w:ind w:left="5040" w:hanging="360"/>
      </w:pPr>
      <w:rPr>
        <w:rFonts w:ascii="Symbol" w:hAnsi="Symbol"/>
      </w:rPr>
    </w:lvl>
    <w:lvl w:ilvl="7" w:tplc="1AA8F390">
      <w:start w:val="1"/>
      <w:numFmt w:val="bullet"/>
      <w:lvlText w:val="o"/>
      <w:lvlJc w:val="left"/>
      <w:pPr>
        <w:tabs>
          <w:tab w:val="num" w:pos="5760"/>
        </w:tabs>
        <w:ind w:left="5760" w:hanging="360"/>
      </w:pPr>
      <w:rPr>
        <w:rFonts w:ascii="Courier New" w:hAnsi="Courier New"/>
      </w:rPr>
    </w:lvl>
    <w:lvl w:ilvl="8" w:tplc="6EE60DC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04EACEFC">
      <w:start w:val="1"/>
      <w:numFmt w:val="bullet"/>
      <w:lvlText w:val=""/>
      <w:lvlJc w:val="left"/>
      <w:pPr>
        <w:ind w:left="720" w:hanging="360"/>
      </w:pPr>
      <w:rPr>
        <w:rFonts w:ascii="Symbol" w:hAnsi="Symbol"/>
      </w:rPr>
    </w:lvl>
    <w:lvl w:ilvl="1" w:tplc="206E8120">
      <w:start w:val="1"/>
      <w:numFmt w:val="bullet"/>
      <w:lvlText w:val="o"/>
      <w:lvlJc w:val="left"/>
      <w:pPr>
        <w:tabs>
          <w:tab w:val="num" w:pos="1440"/>
        </w:tabs>
        <w:ind w:left="1440" w:hanging="360"/>
      </w:pPr>
      <w:rPr>
        <w:rFonts w:ascii="Courier New" w:hAnsi="Courier New"/>
      </w:rPr>
    </w:lvl>
    <w:lvl w:ilvl="2" w:tplc="3CE23E18">
      <w:start w:val="1"/>
      <w:numFmt w:val="bullet"/>
      <w:lvlText w:val=""/>
      <w:lvlJc w:val="left"/>
      <w:pPr>
        <w:tabs>
          <w:tab w:val="num" w:pos="2160"/>
        </w:tabs>
        <w:ind w:left="2160" w:hanging="360"/>
      </w:pPr>
      <w:rPr>
        <w:rFonts w:ascii="Wingdings" w:hAnsi="Wingdings"/>
      </w:rPr>
    </w:lvl>
    <w:lvl w:ilvl="3" w:tplc="A5C4B890">
      <w:start w:val="1"/>
      <w:numFmt w:val="bullet"/>
      <w:lvlText w:val=""/>
      <w:lvlJc w:val="left"/>
      <w:pPr>
        <w:tabs>
          <w:tab w:val="num" w:pos="2880"/>
        </w:tabs>
        <w:ind w:left="2880" w:hanging="360"/>
      </w:pPr>
      <w:rPr>
        <w:rFonts w:ascii="Symbol" w:hAnsi="Symbol"/>
      </w:rPr>
    </w:lvl>
    <w:lvl w:ilvl="4" w:tplc="11401A50">
      <w:start w:val="1"/>
      <w:numFmt w:val="bullet"/>
      <w:lvlText w:val="o"/>
      <w:lvlJc w:val="left"/>
      <w:pPr>
        <w:tabs>
          <w:tab w:val="num" w:pos="3600"/>
        </w:tabs>
        <w:ind w:left="3600" w:hanging="360"/>
      </w:pPr>
      <w:rPr>
        <w:rFonts w:ascii="Courier New" w:hAnsi="Courier New"/>
      </w:rPr>
    </w:lvl>
    <w:lvl w:ilvl="5" w:tplc="EDE87776">
      <w:start w:val="1"/>
      <w:numFmt w:val="bullet"/>
      <w:lvlText w:val=""/>
      <w:lvlJc w:val="left"/>
      <w:pPr>
        <w:tabs>
          <w:tab w:val="num" w:pos="4320"/>
        </w:tabs>
        <w:ind w:left="4320" w:hanging="360"/>
      </w:pPr>
      <w:rPr>
        <w:rFonts w:ascii="Wingdings" w:hAnsi="Wingdings"/>
      </w:rPr>
    </w:lvl>
    <w:lvl w:ilvl="6" w:tplc="75D26D4E">
      <w:start w:val="1"/>
      <w:numFmt w:val="bullet"/>
      <w:lvlText w:val=""/>
      <w:lvlJc w:val="left"/>
      <w:pPr>
        <w:tabs>
          <w:tab w:val="num" w:pos="5040"/>
        </w:tabs>
        <w:ind w:left="5040" w:hanging="360"/>
      </w:pPr>
      <w:rPr>
        <w:rFonts w:ascii="Symbol" w:hAnsi="Symbol"/>
      </w:rPr>
    </w:lvl>
    <w:lvl w:ilvl="7" w:tplc="DFE627F2">
      <w:start w:val="1"/>
      <w:numFmt w:val="bullet"/>
      <w:lvlText w:val="o"/>
      <w:lvlJc w:val="left"/>
      <w:pPr>
        <w:tabs>
          <w:tab w:val="num" w:pos="5760"/>
        </w:tabs>
        <w:ind w:left="5760" w:hanging="360"/>
      </w:pPr>
      <w:rPr>
        <w:rFonts w:ascii="Courier New" w:hAnsi="Courier New"/>
      </w:rPr>
    </w:lvl>
    <w:lvl w:ilvl="8" w:tplc="E38C103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0A70E7E2">
      <w:start w:val="1"/>
      <w:numFmt w:val="bullet"/>
      <w:lvlText w:val=""/>
      <w:lvlJc w:val="left"/>
      <w:pPr>
        <w:ind w:left="720" w:hanging="360"/>
      </w:pPr>
      <w:rPr>
        <w:rFonts w:ascii="Symbol" w:hAnsi="Symbol"/>
      </w:rPr>
    </w:lvl>
    <w:lvl w:ilvl="1" w:tplc="8DDA7800">
      <w:start w:val="1"/>
      <w:numFmt w:val="bullet"/>
      <w:lvlText w:val="o"/>
      <w:lvlJc w:val="left"/>
      <w:pPr>
        <w:tabs>
          <w:tab w:val="num" w:pos="1440"/>
        </w:tabs>
        <w:ind w:left="1440" w:hanging="360"/>
      </w:pPr>
      <w:rPr>
        <w:rFonts w:ascii="Courier New" w:hAnsi="Courier New"/>
      </w:rPr>
    </w:lvl>
    <w:lvl w:ilvl="2" w:tplc="1F2C2088">
      <w:start w:val="1"/>
      <w:numFmt w:val="bullet"/>
      <w:lvlText w:val=""/>
      <w:lvlJc w:val="left"/>
      <w:pPr>
        <w:tabs>
          <w:tab w:val="num" w:pos="2160"/>
        </w:tabs>
        <w:ind w:left="2160" w:hanging="360"/>
      </w:pPr>
      <w:rPr>
        <w:rFonts w:ascii="Wingdings" w:hAnsi="Wingdings"/>
      </w:rPr>
    </w:lvl>
    <w:lvl w:ilvl="3" w:tplc="49B04DC2">
      <w:start w:val="1"/>
      <w:numFmt w:val="bullet"/>
      <w:lvlText w:val=""/>
      <w:lvlJc w:val="left"/>
      <w:pPr>
        <w:tabs>
          <w:tab w:val="num" w:pos="2880"/>
        </w:tabs>
        <w:ind w:left="2880" w:hanging="360"/>
      </w:pPr>
      <w:rPr>
        <w:rFonts w:ascii="Symbol" w:hAnsi="Symbol"/>
      </w:rPr>
    </w:lvl>
    <w:lvl w:ilvl="4" w:tplc="648A9196">
      <w:start w:val="1"/>
      <w:numFmt w:val="bullet"/>
      <w:lvlText w:val="o"/>
      <w:lvlJc w:val="left"/>
      <w:pPr>
        <w:tabs>
          <w:tab w:val="num" w:pos="3600"/>
        </w:tabs>
        <w:ind w:left="3600" w:hanging="360"/>
      </w:pPr>
      <w:rPr>
        <w:rFonts w:ascii="Courier New" w:hAnsi="Courier New"/>
      </w:rPr>
    </w:lvl>
    <w:lvl w:ilvl="5" w:tplc="A28A12E2">
      <w:start w:val="1"/>
      <w:numFmt w:val="bullet"/>
      <w:lvlText w:val=""/>
      <w:lvlJc w:val="left"/>
      <w:pPr>
        <w:tabs>
          <w:tab w:val="num" w:pos="4320"/>
        </w:tabs>
        <w:ind w:left="4320" w:hanging="360"/>
      </w:pPr>
      <w:rPr>
        <w:rFonts w:ascii="Wingdings" w:hAnsi="Wingdings"/>
      </w:rPr>
    </w:lvl>
    <w:lvl w:ilvl="6" w:tplc="D1FAFCCA">
      <w:start w:val="1"/>
      <w:numFmt w:val="bullet"/>
      <w:lvlText w:val=""/>
      <w:lvlJc w:val="left"/>
      <w:pPr>
        <w:tabs>
          <w:tab w:val="num" w:pos="5040"/>
        </w:tabs>
        <w:ind w:left="5040" w:hanging="360"/>
      </w:pPr>
      <w:rPr>
        <w:rFonts w:ascii="Symbol" w:hAnsi="Symbol"/>
      </w:rPr>
    </w:lvl>
    <w:lvl w:ilvl="7" w:tplc="94DADBEA">
      <w:start w:val="1"/>
      <w:numFmt w:val="bullet"/>
      <w:lvlText w:val="o"/>
      <w:lvlJc w:val="left"/>
      <w:pPr>
        <w:tabs>
          <w:tab w:val="num" w:pos="5760"/>
        </w:tabs>
        <w:ind w:left="5760" w:hanging="360"/>
      </w:pPr>
      <w:rPr>
        <w:rFonts w:ascii="Courier New" w:hAnsi="Courier New"/>
      </w:rPr>
    </w:lvl>
    <w:lvl w:ilvl="8" w:tplc="192856C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D7A2F0F8">
      <w:start w:val="1"/>
      <w:numFmt w:val="bullet"/>
      <w:lvlText w:val=""/>
      <w:lvlJc w:val="left"/>
      <w:pPr>
        <w:ind w:left="720" w:hanging="360"/>
      </w:pPr>
      <w:rPr>
        <w:rFonts w:ascii="Symbol" w:hAnsi="Symbol"/>
      </w:rPr>
    </w:lvl>
    <w:lvl w:ilvl="1" w:tplc="DED65920">
      <w:start w:val="1"/>
      <w:numFmt w:val="bullet"/>
      <w:lvlText w:val="o"/>
      <w:lvlJc w:val="left"/>
      <w:pPr>
        <w:tabs>
          <w:tab w:val="num" w:pos="1440"/>
        </w:tabs>
        <w:ind w:left="1440" w:hanging="360"/>
      </w:pPr>
      <w:rPr>
        <w:rFonts w:ascii="Courier New" w:hAnsi="Courier New"/>
      </w:rPr>
    </w:lvl>
    <w:lvl w:ilvl="2" w:tplc="A9A4ABBC">
      <w:start w:val="1"/>
      <w:numFmt w:val="bullet"/>
      <w:lvlText w:val=""/>
      <w:lvlJc w:val="left"/>
      <w:pPr>
        <w:tabs>
          <w:tab w:val="num" w:pos="2160"/>
        </w:tabs>
        <w:ind w:left="2160" w:hanging="360"/>
      </w:pPr>
      <w:rPr>
        <w:rFonts w:ascii="Wingdings" w:hAnsi="Wingdings"/>
      </w:rPr>
    </w:lvl>
    <w:lvl w:ilvl="3" w:tplc="F92CA5C6">
      <w:start w:val="1"/>
      <w:numFmt w:val="bullet"/>
      <w:lvlText w:val=""/>
      <w:lvlJc w:val="left"/>
      <w:pPr>
        <w:tabs>
          <w:tab w:val="num" w:pos="2880"/>
        </w:tabs>
        <w:ind w:left="2880" w:hanging="360"/>
      </w:pPr>
      <w:rPr>
        <w:rFonts w:ascii="Symbol" w:hAnsi="Symbol"/>
      </w:rPr>
    </w:lvl>
    <w:lvl w:ilvl="4" w:tplc="058E8E48">
      <w:start w:val="1"/>
      <w:numFmt w:val="bullet"/>
      <w:lvlText w:val="o"/>
      <w:lvlJc w:val="left"/>
      <w:pPr>
        <w:tabs>
          <w:tab w:val="num" w:pos="3600"/>
        </w:tabs>
        <w:ind w:left="3600" w:hanging="360"/>
      </w:pPr>
      <w:rPr>
        <w:rFonts w:ascii="Courier New" w:hAnsi="Courier New"/>
      </w:rPr>
    </w:lvl>
    <w:lvl w:ilvl="5" w:tplc="F00CAE70">
      <w:start w:val="1"/>
      <w:numFmt w:val="bullet"/>
      <w:lvlText w:val=""/>
      <w:lvlJc w:val="left"/>
      <w:pPr>
        <w:tabs>
          <w:tab w:val="num" w:pos="4320"/>
        </w:tabs>
        <w:ind w:left="4320" w:hanging="360"/>
      </w:pPr>
      <w:rPr>
        <w:rFonts w:ascii="Wingdings" w:hAnsi="Wingdings"/>
      </w:rPr>
    </w:lvl>
    <w:lvl w:ilvl="6" w:tplc="7220D82C">
      <w:start w:val="1"/>
      <w:numFmt w:val="bullet"/>
      <w:lvlText w:val=""/>
      <w:lvlJc w:val="left"/>
      <w:pPr>
        <w:tabs>
          <w:tab w:val="num" w:pos="5040"/>
        </w:tabs>
        <w:ind w:left="5040" w:hanging="360"/>
      </w:pPr>
      <w:rPr>
        <w:rFonts w:ascii="Symbol" w:hAnsi="Symbol"/>
      </w:rPr>
    </w:lvl>
    <w:lvl w:ilvl="7" w:tplc="89E8F2DE">
      <w:start w:val="1"/>
      <w:numFmt w:val="bullet"/>
      <w:lvlText w:val="o"/>
      <w:lvlJc w:val="left"/>
      <w:pPr>
        <w:tabs>
          <w:tab w:val="num" w:pos="5760"/>
        </w:tabs>
        <w:ind w:left="5760" w:hanging="360"/>
      </w:pPr>
      <w:rPr>
        <w:rFonts w:ascii="Courier New" w:hAnsi="Courier New"/>
      </w:rPr>
    </w:lvl>
    <w:lvl w:ilvl="8" w:tplc="CB82F5F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4E581816">
      <w:start w:val="1"/>
      <w:numFmt w:val="bullet"/>
      <w:lvlText w:val=""/>
      <w:lvlJc w:val="left"/>
      <w:pPr>
        <w:ind w:left="720" w:hanging="360"/>
      </w:pPr>
      <w:rPr>
        <w:rFonts w:ascii="Symbol" w:hAnsi="Symbol"/>
      </w:rPr>
    </w:lvl>
    <w:lvl w:ilvl="1" w:tplc="87787DDA">
      <w:start w:val="1"/>
      <w:numFmt w:val="bullet"/>
      <w:lvlText w:val="o"/>
      <w:lvlJc w:val="left"/>
      <w:pPr>
        <w:tabs>
          <w:tab w:val="num" w:pos="1440"/>
        </w:tabs>
        <w:ind w:left="1440" w:hanging="360"/>
      </w:pPr>
      <w:rPr>
        <w:rFonts w:ascii="Courier New" w:hAnsi="Courier New"/>
      </w:rPr>
    </w:lvl>
    <w:lvl w:ilvl="2" w:tplc="AB4C0F62">
      <w:start w:val="1"/>
      <w:numFmt w:val="bullet"/>
      <w:lvlText w:val=""/>
      <w:lvlJc w:val="left"/>
      <w:pPr>
        <w:tabs>
          <w:tab w:val="num" w:pos="2160"/>
        </w:tabs>
        <w:ind w:left="2160" w:hanging="360"/>
      </w:pPr>
      <w:rPr>
        <w:rFonts w:ascii="Wingdings" w:hAnsi="Wingdings"/>
      </w:rPr>
    </w:lvl>
    <w:lvl w:ilvl="3" w:tplc="9864C968">
      <w:start w:val="1"/>
      <w:numFmt w:val="bullet"/>
      <w:lvlText w:val=""/>
      <w:lvlJc w:val="left"/>
      <w:pPr>
        <w:tabs>
          <w:tab w:val="num" w:pos="2880"/>
        </w:tabs>
        <w:ind w:left="2880" w:hanging="360"/>
      </w:pPr>
      <w:rPr>
        <w:rFonts w:ascii="Symbol" w:hAnsi="Symbol"/>
      </w:rPr>
    </w:lvl>
    <w:lvl w:ilvl="4" w:tplc="2078168A">
      <w:start w:val="1"/>
      <w:numFmt w:val="bullet"/>
      <w:lvlText w:val="o"/>
      <w:lvlJc w:val="left"/>
      <w:pPr>
        <w:tabs>
          <w:tab w:val="num" w:pos="3600"/>
        </w:tabs>
        <w:ind w:left="3600" w:hanging="360"/>
      </w:pPr>
      <w:rPr>
        <w:rFonts w:ascii="Courier New" w:hAnsi="Courier New"/>
      </w:rPr>
    </w:lvl>
    <w:lvl w:ilvl="5" w:tplc="2D06855E">
      <w:start w:val="1"/>
      <w:numFmt w:val="bullet"/>
      <w:lvlText w:val=""/>
      <w:lvlJc w:val="left"/>
      <w:pPr>
        <w:tabs>
          <w:tab w:val="num" w:pos="4320"/>
        </w:tabs>
        <w:ind w:left="4320" w:hanging="360"/>
      </w:pPr>
      <w:rPr>
        <w:rFonts w:ascii="Wingdings" w:hAnsi="Wingdings"/>
      </w:rPr>
    </w:lvl>
    <w:lvl w:ilvl="6" w:tplc="D0DC1484">
      <w:start w:val="1"/>
      <w:numFmt w:val="bullet"/>
      <w:lvlText w:val=""/>
      <w:lvlJc w:val="left"/>
      <w:pPr>
        <w:tabs>
          <w:tab w:val="num" w:pos="5040"/>
        </w:tabs>
        <w:ind w:left="5040" w:hanging="360"/>
      </w:pPr>
      <w:rPr>
        <w:rFonts w:ascii="Symbol" w:hAnsi="Symbol"/>
      </w:rPr>
    </w:lvl>
    <w:lvl w:ilvl="7" w:tplc="84924E10">
      <w:start w:val="1"/>
      <w:numFmt w:val="bullet"/>
      <w:lvlText w:val="o"/>
      <w:lvlJc w:val="left"/>
      <w:pPr>
        <w:tabs>
          <w:tab w:val="num" w:pos="5760"/>
        </w:tabs>
        <w:ind w:left="5760" w:hanging="360"/>
      </w:pPr>
      <w:rPr>
        <w:rFonts w:ascii="Courier New" w:hAnsi="Courier New"/>
      </w:rPr>
    </w:lvl>
    <w:lvl w:ilvl="8" w:tplc="33C2E33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1856FF60">
      <w:start w:val="1"/>
      <w:numFmt w:val="bullet"/>
      <w:lvlText w:val=""/>
      <w:lvlJc w:val="left"/>
      <w:pPr>
        <w:ind w:left="720" w:hanging="360"/>
      </w:pPr>
      <w:rPr>
        <w:rFonts w:ascii="Symbol" w:hAnsi="Symbol"/>
      </w:rPr>
    </w:lvl>
    <w:lvl w:ilvl="1" w:tplc="89C0EAF4">
      <w:start w:val="1"/>
      <w:numFmt w:val="bullet"/>
      <w:lvlText w:val="o"/>
      <w:lvlJc w:val="left"/>
      <w:pPr>
        <w:tabs>
          <w:tab w:val="num" w:pos="1440"/>
        </w:tabs>
        <w:ind w:left="1440" w:hanging="360"/>
      </w:pPr>
      <w:rPr>
        <w:rFonts w:ascii="Courier New" w:hAnsi="Courier New"/>
      </w:rPr>
    </w:lvl>
    <w:lvl w:ilvl="2" w:tplc="2932EA24">
      <w:start w:val="1"/>
      <w:numFmt w:val="bullet"/>
      <w:lvlText w:val=""/>
      <w:lvlJc w:val="left"/>
      <w:pPr>
        <w:tabs>
          <w:tab w:val="num" w:pos="2160"/>
        </w:tabs>
        <w:ind w:left="2160" w:hanging="360"/>
      </w:pPr>
      <w:rPr>
        <w:rFonts w:ascii="Wingdings" w:hAnsi="Wingdings"/>
      </w:rPr>
    </w:lvl>
    <w:lvl w:ilvl="3" w:tplc="FF700D1C">
      <w:start w:val="1"/>
      <w:numFmt w:val="bullet"/>
      <w:lvlText w:val=""/>
      <w:lvlJc w:val="left"/>
      <w:pPr>
        <w:tabs>
          <w:tab w:val="num" w:pos="2880"/>
        </w:tabs>
        <w:ind w:left="2880" w:hanging="360"/>
      </w:pPr>
      <w:rPr>
        <w:rFonts w:ascii="Symbol" w:hAnsi="Symbol"/>
      </w:rPr>
    </w:lvl>
    <w:lvl w:ilvl="4" w:tplc="462EC50C">
      <w:start w:val="1"/>
      <w:numFmt w:val="bullet"/>
      <w:lvlText w:val="o"/>
      <w:lvlJc w:val="left"/>
      <w:pPr>
        <w:tabs>
          <w:tab w:val="num" w:pos="3600"/>
        </w:tabs>
        <w:ind w:left="3600" w:hanging="360"/>
      </w:pPr>
      <w:rPr>
        <w:rFonts w:ascii="Courier New" w:hAnsi="Courier New"/>
      </w:rPr>
    </w:lvl>
    <w:lvl w:ilvl="5" w:tplc="EC226FA8">
      <w:start w:val="1"/>
      <w:numFmt w:val="bullet"/>
      <w:lvlText w:val=""/>
      <w:lvlJc w:val="left"/>
      <w:pPr>
        <w:tabs>
          <w:tab w:val="num" w:pos="4320"/>
        </w:tabs>
        <w:ind w:left="4320" w:hanging="360"/>
      </w:pPr>
      <w:rPr>
        <w:rFonts w:ascii="Wingdings" w:hAnsi="Wingdings"/>
      </w:rPr>
    </w:lvl>
    <w:lvl w:ilvl="6" w:tplc="DF820218">
      <w:start w:val="1"/>
      <w:numFmt w:val="bullet"/>
      <w:lvlText w:val=""/>
      <w:lvlJc w:val="left"/>
      <w:pPr>
        <w:tabs>
          <w:tab w:val="num" w:pos="5040"/>
        </w:tabs>
        <w:ind w:left="5040" w:hanging="360"/>
      </w:pPr>
      <w:rPr>
        <w:rFonts w:ascii="Symbol" w:hAnsi="Symbol"/>
      </w:rPr>
    </w:lvl>
    <w:lvl w:ilvl="7" w:tplc="D4F07B9A">
      <w:start w:val="1"/>
      <w:numFmt w:val="bullet"/>
      <w:lvlText w:val="o"/>
      <w:lvlJc w:val="left"/>
      <w:pPr>
        <w:tabs>
          <w:tab w:val="num" w:pos="5760"/>
        </w:tabs>
        <w:ind w:left="5760" w:hanging="360"/>
      </w:pPr>
      <w:rPr>
        <w:rFonts w:ascii="Courier New" w:hAnsi="Courier New"/>
      </w:rPr>
    </w:lvl>
    <w:lvl w:ilvl="8" w:tplc="4B08098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12743380">
      <w:start w:val="1"/>
      <w:numFmt w:val="bullet"/>
      <w:lvlText w:val=""/>
      <w:lvlJc w:val="left"/>
      <w:pPr>
        <w:ind w:left="1069" w:hanging="360"/>
      </w:pPr>
      <w:rPr>
        <w:rFonts w:ascii="Symbol" w:hAnsi="Symbol"/>
      </w:rPr>
    </w:lvl>
    <w:lvl w:ilvl="1" w:tplc="1CE61F1A">
      <w:start w:val="1"/>
      <w:numFmt w:val="bullet"/>
      <w:lvlText w:val="o"/>
      <w:lvlJc w:val="left"/>
      <w:pPr>
        <w:tabs>
          <w:tab w:val="num" w:pos="1440"/>
        </w:tabs>
        <w:ind w:left="1440" w:hanging="360"/>
      </w:pPr>
      <w:rPr>
        <w:rFonts w:ascii="Courier New" w:hAnsi="Courier New"/>
      </w:rPr>
    </w:lvl>
    <w:lvl w:ilvl="2" w:tplc="7346AC54">
      <w:start w:val="1"/>
      <w:numFmt w:val="bullet"/>
      <w:lvlText w:val=""/>
      <w:lvlJc w:val="left"/>
      <w:pPr>
        <w:tabs>
          <w:tab w:val="num" w:pos="2160"/>
        </w:tabs>
        <w:ind w:left="2160" w:hanging="360"/>
      </w:pPr>
      <w:rPr>
        <w:rFonts w:ascii="Wingdings" w:hAnsi="Wingdings"/>
      </w:rPr>
    </w:lvl>
    <w:lvl w:ilvl="3" w:tplc="B6160260">
      <w:start w:val="1"/>
      <w:numFmt w:val="bullet"/>
      <w:lvlText w:val=""/>
      <w:lvlJc w:val="left"/>
      <w:pPr>
        <w:tabs>
          <w:tab w:val="num" w:pos="2880"/>
        </w:tabs>
        <w:ind w:left="2880" w:hanging="360"/>
      </w:pPr>
      <w:rPr>
        <w:rFonts w:ascii="Symbol" w:hAnsi="Symbol"/>
      </w:rPr>
    </w:lvl>
    <w:lvl w:ilvl="4" w:tplc="79C29186">
      <w:start w:val="1"/>
      <w:numFmt w:val="bullet"/>
      <w:lvlText w:val="o"/>
      <w:lvlJc w:val="left"/>
      <w:pPr>
        <w:tabs>
          <w:tab w:val="num" w:pos="3600"/>
        </w:tabs>
        <w:ind w:left="3600" w:hanging="360"/>
      </w:pPr>
      <w:rPr>
        <w:rFonts w:ascii="Courier New" w:hAnsi="Courier New"/>
      </w:rPr>
    </w:lvl>
    <w:lvl w:ilvl="5" w:tplc="61EE49AE">
      <w:start w:val="1"/>
      <w:numFmt w:val="bullet"/>
      <w:lvlText w:val=""/>
      <w:lvlJc w:val="left"/>
      <w:pPr>
        <w:tabs>
          <w:tab w:val="num" w:pos="4320"/>
        </w:tabs>
        <w:ind w:left="4320" w:hanging="360"/>
      </w:pPr>
      <w:rPr>
        <w:rFonts w:ascii="Wingdings" w:hAnsi="Wingdings"/>
      </w:rPr>
    </w:lvl>
    <w:lvl w:ilvl="6" w:tplc="FFF26D9E">
      <w:start w:val="1"/>
      <w:numFmt w:val="bullet"/>
      <w:lvlText w:val=""/>
      <w:lvlJc w:val="left"/>
      <w:pPr>
        <w:tabs>
          <w:tab w:val="num" w:pos="5040"/>
        </w:tabs>
        <w:ind w:left="5040" w:hanging="360"/>
      </w:pPr>
      <w:rPr>
        <w:rFonts w:ascii="Symbol" w:hAnsi="Symbol"/>
      </w:rPr>
    </w:lvl>
    <w:lvl w:ilvl="7" w:tplc="E9EC89FE">
      <w:start w:val="1"/>
      <w:numFmt w:val="bullet"/>
      <w:lvlText w:val="o"/>
      <w:lvlJc w:val="left"/>
      <w:pPr>
        <w:tabs>
          <w:tab w:val="num" w:pos="5760"/>
        </w:tabs>
        <w:ind w:left="5760" w:hanging="360"/>
      </w:pPr>
      <w:rPr>
        <w:rFonts w:ascii="Courier New" w:hAnsi="Courier New"/>
      </w:rPr>
    </w:lvl>
    <w:lvl w:ilvl="8" w:tplc="57D84CA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C4C8C732"/>
    <w:lvl w:ilvl="0" w:tplc="10803DB2">
      <w:start w:val="1"/>
      <w:numFmt w:val="bullet"/>
      <w:lvlText w:val=""/>
      <w:lvlJc w:val="left"/>
      <w:pPr>
        <w:ind w:left="720" w:hanging="360"/>
      </w:pPr>
      <w:rPr>
        <w:rFonts w:ascii="Symbol" w:hAnsi="Symbol"/>
      </w:rPr>
    </w:lvl>
    <w:lvl w:ilvl="1" w:tplc="53F43EB4">
      <w:start w:val="1"/>
      <w:numFmt w:val="bullet"/>
      <w:lvlText w:val="o"/>
      <w:lvlJc w:val="left"/>
      <w:pPr>
        <w:tabs>
          <w:tab w:val="num" w:pos="1440"/>
        </w:tabs>
        <w:ind w:left="1440" w:hanging="360"/>
      </w:pPr>
      <w:rPr>
        <w:rFonts w:ascii="Courier New" w:hAnsi="Courier New"/>
      </w:rPr>
    </w:lvl>
    <w:lvl w:ilvl="2" w:tplc="F64C6DE4">
      <w:start w:val="1"/>
      <w:numFmt w:val="bullet"/>
      <w:lvlText w:val=""/>
      <w:lvlJc w:val="left"/>
      <w:pPr>
        <w:tabs>
          <w:tab w:val="num" w:pos="2160"/>
        </w:tabs>
        <w:ind w:left="2160" w:hanging="360"/>
      </w:pPr>
      <w:rPr>
        <w:rFonts w:ascii="Wingdings" w:hAnsi="Wingdings"/>
      </w:rPr>
    </w:lvl>
    <w:lvl w:ilvl="3" w:tplc="39141F0C">
      <w:start w:val="1"/>
      <w:numFmt w:val="bullet"/>
      <w:lvlText w:val=""/>
      <w:lvlJc w:val="left"/>
      <w:pPr>
        <w:tabs>
          <w:tab w:val="num" w:pos="2880"/>
        </w:tabs>
        <w:ind w:left="2880" w:hanging="360"/>
      </w:pPr>
      <w:rPr>
        <w:rFonts w:ascii="Symbol" w:hAnsi="Symbol"/>
      </w:rPr>
    </w:lvl>
    <w:lvl w:ilvl="4" w:tplc="7BBEB4D4">
      <w:start w:val="1"/>
      <w:numFmt w:val="bullet"/>
      <w:lvlText w:val="o"/>
      <w:lvlJc w:val="left"/>
      <w:pPr>
        <w:tabs>
          <w:tab w:val="num" w:pos="3600"/>
        </w:tabs>
        <w:ind w:left="3600" w:hanging="360"/>
      </w:pPr>
      <w:rPr>
        <w:rFonts w:ascii="Courier New" w:hAnsi="Courier New"/>
      </w:rPr>
    </w:lvl>
    <w:lvl w:ilvl="5" w:tplc="E14A7A42">
      <w:start w:val="1"/>
      <w:numFmt w:val="bullet"/>
      <w:lvlText w:val=""/>
      <w:lvlJc w:val="left"/>
      <w:pPr>
        <w:tabs>
          <w:tab w:val="num" w:pos="4320"/>
        </w:tabs>
        <w:ind w:left="4320" w:hanging="360"/>
      </w:pPr>
      <w:rPr>
        <w:rFonts w:ascii="Wingdings" w:hAnsi="Wingdings"/>
      </w:rPr>
    </w:lvl>
    <w:lvl w:ilvl="6" w:tplc="9684C926">
      <w:start w:val="1"/>
      <w:numFmt w:val="bullet"/>
      <w:lvlText w:val=""/>
      <w:lvlJc w:val="left"/>
      <w:pPr>
        <w:tabs>
          <w:tab w:val="num" w:pos="5040"/>
        </w:tabs>
        <w:ind w:left="5040" w:hanging="360"/>
      </w:pPr>
      <w:rPr>
        <w:rFonts w:ascii="Symbol" w:hAnsi="Symbol"/>
      </w:rPr>
    </w:lvl>
    <w:lvl w:ilvl="7" w:tplc="74D8E360">
      <w:start w:val="1"/>
      <w:numFmt w:val="bullet"/>
      <w:lvlText w:val="o"/>
      <w:lvlJc w:val="left"/>
      <w:pPr>
        <w:tabs>
          <w:tab w:val="num" w:pos="5760"/>
        </w:tabs>
        <w:ind w:left="5760" w:hanging="360"/>
      </w:pPr>
      <w:rPr>
        <w:rFonts w:ascii="Courier New" w:hAnsi="Courier New"/>
      </w:rPr>
    </w:lvl>
    <w:lvl w:ilvl="8" w:tplc="894A610A">
      <w:start w:val="1"/>
      <w:numFmt w:val="bullet"/>
      <w:lvlText w:val=""/>
      <w:lvlJc w:val="left"/>
      <w:pPr>
        <w:tabs>
          <w:tab w:val="num" w:pos="6480"/>
        </w:tabs>
        <w:ind w:left="6480" w:hanging="360"/>
      </w:pPr>
      <w:rPr>
        <w:rFonts w:ascii="Wingdings" w:hAnsi="Wingdings"/>
      </w:rPr>
    </w:lvl>
  </w:abstractNum>
  <w:abstractNum w:abstractNumId="8" w15:restartNumberingAfterBreak="0">
    <w:nsid w:val="2191605C"/>
    <w:multiLevelType w:val="hybridMultilevel"/>
    <w:tmpl w:val="49BC36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2DE6772"/>
    <w:multiLevelType w:val="hybridMultilevel"/>
    <w:tmpl w:val="93FC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ire Walters (1707602)">
    <w15:presenceInfo w15:providerId="AD" w15:userId="S::1707602@student.uwtsd.ac.uk::649f92e0-db82-4520-855b-124f8a7643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434"/>
    <w:rsid w:val="00087BCE"/>
    <w:rsid w:val="000B3D90"/>
    <w:rsid w:val="00272D7B"/>
    <w:rsid w:val="002C243B"/>
    <w:rsid w:val="00331D46"/>
    <w:rsid w:val="003A15E9"/>
    <w:rsid w:val="004A40DF"/>
    <w:rsid w:val="004E3786"/>
    <w:rsid w:val="004E52CD"/>
    <w:rsid w:val="005B2971"/>
    <w:rsid w:val="007243F4"/>
    <w:rsid w:val="007E6F4F"/>
    <w:rsid w:val="00955FEA"/>
    <w:rsid w:val="00AA152B"/>
    <w:rsid w:val="00B07E4B"/>
    <w:rsid w:val="00C80AA3"/>
    <w:rsid w:val="00E10219"/>
    <w:rsid w:val="00F14434"/>
    <w:rsid w:val="00F30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BA059"/>
  <w15:chartTrackingRefBased/>
  <w15:docId w15:val="{3C04B738-2C04-3D4B-A5FD-25DD5195F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vname">
    <w:name w:val="div_name"/>
    <w:basedOn w:val="div"/>
    <w:rsid w:val="00F14434"/>
    <w:pPr>
      <w:pBdr>
        <w:bottom w:val="single" w:sz="8" w:space="1" w:color="auto"/>
      </w:pBdr>
      <w:spacing w:line="620" w:lineRule="atLeast"/>
    </w:pPr>
    <w:rPr>
      <w:b/>
      <w:bCs/>
      <w:caps/>
      <w:sz w:val="52"/>
      <w:szCs w:val="52"/>
    </w:rPr>
  </w:style>
  <w:style w:type="paragraph" w:customStyle="1" w:styleId="div">
    <w:name w:val="div"/>
    <w:basedOn w:val="Normal"/>
    <w:rsid w:val="00F14434"/>
    <w:pPr>
      <w:spacing w:line="240" w:lineRule="atLeast"/>
    </w:pPr>
    <w:rPr>
      <w:rFonts w:ascii="Times New Roman" w:eastAsia="Times New Roman" w:hAnsi="Times New Roman" w:cs="Times New Roman"/>
      <w:lang w:eastAsia="en-GB"/>
    </w:rPr>
  </w:style>
  <w:style w:type="character" w:customStyle="1" w:styleId="span">
    <w:name w:val="span"/>
    <w:basedOn w:val="DefaultParagraphFont"/>
    <w:rsid w:val="00F14434"/>
    <w:rPr>
      <w:sz w:val="24"/>
      <w:szCs w:val="24"/>
      <w:bdr w:val="none" w:sz="0" w:space="0" w:color="auto"/>
      <w:vertAlign w:val="baseline"/>
    </w:rPr>
  </w:style>
  <w:style w:type="paragraph" w:customStyle="1" w:styleId="divdocumentdivsectiontitle">
    <w:name w:val="div_document_div_sectiontitle"/>
    <w:basedOn w:val="Normal"/>
    <w:rsid w:val="00F14434"/>
    <w:pPr>
      <w:pBdr>
        <w:bottom w:val="single" w:sz="8" w:space="3" w:color="auto"/>
      </w:pBdr>
      <w:spacing w:line="340" w:lineRule="atLeast"/>
    </w:pPr>
    <w:rPr>
      <w:rFonts w:ascii="Times New Roman" w:eastAsia="Times New Roman" w:hAnsi="Times New Roman" w:cs="Times New Roman"/>
      <w:sz w:val="28"/>
      <w:szCs w:val="28"/>
      <w:lang w:eastAsia="en-GB"/>
    </w:rPr>
  </w:style>
  <w:style w:type="paragraph" w:customStyle="1" w:styleId="divdocumentsinglecolumn">
    <w:name w:val="div_document_singlecolumn"/>
    <w:basedOn w:val="Normal"/>
    <w:rsid w:val="00F14434"/>
    <w:pPr>
      <w:spacing w:line="240" w:lineRule="atLeast"/>
    </w:pPr>
    <w:rPr>
      <w:rFonts w:ascii="Times New Roman" w:eastAsia="Times New Roman" w:hAnsi="Times New Roman" w:cs="Times New Roman"/>
      <w:lang w:eastAsia="en-GB"/>
    </w:rPr>
  </w:style>
  <w:style w:type="paragraph" w:customStyle="1" w:styleId="p">
    <w:name w:val="p"/>
    <w:basedOn w:val="Normal"/>
    <w:rsid w:val="00F14434"/>
    <w:pPr>
      <w:spacing w:line="240" w:lineRule="atLeast"/>
    </w:pPr>
    <w:rPr>
      <w:rFonts w:ascii="Times New Roman" w:eastAsia="Times New Roman" w:hAnsi="Times New Roman" w:cs="Times New Roman"/>
      <w:lang w:eastAsia="en-GB"/>
    </w:rPr>
  </w:style>
  <w:style w:type="paragraph" w:customStyle="1" w:styleId="divtwocolulli">
    <w:name w:val="div_twocol_ul_li"/>
    <w:basedOn w:val="Normal"/>
    <w:rsid w:val="00F14434"/>
    <w:pPr>
      <w:spacing w:line="240" w:lineRule="atLeast"/>
    </w:pPr>
    <w:rPr>
      <w:rFonts w:ascii="Times New Roman" w:eastAsia="Times New Roman" w:hAnsi="Times New Roman" w:cs="Times New Roman"/>
      <w:lang w:eastAsia="en-GB"/>
    </w:rPr>
  </w:style>
  <w:style w:type="character" w:customStyle="1" w:styleId="spanjobtitle">
    <w:name w:val="span_jobtitle"/>
    <w:basedOn w:val="span"/>
    <w:rsid w:val="00F14434"/>
    <w:rPr>
      <w:i/>
      <w:iCs/>
      <w:sz w:val="24"/>
      <w:szCs w:val="24"/>
      <w:bdr w:val="none" w:sz="0" w:space="0" w:color="auto"/>
      <w:vertAlign w:val="baseline"/>
    </w:rPr>
  </w:style>
  <w:style w:type="character" w:customStyle="1" w:styleId="datesWrapper">
    <w:name w:val="datesWrapper"/>
    <w:basedOn w:val="DefaultParagraphFont"/>
    <w:rsid w:val="00F14434"/>
  </w:style>
  <w:style w:type="character" w:customStyle="1" w:styleId="spanjobdates">
    <w:name w:val="span_jobdates"/>
    <w:basedOn w:val="span"/>
    <w:rsid w:val="00F14434"/>
    <w:rPr>
      <w:i/>
      <w:iCs/>
      <w:sz w:val="24"/>
      <w:szCs w:val="24"/>
      <w:bdr w:val="none" w:sz="0" w:space="0" w:color="auto"/>
      <w:vertAlign w:val="baseline"/>
    </w:rPr>
  </w:style>
  <w:style w:type="paragraph" w:customStyle="1" w:styleId="spanpaddedline">
    <w:name w:val="span_paddedline"/>
    <w:basedOn w:val="Normal"/>
    <w:rsid w:val="00F14434"/>
    <w:pPr>
      <w:spacing w:line="240" w:lineRule="atLeast"/>
    </w:pPr>
    <w:rPr>
      <w:rFonts w:ascii="Times New Roman" w:eastAsia="Times New Roman" w:hAnsi="Times New Roman" w:cs="Times New Roman"/>
      <w:lang w:eastAsia="en-GB"/>
    </w:rPr>
  </w:style>
  <w:style w:type="character" w:customStyle="1" w:styleId="spancompanyname">
    <w:name w:val="span_companyname"/>
    <w:basedOn w:val="span"/>
    <w:rsid w:val="00F14434"/>
    <w:rPr>
      <w:i/>
      <w:iCs/>
      <w:sz w:val="24"/>
      <w:szCs w:val="24"/>
      <w:bdr w:val="none" w:sz="0" w:space="0" w:color="auto"/>
      <w:vertAlign w:val="baseline"/>
    </w:rPr>
  </w:style>
  <w:style w:type="character" w:customStyle="1" w:styleId="spanjoblocation">
    <w:name w:val="span_joblocation"/>
    <w:basedOn w:val="span"/>
    <w:rsid w:val="00F14434"/>
    <w:rPr>
      <w:i/>
      <w:iCs/>
      <w:sz w:val="24"/>
      <w:szCs w:val="24"/>
      <w:bdr w:val="none" w:sz="0" w:space="0" w:color="auto"/>
      <w:vertAlign w:val="baseline"/>
    </w:rPr>
  </w:style>
  <w:style w:type="paragraph" w:customStyle="1" w:styleId="ulli">
    <w:name w:val="ul_li"/>
    <w:basedOn w:val="Normal"/>
    <w:rsid w:val="00F14434"/>
    <w:pPr>
      <w:pBdr>
        <w:left w:val="none" w:sz="0" w:space="3" w:color="auto"/>
      </w:pBdr>
      <w:spacing w:line="240" w:lineRule="atLeast"/>
    </w:pPr>
    <w:rPr>
      <w:rFonts w:ascii="Times New Roman" w:eastAsia="Times New Roman" w:hAnsi="Times New Roman" w:cs="Times New Roman"/>
      <w:lang w:eastAsia="en-GB"/>
    </w:rPr>
  </w:style>
  <w:style w:type="character" w:customStyle="1" w:styleId="spandegree">
    <w:name w:val="span_degree"/>
    <w:basedOn w:val="span"/>
    <w:rsid w:val="00F14434"/>
    <w:rPr>
      <w:i/>
      <w:iCs/>
      <w:sz w:val="24"/>
      <w:szCs w:val="24"/>
      <w:bdr w:val="none" w:sz="0" w:space="0" w:color="auto"/>
      <w:vertAlign w:val="baseline"/>
    </w:rPr>
  </w:style>
  <w:style w:type="paragraph" w:styleId="Header">
    <w:name w:val="header"/>
    <w:basedOn w:val="Normal"/>
    <w:link w:val="HeaderChar"/>
    <w:uiPriority w:val="99"/>
    <w:unhideWhenUsed/>
    <w:rsid w:val="00F14434"/>
    <w:pPr>
      <w:tabs>
        <w:tab w:val="center" w:pos="4513"/>
        <w:tab w:val="right" w:pos="9026"/>
      </w:tabs>
    </w:pPr>
    <w:rPr>
      <w:rFonts w:ascii="Times New Roman" w:eastAsia="Times New Roman" w:hAnsi="Times New Roman" w:cs="Times New Roman"/>
      <w:lang w:eastAsia="en-GB"/>
    </w:rPr>
  </w:style>
  <w:style w:type="character" w:customStyle="1" w:styleId="HeaderChar">
    <w:name w:val="Header Char"/>
    <w:basedOn w:val="DefaultParagraphFont"/>
    <w:link w:val="Header"/>
    <w:uiPriority w:val="99"/>
    <w:rsid w:val="00F14434"/>
    <w:rPr>
      <w:rFonts w:ascii="Times New Roman" w:eastAsia="Times New Roman" w:hAnsi="Times New Roman" w:cs="Times New Roman"/>
      <w:lang w:eastAsia="en-GB"/>
    </w:rPr>
  </w:style>
  <w:style w:type="paragraph" w:styleId="Footer">
    <w:name w:val="footer"/>
    <w:basedOn w:val="Normal"/>
    <w:link w:val="FooterChar"/>
    <w:uiPriority w:val="99"/>
    <w:unhideWhenUsed/>
    <w:rsid w:val="00F14434"/>
    <w:pPr>
      <w:tabs>
        <w:tab w:val="center" w:pos="4513"/>
        <w:tab w:val="right" w:pos="9026"/>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F14434"/>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F14434"/>
    <w:rPr>
      <w:sz w:val="16"/>
      <w:szCs w:val="16"/>
    </w:rPr>
  </w:style>
  <w:style w:type="paragraph" w:styleId="CommentText">
    <w:name w:val="annotation text"/>
    <w:basedOn w:val="Normal"/>
    <w:link w:val="CommentTextChar"/>
    <w:uiPriority w:val="99"/>
    <w:semiHidden/>
    <w:unhideWhenUsed/>
    <w:rsid w:val="00F14434"/>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F14434"/>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F1443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14434"/>
    <w:rPr>
      <w:rFonts w:ascii="Times New Roman" w:hAnsi="Times New Roman" w:cs="Times New Roman"/>
      <w:sz w:val="18"/>
      <w:szCs w:val="18"/>
    </w:rPr>
  </w:style>
  <w:style w:type="paragraph" w:styleId="NormalWeb">
    <w:name w:val="Normal (Web)"/>
    <w:basedOn w:val="Normal"/>
    <w:uiPriority w:val="99"/>
    <w:unhideWhenUsed/>
    <w:rsid w:val="00F1443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87BCE"/>
  </w:style>
  <w:style w:type="table" w:styleId="TableGrid">
    <w:name w:val="Table Grid"/>
    <w:basedOn w:val="TableNormal"/>
    <w:uiPriority w:val="39"/>
    <w:unhideWhenUsed/>
    <w:rsid w:val="00087BC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087BCE"/>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087BCE"/>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unhideWhenUsed/>
    <w:rsid w:val="00C80AA3"/>
    <w:rPr>
      <w:color w:val="0563C1" w:themeColor="hyperlink"/>
      <w:u w:val="single"/>
    </w:rPr>
  </w:style>
  <w:style w:type="paragraph" w:styleId="ListParagraph">
    <w:name w:val="List Paragraph"/>
    <w:basedOn w:val="Normal"/>
    <w:uiPriority w:val="34"/>
    <w:qFormat/>
    <w:rsid w:val="00F306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yperlink" Target="http://learningandteaching.unimelb.edu.au/curriculum/graduates.%20Accessed%206/2/15"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careers/careers-blog/star-technique-competency-based-interview"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reed.co.uk/career-advice/benefits-of-volunteer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3402</Words>
  <Characters>19392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Walters (1707602)</dc:creator>
  <cp:keywords/>
  <dc:description/>
  <cp:lastModifiedBy>Claire Walters (1707602)</cp:lastModifiedBy>
  <cp:revision>3</cp:revision>
  <dcterms:created xsi:type="dcterms:W3CDTF">2019-10-25T13:55:00Z</dcterms:created>
  <dcterms:modified xsi:type="dcterms:W3CDTF">2019-10-25T14:05:00Z</dcterms:modified>
</cp:coreProperties>
</file>