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Pr="009A35E7" w:rsidR="002A752C" w:rsidP="00C642F2" w:rsidRDefault="009A35E7" w14:paraId="3FCCD2B1" wp14:textId="77777777">
      <w:pPr>
        <w:rPr>
          <w:rFonts w:ascii="Arial" w:hAnsi="Arial" w:cs="Arial"/>
          <w:b/>
          <w:bCs/>
          <w:sz w:val="32"/>
          <w:szCs w:val="32"/>
        </w:rPr>
      </w:pPr>
      <w:r w:rsidRPr="009A35E7">
        <w:rPr>
          <w:rFonts w:ascii="Arial" w:hAnsi="Arial" w:cs="Arial"/>
          <w:b/>
          <w:bCs/>
          <w:sz w:val="32"/>
          <w:szCs w:val="32"/>
        </w:rPr>
        <w:t>Rhys</w:t>
      </w:r>
      <w:r w:rsidR="009D6DE6">
        <w:rPr>
          <w:rFonts w:ascii="Arial" w:hAnsi="Arial" w:cs="Arial"/>
          <w:b/>
          <w:bCs/>
          <w:sz w:val="32"/>
          <w:szCs w:val="32"/>
        </w:rPr>
        <w:t xml:space="preserve"> Harri Maddock</w:t>
      </w:r>
      <w:r w:rsidRPr="009A35E7">
        <w:rPr>
          <w:rFonts w:ascii="Arial" w:hAnsi="Arial" w:cs="Arial"/>
          <w:b/>
          <w:bCs/>
          <w:sz w:val="32"/>
          <w:szCs w:val="32"/>
        </w:rPr>
        <w:t xml:space="preserve"> Hughes</w:t>
      </w:r>
    </w:p>
    <w:p xmlns:wp14="http://schemas.microsoft.com/office/word/2010/wordml" w:rsidRPr="009A35E7" w:rsidR="009A35E7" w:rsidP="00C642F2" w:rsidRDefault="009A35E7" w14:paraId="69AC5074" wp14:textId="77777777">
      <w:pPr>
        <w:rPr>
          <w:rFonts w:ascii="Arial" w:hAnsi="Arial" w:cs="Arial"/>
          <w:b/>
          <w:bCs/>
        </w:rPr>
      </w:pPr>
      <w:r w:rsidRPr="009A35E7">
        <w:rPr>
          <w:rFonts w:ascii="Arial" w:hAnsi="Arial" w:cs="Arial"/>
          <w:shd w:val="clear" w:color="auto" w:fill="FFFFFF"/>
        </w:rPr>
        <w:t xml:space="preserve">39 </w:t>
      </w:r>
      <w:proofErr w:type="spellStart"/>
      <w:r w:rsidRPr="009A35E7">
        <w:rPr>
          <w:rFonts w:ascii="Arial" w:hAnsi="Arial" w:cs="Arial"/>
          <w:shd w:val="clear" w:color="auto" w:fill="FFFFFF"/>
        </w:rPr>
        <w:t>Heol</w:t>
      </w:r>
      <w:proofErr w:type="spellEnd"/>
      <w:r w:rsidRPr="009A35E7">
        <w:rPr>
          <w:rFonts w:ascii="Arial" w:hAnsi="Arial" w:cs="Arial"/>
          <w:shd w:val="clear" w:color="auto" w:fill="FFFFFF"/>
        </w:rPr>
        <w:t xml:space="preserve"> Y </w:t>
      </w:r>
      <w:proofErr w:type="spellStart"/>
      <w:r w:rsidRPr="009A35E7">
        <w:rPr>
          <w:rFonts w:ascii="Arial" w:hAnsi="Arial" w:cs="Arial"/>
          <w:shd w:val="clear" w:color="auto" w:fill="FFFFFF"/>
        </w:rPr>
        <w:t>Waun</w:t>
      </w:r>
      <w:proofErr w:type="spellEnd"/>
      <w:r w:rsidRPr="009A35E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9A35E7">
        <w:rPr>
          <w:rFonts w:ascii="Arial" w:hAnsi="Arial" w:cs="Arial"/>
          <w:shd w:val="clear" w:color="auto" w:fill="FFFFFF"/>
        </w:rPr>
        <w:t>Pontlliw</w:t>
      </w:r>
      <w:proofErr w:type="spellEnd"/>
      <w:r w:rsidRPr="009A35E7">
        <w:rPr>
          <w:rFonts w:ascii="Arial" w:hAnsi="Arial" w:cs="Arial"/>
          <w:shd w:val="clear" w:color="auto" w:fill="FFFFFF"/>
        </w:rPr>
        <w:t>, Swansea, SA4 9EW</w:t>
      </w:r>
    </w:p>
    <w:p xmlns:wp14="http://schemas.microsoft.com/office/word/2010/wordml" w:rsidR="002A752C" w:rsidP="00C642F2" w:rsidRDefault="002A752C" w14:paraId="63CB1932" wp14:textId="77777777">
      <w:pPr>
        <w:pBdr>
          <w:bottom w:val="single" w:color="auto" w:sz="12" w:space="1"/>
        </w:pBdr>
        <w:spacing w:line="276" w:lineRule="auto"/>
        <w:rPr>
          <w:rFonts w:ascii="Arial" w:hAnsi="Arial" w:cs="Arial"/>
        </w:rPr>
      </w:pPr>
      <w:r w:rsidRPr="009A35E7">
        <w:rPr>
          <w:rFonts w:ascii="Arial" w:hAnsi="Arial" w:cs="Arial"/>
          <w:bCs/>
          <w:lang w:val="fr-FR"/>
        </w:rPr>
        <w:t>Phone</w:t>
      </w:r>
      <w:r w:rsidRPr="009A35E7" w:rsidR="009A35E7">
        <w:rPr>
          <w:rFonts w:ascii="Arial" w:hAnsi="Arial" w:cs="Arial"/>
          <w:bCs/>
          <w:lang w:val="fr-FR"/>
        </w:rPr>
        <w:t xml:space="preserve"> </w:t>
      </w:r>
      <w:r w:rsidR="009A35E7">
        <w:rPr>
          <w:rFonts w:ascii="Arial" w:hAnsi="Arial" w:cs="Arial"/>
          <w:shd w:val="clear" w:color="auto" w:fill="FFFFFF"/>
        </w:rPr>
        <w:t>0</w:t>
      </w:r>
      <w:r w:rsidRPr="009A35E7" w:rsidR="009A35E7">
        <w:rPr>
          <w:rFonts w:ascii="Arial" w:hAnsi="Arial" w:cs="Arial"/>
          <w:shd w:val="clear" w:color="auto" w:fill="FFFFFF"/>
        </w:rPr>
        <w:t>7541283165</w:t>
      </w:r>
      <w:r w:rsidRPr="009A35E7">
        <w:rPr>
          <w:rFonts w:ascii="Arial" w:hAnsi="Arial" w:cs="Arial"/>
          <w:bCs/>
          <w:lang w:val="fr-FR"/>
        </w:rPr>
        <w:t> </w:t>
      </w:r>
      <w:r w:rsidRPr="009A35E7" w:rsidR="00D32393">
        <w:rPr>
          <w:rFonts w:ascii="Arial" w:hAnsi="Arial" w:cs="Arial"/>
          <w:bCs/>
          <w:lang w:val="fr-FR"/>
        </w:rPr>
        <w:t>E-mail</w:t>
      </w:r>
      <w:r w:rsidRPr="009A35E7">
        <w:rPr>
          <w:rFonts w:ascii="Arial" w:hAnsi="Arial" w:cs="Arial"/>
          <w:bCs/>
          <w:lang w:val="fr-FR"/>
        </w:rPr>
        <w:t xml:space="preserve"> </w:t>
      </w:r>
      <w:r w:rsidRPr="009A35E7" w:rsidR="00D32393">
        <w:rPr>
          <w:rFonts w:ascii="Arial" w:hAnsi="Arial" w:cs="Arial"/>
          <w:bCs/>
          <w:lang w:val="fr-FR"/>
        </w:rPr>
        <w:t>:</w:t>
      </w:r>
      <w:r w:rsidRPr="009A35E7" w:rsidR="009A35E7">
        <w:rPr>
          <w:rFonts w:ascii="Arial" w:hAnsi="Arial" w:cs="Arial"/>
          <w:bCs/>
          <w:lang w:val="fr-FR"/>
        </w:rPr>
        <w:t xml:space="preserve"> </w:t>
      </w:r>
      <w:hyperlink w:history="1" r:id="rId5">
        <w:r w:rsidRPr="009A35E7" w:rsidR="009A35E7">
          <w:rPr>
            <w:rFonts w:ascii="Arial" w:hAnsi="Arial" w:cs="Arial"/>
            <w:bdr w:val="none" w:color="auto" w:sz="0" w:space="0" w:frame="1"/>
            <w:shd w:val="clear" w:color="auto" w:fill="FFFFFF"/>
          </w:rPr>
          <w:t>rhysinwales@gmail.com</w:t>
        </w:r>
      </w:hyperlink>
    </w:p>
    <w:p xmlns:wp14="http://schemas.microsoft.com/office/word/2010/wordml" w:rsidRPr="009A35E7" w:rsidR="00565E99" w:rsidP="00C642F2" w:rsidRDefault="00565E99" w14:paraId="672A6659" wp14:textId="77777777">
      <w:pPr>
        <w:pBdr>
          <w:bottom w:val="single" w:color="auto" w:sz="12" w:space="1"/>
        </w:pBdr>
        <w:spacing w:line="276" w:lineRule="auto"/>
        <w:rPr>
          <w:rFonts w:ascii="Arial" w:hAnsi="Arial" w:cs="Arial"/>
          <w:bCs/>
          <w:lang w:val="fr-FR"/>
        </w:rPr>
      </w:pPr>
    </w:p>
    <w:p xmlns:wp14="http://schemas.microsoft.com/office/word/2010/wordml" w:rsidRPr="00E10CE1" w:rsidR="00AE5473" w:rsidP="00AE5473" w:rsidRDefault="00AE5473" w14:paraId="0A37501D" wp14:textId="77777777">
      <w:pPr>
        <w:jc w:val="right"/>
        <w:rPr>
          <w:rFonts w:ascii="Arial" w:hAnsi="Arial" w:cs="Arial"/>
          <w:b/>
          <w:bCs/>
        </w:rPr>
      </w:pPr>
    </w:p>
    <w:p xmlns:wp14="http://schemas.microsoft.com/office/word/2010/wordml" w:rsidRPr="00E10CE1" w:rsidR="00195737" w:rsidP="00C642F2" w:rsidRDefault="007043C8" w14:paraId="2335754A" wp14:textId="77777777">
      <w:pPr>
        <w:jc w:val="right"/>
        <w:rPr>
          <w:rFonts w:ascii="Arial" w:hAnsi="Arial" w:cs="Arial"/>
          <w:b/>
          <w:bCs/>
        </w:rPr>
      </w:pPr>
      <w:r w:rsidRPr="00E10CE1">
        <w:rPr>
          <w:rFonts w:ascii="Arial" w:hAnsi="Arial" w:cs="Arial"/>
          <w:b/>
          <w:bCs/>
        </w:rPr>
        <w:t>PROFESSIONAL PROFI</w:t>
      </w:r>
      <w:r w:rsidR="00147FFE">
        <w:rPr>
          <w:rFonts w:ascii="Arial" w:hAnsi="Arial" w:cs="Arial"/>
          <w:b/>
          <w:bCs/>
        </w:rPr>
        <w:t>L</w:t>
      </w:r>
      <w:r w:rsidRPr="00E10CE1">
        <w:rPr>
          <w:rFonts w:ascii="Arial" w:hAnsi="Arial" w:cs="Arial"/>
          <w:b/>
          <w:bCs/>
        </w:rPr>
        <w:t>E</w:t>
      </w:r>
    </w:p>
    <w:p xmlns:wp14="http://schemas.microsoft.com/office/word/2010/wordml" w:rsidRPr="00551FF1" w:rsidR="00A14670" w:rsidP="002A752C" w:rsidRDefault="00A14670" w14:paraId="5DAB6C7B" wp14:textId="77777777">
      <w:pPr>
        <w:jc w:val="both"/>
        <w:rPr>
          <w:rFonts w:ascii="Arial" w:hAnsi="Arial" w:cs="Arial"/>
        </w:rPr>
      </w:pPr>
    </w:p>
    <w:p xmlns:wp14="http://schemas.microsoft.com/office/word/2010/wordml" w:rsidR="00CF5C09" w:rsidP="00565E99" w:rsidRDefault="00551FF1" w14:paraId="6BCE226D" wp14:textId="77777777">
      <w:pPr>
        <w:jc w:val="both"/>
        <w:rPr>
          <w:rFonts w:ascii="Arial" w:hAnsi="Arial" w:cs="Arial"/>
          <w:spacing w:val="8"/>
        </w:rPr>
      </w:pPr>
      <w:r w:rsidRPr="00551FF1">
        <w:rPr>
          <w:rFonts w:ascii="Arial" w:hAnsi="Arial" w:cs="Arial"/>
          <w:spacing w:val="8"/>
        </w:rPr>
        <w:t>A friendly and academic student</w:t>
      </w:r>
      <w:r w:rsidRPr="00551FF1" w:rsidR="00C642F2">
        <w:rPr>
          <w:rFonts w:ascii="Arial" w:hAnsi="Arial" w:cs="Arial"/>
          <w:spacing w:val="8"/>
        </w:rPr>
        <w:t xml:space="preserve"> with a passion for and deep interest in IT and all technology. </w:t>
      </w:r>
      <w:r w:rsidRPr="00551FF1" w:rsidR="00147FFE">
        <w:rPr>
          <w:rFonts w:ascii="Arial" w:hAnsi="Arial" w:cs="Arial"/>
          <w:spacing w:val="8"/>
        </w:rPr>
        <w:t xml:space="preserve">An excellent aptitude </w:t>
      </w:r>
      <w:r w:rsidRPr="00551FF1" w:rsidR="007C246A">
        <w:rPr>
          <w:rFonts w:ascii="Arial" w:hAnsi="Arial" w:cs="Arial"/>
          <w:spacing w:val="8"/>
        </w:rPr>
        <w:t xml:space="preserve">and achievement in </w:t>
      </w:r>
      <w:r w:rsidRPr="00551FF1" w:rsidR="00CD60D1">
        <w:rPr>
          <w:rFonts w:ascii="Arial" w:hAnsi="Arial" w:cs="Arial"/>
          <w:spacing w:val="8"/>
        </w:rPr>
        <w:t>STEM subjects</w:t>
      </w:r>
      <w:r w:rsidRPr="00551FF1" w:rsidR="00147FFE">
        <w:rPr>
          <w:rFonts w:ascii="Arial" w:hAnsi="Arial" w:cs="Arial"/>
          <w:spacing w:val="8"/>
        </w:rPr>
        <w:t xml:space="preserve"> including ICT, Science, Electronics and Maths. </w:t>
      </w:r>
    </w:p>
    <w:p xmlns:wp14="http://schemas.microsoft.com/office/word/2010/wordml" w:rsidR="00CF5C09" w:rsidP="00565E99" w:rsidRDefault="00CF5C09" w14:paraId="02EB378F" wp14:textId="77777777">
      <w:pPr>
        <w:jc w:val="both"/>
        <w:rPr>
          <w:rFonts w:ascii="Arial" w:hAnsi="Arial" w:cs="Arial"/>
          <w:spacing w:val="8"/>
        </w:rPr>
      </w:pPr>
    </w:p>
    <w:p xmlns:wp14="http://schemas.microsoft.com/office/word/2010/wordml" w:rsidR="000B62C3" w:rsidP="00565E99" w:rsidRDefault="00551FF1" w14:paraId="673FE22E" wp14:textId="77777777">
      <w:pPr>
        <w:jc w:val="both"/>
        <w:rPr>
          <w:rFonts w:ascii="Arial" w:hAnsi="Arial" w:cs="Arial"/>
          <w:spacing w:val="8"/>
        </w:rPr>
      </w:pPr>
      <w:r>
        <w:rPr>
          <w:rFonts w:ascii="Arial" w:hAnsi="Arial" w:cs="Arial"/>
          <w:spacing w:val="8"/>
        </w:rPr>
        <w:t>I demonstrate strong</w:t>
      </w:r>
      <w:r w:rsidRPr="00551FF1" w:rsidR="00C642F2">
        <w:rPr>
          <w:rFonts w:ascii="Arial" w:hAnsi="Arial" w:cs="Arial"/>
          <w:spacing w:val="8"/>
        </w:rPr>
        <w:t xml:space="preserve"> teamwork</w:t>
      </w:r>
      <w:r w:rsidRPr="00551FF1" w:rsidR="007C246A">
        <w:rPr>
          <w:rFonts w:ascii="Arial" w:hAnsi="Arial" w:cs="Arial"/>
          <w:spacing w:val="8"/>
        </w:rPr>
        <w:t>, problem solving</w:t>
      </w:r>
      <w:r w:rsidRPr="00551FF1" w:rsidR="00C642F2">
        <w:rPr>
          <w:rFonts w:ascii="Arial" w:hAnsi="Arial" w:cs="Arial"/>
          <w:spacing w:val="8"/>
        </w:rPr>
        <w:t xml:space="preserve"> and</w:t>
      </w:r>
      <w:r w:rsidRPr="00551FF1" w:rsidR="007C246A">
        <w:rPr>
          <w:rFonts w:ascii="Arial" w:hAnsi="Arial" w:cs="Arial"/>
          <w:spacing w:val="8"/>
        </w:rPr>
        <w:t xml:space="preserve"> strategy skills</w:t>
      </w:r>
      <w:r>
        <w:rPr>
          <w:rFonts w:ascii="Arial" w:hAnsi="Arial" w:cs="Arial"/>
          <w:spacing w:val="8"/>
        </w:rPr>
        <w:t xml:space="preserve"> by competing on</w:t>
      </w:r>
      <w:r w:rsidRPr="00551FF1" w:rsidR="007C246A">
        <w:rPr>
          <w:rFonts w:ascii="Arial" w:hAnsi="Arial" w:cs="Arial"/>
          <w:spacing w:val="8"/>
        </w:rPr>
        <w:t xml:space="preserve"> the</w:t>
      </w:r>
      <w:r w:rsidRPr="00551FF1" w:rsidR="00EA0130">
        <w:rPr>
          <w:rFonts w:ascii="Arial" w:hAnsi="Arial" w:cs="Arial"/>
          <w:spacing w:val="8"/>
        </w:rPr>
        <w:t xml:space="preserve"> </w:t>
      </w:r>
      <w:proofErr w:type="spellStart"/>
      <w:r w:rsidRPr="00551FF1" w:rsidR="00EA0130">
        <w:rPr>
          <w:rFonts w:ascii="Arial" w:hAnsi="Arial" w:cs="Arial"/>
          <w:spacing w:val="8"/>
        </w:rPr>
        <w:t>Esports</w:t>
      </w:r>
      <w:proofErr w:type="spellEnd"/>
      <w:r w:rsidRPr="00551FF1" w:rsidR="00EA0130">
        <w:rPr>
          <w:rFonts w:ascii="Arial" w:hAnsi="Arial" w:cs="Arial"/>
          <w:spacing w:val="8"/>
        </w:rPr>
        <w:t xml:space="preserve"> platform</w:t>
      </w:r>
      <w:r w:rsidR="000B62C3">
        <w:rPr>
          <w:rFonts w:ascii="Arial" w:hAnsi="Arial" w:cs="Arial"/>
          <w:spacing w:val="8"/>
        </w:rPr>
        <w:t xml:space="preserve">. I play </w:t>
      </w:r>
      <w:proofErr w:type="spellStart"/>
      <w:r w:rsidR="000B62C3">
        <w:rPr>
          <w:rFonts w:ascii="Arial" w:hAnsi="Arial" w:cs="Arial"/>
          <w:spacing w:val="8"/>
        </w:rPr>
        <w:t>Overwatch</w:t>
      </w:r>
      <w:proofErr w:type="spellEnd"/>
      <w:r w:rsidR="000B62C3">
        <w:rPr>
          <w:rFonts w:ascii="Arial" w:hAnsi="Arial" w:cs="Arial"/>
          <w:spacing w:val="8"/>
        </w:rPr>
        <w:t xml:space="preserve"> in a</w:t>
      </w:r>
      <w:r w:rsidR="00B000E3">
        <w:rPr>
          <w:rFonts w:ascii="Arial" w:hAnsi="Arial" w:cs="Arial"/>
          <w:spacing w:val="8"/>
        </w:rPr>
        <w:t xml:space="preserve"> “support” role</w:t>
      </w:r>
      <w:r w:rsidR="000B62C3">
        <w:rPr>
          <w:rFonts w:ascii="Arial" w:hAnsi="Arial" w:cs="Arial"/>
          <w:spacing w:val="8"/>
        </w:rPr>
        <w:t>, sec</w:t>
      </w:r>
      <w:r w:rsidR="00DA5B27">
        <w:rPr>
          <w:rFonts w:ascii="Arial" w:hAnsi="Arial" w:cs="Arial"/>
          <w:spacing w:val="8"/>
        </w:rPr>
        <w:t>ond to the Team L</w:t>
      </w:r>
      <w:r w:rsidR="000B62C3">
        <w:rPr>
          <w:rFonts w:ascii="Arial" w:hAnsi="Arial" w:cs="Arial"/>
          <w:spacing w:val="8"/>
        </w:rPr>
        <w:t xml:space="preserve">eader, the team </w:t>
      </w:r>
      <w:r w:rsidR="00B000E3">
        <w:rPr>
          <w:rFonts w:ascii="Arial" w:hAnsi="Arial" w:cs="Arial"/>
          <w:spacing w:val="8"/>
        </w:rPr>
        <w:t xml:space="preserve">is currently ranked first in the British </w:t>
      </w:r>
      <w:proofErr w:type="spellStart"/>
      <w:r w:rsidR="00B000E3">
        <w:rPr>
          <w:rFonts w:ascii="Arial" w:hAnsi="Arial" w:cs="Arial"/>
          <w:spacing w:val="8"/>
        </w:rPr>
        <w:t>Esports</w:t>
      </w:r>
      <w:proofErr w:type="spellEnd"/>
      <w:r w:rsidR="00B000E3">
        <w:rPr>
          <w:rFonts w:ascii="Arial" w:hAnsi="Arial" w:cs="Arial"/>
          <w:spacing w:val="8"/>
        </w:rPr>
        <w:t xml:space="preserve"> Association</w:t>
      </w:r>
      <w:r w:rsidR="00D10476">
        <w:rPr>
          <w:rFonts w:ascii="Arial" w:hAnsi="Arial" w:cs="Arial"/>
          <w:spacing w:val="8"/>
        </w:rPr>
        <w:t>’s Winter Qualifiers</w:t>
      </w:r>
      <w:r w:rsidR="00492CCA">
        <w:rPr>
          <w:rFonts w:ascii="Arial" w:hAnsi="Arial" w:cs="Arial"/>
          <w:spacing w:val="8"/>
        </w:rPr>
        <w:t>. This role requires abundant</w:t>
      </w:r>
      <w:r w:rsidR="000B62C3">
        <w:rPr>
          <w:rFonts w:ascii="Arial" w:hAnsi="Arial" w:cs="Arial"/>
          <w:spacing w:val="8"/>
        </w:rPr>
        <w:t xml:space="preserve"> collaboration, synergy</w:t>
      </w:r>
      <w:r w:rsidR="00B000E3">
        <w:rPr>
          <w:rFonts w:ascii="Arial" w:hAnsi="Arial" w:cs="Arial"/>
          <w:spacing w:val="8"/>
        </w:rPr>
        <w:t xml:space="preserve"> a</w:t>
      </w:r>
      <w:r w:rsidR="00492CCA">
        <w:rPr>
          <w:rFonts w:ascii="Arial" w:hAnsi="Arial" w:cs="Arial"/>
          <w:spacing w:val="8"/>
        </w:rPr>
        <w:t>nd coordination between five other</w:t>
      </w:r>
      <w:r w:rsidR="000B62C3">
        <w:rPr>
          <w:rFonts w:ascii="Arial" w:hAnsi="Arial" w:cs="Arial"/>
          <w:spacing w:val="8"/>
        </w:rPr>
        <w:t xml:space="preserve">’s </w:t>
      </w:r>
      <w:r w:rsidR="00492CCA">
        <w:rPr>
          <w:rFonts w:ascii="Arial" w:hAnsi="Arial" w:cs="Arial"/>
          <w:spacing w:val="8"/>
        </w:rPr>
        <w:t>and myself</w:t>
      </w:r>
      <w:r w:rsidR="00B000E3">
        <w:rPr>
          <w:rFonts w:ascii="Arial" w:hAnsi="Arial" w:cs="Arial"/>
          <w:spacing w:val="8"/>
        </w:rPr>
        <w:t xml:space="preserve"> to be this successful.</w:t>
      </w:r>
      <w:r w:rsidR="00492CCA">
        <w:rPr>
          <w:rFonts w:ascii="Arial" w:hAnsi="Arial" w:cs="Arial"/>
          <w:spacing w:val="8"/>
        </w:rPr>
        <w:t xml:space="preserve"> </w:t>
      </w:r>
    </w:p>
    <w:p xmlns:wp14="http://schemas.microsoft.com/office/word/2010/wordml" w:rsidR="000B62C3" w:rsidP="00565E99" w:rsidRDefault="000B62C3" w14:paraId="6A05A809" wp14:textId="77777777">
      <w:pPr>
        <w:jc w:val="both"/>
        <w:rPr>
          <w:rFonts w:ascii="Arial" w:hAnsi="Arial" w:cs="Arial"/>
          <w:spacing w:val="8"/>
        </w:rPr>
      </w:pPr>
    </w:p>
    <w:p xmlns:wp14="http://schemas.microsoft.com/office/word/2010/wordml" w:rsidRPr="00551FF1" w:rsidR="00551FF1" w:rsidP="00565E99" w:rsidRDefault="00551FF1" w14:paraId="204C030F" wp14:textId="77777777">
      <w:pPr>
        <w:jc w:val="both"/>
        <w:rPr>
          <w:rFonts w:ascii="Arial" w:hAnsi="Arial" w:cs="Arial"/>
          <w:spacing w:val="8"/>
        </w:rPr>
      </w:pPr>
      <w:r>
        <w:rPr>
          <w:rFonts w:ascii="Arial" w:hAnsi="Arial" w:cs="Arial"/>
          <w:spacing w:val="8"/>
        </w:rPr>
        <w:t>I immensely enjoy and excel in website design – where I bala</w:t>
      </w:r>
      <w:r w:rsidR="000A6322">
        <w:rPr>
          <w:rFonts w:ascii="Arial" w:hAnsi="Arial" w:cs="Arial"/>
          <w:spacing w:val="8"/>
        </w:rPr>
        <w:t>n</w:t>
      </w:r>
      <w:r>
        <w:rPr>
          <w:rFonts w:ascii="Arial" w:hAnsi="Arial" w:cs="Arial"/>
          <w:spacing w:val="8"/>
        </w:rPr>
        <w:t xml:space="preserve">ce high creativity with </w:t>
      </w:r>
      <w:r w:rsidR="000A6322">
        <w:rPr>
          <w:rFonts w:ascii="Arial" w:hAnsi="Arial" w:cs="Arial"/>
          <w:spacing w:val="8"/>
        </w:rPr>
        <w:t xml:space="preserve">the ability to follow process, </w:t>
      </w:r>
      <w:r>
        <w:rPr>
          <w:rFonts w:ascii="Arial" w:hAnsi="Arial" w:cs="Arial"/>
          <w:spacing w:val="8"/>
        </w:rPr>
        <w:t>formula</w:t>
      </w:r>
      <w:r w:rsidR="000A6322">
        <w:rPr>
          <w:rFonts w:ascii="Arial" w:hAnsi="Arial" w:cs="Arial"/>
          <w:spacing w:val="8"/>
        </w:rPr>
        <w:t xml:space="preserve"> and coding</w:t>
      </w:r>
      <w:r>
        <w:rPr>
          <w:rFonts w:ascii="Arial" w:hAnsi="Arial" w:cs="Arial"/>
          <w:spacing w:val="8"/>
        </w:rPr>
        <w:t xml:space="preserve">. </w:t>
      </w:r>
      <w:r w:rsidR="000A6322">
        <w:rPr>
          <w:rFonts w:ascii="Arial" w:hAnsi="Arial" w:cs="Arial"/>
          <w:spacing w:val="8"/>
        </w:rPr>
        <w:t>Bilingual in Welsh and English language</w:t>
      </w:r>
      <w:r w:rsidR="00565E99">
        <w:rPr>
          <w:rFonts w:ascii="Arial" w:hAnsi="Arial" w:cs="Arial"/>
          <w:spacing w:val="8"/>
        </w:rPr>
        <w:t>s</w:t>
      </w:r>
      <w:r w:rsidR="000A6322">
        <w:rPr>
          <w:rFonts w:ascii="Arial" w:hAnsi="Arial" w:cs="Arial"/>
          <w:spacing w:val="8"/>
        </w:rPr>
        <w:t xml:space="preserve"> shows my innate </w:t>
      </w:r>
      <w:r w:rsidR="00565E99">
        <w:rPr>
          <w:rFonts w:ascii="Arial" w:hAnsi="Arial" w:cs="Arial"/>
          <w:spacing w:val="8"/>
        </w:rPr>
        <w:t>ability to multi-</w:t>
      </w:r>
      <w:r w:rsidR="000A6322">
        <w:rPr>
          <w:rFonts w:ascii="Arial" w:hAnsi="Arial" w:cs="Arial"/>
          <w:spacing w:val="8"/>
        </w:rPr>
        <w:t>task and think out the box to find sol</w:t>
      </w:r>
      <w:r w:rsidR="00565E99">
        <w:rPr>
          <w:rFonts w:ascii="Arial" w:hAnsi="Arial" w:cs="Arial"/>
          <w:spacing w:val="8"/>
        </w:rPr>
        <w:t>utions, as well as providing a competitive edge in a business</w:t>
      </w:r>
      <w:r w:rsidR="000A6322">
        <w:rPr>
          <w:rFonts w:ascii="Arial" w:hAnsi="Arial" w:cs="Arial"/>
          <w:spacing w:val="8"/>
        </w:rPr>
        <w:t xml:space="preserve"> environment. </w:t>
      </w:r>
      <w:r w:rsidR="00565E99">
        <w:rPr>
          <w:rFonts w:ascii="Arial" w:hAnsi="Arial" w:cs="Arial"/>
          <w:spacing w:val="8"/>
        </w:rPr>
        <w:t>An excellent communicator orally and written, I am clear, have strong attention to detail and accuracy and build productive relationships.</w:t>
      </w:r>
    </w:p>
    <w:p xmlns:wp14="http://schemas.microsoft.com/office/word/2010/wordml" w:rsidRPr="00551FF1" w:rsidR="00B81939" w:rsidP="00565E99" w:rsidRDefault="00B81939" w14:paraId="5A39BBE3" wp14:textId="77777777">
      <w:pPr>
        <w:jc w:val="both"/>
        <w:rPr>
          <w:rFonts w:ascii="Arial" w:hAnsi="Arial" w:cs="Arial"/>
          <w:spacing w:val="8"/>
        </w:rPr>
      </w:pPr>
    </w:p>
    <w:p xmlns:wp14="http://schemas.microsoft.com/office/word/2010/wordml" w:rsidRPr="00551FF1" w:rsidR="00C642F2" w:rsidP="00565E99" w:rsidRDefault="009A35E7" w14:paraId="077FFA1A" wp14:textId="77777777">
      <w:pPr>
        <w:jc w:val="both"/>
        <w:rPr>
          <w:rFonts w:ascii="Arial" w:hAnsi="Arial" w:cs="Arial"/>
          <w:spacing w:val="8"/>
        </w:rPr>
      </w:pPr>
      <w:r w:rsidRPr="00551FF1" w:rsidR="000F78E3">
        <w:rPr>
          <w:rFonts w:ascii="Arial" w:hAnsi="Arial" w:cs="Arial"/>
          <w:spacing w:val="8"/>
        </w:rPr>
        <w:t xml:space="preserve">I have completed the Extended </w:t>
      </w:r>
      <w:r w:rsidRPr="00551FF1" w:rsidR="00926091">
        <w:rPr>
          <w:rFonts w:ascii="Arial" w:hAnsi="Arial" w:cs="Arial"/>
          <w:spacing w:val="8"/>
        </w:rPr>
        <w:t xml:space="preserve">Level 3 </w:t>
      </w:r>
      <w:r w:rsidRPr="00551FF1" w:rsidR="000F78E3">
        <w:rPr>
          <w:rFonts w:ascii="Arial" w:hAnsi="Arial" w:cs="Arial"/>
          <w:spacing w:val="8"/>
        </w:rPr>
        <w:t>Diploma in IT</w:t>
      </w:r>
      <w:r w:rsidRPr="00551FF1" w:rsidR="00DB73DF">
        <w:rPr>
          <w:rFonts w:ascii="Arial" w:hAnsi="Arial" w:cs="Arial"/>
          <w:spacing w:val="8"/>
        </w:rPr>
        <w:t xml:space="preserve"> that</w:t>
      </w:r>
      <w:r w:rsidRPr="00551FF1" w:rsidR="005E759C">
        <w:rPr>
          <w:rFonts w:ascii="Arial" w:hAnsi="Arial" w:cs="Arial"/>
          <w:spacing w:val="8"/>
        </w:rPr>
        <w:t xml:space="preserve"> i</w:t>
      </w:r>
      <w:r w:rsidRPr="00551FF1" w:rsidR="009A35E7">
        <w:rPr>
          <w:rFonts w:ascii="Arial" w:hAnsi="Arial" w:cs="Arial"/>
          <w:spacing w:val="8"/>
        </w:rPr>
        <w:t xml:space="preserve">ncorporates additional study in </w:t>
      </w:r>
      <w:r w:rsidRPr="00551FF1" w:rsidR="005E759C">
        <w:rPr>
          <w:rFonts w:ascii="Arial" w:hAnsi="Arial" w:cs="Arial"/>
          <w:spacing w:val="8"/>
        </w:rPr>
        <w:t>advanced coding, programming and security.</w:t>
      </w:r>
      <w:r w:rsidRPr="00551FF1" w:rsidR="002A752C">
        <w:rPr>
          <w:rFonts w:ascii="Arial" w:hAnsi="Arial" w:cs="Arial"/>
          <w:spacing w:val="8"/>
        </w:rPr>
        <w:t xml:space="preserve"> </w:t>
      </w:r>
      <w:r w:rsidRPr="00551FF1" w:rsidR="005E759C">
        <w:rPr>
          <w:rFonts w:ascii="Arial" w:hAnsi="Arial" w:cs="Arial"/>
          <w:spacing w:val="8"/>
        </w:rPr>
        <w:t xml:space="preserve">I am </w:t>
      </w:r>
      <w:r w:rsidRPr="00551FF1" w:rsidR="009A35E7">
        <w:rPr>
          <w:rFonts w:ascii="Arial" w:hAnsi="Arial" w:cs="Arial"/>
          <w:spacing w:val="8"/>
        </w:rPr>
        <w:t xml:space="preserve">looking for my next steps in a </w:t>
      </w:r>
      <w:r w:rsidRPr="00551FF1" w:rsidR="004F4C2E">
        <w:rPr>
          <w:rFonts w:ascii="Arial" w:hAnsi="Arial" w:cs="Arial"/>
          <w:spacing w:val="8"/>
        </w:rPr>
        <w:t xml:space="preserve">higher apprenticeship </w:t>
      </w:r>
      <w:r w:rsidRPr="00551FF1" w:rsidR="000A1B6F">
        <w:rPr>
          <w:rFonts w:ascii="Arial" w:hAnsi="Arial" w:cs="Arial"/>
          <w:spacing w:val="8"/>
        </w:rPr>
        <w:t>in</w:t>
      </w:r>
      <w:r w:rsidRPr="00551FF1" w:rsidR="009A35E7">
        <w:rPr>
          <w:rFonts w:ascii="Arial" w:hAnsi="Arial" w:cs="Arial"/>
          <w:spacing w:val="8"/>
        </w:rPr>
        <w:t xml:space="preserve"> the IT sector where I can grow and develop my varied skills set.</w:t>
      </w:r>
    </w:p>
    <w:p xmlns:wp14="http://schemas.microsoft.com/office/word/2010/wordml" w:rsidRPr="00551FF1" w:rsidR="00B81939" w:rsidRDefault="00B81939" w14:paraId="41C8F396" wp14:textId="77777777">
      <w:pPr>
        <w:rPr>
          <w:rFonts w:ascii="Arial" w:hAnsi="Arial" w:cs="Arial"/>
          <w:spacing w:val="8"/>
        </w:rPr>
      </w:pPr>
    </w:p>
    <w:p w:rsidR="7835A9B7" w:rsidP="7835A9B7" w:rsidRDefault="7835A9B7" w14:paraId="192B4EBD" w14:textId="6F4AEE02">
      <w:pPr>
        <w:pStyle w:val="Normal"/>
        <w:rPr>
          <w:rFonts w:ascii="Arial" w:hAnsi="Arial" w:eastAsia="SimSun" w:cs="Arial"/>
          <w:sz w:val="24"/>
          <w:szCs w:val="24"/>
        </w:rPr>
      </w:pPr>
      <w:r w:rsidRPr="7835A9B7" w:rsidR="7835A9B7">
        <w:rPr>
          <w:rFonts w:ascii="Arial" w:hAnsi="Arial" w:eastAsia="SimSun" w:cs="Arial"/>
          <w:sz w:val="24"/>
          <w:szCs w:val="24"/>
        </w:rPr>
        <w:t>As of 2021 I have begun the Level 5 HND Applied Computing which continues on with more IT work including programming, Website production, Data Analysis, Cyber Security and much more in order to gain further skills in IT.</w:t>
      </w:r>
    </w:p>
    <w:p xmlns:wp14="http://schemas.microsoft.com/office/word/2010/wordml" w:rsidRPr="00C642F2" w:rsidR="00A8241E" w:rsidRDefault="00C642F2" w14:paraId="6EEB13A2" wp14:textId="77777777">
      <w:pPr>
        <w:rPr>
          <w:rFonts w:ascii="Arial" w:hAnsi="Arial" w:cs="Arial"/>
          <w:spacing w:val="8"/>
        </w:rPr>
      </w:pPr>
      <w:r w:rsidRPr="00C642F2">
        <w:rPr>
          <w:rFonts w:ascii="Arial" w:hAnsi="Arial" w:cs="Arial"/>
          <w:spacing w:val="8"/>
        </w:rPr>
        <w:t>__________________________________________________________________</w:t>
      </w:r>
      <w:r w:rsidRPr="00C642F2" w:rsidR="009A35E7">
        <w:rPr>
          <w:rFonts w:ascii="Arial" w:hAnsi="Arial" w:cs="Arial"/>
          <w:spacing w:val="8"/>
        </w:rPr>
        <w:t xml:space="preserve"> </w:t>
      </w:r>
    </w:p>
    <w:p xmlns:wp14="http://schemas.microsoft.com/office/word/2010/wordml" w:rsidRPr="00C642F2" w:rsidR="00723441" w:rsidP="00C642F2" w:rsidRDefault="00723441" w14:paraId="72A3D3EC" wp14:textId="77777777">
      <w:pPr>
        <w:rPr>
          <w:rFonts w:ascii="Arial" w:hAnsi="Arial" w:cs="Arial"/>
        </w:rPr>
      </w:pPr>
    </w:p>
    <w:p xmlns:wp14="http://schemas.microsoft.com/office/word/2010/wordml" w:rsidRPr="00E10CE1" w:rsidR="007043C8" w:rsidP="00C642F2" w:rsidRDefault="007043C8" w14:paraId="1E5E2F8F" wp14:textId="77777777">
      <w:pPr>
        <w:rPr>
          <w:rFonts w:ascii="Arial" w:hAnsi="Arial" w:cs="Arial"/>
          <w:b/>
        </w:rPr>
      </w:pPr>
      <w:r w:rsidRPr="00E10CE1">
        <w:rPr>
          <w:rFonts w:ascii="Arial" w:hAnsi="Arial" w:cs="Arial"/>
          <w:b/>
        </w:rPr>
        <w:t>SKILLS</w:t>
      </w:r>
      <w:r w:rsidRPr="00E10CE1" w:rsidR="002A752C">
        <w:rPr>
          <w:rFonts w:ascii="Arial" w:hAnsi="Arial" w:cs="Arial"/>
          <w:b/>
        </w:rPr>
        <w:t xml:space="preserve"> </w:t>
      </w:r>
      <w:r w:rsidR="005E759C">
        <w:rPr>
          <w:rFonts w:ascii="Arial" w:hAnsi="Arial" w:cs="Arial"/>
          <w:b/>
        </w:rPr>
        <w:t>&amp;</w:t>
      </w:r>
      <w:r w:rsidRPr="00E10CE1" w:rsidR="002A752C">
        <w:rPr>
          <w:rFonts w:ascii="Arial" w:hAnsi="Arial" w:cs="Arial"/>
          <w:b/>
        </w:rPr>
        <w:t xml:space="preserve"> IT COMPETENCIES</w:t>
      </w:r>
    </w:p>
    <w:p xmlns:wp14="http://schemas.microsoft.com/office/word/2010/wordml" w:rsidRPr="00E10CE1" w:rsidR="00195737" w:rsidP="00C642F2" w:rsidRDefault="00195737" w14:paraId="0D0B940D" wp14:textId="77777777">
      <w:pPr>
        <w:rPr>
          <w:rFonts w:ascii="Arial" w:hAnsi="Arial" w:cs="Arial"/>
        </w:rPr>
      </w:pPr>
    </w:p>
    <w:p xmlns:wp14="http://schemas.microsoft.com/office/word/2010/wordml" w:rsidRPr="00492CCA" w:rsidR="009A35E7" w:rsidP="00F60102" w:rsidRDefault="00E12C11" w14:paraId="434C13A9" wp14:textId="77777777">
      <w:pPr>
        <w:numPr>
          <w:ilvl w:val="0"/>
          <w:numId w:val="3"/>
        </w:numPr>
        <w:rPr>
          <w:rFonts w:ascii="Arial" w:hAnsi="Arial" w:cs="Arial"/>
        </w:rPr>
      </w:pPr>
      <w:r w:rsidRPr="00492CCA">
        <w:rPr>
          <w:rFonts w:ascii="Arial" w:hAnsi="Arial" w:cs="Arial"/>
        </w:rPr>
        <w:t>Proficient in programming language</w:t>
      </w:r>
      <w:r w:rsidRPr="00492CCA" w:rsidR="00241D82">
        <w:rPr>
          <w:rFonts w:ascii="Arial" w:hAnsi="Arial" w:cs="Arial"/>
        </w:rPr>
        <w:t xml:space="preserve"> </w:t>
      </w:r>
      <w:r w:rsidRPr="00492CCA" w:rsidR="00551FF1">
        <w:rPr>
          <w:rFonts w:ascii="Arial" w:hAnsi="Arial" w:cs="Arial"/>
        </w:rPr>
        <w:t>C#</w:t>
      </w:r>
      <w:r w:rsidRPr="00492CCA" w:rsidR="00BD5D25">
        <w:rPr>
          <w:rFonts w:ascii="Arial" w:hAnsi="Arial" w:cs="Arial"/>
        </w:rPr>
        <w:t>,</w:t>
      </w:r>
      <w:r w:rsidRPr="00492CCA" w:rsidR="00551FF1">
        <w:rPr>
          <w:rFonts w:ascii="Arial" w:hAnsi="Arial" w:cs="Arial"/>
        </w:rPr>
        <w:t xml:space="preserve"> P</w:t>
      </w:r>
      <w:r w:rsidR="00492CCA">
        <w:rPr>
          <w:rFonts w:ascii="Arial" w:hAnsi="Arial" w:cs="Arial"/>
        </w:rPr>
        <w:t>ython</w:t>
      </w:r>
      <w:r w:rsidRPr="00492CCA" w:rsidR="00B81939">
        <w:rPr>
          <w:rFonts w:ascii="Arial" w:hAnsi="Arial" w:cs="Arial"/>
        </w:rPr>
        <w:t xml:space="preserve"> </w:t>
      </w:r>
      <w:r w:rsidRPr="00492CCA" w:rsidR="00BD5D25">
        <w:rPr>
          <w:rFonts w:ascii="Arial" w:hAnsi="Arial" w:cs="Arial"/>
        </w:rPr>
        <w:t xml:space="preserve">and </w:t>
      </w:r>
      <w:proofErr w:type="spellStart"/>
      <w:r w:rsidRPr="00492CCA" w:rsidR="00BD5D25">
        <w:rPr>
          <w:rFonts w:ascii="Arial" w:hAnsi="Arial" w:cs="Arial"/>
        </w:rPr>
        <w:t>Appgamekit</w:t>
      </w:r>
      <w:proofErr w:type="spellEnd"/>
      <w:r w:rsidRPr="00492CCA" w:rsidR="00BD5D25">
        <w:rPr>
          <w:rFonts w:ascii="Arial" w:hAnsi="Arial" w:cs="Arial"/>
        </w:rPr>
        <w:t xml:space="preserve"> coding language.</w:t>
      </w:r>
    </w:p>
    <w:p xmlns:wp14="http://schemas.microsoft.com/office/word/2010/wordml" w:rsidRPr="00492CCA" w:rsidR="00C642F2" w:rsidP="00C642F2" w:rsidRDefault="00C642F2" w14:paraId="4D375F53" wp14:textId="77777777">
      <w:pPr>
        <w:numPr>
          <w:ilvl w:val="0"/>
          <w:numId w:val="3"/>
        </w:numPr>
        <w:rPr>
          <w:rFonts w:ascii="Arial" w:hAnsi="Arial" w:cs="Arial"/>
        </w:rPr>
      </w:pPr>
      <w:r w:rsidRPr="00492CCA">
        <w:rPr>
          <w:rFonts w:ascii="Arial" w:hAnsi="Arial" w:cs="Arial"/>
        </w:rPr>
        <w:t>Application of Microsoft Office 365</w:t>
      </w:r>
    </w:p>
    <w:p xmlns:wp14="http://schemas.microsoft.com/office/word/2010/wordml" w:rsidRPr="00492CCA" w:rsidR="00B81939" w:rsidP="00F60102" w:rsidRDefault="00B81939" w14:paraId="7ACB30A1" wp14:textId="77777777">
      <w:pPr>
        <w:numPr>
          <w:ilvl w:val="0"/>
          <w:numId w:val="3"/>
        </w:numPr>
        <w:rPr>
          <w:rFonts w:ascii="Arial" w:hAnsi="Arial" w:cs="Arial"/>
        </w:rPr>
      </w:pPr>
      <w:r w:rsidRPr="00492CCA">
        <w:rPr>
          <w:rFonts w:ascii="Arial" w:hAnsi="Arial" w:cs="Arial"/>
        </w:rPr>
        <w:t>Web site development</w:t>
      </w:r>
      <w:r w:rsidRPr="00492CCA" w:rsidR="00551FF1">
        <w:rPr>
          <w:rFonts w:ascii="Arial" w:hAnsi="Arial" w:cs="Arial"/>
        </w:rPr>
        <w:t xml:space="preserve"> using HTML and CSS</w:t>
      </w:r>
    </w:p>
    <w:p xmlns:wp14="http://schemas.microsoft.com/office/word/2010/wordml" w:rsidRPr="00492CCA" w:rsidR="00D10476" w:rsidP="00D10476" w:rsidRDefault="00D10476" w14:paraId="305AEC6C" wp14:textId="77777777">
      <w:pPr>
        <w:numPr>
          <w:ilvl w:val="0"/>
          <w:numId w:val="3"/>
        </w:numPr>
        <w:rPr>
          <w:rFonts w:ascii="Arial" w:hAnsi="Arial" w:cs="Arial"/>
        </w:rPr>
      </w:pPr>
      <w:r w:rsidRPr="00492CCA">
        <w:rPr>
          <w:rFonts w:ascii="Arial" w:hAnsi="Arial" w:cs="Arial"/>
        </w:rPr>
        <w:t>Knowledge of the correct troubleshooting and repair steps for PCs</w:t>
      </w:r>
    </w:p>
    <w:p xmlns:wp14="http://schemas.microsoft.com/office/word/2010/wordml" w:rsidRPr="00492CCA" w:rsidR="00D10476" w:rsidP="00D10476" w:rsidRDefault="00D10476" w14:paraId="2131A4DF" wp14:textId="77777777">
      <w:pPr>
        <w:numPr>
          <w:ilvl w:val="0"/>
          <w:numId w:val="3"/>
        </w:numPr>
        <w:rPr>
          <w:rFonts w:ascii="Arial" w:hAnsi="Arial" w:cs="Arial"/>
        </w:rPr>
      </w:pPr>
      <w:r w:rsidRPr="00492CCA">
        <w:rPr>
          <w:rFonts w:ascii="Arial" w:hAnsi="Arial" w:cs="Arial"/>
        </w:rPr>
        <w:t>Event Driven Programming in C#</w:t>
      </w:r>
    </w:p>
    <w:p xmlns:wp14="http://schemas.microsoft.com/office/word/2010/wordml" w:rsidRPr="00492CCA" w:rsidR="00D10476" w:rsidP="00D10476" w:rsidRDefault="00D10476" w14:paraId="5DDE1246" wp14:textId="77777777">
      <w:pPr>
        <w:numPr>
          <w:ilvl w:val="0"/>
          <w:numId w:val="3"/>
        </w:numPr>
        <w:rPr>
          <w:rFonts w:ascii="Arial" w:hAnsi="Arial" w:cs="Arial"/>
        </w:rPr>
      </w:pPr>
      <w:r w:rsidRPr="00492CCA">
        <w:rPr>
          <w:rFonts w:ascii="Arial" w:hAnsi="Arial" w:cs="Arial"/>
        </w:rPr>
        <w:t>Database Design in Access</w:t>
      </w:r>
    </w:p>
    <w:p xmlns:wp14="http://schemas.microsoft.com/office/word/2010/wordml" w:rsidR="00D10476" w:rsidP="00D10476" w:rsidRDefault="00D10476" w14:paraId="78D9F771" wp14:textId="77777777">
      <w:pPr>
        <w:numPr>
          <w:ilvl w:val="0"/>
          <w:numId w:val="3"/>
        </w:numPr>
        <w:rPr>
          <w:rFonts w:ascii="Arial" w:hAnsi="Arial" w:cs="Arial"/>
        </w:rPr>
      </w:pPr>
      <w:r w:rsidRPr="00492CCA">
        <w:rPr>
          <w:rFonts w:ascii="Arial" w:hAnsi="Arial" w:cs="Arial"/>
        </w:rPr>
        <w:t>Creation of Computer Games in AGK</w:t>
      </w:r>
    </w:p>
    <w:p xmlns:wp14="http://schemas.microsoft.com/office/word/2010/wordml" w:rsidR="00492CCA" w:rsidP="00D10476" w:rsidRDefault="00492CCA" w14:paraId="23E97398" wp14:textId="77777777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Excellent communication and leadership</w:t>
      </w:r>
    </w:p>
    <w:p xmlns:wp14="http://schemas.microsoft.com/office/word/2010/wordml" w:rsidR="00492CCA" w:rsidP="00D10476" w:rsidRDefault="00492CCA" w14:paraId="1A0CF67C" wp14:textId="77777777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Pr</w:t>
      </w:r>
      <w:r w:rsidR="000B62C3">
        <w:rPr>
          <w:rFonts w:ascii="Arial" w:hAnsi="Arial" w:cs="Arial"/>
        </w:rPr>
        <w:t>oblems solver, strategic and fle</w:t>
      </w:r>
      <w:r>
        <w:rPr>
          <w:rFonts w:ascii="Arial" w:hAnsi="Arial" w:cs="Arial"/>
        </w:rPr>
        <w:t>xible</w:t>
      </w:r>
    </w:p>
    <w:p xmlns:wp14="http://schemas.microsoft.com/office/word/2010/wordml" w:rsidRPr="00492CCA" w:rsidR="000B62C3" w:rsidP="00D10476" w:rsidRDefault="000B62C3" w14:paraId="26509CE3" wp14:textId="77777777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Passion to learn and develop skills</w:t>
      </w:r>
    </w:p>
    <w:p xmlns:wp14="http://schemas.microsoft.com/office/word/2010/wordml" w:rsidRPr="00D10476" w:rsidR="00D10476" w:rsidP="00492CCA" w:rsidRDefault="00D10476" w14:paraId="0E27B00A" wp14:textId="77777777">
      <w:pPr>
        <w:ind w:left="360"/>
        <w:rPr>
          <w:rFonts w:ascii="Arial" w:hAnsi="Arial" w:cs="Arial"/>
        </w:rPr>
      </w:pPr>
    </w:p>
    <w:p xmlns:wp14="http://schemas.microsoft.com/office/word/2010/wordml" w:rsidRPr="00551FF1" w:rsidR="00AE5473" w:rsidP="00C642F2" w:rsidRDefault="00AE5473" w14:paraId="60061E4C" wp14:textId="77777777">
      <w:pPr>
        <w:rPr>
          <w:rFonts w:ascii="Arial" w:hAnsi="Arial" w:cs="Arial"/>
        </w:rPr>
      </w:pPr>
    </w:p>
    <w:p xmlns:wp14="http://schemas.microsoft.com/office/word/2010/wordml" w:rsidRPr="00551FF1" w:rsidR="00AE5473" w:rsidP="00C642F2" w:rsidRDefault="00AE5473" w14:paraId="74D97871" wp14:textId="77777777">
      <w:pPr>
        <w:spacing w:line="276" w:lineRule="auto"/>
        <w:rPr>
          <w:rFonts w:ascii="Arial" w:hAnsi="Arial" w:cs="Arial"/>
          <w:b/>
          <w:bCs/>
        </w:rPr>
      </w:pPr>
      <w:r w:rsidRPr="00551FF1">
        <w:rPr>
          <w:rFonts w:ascii="Arial" w:hAnsi="Arial" w:cs="Arial"/>
          <w:b/>
          <w:bCs/>
        </w:rPr>
        <w:t>WORK EXPERIENCE</w:t>
      </w:r>
    </w:p>
    <w:p xmlns:wp14="http://schemas.microsoft.com/office/word/2010/wordml" w:rsidRPr="00E10CE1" w:rsidR="00AE5473" w:rsidP="00C642F2" w:rsidRDefault="00AE5473" w14:paraId="44EAFD9C" wp14:textId="77777777">
      <w:pPr>
        <w:rPr>
          <w:rFonts w:ascii="Arial" w:hAnsi="Arial" w:cs="Arial"/>
          <w:b/>
          <w:bCs/>
        </w:rPr>
      </w:pPr>
    </w:p>
    <w:p xmlns:wp14="http://schemas.microsoft.com/office/word/2010/wordml" w:rsidR="00241D82" w:rsidP="00C642F2" w:rsidRDefault="00241D82" w14:paraId="787F24D3" wp14:textId="77777777">
      <w:pPr>
        <w:rPr>
          <w:rFonts w:ascii="Arial" w:hAnsi="Arial" w:cs="Arial"/>
        </w:rPr>
      </w:pPr>
      <w:r w:rsidRPr="00E10CE1">
        <w:rPr>
          <w:rFonts w:ascii="Arial" w:hAnsi="Arial" w:cs="Arial"/>
        </w:rPr>
        <w:t xml:space="preserve">September 2020     </w:t>
      </w:r>
      <w:r w:rsidRPr="00E10CE1">
        <w:rPr>
          <w:rFonts w:ascii="Arial" w:hAnsi="Arial" w:cs="Arial"/>
        </w:rPr>
        <w:tab/>
      </w:r>
      <w:r w:rsidRPr="00E10CE1">
        <w:rPr>
          <w:rFonts w:ascii="Arial" w:hAnsi="Arial" w:cs="Arial"/>
        </w:rPr>
        <w:tab/>
      </w:r>
      <w:r w:rsidRPr="00E10CE1" w:rsidR="00AE5473">
        <w:rPr>
          <w:rFonts w:ascii="Arial" w:hAnsi="Arial" w:cs="Arial"/>
        </w:rPr>
        <w:t>G</w:t>
      </w:r>
      <w:r w:rsidRPr="00E10CE1">
        <w:rPr>
          <w:rFonts w:ascii="Arial" w:hAnsi="Arial" w:cs="Arial"/>
        </w:rPr>
        <w:t xml:space="preserve">ower </w:t>
      </w:r>
      <w:r w:rsidRPr="00E10CE1" w:rsidR="00AE5473">
        <w:rPr>
          <w:rFonts w:ascii="Arial" w:hAnsi="Arial" w:cs="Arial"/>
        </w:rPr>
        <w:t>C</w:t>
      </w:r>
      <w:r w:rsidR="00E12C11">
        <w:rPr>
          <w:rFonts w:ascii="Arial" w:hAnsi="Arial" w:cs="Arial"/>
        </w:rPr>
        <w:t>ollege Swansea</w:t>
      </w:r>
      <w:r w:rsidR="005E759C">
        <w:rPr>
          <w:rFonts w:ascii="Arial" w:hAnsi="Arial" w:cs="Arial"/>
        </w:rPr>
        <w:t xml:space="preserve"> (IT Department)</w:t>
      </w:r>
    </w:p>
    <w:p xmlns:wp14="http://schemas.microsoft.com/office/word/2010/wordml" w:rsidR="00DA5B27" w:rsidP="00C642F2" w:rsidRDefault="00DA5B27" w14:paraId="5B2CC67E" wp14:textId="7777777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>Work Experience</w:t>
      </w:r>
    </w:p>
    <w:p xmlns:wp14="http://schemas.microsoft.com/office/word/2010/wordml" w:rsidRPr="00E10CE1" w:rsidR="00E12C11" w:rsidP="00C642F2" w:rsidRDefault="00E12C11" w14:paraId="4B94D5A5" wp14:textId="77777777">
      <w:pPr>
        <w:rPr>
          <w:rFonts w:ascii="Arial" w:hAnsi="Arial" w:cs="Arial"/>
        </w:rPr>
      </w:pPr>
    </w:p>
    <w:p xmlns:wp14="http://schemas.microsoft.com/office/word/2010/wordml" w:rsidRPr="00E10CE1" w:rsidR="00241D82" w:rsidP="00C642F2" w:rsidRDefault="00E12C11" w14:paraId="4D1A7FCA" wp14:textId="77777777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De-assembled desk top </w:t>
      </w:r>
      <w:r w:rsidRPr="00E10CE1" w:rsidR="00241D82">
        <w:rPr>
          <w:rFonts w:ascii="Arial" w:hAnsi="Arial" w:cs="Arial"/>
        </w:rPr>
        <w:t>PC</w:t>
      </w:r>
      <w:r w:rsidR="004F4A13">
        <w:rPr>
          <w:rFonts w:ascii="Arial" w:hAnsi="Arial" w:cs="Arial"/>
        </w:rPr>
        <w:t xml:space="preserve">s </w:t>
      </w:r>
      <w:r w:rsidR="00DB73DF">
        <w:rPr>
          <w:rFonts w:ascii="Arial" w:hAnsi="Arial" w:cs="Arial"/>
        </w:rPr>
        <w:t>and all peripheral equipment</w:t>
      </w:r>
    </w:p>
    <w:p xmlns:wp14="http://schemas.microsoft.com/office/word/2010/wordml" w:rsidR="00241D82" w:rsidP="00C642F2" w:rsidRDefault="004F4A13" w14:paraId="2154D8E1" wp14:textId="77777777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Assembled </w:t>
      </w:r>
      <w:r w:rsidR="005E759C">
        <w:rPr>
          <w:rFonts w:ascii="Arial" w:hAnsi="Arial" w:cs="Arial"/>
        </w:rPr>
        <w:t xml:space="preserve">and set up </w:t>
      </w:r>
      <w:r>
        <w:rPr>
          <w:rFonts w:ascii="Arial" w:hAnsi="Arial" w:cs="Arial"/>
        </w:rPr>
        <w:t>PC</w:t>
      </w:r>
      <w:r w:rsidR="005E759C">
        <w:rPr>
          <w:rFonts w:ascii="Arial" w:hAnsi="Arial" w:cs="Arial"/>
        </w:rPr>
        <w:t xml:space="preserve"> workstations</w:t>
      </w:r>
      <w:r w:rsidR="00C642F2">
        <w:rPr>
          <w:rFonts w:ascii="Arial" w:hAnsi="Arial" w:cs="Arial"/>
        </w:rPr>
        <w:t xml:space="preserve"> including </w:t>
      </w:r>
      <w:r w:rsidRPr="00E12C11" w:rsidR="00241D82">
        <w:rPr>
          <w:rFonts w:ascii="Arial" w:hAnsi="Arial" w:cs="Arial"/>
        </w:rPr>
        <w:t>cables</w:t>
      </w:r>
      <w:r w:rsidRPr="00E12C11" w:rsidR="00E12C11">
        <w:rPr>
          <w:rFonts w:ascii="Arial" w:hAnsi="Arial" w:cs="Arial"/>
        </w:rPr>
        <w:t>, monitor</w:t>
      </w:r>
      <w:r>
        <w:rPr>
          <w:rFonts w:ascii="Arial" w:hAnsi="Arial" w:cs="Arial"/>
        </w:rPr>
        <w:t>, mouse, keyboard, etc…</w:t>
      </w:r>
      <w:r w:rsidRPr="00E12C11" w:rsidR="00E12C11">
        <w:rPr>
          <w:rFonts w:ascii="Arial" w:hAnsi="Arial" w:cs="Arial"/>
        </w:rPr>
        <w:t xml:space="preserve"> </w:t>
      </w:r>
    </w:p>
    <w:p xmlns:wp14="http://schemas.microsoft.com/office/word/2010/wordml" w:rsidR="004F4A13" w:rsidP="00C642F2" w:rsidRDefault="004F4A13" w14:paraId="43479A43" wp14:textId="77777777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Complied </w:t>
      </w:r>
      <w:r w:rsidR="00C642F2">
        <w:rPr>
          <w:rFonts w:ascii="Arial" w:hAnsi="Arial" w:cs="Arial"/>
        </w:rPr>
        <w:t xml:space="preserve">and promoted </w:t>
      </w:r>
      <w:r>
        <w:rPr>
          <w:rFonts w:ascii="Arial" w:hAnsi="Arial" w:cs="Arial"/>
        </w:rPr>
        <w:t>health and safety</w:t>
      </w:r>
      <w:r w:rsidR="00DB73DF">
        <w:rPr>
          <w:rFonts w:ascii="Arial" w:hAnsi="Arial" w:cs="Arial"/>
        </w:rPr>
        <w:t xml:space="preserve"> best practice</w:t>
      </w:r>
    </w:p>
    <w:p xmlns:wp14="http://schemas.microsoft.com/office/word/2010/wordml" w:rsidR="004F4A13" w:rsidP="00C642F2" w:rsidRDefault="005E759C" w14:paraId="26E2B858" wp14:textId="77777777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Checked and</w:t>
      </w:r>
      <w:r w:rsidR="004F4A13">
        <w:rPr>
          <w:rFonts w:ascii="Arial" w:hAnsi="Arial" w:cs="Arial"/>
        </w:rPr>
        <w:t xml:space="preserve"> tested </w:t>
      </w:r>
      <w:r w:rsidR="00DB73DF">
        <w:rPr>
          <w:rFonts w:ascii="Arial" w:hAnsi="Arial" w:cs="Arial"/>
        </w:rPr>
        <w:t>hardware for functionality</w:t>
      </w:r>
    </w:p>
    <w:p xmlns:wp14="http://schemas.microsoft.com/office/word/2010/wordml" w:rsidR="00312187" w:rsidP="00312187" w:rsidRDefault="00312187" w14:paraId="3DEEC669" wp14:textId="77777777">
      <w:pPr>
        <w:ind w:left="360"/>
        <w:rPr>
          <w:rFonts w:ascii="Arial" w:hAnsi="Arial" w:cs="Arial"/>
        </w:rPr>
      </w:pPr>
    </w:p>
    <w:p xmlns:wp14="http://schemas.microsoft.com/office/word/2010/wordml" w:rsidR="00312187" w:rsidP="00312187" w:rsidRDefault="00312187" w14:paraId="194BEADE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June 2021</w:t>
      </w:r>
      <w:r w:rsidRPr="00E10CE1">
        <w:rPr>
          <w:rFonts w:ascii="Arial" w:hAnsi="Arial" w:cs="Arial"/>
        </w:rPr>
        <w:t xml:space="preserve">     </w:t>
      </w:r>
      <w:r w:rsidRPr="00E10CE1">
        <w:rPr>
          <w:rFonts w:ascii="Arial" w:hAnsi="Arial" w:cs="Arial"/>
        </w:rPr>
        <w:tab/>
      </w:r>
      <w:r w:rsidRPr="00E10CE1">
        <w:rPr>
          <w:rFonts w:ascii="Arial" w:hAnsi="Arial" w:cs="Arial"/>
        </w:rPr>
        <w:tab/>
      </w:r>
      <w:r>
        <w:rPr>
          <w:rFonts w:ascii="Arial" w:hAnsi="Arial" w:cs="Arial"/>
        </w:rPr>
        <w:t>DVLA</w:t>
      </w:r>
    </w:p>
    <w:p xmlns:wp14="http://schemas.microsoft.com/office/word/2010/wordml" w:rsidR="00312187" w:rsidP="00312187" w:rsidRDefault="00312187" w14:paraId="70FAEA3A" wp14:textId="7777777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>Work Experience</w:t>
      </w:r>
    </w:p>
    <w:p xmlns:wp14="http://schemas.microsoft.com/office/word/2010/wordml" w:rsidR="00312187" w:rsidP="00312187" w:rsidRDefault="00312187" w14:paraId="46321E63" wp14:textId="77777777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Created a professional website up to the client’s standards using modern techniques.</w:t>
      </w:r>
    </w:p>
    <w:p xmlns:wp14="http://schemas.microsoft.com/office/word/2010/wordml" w:rsidR="00312187" w:rsidP="00312187" w:rsidRDefault="00312187" w14:paraId="7EE95A1F" wp14:textId="77777777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Used SCRUM methodology to manage the project.</w:t>
      </w:r>
    </w:p>
    <w:p xmlns:wp14="http://schemas.microsoft.com/office/word/2010/wordml" w:rsidRPr="00E10CE1" w:rsidR="00312187" w:rsidP="00312187" w:rsidRDefault="00312187" w14:paraId="10BED7F9" wp14:textId="77777777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Worked with a team to ensure the project gets completed on time.</w:t>
      </w:r>
    </w:p>
    <w:p xmlns:wp14="http://schemas.microsoft.com/office/word/2010/wordml" w:rsidR="00312187" w:rsidP="00312187" w:rsidRDefault="00312187" w14:paraId="3656B9AB" wp14:textId="77777777">
      <w:pPr>
        <w:rPr>
          <w:rFonts w:ascii="Arial" w:hAnsi="Arial" w:cs="Arial"/>
        </w:rPr>
      </w:pPr>
    </w:p>
    <w:p xmlns:wp14="http://schemas.microsoft.com/office/word/2010/wordml" w:rsidR="00312187" w:rsidP="00312187" w:rsidRDefault="00312187" w14:paraId="45FB0818" wp14:textId="77777777">
      <w:pPr>
        <w:ind w:left="360"/>
        <w:rPr>
          <w:rFonts w:ascii="Arial" w:hAnsi="Arial" w:cs="Arial"/>
        </w:rPr>
      </w:pPr>
    </w:p>
    <w:p xmlns:wp14="http://schemas.microsoft.com/office/word/2010/wordml" w:rsidRPr="00E12C11" w:rsidR="00492CCA" w:rsidP="00492CCA" w:rsidRDefault="00492CCA" w14:paraId="049F31CB" wp14:textId="77777777">
      <w:pPr>
        <w:rPr>
          <w:rFonts w:ascii="Arial" w:hAnsi="Arial" w:cs="Arial"/>
        </w:rPr>
      </w:pPr>
    </w:p>
    <w:p xmlns:wp14="http://schemas.microsoft.com/office/word/2010/wordml" w:rsidR="00CF5C09" w:rsidP="00C642F2" w:rsidRDefault="00CF5C09" w14:paraId="53128261" wp14:textId="77777777">
      <w:pPr>
        <w:jc w:val="right"/>
        <w:rPr>
          <w:rFonts w:ascii="Arial" w:hAnsi="Arial" w:cs="Arial"/>
        </w:rPr>
      </w:pPr>
    </w:p>
    <w:p xmlns:wp14="http://schemas.microsoft.com/office/word/2010/wordml" w:rsidRPr="00E10CE1" w:rsidR="00D32393" w:rsidP="00C642F2" w:rsidRDefault="00D32393" w14:paraId="2716B4C4" wp14:textId="77777777">
      <w:pPr>
        <w:rPr>
          <w:rFonts w:ascii="Arial" w:hAnsi="Arial" w:cs="Arial"/>
          <w:b/>
          <w:bCs/>
        </w:rPr>
      </w:pPr>
      <w:r w:rsidRPr="7E311729" w:rsidR="00D32393">
        <w:rPr>
          <w:rFonts w:ascii="Arial" w:hAnsi="Arial" w:cs="Arial"/>
          <w:b w:val="1"/>
          <w:bCs w:val="1"/>
        </w:rPr>
        <w:t>QUALIFICATIONS</w:t>
      </w:r>
    </w:p>
    <w:p xmlns:wp14="http://schemas.microsoft.com/office/word/2010/wordml" w:rsidRPr="00E10CE1" w:rsidR="00D32393" w:rsidP="7E311729" w:rsidRDefault="00D32393" w14:paraId="2A69033E" wp14:textId="6C96FC94">
      <w:pPr>
        <w:pStyle w:val="Normal"/>
        <w:rPr>
          <w:rFonts w:ascii="Times New Roman" w:hAnsi="Times New Roman" w:eastAsia="SimSun" w:cs="Mangal"/>
          <w:b w:val="1"/>
          <w:bCs w:val="1"/>
          <w:sz w:val="24"/>
          <w:szCs w:val="24"/>
        </w:rPr>
      </w:pPr>
    </w:p>
    <w:p xmlns:wp14="http://schemas.microsoft.com/office/word/2010/wordml" w:rsidRPr="00E10CE1" w:rsidR="00D32393" w:rsidP="7E311729" w:rsidRDefault="00D32393" w14:paraId="5062BA35" wp14:textId="60979B24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Times New Roman" w:hAnsi="Times New Roman" w:eastAsia="SimSun" w:cs="Mangal"/>
          <w:b w:val="1"/>
          <w:bCs w:val="1"/>
          <w:sz w:val="24"/>
          <w:szCs w:val="24"/>
        </w:rPr>
      </w:pPr>
      <w:r w:rsidRPr="7E311729" w:rsidR="09F4FB8E">
        <w:rPr>
          <w:rFonts w:ascii="Arial" w:hAnsi="Arial" w:eastAsia="SimSun" w:cs="Arial"/>
          <w:b w:val="1"/>
          <w:bCs w:val="1"/>
          <w:sz w:val="24"/>
          <w:szCs w:val="24"/>
        </w:rPr>
        <w:t>2021- PRESENT</w:t>
      </w:r>
      <w:r>
        <w:tab/>
      </w:r>
      <w:r>
        <w:tab/>
      </w:r>
      <w:r w:rsidRPr="7E311729" w:rsidR="1372571F">
        <w:rPr>
          <w:rFonts w:ascii="Arial" w:hAnsi="Arial" w:eastAsia="SimSun" w:cs="Arial"/>
          <w:b w:val="1"/>
          <w:bCs w:val="1"/>
          <w:sz w:val="24"/>
          <w:szCs w:val="24"/>
        </w:rPr>
        <w:t>Swansea University</w:t>
      </w:r>
    </w:p>
    <w:p xmlns:wp14="http://schemas.microsoft.com/office/word/2010/wordml" w:rsidRPr="00E10CE1" w:rsidR="00D32393" w:rsidP="7E311729" w:rsidRDefault="00D32393" w14:paraId="482A13B5" wp14:textId="2825CD00">
      <w:pPr>
        <w:pStyle w:val="Normal"/>
        <w:bidi w:val="0"/>
        <w:spacing w:before="0" w:beforeAutospacing="off" w:after="0" w:afterAutospacing="off" w:line="259" w:lineRule="auto"/>
        <w:ind w:left="2127" w:right="0" w:firstLine="709"/>
        <w:jc w:val="left"/>
        <w:rPr>
          <w:rFonts w:ascii="Times New Roman" w:hAnsi="Times New Roman" w:eastAsia="SimSun" w:cs="Mangal"/>
          <w:b w:val="1"/>
          <w:bCs w:val="1"/>
          <w:sz w:val="24"/>
          <w:szCs w:val="24"/>
        </w:rPr>
      </w:pPr>
      <w:r w:rsidRPr="7835A9B7" w:rsidR="1372571F">
        <w:rPr>
          <w:rFonts w:ascii="Arial" w:hAnsi="Arial" w:eastAsia="Arial" w:cs="Arial"/>
        </w:rPr>
        <w:t>Level 5 HND Applied Computing Level 4</w:t>
      </w:r>
    </w:p>
    <w:p xmlns:wp14="http://schemas.microsoft.com/office/word/2010/wordml" w:rsidRPr="00E10CE1" w:rsidR="00D32393" w:rsidP="7E311729" w:rsidRDefault="00D32393" w14:paraId="3F62FAF5" wp14:textId="6381C46E">
      <w:pPr>
        <w:pStyle w:val="Normal"/>
        <w:bidi w:val="0"/>
        <w:spacing w:before="0" w:beforeAutospacing="off" w:after="0" w:afterAutospacing="off" w:line="259" w:lineRule="auto"/>
        <w:ind w:left="2127" w:right="0" w:firstLine="709"/>
        <w:jc w:val="left"/>
        <w:rPr>
          <w:rFonts w:ascii="Times New Roman" w:hAnsi="Times New Roman" w:eastAsia="SimSun" w:cs="Mangal"/>
          <w:b w:val="1"/>
          <w:bCs w:val="1"/>
          <w:sz w:val="24"/>
          <w:szCs w:val="24"/>
        </w:rPr>
      </w:pPr>
      <w:r w:rsidRPr="7E311729" w:rsidR="1372571F">
        <w:rPr>
          <w:rFonts w:ascii="Arial" w:hAnsi="Arial" w:eastAsia="Arial" w:cs="Arial"/>
        </w:rPr>
        <w:t>Web Development Level 4</w:t>
      </w:r>
    </w:p>
    <w:p xmlns:wp14="http://schemas.microsoft.com/office/word/2010/wordml" w:rsidRPr="00E10CE1" w:rsidR="00D32393" w:rsidP="7E311729" w:rsidRDefault="00D32393" w14:paraId="1538D56A" wp14:textId="339BBF0E">
      <w:pPr>
        <w:pStyle w:val="Normal"/>
        <w:bidi w:val="0"/>
        <w:spacing w:before="0" w:beforeAutospacing="off" w:after="0" w:afterAutospacing="off" w:line="259" w:lineRule="auto"/>
        <w:ind w:left="2127" w:right="0" w:firstLine="709"/>
        <w:jc w:val="left"/>
        <w:rPr>
          <w:rFonts w:ascii="Times New Roman" w:hAnsi="Times New Roman" w:eastAsia="SimSun" w:cs="Mangal"/>
          <w:b w:val="1"/>
          <w:bCs w:val="1"/>
          <w:sz w:val="24"/>
          <w:szCs w:val="24"/>
        </w:rPr>
      </w:pPr>
      <w:r w:rsidRPr="7E311729" w:rsidR="1372571F">
        <w:rPr>
          <w:rFonts w:ascii="Arial" w:hAnsi="Arial" w:eastAsia="Arial" w:cs="Arial"/>
        </w:rPr>
        <w:t>Software Development Level 4</w:t>
      </w:r>
    </w:p>
    <w:p xmlns:wp14="http://schemas.microsoft.com/office/word/2010/wordml" w:rsidRPr="00E10CE1" w:rsidR="00D32393" w:rsidP="7E311729" w:rsidRDefault="00D32393" w14:paraId="49214CF2" wp14:textId="5B30D52F">
      <w:pPr>
        <w:pStyle w:val="Normal"/>
        <w:bidi w:val="0"/>
        <w:spacing w:before="0" w:beforeAutospacing="off" w:after="0" w:afterAutospacing="off" w:line="259" w:lineRule="auto"/>
        <w:ind w:left="2127" w:right="0" w:firstLine="709"/>
        <w:jc w:val="left"/>
        <w:rPr>
          <w:rFonts w:ascii="Times New Roman" w:hAnsi="Times New Roman" w:eastAsia="SimSun" w:cs="Mangal"/>
          <w:b w:val="1"/>
          <w:bCs w:val="1"/>
          <w:sz w:val="24"/>
          <w:szCs w:val="24"/>
        </w:rPr>
      </w:pPr>
      <w:r w:rsidRPr="7E311729" w:rsidR="1372571F">
        <w:rPr>
          <w:rFonts w:ascii="Arial" w:hAnsi="Arial" w:eastAsia="Arial" w:cs="Arial"/>
        </w:rPr>
        <w:t>Networking and Cyber Security Level 4</w:t>
      </w:r>
    </w:p>
    <w:p xmlns:wp14="http://schemas.microsoft.com/office/word/2010/wordml" w:rsidRPr="00E10CE1" w:rsidR="00D32393" w:rsidP="7E311729" w:rsidRDefault="00D32393" w14:paraId="31301E89" wp14:textId="075C6CA5">
      <w:pPr>
        <w:pStyle w:val="Normal"/>
        <w:bidi w:val="0"/>
        <w:spacing w:before="0" w:beforeAutospacing="off" w:after="0" w:afterAutospacing="off" w:line="259" w:lineRule="auto"/>
        <w:ind w:left="2127" w:right="0" w:firstLine="709"/>
        <w:jc w:val="left"/>
        <w:rPr>
          <w:rFonts w:ascii="Times New Roman" w:hAnsi="Times New Roman" w:eastAsia="SimSun" w:cs="Mangal"/>
          <w:b w:val="1"/>
          <w:bCs w:val="1"/>
          <w:sz w:val="24"/>
          <w:szCs w:val="24"/>
        </w:rPr>
      </w:pPr>
      <w:r w:rsidRPr="7835A9B7" w:rsidR="1372571F">
        <w:rPr>
          <w:rFonts w:ascii="Arial" w:hAnsi="Arial" w:eastAsia="Arial" w:cs="Arial"/>
        </w:rPr>
        <w:t>Data Analysis and Visualisation Level 4</w:t>
      </w:r>
    </w:p>
    <w:p xmlns:wp14="http://schemas.microsoft.com/office/word/2010/wordml" w:rsidRPr="00E10CE1" w:rsidR="00D32393" w:rsidP="7E311729" w:rsidRDefault="00D32393" w14:paraId="62486C05" wp14:textId="6366ADA5">
      <w:pPr>
        <w:pStyle w:val="Normal"/>
        <w:rPr>
          <w:rFonts w:ascii="Times New Roman" w:hAnsi="Times New Roman" w:eastAsia="SimSun" w:cs="Mangal"/>
          <w:b w:val="1"/>
          <w:bCs w:val="1"/>
          <w:sz w:val="24"/>
          <w:szCs w:val="24"/>
        </w:rPr>
      </w:pPr>
    </w:p>
    <w:p xmlns:wp14="http://schemas.microsoft.com/office/word/2010/wordml" w:rsidR="00D32393" w:rsidP="00AE5473" w:rsidRDefault="009250C5" w14:paraId="1C071DB1" wp14:textId="06F51012">
      <w:pPr>
        <w:spacing w:line="276" w:lineRule="auto"/>
        <w:rPr>
          <w:rFonts w:ascii="Arial" w:hAnsi="Arial" w:cs="Arial"/>
          <w:b w:val="1"/>
          <w:bCs w:val="1"/>
        </w:rPr>
      </w:pPr>
      <w:r w:rsidRPr="7E311729" w:rsidR="009250C5">
        <w:rPr>
          <w:rFonts w:ascii="Arial" w:hAnsi="Arial" w:cs="Arial"/>
          <w:b w:val="1"/>
          <w:bCs w:val="1"/>
        </w:rPr>
        <w:t>2020</w:t>
      </w:r>
      <w:r w:rsidRPr="7E311729" w:rsidR="00D32393">
        <w:rPr>
          <w:rFonts w:ascii="Arial" w:hAnsi="Arial" w:cs="Arial"/>
          <w:b w:val="1"/>
          <w:bCs w:val="1"/>
        </w:rPr>
        <w:t xml:space="preserve"> – </w:t>
      </w:r>
      <w:r w:rsidRPr="7E311729" w:rsidR="0F9D1265">
        <w:rPr>
          <w:rFonts w:ascii="Arial" w:hAnsi="Arial" w:cs="Arial"/>
          <w:b w:val="1"/>
          <w:bCs w:val="1"/>
        </w:rPr>
        <w:t>2021</w:t>
      </w:r>
      <w:r>
        <w:tab/>
      </w:r>
      <w:r w:rsidRPr="7E311729" w:rsidR="00D32393">
        <w:rPr>
          <w:rFonts w:ascii="Arial" w:hAnsi="Arial" w:cs="Arial"/>
          <w:b w:val="1"/>
          <w:bCs w:val="1"/>
        </w:rPr>
        <w:t xml:space="preserve"> </w:t>
      </w:r>
      <w:r>
        <w:tab/>
      </w:r>
      <w:r>
        <w:tab/>
      </w:r>
      <w:r w:rsidRPr="7E311729" w:rsidR="00D32393">
        <w:rPr>
          <w:rFonts w:ascii="Arial" w:hAnsi="Arial" w:cs="Arial"/>
          <w:b w:val="1"/>
          <w:bCs w:val="1"/>
        </w:rPr>
        <w:t>Gower College Swansea</w:t>
      </w:r>
      <w:r>
        <w:tab/>
      </w:r>
    </w:p>
    <w:p xmlns:wp14="http://schemas.microsoft.com/office/word/2010/wordml" w:rsidRPr="00ED41C9" w:rsidR="00ED41C9" w:rsidP="00AE5473" w:rsidRDefault="00ED41C9" w14:paraId="6C563B40" wp14:textId="77777777">
      <w:pPr>
        <w:spacing w:line="276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7E311729" w:rsidR="00ED41C9">
        <w:rPr>
          <w:rFonts w:ascii="Arial" w:hAnsi="Arial" w:cs="Arial"/>
        </w:rPr>
        <w:t>Level 3 IT Extended Diploma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7E311729" w:rsidR="00ED41C9">
        <w:rPr>
          <w:rFonts w:ascii="Arial" w:hAnsi="Arial" w:cs="Arial"/>
        </w:rPr>
        <w:t>MMM</w:t>
      </w:r>
    </w:p>
    <w:p w:rsidR="7E311729" w:rsidP="7E311729" w:rsidRDefault="7E311729" w14:paraId="797222CA" w14:textId="26E56C56">
      <w:pPr>
        <w:pStyle w:val="Normal"/>
        <w:spacing w:line="276" w:lineRule="auto"/>
        <w:rPr>
          <w:rFonts w:ascii="Arial" w:hAnsi="Arial" w:eastAsia="Arial" w:cs="Arial"/>
        </w:rPr>
      </w:pPr>
      <w:r w:rsidRPr="7E311729" w:rsidR="5C073A82">
        <w:rPr>
          <w:rFonts w:ascii="Arial" w:hAnsi="Arial" w:eastAsia="Arial" w:cs="Arial"/>
        </w:rPr>
        <w:t>L2 Creating an event driven computer program</w:t>
      </w:r>
      <w:r w:rsidRPr="7E311729" w:rsidR="67D33364">
        <w:rPr>
          <w:rFonts w:ascii="Arial" w:hAnsi="Arial" w:eastAsia="Arial" w:cs="Arial"/>
        </w:rPr>
        <w:t xml:space="preserve">     </w:t>
      </w:r>
      <w:r w:rsidRPr="7E311729" w:rsidR="5C073A82">
        <w:rPr>
          <w:rFonts w:ascii="Arial" w:hAnsi="Arial" w:eastAsia="Arial" w:cs="Arial"/>
        </w:rPr>
        <w:t>DI</w:t>
      </w:r>
    </w:p>
    <w:p w:rsidR="5C073A82" w:rsidP="7E311729" w:rsidRDefault="5C073A82" w14:paraId="211CEF76" w14:textId="18B26D83">
      <w:pPr>
        <w:pStyle w:val="Normal"/>
        <w:spacing w:line="276" w:lineRule="auto"/>
        <w:ind w:left="2127" w:firstLine="709"/>
        <w:rPr>
          <w:rFonts w:ascii="Arial" w:hAnsi="Arial" w:eastAsia="Arial" w:cs="Arial"/>
          <w:sz w:val="24"/>
          <w:szCs w:val="24"/>
        </w:rPr>
      </w:pPr>
      <w:r w:rsidRPr="7E311729" w:rsidR="5C073A82">
        <w:rPr>
          <w:rFonts w:ascii="Arial" w:hAnsi="Arial" w:eastAsia="Arial" w:cs="Arial"/>
          <w:sz w:val="24"/>
          <w:szCs w:val="24"/>
        </w:rPr>
        <w:t>The Technologies of the Internet</w:t>
      </w:r>
      <w:r>
        <w:tab/>
      </w:r>
      <w:r w:rsidRPr="7E311729" w:rsidR="5C073A82">
        <w:rPr>
          <w:rFonts w:ascii="Arial" w:hAnsi="Arial" w:eastAsia="Arial" w:cs="Arial"/>
          <w:sz w:val="24"/>
          <w:szCs w:val="24"/>
        </w:rPr>
        <w:t xml:space="preserve">    </w:t>
      </w:r>
      <w:r w:rsidRPr="7E311729" w:rsidR="1246ECB2">
        <w:rPr>
          <w:rFonts w:ascii="Arial" w:hAnsi="Arial" w:eastAsia="Arial" w:cs="Arial"/>
          <w:sz w:val="24"/>
          <w:szCs w:val="24"/>
        </w:rPr>
        <w:t xml:space="preserve">                      </w:t>
      </w:r>
      <w:r w:rsidRPr="7E311729" w:rsidR="5C073A82">
        <w:rPr>
          <w:rFonts w:ascii="Arial" w:hAnsi="Arial" w:eastAsia="Arial" w:cs="Arial"/>
          <w:sz w:val="24"/>
          <w:szCs w:val="24"/>
        </w:rPr>
        <w:t>DI</w:t>
      </w:r>
    </w:p>
    <w:p w:rsidR="616C9D00" w:rsidP="7E311729" w:rsidRDefault="616C9D00" w14:paraId="6EDD328E" w14:textId="6AC4374F">
      <w:pPr>
        <w:pStyle w:val="Normal"/>
        <w:spacing w:line="276" w:lineRule="auto"/>
        <w:ind w:left="2127" w:firstLine="709"/>
        <w:rPr>
          <w:rFonts w:ascii="Arial" w:hAnsi="Arial" w:eastAsia="Arial" w:cs="Arial"/>
          <w:sz w:val="24"/>
          <w:szCs w:val="24"/>
        </w:rPr>
      </w:pPr>
      <w:r w:rsidRPr="7E311729" w:rsidR="616C9D00">
        <w:rPr>
          <w:rFonts w:ascii="Arial" w:hAnsi="Arial" w:eastAsia="Arial" w:cs="Arial"/>
          <w:sz w:val="24"/>
          <w:szCs w:val="24"/>
        </w:rPr>
        <w:t>Level 2 IT Security for Users</w:t>
      </w:r>
      <w:r>
        <w:tab/>
      </w:r>
      <w:r>
        <w:tab/>
      </w:r>
      <w:r>
        <w:tab/>
      </w:r>
      <w:r w:rsidRPr="7E311729" w:rsidR="616C9D00">
        <w:rPr>
          <w:rFonts w:ascii="Arial" w:hAnsi="Arial" w:eastAsia="Arial" w:cs="Arial"/>
          <w:sz w:val="24"/>
          <w:szCs w:val="24"/>
        </w:rPr>
        <w:t xml:space="preserve">     </w:t>
      </w:r>
      <w:r w:rsidRPr="7E311729" w:rsidR="39069CD8">
        <w:rPr>
          <w:rFonts w:ascii="Arial" w:hAnsi="Arial" w:eastAsia="Arial" w:cs="Arial"/>
          <w:sz w:val="24"/>
          <w:szCs w:val="24"/>
        </w:rPr>
        <w:t xml:space="preserve"> </w:t>
      </w:r>
      <w:r w:rsidRPr="7E311729" w:rsidR="616C9D00">
        <w:rPr>
          <w:rFonts w:ascii="Arial" w:hAnsi="Arial" w:eastAsia="Arial" w:cs="Arial"/>
          <w:sz w:val="24"/>
          <w:szCs w:val="24"/>
        </w:rPr>
        <w:t>PI</w:t>
      </w:r>
    </w:p>
    <w:p xmlns:wp14="http://schemas.microsoft.com/office/word/2010/wordml" w:rsidRPr="00E10CE1" w:rsidR="009250C5" w:rsidP="00E10CE1" w:rsidRDefault="00D32393" w14:paraId="366DB36E" wp14:textId="77777777">
      <w:pPr>
        <w:spacing w:line="276" w:lineRule="auto"/>
        <w:ind w:left="2127" w:firstLine="709"/>
        <w:rPr>
          <w:rFonts w:ascii="Arial" w:hAnsi="Arial" w:cs="Arial"/>
        </w:rPr>
      </w:pPr>
      <w:r w:rsidRPr="00551FF1">
        <w:rPr>
          <w:rFonts w:ascii="Arial" w:hAnsi="Arial" w:cs="Arial"/>
        </w:rPr>
        <w:t>Cyber Security</w:t>
      </w:r>
      <w:r w:rsidRPr="00551FF1" w:rsidR="009250C5">
        <w:rPr>
          <w:rFonts w:ascii="Arial" w:hAnsi="Arial" w:cs="Arial"/>
        </w:rPr>
        <w:t xml:space="preserve"> (Cisco)</w:t>
      </w:r>
      <w:r w:rsidRPr="00551FF1" w:rsidR="009250C5">
        <w:rPr>
          <w:rFonts w:ascii="Arial" w:hAnsi="Arial" w:cs="Arial"/>
        </w:rPr>
        <w:tab/>
      </w:r>
      <w:r w:rsidRPr="00551FF1" w:rsidR="009250C5">
        <w:rPr>
          <w:rFonts w:ascii="Arial" w:hAnsi="Arial" w:cs="Arial"/>
        </w:rPr>
        <w:tab/>
      </w:r>
      <w:r w:rsidRPr="00E10CE1" w:rsidR="009250C5">
        <w:rPr>
          <w:rFonts w:ascii="Arial" w:hAnsi="Arial" w:cs="Arial"/>
        </w:rPr>
        <w:tab/>
      </w:r>
      <w:r w:rsidRPr="00E10CE1" w:rsidR="009250C5">
        <w:rPr>
          <w:rFonts w:ascii="Arial" w:hAnsi="Arial" w:cs="Arial"/>
        </w:rPr>
        <w:tab/>
      </w:r>
    </w:p>
    <w:p xmlns:wp14="http://schemas.microsoft.com/office/word/2010/wordml" w:rsidRPr="00E10CE1" w:rsidR="009250C5" w:rsidP="00AE5473" w:rsidRDefault="009250C5" w14:paraId="4101652C" wp14:textId="77777777">
      <w:pPr>
        <w:spacing w:line="276" w:lineRule="auto"/>
        <w:rPr>
          <w:rFonts w:ascii="Arial" w:hAnsi="Arial" w:cs="Arial"/>
        </w:rPr>
      </w:pPr>
      <w:r w:rsidRPr="00E10CE1">
        <w:rPr>
          <w:rFonts w:ascii="Arial" w:hAnsi="Arial" w:cs="Arial"/>
        </w:rPr>
        <w:tab/>
      </w:r>
      <w:r w:rsidRPr="00E10CE1">
        <w:rPr>
          <w:rFonts w:ascii="Arial" w:hAnsi="Arial" w:cs="Arial"/>
        </w:rPr>
        <w:tab/>
      </w:r>
      <w:r w:rsidRPr="00E10CE1">
        <w:rPr>
          <w:rFonts w:ascii="Arial" w:hAnsi="Arial" w:cs="Arial"/>
        </w:rPr>
        <w:tab/>
      </w:r>
      <w:r w:rsidRPr="00E10CE1">
        <w:rPr>
          <w:rFonts w:ascii="Arial" w:hAnsi="Arial" w:cs="Arial"/>
        </w:rPr>
        <w:tab/>
      </w:r>
      <w:r w:rsidR="004F4A13">
        <w:rPr>
          <w:rFonts w:ascii="Arial" w:hAnsi="Arial" w:cs="Arial"/>
        </w:rPr>
        <w:tab/>
      </w:r>
      <w:r w:rsidR="004F4A13">
        <w:rPr>
          <w:rFonts w:ascii="Arial" w:hAnsi="Arial" w:cs="Arial"/>
        </w:rPr>
        <w:tab/>
      </w:r>
    </w:p>
    <w:p xmlns:wp14="http://schemas.microsoft.com/office/word/2010/wordml" w:rsidRPr="00E10CE1" w:rsidR="009250C5" w:rsidP="00AE5473" w:rsidRDefault="009250C5" w14:paraId="3D301ECB" wp14:textId="77777777">
      <w:pPr>
        <w:spacing w:line="276" w:lineRule="auto"/>
        <w:rPr>
          <w:rFonts w:ascii="Arial" w:hAnsi="Arial" w:cs="Arial"/>
          <w:b/>
        </w:rPr>
      </w:pPr>
      <w:r w:rsidRPr="00E10CE1">
        <w:rPr>
          <w:rFonts w:ascii="Arial" w:hAnsi="Arial" w:cs="Arial"/>
          <w:b/>
        </w:rPr>
        <w:t>2019 – 2020</w:t>
      </w:r>
      <w:r w:rsidRPr="00E10CE1">
        <w:rPr>
          <w:rFonts w:ascii="Arial" w:hAnsi="Arial" w:cs="Arial"/>
          <w:b/>
        </w:rPr>
        <w:tab/>
      </w:r>
      <w:r w:rsidRPr="00E10CE1">
        <w:rPr>
          <w:rFonts w:ascii="Arial" w:hAnsi="Arial" w:cs="Arial"/>
          <w:b/>
        </w:rPr>
        <w:tab/>
      </w:r>
      <w:r w:rsidRPr="00E10CE1">
        <w:rPr>
          <w:rFonts w:ascii="Arial" w:hAnsi="Arial" w:cs="Arial"/>
          <w:b/>
        </w:rPr>
        <w:tab/>
      </w:r>
      <w:r w:rsidRPr="00E10CE1">
        <w:rPr>
          <w:rFonts w:ascii="Arial" w:hAnsi="Arial" w:cs="Arial"/>
          <w:b/>
        </w:rPr>
        <w:t>Gower College Swansea</w:t>
      </w:r>
    </w:p>
    <w:p xmlns:wp14="http://schemas.microsoft.com/office/word/2010/wordml" w:rsidRPr="00E10CE1" w:rsidR="009250C5" w:rsidP="00AE5473" w:rsidRDefault="009250C5" w14:paraId="7818DCC1" wp14:textId="77777777">
      <w:pPr>
        <w:spacing w:line="276" w:lineRule="auto"/>
        <w:rPr>
          <w:rFonts w:ascii="Arial" w:hAnsi="Arial" w:cs="Arial"/>
        </w:rPr>
      </w:pPr>
      <w:r w:rsidRPr="00E10CE1">
        <w:rPr>
          <w:rFonts w:ascii="Arial" w:hAnsi="Arial" w:cs="Arial"/>
        </w:rPr>
        <w:tab/>
      </w:r>
      <w:r w:rsidRPr="00E10CE1">
        <w:rPr>
          <w:rFonts w:ascii="Arial" w:hAnsi="Arial" w:cs="Arial"/>
        </w:rPr>
        <w:tab/>
      </w:r>
      <w:r w:rsidRPr="00E10CE1">
        <w:rPr>
          <w:rFonts w:ascii="Arial" w:hAnsi="Arial" w:cs="Arial"/>
        </w:rPr>
        <w:tab/>
      </w:r>
      <w:r w:rsidRPr="00E10CE1">
        <w:rPr>
          <w:rFonts w:ascii="Arial" w:hAnsi="Arial" w:cs="Arial"/>
        </w:rPr>
        <w:tab/>
      </w:r>
      <w:r w:rsidRPr="00E10CE1">
        <w:rPr>
          <w:rFonts w:ascii="Arial" w:hAnsi="Arial" w:cs="Arial"/>
        </w:rPr>
        <w:t xml:space="preserve">Level 3 90 </w:t>
      </w:r>
      <w:r w:rsidR="009A35E7">
        <w:rPr>
          <w:rFonts w:ascii="Arial" w:hAnsi="Arial" w:cs="Arial"/>
        </w:rPr>
        <w:t>Credit Diploma in IT</w:t>
      </w:r>
      <w:r w:rsidR="009A35E7">
        <w:rPr>
          <w:rFonts w:ascii="Arial" w:hAnsi="Arial" w:cs="Arial"/>
        </w:rPr>
        <w:tab/>
      </w:r>
      <w:r w:rsidR="009A35E7">
        <w:rPr>
          <w:rFonts w:ascii="Arial" w:hAnsi="Arial" w:cs="Arial"/>
        </w:rPr>
        <w:tab/>
      </w:r>
      <w:r w:rsidR="009A35E7">
        <w:rPr>
          <w:rFonts w:ascii="Arial" w:hAnsi="Arial" w:cs="Arial"/>
        </w:rPr>
        <w:tab/>
      </w:r>
      <w:r w:rsidR="009A35E7">
        <w:rPr>
          <w:rFonts w:ascii="Arial" w:hAnsi="Arial" w:cs="Arial"/>
        </w:rPr>
        <w:t>Merit/Merit</w:t>
      </w:r>
      <w:r w:rsidRPr="00E10CE1">
        <w:rPr>
          <w:rFonts w:ascii="Arial" w:hAnsi="Arial" w:cs="Arial"/>
        </w:rPr>
        <w:tab/>
      </w:r>
      <w:r w:rsidRPr="00E10CE1">
        <w:rPr>
          <w:rFonts w:ascii="Arial" w:hAnsi="Arial" w:cs="Arial"/>
        </w:rPr>
        <w:tab/>
      </w:r>
    </w:p>
    <w:p xmlns:wp14="http://schemas.microsoft.com/office/word/2010/wordml" w:rsidRPr="00551FF1" w:rsidR="00D32393" w:rsidP="00AE5473" w:rsidRDefault="0080049D" w14:paraId="6DB72A15" wp14:textId="77777777">
      <w:pPr>
        <w:spacing w:line="276" w:lineRule="auto"/>
        <w:rPr>
          <w:rFonts w:ascii="Arial" w:hAnsi="Arial" w:cs="Arial"/>
          <w:b/>
        </w:rPr>
      </w:pPr>
      <w:r w:rsidRPr="00E10CE1">
        <w:rPr>
          <w:rFonts w:ascii="Arial" w:hAnsi="Arial" w:cs="Arial"/>
          <w:b/>
        </w:rPr>
        <w:t xml:space="preserve">2017 – 2019 </w:t>
      </w:r>
      <w:r w:rsidR="00CD60D1">
        <w:rPr>
          <w:rFonts w:ascii="Arial" w:hAnsi="Arial" w:cs="Arial"/>
          <w:b/>
        </w:rPr>
        <w:tab/>
      </w:r>
      <w:r w:rsidR="00CD60D1">
        <w:rPr>
          <w:rFonts w:ascii="Arial" w:hAnsi="Arial" w:cs="Arial"/>
          <w:b/>
        </w:rPr>
        <w:tab/>
      </w:r>
      <w:r w:rsidR="00CD60D1">
        <w:rPr>
          <w:rFonts w:ascii="Arial" w:hAnsi="Arial" w:cs="Arial"/>
          <w:b/>
        </w:rPr>
        <w:tab/>
      </w:r>
      <w:proofErr w:type="spellStart"/>
      <w:r w:rsidRPr="00551FF1" w:rsidR="00551FF1">
        <w:rPr>
          <w:rFonts w:ascii="Arial" w:hAnsi="Arial" w:cs="Arial"/>
          <w:b/>
        </w:rPr>
        <w:t>Ysgol</w:t>
      </w:r>
      <w:proofErr w:type="spellEnd"/>
      <w:r w:rsidRPr="00551FF1" w:rsidR="00551FF1">
        <w:rPr>
          <w:rFonts w:ascii="Arial" w:hAnsi="Arial" w:cs="Arial"/>
          <w:b/>
        </w:rPr>
        <w:t xml:space="preserve"> </w:t>
      </w:r>
      <w:proofErr w:type="spellStart"/>
      <w:r w:rsidRPr="00551FF1" w:rsidR="00551FF1">
        <w:rPr>
          <w:rFonts w:ascii="Arial" w:hAnsi="Arial" w:cs="Arial"/>
          <w:b/>
        </w:rPr>
        <w:t>Gyfun</w:t>
      </w:r>
      <w:proofErr w:type="spellEnd"/>
      <w:r w:rsidRPr="00551FF1" w:rsidR="00551FF1">
        <w:rPr>
          <w:rFonts w:ascii="Arial" w:hAnsi="Arial" w:cs="Arial"/>
          <w:b/>
        </w:rPr>
        <w:t xml:space="preserve"> </w:t>
      </w:r>
      <w:proofErr w:type="spellStart"/>
      <w:r w:rsidRPr="00551FF1" w:rsidR="00551FF1">
        <w:rPr>
          <w:rFonts w:ascii="Arial" w:hAnsi="Arial" w:cs="Arial"/>
          <w:b/>
        </w:rPr>
        <w:t>Gymraeg</w:t>
      </w:r>
      <w:proofErr w:type="spellEnd"/>
      <w:r w:rsidRPr="00551FF1" w:rsidR="00551FF1">
        <w:rPr>
          <w:rFonts w:ascii="Arial" w:hAnsi="Arial" w:cs="Arial"/>
          <w:b/>
        </w:rPr>
        <w:t xml:space="preserve"> Bryn Tawe</w:t>
      </w:r>
    </w:p>
    <w:p xmlns:wp14="http://schemas.microsoft.com/office/word/2010/wordml" w:rsidRPr="00551FF1" w:rsidR="00D32393" w:rsidP="00AE5473" w:rsidRDefault="00D32393" w14:paraId="35D7D2F3" wp14:textId="77777777">
      <w:pPr>
        <w:spacing w:line="276" w:lineRule="auto"/>
        <w:rPr>
          <w:rFonts w:ascii="Arial" w:hAnsi="Arial" w:cs="Arial"/>
        </w:rPr>
      </w:pPr>
      <w:r w:rsidRPr="00551FF1">
        <w:rPr>
          <w:rFonts w:ascii="Arial" w:hAnsi="Arial" w:cs="Arial"/>
        </w:rPr>
        <w:tab/>
      </w:r>
      <w:r w:rsidRPr="00551FF1">
        <w:rPr>
          <w:rFonts w:ascii="Arial" w:hAnsi="Arial" w:cs="Arial"/>
        </w:rPr>
        <w:tab/>
      </w:r>
      <w:r w:rsidRPr="00551FF1">
        <w:rPr>
          <w:rFonts w:ascii="Arial" w:hAnsi="Arial" w:cs="Arial"/>
        </w:rPr>
        <w:tab/>
      </w:r>
      <w:r w:rsidRPr="00551FF1">
        <w:rPr>
          <w:rFonts w:ascii="Arial" w:hAnsi="Arial" w:cs="Arial"/>
        </w:rPr>
        <w:tab/>
      </w:r>
      <w:r w:rsidR="00ED41C9">
        <w:rPr>
          <w:rFonts w:ascii="Arial" w:hAnsi="Arial" w:cs="Arial"/>
        </w:rPr>
        <w:t>12</w:t>
      </w:r>
      <w:r w:rsidRPr="00551FF1" w:rsidR="004F4C2E">
        <w:rPr>
          <w:rFonts w:ascii="Arial" w:hAnsi="Arial" w:cs="Arial"/>
        </w:rPr>
        <w:t xml:space="preserve"> </w:t>
      </w:r>
      <w:r w:rsidRPr="00551FF1">
        <w:rPr>
          <w:rFonts w:ascii="Arial" w:hAnsi="Arial" w:cs="Arial"/>
        </w:rPr>
        <w:t>GCSE</w:t>
      </w:r>
      <w:r w:rsidRPr="00551FF1" w:rsidR="004F4C2E">
        <w:rPr>
          <w:rFonts w:ascii="Arial" w:hAnsi="Arial" w:cs="Arial"/>
        </w:rPr>
        <w:t>s including</w:t>
      </w:r>
    </w:p>
    <w:p xmlns:wp14="http://schemas.microsoft.com/office/word/2010/wordml" w:rsidR="00CF5C09" w:rsidP="00AE5473" w:rsidRDefault="00CD60D1" w14:paraId="38BF2E1C" wp14:textId="77777777">
      <w:pPr>
        <w:spacing w:line="276" w:lineRule="auto"/>
        <w:ind w:left="2836"/>
        <w:rPr>
          <w:rFonts w:ascii="Arial" w:hAnsi="Arial" w:cs="Arial"/>
          <w:shd w:val="clear" w:color="auto" w:fill="FFFFFF"/>
        </w:rPr>
      </w:pPr>
      <w:r w:rsidRPr="00551FF1">
        <w:rPr>
          <w:rFonts w:ascii="Arial" w:hAnsi="Arial" w:cs="Arial"/>
          <w:shd w:val="clear" w:color="auto" w:fill="FFFFFF"/>
        </w:rPr>
        <w:t xml:space="preserve">Electronics </w:t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>A / 7</w:t>
      </w:r>
      <w:r w:rsidRPr="00551FF1">
        <w:rPr>
          <w:rFonts w:ascii="Arial" w:hAnsi="Arial" w:cs="Arial"/>
        </w:rPr>
        <w:br/>
      </w:r>
      <w:r w:rsidRPr="00551FF1">
        <w:rPr>
          <w:rFonts w:ascii="Arial" w:hAnsi="Arial" w:cs="Arial"/>
          <w:shd w:val="clear" w:color="auto" w:fill="FFFFFF"/>
        </w:rPr>
        <w:t>Information and Communication Technology</w:t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>A / 7</w:t>
      </w:r>
      <w:r w:rsidRPr="00551FF1">
        <w:rPr>
          <w:rFonts w:ascii="Arial" w:hAnsi="Arial" w:cs="Arial"/>
        </w:rPr>
        <w:br/>
      </w:r>
      <w:r w:rsidRPr="00551FF1">
        <w:rPr>
          <w:rFonts w:ascii="Arial" w:hAnsi="Arial" w:cs="Arial"/>
          <w:shd w:val="clear" w:color="auto" w:fill="FFFFFF"/>
        </w:rPr>
        <w:t>Double Science – First Grade</w:t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>A / 7</w:t>
      </w:r>
    </w:p>
    <w:p xmlns:wp14="http://schemas.microsoft.com/office/word/2010/wordml" w:rsidRPr="00551FF1" w:rsidR="00CF5C09" w:rsidP="00CF5C09" w:rsidRDefault="00CF5C09" w14:paraId="04CCD61D" wp14:textId="77777777">
      <w:pPr>
        <w:spacing w:line="276" w:lineRule="auto"/>
        <w:ind w:left="2836"/>
        <w:rPr>
          <w:rFonts w:ascii="Arial" w:hAnsi="Arial" w:cs="Arial"/>
          <w:shd w:val="clear" w:color="auto" w:fill="FFFFFF"/>
        </w:rPr>
      </w:pPr>
      <w:r w:rsidRPr="00551FF1">
        <w:rPr>
          <w:rFonts w:ascii="Arial" w:hAnsi="Arial" w:cs="Arial"/>
          <w:shd w:val="clear" w:color="auto" w:fill="FFFFFF"/>
        </w:rPr>
        <w:t xml:space="preserve">Mathematics </w:t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>B / 6</w:t>
      </w:r>
    </w:p>
    <w:p xmlns:wp14="http://schemas.microsoft.com/office/word/2010/wordml" w:rsidR="00CF5C09" w:rsidP="00CF5C09" w:rsidRDefault="00CF5C09" w14:paraId="365C54F1" wp14:textId="77777777">
      <w:pPr>
        <w:spacing w:line="276" w:lineRule="auto"/>
        <w:ind w:left="2836"/>
        <w:rPr>
          <w:rFonts w:ascii="Arial" w:hAnsi="Arial" w:cs="Arial"/>
          <w:shd w:val="clear" w:color="auto" w:fill="FFFFFF"/>
        </w:rPr>
      </w:pPr>
      <w:r w:rsidRPr="00551FF1">
        <w:rPr>
          <w:rFonts w:ascii="Arial" w:hAnsi="Arial" w:cs="Arial"/>
          <w:shd w:val="clear" w:color="auto" w:fill="FFFFFF"/>
        </w:rPr>
        <w:t xml:space="preserve">Mathematics - Numeracy </w:t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>B / 6</w:t>
      </w:r>
      <w:r w:rsidRPr="00551FF1">
        <w:rPr>
          <w:rFonts w:ascii="Arial" w:hAnsi="Arial" w:cs="Arial"/>
        </w:rPr>
        <w:br/>
      </w:r>
      <w:r w:rsidRPr="00551FF1" w:rsidR="00CD60D1">
        <w:rPr>
          <w:rFonts w:ascii="Arial" w:hAnsi="Arial" w:cs="Arial"/>
          <w:shd w:val="clear" w:color="auto" w:fill="FFFFFF"/>
        </w:rPr>
        <w:t xml:space="preserve">Double Science - Second Grade </w:t>
      </w:r>
      <w:r w:rsidRPr="00551FF1" w:rsidR="00CD60D1">
        <w:rPr>
          <w:rFonts w:ascii="Arial" w:hAnsi="Arial" w:cs="Arial"/>
          <w:shd w:val="clear" w:color="auto" w:fill="FFFFFF"/>
        </w:rPr>
        <w:tab/>
      </w:r>
      <w:r w:rsidRPr="00551FF1" w:rsidR="00CD60D1">
        <w:rPr>
          <w:rFonts w:ascii="Arial" w:hAnsi="Arial" w:cs="Arial"/>
          <w:shd w:val="clear" w:color="auto" w:fill="FFFFFF"/>
        </w:rPr>
        <w:tab/>
      </w:r>
      <w:r w:rsidRPr="00551FF1" w:rsidR="00CD60D1">
        <w:rPr>
          <w:rFonts w:ascii="Arial" w:hAnsi="Arial" w:cs="Arial"/>
          <w:shd w:val="clear" w:color="auto" w:fill="FFFFFF"/>
        </w:rPr>
        <w:tab/>
      </w:r>
      <w:r w:rsidRPr="00551FF1" w:rsidR="00CD60D1">
        <w:rPr>
          <w:rFonts w:ascii="Arial" w:hAnsi="Arial" w:cs="Arial"/>
          <w:shd w:val="clear" w:color="auto" w:fill="FFFFFF"/>
        </w:rPr>
        <w:t>B / 6</w:t>
      </w:r>
      <w:r w:rsidRPr="00551FF1" w:rsidR="00CD60D1">
        <w:rPr>
          <w:rFonts w:ascii="Arial" w:hAnsi="Arial" w:cs="Arial"/>
        </w:rPr>
        <w:br/>
      </w:r>
      <w:r w:rsidRPr="00551FF1" w:rsidR="00CD60D1">
        <w:rPr>
          <w:rFonts w:ascii="Arial" w:hAnsi="Arial" w:cs="Arial"/>
          <w:shd w:val="clear" w:color="auto" w:fill="FFFFFF"/>
        </w:rPr>
        <w:t xml:space="preserve">History </w:t>
      </w:r>
      <w:r w:rsidRPr="00551FF1" w:rsidR="00CD60D1">
        <w:rPr>
          <w:rFonts w:ascii="Arial" w:hAnsi="Arial" w:cs="Arial"/>
          <w:shd w:val="clear" w:color="auto" w:fill="FFFFFF"/>
        </w:rPr>
        <w:tab/>
      </w:r>
      <w:r w:rsidRPr="00551FF1" w:rsidR="00CD60D1">
        <w:rPr>
          <w:rFonts w:ascii="Arial" w:hAnsi="Arial" w:cs="Arial"/>
          <w:shd w:val="clear" w:color="auto" w:fill="FFFFFF"/>
        </w:rPr>
        <w:tab/>
      </w:r>
      <w:r w:rsidRPr="00551FF1" w:rsidR="00CD60D1">
        <w:rPr>
          <w:rFonts w:ascii="Arial" w:hAnsi="Arial" w:cs="Arial"/>
          <w:shd w:val="clear" w:color="auto" w:fill="FFFFFF"/>
        </w:rPr>
        <w:tab/>
      </w:r>
      <w:r w:rsidRPr="00551FF1" w:rsidR="00CD60D1">
        <w:rPr>
          <w:rFonts w:ascii="Arial" w:hAnsi="Arial" w:cs="Arial"/>
          <w:shd w:val="clear" w:color="auto" w:fill="FFFFFF"/>
        </w:rPr>
        <w:tab/>
      </w:r>
      <w:r w:rsidRPr="00551FF1" w:rsidR="00CD60D1">
        <w:rPr>
          <w:rFonts w:ascii="Arial" w:hAnsi="Arial" w:cs="Arial"/>
          <w:shd w:val="clear" w:color="auto" w:fill="FFFFFF"/>
        </w:rPr>
        <w:tab/>
      </w:r>
      <w:r w:rsidRPr="00551FF1" w:rsidR="00CD60D1">
        <w:rPr>
          <w:rFonts w:ascii="Arial" w:hAnsi="Arial" w:cs="Arial"/>
          <w:shd w:val="clear" w:color="auto" w:fill="FFFFFF"/>
        </w:rPr>
        <w:tab/>
      </w:r>
      <w:r w:rsidRPr="00551FF1" w:rsidR="00CD60D1">
        <w:rPr>
          <w:rFonts w:ascii="Arial" w:hAnsi="Arial" w:cs="Arial"/>
          <w:shd w:val="clear" w:color="auto" w:fill="FFFFFF"/>
        </w:rPr>
        <w:t>B / 6</w:t>
      </w:r>
    </w:p>
    <w:p xmlns:wp14="http://schemas.microsoft.com/office/word/2010/wordml" w:rsidR="00CF5C09" w:rsidP="00CF5C09" w:rsidRDefault="00CF5C09" w14:paraId="483081EB" wp14:textId="77777777">
      <w:pPr>
        <w:spacing w:line="276" w:lineRule="auto"/>
        <w:ind w:left="2836"/>
        <w:rPr>
          <w:rFonts w:ascii="Arial" w:hAnsi="Arial" w:cs="Arial"/>
          <w:shd w:val="clear" w:color="auto" w:fill="FFFFFF"/>
        </w:rPr>
      </w:pPr>
      <w:r w:rsidRPr="00551FF1">
        <w:rPr>
          <w:rFonts w:ascii="Arial" w:hAnsi="Arial" w:cs="Arial"/>
          <w:shd w:val="clear" w:color="auto" w:fill="FFFFFF"/>
        </w:rPr>
        <w:t xml:space="preserve">English Language </w:t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>C / 5</w:t>
      </w:r>
    </w:p>
    <w:p xmlns:wp14="http://schemas.microsoft.com/office/word/2010/wordml" w:rsidRPr="00551FF1" w:rsidR="00AE5473" w:rsidP="00CF5C09" w:rsidRDefault="00CD60D1" w14:paraId="07BC51AB" wp14:textId="77777777">
      <w:pPr>
        <w:spacing w:line="276" w:lineRule="auto"/>
        <w:ind w:left="2836"/>
        <w:rPr>
          <w:rFonts w:ascii="Arial" w:hAnsi="Arial" w:cs="Arial"/>
          <w:shd w:val="clear" w:color="auto" w:fill="FFFFFF"/>
        </w:rPr>
      </w:pPr>
      <w:r w:rsidRPr="00551FF1">
        <w:rPr>
          <w:rFonts w:ascii="Arial" w:hAnsi="Arial" w:cs="Arial"/>
          <w:shd w:val="clear" w:color="auto" w:fill="FFFFFF"/>
        </w:rPr>
        <w:t xml:space="preserve">English Literature </w:t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>C /</w:t>
      </w:r>
      <w:r w:rsidR="00CF5C09">
        <w:rPr>
          <w:rFonts w:ascii="Arial" w:hAnsi="Arial" w:cs="Arial"/>
          <w:shd w:val="clear" w:color="auto" w:fill="FFFFFF"/>
        </w:rPr>
        <w:t xml:space="preserve"> </w:t>
      </w:r>
      <w:r w:rsidRPr="00551FF1">
        <w:rPr>
          <w:rFonts w:ascii="Arial" w:hAnsi="Arial" w:cs="Arial"/>
          <w:shd w:val="clear" w:color="auto" w:fill="FFFFFF"/>
        </w:rPr>
        <w:t>5</w:t>
      </w:r>
      <w:r w:rsidRPr="00551FF1">
        <w:rPr>
          <w:rFonts w:ascii="Arial" w:hAnsi="Arial" w:cs="Arial"/>
        </w:rPr>
        <w:br/>
      </w:r>
      <w:r w:rsidRPr="00551FF1">
        <w:rPr>
          <w:rFonts w:ascii="Arial" w:hAnsi="Arial" w:cs="Arial"/>
          <w:shd w:val="clear" w:color="auto" w:fill="FFFFFF"/>
        </w:rPr>
        <w:t xml:space="preserve">Welsh Literature </w:t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>C / 5</w:t>
      </w:r>
    </w:p>
    <w:p xmlns:wp14="http://schemas.microsoft.com/office/word/2010/wordml" w:rsidR="005E759C" w:rsidP="00AE5473" w:rsidRDefault="003F1B31" w14:paraId="742371D0" wp14:textId="77777777">
      <w:pPr>
        <w:spacing w:line="276" w:lineRule="auto"/>
        <w:ind w:left="2836"/>
        <w:rPr>
          <w:rFonts w:ascii="Arial" w:hAnsi="Arial" w:cs="Arial"/>
          <w:shd w:val="clear" w:color="auto" w:fill="FFFFFF"/>
        </w:rPr>
      </w:pPr>
      <w:r w:rsidRPr="00551FF1">
        <w:rPr>
          <w:rFonts w:ascii="Arial" w:hAnsi="Arial" w:cs="Arial"/>
          <w:shd w:val="clear" w:color="auto" w:fill="FFFFFF"/>
        </w:rPr>
        <w:t xml:space="preserve">Welsh First Language </w:t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ab/>
      </w:r>
      <w:r w:rsidRPr="00551FF1">
        <w:rPr>
          <w:rFonts w:ascii="Arial" w:hAnsi="Arial" w:cs="Arial"/>
          <w:shd w:val="clear" w:color="auto" w:fill="FFFFFF"/>
        </w:rPr>
        <w:t>C / 5</w:t>
      </w:r>
    </w:p>
    <w:p xmlns:wp14="http://schemas.microsoft.com/office/word/2010/wordml" w:rsidRPr="00551FF1" w:rsidR="00ED41C9" w:rsidP="00AE5473" w:rsidRDefault="00ED41C9" w14:paraId="52D44B53" wp14:textId="77777777">
      <w:pPr>
        <w:spacing w:line="276" w:lineRule="auto"/>
        <w:ind w:left="2836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Welsh Baccalaureate</w:t>
      </w:r>
      <w:r>
        <w:rPr>
          <w:rFonts w:ascii="Arial" w:hAnsi="Arial" w:cs="Arial"/>
          <w:shd w:val="clear" w:color="auto" w:fill="FFFFFF"/>
        </w:rPr>
        <w:tab/>
      </w:r>
      <w:r>
        <w:rPr>
          <w:rFonts w:ascii="Arial" w:hAnsi="Arial" w:cs="Arial"/>
          <w:shd w:val="clear" w:color="auto" w:fill="FFFFFF"/>
        </w:rPr>
        <w:tab/>
      </w:r>
      <w:r>
        <w:rPr>
          <w:rFonts w:ascii="Arial" w:hAnsi="Arial" w:cs="Arial"/>
          <w:shd w:val="clear" w:color="auto" w:fill="FFFFFF"/>
        </w:rPr>
        <w:tab/>
      </w:r>
      <w:r>
        <w:rPr>
          <w:rFonts w:ascii="Arial" w:hAnsi="Arial" w:cs="Arial"/>
          <w:shd w:val="clear" w:color="auto" w:fill="FFFFFF"/>
        </w:rPr>
        <w:tab/>
      </w:r>
      <w:r>
        <w:rPr>
          <w:rFonts w:ascii="Arial" w:hAnsi="Arial" w:cs="Arial"/>
          <w:shd w:val="clear" w:color="auto" w:fill="FFFFFF"/>
        </w:rPr>
        <w:t>L2P</w:t>
      </w:r>
    </w:p>
    <w:p xmlns:wp14="http://schemas.microsoft.com/office/word/2010/wordml" w:rsidRPr="00E10CE1" w:rsidR="005E759C" w:rsidP="00AE5473" w:rsidRDefault="005E759C" w14:paraId="4B99056E" wp14:textId="77777777">
      <w:pPr>
        <w:spacing w:line="276" w:lineRule="auto"/>
        <w:ind w:left="2836"/>
        <w:rPr>
          <w:rFonts w:ascii="Arial" w:hAnsi="Arial" w:cs="Arial"/>
        </w:rPr>
      </w:pPr>
    </w:p>
    <w:p xmlns:wp14="http://schemas.microsoft.com/office/word/2010/wordml" w:rsidRPr="00E10CE1" w:rsidR="007043C8" w:rsidRDefault="004F4C2E" w14:paraId="5CF1E0BE" wp14:textId="77777777">
      <w:pPr>
        <w:rPr>
          <w:rFonts w:ascii="Arial" w:hAnsi="Arial" w:cs="Arial"/>
          <w:b/>
          <w:bCs/>
          <w:u w:val="single"/>
        </w:rPr>
      </w:pPr>
      <w:r w:rsidRPr="00E10CE1">
        <w:rPr>
          <w:rFonts w:ascii="Arial" w:hAnsi="Arial" w:cs="Arial"/>
          <w:b/>
          <w:bCs/>
          <w:u w:val="single"/>
        </w:rPr>
        <w:t>INTEREST</w:t>
      </w:r>
      <w:r w:rsidR="005E759C">
        <w:rPr>
          <w:rFonts w:ascii="Arial" w:hAnsi="Arial" w:cs="Arial"/>
          <w:b/>
          <w:bCs/>
          <w:u w:val="single"/>
        </w:rPr>
        <w:t>S</w:t>
      </w:r>
    </w:p>
    <w:p xmlns:wp14="http://schemas.microsoft.com/office/word/2010/wordml" w:rsidRPr="00E10CE1" w:rsidR="004F4C2E" w:rsidRDefault="004F4C2E" w14:paraId="1299C43A" wp14:textId="77777777">
      <w:pPr>
        <w:rPr>
          <w:rFonts w:ascii="Arial" w:hAnsi="Arial" w:cs="Arial"/>
          <w:b/>
          <w:bCs/>
          <w:u w:val="single"/>
        </w:rPr>
      </w:pPr>
    </w:p>
    <w:p xmlns:wp14="http://schemas.microsoft.com/office/word/2010/wordml" w:rsidRPr="00D10476" w:rsidR="00D10476" w:rsidRDefault="000A6322" w14:paraId="51E6968C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Enjoying strategy and team</w:t>
      </w:r>
      <w:r w:rsidR="00551FF1">
        <w:rPr>
          <w:rFonts w:ascii="Arial" w:hAnsi="Arial" w:cs="Arial"/>
        </w:rPr>
        <w:t>work</w:t>
      </w:r>
      <w:r>
        <w:rPr>
          <w:rFonts w:ascii="Arial" w:hAnsi="Arial" w:cs="Arial"/>
        </w:rPr>
        <w:t>, I compete</w:t>
      </w:r>
      <w:r w:rsidR="00551FF1">
        <w:rPr>
          <w:rFonts w:ascii="Arial" w:hAnsi="Arial" w:cs="Arial"/>
        </w:rPr>
        <w:t xml:space="preserve"> in </w:t>
      </w:r>
      <w:proofErr w:type="spellStart"/>
      <w:r w:rsidR="005E759C">
        <w:rPr>
          <w:rFonts w:ascii="Arial" w:hAnsi="Arial" w:cs="Arial"/>
        </w:rPr>
        <w:t>Esport</w:t>
      </w:r>
      <w:r w:rsidR="00551FF1">
        <w:rPr>
          <w:rFonts w:ascii="Arial" w:hAnsi="Arial" w:cs="Arial"/>
        </w:rPr>
        <w:t>s</w:t>
      </w:r>
      <w:proofErr w:type="spellEnd"/>
      <w:r w:rsidR="00551FF1">
        <w:rPr>
          <w:rFonts w:ascii="Arial" w:hAnsi="Arial" w:cs="Arial"/>
        </w:rPr>
        <w:t xml:space="preserve"> and represent a highly successful Overwatch team</w:t>
      </w:r>
      <w:r w:rsidR="00B000E3">
        <w:rPr>
          <w:rFonts w:ascii="Arial" w:hAnsi="Arial" w:cs="Arial"/>
        </w:rPr>
        <w:t xml:space="preserve"> called the GCS Owls</w:t>
      </w:r>
      <w:r w:rsidR="00551FF1">
        <w:rPr>
          <w:rFonts w:ascii="Arial" w:hAnsi="Arial" w:cs="Arial"/>
        </w:rPr>
        <w:t xml:space="preserve"> in the British </w:t>
      </w:r>
      <w:proofErr w:type="spellStart"/>
      <w:r w:rsidR="00551FF1">
        <w:rPr>
          <w:rFonts w:ascii="Arial" w:hAnsi="Arial" w:cs="Arial"/>
        </w:rPr>
        <w:t>Esports</w:t>
      </w:r>
      <w:proofErr w:type="spellEnd"/>
      <w:r w:rsidR="00551FF1">
        <w:rPr>
          <w:rFonts w:ascii="Arial" w:hAnsi="Arial" w:cs="Arial"/>
        </w:rPr>
        <w:t xml:space="preserve"> Association college league.</w:t>
      </w:r>
      <w:r w:rsidR="00B000E3">
        <w:rPr>
          <w:rFonts w:ascii="Arial" w:hAnsi="Arial" w:cs="Arial"/>
        </w:rPr>
        <w:t xml:space="preserve"> Within the team I </w:t>
      </w:r>
      <w:r w:rsidR="000B62C3">
        <w:rPr>
          <w:rFonts w:ascii="Arial" w:hAnsi="Arial" w:cs="Arial"/>
        </w:rPr>
        <w:t>play support which requires excellent</w:t>
      </w:r>
      <w:r w:rsidR="00B000E3">
        <w:rPr>
          <w:rFonts w:ascii="Arial" w:hAnsi="Arial" w:cs="Arial"/>
        </w:rPr>
        <w:t xml:space="preserve"> communication to be able to </w:t>
      </w:r>
      <w:r w:rsidR="00F60102">
        <w:rPr>
          <w:rFonts w:ascii="Arial" w:hAnsi="Arial" w:cs="Arial"/>
        </w:rPr>
        <w:t>aid t</w:t>
      </w:r>
      <w:r w:rsidR="000B62C3">
        <w:rPr>
          <w:rFonts w:ascii="Arial" w:hAnsi="Arial" w:cs="Arial"/>
        </w:rPr>
        <w:t>he</w:t>
      </w:r>
      <w:r w:rsidR="00F60102">
        <w:rPr>
          <w:rFonts w:ascii="Arial" w:hAnsi="Arial" w:cs="Arial"/>
        </w:rPr>
        <w:t xml:space="preserve"> other players</w:t>
      </w:r>
      <w:r w:rsidR="00B000E3">
        <w:rPr>
          <w:rFonts w:ascii="Arial" w:hAnsi="Arial" w:cs="Arial"/>
        </w:rPr>
        <w:t xml:space="preserve"> that are in the team with me. I am one of the loudest in the team</w:t>
      </w:r>
      <w:r w:rsidR="000B62C3">
        <w:rPr>
          <w:rFonts w:ascii="Arial" w:hAnsi="Arial" w:cs="Arial"/>
        </w:rPr>
        <w:t xml:space="preserve"> -</w:t>
      </w:r>
      <w:r w:rsidR="00B000E3">
        <w:rPr>
          <w:rFonts w:ascii="Arial" w:hAnsi="Arial" w:cs="Arial"/>
        </w:rPr>
        <w:t xml:space="preserve"> becaus</w:t>
      </w:r>
      <w:r w:rsidR="000B62C3">
        <w:rPr>
          <w:rFonts w:ascii="Arial" w:hAnsi="Arial" w:cs="Arial"/>
        </w:rPr>
        <w:t>e it is my job to call out strategies and observations to my teammates</w:t>
      </w:r>
      <w:r w:rsidR="00B000E3">
        <w:rPr>
          <w:rFonts w:ascii="Arial" w:hAnsi="Arial" w:cs="Arial"/>
        </w:rPr>
        <w:t xml:space="preserve">. </w:t>
      </w:r>
      <w:r w:rsidR="00DB73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have</w:t>
      </w:r>
      <w:r w:rsidR="00CF5C09">
        <w:rPr>
          <w:rFonts w:ascii="Arial" w:hAnsi="Arial" w:cs="Arial"/>
        </w:rPr>
        <w:t xml:space="preserve"> enjoyed playing the position of</w:t>
      </w:r>
      <w:r>
        <w:rPr>
          <w:rFonts w:ascii="Arial" w:hAnsi="Arial" w:cs="Arial"/>
        </w:rPr>
        <w:t xml:space="preserve"> flanker for </w:t>
      </w:r>
      <w:proofErr w:type="spellStart"/>
      <w:r>
        <w:rPr>
          <w:rFonts w:ascii="Arial" w:hAnsi="Arial" w:cs="Arial"/>
        </w:rPr>
        <w:t>Pontardulais</w:t>
      </w:r>
      <w:proofErr w:type="spellEnd"/>
      <w:r>
        <w:rPr>
          <w:rFonts w:ascii="Arial" w:hAnsi="Arial" w:cs="Arial"/>
        </w:rPr>
        <w:t xml:space="preserve"> Rugby Club </w:t>
      </w:r>
      <w:r w:rsidR="00F60102">
        <w:rPr>
          <w:rFonts w:ascii="Arial" w:hAnsi="Arial" w:cs="Arial"/>
        </w:rPr>
        <w:t xml:space="preserve">and </w:t>
      </w:r>
      <w:proofErr w:type="spellStart"/>
      <w:r w:rsidR="00F60102">
        <w:rPr>
          <w:rFonts w:ascii="Arial" w:hAnsi="Arial" w:cs="Arial"/>
        </w:rPr>
        <w:t>Vadre</w:t>
      </w:r>
      <w:proofErr w:type="spellEnd"/>
      <w:r w:rsidR="00F60102">
        <w:rPr>
          <w:rFonts w:ascii="Arial" w:hAnsi="Arial" w:cs="Arial"/>
        </w:rPr>
        <w:t xml:space="preserve"> Rugby Club </w:t>
      </w:r>
      <w:r>
        <w:rPr>
          <w:rFonts w:ascii="Arial" w:hAnsi="Arial" w:cs="Arial"/>
        </w:rPr>
        <w:t xml:space="preserve">were I again exceled in strategic </w:t>
      </w:r>
      <w:r w:rsidR="00CF5C09">
        <w:rPr>
          <w:rFonts w:ascii="Arial" w:hAnsi="Arial" w:cs="Arial"/>
        </w:rPr>
        <w:t>tac</w:t>
      </w:r>
      <w:r>
        <w:rPr>
          <w:rFonts w:ascii="Arial" w:hAnsi="Arial" w:cs="Arial"/>
        </w:rPr>
        <w:t>k</w:t>
      </w:r>
      <w:r w:rsidR="00CF5C09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ing skills. </w:t>
      </w:r>
      <w:r w:rsidR="00B000E3">
        <w:rPr>
          <w:rFonts w:ascii="Arial" w:hAnsi="Arial" w:cs="Arial"/>
        </w:rPr>
        <w:t>It was also my role to c</w:t>
      </w:r>
      <w:r w:rsidR="000B62C3">
        <w:rPr>
          <w:rFonts w:ascii="Arial" w:hAnsi="Arial" w:cs="Arial"/>
        </w:rPr>
        <w:t xml:space="preserve">oordinate the scrums, </w:t>
      </w:r>
      <w:r w:rsidR="00B000E3">
        <w:rPr>
          <w:rFonts w:ascii="Arial" w:hAnsi="Arial" w:cs="Arial"/>
        </w:rPr>
        <w:t>calling out to</w:t>
      </w:r>
      <w:r w:rsidR="00D10476">
        <w:rPr>
          <w:rFonts w:ascii="Arial" w:hAnsi="Arial" w:cs="Arial"/>
        </w:rPr>
        <w:t xml:space="preserve"> the other forwards</w:t>
      </w:r>
      <w:r w:rsidR="00B000E3">
        <w:rPr>
          <w:rFonts w:ascii="Arial" w:hAnsi="Arial" w:cs="Arial"/>
        </w:rPr>
        <w:t xml:space="preserve"> when the ball had left the scrum so </w:t>
      </w:r>
      <w:r w:rsidR="00D10476">
        <w:rPr>
          <w:rFonts w:ascii="Arial" w:hAnsi="Arial" w:cs="Arial"/>
        </w:rPr>
        <w:t>they could leave.</w:t>
      </w:r>
    </w:p>
    <w:p xmlns:wp14="http://schemas.microsoft.com/office/word/2010/wordml" w:rsidR="00EA0130" w:rsidRDefault="00EA0130" w14:paraId="4DDBEF00" wp14:textId="77777777">
      <w:pPr>
        <w:rPr>
          <w:rFonts w:ascii="Arial" w:hAnsi="Arial" w:cs="Arial"/>
          <w:color w:val="FF0000"/>
        </w:rPr>
      </w:pPr>
    </w:p>
    <w:p xmlns:wp14="http://schemas.microsoft.com/office/word/2010/wordml" w:rsidR="009A35E7" w:rsidRDefault="009A35E7" w14:paraId="3461D779" wp14:textId="77777777">
      <w:pPr>
        <w:rPr>
          <w:rFonts w:ascii="Arial" w:hAnsi="Arial" w:cs="Arial"/>
        </w:rPr>
      </w:pPr>
    </w:p>
    <w:p xmlns:wp14="http://schemas.microsoft.com/office/word/2010/wordml" w:rsidRPr="00E10CE1" w:rsidR="00195737" w:rsidRDefault="004F4A13" w14:paraId="2C07BF9C" wp14:textId="77777777">
      <w:pPr>
        <w:rPr>
          <w:rFonts w:ascii="Arial" w:hAnsi="Arial" w:cs="Arial"/>
        </w:rPr>
      </w:pPr>
      <w:r w:rsidRPr="004F4A13">
        <w:rPr>
          <w:rFonts w:ascii="Arial" w:hAnsi="Arial" w:cs="Arial"/>
          <w:b/>
          <w:u w:val="single"/>
        </w:rPr>
        <w:t>REFEREN</w:t>
      </w:r>
      <w:r w:rsidRPr="00E10CE1" w:rsidR="004220D8">
        <w:rPr>
          <w:rFonts w:ascii="Arial" w:hAnsi="Arial" w:cs="Arial"/>
          <w:b/>
          <w:bCs/>
          <w:u w:val="single"/>
        </w:rPr>
        <w:t>CES</w:t>
      </w:r>
      <w:r w:rsidRPr="00DA5B27" w:rsidR="00DA5B27">
        <w:rPr>
          <w:rFonts w:ascii="Arial" w:hAnsi="Arial" w:cs="Arial"/>
          <w:b/>
          <w:bCs/>
        </w:rPr>
        <w:t xml:space="preserve"> - </w:t>
      </w:r>
      <w:r w:rsidRPr="00E10CE1" w:rsidR="007043C8">
        <w:rPr>
          <w:rFonts w:ascii="Arial" w:hAnsi="Arial" w:cs="Arial"/>
        </w:rPr>
        <w:t>Available on request</w:t>
      </w:r>
      <w:r w:rsidRPr="00E10CE1" w:rsidR="00195737">
        <w:rPr>
          <w:rFonts w:ascii="Arial" w:hAnsi="Arial" w:cs="Arial"/>
        </w:rPr>
        <w:t xml:space="preserve">        </w:t>
      </w:r>
    </w:p>
    <w:sectPr w:rsidRPr="00E10CE1" w:rsidR="00195737" w:rsidSect="005E759C">
      <w:pgSz w:w="11906" w:h="16838" w:orient="portrait"/>
      <w:pgMar w:top="1077" w:right="1247" w:bottom="1077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OpenSymbol">
    <w:altName w:val="MS Gothic"/>
    <w:charset w:val="8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60DC4F68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0" w:hanging="360"/>
      </w:pPr>
      <w:rPr>
        <w:rFonts w:ascii="OpenSymbol" w:hAnsi="OpenSymbol" w:cs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D324D2A"/>
    <w:multiLevelType w:val="hybridMultilevel"/>
    <w:tmpl w:val="45F675A4"/>
    <w:lvl w:ilvl="0" w:tplc="6DC45AF8">
      <w:start w:val="10"/>
      <w:numFmt w:val="bullet"/>
      <w:lvlText w:val="-"/>
      <w:lvlJc w:val="left"/>
      <w:pPr>
        <w:ind w:left="720" w:hanging="360"/>
      </w:pPr>
      <w:rPr>
        <w:rFonts w:hint="default" w:ascii="Arial" w:hAnsi="Arial" w:eastAsia="SimSun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0622623"/>
    <w:multiLevelType w:val="hybridMultilevel"/>
    <w:tmpl w:val="92D2EDA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79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999"/>
    <w:rsid w:val="00047F8B"/>
    <w:rsid w:val="000A1B6F"/>
    <w:rsid w:val="000A6322"/>
    <w:rsid w:val="000B62C3"/>
    <w:rsid w:val="000F78E3"/>
    <w:rsid w:val="00104581"/>
    <w:rsid w:val="00123182"/>
    <w:rsid w:val="00147FFE"/>
    <w:rsid w:val="001771F7"/>
    <w:rsid w:val="00195737"/>
    <w:rsid w:val="001C536E"/>
    <w:rsid w:val="002359DE"/>
    <w:rsid w:val="00241D82"/>
    <w:rsid w:val="002A752C"/>
    <w:rsid w:val="00312187"/>
    <w:rsid w:val="0033282F"/>
    <w:rsid w:val="00350076"/>
    <w:rsid w:val="003F1B31"/>
    <w:rsid w:val="004220D8"/>
    <w:rsid w:val="0045784E"/>
    <w:rsid w:val="00492CCA"/>
    <w:rsid w:val="004C69D6"/>
    <w:rsid w:val="004F02E0"/>
    <w:rsid w:val="004F4A13"/>
    <w:rsid w:val="004F4C2E"/>
    <w:rsid w:val="00517E69"/>
    <w:rsid w:val="00551FF1"/>
    <w:rsid w:val="00565E99"/>
    <w:rsid w:val="005871AC"/>
    <w:rsid w:val="005E759C"/>
    <w:rsid w:val="006140DB"/>
    <w:rsid w:val="00627475"/>
    <w:rsid w:val="00642224"/>
    <w:rsid w:val="00651AFC"/>
    <w:rsid w:val="00654182"/>
    <w:rsid w:val="006F2915"/>
    <w:rsid w:val="007043C8"/>
    <w:rsid w:val="00723441"/>
    <w:rsid w:val="007C246A"/>
    <w:rsid w:val="007F11EF"/>
    <w:rsid w:val="0080049D"/>
    <w:rsid w:val="00856E48"/>
    <w:rsid w:val="008E06F0"/>
    <w:rsid w:val="008F2E35"/>
    <w:rsid w:val="009250C5"/>
    <w:rsid w:val="00926091"/>
    <w:rsid w:val="00934BD9"/>
    <w:rsid w:val="00946E4D"/>
    <w:rsid w:val="00951B4F"/>
    <w:rsid w:val="009A35E7"/>
    <w:rsid w:val="009D6DE6"/>
    <w:rsid w:val="00A14670"/>
    <w:rsid w:val="00A51999"/>
    <w:rsid w:val="00A8241E"/>
    <w:rsid w:val="00AA6A47"/>
    <w:rsid w:val="00AB0EE8"/>
    <w:rsid w:val="00AC6CBF"/>
    <w:rsid w:val="00AE5473"/>
    <w:rsid w:val="00B000E3"/>
    <w:rsid w:val="00B17EB1"/>
    <w:rsid w:val="00B81939"/>
    <w:rsid w:val="00BB71FE"/>
    <w:rsid w:val="00BD2FE2"/>
    <w:rsid w:val="00BD5D25"/>
    <w:rsid w:val="00BE11E7"/>
    <w:rsid w:val="00BE3AB5"/>
    <w:rsid w:val="00BE7A33"/>
    <w:rsid w:val="00C642F2"/>
    <w:rsid w:val="00CA0B63"/>
    <w:rsid w:val="00CD60D1"/>
    <w:rsid w:val="00CE7E26"/>
    <w:rsid w:val="00CF5C09"/>
    <w:rsid w:val="00D10476"/>
    <w:rsid w:val="00D32393"/>
    <w:rsid w:val="00DA5B27"/>
    <w:rsid w:val="00DB73DF"/>
    <w:rsid w:val="00E10CE1"/>
    <w:rsid w:val="00E12C11"/>
    <w:rsid w:val="00E766D2"/>
    <w:rsid w:val="00EA0130"/>
    <w:rsid w:val="00ED41C9"/>
    <w:rsid w:val="00F21266"/>
    <w:rsid w:val="00F50E15"/>
    <w:rsid w:val="00F60102"/>
    <w:rsid w:val="00FA6156"/>
    <w:rsid w:val="03A780E7"/>
    <w:rsid w:val="08CDFCA2"/>
    <w:rsid w:val="09F4FB8E"/>
    <w:rsid w:val="0AB9E64C"/>
    <w:rsid w:val="0AB9E64C"/>
    <w:rsid w:val="0F9D1265"/>
    <w:rsid w:val="1246ECB2"/>
    <w:rsid w:val="1372571F"/>
    <w:rsid w:val="1E0F985E"/>
    <w:rsid w:val="2A829981"/>
    <w:rsid w:val="2CF116F2"/>
    <w:rsid w:val="39069CD8"/>
    <w:rsid w:val="41C0437F"/>
    <w:rsid w:val="4AF6F032"/>
    <w:rsid w:val="4DE79326"/>
    <w:rsid w:val="50140FFB"/>
    <w:rsid w:val="57A6C8E8"/>
    <w:rsid w:val="57AE2088"/>
    <w:rsid w:val="5AAEB534"/>
    <w:rsid w:val="5C073A82"/>
    <w:rsid w:val="616C9D00"/>
    <w:rsid w:val="67D33364"/>
    <w:rsid w:val="68264388"/>
    <w:rsid w:val="6BEA90A6"/>
    <w:rsid w:val="723E698E"/>
    <w:rsid w:val="7835A9B7"/>
    <w:rsid w:val="7BBBF052"/>
    <w:rsid w:val="7E31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ocId w14:val="78DD0FD0"/>
  <w15:chartTrackingRefBased/>
  <w15:docId w15:val="{A6923D5C-3C93-403F-9BB7-C9A22551C2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val="en-GB" w:eastAsia="hi-IN" w:bidi="hi-IN"/>
    </w:rPr>
  </w:style>
  <w:style w:type="paragraph" w:styleId="Heading2">
    <w:name w:val="heading 2"/>
    <w:basedOn w:val="Normal"/>
    <w:next w:val="Normal"/>
    <w:link w:val="Heading2Char"/>
    <w:uiPriority w:val="9"/>
    <w:qFormat/>
    <w:rsid w:val="00A14670"/>
    <w:pPr>
      <w:keepNext/>
      <w:keepLines/>
      <w:widowControl/>
      <w:suppressAutoHyphens w:val="0"/>
      <w:spacing w:before="40" w:line="259" w:lineRule="auto"/>
      <w:outlineLvl w:val="1"/>
    </w:pPr>
    <w:rPr>
      <w:rFonts w:ascii="Calibri Light" w:hAnsi="Calibri Light" w:eastAsia="Times New Roman" w:cs="Times New Roman"/>
      <w:color w:val="2F5496"/>
      <w:kern w:val="0"/>
      <w:sz w:val="26"/>
      <w:szCs w:val="26"/>
      <w:lang w:eastAsia="en-US" w:bidi="ar-SA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WW8Num1z0" w:customStyle="1">
    <w:name w:val="WW8Num1z0"/>
    <w:rPr>
      <w:rFonts w:ascii="Symbol" w:hAnsi="Symbol" w:cs="OpenSymbol"/>
    </w:rPr>
  </w:style>
  <w:style w:type="character" w:styleId="WW8Num1z1" w:customStyle="1">
    <w:name w:val="WW8Num1z1"/>
    <w:rPr>
      <w:rFonts w:ascii="OpenSymbol" w:hAnsi="OpenSymbol" w:cs="OpenSymbol"/>
    </w:rPr>
  </w:style>
  <w:style w:type="character" w:styleId="WW8Num2z0" w:customStyle="1">
    <w:name w:val="WW8Num2z0"/>
    <w:rPr>
      <w:rFonts w:ascii="Symbol" w:hAnsi="Symbol" w:cs="OpenSymbol"/>
    </w:rPr>
  </w:style>
  <w:style w:type="character" w:styleId="WW8Num2z1" w:customStyle="1">
    <w:name w:val="WW8Num2z1"/>
    <w:rPr>
      <w:rFonts w:ascii="OpenSymbol" w:hAnsi="OpenSymbol" w:cs="OpenSymbol"/>
    </w:rPr>
  </w:style>
  <w:style w:type="character" w:styleId="WW8Num3z0" w:customStyle="1">
    <w:name w:val="WW8Num3z0"/>
    <w:rPr>
      <w:rFonts w:ascii="Symbol" w:hAnsi="Symbol" w:cs="OpenSymbol"/>
    </w:rPr>
  </w:style>
  <w:style w:type="character" w:styleId="WW8Num3z1" w:customStyle="1">
    <w:name w:val="WW8Num3z1"/>
    <w:rPr>
      <w:rFonts w:ascii="OpenSymbol" w:hAnsi="OpenSymbol" w:cs="OpenSymbol"/>
    </w:rPr>
  </w:style>
  <w:style w:type="character" w:styleId="Hyperlink">
    <w:name w:val="Hyperlink"/>
    <w:rPr>
      <w:color w:val="000080"/>
      <w:u w:val="single"/>
      <w:lang/>
    </w:rPr>
  </w:style>
  <w:style w:type="character" w:styleId="Bullets" w:customStyle="1">
    <w:name w:val="Bullets"/>
    <w:rPr>
      <w:rFonts w:ascii="OpenSymbol" w:hAnsi="OpenSymbol" w:eastAsia="OpenSymbol" w:cs="OpenSymbol"/>
    </w:rPr>
  </w:style>
  <w:style w:type="paragraph" w:styleId="Heading" w:customStyle="1">
    <w:name w:val="Heading"/>
    <w:basedOn w:val="Normal"/>
    <w:next w:val="BodyText"/>
    <w:pPr>
      <w:keepNext/>
      <w:spacing w:before="240" w:after="120"/>
    </w:pPr>
    <w:rPr>
      <w:rFonts w:ascii="Arial" w:hAnsi="Arial" w:eastAsia="Microsoft YaHei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Index" w:customStyle="1">
    <w:name w:val="Index"/>
    <w:basedOn w:val="Normal"/>
    <w:pPr>
      <w:suppressLineNumbers/>
    </w:pPr>
  </w:style>
  <w:style w:type="character" w:styleId="Heading2Char" w:customStyle="1">
    <w:name w:val="Heading 2 Char"/>
    <w:link w:val="Heading2"/>
    <w:uiPriority w:val="9"/>
    <w:rsid w:val="00A14670"/>
    <w:rPr>
      <w:rFonts w:ascii="Calibri Light" w:hAnsi="Calibri Light"/>
      <w:color w:val="2F5496"/>
      <w:sz w:val="26"/>
      <w:szCs w:val="2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A14670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en-GB" w:bidi="ar-SA"/>
    </w:rPr>
  </w:style>
  <w:style w:type="character" w:styleId="CommentReference">
    <w:name w:val="annotation reference"/>
    <w:uiPriority w:val="99"/>
    <w:semiHidden/>
    <w:unhideWhenUsed/>
    <w:rsid w:val="009A35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35E7"/>
    <w:rPr>
      <w:sz w:val="20"/>
      <w:szCs w:val="18"/>
    </w:rPr>
  </w:style>
  <w:style w:type="character" w:styleId="CommentTextChar" w:customStyle="1">
    <w:name w:val="Comment Text Char"/>
    <w:link w:val="CommentText"/>
    <w:uiPriority w:val="99"/>
    <w:semiHidden/>
    <w:rsid w:val="009A35E7"/>
    <w:rPr>
      <w:rFonts w:eastAsia="SimSun" w:cs="Mangal"/>
      <w:kern w:val="1"/>
      <w:szCs w:val="18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35E7"/>
    <w:rPr>
      <w:b/>
      <w:bCs/>
    </w:rPr>
  </w:style>
  <w:style w:type="character" w:styleId="CommentSubjectChar" w:customStyle="1">
    <w:name w:val="Comment Subject Char"/>
    <w:link w:val="CommentSubject"/>
    <w:uiPriority w:val="99"/>
    <w:semiHidden/>
    <w:rsid w:val="009A35E7"/>
    <w:rPr>
      <w:rFonts w:eastAsia="SimSun" w:cs="Mangal"/>
      <w:b/>
      <w:bCs/>
      <w:kern w:val="1"/>
      <w:szCs w:val="18"/>
      <w:lang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35E7"/>
    <w:rPr>
      <w:rFonts w:ascii="Segoe UI" w:hAnsi="Segoe UI"/>
      <w:sz w:val="18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9A35E7"/>
    <w:rPr>
      <w:rFonts w:ascii="Segoe UI" w:hAnsi="Segoe UI" w:eastAsia="SimSun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hyperlink" Target="mailto:rhysinwales@gmail.com" TargetMode="Externa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William John Jacob-Crankshaw</dc:title>
  <dc:subject/>
  <dc:creator>Francesca Hampson</dc:creator>
  <keywords/>
  <lastModifiedBy>HUG18845998 (Rhys Harri Maddock Hughes)</lastModifiedBy>
  <revision>13</revision>
  <lastPrinted>1601-01-01T00:00:00.0000000Z</lastPrinted>
  <dcterms:created xsi:type="dcterms:W3CDTF">2021-10-05T10:09:00.0000000Z</dcterms:created>
  <dcterms:modified xsi:type="dcterms:W3CDTF">2022-04-26T15:20:52.1814296Z</dcterms:modified>
</coreProperties>
</file>