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8469652"/>
        <w:docPartObj>
          <w:docPartGallery w:val="Cover Pages"/>
          <w:docPartUnique/>
        </w:docPartObj>
      </w:sdtPr>
      <w:sdtEndPr>
        <w:rPr>
          <w:rFonts w:ascii="Arial" w:hAnsi="Arial" w:cs="Arial"/>
          <w:lang w:val="en-US"/>
        </w:rPr>
      </w:sdtEndPr>
      <w:sdtContent>
        <w:p w14:paraId="154976ED" w14:textId="2751BF9E" w:rsidR="00B76B0A" w:rsidRDefault="00D51F6E">
          <w:r>
            <w:rPr>
              <w:noProof/>
            </w:rPr>
            <mc:AlternateContent>
              <mc:Choice Requires="wpg">
                <w:drawing>
                  <wp:anchor distT="0" distB="0" distL="114300" distR="114300" simplePos="0" relativeHeight="251659264" behindDoc="1" locked="0" layoutInCell="1" allowOverlap="1" wp14:anchorId="6903BFF0" wp14:editId="0E9A75FE">
                    <wp:simplePos x="0" y="0"/>
                    <wp:positionH relativeFrom="page">
                      <wp:posOffset>3175</wp:posOffset>
                    </wp:positionH>
                    <wp:positionV relativeFrom="page">
                      <wp:posOffset>701040</wp:posOffset>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50AA7E50" id="Group 451" o:spid="_x0000_s1026" style="position:absolute;margin-left:.25pt;margin-top:55.2pt;width:575.8pt;height:755.1pt;z-index:-251657216;mso-width-percent:941;mso-height-percent:954;mso-position-horizontal-relative:page;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r w:rsidR="00B76B0A">
            <w:rPr>
              <w:noProof/>
            </w:rPr>
            <mc:AlternateContent>
              <mc:Choice Requires="wps">
                <w:drawing>
                  <wp:anchor distT="0" distB="0" distL="114300" distR="114300" simplePos="0" relativeHeight="251661312" behindDoc="0" locked="0" layoutInCell="1" allowOverlap="1" wp14:anchorId="3E641F2A" wp14:editId="220C6986">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p w14:paraId="4F70430B" w14:textId="0DFEE816" w:rsidR="00B76B0A" w:rsidRDefault="00AC54EB">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D51F6E">
                                      <w:t xml:space="preserve">     </w:t>
                                    </w:r>
                                  </w:sdtContent>
                                </w:sdt>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EndPr/>
                                  <w:sdtContent>
                                    <w:r w:rsidR="00D51F6E">
                                      <w:rPr>
                                        <w:b/>
                                        <w:caps/>
                                        <w:color w:val="44546A" w:themeColor="text2"/>
                                        <w:spacing w:val="20"/>
                                        <w:sz w:val="24"/>
                                        <w:szCs w:val="24"/>
                                      </w:rPr>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3E641F2A" id="_x0000_t202" coordsize="21600,21600" o:spt="202" path="m,l,21600r21600,l21600,xe">
                    <v:stroke joinstyle="miter"/>
                    <v:path gradientshapeok="t" o:connecttype="rect"/>
                  </v:shapetype>
                  <v:shape id="Text Box 51"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p w14:paraId="4F70430B" w14:textId="0DFEE816" w:rsidR="00B76B0A" w:rsidRDefault="00AC54EB">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rsidR="00D51F6E">
                                <w:t xml:space="preserve">     </w:t>
                              </w:r>
                            </w:sdtContent>
                          </w:sdt>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EndPr/>
                            <w:sdtContent>
                              <w:r w:rsidR="00D51F6E">
                                <w:rPr>
                                  <w:b/>
                                  <w:caps/>
                                  <w:color w:val="44546A" w:themeColor="text2"/>
                                  <w:spacing w:val="20"/>
                                  <w:sz w:val="24"/>
                                  <w:szCs w:val="24"/>
                                </w:rPr>
                                <w:t xml:space="preserve">     </w:t>
                              </w:r>
                            </w:sdtContent>
                          </w:sdt>
                        </w:p>
                      </w:txbxContent>
                    </v:textbox>
                    <w10:wrap anchorx="page" anchory="page"/>
                  </v:shape>
                </w:pict>
              </mc:Fallback>
            </mc:AlternateContent>
          </w:r>
        </w:p>
        <w:p w14:paraId="061E8599" w14:textId="6D9B89E0" w:rsidR="00B76B0A" w:rsidRDefault="003B6485">
          <w:pPr>
            <w:rPr>
              <w:rFonts w:ascii="Arial" w:hAnsi="Arial" w:cs="Arial"/>
              <w:lang w:val="en-US"/>
            </w:rPr>
          </w:pPr>
          <w:r>
            <w:rPr>
              <w:noProof/>
            </w:rPr>
            <mc:AlternateContent>
              <mc:Choice Requires="wps">
                <w:drawing>
                  <wp:anchor distT="0" distB="0" distL="114300" distR="114300" simplePos="0" relativeHeight="251662336" behindDoc="0" locked="0" layoutInCell="1" allowOverlap="1" wp14:anchorId="0305590E" wp14:editId="33A8327E">
                    <wp:simplePos x="0" y="0"/>
                    <wp:positionH relativeFrom="column">
                      <wp:posOffset>558800</wp:posOffset>
                    </wp:positionH>
                    <wp:positionV relativeFrom="paragraph">
                      <wp:posOffset>5884545</wp:posOffset>
                    </wp:positionV>
                    <wp:extent cx="4267200" cy="1244600"/>
                    <wp:effectExtent l="0" t="0" r="12700" b="12700"/>
                    <wp:wrapNone/>
                    <wp:docPr id="29" name="Text Box 29"/>
                    <wp:cNvGraphicFramePr/>
                    <a:graphic xmlns:a="http://schemas.openxmlformats.org/drawingml/2006/main">
                      <a:graphicData uri="http://schemas.microsoft.com/office/word/2010/wordprocessingShape">
                        <wps:wsp>
                          <wps:cNvSpPr txBox="1"/>
                          <wps:spPr>
                            <a:xfrm>
                              <a:off x="0" y="0"/>
                              <a:ext cx="4267200" cy="1244600"/>
                            </a:xfrm>
                            <a:prstGeom prst="rect">
                              <a:avLst/>
                            </a:prstGeom>
                            <a:solidFill>
                              <a:schemeClr val="lt1"/>
                            </a:solidFill>
                            <a:ln w="6350">
                              <a:solidFill>
                                <a:prstClr val="black"/>
                              </a:solidFill>
                            </a:ln>
                          </wps:spPr>
                          <wps:txbx>
                            <w:txbxContent>
                              <w:p w14:paraId="59707178" w14:textId="1A77AE81" w:rsidR="003B6485" w:rsidRPr="002B510E" w:rsidRDefault="003B6485">
                                <w:pPr>
                                  <w:rPr>
                                    <w:rFonts w:ascii="Arial" w:hAnsi="Arial" w:cs="Arial"/>
                                    <w:sz w:val="22"/>
                                    <w:szCs w:val="22"/>
                                  </w:rPr>
                                </w:pPr>
                                <w:r w:rsidRPr="002B510E">
                                  <w:rPr>
                                    <w:rFonts w:ascii="Arial" w:hAnsi="Arial" w:cs="Arial"/>
                                    <w:sz w:val="22"/>
                                    <w:szCs w:val="22"/>
                                  </w:rPr>
                                  <w:t>Natasha Nothando Tshili</w:t>
                                </w:r>
                              </w:p>
                              <w:p w14:paraId="7C6E5484" w14:textId="429CDF98" w:rsidR="003B6485" w:rsidRPr="002B510E" w:rsidRDefault="003B6485">
                                <w:pPr>
                                  <w:rPr>
                                    <w:rFonts w:ascii="Arial" w:hAnsi="Arial" w:cs="Arial"/>
                                    <w:sz w:val="22"/>
                                    <w:szCs w:val="22"/>
                                  </w:rPr>
                                </w:pPr>
                                <w:r w:rsidRPr="002B510E">
                                  <w:rPr>
                                    <w:rFonts w:ascii="Arial" w:hAnsi="Arial" w:cs="Arial"/>
                                    <w:sz w:val="22"/>
                                    <w:szCs w:val="22"/>
                                  </w:rPr>
                                  <w:t>Student Number: 2020475</w:t>
                                </w:r>
                              </w:p>
                              <w:p w14:paraId="173AB2D2" w14:textId="5DF458D9" w:rsidR="003B6485" w:rsidRPr="002B510E" w:rsidRDefault="003B6485">
                                <w:pPr>
                                  <w:rPr>
                                    <w:rFonts w:ascii="Arial" w:hAnsi="Arial" w:cs="Arial"/>
                                    <w:sz w:val="22"/>
                                    <w:szCs w:val="22"/>
                                  </w:rPr>
                                </w:pPr>
                                <w:r w:rsidRPr="002B510E">
                                  <w:rPr>
                                    <w:rFonts w:ascii="Arial" w:hAnsi="Arial" w:cs="Arial"/>
                                    <w:sz w:val="22"/>
                                    <w:szCs w:val="22"/>
                                  </w:rPr>
                                  <w:t>Module Title:</w:t>
                                </w:r>
                                <w:r w:rsidR="00811624" w:rsidRPr="002B510E">
                                  <w:rPr>
                                    <w:rFonts w:ascii="Arial" w:hAnsi="Arial" w:cs="Arial"/>
                                    <w:sz w:val="22"/>
                                    <w:szCs w:val="22"/>
                                  </w:rPr>
                                  <w:t xml:space="preserve"> Professional </w:t>
                                </w:r>
                                <w:r w:rsidR="0041318C" w:rsidRPr="002B510E">
                                  <w:rPr>
                                    <w:rFonts w:ascii="Arial" w:hAnsi="Arial" w:cs="Arial"/>
                                    <w:sz w:val="22"/>
                                    <w:szCs w:val="22"/>
                                  </w:rPr>
                                  <w:t>Career Development</w:t>
                                </w:r>
                              </w:p>
                              <w:p w14:paraId="41085CC5" w14:textId="6DEDEF66" w:rsidR="003B6485" w:rsidRPr="002B510E" w:rsidRDefault="003B6485">
                                <w:pPr>
                                  <w:rPr>
                                    <w:rFonts w:ascii="Arial" w:hAnsi="Arial" w:cs="Arial"/>
                                    <w:sz w:val="22"/>
                                    <w:szCs w:val="22"/>
                                  </w:rPr>
                                </w:pPr>
                                <w:r w:rsidRPr="002B510E">
                                  <w:rPr>
                                    <w:rFonts w:ascii="Arial" w:hAnsi="Arial" w:cs="Arial"/>
                                    <w:sz w:val="22"/>
                                    <w:szCs w:val="22"/>
                                  </w:rPr>
                                  <w:t>Module Code:</w:t>
                                </w:r>
                                <w:r w:rsidR="00811624" w:rsidRPr="002B510E">
                                  <w:rPr>
                                    <w:rFonts w:ascii="Arial" w:hAnsi="Arial" w:cs="Arial"/>
                                    <w:sz w:val="22"/>
                                    <w:szCs w:val="22"/>
                                  </w:rPr>
                                  <w:t xml:space="preserve"> </w:t>
                                </w:r>
                                <w:r w:rsidR="00811624" w:rsidRPr="002B510E">
                                  <w:rPr>
                                    <w:rFonts w:ascii="Arial" w:hAnsi="Arial" w:cs="Arial"/>
                                    <w:sz w:val="22"/>
                                    <w:szCs w:val="22"/>
                                  </w:rPr>
                                  <w:t>BMSW4005_LON</w:t>
                                </w:r>
                              </w:p>
                              <w:p w14:paraId="5D70E24B" w14:textId="3C3925F8" w:rsidR="003B6485" w:rsidRPr="002B510E" w:rsidRDefault="003B6485">
                                <w:pPr>
                                  <w:rPr>
                                    <w:rFonts w:ascii="Arial" w:hAnsi="Arial" w:cs="Arial"/>
                                    <w:sz w:val="22"/>
                                    <w:szCs w:val="22"/>
                                  </w:rPr>
                                </w:pPr>
                                <w:r w:rsidRPr="002B510E">
                                  <w:rPr>
                                    <w:rFonts w:ascii="Arial" w:hAnsi="Arial" w:cs="Arial"/>
                                    <w:sz w:val="22"/>
                                    <w:szCs w:val="22"/>
                                  </w:rPr>
                                  <w:t>Assignment Title:</w:t>
                                </w:r>
                                <w:r w:rsidR="00BB0C7F" w:rsidRPr="002B510E">
                                  <w:rPr>
                                    <w:rFonts w:ascii="Arial" w:hAnsi="Arial" w:cs="Arial"/>
                                    <w:sz w:val="22"/>
                                    <w:szCs w:val="22"/>
                                  </w:rPr>
                                  <w:t xml:space="preserve"> Task 2 Report</w:t>
                                </w:r>
                              </w:p>
                              <w:p w14:paraId="7F8A3F7C" w14:textId="69C14241" w:rsidR="003B6485" w:rsidRPr="002B510E" w:rsidRDefault="003B6485">
                                <w:pPr>
                                  <w:rPr>
                                    <w:rFonts w:ascii="Arial" w:hAnsi="Arial" w:cs="Arial"/>
                                    <w:sz w:val="22"/>
                                    <w:szCs w:val="22"/>
                                  </w:rPr>
                                </w:pPr>
                                <w:r w:rsidRPr="002B510E">
                                  <w:rPr>
                                    <w:rFonts w:ascii="Arial" w:hAnsi="Arial" w:cs="Arial"/>
                                    <w:sz w:val="22"/>
                                    <w:szCs w:val="22"/>
                                  </w:rPr>
                                  <w:t>Lecturer’s Name: Anita Nan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05590E" id="Text Box 29" o:spid="_x0000_s1027" type="#_x0000_t202" style="position:absolute;margin-left:44pt;margin-top:463.35pt;width:336pt;height:9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" fillcolor="white [3201]" strokeweight=".5pt">
                    <v:textbox>
                      <w:txbxContent>
                        <w:p w14:paraId="59707178" w14:textId="1A77AE81" w:rsidR="003B6485" w:rsidRPr="002B510E" w:rsidRDefault="003B6485">
                          <w:pPr>
                            <w:rPr>
                              <w:rFonts w:ascii="Arial" w:hAnsi="Arial" w:cs="Arial"/>
                              <w:sz w:val="22"/>
                              <w:szCs w:val="22"/>
                            </w:rPr>
                          </w:pPr>
                          <w:r w:rsidRPr="002B510E">
                            <w:rPr>
                              <w:rFonts w:ascii="Arial" w:hAnsi="Arial" w:cs="Arial"/>
                              <w:sz w:val="22"/>
                              <w:szCs w:val="22"/>
                            </w:rPr>
                            <w:t>Natasha Nothando Tshili</w:t>
                          </w:r>
                        </w:p>
                        <w:p w14:paraId="7C6E5484" w14:textId="429CDF98" w:rsidR="003B6485" w:rsidRPr="002B510E" w:rsidRDefault="003B6485">
                          <w:pPr>
                            <w:rPr>
                              <w:rFonts w:ascii="Arial" w:hAnsi="Arial" w:cs="Arial"/>
                              <w:sz w:val="22"/>
                              <w:szCs w:val="22"/>
                            </w:rPr>
                          </w:pPr>
                          <w:r w:rsidRPr="002B510E">
                            <w:rPr>
                              <w:rFonts w:ascii="Arial" w:hAnsi="Arial" w:cs="Arial"/>
                              <w:sz w:val="22"/>
                              <w:szCs w:val="22"/>
                            </w:rPr>
                            <w:t>Student Number: 2020475</w:t>
                          </w:r>
                        </w:p>
                        <w:p w14:paraId="173AB2D2" w14:textId="5DF458D9" w:rsidR="003B6485" w:rsidRPr="002B510E" w:rsidRDefault="003B6485">
                          <w:pPr>
                            <w:rPr>
                              <w:rFonts w:ascii="Arial" w:hAnsi="Arial" w:cs="Arial"/>
                              <w:sz w:val="22"/>
                              <w:szCs w:val="22"/>
                            </w:rPr>
                          </w:pPr>
                          <w:r w:rsidRPr="002B510E">
                            <w:rPr>
                              <w:rFonts w:ascii="Arial" w:hAnsi="Arial" w:cs="Arial"/>
                              <w:sz w:val="22"/>
                              <w:szCs w:val="22"/>
                            </w:rPr>
                            <w:t>Module Title:</w:t>
                          </w:r>
                          <w:r w:rsidR="00811624" w:rsidRPr="002B510E">
                            <w:rPr>
                              <w:rFonts w:ascii="Arial" w:hAnsi="Arial" w:cs="Arial"/>
                              <w:sz w:val="22"/>
                              <w:szCs w:val="22"/>
                            </w:rPr>
                            <w:t xml:space="preserve"> Professional </w:t>
                          </w:r>
                          <w:r w:rsidR="0041318C" w:rsidRPr="002B510E">
                            <w:rPr>
                              <w:rFonts w:ascii="Arial" w:hAnsi="Arial" w:cs="Arial"/>
                              <w:sz w:val="22"/>
                              <w:szCs w:val="22"/>
                            </w:rPr>
                            <w:t>Career Development</w:t>
                          </w:r>
                        </w:p>
                        <w:p w14:paraId="41085CC5" w14:textId="6DEDEF66" w:rsidR="003B6485" w:rsidRPr="002B510E" w:rsidRDefault="003B6485">
                          <w:pPr>
                            <w:rPr>
                              <w:rFonts w:ascii="Arial" w:hAnsi="Arial" w:cs="Arial"/>
                              <w:sz w:val="22"/>
                              <w:szCs w:val="22"/>
                            </w:rPr>
                          </w:pPr>
                          <w:r w:rsidRPr="002B510E">
                            <w:rPr>
                              <w:rFonts w:ascii="Arial" w:hAnsi="Arial" w:cs="Arial"/>
                              <w:sz w:val="22"/>
                              <w:szCs w:val="22"/>
                            </w:rPr>
                            <w:t>Module Code:</w:t>
                          </w:r>
                          <w:r w:rsidR="00811624" w:rsidRPr="002B510E">
                            <w:rPr>
                              <w:rFonts w:ascii="Arial" w:hAnsi="Arial" w:cs="Arial"/>
                              <w:sz w:val="22"/>
                              <w:szCs w:val="22"/>
                            </w:rPr>
                            <w:t xml:space="preserve"> </w:t>
                          </w:r>
                          <w:r w:rsidR="00811624" w:rsidRPr="002B510E">
                            <w:rPr>
                              <w:rFonts w:ascii="Arial" w:hAnsi="Arial" w:cs="Arial"/>
                              <w:sz w:val="22"/>
                              <w:szCs w:val="22"/>
                            </w:rPr>
                            <w:t>BMSW4005_LON</w:t>
                          </w:r>
                        </w:p>
                        <w:p w14:paraId="5D70E24B" w14:textId="3C3925F8" w:rsidR="003B6485" w:rsidRPr="002B510E" w:rsidRDefault="003B6485">
                          <w:pPr>
                            <w:rPr>
                              <w:rFonts w:ascii="Arial" w:hAnsi="Arial" w:cs="Arial"/>
                              <w:sz w:val="22"/>
                              <w:szCs w:val="22"/>
                            </w:rPr>
                          </w:pPr>
                          <w:r w:rsidRPr="002B510E">
                            <w:rPr>
                              <w:rFonts w:ascii="Arial" w:hAnsi="Arial" w:cs="Arial"/>
                              <w:sz w:val="22"/>
                              <w:szCs w:val="22"/>
                            </w:rPr>
                            <w:t>Assignment Title:</w:t>
                          </w:r>
                          <w:r w:rsidR="00BB0C7F" w:rsidRPr="002B510E">
                            <w:rPr>
                              <w:rFonts w:ascii="Arial" w:hAnsi="Arial" w:cs="Arial"/>
                              <w:sz w:val="22"/>
                              <w:szCs w:val="22"/>
                            </w:rPr>
                            <w:t xml:space="preserve"> Task 2 Report</w:t>
                          </w:r>
                        </w:p>
                        <w:p w14:paraId="7F8A3F7C" w14:textId="69C14241" w:rsidR="003B6485" w:rsidRPr="002B510E" w:rsidRDefault="003B6485">
                          <w:pPr>
                            <w:rPr>
                              <w:rFonts w:ascii="Arial" w:hAnsi="Arial" w:cs="Arial"/>
                              <w:sz w:val="22"/>
                              <w:szCs w:val="22"/>
                            </w:rPr>
                          </w:pPr>
                          <w:r w:rsidRPr="002B510E">
                            <w:rPr>
                              <w:rFonts w:ascii="Arial" w:hAnsi="Arial" w:cs="Arial"/>
                              <w:sz w:val="22"/>
                              <w:szCs w:val="22"/>
                            </w:rPr>
                            <w:t>Lecturer’s Name: Anita Nan</w:t>
                          </w:r>
                        </w:p>
                      </w:txbxContent>
                    </v:textbox>
                  </v:shape>
                </w:pict>
              </mc:Fallback>
            </mc:AlternateContent>
          </w:r>
          <w:r w:rsidR="00D51F6E">
            <w:rPr>
              <w:noProof/>
            </w:rPr>
            <mc:AlternateContent>
              <mc:Choice Requires="wpg">
                <w:drawing>
                  <wp:anchor distT="0" distB="0" distL="114300" distR="114300" simplePos="0" relativeHeight="251660288" behindDoc="0" locked="0" layoutInCell="1" allowOverlap="1" wp14:anchorId="5138F64C" wp14:editId="1836A4E0">
                    <wp:simplePos x="0" y="0"/>
                    <wp:positionH relativeFrom="page">
                      <wp:posOffset>1633220</wp:posOffset>
                    </wp:positionH>
                    <wp:positionV relativeFrom="page">
                      <wp:posOffset>1231900</wp:posOffset>
                    </wp:positionV>
                    <wp:extent cx="4635500" cy="4462272"/>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4635500" cy="4462272"/>
                              <a:chOff x="1169670" y="0"/>
                              <a:chExt cx="46355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1169670" y="1035021"/>
                                <a:ext cx="4635500" cy="2774871"/>
                              </a:xfrm>
                              <a:prstGeom prst="rect">
                                <a:avLst/>
                              </a:prstGeom>
                              <a:noFill/>
                              <a:ln w="6350">
                                <a:noFill/>
                              </a:ln>
                            </wps:spPr>
                            <wps:txbx>
                              <w:txbxContent>
                                <w:sdt>
                                  <w:sdtPr>
                                    <w:rPr>
                                      <w:rFonts w:asciiTheme="majorHAnsi" w:hAnsiTheme="majorHAnsi"/>
                                      <w:caps/>
                                      <w:spacing w:val="160"/>
                                      <w:sz w:val="48"/>
                                      <w:szCs w:val="48"/>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54B1160" w14:textId="3E2D65C7" w:rsidR="00B76B0A" w:rsidRPr="00D51F6E" w:rsidRDefault="0073471D">
                                      <w:pPr>
                                        <w:pStyle w:val="NoSpacing"/>
                                        <w:jc w:val="center"/>
                                        <w:rPr>
                                          <w:rFonts w:asciiTheme="majorHAnsi" w:hAnsiTheme="majorHAnsi"/>
                                          <w:caps/>
                                          <w:spacing w:val="160"/>
                                          <w:sz w:val="48"/>
                                          <w:szCs w:val="48"/>
                                        </w:rPr>
                                      </w:pPr>
                                      <w:r>
                                        <w:rPr>
                                          <w:rFonts w:asciiTheme="majorHAnsi" w:hAnsiTheme="majorHAnsi"/>
                                          <w:caps/>
                                          <w:spacing w:val="160"/>
                                          <w:sz w:val="48"/>
                                          <w:szCs w:val="48"/>
                                        </w:rPr>
                                        <w:t>Reflection on my career Development Journey</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38F64C" id="Group 448" o:spid="_x0000_s1028" alt="Title: Document title with badge icon behind" style="position:absolute;margin-left:128.6pt;margin-top:97pt;width:365pt;height:351.35pt;z-index:251660288;mso-position-horizontal-relative:page;mso-position-vertical-relative:page;mso-width-relative:margin;mso-height-relative:margin" coordorigin="11696" coordsize="46355,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">
                    <v:shape id="Freeform 5" o:spid="_x0000_s1029"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30" type="#_x0000_t202" style="position:absolute;left:11696;top:10350;width:46355;height:277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Theme="majorHAnsi" w:hAnsiTheme="majorHAnsi"/>
                                <w:caps/>
                                <w:spacing w:val="160"/>
                                <w:sz w:val="48"/>
                                <w:szCs w:val="48"/>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54B1160" w14:textId="3E2D65C7" w:rsidR="00B76B0A" w:rsidRPr="00D51F6E" w:rsidRDefault="0073471D">
                                <w:pPr>
                                  <w:pStyle w:val="NoSpacing"/>
                                  <w:jc w:val="center"/>
                                  <w:rPr>
                                    <w:rFonts w:asciiTheme="majorHAnsi" w:hAnsiTheme="majorHAnsi"/>
                                    <w:caps/>
                                    <w:spacing w:val="160"/>
                                    <w:sz w:val="48"/>
                                    <w:szCs w:val="48"/>
                                  </w:rPr>
                                </w:pPr>
                                <w:r>
                                  <w:rPr>
                                    <w:rFonts w:asciiTheme="majorHAnsi" w:hAnsiTheme="majorHAnsi"/>
                                    <w:caps/>
                                    <w:spacing w:val="160"/>
                                    <w:sz w:val="48"/>
                                    <w:szCs w:val="48"/>
                                  </w:rPr>
                                  <w:t>Reflection on my career Development Journey</w:t>
                                </w:r>
                              </w:p>
                            </w:sdtContent>
                          </w:sdt>
                        </w:txbxContent>
                      </v:textbox>
                    </v:shape>
                    <w10:wrap anchorx="page" anchory="page"/>
                  </v:group>
                </w:pict>
              </mc:Fallback>
            </mc:AlternateContent>
          </w:r>
          <w:r w:rsidR="00B76B0A">
            <w:rPr>
              <w:rFonts w:ascii="Arial" w:hAnsi="Arial" w:cs="Arial"/>
              <w:lang w:val="en-US"/>
            </w:rPr>
            <w:br w:type="page"/>
          </w:r>
        </w:p>
      </w:sdtContent>
    </w:sdt>
    <w:p w14:paraId="66488D69" w14:textId="77777777" w:rsidR="004A420F" w:rsidRPr="005C0CA6" w:rsidRDefault="004A420F" w:rsidP="00EE7C09">
      <w:pPr>
        <w:pStyle w:val="Heading1"/>
        <w:spacing w:line="360" w:lineRule="auto"/>
        <w:rPr>
          <w:rFonts w:ascii="Arial" w:hAnsi="Arial" w:cs="Arial"/>
          <w:lang w:val="en-US"/>
        </w:rPr>
      </w:pPr>
    </w:p>
    <w:sdt>
      <w:sdtPr>
        <w:rPr>
          <w:rFonts w:ascii="Arial" w:eastAsiaTheme="minorHAnsi" w:hAnsi="Arial" w:cs="Arial"/>
          <w:b w:val="0"/>
          <w:bCs w:val="0"/>
          <w:color w:val="auto"/>
          <w:sz w:val="24"/>
          <w:szCs w:val="24"/>
          <w:lang w:val="en-GB"/>
        </w:rPr>
        <w:id w:val="1573083161"/>
        <w:docPartObj>
          <w:docPartGallery w:val="Table of Contents"/>
          <w:docPartUnique/>
        </w:docPartObj>
      </w:sdtPr>
      <w:sdtEndPr>
        <w:rPr>
          <w:b/>
          <w:bCs/>
          <w:noProof/>
          <w:sz w:val="22"/>
          <w:szCs w:val="22"/>
        </w:rPr>
      </w:sdtEndPr>
      <w:sdtContent>
        <w:p w14:paraId="03336762" w14:textId="573BDEDF" w:rsidR="00FB1EED" w:rsidRPr="005C0CA6" w:rsidRDefault="00FB1EED" w:rsidP="00EE7C09">
          <w:pPr>
            <w:pStyle w:val="TOCHeading"/>
            <w:spacing w:line="360" w:lineRule="auto"/>
            <w:rPr>
              <w:rFonts w:ascii="Arial" w:hAnsi="Arial" w:cs="Arial"/>
            </w:rPr>
          </w:pPr>
          <w:r w:rsidRPr="005C0CA6">
            <w:rPr>
              <w:rFonts w:ascii="Arial" w:hAnsi="Arial" w:cs="Arial"/>
            </w:rPr>
            <w:t>Table of Contents</w:t>
          </w:r>
        </w:p>
        <w:p w14:paraId="7B1F847E" w14:textId="4445E681" w:rsidR="00071DC5" w:rsidRDefault="00FB1EED">
          <w:pPr>
            <w:pStyle w:val="TOC1"/>
            <w:tabs>
              <w:tab w:val="right" w:leader="dot" w:pos="9350"/>
            </w:tabs>
            <w:rPr>
              <w:rFonts w:eastAsiaTheme="minorEastAsia" w:cstheme="minorBidi"/>
              <w:b w:val="0"/>
              <w:bCs w:val="0"/>
              <w:i w:val="0"/>
              <w:iCs w:val="0"/>
              <w:noProof/>
              <w:lang w:val="en-RW"/>
            </w:rPr>
          </w:pPr>
          <w:r w:rsidRPr="005C0CA6">
            <w:rPr>
              <w:rFonts w:ascii="Arial" w:hAnsi="Arial" w:cs="Arial"/>
              <w:b w:val="0"/>
              <w:bCs w:val="0"/>
            </w:rPr>
            <w:fldChar w:fldCharType="begin"/>
          </w:r>
          <w:r w:rsidRPr="005C0CA6">
            <w:rPr>
              <w:rFonts w:ascii="Arial" w:hAnsi="Arial" w:cs="Arial"/>
            </w:rPr>
            <w:instrText xml:space="preserve"> TOC \o "1-3" \h \z \u </w:instrText>
          </w:r>
          <w:r w:rsidRPr="005C0CA6">
            <w:rPr>
              <w:rFonts w:ascii="Arial" w:hAnsi="Arial" w:cs="Arial"/>
              <w:b w:val="0"/>
              <w:bCs w:val="0"/>
            </w:rPr>
            <w:fldChar w:fldCharType="separate"/>
          </w:r>
          <w:hyperlink w:anchor="_Toc93005857" w:history="1">
            <w:r w:rsidR="00071DC5" w:rsidRPr="00C6106E">
              <w:rPr>
                <w:rStyle w:val="Hyperlink"/>
                <w:rFonts w:ascii="Arial" w:hAnsi="Arial" w:cs="Arial"/>
                <w:noProof/>
                <w:lang w:val="en-US"/>
              </w:rPr>
              <w:t>Introduction</w:t>
            </w:r>
            <w:r w:rsidR="00071DC5">
              <w:rPr>
                <w:noProof/>
                <w:webHidden/>
              </w:rPr>
              <w:tab/>
            </w:r>
            <w:r w:rsidR="00071DC5">
              <w:rPr>
                <w:noProof/>
                <w:webHidden/>
              </w:rPr>
              <w:fldChar w:fldCharType="begin"/>
            </w:r>
            <w:r w:rsidR="00071DC5">
              <w:rPr>
                <w:noProof/>
                <w:webHidden/>
              </w:rPr>
              <w:instrText xml:space="preserve"> PAGEREF _Toc93005857 \h </w:instrText>
            </w:r>
            <w:r w:rsidR="00071DC5">
              <w:rPr>
                <w:noProof/>
                <w:webHidden/>
              </w:rPr>
            </w:r>
            <w:r w:rsidR="00071DC5">
              <w:rPr>
                <w:noProof/>
                <w:webHidden/>
              </w:rPr>
              <w:fldChar w:fldCharType="separate"/>
            </w:r>
            <w:r w:rsidR="00071DC5">
              <w:rPr>
                <w:noProof/>
                <w:webHidden/>
              </w:rPr>
              <w:t>2</w:t>
            </w:r>
            <w:r w:rsidR="00071DC5">
              <w:rPr>
                <w:noProof/>
                <w:webHidden/>
              </w:rPr>
              <w:fldChar w:fldCharType="end"/>
            </w:r>
          </w:hyperlink>
        </w:p>
        <w:p w14:paraId="032ADB00" w14:textId="4864A048" w:rsidR="00071DC5" w:rsidRDefault="00071DC5">
          <w:pPr>
            <w:pStyle w:val="TOC1"/>
            <w:tabs>
              <w:tab w:val="right" w:leader="dot" w:pos="9350"/>
            </w:tabs>
            <w:rPr>
              <w:rFonts w:eastAsiaTheme="minorEastAsia" w:cstheme="minorBidi"/>
              <w:b w:val="0"/>
              <w:bCs w:val="0"/>
              <w:i w:val="0"/>
              <w:iCs w:val="0"/>
              <w:noProof/>
              <w:lang w:val="en-RW"/>
            </w:rPr>
          </w:pPr>
          <w:hyperlink w:anchor="_Toc93005858" w:history="1">
            <w:r w:rsidRPr="00C6106E">
              <w:rPr>
                <w:rStyle w:val="Hyperlink"/>
                <w:rFonts w:ascii="Arial" w:hAnsi="Arial" w:cs="Arial"/>
                <w:noProof/>
                <w:lang w:val="en-US"/>
              </w:rPr>
              <w:t>Recruitment and Selection</w:t>
            </w:r>
            <w:r>
              <w:rPr>
                <w:noProof/>
                <w:webHidden/>
              </w:rPr>
              <w:tab/>
            </w:r>
            <w:r>
              <w:rPr>
                <w:noProof/>
                <w:webHidden/>
              </w:rPr>
              <w:fldChar w:fldCharType="begin"/>
            </w:r>
            <w:r>
              <w:rPr>
                <w:noProof/>
                <w:webHidden/>
              </w:rPr>
              <w:instrText xml:space="preserve"> PAGEREF _Toc93005858 \h </w:instrText>
            </w:r>
            <w:r>
              <w:rPr>
                <w:noProof/>
                <w:webHidden/>
              </w:rPr>
            </w:r>
            <w:r>
              <w:rPr>
                <w:noProof/>
                <w:webHidden/>
              </w:rPr>
              <w:fldChar w:fldCharType="separate"/>
            </w:r>
            <w:r>
              <w:rPr>
                <w:noProof/>
                <w:webHidden/>
              </w:rPr>
              <w:t>2</w:t>
            </w:r>
            <w:r>
              <w:rPr>
                <w:noProof/>
                <w:webHidden/>
              </w:rPr>
              <w:fldChar w:fldCharType="end"/>
            </w:r>
          </w:hyperlink>
        </w:p>
        <w:p w14:paraId="1E2040FB" w14:textId="39DF2F44" w:rsidR="00071DC5" w:rsidRDefault="00071DC5">
          <w:pPr>
            <w:pStyle w:val="TOC1"/>
            <w:tabs>
              <w:tab w:val="right" w:leader="dot" w:pos="9350"/>
            </w:tabs>
            <w:rPr>
              <w:rFonts w:eastAsiaTheme="minorEastAsia" w:cstheme="minorBidi"/>
              <w:b w:val="0"/>
              <w:bCs w:val="0"/>
              <w:i w:val="0"/>
              <w:iCs w:val="0"/>
              <w:noProof/>
              <w:lang w:val="en-RW"/>
            </w:rPr>
          </w:pPr>
          <w:hyperlink w:anchor="_Toc93005859" w:history="1">
            <w:r w:rsidRPr="00C6106E">
              <w:rPr>
                <w:rStyle w:val="Hyperlink"/>
                <w:rFonts w:ascii="Arial" w:hAnsi="Arial" w:cs="Arial"/>
                <w:noProof/>
                <w:lang w:val="en-US"/>
              </w:rPr>
              <w:t>SWOT Analysis</w:t>
            </w:r>
            <w:r>
              <w:rPr>
                <w:noProof/>
                <w:webHidden/>
              </w:rPr>
              <w:tab/>
            </w:r>
            <w:r>
              <w:rPr>
                <w:noProof/>
                <w:webHidden/>
              </w:rPr>
              <w:fldChar w:fldCharType="begin"/>
            </w:r>
            <w:r>
              <w:rPr>
                <w:noProof/>
                <w:webHidden/>
              </w:rPr>
              <w:instrText xml:space="preserve"> PAGEREF _Toc93005859 \h </w:instrText>
            </w:r>
            <w:r>
              <w:rPr>
                <w:noProof/>
                <w:webHidden/>
              </w:rPr>
            </w:r>
            <w:r>
              <w:rPr>
                <w:noProof/>
                <w:webHidden/>
              </w:rPr>
              <w:fldChar w:fldCharType="separate"/>
            </w:r>
            <w:r>
              <w:rPr>
                <w:noProof/>
                <w:webHidden/>
              </w:rPr>
              <w:t>4</w:t>
            </w:r>
            <w:r>
              <w:rPr>
                <w:noProof/>
                <w:webHidden/>
              </w:rPr>
              <w:fldChar w:fldCharType="end"/>
            </w:r>
          </w:hyperlink>
        </w:p>
        <w:p w14:paraId="56699694" w14:textId="1E2987B1" w:rsidR="00071DC5" w:rsidRDefault="00071DC5">
          <w:pPr>
            <w:pStyle w:val="TOC1"/>
            <w:tabs>
              <w:tab w:val="right" w:leader="dot" w:pos="9350"/>
            </w:tabs>
            <w:rPr>
              <w:rFonts w:eastAsiaTheme="minorEastAsia" w:cstheme="minorBidi"/>
              <w:b w:val="0"/>
              <w:bCs w:val="0"/>
              <w:i w:val="0"/>
              <w:iCs w:val="0"/>
              <w:noProof/>
              <w:lang w:val="en-RW"/>
            </w:rPr>
          </w:pPr>
          <w:hyperlink w:anchor="_Toc93005860" w:history="1">
            <w:r w:rsidRPr="00C6106E">
              <w:rPr>
                <w:rStyle w:val="Hyperlink"/>
                <w:rFonts w:ascii="Arial" w:hAnsi="Arial" w:cs="Arial"/>
                <w:noProof/>
                <w:lang w:val="en-US"/>
              </w:rPr>
              <w:t>What employers want</w:t>
            </w:r>
            <w:r>
              <w:rPr>
                <w:noProof/>
                <w:webHidden/>
              </w:rPr>
              <w:tab/>
            </w:r>
            <w:r>
              <w:rPr>
                <w:noProof/>
                <w:webHidden/>
              </w:rPr>
              <w:fldChar w:fldCharType="begin"/>
            </w:r>
            <w:r>
              <w:rPr>
                <w:noProof/>
                <w:webHidden/>
              </w:rPr>
              <w:instrText xml:space="preserve"> PAGEREF _Toc93005860 \h </w:instrText>
            </w:r>
            <w:r>
              <w:rPr>
                <w:noProof/>
                <w:webHidden/>
              </w:rPr>
            </w:r>
            <w:r>
              <w:rPr>
                <w:noProof/>
                <w:webHidden/>
              </w:rPr>
              <w:fldChar w:fldCharType="separate"/>
            </w:r>
            <w:r>
              <w:rPr>
                <w:noProof/>
                <w:webHidden/>
              </w:rPr>
              <w:t>6</w:t>
            </w:r>
            <w:r>
              <w:rPr>
                <w:noProof/>
                <w:webHidden/>
              </w:rPr>
              <w:fldChar w:fldCharType="end"/>
            </w:r>
          </w:hyperlink>
        </w:p>
        <w:p w14:paraId="2BC2A1DB" w14:textId="2222E7B4" w:rsidR="00071DC5" w:rsidRDefault="00071DC5">
          <w:pPr>
            <w:pStyle w:val="TOC1"/>
            <w:tabs>
              <w:tab w:val="right" w:leader="dot" w:pos="9350"/>
            </w:tabs>
            <w:rPr>
              <w:rFonts w:eastAsiaTheme="minorEastAsia" w:cstheme="minorBidi"/>
              <w:b w:val="0"/>
              <w:bCs w:val="0"/>
              <w:i w:val="0"/>
              <w:iCs w:val="0"/>
              <w:noProof/>
              <w:lang w:val="en-RW"/>
            </w:rPr>
          </w:pPr>
          <w:hyperlink w:anchor="_Toc93005861" w:history="1">
            <w:r w:rsidRPr="00C6106E">
              <w:rPr>
                <w:rStyle w:val="Hyperlink"/>
                <w:rFonts w:ascii="Arial" w:hAnsi="Arial" w:cs="Arial"/>
                <w:noProof/>
                <w:lang w:val="en-US"/>
              </w:rPr>
              <w:t>Self- Motivation</w:t>
            </w:r>
            <w:r>
              <w:rPr>
                <w:noProof/>
                <w:webHidden/>
              </w:rPr>
              <w:tab/>
            </w:r>
            <w:r>
              <w:rPr>
                <w:noProof/>
                <w:webHidden/>
              </w:rPr>
              <w:fldChar w:fldCharType="begin"/>
            </w:r>
            <w:r>
              <w:rPr>
                <w:noProof/>
                <w:webHidden/>
              </w:rPr>
              <w:instrText xml:space="preserve"> PAGEREF _Toc93005861 \h </w:instrText>
            </w:r>
            <w:r>
              <w:rPr>
                <w:noProof/>
                <w:webHidden/>
              </w:rPr>
            </w:r>
            <w:r>
              <w:rPr>
                <w:noProof/>
                <w:webHidden/>
              </w:rPr>
              <w:fldChar w:fldCharType="separate"/>
            </w:r>
            <w:r>
              <w:rPr>
                <w:noProof/>
                <w:webHidden/>
              </w:rPr>
              <w:t>6</w:t>
            </w:r>
            <w:r>
              <w:rPr>
                <w:noProof/>
                <w:webHidden/>
              </w:rPr>
              <w:fldChar w:fldCharType="end"/>
            </w:r>
          </w:hyperlink>
        </w:p>
        <w:p w14:paraId="64C80C39" w14:textId="01B43124" w:rsidR="00071DC5" w:rsidRDefault="00071DC5">
          <w:pPr>
            <w:pStyle w:val="TOC1"/>
            <w:tabs>
              <w:tab w:val="right" w:leader="dot" w:pos="9350"/>
            </w:tabs>
            <w:rPr>
              <w:rFonts w:eastAsiaTheme="minorEastAsia" w:cstheme="minorBidi"/>
              <w:b w:val="0"/>
              <w:bCs w:val="0"/>
              <w:i w:val="0"/>
              <w:iCs w:val="0"/>
              <w:noProof/>
              <w:lang w:val="en-RW"/>
            </w:rPr>
          </w:pPr>
          <w:hyperlink w:anchor="_Toc93005862" w:history="1">
            <w:r w:rsidRPr="00C6106E">
              <w:rPr>
                <w:rStyle w:val="Hyperlink"/>
                <w:rFonts w:ascii="Arial" w:hAnsi="Arial" w:cs="Arial"/>
                <w:noProof/>
                <w:lang w:val="en-US"/>
              </w:rPr>
              <w:t>Learning Styles</w:t>
            </w:r>
            <w:r>
              <w:rPr>
                <w:noProof/>
                <w:webHidden/>
              </w:rPr>
              <w:tab/>
            </w:r>
            <w:r>
              <w:rPr>
                <w:noProof/>
                <w:webHidden/>
              </w:rPr>
              <w:fldChar w:fldCharType="begin"/>
            </w:r>
            <w:r>
              <w:rPr>
                <w:noProof/>
                <w:webHidden/>
              </w:rPr>
              <w:instrText xml:space="preserve"> PAGEREF _Toc93005862 \h </w:instrText>
            </w:r>
            <w:r>
              <w:rPr>
                <w:noProof/>
                <w:webHidden/>
              </w:rPr>
            </w:r>
            <w:r>
              <w:rPr>
                <w:noProof/>
                <w:webHidden/>
              </w:rPr>
              <w:fldChar w:fldCharType="separate"/>
            </w:r>
            <w:r>
              <w:rPr>
                <w:noProof/>
                <w:webHidden/>
              </w:rPr>
              <w:t>7</w:t>
            </w:r>
            <w:r>
              <w:rPr>
                <w:noProof/>
                <w:webHidden/>
              </w:rPr>
              <w:fldChar w:fldCharType="end"/>
            </w:r>
          </w:hyperlink>
        </w:p>
        <w:p w14:paraId="6989D35A" w14:textId="225C3C42" w:rsidR="00071DC5" w:rsidRDefault="00071DC5">
          <w:pPr>
            <w:pStyle w:val="TOC1"/>
            <w:tabs>
              <w:tab w:val="right" w:leader="dot" w:pos="9350"/>
            </w:tabs>
            <w:rPr>
              <w:rFonts w:eastAsiaTheme="minorEastAsia" w:cstheme="minorBidi"/>
              <w:b w:val="0"/>
              <w:bCs w:val="0"/>
              <w:i w:val="0"/>
              <w:iCs w:val="0"/>
              <w:noProof/>
              <w:lang w:val="en-RW"/>
            </w:rPr>
          </w:pPr>
          <w:hyperlink w:anchor="_Toc93005863" w:history="1">
            <w:r w:rsidRPr="00C6106E">
              <w:rPr>
                <w:rStyle w:val="Hyperlink"/>
                <w:rFonts w:ascii="Arial" w:hAnsi="Arial" w:cs="Arial"/>
                <w:noProof/>
                <w:lang w:val="en-US"/>
              </w:rPr>
              <w:t>Employment</w:t>
            </w:r>
            <w:r w:rsidRPr="00C6106E">
              <w:rPr>
                <w:rStyle w:val="Hyperlink"/>
                <w:rFonts w:ascii="Arial" w:hAnsi="Arial" w:cs="Arial"/>
                <w:noProof/>
                <w:lang w:val="en-US"/>
              </w:rPr>
              <w:t xml:space="preserve"> </w:t>
            </w:r>
            <w:r w:rsidRPr="00C6106E">
              <w:rPr>
                <w:rStyle w:val="Hyperlink"/>
                <w:rFonts w:ascii="Arial" w:hAnsi="Arial" w:cs="Arial"/>
                <w:noProof/>
                <w:lang w:val="en-US"/>
              </w:rPr>
              <w:t>SMART Goals</w:t>
            </w:r>
            <w:r>
              <w:rPr>
                <w:noProof/>
                <w:webHidden/>
              </w:rPr>
              <w:tab/>
            </w:r>
            <w:r>
              <w:rPr>
                <w:noProof/>
                <w:webHidden/>
              </w:rPr>
              <w:fldChar w:fldCharType="begin"/>
            </w:r>
            <w:r>
              <w:rPr>
                <w:noProof/>
                <w:webHidden/>
              </w:rPr>
              <w:instrText xml:space="preserve"> PAGEREF _Toc93005863 \h </w:instrText>
            </w:r>
            <w:r>
              <w:rPr>
                <w:noProof/>
                <w:webHidden/>
              </w:rPr>
            </w:r>
            <w:r>
              <w:rPr>
                <w:noProof/>
                <w:webHidden/>
              </w:rPr>
              <w:fldChar w:fldCharType="separate"/>
            </w:r>
            <w:r>
              <w:rPr>
                <w:noProof/>
                <w:webHidden/>
              </w:rPr>
              <w:t>8</w:t>
            </w:r>
            <w:r>
              <w:rPr>
                <w:noProof/>
                <w:webHidden/>
              </w:rPr>
              <w:fldChar w:fldCharType="end"/>
            </w:r>
          </w:hyperlink>
        </w:p>
        <w:p w14:paraId="677E0C11" w14:textId="4DD14E49" w:rsidR="00071DC5" w:rsidRDefault="00071DC5">
          <w:pPr>
            <w:pStyle w:val="TOC1"/>
            <w:tabs>
              <w:tab w:val="right" w:leader="dot" w:pos="9350"/>
            </w:tabs>
            <w:rPr>
              <w:rFonts w:eastAsiaTheme="minorEastAsia" w:cstheme="minorBidi"/>
              <w:b w:val="0"/>
              <w:bCs w:val="0"/>
              <w:i w:val="0"/>
              <w:iCs w:val="0"/>
              <w:noProof/>
              <w:lang w:val="en-RW"/>
            </w:rPr>
          </w:pPr>
          <w:hyperlink w:anchor="_Toc93005864" w:history="1">
            <w:r w:rsidRPr="00C6106E">
              <w:rPr>
                <w:rStyle w:val="Hyperlink"/>
                <w:rFonts w:ascii="Arial" w:hAnsi="Arial" w:cs="Arial"/>
                <w:noProof/>
                <w:lang w:val="en-US"/>
              </w:rPr>
              <w:t>Lifeline</w:t>
            </w:r>
            <w:r>
              <w:rPr>
                <w:noProof/>
                <w:webHidden/>
              </w:rPr>
              <w:tab/>
            </w:r>
            <w:r>
              <w:rPr>
                <w:noProof/>
                <w:webHidden/>
              </w:rPr>
              <w:fldChar w:fldCharType="begin"/>
            </w:r>
            <w:r>
              <w:rPr>
                <w:noProof/>
                <w:webHidden/>
              </w:rPr>
              <w:instrText xml:space="preserve"> PAGEREF _Toc93005864 \h </w:instrText>
            </w:r>
            <w:r>
              <w:rPr>
                <w:noProof/>
                <w:webHidden/>
              </w:rPr>
            </w:r>
            <w:r>
              <w:rPr>
                <w:noProof/>
                <w:webHidden/>
              </w:rPr>
              <w:fldChar w:fldCharType="separate"/>
            </w:r>
            <w:r>
              <w:rPr>
                <w:noProof/>
                <w:webHidden/>
              </w:rPr>
              <w:t>8</w:t>
            </w:r>
            <w:r>
              <w:rPr>
                <w:noProof/>
                <w:webHidden/>
              </w:rPr>
              <w:fldChar w:fldCharType="end"/>
            </w:r>
          </w:hyperlink>
        </w:p>
        <w:p w14:paraId="69A1E95A" w14:textId="353E96D0" w:rsidR="00071DC5" w:rsidRDefault="00071DC5">
          <w:pPr>
            <w:pStyle w:val="TOC1"/>
            <w:tabs>
              <w:tab w:val="right" w:leader="dot" w:pos="9350"/>
            </w:tabs>
            <w:rPr>
              <w:rFonts w:eastAsiaTheme="minorEastAsia" w:cstheme="minorBidi"/>
              <w:b w:val="0"/>
              <w:bCs w:val="0"/>
              <w:i w:val="0"/>
              <w:iCs w:val="0"/>
              <w:noProof/>
              <w:lang w:val="en-RW"/>
            </w:rPr>
          </w:pPr>
          <w:hyperlink w:anchor="_Toc93005865" w:history="1">
            <w:r w:rsidRPr="00C6106E">
              <w:rPr>
                <w:rStyle w:val="Hyperlink"/>
                <w:rFonts w:ascii="Arial" w:hAnsi="Arial" w:cs="Arial"/>
                <w:noProof/>
                <w:lang w:val="en-US"/>
              </w:rPr>
              <w:t>Personal Development Plan</w:t>
            </w:r>
            <w:r>
              <w:rPr>
                <w:noProof/>
                <w:webHidden/>
              </w:rPr>
              <w:tab/>
            </w:r>
            <w:r>
              <w:rPr>
                <w:noProof/>
                <w:webHidden/>
              </w:rPr>
              <w:fldChar w:fldCharType="begin"/>
            </w:r>
            <w:r>
              <w:rPr>
                <w:noProof/>
                <w:webHidden/>
              </w:rPr>
              <w:instrText xml:space="preserve"> PAGEREF _Toc93005865 \h </w:instrText>
            </w:r>
            <w:r>
              <w:rPr>
                <w:noProof/>
                <w:webHidden/>
              </w:rPr>
            </w:r>
            <w:r>
              <w:rPr>
                <w:noProof/>
                <w:webHidden/>
              </w:rPr>
              <w:fldChar w:fldCharType="separate"/>
            </w:r>
            <w:r>
              <w:rPr>
                <w:noProof/>
                <w:webHidden/>
              </w:rPr>
              <w:t>9</w:t>
            </w:r>
            <w:r>
              <w:rPr>
                <w:noProof/>
                <w:webHidden/>
              </w:rPr>
              <w:fldChar w:fldCharType="end"/>
            </w:r>
          </w:hyperlink>
        </w:p>
        <w:p w14:paraId="0382013C" w14:textId="700347E7" w:rsidR="00071DC5" w:rsidRDefault="00071DC5">
          <w:pPr>
            <w:pStyle w:val="TOC1"/>
            <w:tabs>
              <w:tab w:val="right" w:leader="dot" w:pos="9350"/>
            </w:tabs>
            <w:rPr>
              <w:rFonts w:eastAsiaTheme="minorEastAsia" w:cstheme="minorBidi"/>
              <w:b w:val="0"/>
              <w:bCs w:val="0"/>
              <w:i w:val="0"/>
              <w:iCs w:val="0"/>
              <w:noProof/>
              <w:lang w:val="en-RW"/>
            </w:rPr>
          </w:pPr>
          <w:hyperlink w:anchor="_Toc93005866" w:history="1">
            <w:r w:rsidRPr="00C6106E">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_Toc93005866 \h </w:instrText>
            </w:r>
            <w:r>
              <w:rPr>
                <w:noProof/>
                <w:webHidden/>
              </w:rPr>
            </w:r>
            <w:r>
              <w:rPr>
                <w:noProof/>
                <w:webHidden/>
              </w:rPr>
              <w:fldChar w:fldCharType="separate"/>
            </w:r>
            <w:r>
              <w:rPr>
                <w:noProof/>
                <w:webHidden/>
              </w:rPr>
              <w:t>10</w:t>
            </w:r>
            <w:r>
              <w:rPr>
                <w:noProof/>
                <w:webHidden/>
              </w:rPr>
              <w:fldChar w:fldCharType="end"/>
            </w:r>
          </w:hyperlink>
        </w:p>
        <w:p w14:paraId="2D75FE9D" w14:textId="31A01317" w:rsidR="00071DC5" w:rsidRDefault="00071DC5">
          <w:pPr>
            <w:pStyle w:val="TOC1"/>
            <w:tabs>
              <w:tab w:val="right" w:leader="dot" w:pos="9350"/>
            </w:tabs>
            <w:rPr>
              <w:rFonts w:eastAsiaTheme="minorEastAsia" w:cstheme="minorBidi"/>
              <w:b w:val="0"/>
              <w:bCs w:val="0"/>
              <w:i w:val="0"/>
              <w:iCs w:val="0"/>
              <w:noProof/>
              <w:lang w:val="en-RW"/>
            </w:rPr>
          </w:pPr>
          <w:hyperlink w:anchor="_Toc93005867" w:history="1">
            <w:r w:rsidRPr="00C6106E">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_Toc93005867 \h </w:instrText>
            </w:r>
            <w:r>
              <w:rPr>
                <w:noProof/>
                <w:webHidden/>
              </w:rPr>
            </w:r>
            <w:r>
              <w:rPr>
                <w:noProof/>
                <w:webHidden/>
              </w:rPr>
              <w:fldChar w:fldCharType="separate"/>
            </w:r>
            <w:r>
              <w:rPr>
                <w:noProof/>
                <w:webHidden/>
              </w:rPr>
              <w:t>11</w:t>
            </w:r>
            <w:r>
              <w:rPr>
                <w:noProof/>
                <w:webHidden/>
              </w:rPr>
              <w:fldChar w:fldCharType="end"/>
            </w:r>
          </w:hyperlink>
        </w:p>
        <w:p w14:paraId="22B5A022" w14:textId="012B7C17" w:rsidR="00071DC5" w:rsidRDefault="00071DC5">
          <w:pPr>
            <w:pStyle w:val="TOC1"/>
            <w:tabs>
              <w:tab w:val="right" w:leader="dot" w:pos="9350"/>
            </w:tabs>
            <w:rPr>
              <w:rFonts w:eastAsiaTheme="minorEastAsia" w:cstheme="minorBidi"/>
              <w:b w:val="0"/>
              <w:bCs w:val="0"/>
              <w:i w:val="0"/>
              <w:iCs w:val="0"/>
              <w:noProof/>
              <w:lang w:val="en-RW"/>
            </w:rPr>
          </w:pPr>
          <w:hyperlink w:anchor="_Toc93005868" w:history="1">
            <w:r w:rsidRPr="00C6106E">
              <w:rPr>
                <w:rStyle w:val="Hyperlink"/>
                <w:rFonts w:ascii="Arial" w:hAnsi="Arial" w:cs="Arial"/>
                <w:noProof/>
                <w:lang w:val="en-US"/>
              </w:rPr>
              <w:t>Appendices</w:t>
            </w:r>
            <w:r>
              <w:rPr>
                <w:noProof/>
                <w:webHidden/>
              </w:rPr>
              <w:tab/>
            </w:r>
            <w:r>
              <w:rPr>
                <w:noProof/>
                <w:webHidden/>
              </w:rPr>
              <w:fldChar w:fldCharType="begin"/>
            </w:r>
            <w:r>
              <w:rPr>
                <w:noProof/>
                <w:webHidden/>
              </w:rPr>
              <w:instrText xml:space="preserve"> PAGEREF _Toc93005868 \h </w:instrText>
            </w:r>
            <w:r>
              <w:rPr>
                <w:noProof/>
                <w:webHidden/>
              </w:rPr>
            </w:r>
            <w:r>
              <w:rPr>
                <w:noProof/>
                <w:webHidden/>
              </w:rPr>
              <w:fldChar w:fldCharType="separate"/>
            </w:r>
            <w:r>
              <w:rPr>
                <w:noProof/>
                <w:webHidden/>
              </w:rPr>
              <w:t>12</w:t>
            </w:r>
            <w:r>
              <w:rPr>
                <w:noProof/>
                <w:webHidden/>
              </w:rPr>
              <w:fldChar w:fldCharType="end"/>
            </w:r>
          </w:hyperlink>
        </w:p>
        <w:p w14:paraId="6611DA10" w14:textId="143FED44" w:rsidR="00FB1EED" w:rsidRPr="00FB255B" w:rsidRDefault="00FB1EED" w:rsidP="00FB255B">
          <w:pPr>
            <w:pStyle w:val="TOC2"/>
            <w:tabs>
              <w:tab w:val="right" w:leader="dot" w:pos="9350"/>
            </w:tabs>
            <w:rPr>
              <w:rFonts w:eastAsiaTheme="minorEastAsia" w:cstheme="minorBidi"/>
              <w:b w:val="0"/>
              <w:bCs w:val="0"/>
              <w:noProof/>
              <w:sz w:val="24"/>
              <w:szCs w:val="24"/>
              <w:lang w:val="en-RW"/>
            </w:rPr>
          </w:pPr>
          <w:r w:rsidRPr="005C0CA6">
            <w:rPr>
              <w:rFonts w:ascii="Arial" w:hAnsi="Arial" w:cs="Arial"/>
              <w:b w:val="0"/>
              <w:bCs w:val="0"/>
              <w:noProof/>
            </w:rPr>
            <w:fldChar w:fldCharType="end"/>
          </w:r>
        </w:p>
      </w:sdtContent>
    </w:sdt>
    <w:p w14:paraId="4F5C1A29" w14:textId="1B6467E5" w:rsidR="004A420F" w:rsidRPr="005C0CA6" w:rsidRDefault="004A420F" w:rsidP="00EE7C09">
      <w:pPr>
        <w:autoSpaceDE w:val="0"/>
        <w:autoSpaceDN w:val="0"/>
        <w:adjustRightInd w:val="0"/>
        <w:spacing w:line="360" w:lineRule="auto"/>
        <w:rPr>
          <w:rFonts w:ascii="Arial" w:hAnsi="Arial" w:cs="Arial"/>
          <w:lang w:val="en-US"/>
        </w:rPr>
      </w:pPr>
    </w:p>
    <w:p w14:paraId="75F27D3A" w14:textId="72BB0D62" w:rsidR="004A420F" w:rsidRPr="005C0CA6" w:rsidRDefault="004A420F" w:rsidP="00EE7C09">
      <w:pPr>
        <w:autoSpaceDE w:val="0"/>
        <w:autoSpaceDN w:val="0"/>
        <w:adjustRightInd w:val="0"/>
        <w:spacing w:line="360" w:lineRule="auto"/>
        <w:rPr>
          <w:rFonts w:ascii="Arial" w:hAnsi="Arial" w:cs="Arial"/>
          <w:lang w:val="en-US"/>
        </w:rPr>
      </w:pPr>
    </w:p>
    <w:p w14:paraId="0CFD576D" w14:textId="6E0F9695" w:rsidR="004A420F" w:rsidRPr="005C0CA6" w:rsidRDefault="004A420F" w:rsidP="00EE7C09">
      <w:pPr>
        <w:autoSpaceDE w:val="0"/>
        <w:autoSpaceDN w:val="0"/>
        <w:adjustRightInd w:val="0"/>
        <w:spacing w:line="360" w:lineRule="auto"/>
        <w:rPr>
          <w:rFonts w:ascii="Arial" w:hAnsi="Arial" w:cs="Arial"/>
          <w:lang w:val="en-US"/>
        </w:rPr>
      </w:pPr>
    </w:p>
    <w:p w14:paraId="6710D5DA" w14:textId="0BE8F2A0" w:rsidR="004A420F" w:rsidRPr="005C0CA6" w:rsidRDefault="004A420F" w:rsidP="00EE7C09">
      <w:pPr>
        <w:autoSpaceDE w:val="0"/>
        <w:autoSpaceDN w:val="0"/>
        <w:adjustRightInd w:val="0"/>
        <w:spacing w:line="360" w:lineRule="auto"/>
        <w:rPr>
          <w:rFonts w:ascii="Arial" w:hAnsi="Arial" w:cs="Arial"/>
          <w:lang w:val="en-US"/>
        </w:rPr>
      </w:pPr>
    </w:p>
    <w:p w14:paraId="02B0A338" w14:textId="4D724C92" w:rsidR="004A420F" w:rsidRPr="005C0CA6" w:rsidRDefault="004A420F" w:rsidP="00EE7C09">
      <w:pPr>
        <w:autoSpaceDE w:val="0"/>
        <w:autoSpaceDN w:val="0"/>
        <w:adjustRightInd w:val="0"/>
        <w:spacing w:line="360" w:lineRule="auto"/>
        <w:rPr>
          <w:rFonts w:ascii="Arial" w:hAnsi="Arial" w:cs="Arial"/>
          <w:lang w:val="en-US"/>
        </w:rPr>
      </w:pPr>
    </w:p>
    <w:p w14:paraId="6816BCB1" w14:textId="77777777" w:rsidR="00FB1EED" w:rsidRPr="005C0CA6" w:rsidRDefault="00FB1EED" w:rsidP="00EE7C09">
      <w:pPr>
        <w:pStyle w:val="Heading1"/>
        <w:spacing w:line="360" w:lineRule="auto"/>
        <w:rPr>
          <w:rFonts w:ascii="Arial" w:hAnsi="Arial" w:cs="Arial"/>
          <w:lang w:val="en-US"/>
        </w:rPr>
      </w:pPr>
    </w:p>
    <w:p w14:paraId="4B51C40B" w14:textId="1F612552" w:rsidR="00FB1EED" w:rsidRPr="005C0CA6" w:rsidRDefault="00FB1EED" w:rsidP="00EE7C09">
      <w:pPr>
        <w:pStyle w:val="Heading1"/>
        <w:spacing w:line="360" w:lineRule="auto"/>
        <w:rPr>
          <w:rFonts w:ascii="Arial" w:hAnsi="Arial" w:cs="Arial"/>
          <w:lang w:val="en-US"/>
        </w:rPr>
      </w:pPr>
    </w:p>
    <w:p w14:paraId="6CE18FD5" w14:textId="2457BE70" w:rsidR="005E1B7C" w:rsidRPr="005C0CA6" w:rsidRDefault="005E1B7C" w:rsidP="00EE7C09">
      <w:pPr>
        <w:spacing w:line="360" w:lineRule="auto"/>
        <w:rPr>
          <w:rFonts w:ascii="Arial" w:hAnsi="Arial" w:cs="Arial"/>
          <w:lang w:val="en-US"/>
        </w:rPr>
      </w:pPr>
    </w:p>
    <w:p w14:paraId="6FAB740C" w14:textId="47D35F6A" w:rsidR="00FB255B" w:rsidRDefault="00FB255B" w:rsidP="00EE7C09">
      <w:pPr>
        <w:pStyle w:val="Heading1"/>
        <w:spacing w:line="360" w:lineRule="auto"/>
        <w:rPr>
          <w:rFonts w:ascii="Arial" w:hAnsi="Arial" w:cs="Arial"/>
          <w:lang w:val="en-US"/>
        </w:rPr>
      </w:pPr>
    </w:p>
    <w:p w14:paraId="13004BDD" w14:textId="77777777" w:rsidR="00B9684A" w:rsidRPr="00B9684A" w:rsidRDefault="00B9684A" w:rsidP="00B9684A">
      <w:pPr>
        <w:rPr>
          <w:lang w:val="en-US"/>
        </w:rPr>
      </w:pPr>
    </w:p>
    <w:p w14:paraId="1ADAA97F" w14:textId="2F1FBD3C" w:rsidR="00FB1EED" w:rsidRPr="005C0CA6" w:rsidRDefault="00FB1EED" w:rsidP="00EE7C09">
      <w:pPr>
        <w:pStyle w:val="Heading1"/>
        <w:spacing w:line="360" w:lineRule="auto"/>
        <w:rPr>
          <w:rFonts w:ascii="Arial" w:hAnsi="Arial" w:cs="Arial"/>
          <w:lang w:val="en-US"/>
        </w:rPr>
      </w:pPr>
      <w:bookmarkStart w:id="0" w:name="_Toc93005857"/>
      <w:r w:rsidRPr="005C0CA6">
        <w:rPr>
          <w:rFonts w:ascii="Arial" w:hAnsi="Arial" w:cs="Arial"/>
          <w:lang w:val="en-US"/>
        </w:rPr>
        <w:lastRenderedPageBreak/>
        <w:t>Introduction</w:t>
      </w:r>
      <w:bookmarkEnd w:id="0"/>
      <w:r w:rsidRPr="005C0CA6">
        <w:rPr>
          <w:rFonts w:ascii="Arial" w:hAnsi="Arial" w:cs="Arial"/>
          <w:lang w:val="en-US"/>
        </w:rPr>
        <w:t xml:space="preserve"> </w:t>
      </w:r>
    </w:p>
    <w:p w14:paraId="504FC5B9" w14:textId="77777777" w:rsidR="005E1B7C" w:rsidRPr="0073471D" w:rsidRDefault="005E1B7C" w:rsidP="00EE7C09">
      <w:pPr>
        <w:spacing w:line="360" w:lineRule="auto"/>
        <w:rPr>
          <w:rFonts w:ascii="Arial" w:hAnsi="Arial" w:cs="Arial"/>
          <w:sz w:val="22"/>
          <w:szCs w:val="22"/>
          <w:lang w:val="en-US"/>
        </w:rPr>
      </w:pPr>
    </w:p>
    <w:p w14:paraId="268EE494" w14:textId="2785FFA8" w:rsidR="00FB1EED" w:rsidRPr="00484CB4" w:rsidRDefault="00FB1EED" w:rsidP="00484CB4">
      <w:pPr>
        <w:autoSpaceDE w:val="0"/>
        <w:autoSpaceDN w:val="0"/>
        <w:adjustRightInd w:val="0"/>
        <w:spacing w:line="360" w:lineRule="auto"/>
        <w:rPr>
          <w:rFonts w:ascii="Arial" w:hAnsi="Arial" w:cs="Arial"/>
          <w:sz w:val="22"/>
          <w:szCs w:val="22"/>
          <w:lang w:val="en-US"/>
        </w:rPr>
      </w:pPr>
      <w:r w:rsidRPr="0073471D">
        <w:rPr>
          <w:rFonts w:ascii="Arial" w:hAnsi="Arial" w:cs="Arial"/>
          <w:sz w:val="22"/>
          <w:szCs w:val="22"/>
          <w:lang w:val="en-US"/>
        </w:rPr>
        <w:t>The purpose of this report is to reflect on what I have learned during the professional career development module</w:t>
      </w:r>
      <w:r w:rsidR="00AC4836">
        <w:rPr>
          <w:rFonts w:ascii="Arial" w:hAnsi="Arial" w:cs="Arial"/>
          <w:sz w:val="22"/>
          <w:szCs w:val="22"/>
          <w:lang w:val="en-US"/>
        </w:rPr>
        <w:t xml:space="preserve">, and </w:t>
      </w:r>
      <w:r w:rsidRPr="0073471D">
        <w:rPr>
          <w:rFonts w:ascii="Arial" w:hAnsi="Arial" w:cs="Arial"/>
          <w:sz w:val="22"/>
          <w:szCs w:val="22"/>
          <w:lang w:val="en-US"/>
        </w:rPr>
        <w:t>. Several aspects will be considered such as a reflection using Gibb’s model of reflection o</w:t>
      </w:r>
      <w:r w:rsidR="0039224E">
        <w:rPr>
          <w:rFonts w:ascii="Arial" w:hAnsi="Arial" w:cs="Arial"/>
          <w:sz w:val="22"/>
          <w:szCs w:val="22"/>
          <w:lang w:val="en-US"/>
        </w:rPr>
        <w:t>n</w:t>
      </w:r>
      <w:r w:rsidRPr="0073471D">
        <w:rPr>
          <w:rFonts w:ascii="Arial" w:hAnsi="Arial" w:cs="Arial"/>
          <w:sz w:val="22"/>
          <w:szCs w:val="22"/>
          <w:lang w:val="en-US"/>
        </w:rPr>
        <w:t xml:space="preserve"> my role play, my readiness for employment, analyzing what motivates me  and my learning styles. I will analyse my strengths and weaknesses, </w:t>
      </w:r>
      <w:r w:rsidR="00484CB4">
        <w:rPr>
          <w:rFonts w:ascii="Arial" w:hAnsi="Arial" w:cs="Arial"/>
          <w:sz w:val="22"/>
          <w:szCs w:val="22"/>
          <w:lang w:val="en-US"/>
        </w:rPr>
        <w:t>SMART goals</w:t>
      </w:r>
      <w:r w:rsidRPr="0073471D">
        <w:rPr>
          <w:rFonts w:ascii="Arial" w:hAnsi="Arial" w:cs="Arial"/>
          <w:sz w:val="22"/>
          <w:szCs w:val="22"/>
          <w:lang w:val="en-US"/>
        </w:rPr>
        <w:t xml:space="preserve"> and develop a personal development plan to guide me on my journey to achieve these goals. </w:t>
      </w:r>
    </w:p>
    <w:p w14:paraId="5492F601" w14:textId="143E56FA" w:rsidR="005E1B7C" w:rsidRPr="005C0CA6" w:rsidRDefault="00FB1EED" w:rsidP="00484CB4">
      <w:pPr>
        <w:pStyle w:val="Heading1"/>
        <w:spacing w:line="360" w:lineRule="auto"/>
        <w:rPr>
          <w:rFonts w:ascii="Arial" w:hAnsi="Arial" w:cs="Arial"/>
          <w:lang w:val="en-US"/>
        </w:rPr>
      </w:pPr>
      <w:bookmarkStart w:id="1" w:name="_Toc93005858"/>
      <w:r w:rsidRPr="005C0CA6">
        <w:rPr>
          <w:rFonts w:ascii="Arial" w:hAnsi="Arial" w:cs="Arial"/>
          <w:lang w:val="en-US"/>
        </w:rPr>
        <w:t>Recruitment and Selection</w:t>
      </w:r>
      <w:bookmarkEnd w:id="1"/>
    </w:p>
    <w:p w14:paraId="43D11EBD" w14:textId="77777777" w:rsidR="00FB1EED" w:rsidRPr="005C0CA6" w:rsidRDefault="00FB1EED" w:rsidP="00EE7C09">
      <w:pPr>
        <w:autoSpaceDE w:val="0"/>
        <w:autoSpaceDN w:val="0"/>
        <w:adjustRightInd w:val="0"/>
        <w:spacing w:line="360" w:lineRule="auto"/>
        <w:rPr>
          <w:rFonts w:ascii="Arial" w:hAnsi="Arial" w:cs="Arial"/>
          <w:color w:val="000000" w:themeColor="text1"/>
          <w:sz w:val="22"/>
          <w:szCs w:val="22"/>
          <w:lang w:val="en-US"/>
        </w:rPr>
      </w:pPr>
      <w:r w:rsidRPr="005C0CA6">
        <w:rPr>
          <w:rFonts w:ascii="Arial" w:hAnsi="Arial" w:cs="Arial"/>
          <w:color w:val="000000" w:themeColor="text1"/>
          <w:sz w:val="22"/>
          <w:szCs w:val="22"/>
          <w:lang w:val="en-US"/>
        </w:rPr>
        <w:t xml:space="preserve">I will be using Gibbs’ model of reflection (1988), to reflect on my role play interview I conducted for task 1 with my partner Rasel Khan. My reflection below is based on my interview for a data analyst role and I will </w:t>
      </w:r>
      <w:r w:rsidRPr="005C0CA6">
        <w:rPr>
          <w:rFonts w:ascii="Arial" w:hAnsi="Arial" w:cs="Arial"/>
          <w:color w:val="000000" w:themeColor="text1"/>
          <w:sz w:val="22"/>
          <w:szCs w:val="22"/>
        </w:rPr>
        <w:t>analyse</w:t>
      </w:r>
      <w:r w:rsidRPr="005C0CA6">
        <w:rPr>
          <w:rFonts w:ascii="Arial" w:hAnsi="Arial" w:cs="Arial"/>
          <w:color w:val="000000" w:themeColor="text1"/>
          <w:sz w:val="22"/>
          <w:szCs w:val="22"/>
          <w:lang w:val="en-US"/>
        </w:rPr>
        <w:t xml:space="preserve"> why my interview went the way It did and create an action plan for  how I can improve my future performance in job interviews. </w:t>
      </w:r>
    </w:p>
    <w:p w14:paraId="48951246" w14:textId="77777777" w:rsidR="00FB1EED" w:rsidRPr="005C0CA6" w:rsidRDefault="00FB1EED" w:rsidP="00EE7C09">
      <w:pPr>
        <w:autoSpaceDE w:val="0"/>
        <w:autoSpaceDN w:val="0"/>
        <w:adjustRightInd w:val="0"/>
        <w:spacing w:line="360" w:lineRule="auto"/>
        <w:rPr>
          <w:rFonts w:ascii="Arial" w:hAnsi="Arial" w:cs="Arial"/>
          <w:color w:val="000000" w:themeColor="text1"/>
          <w:sz w:val="22"/>
          <w:szCs w:val="22"/>
          <w:lang w:val="en-US"/>
        </w:rPr>
      </w:pPr>
    </w:p>
    <w:p w14:paraId="643555B3" w14:textId="6FA170D3" w:rsidR="00FB1EED" w:rsidRPr="00D138EE" w:rsidRDefault="00FB1EED" w:rsidP="00EE7C09">
      <w:pPr>
        <w:autoSpaceDE w:val="0"/>
        <w:autoSpaceDN w:val="0"/>
        <w:adjustRightInd w:val="0"/>
        <w:spacing w:line="360" w:lineRule="auto"/>
        <w:rPr>
          <w:rFonts w:ascii="Arial" w:hAnsi="Arial" w:cs="Arial"/>
          <w:b/>
          <w:bCs/>
          <w:color w:val="000000" w:themeColor="text1"/>
          <w:sz w:val="22"/>
          <w:szCs w:val="22"/>
          <w:lang w:val="en-US"/>
        </w:rPr>
      </w:pPr>
      <w:r w:rsidRPr="005C0CA6">
        <w:rPr>
          <w:rFonts w:ascii="Arial" w:hAnsi="Arial" w:cs="Arial"/>
          <w:b/>
          <w:bCs/>
          <w:color w:val="000000" w:themeColor="text1"/>
          <w:sz w:val="22"/>
          <w:szCs w:val="22"/>
          <w:lang w:val="en-US"/>
        </w:rPr>
        <w:t>Description</w:t>
      </w:r>
    </w:p>
    <w:p w14:paraId="6D25A77D"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rPr>
      </w:pPr>
      <w:r w:rsidRPr="005C0CA6">
        <w:rPr>
          <w:rFonts w:ascii="Arial" w:eastAsia="Times New Roman" w:hAnsi="Arial" w:cs="Arial"/>
          <w:color w:val="000000" w:themeColor="text1"/>
          <w:sz w:val="22"/>
          <w:szCs w:val="22"/>
          <w:lang w:val="en-US"/>
        </w:rPr>
        <w:t xml:space="preserve">I conducted a role paly interview with my partner </w:t>
      </w:r>
      <w:r w:rsidRPr="005C0CA6">
        <w:rPr>
          <w:rFonts w:ascii="Arial" w:eastAsia="Times New Roman" w:hAnsi="Arial" w:cs="Arial"/>
          <w:color w:val="000000" w:themeColor="text1"/>
          <w:sz w:val="22"/>
          <w:szCs w:val="22"/>
        </w:rPr>
        <w:t>Rasel</w:t>
      </w:r>
      <w:r w:rsidRPr="005C0CA6">
        <w:rPr>
          <w:rFonts w:ascii="Arial" w:eastAsia="Times New Roman" w:hAnsi="Arial" w:cs="Arial"/>
          <w:color w:val="000000" w:themeColor="text1"/>
          <w:sz w:val="22"/>
          <w:szCs w:val="22"/>
          <w:lang w:val="en-US"/>
        </w:rPr>
        <w:t xml:space="preserve"> Khan, where I had to play the role of an interviewee for a data analyst job position, and we switched over and I played the interviewer for a restaurant supervisor role with Rasel as the interviewee. </w:t>
      </w:r>
      <w:r w:rsidRPr="005C0CA6">
        <w:rPr>
          <w:rFonts w:ascii="Arial" w:eastAsia="Times New Roman" w:hAnsi="Arial" w:cs="Arial"/>
          <w:color w:val="000000" w:themeColor="text1"/>
          <w:sz w:val="22"/>
          <w:szCs w:val="22"/>
        </w:rPr>
        <w:t xml:space="preserve"> </w:t>
      </w:r>
    </w:p>
    <w:p w14:paraId="58976317"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rPr>
      </w:pPr>
    </w:p>
    <w:p w14:paraId="0CAB9649" w14:textId="56709D07" w:rsidR="00FB1EED" w:rsidRPr="00D138EE" w:rsidRDefault="00FB1EED" w:rsidP="00EE7C09">
      <w:pPr>
        <w:autoSpaceDE w:val="0"/>
        <w:autoSpaceDN w:val="0"/>
        <w:adjustRightInd w:val="0"/>
        <w:spacing w:line="360" w:lineRule="auto"/>
        <w:rPr>
          <w:rFonts w:ascii="Arial" w:eastAsia="Times New Roman" w:hAnsi="Arial" w:cs="Arial"/>
          <w:b/>
          <w:bCs/>
          <w:color w:val="000000" w:themeColor="text1"/>
          <w:sz w:val="22"/>
          <w:szCs w:val="22"/>
        </w:rPr>
      </w:pPr>
      <w:r w:rsidRPr="005C0CA6">
        <w:rPr>
          <w:rFonts w:ascii="Arial" w:eastAsia="Times New Roman" w:hAnsi="Arial" w:cs="Arial"/>
          <w:b/>
          <w:bCs/>
          <w:color w:val="000000" w:themeColor="text1"/>
          <w:sz w:val="22"/>
          <w:szCs w:val="22"/>
        </w:rPr>
        <w:t>Feelings</w:t>
      </w:r>
    </w:p>
    <w:p w14:paraId="2DB12B23"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lang w:val="en-US"/>
        </w:rPr>
      </w:pPr>
      <w:r w:rsidRPr="005C0CA6">
        <w:rPr>
          <w:rFonts w:ascii="Arial" w:eastAsia="Times New Roman" w:hAnsi="Arial" w:cs="Arial"/>
          <w:color w:val="000000" w:themeColor="text1"/>
          <w:sz w:val="22"/>
          <w:szCs w:val="22"/>
          <w:lang w:val="en-US"/>
        </w:rPr>
        <w:t xml:space="preserve">When I was getting interviewed at first, I felt confident given that I had a chance to practice my responses to the questions. However, towards the end of the interview I forgot to ask the interviewer the question I had prepared to ask him. This made me feel nervous about the grade I was going to receive , I felt frustrated with myself because I messed up on the easiest part of the role play.  </w:t>
      </w:r>
    </w:p>
    <w:p w14:paraId="00D0B589"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lang w:val="en-US"/>
        </w:rPr>
      </w:pPr>
    </w:p>
    <w:p w14:paraId="28BD5652" w14:textId="72B54A82" w:rsidR="00FB1EED" w:rsidRPr="00D138EE" w:rsidRDefault="00FB1EED" w:rsidP="00EE7C09">
      <w:pPr>
        <w:autoSpaceDE w:val="0"/>
        <w:autoSpaceDN w:val="0"/>
        <w:adjustRightInd w:val="0"/>
        <w:spacing w:line="360" w:lineRule="auto"/>
        <w:rPr>
          <w:rFonts w:ascii="Arial" w:eastAsia="Times New Roman" w:hAnsi="Arial" w:cs="Arial"/>
          <w:b/>
          <w:bCs/>
          <w:color w:val="000000" w:themeColor="text1"/>
          <w:sz w:val="22"/>
          <w:szCs w:val="22"/>
          <w:lang w:val="en-US"/>
        </w:rPr>
      </w:pPr>
      <w:r w:rsidRPr="005C0CA6">
        <w:rPr>
          <w:rFonts w:ascii="Arial" w:eastAsia="Times New Roman" w:hAnsi="Arial" w:cs="Arial"/>
          <w:b/>
          <w:bCs/>
          <w:color w:val="000000" w:themeColor="text1"/>
          <w:sz w:val="22"/>
          <w:szCs w:val="22"/>
          <w:lang w:val="en-US"/>
        </w:rPr>
        <w:t>Evaluation</w:t>
      </w:r>
    </w:p>
    <w:p w14:paraId="02A5575E"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lang w:val="en-US"/>
        </w:rPr>
      </w:pPr>
      <w:r w:rsidRPr="005C0CA6">
        <w:rPr>
          <w:rFonts w:ascii="Arial" w:eastAsia="Times New Roman" w:hAnsi="Arial" w:cs="Arial"/>
          <w:color w:val="000000" w:themeColor="text1"/>
          <w:sz w:val="22"/>
          <w:szCs w:val="22"/>
          <w:lang w:val="en-US"/>
        </w:rPr>
        <w:t>The beginning of my interview went well, because I formulated my answers to include examples, based on my instructor Anita’s advice</w:t>
      </w:r>
      <w:r w:rsidRPr="005C0CA6">
        <w:rPr>
          <w:rFonts w:ascii="Arial" w:eastAsia="Times New Roman" w:hAnsi="Arial" w:cs="Arial"/>
          <w:color w:val="000000" w:themeColor="text1"/>
          <w:sz w:val="22"/>
          <w:szCs w:val="22"/>
        </w:rPr>
        <w:t xml:space="preserve">. However, </w:t>
      </w:r>
      <w:r w:rsidRPr="005C0CA6">
        <w:rPr>
          <w:rFonts w:ascii="Arial" w:eastAsia="Times New Roman" w:hAnsi="Arial" w:cs="Arial"/>
          <w:color w:val="000000" w:themeColor="text1"/>
          <w:sz w:val="22"/>
          <w:szCs w:val="22"/>
          <w:lang w:val="en-US"/>
        </w:rPr>
        <w:t>my focus on ensuring that my responses were not too short and maintaining a relaxed demeanor distracted me and I got too excited to wrap up the role play.</w:t>
      </w:r>
    </w:p>
    <w:p w14:paraId="1C1560E1"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lang w:val="en-US"/>
        </w:rPr>
      </w:pPr>
    </w:p>
    <w:p w14:paraId="7B326643" w14:textId="77777777" w:rsidR="00FB1EED" w:rsidRPr="005C0CA6" w:rsidRDefault="00FB1EED" w:rsidP="00EE7C09">
      <w:pPr>
        <w:spacing w:line="360" w:lineRule="auto"/>
        <w:rPr>
          <w:rFonts w:ascii="Arial" w:eastAsia="Times New Roman" w:hAnsi="Arial" w:cs="Arial"/>
          <w:color w:val="000000" w:themeColor="text1"/>
          <w:sz w:val="22"/>
          <w:szCs w:val="22"/>
          <w:lang w:val="en-US"/>
        </w:rPr>
      </w:pPr>
      <w:r w:rsidRPr="005C0CA6">
        <w:rPr>
          <w:rFonts w:ascii="Arial" w:eastAsia="Times New Roman" w:hAnsi="Arial" w:cs="Arial"/>
          <w:color w:val="000000" w:themeColor="text1"/>
          <w:sz w:val="22"/>
          <w:szCs w:val="22"/>
          <w:lang w:val="en-US"/>
        </w:rPr>
        <w:lastRenderedPageBreak/>
        <w:t xml:space="preserve">The interview worked out well because I listened and applied the feedback from my practice interview in week 9 and increased my responses length to include some examples. This led to me scoring full marks on the marking criteria.  According to an  Indeed (2021) article about interview tips, it recommends using the STAR method which stands for situation, task, action and result. This is the best way to answer questions and formulate your examples using this method for a clear storyline. I applied this method after Anita’ recommendations. </w:t>
      </w:r>
    </w:p>
    <w:p w14:paraId="578A16F8" w14:textId="77777777" w:rsidR="00FB1EED" w:rsidRPr="005C0CA6" w:rsidRDefault="00FB1EED" w:rsidP="00EE7C09">
      <w:pPr>
        <w:spacing w:line="360" w:lineRule="auto"/>
        <w:rPr>
          <w:rFonts w:ascii="Arial" w:eastAsia="Times New Roman" w:hAnsi="Arial" w:cs="Arial"/>
          <w:color w:val="000000" w:themeColor="text1"/>
          <w:sz w:val="22"/>
          <w:szCs w:val="22"/>
        </w:rPr>
      </w:pPr>
    </w:p>
    <w:p w14:paraId="0054810D" w14:textId="16F167A0" w:rsidR="00FB1EED" w:rsidRPr="00D138EE" w:rsidRDefault="00FB1EED" w:rsidP="00EE7C09">
      <w:pPr>
        <w:spacing w:line="360" w:lineRule="auto"/>
        <w:rPr>
          <w:rFonts w:ascii="Arial" w:eastAsia="Times New Roman" w:hAnsi="Arial" w:cs="Arial"/>
          <w:b/>
          <w:bCs/>
          <w:color w:val="000000" w:themeColor="text1"/>
          <w:sz w:val="22"/>
          <w:szCs w:val="22"/>
        </w:rPr>
      </w:pPr>
      <w:r w:rsidRPr="005C0CA6">
        <w:rPr>
          <w:rFonts w:ascii="Arial" w:eastAsia="Times New Roman" w:hAnsi="Arial" w:cs="Arial"/>
          <w:b/>
          <w:bCs/>
          <w:color w:val="000000" w:themeColor="text1"/>
          <w:sz w:val="22"/>
          <w:szCs w:val="22"/>
        </w:rPr>
        <w:t>Analysis</w:t>
      </w:r>
    </w:p>
    <w:p w14:paraId="02393AD7" w14:textId="5CE01BBB" w:rsidR="00FB1EED" w:rsidRDefault="00FB1EED" w:rsidP="00EE7C09">
      <w:pPr>
        <w:autoSpaceDE w:val="0"/>
        <w:autoSpaceDN w:val="0"/>
        <w:adjustRightInd w:val="0"/>
        <w:spacing w:line="360" w:lineRule="auto"/>
        <w:rPr>
          <w:rFonts w:ascii="Arial" w:eastAsia="Times New Roman" w:hAnsi="Arial" w:cs="Arial"/>
          <w:color w:val="000000" w:themeColor="text1"/>
          <w:sz w:val="22"/>
          <w:szCs w:val="22"/>
          <w:lang w:val="en-US"/>
        </w:rPr>
      </w:pPr>
      <w:r w:rsidRPr="005C0CA6">
        <w:rPr>
          <w:rFonts w:ascii="Arial" w:eastAsia="Times New Roman" w:hAnsi="Arial" w:cs="Arial"/>
          <w:color w:val="000000" w:themeColor="text1"/>
          <w:sz w:val="22"/>
          <w:szCs w:val="22"/>
          <w:lang w:val="en-US"/>
        </w:rPr>
        <w:t>The ending was of my interview not going was based solely of nerves and in the moment, I realized I had made a mistake. I had included the interviewer’s question in my practice the prior week. However, by the time I realized I skipped the question it was too late to go back and correct it.</w:t>
      </w:r>
    </w:p>
    <w:p w14:paraId="1C94CC72" w14:textId="77777777" w:rsidR="00D138EE" w:rsidRPr="005C0CA6" w:rsidRDefault="00D138EE" w:rsidP="00EE7C09">
      <w:pPr>
        <w:autoSpaceDE w:val="0"/>
        <w:autoSpaceDN w:val="0"/>
        <w:adjustRightInd w:val="0"/>
        <w:spacing w:line="360" w:lineRule="auto"/>
        <w:rPr>
          <w:rFonts w:ascii="Arial" w:eastAsia="Times New Roman" w:hAnsi="Arial" w:cs="Arial"/>
          <w:color w:val="000000" w:themeColor="text1"/>
          <w:sz w:val="22"/>
          <w:szCs w:val="22"/>
          <w:lang w:val="en-US"/>
        </w:rPr>
      </w:pPr>
    </w:p>
    <w:p w14:paraId="6AB8078F" w14:textId="7CDD65C2" w:rsidR="00FB1EED" w:rsidRPr="00D138EE" w:rsidRDefault="00FB1EED" w:rsidP="00EE7C09">
      <w:pPr>
        <w:autoSpaceDE w:val="0"/>
        <w:autoSpaceDN w:val="0"/>
        <w:adjustRightInd w:val="0"/>
        <w:spacing w:line="360" w:lineRule="auto"/>
        <w:rPr>
          <w:rFonts w:ascii="Arial" w:eastAsia="Times New Roman" w:hAnsi="Arial" w:cs="Arial"/>
          <w:b/>
          <w:bCs/>
          <w:color w:val="000000" w:themeColor="text1"/>
          <w:sz w:val="22"/>
          <w:szCs w:val="22"/>
          <w:lang w:val="en-US"/>
        </w:rPr>
      </w:pPr>
      <w:r w:rsidRPr="005C0CA6">
        <w:rPr>
          <w:rFonts w:ascii="Arial" w:eastAsia="Times New Roman" w:hAnsi="Arial" w:cs="Arial"/>
          <w:b/>
          <w:bCs/>
          <w:color w:val="000000" w:themeColor="text1"/>
          <w:sz w:val="22"/>
          <w:szCs w:val="22"/>
          <w:lang w:val="en-US"/>
        </w:rPr>
        <w:t>Conclusion</w:t>
      </w:r>
    </w:p>
    <w:p w14:paraId="3106E8BE"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lang w:val="en-US"/>
        </w:rPr>
      </w:pPr>
      <w:r w:rsidRPr="005C0CA6">
        <w:rPr>
          <w:rFonts w:ascii="Arial" w:eastAsia="Times New Roman" w:hAnsi="Arial" w:cs="Arial"/>
          <w:color w:val="000000" w:themeColor="text1"/>
          <w:sz w:val="22"/>
          <w:szCs w:val="22"/>
        </w:rPr>
        <w:t>I learned that</w:t>
      </w:r>
      <w:r w:rsidRPr="005C0CA6">
        <w:rPr>
          <w:rFonts w:ascii="Arial" w:eastAsia="Times New Roman" w:hAnsi="Arial" w:cs="Arial"/>
          <w:color w:val="000000" w:themeColor="text1"/>
          <w:sz w:val="22"/>
          <w:szCs w:val="22"/>
          <w:lang w:val="en-US"/>
        </w:rPr>
        <w:t xml:space="preserve"> adequate preparation ensures clearer communication and well formulated response in an interview</w:t>
      </w:r>
      <w:r w:rsidRPr="005C0CA6">
        <w:rPr>
          <w:rFonts w:ascii="Arial" w:eastAsia="Times New Roman" w:hAnsi="Arial" w:cs="Arial"/>
          <w:color w:val="000000" w:themeColor="text1"/>
          <w:sz w:val="22"/>
          <w:szCs w:val="22"/>
        </w:rPr>
        <w:t>. Moreover,</w:t>
      </w:r>
      <w:r w:rsidRPr="005C0CA6">
        <w:rPr>
          <w:rFonts w:ascii="Arial" w:eastAsia="Times New Roman" w:hAnsi="Arial" w:cs="Arial"/>
          <w:color w:val="000000" w:themeColor="text1"/>
          <w:sz w:val="22"/>
          <w:szCs w:val="22"/>
          <w:lang w:val="en-US"/>
        </w:rPr>
        <w:t xml:space="preserve"> I learned that preparation of what you will say is better because you seem more relaxed and confident when responding, this gives a more natural demeanor</w:t>
      </w:r>
      <w:r w:rsidRPr="005C0CA6">
        <w:rPr>
          <w:rFonts w:ascii="Arial" w:eastAsia="Times New Roman" w:hAnsi="Arial" w:cs="Arial"/>
          <w:color w:val="000000" w:themeColor="text1"/>
          <w:sz w:val="22"/>
          <w:szCs w:val="22"/>
        </w:rPr>
        <w:t xml:space="preserve">. Lastly, I will remember </w:t>
      </w:r>
      <w:r w:rsidRPr="005C0CA6">
        <w:rPr>
          <w:rFonts w:ascii="Arial" w:eastAsia="Times New Roman" w:hAnsi="Arial" w:cs="Arial"/>
          <w:color w:val="000000" w:themeColor="text1"/>
          <w:sz w:val="22"/>
          <w:szCs w:val="22"/>
          <w:lang w:val="en-US"/>
        </w:rPr>
        <w:t>to always maintain composure, to avoid going blank at the end of an interview.</w:t>
      </w:r>
    </w:p>
    <w:p w14:paraId="711B9B29"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lang w:val="en-US"/>
        </w:rPr>
      </w:pPr>
    </w:p>
    <w:p w14:paraId="1AD2F51C" w14:textId="3D53169E" w:rsidR="00FB1EED" w:rsidRPr="00D138EE" w:rsidRDefault="00FB1EED" w:rsidP="00EE7C09">
      <w:pPr>
        <w:autoSpaceDE w:val="0"/>
        <w:autoSpaceDN w:val="0"/>
        <w:adjustRightInd w:val="0"/>
        <w:spacing w:line="360" w:lineRule="auto"/>
        <w:rPr>
          <w:rFonts w:ascii="Arial" w:eastAsia="Times New Roman" w:hAnsi="Arial" w:cs="Arial"/>
          <w:b/>
          <w:bCs/>
          <w:color w:val="000000" w:themeColor="text1"/>
          <w:sz w:val="22"/>
          <w:szCs w:val="22"/>
          <w:lang w:val="en-US"/>
        </w:rPr>
      </w:pPr>
      <w:r w:rsidRPr="005C0CA6">
        <w:rPr>
          <w:rFonts w:ascii="Arial" w:eastAsia="Times New Roman" w:hAnsi="Arial" w:cs="Arial"/>
          <w:b/>
          <w:bCs/>
          <w:color w:val="000000" w:themeColor="text1"/>
          <w:sz w:val="22"/>
          <w:szCs w:val="22"/>
          <w:lang w:val="en-US"/>
        </w:rPr>
        <w:t>Action Plan</w:t>
      </w:r>
    </w:p>
    <w:p w14:paraId="2A11EA78" w14:textId="77777777" w:rsidR="00FB1EED" w:rsidRPr="005C0CA6" w:rsidRDefault="00FB1EED" w:rsidP="00EE7C09">
      <w:pPr>
        <w:autoSpaceDE w:val="0"/>
        <w:autoSpaceDN w:val="0"/>
        <w:adjustRightInd w:val="0"/>
        <w:spacing w:line="360" w:lineRule="auto"/>
        <w:rPr>
          <w:rFonts w:ascii="Arial" w:eastAsia="Times New Roman" w:hAnsi="Arial" w:cs="Arial"/>
          <w:color w:val="000000" w:themeColor="text1"/>
          <w:sz w:val="22"/>
          <w:szCs w:val="22"/>
          <w:lang w:val="en-US"/>
        </w:rPr>
      </w:pPr>
      <w:r w:rsidRPr="005C0CA6">
        <w:rPr>
          <w:rFonts w:ascii="Arial" w:eastAsia="Times New Roman" w:hAnsi="Arial" w:cs="Arial"/>
          <w:color w:val="000000" w:themeColor="text1"/>
          <w:sz w:val="22"/>
          <w:szCs w:val="22"/>
        </w:rPr>
        <w:t>I</w:t>
      </w:r>
      <w:r w:rsidRPr="005C0CA6">
        <w:rPr>
          <w:rFonts w:ascii="Arial" w:eastAsia="Times New Roman" w:hAnsi="Arial" w:cs="Arial"/>
          <w:color w:val="000000" w:themeColor="text1"/>
          <w:sz w:val="22"/>
          <w:szCs w:val="22"/>
          <w:lang w:val="en-US"/>
        </w:rPr>
        <w:t xml:space="preserve"> will keep a small note of the main points I will cover in a role play, to remind me of what to say</w:t>
      </w:r>
      <w:r w:rsidRPr="005C0CA6">
        <w:rPr>
          <w:rFonts w:ascii="Arial" w:eastAsia="Times New Roman" w:hAnsi="Arial" w:cs="Arial"/>
          <w:color w:val="000000" w:themeColor="text1"/>
          <w:sz w:val="22"/>
          <w:szCs w:val="22"/>
        </w:rPr>
        <w:t>. Moreover,</w:t>
      </w:r>
      <w:r w:rsidRPr="005C0CA6">
        <w:rPr>
          <w:rFonts w:ascii="Arial" w:eastAsia="Times New Roman" w:hAnsi="Arial" w:cs="Arial"/>
          <w:color w:val="000000" w:themeColor="text1"/>
          <w:sz w:val="22"/>
          <w:szCs w:val="22"/>
          <w:lang w:val="en-US"/>
        </w:rPr>
        <w:t xml:space="preserve"> I will use the STAR Method to formulate my responses to avoid filler words and clearly articulate myself. Finally, I will practice before my role play or a real interview, to have more confidence in my responses.</w:t>
      </w:r>
    </w:p>
    <w:p w14:paraId="0C5CD962" w14:textId="77777777" w:rsidR="00FB1EED" w:rsidRPr="005C0CA6" w:rsidRDefault="00FB1EED" w:rsidP="00EE7C09">
      <w:pPr>
        <w:autoSpaceDE w:val="0"/>
        <w:autoSpaceDN w:val="0"/>
        <w:adjustRightInd w:val="0"/>
        <w:spacing w:line="360" w:lineRule="auto"/>
        <w:rPr>
          <w:rFonts w:ascii="Arial" w:hAnsi="Arial" w:cs="Arial"/>
          <w:lang w:val="en-US"/>
        </w:rPr>
      </w:pPr>
      <w:r w:rsidRPr="005C0CA6">
        <w:rPr>
          <w:rFonts w:ascii="Arial" w:hAnsi="Arial" w:cs="Arial"/>
          <w:lang w:val="en-US"/>
        </w:rPr>
        <w:lastRenderedPageBreak/>
        <w:t>Figure 1. Gibb’s reflection Model</w:t>
      </w:r>
      <w:r w:rsidRPr="005C0CA6">
        <w:rPr>
          <w:rFonts w:ascii="Arial" w:hAnsi="Arial" w:cs="Arial"/>
          <w:noProof/>
          <w:lang w:val="en-US"/>
        </w:rPr>
        <w:drawing>
          <wp:inline distT="0" distB="0" distL="0" distR="0" wp14:anchorId="4C83B8EA" wp14:editId="7459B655">
            <wp:extent cx="4965700" cy="496570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965700" cy="4965700"/>
                    </a:xfrm>
                    <a:prstGeom prst="rect">
                      <a:avLst/>
                    </a:prstGeom>
                  </pic:spPr>
                </pic:pic>
              </a:graphicData>
            </a:graphic>
          </wp:inline>
        </w:drawing>
      </w:r>
      <w:r w:rsidRPr="005C0CA6">
        <w:rPr>
          <w:rFonts w:ascii="Arial" w:hAnsi="Arial" w:cs="Arial"/>
          <w:lang w:val="en-US"/>
        </w:rPr>
        <w:t>(Gibbs, 1988)</w:t>
      </w:r>
    </w:p>
    <w:p w14:paraId="610C4BA2" w14:textId="77777777" w:rsidR="00FB1EED" w:rsidRPr="005C0CA6" w:rsidRDefault="00FB1EED" w:rsidP="00EE7C09">
      <w:pPr>
        <w:autoSpaceDE w:val="0"/>
        <w:autoSpaceDN w:val="0"/>
        <w:adjustRightInd w:val="0"/>
        <w:spacing w:line="360" w:lineRule="auto"/>
        <w:rPr>
          <w:rFonts w:ascii="Arial" w:hAnsi="Arial" w:cs="Arial"/>
          <w:lang w:val="en-US"/>
        </w:rPr>
      </w:pPr>
    </w:p>
    <w:p w14:paraId="2FBE672F" w14:textId="77777777" w:rsidR="00FB1EED" w:rsidRPr="005C0CA6" w:rsidRDefault="00FB1EED" w:rsidP="00EE7C09">
      <w:pPr>
        <w:autoSpaceDE w:val="0"/>
        <w:autoSpaceDN w:val="0"/>
        <w:adjustRightInd w:val="0"/>
        <w:spacing w:line="360" w:lineRule="auto"/>
        <w:rPr>
          <w:rFonts w:ascii="Arial" w:hAnsi="Arial" w:cs="Arial"/>
          <w:lang w:val="en-US"/>
        </w:rPr>
      </w:pPr>
    </w:p>
    <w:p w14:paraId="36894E0A" w14:textId="77777777" w:rsidR="00FB1EED" w:rsidRPr="005C0CA6" w:rsidRDefault="00FB1EED" w:rsidP="00EE7C09">
      <w:pPr>
        <w:pStyle w:val="ListParagraph"/>
        <w:autoSpaceDE w:val="0"/>
        <w:autoSpaceDN w:val="0"/>
        <w:adjustRightInd w:val="0"/>
        <w:spacing w:line="360" w:lineRule="auto"/>
        <w:rPr>
          <w:rFonts w:ascii="Arial" w:hAnsi="Arial" w:cs="Arial"/>
          <w:color w:val="000000" w:themeColor="text1"/>
          <w:lang w:val="en-US"/>
        </w:rPr>
      </w:pPr>
    </w:p>
    <w:p w14:paraId="3CF96775" w14:textId="77777777" w:rsidR="00FB1EED" w:rsidRPr="005C0CA6" w:rsidRDefault="00FB1EED" w:rsidP="00EE7C09">
      <w:pPr>
        <w:spacing w:line="360" w:lineRule="auto"/>
        <w:rPr>
          <w:rFonts w:ascii="Arial" w:hAnsi="Arial" w:cs="Arial"/>
          <w:lang w:val="en-US"/>
        </w:rPr>
      </w:pPr>
    </w:p>
    <w:p w14:paraId="4B05A8FC" w14:textId="71E9C0CF" w:rsidR="00FB1EED" w:rsidRPr="005C0CA6" w:rsidRDefault="00FB1EED" w:rsidP="00EE7C09">
      <w:pPr>
        <w:pStyle w:val="Heading1"/>
        <w:spacing w:line="360" w:lineRule="auto"/>
        <w:rPr>
          <w:rFonts w:ascii="Arial" w:hAnsi="Arial" w:cs="Arial"/>
          <w:lang w:val="en-US"/>
        </w:rPr>
      </w:pPr>
      <w:bookmarkStart w:id="2" w:name="_Toc93005859"/>
      <w:r w:rsidRPr="005C0CA6">
        <w:rPr>
          <w:rFonts w:ascii="Arial" w:hAnsi="Arial" w:cs="Arial"/>
          <w:lang w:val="en-US"/>
        </w:rPr>
        <w:t>SWOT Analysis</w:t>
      </w:r>
      <w:bookmarkEnd w:id="2"/>
    </w:p>
    <w:p w14:paraId="46F1A8A6" w14:textId="77777777" w:rsidR="00FB1EED" w:rsidRPr="005C0CA6" w:rsidRDefault="00FB1EED" w:rsidP="00EE7C09">
      <w:pPr>
        <w:autoSpaceDE w:val="0"/>
        <w:autoSpaceDN w:val="0"/>
        <w:adjustRightInd w:val="0"/>
        <w:spacing w:line="360" w:lineRule="auto"/>
        <w:rPr>
          <w:rFonts w:ascii="Arial" w:hAnsi="Arial" w:cs="Arial"/>
          <w:color w:val="000000" w:themeColor="text1"/>
          <w:lang w:val="en-US"/>
        </w:rPr>
      </w:pPr>
    </w:p>
    <w:p w14:paraId="3FDFC7C3" w14:textId="77777777" w:rsidR="00FB1EED" w:rsidRPr="0073471D" w:rsidRDefault="00FB1EED" w:rsidP="00EE7C09">
      <w:pPr>
        <w:autoSpaceDE w:val="0"/>
        <w:autoSpaceDN w:val="0"/>
        <w:adjustRightInd w:val="0"/>
        <w:spacing w:line="360" w:lineRule="auto"/>
        <w:rPr>
          <w:rFonts w:ascii="Arial" w:hAnsi="Arial" w:cs="Arial"/>
          <w:color w:val="000000" w:themeColor="text1"/>
          <w:sz w:val="22"/>
          <w:szCs w:val="22"/>
          <w:lang w:val="en-US"/>
        </w:rPr>
      </w:pPr>
      <w:r w:rsidRPr="0073471D">
        <w:rPr>
          <w:rFonts w:ascii="Arial" w:hAnsi="Arial" w:cs="Arial"/>
          <w:color w:val="000000" w:themeColor="text1"/>
          <w:sz w:val="22"/>
          <w:szCs w:val="22"/>
          <w:lang w:val="en-US"/>
        </w:rPr>
        <w:t xml:space="preserve">I completed a SWOT analysis on myself to access my personal strengths and weaknesses and used these to identify my opportunities and potential threats to me achieving my employment goals. </w:t>
      </w:r>
    </w:p>
    <w:p w14:paraId="06FF6D6B" w14:textId="77777777" w:rsidR="00FB1EED" w:rsidRPr="0073471D" w:rsidRDefault="00FB1EED" w:rsidP="00EE7C09">
      <w:pPr>
        <w:autoSpaceDE w:val="0"/>
        <w:autoSpaceDN w:val="0"/>
        <w:adjustRightInd w:val="0"/>
        <w:spacing w:line="360" w:lineRule="auto"/>
        <w:rPr>
          <w:rFonts w:ascii="Arial" w:hAnsi="Arial" w:cs="Arial"/>
          <w:color w:val="000000" w:themeColor="text1"/>
          <w:sz w:val="22"/>
          <w:szCs w:val="22"/>
          <w:lang w:val="en-US"/>
        </w:rPr>
      </w:pPr>
    </w:p>
    <w:p w14:paraId="0D5DCA95" w14:textId="711CBF84" w:rsidR="00FB1EED" w:rsidRPr="0073471D" w:rsidRDefault="00FB1EED" w:rsidP="00EE7C09">
      <w:pPr>
        <w:autoSpaceDE w:val="0"/>
        <w:autoSpaceDN w:val="0"/>
        <w:adjustRightInd w:val="0"/>
        <w:spacing w:line="360" w:lineRule="auto"/>
        <w:rPr>
          <w:rFonts w:ascii="Arial" w:hAnsi="Arial" w:cs="Arial"/>
          <w:color w:val="000000" w:themeColor="text1"/>
          <w:sz w:val="22"/>
          <w:szCs w:val="22"/>
          <w:lang w:val="en-US"/>
        </w:rPr>
      </w:pPr>
      <w:r w:rsidRPr="0073471D">
        <w:rPr>
          <w:rFonts w:ascii="Arial" w:hAnsi="Arial" w:cs="Arial"/>
          <w:color w:val="000000" w:themeColor="text1"/>
          <w:sz w:val="22"/>
          <w:szCs w:val="22"/>
          <w:lang w:val="en-US"/>
        </w:rPr>
        <w:lastRenderedPageBreak/>
        <w:t xml:space="preserve">When looking at my </w:t>
      </w:r>
      <w:r w:rsidR="002211FA" w:rsidRPr="0073471D">
        <w:rPr>
          <w:rFonts w:ascii="Arial" w:hAnsi="Arial" w:cs="Arial"/>
          <w:color w:val="000000" w:themeColor="text1"/>
          <w:sz w:val="22"/>
          <w:szCs w:val="22"/>
          <w:lang w:val="en-US"/>
        </w:rPr>
        <w:t>strengths, I</w:t>
      </w:r>
      <w:r w:rsidRPr="0073471D">
        <w:rPr>
          <w:rFonts w:ascii="Arial" w:hAnsi="Arial" w:cs="Arial"/>
          <w:color w:val="000000" w:themeColor="text1"/>
          <w:sz w:val="22"/>
          <w:szCs w:val="22"/>
          <w:lang w:val="en-US"/>
        </w:rPr>
        <w:t xml:space="preserve"> identified that leadership and confidence was one of my strength</w:t>
      </w:r>
      <w:r w:rsidR="002211FA" w:rsidRPr="0073471D">
        <w:rPr>
          <w:rFonts w:ascii="Arial" w:hAnsi="Arial" w:cs="Arial"/>
          <w:color w:val="000000" w:themeColor="text1"/>
          <w:sz w:val="22"/>
          <w:szCs w:val="22"/>
          <w:lang w:val="en-US"/>
        </w:rPr>
        <w:t>s</w:t>
      </w:r>
      <w:r w:rsidRPr="0073471D">
        <w:rPr>
          <w:rFonts w:ascii="Arial" w:hAnsi="Arial" w:cs="Arial"/>
          <w:color w:val="000000" w:themeColor="text1"/>
          <w:sz w:val="22"/>
          <w:szCs w:val="22"/>
          <w:lang w:val="en-US"/>
        </w:rPr>
        <w:t>. I also ha</w:t>
      </w:r>
      <w:r w:rsidR="002211FA" w:rsidRPr="0073471D">
        <w:rPr>
          <w:rFonts w:ascii="Arial" w:hAnsi="Arial" w:cs="Arial"/>
          <w:color w:val="000000" w:themeColor="text1"/>
          <w:sz w:val="22"/>
          <w:szCs w:val="22"/>
          <w:lang w:val="en-US"/>
        </w:rPr>
        <w:t>ve</w:t>
      </w:r>
      <w:r w:rsidRPr="0073471D">
        <w:rPr>
          <w:rFonts w:ascii="Arial" w:hAnsi="Arial" w:cs="Arial"/>
          <w:color w:val="000000" w:themeColor="text1"/>
          <w:sz w:val="22"/>
          <w:szCs w:val="22"/>
          <w:lang w:val="en-US"/>
        </w:rPr>
        <w:t xml:space="preserve"> strong numerical skills, communication and training skills. An example of this was during my university degree I tutored, engineering student and calculus students for 2 years and during my role as an analyst I trained new consultants. My weaknesses are procrastination, talking too fast and poor listening skills. These are weaknesses I attribute to my nature, and I intentionally try to be an active listener. </w:t>
      </w:r>
    </w:p>
    <w:p w14:paraId="6231773D" w14:textId="77777777" w:rsidR="00FB1EED" w:rsidRPr="0073471D" w:rsidRDefault="00FB1EED" w:rsidP="00EE7C09">
      <w:pPr>
        <w:autoSpaceDE w:val="0"/>
        <w:autoSpaceDN w:val="0"/>
        <w:adjustRightInd w:val="0"/>
        <w:spacing w:line="360" w:lineRule="auto"/>
        <w:rPr>
          <w:rFonts w:ascii="Arial" w:hAnsi="Arial" w:cs="Arial"/>
          <w:color w:val="000000" w:themeColor="text1"/>
          <w:sz w:val="22"/>
          <w:szCs w:val="22"/>
          <w:lang w:val="en-US"/>
        </w:rPr>
      </w:pPr>
    </w:p>
    <w:p w14:paraId="214C2EAD" w14:textId="70752FA8" w:rsidR="00FB1EED" w:rsidRPr="0073471D" w:rsidRDefault="00FB1EED" w:rsidP="00EE7C09">
      <w:pPr>
        <w:autoSpaceDE w:val="0"/>
        <w:autoSpaceDN w:val="0"/>
        <w:adjustRightInd w:val="0"/>
        <w:spacing w:line="360" w:lineRule="auto"/>
        <w:rPr>
          <w:rFonts w:ascii="Arial" w:hAnsi="Arial" w:cs="Arial"/>
          <w:color w:val="000000" w:themeColor="text1"/>
          <w:sz w:val="22"/>
          <w:szCs w:val="22"/>
          <w:lang w:val="en-US"/>
        </w:rPr>
      </w:pPr>
      <w:r w:rsidRPr="0073471D">
        <w:rPr>
          <w:rFonts w:ascii="Arial" w:hAnsi="Arial" w:cs="Arial"/>
          <w:color w:val="000000" w:themeColor="text1"/>
          <w:sz w:val="22"/>
          <w:szCs w:val="22"/>
          <w:lang w:val="en-US"/>
        </w:rPr>
        <w:t xml:space="preserve">From my strengths and weaknesses, I investigated my opportunities. I have an opportunity to  study an MBA based on my desire to enter leadership and management in a reputable firm and eventually start my own organization. I also can consult for business start- ups, as I have a passion for assisting new companies to source suppliers, market and plan out their businesses. Equally, my weaknesses pose threats in lowering my productivity in my studies if I do not stop procrastinating. My other weakness of poor listening can lead to a loss of relationships or clients if I do not correct this. </w:t>
      </w:r>
    </w:p>
    <w:p w14:paraId="02A76889" w14:textId="77777777" w:rsidR="00FB1EED" w:rsidRPr="0073471D" w:rsidRDefault="00FB1EED" w:rsidP="00EE7C09">
      <w:pPr>
        <w:autoSpaceDE w:val="0"/>
        <w:autoSpaceDN w:val="0"/>
        <w:adjustRightInd w:val="0"/>
        <w:spacing w:line="360" w:lineRule="auto"/>
        <w:rPr>
          <w:rFonts w:ascii="Arial" w:hAnsi="Arial" w:cs="Arial"/>
          <w:color w:val="FF0000"/>
          <w:sz w:val="22"/>
          <w:szCs w:val="22"/>
          <w:lang w:val="en-US"/>
        </w:rPr>
      </w:pPr>
    </w:p>
    <w:p w14:paraId="29B61E7A" w14:textId="7ED35CA5" w:rsidR="00FB1EED" w:rsidRPr="005C0CA6" w:rsidRDefault="00FB1EED" w:rsidP="00EE7C09">
      <w:pPr>
        <w:autoSpaceDE w:val="0"/>
        <w:autoSpaceDN w:val="0"/>
        <w:adjustRightInd w:val="0"/>
        <w:spacing w:line="360" w:lineRule="auto"/>
        <w:rPr>
          <w:rFonts w:ascii="Arial" w:hAnsi="Arial" w:cs="Arial"/>
          <w:color w:val="FF0000"/>
          <w:lang w:val="en-US"/>
        </w:rPr>
      </w:pPr>
      <w:r w:rsidRPr="005C0CA6">
        <w:rPr>
          <w:rFonts w:ascii="Arial" w:hAnsi="Arial" w:cs="Arial"/>
          <w:noProof/>
          <w:color w:val="FF0000"/>
          <w:lang w:val="en-US"/>
        </w:rPr>
        <w:drawing>
          <wp:inline distT="0" distB="0" distL="0" distR="0" wp14:anchorId="2DEFCA56" wp14:editId="6332212D">
            <wp:extent cx="5727700" cy="4295775"/>
            <wp:effectExtent l="0" t="0" r="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14:paraId="5C437AA8" w14:textId="7FA1AC6F" w:rsidR="00F95CF4" w:rsidRPr="0073471D" w:rsidRDefault="00FB1EED" w:rsidP="0073471D">
      <w:pPr>
        <w:autoSpaceDE w:val="0"/>
        <w:autoSpaceDN w:val="0"/>
        <w:adjustRightInd w:val="0"/>
        <w:spacing w:line="360" w:lineRule="auto"/>
        <w:rPr>
          <w:rFonts w:ascii="Arial" w:hAnsi="Arial" w:cs="Arial"/>
          <w:color w:val="000000" w:themeColor="text1"/>
          <w:lang w:val="en-US"/>
        </w:rPr>
      </w:pPr>
      <w:r w:rsidRPr="005C0CA6">
        <w:rPr>
          <w:rFonts w:ascii="Arial" w:hAnsi="Arial" w:cs="Arial"/>
          <w:color w:val="000000" w:themeColor="text1"/>
          <w:lang w:val="en-US"/>
        </w:rPr>
        <w:t xml:space="preserve">Figure 2. Personal SWOT Analysis </w:t>
      </w:r>
    </w:p>
    <w:p w14:paraId="4842FD2E" w14:textId="1BA03B1B" w:rsidR="005E1B7C" w:rsidRPr="005C0CA6" w:rsidRDefault="00FB1EED" w:rsidP="0073471D">
      <w:pPr>
        <w:pStyle w:val="Heading1"/>
        <w:spacing w:line="360" w:lineRule="auto"/>
        <w:rPr>
          <w:rFonts w:ascii="Arial" w:hAnsi="Arial" w:cs="Arial"/>
          <w:lang w:val="en-US"/>
        </w:rPr>
      </w:pPr>
      <w:bookmarkStart w:id="3" w:name="_Toc93005860"/>
      <w:r w:rsidRPr="005C0CA6">
        <w:rPr>
          <w:rFonts w:ascii="Arial" w:hAnsi="Arial" w:cs="Arial"/>
          <w:lang w:val="en-US"/>
        </w:rPr>
        <w:lastRenderedPageBreak/>
        <w:t>What employers want</w:t>
      </w:r>
      <w:bookmarkEnd w:id="3"/>
    </w:p>
    <w:p w14:paraId="620B78D3" w14:textId="42D622C4" w:rsidR="00FB1EED" w:rsidRPr="0073471D" w:rsidRDefault="00FB1EED" w:rsidP="0073471D">
      <w:pPr>
        <w:autoSpaceDE w:val="0"/>
        <w:autoSpaceDN w:val="0"/>
        <w:adjustRightInd w:val="0"/>
        <w:spacing w:line="360" w:lineRule="auto"/>
        <w:rPr>
          <w:rFonts w:ascii="Arial" w:hAnsi="Arial" w:cs="Arial"/>
          <w:sz w:val="22"/>
          <w:szCs w:val="22"/>
          <w:lang w:val="en-US"/>
        </w:rPr>
      </w:pPr>
      <w:r w:rsidRPr="0073471D">
        <w:rPr>
          <w:rFonts w:ascii="Arial" w:hAnsi="Arial" w:cs="Arial"/>
          <w:sz w:val="22"/>
          <w:szCs w:val="22"/>
          <w:lang w:val="en-US"/>
        </w:rPr>
        <w:t>Employers want their employees to have good adaptability skills. According to an Indeed(2021)  article on the job description of a data analyst, they listed skills such as problem-solving skills, leadership and technical skills. This means the employee must be able to shift their focus if targets change or accommodate changes along their job role. This could be through lifelong learning and continuous training, to adapt to the fast-changing technology industry. This also calls for employees to have the ability to be creative in problem solving by reading widely about the current climate in their field. I believe I have these qualities because I worked as an actuarial analyst and we had to read and quickly understand communiques, to update our methods to comply with laws that changed weekly. This resulted in me being flexible to adapt and adjust my work processes, all while maintaining quality work, offering creative solutions to problem solving and adhering to strict deadlines. I had to lead different valuations from data through to reports and government forms and this required me to be knowledgeable about new industry trends and changes to keep a high standard of work and improve efficiency each year.</w:t>
      </w:r>
    </w:p>
    <w:p w14:paraId="03A658A2" w14:textId="5AB1839A" w:rsidR="005E1B7C" w:rsidRPr="005C0CA6" w:rsidRDefault="00FB1EED" w:rsidP="0073471D">
      <w:pPr>
        <w:pStyle w:val="Heading1"/>
        <w:spacing w:line="360" w:lineRule="auto"/>
        <w:rPr>
          <w:rFonts w:ascii="Arial" w:hAnsi="Arial" w:cs="Arial"/>
          <w:lang w:val="en-US"/>
        </w:rPr>
      </w:pPr>
      <w:bookmarkStart w:id="4" w:name="_Toc93005861"/>
      <w:r w:rsidRPr="005C0CA6">
        <w:rPr>
          <w:rFonts w:ascii="Arial" w:hAnsi="Arial" w:cs="Arial"/>
          <w:lang w:val="en-US"/>
        </w:rPr>
        <w:t>Self- Motivation</w:t>
      </w:r>
      <w:bookmarkEnd w:id="4"/>
    </w:p>
    <w:p w14:paraId="09A770D8" w14:textId="00260012" w:rsidR="00F95CF4" w:rsidRPr="0073471D" w:rsidRDefault="00FB1EED" w:rsidP="00EE7C09">
      <w:pPr>
        <w:autoSpaceDE w:val="0"/>
        <w:autoSpaceDN w:val="0"/>
        <w:adjustRightInd w:val="0"/>
        <w:spacing w:line="360" w:lineRule="auto"/>
        <w:rPr>
          <w:rFonts w:ascii="Arial" w:hAnsi="Arial" w:cs="Arial"/>
          <w:sz w:val="22"/>
          <w:szCs w:val="22"/>
          <w:lang w:val="en-US"/>
        </w:rPr>
      </w:pPr>
      <w:r w:rsidRPr="0073471D">
        <w:rPr>
          <w:rFonts w:ascii="Arial" w:hAnsi="Arial" w:cs="Arial"/>
          <w:sz w:val="22"/>
          <w:szCs w:val="22"/>
          <w:lang w:val="en-US"/>
        </w:rPr>
        <w:t xml:space="preserve">Self-motivation is based on one’s ability to be self-assured in their goals and their ability to succeed. Self- motivation is based on four factors, that are highlighted by the Mind Tools Content Team (2016), these are self-confidence and self-efficacy, positive thinking, focus and strong goals, and motivating environment. It entails having an optimistic mindset as well as having the drive and focus to achieve those goals. Self-motivation is nurtured by being in an environment that encourages you and reassures your ability to succeed. </w:t>
      </w:r>
      <w:r w:rsidR="00C75B69" w:rsidRPr="0073471D">
        <w:rPr>
          <w:rFonts w:ascii="Arial" w:hAnsi="Arial" w:cs="Arial"/>
          <w:sz w:val="22"/>
          <w:szCs w:val="22"/>
          <w:lang w:val="en-US"/>
        </w:rPr>
        <w:t>My goal</w:t>
      </w:r>
      <w:r w:rsidR="00C75B69">
        <w:rPr>
          <w:rFonts w:ascii="Arial" w:hAnsi="Arial" w:cs="Arial"/>
          <w:sz w:val="22"/>
          <w:szCs w:val="22"/>
          <w:lang w:val="en-US"/>
        </w:rPr>
        <w:t xml:space="preserve"> is</w:t>
      </w:r>
      <w:r w:rsidR="00C75B69" w:rsidRPr="0073471D">
        <w:rPr>
          <w:rFonts w:ascii="Arial" w:hAnsi="Arial" w:cs="Arial"/>
          <w:sz w:val="22"/>
          <w:szCs w:val="22"/>
          <w:lang w:val="en-US"/>
        </w:rPr>
        <w:t xml:space="preserve"> to lead the specialty coffee import industry. </w:t>
      </w:r>
      <w:r w:rsidRPr="0073471D">
        <w:rPr>
          <w:rFonts w:ascii="Arial" w:hAnsi="Arial" w:cs="Arial"/>
          <w:sz w:val="22"/>
          <w:szCs w:val="22"/>
          <w:lang w:val="en-US"/>
        </w:rPr>
        <w:t xml:space="preserve">I am motivated by my strong worth ethic, self-belief and resilience. For example, I </w:t>
      </w:r>
      <w:r w:rsidR="00C75B69">
        <w:rPr>
          <w:rFonts w:ascii="Arial" w:hAnsi="Arial" w:cs="Arial"/>
          <w:sz w:val="22"/>
          <w:szCs w:val="22"/>
          <w:lang w:val="en-US"/>
        </w:rPr>
        <w:t>got a</w:t>
      </w:r>
      <w:r w:rsidRPr="0073471D">
        <w:rPr>
          <w:rFonts w:ascii="Arial" w:hAnsi="Arial" w:cs="Arial"/>
          <w:sz w:val="22"/>
          <w:szCs w:val="22"/>
          <w:lang w:val="en-US"/>
        </w:rPr>
        <w:t xml:space="preserve"> job earning £70,000 without completing my degree based on skill and my willingness to learn. This example motivates me that my new goals are attainable with hard work. However, this time I need to improve on self-efficacy which is defined based on psychologist Anthony Bandura’s work as , ‘a belief in our own ability to succeed, and our ability to achieve the goals we set for ourselves.’ (Mind Tools Content Team, 2016). I will do this by reminding myself I am worthy of having my future role, because I successfully passed through rigorous selection processes. </w:t>
      </w:r>
    </w:p>
    <w:p w14:paraId="4C57865F" w14:textId="77777777" w:rsidR="0073471D" w:rsidRDefault="0073471D" w:rsidP="00EE7C09">
      <w:pPr>
        <w:pStyle w:val="Heading1"/>
        <w:spacing w:line="360" w:lineRule="auto"/>
        <w:rPr>
          <w:rFonts w:ascii="Arial" w:hAnsi="Arial" w:cs="Arial"/>
          <w:color w:val="FF0000"/>
          <w:lang w:val="en-US"/>
        </w:rPr>
      </w:pPr>
    </w:p>
    <w:p w14:paraId="60398908" w14:textId="03217E5F" w:rsidR="00FB1EED" w:rsidRPr="006F7131" w:rsidRDefault="00FB1EED" w:rsidP="00EE7C09">
      <w:pPr>
        <w:pStyle w:val="Heading1"/>
        <w:spacing w:line="360" w:lineRule="auto"/>
        <w:rPr>
          <w:rFonts w:ascii="Arial" w:hAnsi="Arial" w:cs="Arial"/>
          <w:lang w:val="en-US"/>
        </w:rPr>
      </w:pPr>
      <w:bookmarkStart w:id="5" w:name="_Toc93005862"/>
      <w:r w:rsidRPr="006F7131">
        <w:rPr>
          <w:rFonts w:ascii="Arial" w:hAnsi="Arial" w:cs="Arial"/>
          <w:lang w:val="en-US"/>
        </w:rPr>
        <w:t>Learning Styles</w:t>
      </w:r>
      <w:bookmarkEnd w:id="5"/>
      <w:r w:rsidR="005E1B7C" w:rsidRPr="006F7131">
        <w:rPr>
          <w:rFonts w:ascii="Arial" w:hAnsi="Arial" w:cs="Arial"/>
          <w:lang w:val="en-US"/>
        </w:rPr>
        <w:t xml:space="preserve"> </w:t>
      </w:r>
    </w:p>
    <w:p w14:paraId="4D6F4184" w14:textId="4031422A" w:rsidR="00295DC8" w:rsidRPr="005C0CA6" w:rsidRDefault="00295DC8" w:rsidP="00EE7C09">
      <w:pPr>
        <w:spacing w:line="360" w:lineRule="auto"/>
        <w:rPr>
          <w:rFonts w:ascii="Arial" w:hAnsi="Arial" w:cs="Arial"/>
          <w:lang w:val="en-US"/>
        </w:rPr>
      </w:pPr>
    </w:p>
    <w:p w14:paraId="2268E929" w14:textId="106C1E30" w:rsidR="00672714" w:rsidRDefault="00295DC8" w:rsidP="00EE7C09">
      <w:pPr>
        <w:spacing w:line="360" w:lineRule="auto"/>
        <w:rPr>
          <w:rFonts w:ascii="Arial" w:hAnsi="Arial" w:cs="Arial"/>
          <w:lang w:val="en-US"/>
        </w:rPr>
      </w:pPr>
      <w:r w:rsidRPr="005C0CA6">
        <w:rPr>
          <w:rFonts w:ascii="Arial" w:hAnsi="Arial" w:cs="Arial"/>
          <w:lang w:val="en-US"/>
        </w:rPr>
        <w:t xml:space="preserve">VAK Learning Styles </w:t>
      </w:r>
      <w:r w:rsidR="005D209C" w:rsidRPr="005C0CA6">
        <w:rPr>
          <w:rFonts w:ascii="Arial" w:hAnsi="Arial" w:cs="Arial"/>
          <w:lang w:val="en-US"/>
        </w:rPr>
        <w:t xml:space="preserve">are based on </w:t>
      </w:r>
      <w:r w:rsidR="001604B4" w:rsidRPr="005C0CA6">
        <w:rPr>
          <w:rFonts w:ascii="Arial" w:hAnsi="Arial" w:cs="Arial"/>
          <w:lang w:val="en-US"/>
        </w:rPr>
        <w:t>modalities,</w:t>
      </w:r>
      <w:r w:rsidR="005D209C" w:rsidRPr="005C0CA6">
        <w:rPr>
          <w:rFonts w:ascii="Arial" w:hAnsi="Arial" w:cs="Arial"/>
          <w:lang w:val="en-US"/>
        </w:rPr>
        <w:t xml:space="preserve"> and they are </w:t>
      </w:r>
      <w:r w:rsidR="001604B4" w:rsidRPr="005C0CA6">
        <w:rPr>
          <w:rFonts w:ascii="Arial" w:hAnsi="Arial" w:cs="Arial"/>
          <w:lang w:val="en-US"/>
        </w:rPr>
        <w:t xml:space="preserve">visual, auditory, and kinesthetic learning styles. </w:t>
      </w:r>
      <w:r w:rsidR="00D42502" w:rsidRPr="005C0CA6">
        <w:rPr>
          <w:rFonts w:ascii="Arial" w:hAnsi="Arial" w:cs="Arial"/>
          <w:lang w:val="en-US"/>
        </w:rPr>
        <w:t xml:space="preserve">VAK was </w:t>
      </w:r>
      <w:r w:rsidR="00E0286D" w:rsidRPr="005C0CA6">
        <w:rPr>
          <w:rFonts w:ascii="Arial" w:hAnsi="Arial" w:cs="Arial"/>
          <w:lang w:val="en-US"/>
        </w:rPr>
        <w:t>designed</w:t>
      </w:r>
      <w:r w:rsidR="00D742DB">
        <w:rPr>
          <w:rFonts w:ascii="Arial" w:hAnsi="Arial" w:cs="Arial"/>
          <w:lang w:val="en-US"/>
        </w:rPr>
        <w:t xml:space="preserve"> by Walter Burke and developed</w:t>
      </w:r>
      <w:r w:rsidR="00E0286D" w:rsidRPr="005C0CA6">
        <w:rPr>
          <w:rFonts w:ascii="Arial" w:hAnsi="Arial" w:cs="Arial"/>
          <w:lang w:val="en-US"/>
        </w:rPr>
        <w:t xml:space="preserve"> by Neil Fleming in 1987 </w:t>
      </w:r>
      <w:r w:rsidR="00D742DB">
        <w:rPr>
          <w:rFonts w:ascii="Arial" w:hAnsi="Arial" w:cs="Arial"/>
          <w:lang w:val="en-US"/>
        </w:rPr>
        <w:t>(Macmillan</w:t>
      </w:r>
      <w:r w:rsidR="00D266F8">
        <w:rPr>
          <w:rFonts w:ascii="Arial" w:hAnsi="Arial" w:cs="Arial"/>
          <w:lang w:val="en-US"/>
        </w:rPr>
        <w:t xml:space="preserve">,2018) </w:t>
      </w:r>
      <w:r w:rsidR="00E0286D" w:rsidRPr="005C0CA6">
        <w:rPr>
          <w:rFonts w:ascii="Arial" w:hAnsi="Arial" w:cs="Arial"/>
          <w:lang w:val="en-US"/>
        </w:rPr>
        <w:t xml:space="preserve">and the theory </w:t>
      </w:r>
      <w:r w:rsidR="00110211" w:rsidRPr="005C0CA6">
        <w:rPr>
          <w:rFonts w:ascii="Arial" w:hAnsi="Arial" w:cs="Arial"/>
          <w:lang w:val="en-US"/>
        </w:rPr>
        <w:t>says that people have different ways in which they receive and learn information.</w:t>
      </w:r>
      <w:r w:rsidR="00467943">
        <w:rPr>
          <w:rFonts w:ascii="Arial" w:hAnsi="Arial" w:cs="Arial"/>
          <w:lang w:val="en-US"/>
        </w:rPr>
        <w:t xml:space="preserve"> Visual learns </w:t>
      </w:r>
      <w:r w:rsidR="00D266F8">
        <w:rPr>
          <w:rFonts w:ascii="Arial" w:hAnsi="Arial" w:cs="Arial"/>
          <w:lang w:val="en-US"/>
        </w:rPr>
        <w:t xml:space="preserve">from seeing </w:t>
      </w:r>
      <w:r w:rsidR="00F11120">
        <w:rPr>
          <w:rFonts w:ascii="Arial" w:hAnsi="Arial" w:cs="Arial"/>
          <w:lang w:val="en-US"/>
        </w:rPr>
        <w:t xml:space="preserve">, which includes\ </w:t>
      </w:r>
      <w:r w:rsidR="00467943">
        <w:rPr>
          <w:rFonts w:ascii="Arial" w:hAnsi="Arial" w:cs="Arial"/>
          <w:lang w:val="en-US"/>
        </w:rPr>
        <w:t>using diagrams, charts and</w:t>
      </w:r>
      <w:r w:rsidR="00D95C23">
        <w:rPr>
          <w:rFonts w:ascii="Arial" w:hAnsi="Arial" w:cs="Arial"/>
          <w:lang w:val="en-US"/>
        </w:rPr>
        <w:t xml:space="preserve"> </w:t>
      </w:r>
      <w:r w:rsidR="006F7131">
        <w:rPr>
          <w:rFonts w:ascii="Arial" w:hAnsi="Arial" w:cs="Arial"/>
          <w:lang w:val="en-US"/>
        </w:rPr>
        <w:t>demonstrations</w:t>
      </w:r>
      <w:r w:rsidR="00467943">
        <w:rPr>
          <w:rFonts w:ascii="Arial" w:hAnsi="Arial" w:cs="Arial"/>
          <w:lang w:val="en-US"/>
        </w:rPr>
        <w:t xml:space="preserve"> </w:t>
      </w:r>
      <w:r w:rsidR="00F1146F">
        <w:rPr>
          <w:rFonts w:ascii="Arial" w:hAnsi="Arial" w:cs="Arial"/>
          <w:lang w:val="en-US"/>
        </w:rPr>
        <w:t>. Auditory learns from</w:t>
      </w:r>
      <w:r w:rsidR="00D95C23">
        <w:rPr>
          <w:rFonts w:ascii="Arial" w:hAnsi="Arial" w:cs="Arial"/>
          <w:lang w:val="en-US"/>
        </w:rPr>
        <w:t xml:space="preserve"> hearing, </w:t>
      </w:r>
      <w:r w:rsidR="006F7131">
        <w:rPr>
          <w:rFonts w:ascii="Arial" w:hAnsi="Arial" w:cs="Arial"/>
          <w:lang w:val="en-US"/>
        </w:rPr>
        <w:t>audio</w:t>
      </w:r>
      <w:r w:rsidR="00D95C23">
        <w:rPr>
          <w:rFonts w:ascii="Arial" w:hAnsi="Arial" w:cs="Arial"/>
          <w:lang w:val="en-US"/>
        </w:rPr>
        <w:t xml:space="preserve"> books,</w:t>
      </w:r>
      <w:r w:rsidR="008B7524">
        <w:rPr>
          <w:rFonts w:ascii="Arial" w:hAnsi="Arial" w:cs="Arial"/>
          <w:lang w:val="en-US"/>
        </w:rPr>
        <w:t xml:space="preserve"> talking to themselves</w:t>
      </w:r>
      <w:r w:rsidR="00D742DB">
        <w:rPr>
          <w:rFonts w:ascii="Arial" w:hAnsi="Arial" w:cs="Arial"/>
          <w:lang w:val="en-US"/>
        </w:rPr>
        <w:t xml:space="preserve"> and </w:t>
      </w:r>
      <w:r w:rsidR="008B7524">
        <w:rPr>
          <w:rFonts w:ascii="Arial" w:hAnsi="Arial" w:cs="Arial"/>
          <w:lang w:val="en-US"/>
        </w:rPr>
        <w:t xml:space="preserve"> reading out loud</w:t>
      </w:r>
      <w:r w:rsidR="00F1146F">
        <w:rPr>
          <w:rFonts w:ascii="Arial" w:hAnsi="Arial" w:cs="Arial"/>
          <w:lang w:val="en-US"/>
        </w:rPr>
        <w:t xml:space="preserve">. Kinesthetic </w:t>
      </w:r>
      <w:r w:rsidR="002749D7">
        <w:rPr>
          <w:rFonts w:ascii="Arial" w:hAnsi="Arial" w:cs="Arial"/>
          <w:lang w:val="en-US"/>
        </w:rPr>
        <w:t>learns</w:t>
      </w:r>
      <w:r w:rsidR="009E172C">
        <w:rPr>
          <w:rFonts w:ascii="Arial" w:hAnsi="Arial" w:cs="Arial"/>
          <w:lang w:val="en-US"/>
        </w:rPr>
        <w:t xml:space="preserve"> from movement, they </w:t>
      </w:r>
      <w:r w:rsidR="002749D7">
        <w:rPr>
          <w:rFonts w:ascii="Arial" w:hAnsi="Arial" w:cs="Arial"/>
          <w:lang w:val="en-US"/>
        </w:rPr>
        <w:t>prefer hands on work, practical courses and they are usually good at sports and directions</w:t>
      </w:r>
      <w:r w:rsidR="00F1146F">
        <w:rPr>
          <w:rFonts w:ascii="Arial" w:hAnsi="Arial" w:cs="Arial"/>
          <w:lang w:val="en-US"/>
        </w:rPr>
        <w:t xml:space="preserve">. </w:t>
      </w:r>
      <w:r w:rsidR="00273435">
        <w:rPr>
          <w:rFonts w:ascii="Arial" w:hAnsi="Arial" w:cs="Arial"/>
          <w:lang w:val="en-US"/>
        </w:rPr>
        <w:t xml:space="preserve">I am a visual learner and I easily pick up from demonstrations, charts and diagrams. In university I would always create process charts to show how I solve math </w:t>
      </w:r>
      <w:r w:rsidR="00BC799E">
        <w:rPr>
          <w:rFonts w:ascii="Arial" w:hAnsi="Arial" w:cs="Arial"/>
          <w:lang w:val="en-US"/>
        </w:rPr>
        <w:t>problems,</w:t>
      </w:r>
      <w:r w:rsidR="00273435">
        <w:rPr>
          <w:rFonts w:ascii="Arial" w:hAnsi="Arial" w:cs="Arial"/>
          <w:lang w:val="en-US"/>
        </w:rPr>
        <w:t xml:space="preserve"> </w:t>
      </w:r>
      <w:r w:rsidR="00BC799E">
        <w:rPr>
          <w:rFonts w:ascii="Arial" w:hAnsi="Arial" w:cs="Arial"/>
          <w:lang w:val="en-US"/>
        </w:rPr>
        <w:t xml:space="preserve">and this is what made me the top tutor for engineers, despite me studying mathematics. I could give them a visual of what they were solving. </w:t>
      </w:r>
    </w:p>
    <w:p w14:paraId="110C11B6" w14:textId="77777777" w:rsidR="00672714" w:rsidRPr="005C0CA6" w:rsidRDefault="00672714" w:rsidP="00EE7C09">
      <w:pPr>
        <w:spacing w:line="360" w:lineRule="auto"/>
        <w:rPr>
          <w:rFonts w:ascii="Arial" w:hAnsi="Arial" w:cs="Arial"/>
          <w:lang w:val="en-US"/>
        </w:rPr>
      </w:pPr>
    </w:p>
    <w:p w14:paraId="332EFFA5" w14:textId="2E705E3C" w:rsidR="00A85765" w:rsidRDefault="00C17FD1" w:rsidP="00EE7C09">
      <w:pPr>
        <w:spacing w:line="360" w:lineRule="auto"/>
        <w:rPr>
          <w:rFonts w:ascii="Arial" w:hAnsi="Arial" w:cs="Arial"/>
          <w:lang w:val="en-US"/>
        </w:rPr>
      </w:pPr>
      <w:r>
        <w:rPr>
          <w:rFonts w:ascii="Arial" w:hAnsi="Arial" w:cs="Arial"/>
          <w:lang w:val="en-US"/>
        </w:rPr>
        <w:t xml:space="preserve">According to </w:t>
      </w:r>
      <w:r w:rsidR="008961E6">
        <w:rPr>
          <w:rFonts w:ascii="Arial" w:hAnsi="Arial" w:cs="Arial"/>
          <w:lang w:val="en-US"/>
        </w:rPr>
        <w:t>McLeod</w:t>
      </w:r>
      <w:r w:rsidR="00B208D1">
        <w:rPr>
          <w:rFonts w:ascii="Arial" w:hAnsi="Arial" w:cs="Arial"/>
          <w:lang w:val="en-US"/>
        </w:rPr>
        <w:t xml:space="preserve"> (</w:t>
      </w:r>
      <w:r w:rsidR="008961E6">
        <w:rPr>
          <w:rFonts w:ascii="Arial" w:hAnsi="Arial" w:cs="Arial"/>
          <w:lang w:val="en-US"/>
        </w:rPr>
        <w:t xml:space="preserve">2017), </w:t>
      </w:r>
      <w:r w:rsidR="006A2E04">
        <w:rPr>
          <w:rFonts w:ascii="Arial" w:hAnsi="Arial" w:cs="Arial"/>
          <w:lang w:val="en-US"/>
        </w:rPr>
        <w:t>David</w:t>
      </w:r>
      <w:r>
        <w:rPr>
          <w:rFonts w:ascii="Arial" w:hAnsi="Arial" w:cs="Arial"/>
          <w:lang w:val="en-US"/>
        </w:rPr>
        <w:t xml:space="preserve"> </w:t>
      </w:r>
      <w:r w:rsidR="002F1BE8" w:rsidRPr="005C0CA6">
        <w:rPr>
          <w:rFonts w:ascii="Arial" w:hAnsi="Arial" w:cs="Arial"/>
          <w:lang w:val="en-US"/>
        </w:rPr>
        <w:t>Kolb</w:t>
      </w:r>
      <w:r w:rsidR="007B2FC1">
        <w:rPr>
          <w:rFonts w:ascii="Arial" w:hAnsi="Arial" w:cs="Arial"/>
          <w:lang w:val="en-US"/>
        </w:rPr>
        <w:t xml:space="preserve">’s </w:t>
      </w:r>
      <w:r w:rsidR="00C708D7">
        <w:rPr>
          <w:rFonts w:ascii="Arial" w:hAnsi="Arial" w:cs="Arial"/>
          <w:lang w:val="en-US"/>
        </w:rPr>
        <w:t>learning t</w:t>
      </w:r>
      <w:r w:rsidR="007B2FC1">
        <w:rPr>
          <w:rFonts w:ascii="Arial" w:hAnsi="Arial" w:cs="Arial"/>
          <w:lang w:val="en-US"/>
        </w:rPr>
        <w:t xml:space="preserve">heory </w:t>
      </w:r>
      <w:r w:rsidR="00C708D7">
        <w:rPr>
          <w:rFonts w:ascii="Arial" w:hAnsi="Arial" w:cs="Arial"/>
          <w:lang w:val="en-US"/>
        </w:rPr>
        <w:t>(1984)</w:t>
      </w:r>
      <w:r w:rsidR="007B2FC1">
        <w:rPr>
          <w:rFonts w:ascii="Arial" w:hAnsi="Arial" w:cs="Arial"/>
          <w:lang w:val="en-US"/>
        </w:rPr>
        <w:t xml:space="preserve"> focuses on 4 learning styles, based on </w:t>
      </w:r>
      <w:r w:rsidR="009821A0">
        <w:rPr>
          <w:rFonts w:ascii="Arial" w:hAnsi="Arial" w:cs="Arial"/>
          <w:lang w:val="en-US"/>
        </w:rPr>
        <w:t xml:space="preserve">a combination of either </w:t>
      </w:r>
      <w:r w:rsidR="008B421A">
        <w:rPr>
          <w:rFonts w:ascii="Arial" w:hAnsi="Arial" w:cs="Arial"/>
          <w:lang w:val="en-US"/>
        </w:rPr>
        <w:t>concrete experience</w:t>
      </w:r>
      <w:r w:rsidR="00641811">
        <w:rPr>
          <w:rFonts w:ascii="Arial" w:hAnsi="Arial" w:cs="Arial"/>
          <w:lang w:val="en-US"/>
        </w:rPr>
        <w:t xml:space="preserve"> (CE) </w:t>
      </w:r>
      <w:r w:rsidR="008B421A">
        <w:rPr>
          <w:rFonts w:ascii="Arial" w:hAnsi="Arial" w:cs="Arial"/>
          <w:lang w:val="en-US"/>
        </w:rPr>
        <w:t>(</w:t>
      </w:r>
      <w:r w:rsidR="009821A0">
        <w:rPr>
          <w:rFonts w:ascii="Arial" w:hAnsi="Arial" w:cs="Arial"/>
          <w:lang w:val="en-US"/>
        </w:rPr>
        <w:t>feeling</w:t>
      </w:r>
      <w:r w:rsidR="008B421A">
        <w:rPr>
          <w:rFonts w:ascii="Arial" w:hAnsi="Arial" w:cs="Arial"/>
          <w:lang w:val="en-US"/>
        </w:rPr>
        <w:t>)</w:t>
      </w:r>
      <w:r w:rsidR="009821A0">
        <w:rPr>
          <w:rFonts w:ascii="Arial" w:hAnsi="Arial" w:cs="Arial"/>
          <w:lang w:val="en-US"/>
        </w:rPr>
        <w:t xml:space="preserve">, </w:t>
      </w:r>
      <w:r w:rsidR="008B421A">
        <w:rPr>
          <w:rFonts w:ascii="Arial" w:hAnsi="Arial" w:cs="Arial"/>
          <w:lang w:val="en-US"/>
        </w:rPr>
        <w:t>active experimentation</w:t>
      </w:r>
      <w:r w:rsidR="00641811">
        <w:rPr>
          <w:rFonts w:ascii="Arial" w:hAnsi="Arial" w:cs="Arial"/>
          <w:lang w:val="en-US"/>
        </w:rPr>
        <w:t xml:space="preserve"> (AE) </w:t>
      </w:r>
      <w:r w:rsidR="008B421A">
        <w:rPr>
          <w:rFonts w:ascii="Arial" w:hAnsi="Arial" w:cs="Arial"/>
          <w:lang w:val="en-US"/>
        </w:rPr>
        <w:t>(</w:t>
      </w:r>
      <w:r w:rsidR="009821A0">
        <w:rPr>
          <w:rFonts w:ascii="Arial" w:hAnsi="Arial" w:cs="Arial"/>
          <w:lang w:val="en-US"/>
        </w:rPr>
        <w:t>doing</w:t>
      </w:r>
      <w:r w:rsidR="008B421A">
        <w:rPr>
          <w:rFonts w:ascii="Arial" w:hAnsi="Arial" w:cs="Arial"/>
          <w:lang w:val="en-US"/>
        </w:rPr>
        <w:t>)</w:t>
      </w:r>
      <w:r w:rsidR="009821A0">
        <w:rPr>
          <w:rFonts w:ascii="Arial" w:hAnsi="Arial" w:cs="Arial"/>
          <w:lang w:val="en-US"/>
        </w:rPr>
        <w:t xml:space="preserve">, </w:t>
      </w:r>
      <w:r w:rsidR="008B421A">
        <w:rPr>
          <w:rFonts w:ascii="Arial" w:hAnsi="Arial" w:cs="Arial"/>
          <w:lang w:val="en-US"/>
        </w:rPr>
        <w:t xml:space="preserve">reflective observation </w:t>
      </w:r>
      <w:r w:rsidR="00641811">
        <w:rPr>
          <w:rFonts w:ascii="Arial" w:hAnsi="Arial" w:cs="Arial"/>
          <w:lang w:val="en-US"/>
        </w:rPr>
        <w:t xml:space="preserve">(RO) </w:t>
      </w:r>
      <w:r w:rsidR="008B421A">
        <w:rPr>
          <w:rFonts w:ascii="Arial" w:hAnsi="Arial" w:cs="Arial"/>
          <w:lang w:val="en-US"/>
        </w:rPr>
        <w:t>(</w:t>
      </w:r>
      <w:r w:rsidR="009821A0">
        <w:rPr>
          <w:rFonts w:ascii="Arial" w:hAnsi="Arial" w:cs="Arial"/>
          <w:lang w:val="en-US"/>
        </w:rPr>
        <w:t>watching</w:t>
      </w:r>
      <w:r w:rsidR="008B421A">
        <w:rPr>
          <w:rFonts w:ascii="Arial" w:hAnsi="Arial" w:cs="Arial"/>
          <w:lang w:val="en-US"/>
        </w:rPr>
        <w:t>)</w:t>
      </w:r>
      <w:r w:rsidR="009821A0">
        <w:rPr>
          <w:rFonts w:ascii="Arial" w:hAnsi="Arial" w:cs="Arial"/>
          <w:lang w:val="en-US"/>
        </w:rPr>
        <w:t xml:space="preserve"> and </w:t>
      </w:r>
      <w:r w:rsidR="008B421A">
        <w:rPr>
          <w:rFonts w:ascii="Arial" w:hAnsi="Arial" w:cs="Arial"/>
          <w:lang w:val="en-US"/>
        </w:rPr>
        <w:t>abstract conceptualization</w:t>
      </w:r>
      <w:r w:rsidR="00641811">
        <w:rPr>
          <w:rFonts w:ascii="Arial" w:hAnsi="Arial" w:cs="Arial"/>
          <w:lang w:val="en-US"/>
        </w:rPr>
        <w:t xml:space="preserve"> (AC) </w:t>
      </w:r>
      <w:r w:rsidR="008B421A">
        <w:rPr>
          <w:rFonts w:ascii="Arial" w:hAnsi="Arial" w:cs="Arial"/>
          <w:lang w:val="en-US"/>
        </w:rPr>
        <w:t>(</w:t>
      </w:r>
      <w:r w:rsidR="009821A0">
        <w:rPr>
          <w:rFonts w:ascii="Arial" w:hAnsi="Arial" w:cs="Arial"/>
          <w:lang w:val="en-US"/>
        </w:rPr>
        <w:t>thinking</w:t>
      </w:r>
      <w:r w:rsidR="008B421A">
        <w:rPr>
          <w:rFonts w:ascii="Arial" w:hAnsi="Arial" w:cs="Arial"/>
          <w:lang w:val="en-US"/>
        </w:rPr>
        <w:t>)</w:t>
      </w:r>
      <w:r w:rsidR="009821A0">
        <w:rPr>
          <w:rFonts w:ascii="Arial" w:hAnsi="Arial" w:cs="Arial"/>
          <w:lang w:val="en-US"/>
        </w:rPr>
        <w:t>. From these</w:t>
      </w:r>
      <w:r w:rsidR="008B421A">
        <w:rPr>
          <w:rFonts w:ascii="Arial" w:hAnsi="Arial" w:cs="Arial"/>
          <w:lang w:val="en-US"/>
        </w:rPr>
        <w:t xml:space="preserve">, he developed 4 distinct learning styles </w:t>
      </w:r>
      <w:r w:rsidR="00641811">
        <w:rPr>
          <w:rFonts w:ascii="Arial" w:hAnsi="Arial" w:cs="Arial"/>
          <w:lang w:val="en-US"/>
        </w:rPr>
        <w:t>accommodating(</w:t>
      </w:r>
      <w:r w:rsidR="002B18A9">
        <w:rPr>
          <w:rFonts w:ascii="Arial" w:hAnsi="Arial" w:cs="Arial"/>
          <w:lang w:val="en-US"/>
        </w:rPr>
        <w:t xml:space="preserve"> feeling and doing), diverging(feeling and watching</w:t>
      </w:r>
      <w:r w:rsidR="00804023">
        <w:rPr>
          <w:rFonts w:ascii="Arial" w:hAnsi="Arial" w:cs="Arial"/>
          <w:lang w:val="en-US"/>
        </w:rPr>
        <w:t>)</w:t>
      </w:r>
      <w:r w:rsidR="00656F8E">
        <w:rPr>
          <w:rFonts w:ascii="Arial" w:hAnsi="Arial" w:cs="Arial"/>
          <w:lang w:val="en-US"/>
        </w:rPr>
        <w:t>, converging (doing and thinking) and assimilating (</w:t>
      </w:r>
      <w:r w:rsidR="00C708D7">
        <w:rPr>
          <w:rFonts w:ascii="Arial" w:hAnsi="Arial" w:cs="Arial"/>
          <w:lang w:val="en-US"/>
        </w:rPr>
        <w:t>thinking and watching).</w:t>
      </w:r>
      <w:r w:rsidR="00FA701E">
        <w:rPr>
          <w:rFonts w:ascii="Arial" w:hAnsi="Arial" w:cs="Arial"/>
          <w:lang w:val="en-US"/>
        </w:rPr>
        <w:t xml:space="preserve"> I am a converging</w:t>
      </w:r>
      <w:r w:rsidR="005B0703">
        <w:rPr>
          <w:rFonts w:ascii="Arial" w:hAnsi="Arial" w:cs="Arial"/>
          <w:lang w:val="en-US"/>
        </w:rPr>
        <w:t xml:space="preserve"> learning </w:t>
      </w:r>
      <w:r w:rsidR="001A47C5">
        <w:rPr>
          <w:rFonts w:ascii="Arial" w:hAnsi="Arial" w:cs="Arial"/>
          <w:lang w:val="en-US"/>
        </w:rPr>
        <w:t>style,</w:t>
      </w:r>
      <w:r w:rsidR="005B0703">
        <w:rPr>
          <w:rFonts w:ascii="Arial" w:hAnsi="Arial" w:cs="Arial"/>
          <w:lang w:val="en-US"/>
        </w:rPr>
        <w:t xml:space="preserve"> and this means I am more inclined to </w:t>
      </w:r>
      <w:r w:rsidR="006D4591">
        <w:rPr>
          <w:rFonts w:ascii="Arial" w:hAnsi="Arial" w:cs="Arial"/>
          <w:lang w:val="en-US"/>
        </w:rPr>
        <w:t>specialist and technolo</w:t>
      </w:r>
      <w:r w:rsidR="001A47C5">
        <w:rPr>
          <w:rFonts w:ascii="Arial" w:hAnsi="Arial" w:cs="Arial"/>
          <w:lang w:val="en-US"/>
        </w:rPr>
        <w:t>gy</w:t>
      </w:r>
      <w:r w:rsidR="005B0703">
        <w:rPr>
          <w:rFonts w:ascii="Arial" w:hAnsi="Arial" w:cs="Arial"/>
          <w:lang w:val="en-US"/>
        </w:rPr>
        <w:t xml:space="preserve"> abilities</w:t>
      </w:r>
      <w:r w:rsidR="001A47C5">
        <w:rPr>
          <w:rFonts w:ascii="Arial" w:hAnsi="Arial" w:cs="Arial"/>
          <w:lang w:val="en-US"/>
        </w:rPr>
        <w:t>. This is</w:t>
      </w:r>
      <w:r w:rsidR="005B0703">
        <w:rPr>
          <w:rFonts w:ascii="Arial" w:hAnsi="Arial" w:cs="Arial"/>
          <w:lang w:val="en-US"/>
        </w:rPr>
        <w:t xml:space="preserve"> reflected in my career as a</w:t>
      </w:r>
      <w:r w:rsidR="00FA701E">
        <w:rPr>
          <w:rFonts w:ascii="Arial" w:hAnsi="Arial" w:cs="Arial"/>
          <w:lang w:val="en-US"/>
        </w:rPr>
        <w:t>n analyst and studying mathematics in my first degree.</w:t>
      </w:r>
      <w:r w:rsidR="00C243AC">
        <w:rPr>
          <w:rFonts w:ascii="Arial" w:hAnsi="Arial" w:cs="Arial"/>
          <w:lang w:val="en-US"/>
        </w:rPr>
        <w:t xml:space="preserve"> I had to shadow an associate in the firm during my internships and I would go back to my desk and imitate many of the shortcuts he used</w:t>
      </w:r>
      <w:r w:rsidR="00202A6A">
        <w:rPr>
          <w:rFonts w:ascii="Arial" w:hAnsi="Arial" w:cs="Arial"/>
          <w:lang w:val="en-US"/>
        </w:rPr>
        <w:t xml:space="preserve"> and memorize them. </w:t>
      </w:r>
      <w:r w:rsidR="00273435">
        <w:rPr>
          <w:rFonts w:ascii="Arial" w:hAnsi="Arial" w:cs="Arial"/>
          <w:lang w:val="en-US"/>
        </w:rPr>
        <w:t xml:space="preserve">This is how I learned most of my skills and I landed a </w:t>
      </w:r>
      <w:r w:rsidR="00082551">
        <w:rPr>
          <w:rFonts w:ascii="Arial" w:hAnsi="Arial" w:cs="Arial"/>
          <w:lang w:val="en-US"/>
        </w:rPr>
        <w:t>full-time</w:t>
      </w:r>
      <w:r w:rsidR="00273435">
        <w:rPr>
          <w:rFonts w:ascii="Arial" w:hAnsi="Arial" w:cs="Arial"/>
          <w:lang w:val="en-US"/>
        </w:rPr>
        <w:t xml:space="preserve"> position. </w:t>
      </w:r>
    </w:p>
    <w:p w14:paraId="27DBF1F3" w14:textId="2A78A827" w:rsidR="00017DB1" w:rsidRDefault="00017DB1" w:rsidP="00EE7C09">
      <w:pPr>
        <w:spacing w:line="360" w:lineRule="auto"/>
        <w:rPr>
          <w:rFonts w:ascii="Arial" w:hAnsi="Arial" w:cs="Arial"/>
          <w:lang w:val="en-US"/>
        </w:rPr>
      </w:pPr>
    </w:p>
    <w:p w14:paraId="71D7B835" w14:textId="77777777" w:rsidR="00017DB1" w:rsidRPr="005C0CA6" w:rsidRDefault="00017DB1" w:rsidP="00EE7C09">
      <w:pPr>
        <w:spacing w:line="360" w:lineRule="auto"/>
        <w:rPr>
          <w:rFonts w:ascii="Arial" w:hAnsi="Arial" w:cs="Arial"/>
          <w:lang w:val="en-US"/>
        </w:rPr>
      </w:pPr>
    </w:p>
    <w:p w14:paraId="1A4AE2D5" w14:textId="76492531" w:rsidR="00FB1EED" w:rsidRPr="005C0CA6" w:rsidRDefault="00FB1EED" w:rsidP="00EE7C09">
      <w:pPr>
        <w:pStyle w:val="Heading1"/>
        <w:spacing w:line="360" w:lineRule="auto"/>
        <w:rPr>
          <w:rFonts w:ascii="Arial" w:hAnsi="Arial" w:cs="Arial"/>
          <w:lang w:val="en-US"/>
        </w:rPr>
      </w:pPr>
      <w:bookmarkStart w:id="6" w:name="_Toc93005863"/>
      <w:r w:rsidRPr="005C0CA6">
        <w:rPr>
          <w:rFonts w:ascii="Arial" w:hAnsi="Arial" w:cs="Arial"/>
          <w:lang w:val="en-US"/>
        </w:rPr>
        <w:lastRenderedPageBreak/>
        <w:t>Employment SMART Goals</w:t>
      </w:r>
      <w:bookmarkEnd w:id="6"/>
    </w:p>
    <w:p w14:paraId="7737E1B3" w14:textId="35DA76C1" w:rsidR="00F95CF4" w:rsidRPr="005C0CA6" w:rsidRDefault="00F95CF4" w:rsidP="00EE7C09">
      <w:pPr>
        <w:spacing w:line="360" w:lineRule="auto"/>
        <w:rPr>
          <w:rFonts w:ascii="Arial" w:hAnsi="Arial" w:cs="Arial"/>
          <w:lang w:val="en-US"/>
        </w:rPr>
      </w:pPr>
    </w:p>
    <w:p w14:paraId="190AA527" w14:textId="1D6FF23B" w:rsidR="00F95CF4" w:rsidRPr="0073471D" w:rsidRDefault="000F1DB6" w:rsidP="00EE7C09">
      <w:pPr>
        <w:spacing w:line="360" w:lineRule="auto"/>
        <w:rPr>
          <w:rFonts w:ascii="Arial" w:hAnsi="Arial" w:cs="Arial"/>
          <w:sz w:val="22"/>
          <w:szCs w:val="22"/>
          <w:lang w:val="en-US"/>
        </w:rPr>
      </w:pPr>
      <w:r w:rsidRPr="0073471D">
        <w:rPr>
          <w:rFonts w:ascii="Arial" w:hAnsi="Arial" w:cs="Arial"/>
          <w:sz w:val="22"/>
          <w:szCs w:val="22"/>
          <w:lang w:val="en-US"/>
        </w:rPr>
        <w:t xml:space="preserve">SMART goals </w:t>
      </w:r>
      <w:r w:rsidR="004D396F" w:rsidRPr="0073471D">
        <w:rPr>
          <w:rFonts w:ascii="Arial" w:hAnsi="Arial" w:cs="Arial"/>
          <w:sz w:val="22"/>
          <w:szCs w:val="22"/>
          <w:lang w:val="en-US"/>
        </w:rPr>
        <w:t>refer</w:t>
      </w:r>
      <w:r w:rsidRPr="0073471D">
        <w:rPr>
          <w:rFonts w:ascii="Arial" w:hAnsi="Arial" w:cs="Arial"/>
          <w:sz w:val="22"/>
          <w:szCs w:val="22"/>
          <w:lang w:val="en-US"/>
        </w:rPr>
        <w:t xml:space="preserve"> to the setting of goals that are specific, measurable, achievable, realistic and time</w:t>
      </w:r>
      <w:r w:rsidR="00533D74" w:rsidRPr="0073471D">
        <w:rPr>
          <w:rFonts w:ascii="Arial" w:hAnsi="Arial" w:cs="Arial"/>
          <w:sz w:val="22"/>
          <w:szCs w:val="22"/>
          <w:lang w:val="en-US"/>
        </w:rPr>
        <w:t>ly</w:t>
      </w:r>
      <w:r w:rsidRPr="0073471D">
        <w:rPr>
          <w:rFonts w:ascii="Arial" w:hAnsi="Arial" w:cs="Arial"/>
          <w:sz w:val="22"/>
          <w:szCs w:val="22"/>
          <w:lang w:val="en-US"/>
        </w:rPr>
        <w:t>.</w:t>
      </w:r>
      <w:r w:rsidR="00911C46" w:rsidRPr="0073471D">
        <w:rPr>
          <w:rFonts w:ascii="Arial" w:hAnsi="Arial" w:cs="Arial"/>
          <w:sz w:val="22"/>
          <w:szCs w:val="22"/>
          <w:lang w:val="en-US"/>
        </w:rPr>
        <w:t xml:space="preserve"> The importance of SMART goals is they give you </w:t>
      </w:r>
      <w:r w:rsidR="00CE7AE6" w:rsidRPr="0073471D">
        <w:rPr>
          <w:rFonts w:ascii="Arial" w:hAnsi="Arial" w:cs="Arial"/>
          <w:sz w:val="22"/>
          <w:szCs w:val="22"/>
          <w:lang w:val="en-US"/>
        </w:rPr>
        <w:t>,’</w:t>
      </w:r>
      <w:r w:rsidR="00911C46" w:rsidRPr="0073471D">
        <w:rPr>
          <w:rFonts w:ascii="Arial" w:hAnsi="Arial" w:cs="Arial"/>
          <w:sz w:val="22"/>
          <w:szCs w:val="22"/>
          <w:lang w:val="en-US"/>
        </w:rPr>
        <w:t xml:space="preserve">a sense of direction </w:t>
      </w:r>
      <w:r w:rsidR="00790668" w:rsidRPr="0073471D">
        <w:rPr>
          <w:rFonts w:ascii="Arial" w:hAnsi="Arial" w:cs="Arial"/>
          <w:sz w:val="22"/>
          <w:szCs w:val="22"/>
          <w:lang w:val="en-US"/>
        </w:rPr>
        <w:t>and helps organize</w:t>
      </w:r>
      <w:r w:rsidR="00630C20" w:rsidRPr="0073471D">
        <w:rPr>
          <w:rFonts w:ascii="Arial" w:hAnsi="Arial" w:cs="Arial"/>
          <w:sz w:val="22"/>
          <w:szCs w:val="22"/>
          <w:lang w:val="en-US"/>
        </w:rPr>
        <w:t xml:space="preserve"> and reach</w:t>
      </w:r>
      <w:r w:rsidR="00790668" w:rsidRPr="0073471D">
        <w:rPr>
          <w:rFonts w:ascii="Arial" w:hAnsi="Arial" w:cs="Arial"/>
          <w:sz w:val="22"/>
          <w:szCs w:val="22"/>
          <w:lang w:val="en-US"/>
        </w:rPr>
        <w:t xml:space="preserve"> your goals</w:t>
      </w:r>
      <w:r w:rsidR="00630C20" w:rsidRPr="0073471D">
        <w:rPr>
          <w:rFonts w:ascii="Arial" w:hAnsi="Arial" w:cs="Arial"/>
          <w:sz w:val="22"/>
          <w:szCs w:val="22"/>
          <w:lang w:val="en-US"/>
        </w:rPr>
        <w:t>.’</w:t>
      </w:r>
      <w:r w:rsidR="00790668" w:rsidRPr="0073471D">
        <w:rPr>
          <w:rFonts w:ascii="Arial" w:hAnsi="Arial" w:cs="Arial"/>
          <w:sz w:val="22"/>
          <w:szCs w:val="22"/>
          <w:lang w:val="en-US"/>
        </w:rPr>
        <w:t xml:space="preserve"> ( </w:t>
      </w:r>
      <w:r w:rsidR="005F71F9" w:rsidRPr="0073471D">
        <w:rPr>
          <w:rFonts w:ascii="Arial" w:hAnsi="Arial" w:cs="Arial"/>
          <w:sz w:val="22"/>
          <w:szCs w:val="22"/>
          <w:lang w:val="en-US"/>
        </w:rPr>
        <w:t>C</w:t>
      </w:r>
      <w:r w:rsidR="002F5634" w:rsidRPr="0073471D">
        <w:rPr>
          <w:rFonts w:ascii="Arial" w:hAnsi="Arial" w:cs="Arial"/>
          <w:sz w:val="22"/>
          <w:szCs w:val="22"/>
          <w:lang w:val="en-US"/>
        </w:rPr>
        <w:t>orporate Finance Institute, n.d.).</w:t>
      </w:r>
      <w:r w:rsidRPr="0073471D">
        <w:rPr>
          <w:rFonts w:ascii="Arial" w:hAnsi="Arial" w:cs="Arial"/>
          <w:sz w:val="22"/>
          <w:szCs w:val="22"/>
          <w:lang w:val="en-US"/>
        </w:rPr>
        <w:t xml:space="preserve"> </w:t>
      </w:r>
      <w:r w:rsidR="009431C9" w:rsidRPr="0073471D">
        <w:rPr>
          <w:rFonts w:ascii="Arial" w:hAnsi="Arial" w:cs="Arial"/>
          <w:sz w:val="22"/>
          <w:szCs w:val="22"/>
          <w:lang w:val="en-US"/>
        </w:rPr>
        <w:t xml:space="preserve">I have set some SMART goals for myself in the following areas, education and training, </w:t>
      </w:r>
      <w:r w:rsidR="00AE1CA9" w:rsidRPr="0073471D">
        <w:rPr>
          <w:rFonts w:ascii="Arial" w:hAnsi="Arial" w:cs="Arial"/>
          <w:sz w:val="22"/>
          <w:szCs w:val="22"/>
          <w:lang w:val="en-US"/>
        </w:rPr>
        <w:t xml:space="preserve">personal goals and </w:t>
      </w:r>
      <w:r w:rsidR="005C0CA6" w:rsidRPr="0073471D">
        <w:rPr>
          <w:rFonts w:ascii="Arial" w:hAnsi="Arial" w:cs="Arial"/>
          <w:sz w:val="22"/>
          <w:szCs w:val="22"/>
          <w:lang w:val="en-US"/>
        </w:rPr>
        <w:t>self-employment</w:t>
      </w:r>
      <w:r w:rsidR="00AE1CA9" w:rsidRPr="0073471D">
        <w:rPr>
          <w:rFonts w:ascii="Arial" w:hAnsi="Arial" w:cs="Arial"/>
          <w:sz w:val="22"/>
          <w:szCs w:val="22"/>
          <w:lang w:val="en-US"/>
        </w:rPr>
        <w:t xml:space="preserve"> goals. </w:t>
      </w:r>
    </w:p>
    <w:p w14:paraId="11AF9D5D" w14:textId="1934A179" w:rsidR="00AE1CA9" w:rsidRPr="0073471D" w:rsidRDefault="00AE1CA9" w:rsidP="00EE7C09">
      <w:pPr>
        <w:spacing w:line="360" w:lineRule="auto"/>
        <w:rPr>
          <w:rFonts w:ascii="Arial" w:hAnsi="Arial" w:cs="Arial"/>
          <w:sz w:val="22"/>
          <w:szCs w:val="22"/>
          <w:lang w:val="en-US"/>
        </w:rPr>
      </w:pPr>
    </w:p>
    <w:p w14:paraId="39B41DA5" w14:textId="1CFC9562" w:rsidR="00F95CF4" w:rsidRPr="0073471D" w:rsidRDefault="00AE1CA9" w:rsidP="00EE7C09">
      <w:pPr>
        <w:spacing w:line="360" w:lineRule="auto"/>
        <w:rPr>
          <w:rFonts w:ascii="Arial" w:hAnsi="Arial" w:cs="Arial"/>
          <w:sz w:val="22"/>
          <w:szCs w:val="22"/>
          <w:lang w:val="en-US"/>
        </w:rPr>
      </w:pPr>
      <w:r w:rsidRPr="0073471D">
        <w:rPr>
          <w:rFonts w:ascii="Arial" w:hAnsi="Arial" w:cs="Arial"/>
          <w:sz w:val="22"/>
          <w:szCs w:val="22"/>
          <w:lang w:val="en-US"/>
        </w:rPr>
        <w:t xml:space="preserve">In my education I would like to get my MBA in a finance related </w:t>
      </w:r>
      <w:r w:rsidR="00017F94" w:rsidRPr="0073471D">
        <w:rPr>
          <w:rFonts w:ascii="Arial" w:hAnsi="Arial" w:cs="Arial"/>
          <w:sz w:val="22"/>
          <w:szCs w:val="22"/>
          <w:lang w:val="en-US"/>
        </w:rPr>
        <w:t xml:space="preserve">field </w:t>
      </w:r>
      <w:r w:rsidR="00CE5F09" w:rsidRPr="0073471D">
        <w:rPr>
          <w:rFonts w:ascii="Arial" w:hAnsi="Arial" w:cs="Arial"/>
          <w:sz w:val="22"/>
          <w:szCs w:val="22"/>
          <w:lang w:val="en-US"/>
        </w:rPr>
        <w:t xml:space="preserve">by </w:t>
      </w:r>
      <w:r w:rsidR="00F565B6" w:rsidRPr="0073471D">
        <w:rPr>
          <w:rFonts w:ascii="Arial" w:hAnsi="Arial" w:cs="Arial"/>
          <w:sz w:val="22"/>
          <w:szCs w:val="22"/>
          <w:lang w:val="en-US"/>
        </w:rPr>
        <w:t xml:space="preserve">2025 </w:t>
      </w:r>
      <w:r w:rsidR="00017F94" w:rsidRPr="0073471D">
        <w:rPr>
          <w:rFonts w:ascii="Arial" w:hAnsi="Arial" w:cs="Arial"/>
          <w:sz w:val="22"/>
          <w:szCs w:val="22"/>
          <w:lang w:val="en-US"/>
        </w:rPr>
        <w:t>and eventually obtain my project manage</w:t>
      </w:r>
      <w:r w:rsidR="00F565B6" w:rsidRPr="0073471D">
        <w:rPr>
          <w:rFonts w:ascii="Arial" w:hAnsi="Arial" w:cs="Arial"/>
          <w:sz w:val="22"/>
          <w:szCs w:val="22"/>
          <w:lang w:val="en-US"/>
        </w:rPr>
        <w:t>me</w:t>
      </w:r>
      <w:r w:rsidR="00017F94" w:rsidRPr="0073471D">
        <w:rPr>
          <w:rFonts w:ascii="Arial" w:hAnsi="Arial" w:cs="Arial"/>
          <w:sz w:val="22"/>
          <w:szCs w:val="22"/>
          <w:lang w:val="en-US"/>
        </w:rPr>
        <w:t xml:space="preserve">nt </w:t>
      </w:r>
      <w:r w:rsidR="00F565B6" w:rsidRPr="0073471D">
        <w:rPr>
          <w:rFonts w:ascii="Arial" w:hAnsi="Arial" w:cs="Arial"/>
          <w:sz w:val="22"/>
          <w:szCs w:val="22"/>
          <w:lang w:val="en-US"/>
        </w:rPr>
        <w:t>certification</w:t>
      </w:r>
      <w:r w:rsidR="00017F94" w:rsidRPr="0073471D">
        <w:rPr>
          <w:rFonts w:ascii="Arial" w:hAnsi="Arial" w:cs="Arial"/>
          <w:sz w:val="22"/>
          <w:szCs w:val="22"/>
          <w:lang w:val="en-US"/>
        </w:rPr>
        <w:t xml:space="preserve"> </w:t>
      </w:r>
      <w:r w:rsidR="00F565B6" w:rsidRPr="0073471D">
        <w:rPr>
          <w:rFonts w:ascii="Arial" w:hAnsi="Arial" w:cs="Arial"/>
          <w:sz w:val="22"/>
          <w:szCs w:val="22"/>
          <w:lang w:val="en-US"/>
        </w:rPr>
        <w:t>by 2030, after obtaining job experience as a project manager</w:t>
      </w:r>
      <w:r w:rsidR="003D077C">
        <w:rPr>
          <w:rFonts w:ascii="Arial" w:hAnsi="Arial" w:cs="Arial"/>
          <w:sz w:val="22"/>
          <w:szCs w:val="22"/>
          <w:lang w:val="en-US"/>
        </w:rPr>
        <w:t xml:space="preserve"> in </w:t>
      </w:r>
      <w:r w:rsidR="005D4868">
        <w:rPr>
          <w:rFonts w:ascii="Arial" w:hAnsi="Arial" w:cs="Arial"/>
          <w:sz w:val="22"/>
          <w:szCs w:val="22"/>
          <w:lang w:val="en-US"/>
        </w:rPr>
        <w:t>the data analytics field</w:t>
      </w:r>
      <w:r w:rsidR="00017F94" w:rsidRPr="0073471D">
        <w:rPr>
          <w:rFonts w:ascii="Arial" w:hAnsi="Arial" w:cs="Arial"/>
          <w:sz w:val="22"/>
          <w:szCs w:val="22"/>
          <w:lang w:val="en-US"/>
        </w:rPr>
        <w:t xml:space="preserve">. I would also love to learn about coffee </w:t>
      </w:r>
      <w:r w:rsidR="00CE5F09" w:rsidRPr="0073471D">
        <w:rPr>
          <w:rFonts w:ascii="Arial" w:hAnsi="Arial" w:cs="Arial"/>
          <w:sz w:val="22"/>
          <w:szCs w:val="22"/>
          <w:lang w:val="en-US"/>
        </w:rPr>
        <w:t xml:space="preserve">quality compliance in </w:t>
      </w:r>
      <w:r w:rsidR="005C0CA6" w:rsidRPr="0073471D">
        <w:rPr>
          <w:rFonts w:ascii="Arial" w:hAnsi="Arial" w:cs="Arial"/>
          <w:sz w:val="22"/>
          <w:szCs w:val="22"/>
          <w:lang w:val="en-US"/>
        </w:rPr>
        <w:t>a</w:t>
      </w:r>
      <w:r w:rsidR="00CE5F09" w:rsidRPr="0073471D">
        <w:rPr>
          <w:rFonts w:ascii="Arial" w:hAnsi="Arial" w:cs="Arial"/>
          <w:sz w:val="22"/>
          <w:szCs w:val="22"/>
          <w:lang w:val="en-US"/>
        </w:rPr>
        <w:t xml:space="preserve"> </w:t>
      </w:r>
      <w:r w:rsidR="005C0CA6" w:rsidRPr="0073471D">
        <w:rPr>
          <w:rFonts w:ascii="Arial" w:hAnsi="Arial" w:cs="Arial"/>
          <w:sz w:val="22"/>
          <w:szCs w:val="22"/>
          <w:lang w:val="en-US"/>
        </w:rPr>
        <w:t>6-week</w:t>
      </w:r>
      <w:r w:rsidR="00CE5F09" w:rsidRPr="0073471D">
        <w:rPr>
          <w:rFonts w:ascii="Arial" w:hAnsi="Arial" w:cs="Arial"/>
          <w:sz w:val="22"/>
          <w:szCs w:val="22"/>
          <w:lang w:val="en-US"/>
        </w:rPr>
        <w:t xml:space="preserve"> online course starting in April 2022. </w:t>
      </w:r>
      <w:r w:rsidR="00DB1B6B" w:rsidRPr="0073471D">
        <w:rPr>
          <w:rFonts w:ascii="Arial" w:hAnsi="Arial" w:cs="Arial"/>
          <w:sz w:val="22"/>
          <w:szCs w:val="22"/>
          <w:lang w:val="en-US"/>
        </w:rPr>
        <w:t xml:space="preserve">My personal SMART goals are to learn Kinyarwanda </w:t>
      </w:r>
      <w:r w:rsidR="00CB6762" w:rsidRPr="0073471D">
        <w:rPr>
          <w:rFonts w:ascii="Arial" w:hAnsi="Arial" w:cs="Arial"/>
          <w:sz w:val="22"/>
          <w:szCs w:val="22"/>
          <w:lang w:val="en-US"/>
        </w:rPr>
        <w:t xml:space="preserve">and French </w:t>
      </w:r>
      <w:r w:rsidR="00DB1B6B" w:rsidRPr="0073471D">
        <w:rPr>
          <w:rFonts w:ascii="Arial" w:hAnsi="Arial" w:cs="Arial"/>
          <w:sz w:val="22"/>
          <w:szCs w:val="22"/>
          <w:lang w:val="en-US"/>
        </w:rPr>
        <w:t>to intermediate level through a tutor</w:t>
      </w:r>
      <w:r w:rsidR="00CB6762" w:rsidRPr="0073471D">
        <w:rPr>
          <w:rFonts w:ascii="Arial" w:hAnsi="Arial" w:cs="Arial"/>
          <w:sz w:val="22"/>
          <w:szCs w:val="22"/>
          <w:lang w:val="en-US"/>
        </w:rPr>
        <w:t xml:space="preserve">, I will enroll in </w:t>
      </w:r>
      <w:r w:rsidR="005C0CA6" w:rsidRPr="0073471D">
        <w:rPr>
          <w:rFonts w:ascii="Arial" w:hAnsi="Arial" w:cs="Arial"/>
          <w:sz w:val="22"/>
          <w:szCs w:val="22"/>
          <w:lang w:val="en-US"/>
        </w:rPr>
        <w:t>2-month</w:t>
      </w:r>
      <w:r w:rsidR="00CB6762" w:rsidRPr="0073471D">
        <w:rPr>
          <w:rFonts w:ascii="Arial" w:hAnsi="Arial" w:cs="Arial"/>
          <w:sz w:val="22"/>
          <w:szCs w:val="22"/>
          <w:lang w:val="en-US"/>
        </w:rPr>
        <w:t xml:space="preserve"> courses  for both languages</w:t>
      </w:r>
      <w:r w:rsidR="005C0CA6" w:rsidRPr="0073471D">
        <w:rPr>
          <w:rFonts w:ascii="Arial" w:hAnsi="Arial" w:cs="Arial"/>
          <w:sz w:val="22"/>
          <w:szCs w:val="22"/>
          <w:lang w:val="en-US"/>
        </w:rPr>
        <w:t xml:space="preserve">, one </w:t>
      </w:r>
      <w:r w:rsidR="00CB6762" w:rsidRPr="0073471D">
        <w:rPr>
          <w:rFonts w:ascii="Arial" w:hAnsi="Arial" w:cs="Arial"/>
          <w:sz w:val="22"/>
          <w:szCs w:val="22"/>
          <w:lang w:val="en-US"/>
        </w:rPr>
        <w:t xml:space="preserve"> in </w:t>
      </w:r>
      <w:r w:rsidR="005C0CA6" w:rsidRPr="0073471D">
        <w:rPr>
          <w:rFonts w:ascii="Arial" w:hAnsi="Arial" w:cs="Arial"/>
          <w:sz w:val="22"/>
          <w:szCs w:val="22"/>
          <w:lang w:val="en-US"/>
        </w:rPr>
        <w:t xml:space="preserve">August and another in November. </w:t>
      </w:r>
    </w:p>
    <w:p w14:paraId="71C5E632" w14:textId="10A6CF9A" w:rsidR="00F95CF4" w:rsidRPr="005C0CA6" w:rsidRDefault="00FB1EED" w:rsidP="004E0FFF">
      <w:pPr>
        <w:pStyle w:val="Heading1"/>
        <w:spacing w:line="360" w:lineRule="auto"/>
        <w:rPr>
          <w:rFonts w:ascii="Arial" w:hAnsi="Arial" w:cs="Arial"/>
          <w:lang w:val="en-US"/>
        </w:rPr>
      </w:pPr>
      <w:bookmarkStart w:id="7" w:name="_Toc93005864"/>
      <w:r w:rsidRPr="005C0CA6">
        <w:rPr>
          <w:rFonts w:ascii="Arial" w:hAnsi="Arial" w:cs="Arial"/>
          <w:lang w:val="en-US"/>
        </w:rPr>
        <w:t>Lifeline</w:t>
      </w:r>
      <w:bookmarkEnd w:id="7"/>
    </w:p>
    <w:p w14:paraId="224297CA" w14:textId="528F74E3" w:rsidR="00BB3A59" w:rsidRPr="0073471D" w:rsidRDefault="00BB3A59" w:rsidP="00EE7C09">
      <w:pPr>
        <w:spacing w:line="360" w:lineRule="auto"/>
        <w:rPr>
          <w:rFonts w:ascii="Arial" w:hAnsi="Arial" w:cs="Arial"/>
          <w:sz w:val="22"/>
          <w:szCs w:val="22"/>
          <w:lang w:val="en-US"/>
        </w:rPr>
      </w:pPr>
      <w:r w:rsidRPr="0073471D">
        <w:rPr>
          <w:rFonts w:ascii="Arial" w:hAnsi="Arial" w:cs="Arial"/>
          <w:sz w:val="22"/>
          <w:szCs w:val="22"/>
          <w:lang w:val="en-US"/>
        </w:rPr>
        <w:t xml:space="preserve">When looking at my lifeline, I started off with childhood goal of becoming an </w:t>
      </w:r>
      <w:r w:rsidR="00105DD5" w:rsidRPr="0073471D">
        <w:rPr>
          <w:rFonts w:ascii="Arial" w:hAnsi="Arial" w:cs="Arial"/>
          <w:sz w:val="22"/>
          <w:szCs w:val="22"/>
          <w:lang w:val="en-US"/>
        </w:rPr>
        <w:t>actuarial</w:t>
      </w:r>
      <w:r w:rsidRPr="0073471D">
        <w:rPr>
          <w:rFonts w:ascii="Arial" w:hAnsi="Arial" w:cs="Arial"/>
          <w:sz w:val="22"/>
          <w:szCs w:val="22"/>
          <w:lang w:val="en-US"/>
        </w:rPr>
        <w:t xml:space="preserve"> analyst and although I was </w:t>
      </w:r>
      <w:r w:rsidR="00C45D5B" w:rsidRPr="0073471D">
        <w:rPr>
          <w:rFonts w:ascii="Arial" w:hAnsi="Arial" w:cs="Arial"/>
          <w:sz w:val="22"/>
          <w:szCs w:val="22"/>
          <w:lang w:val="en-US"/>
        </w:rPr>
        <w:t>successful,</w:t>
      </w:r>
      <w:r w:rsidR="00077405" w:rsidRPr="0073471D">
        <w:rPr>
          <w:rFonts w:ascii="Arial" w:hAnsi="Arial" w:cs="Arial"/>
          <w:sz w:val="22"/>
          <w:szCs w:val="22"/>
          <w:lang w:val="en-US"/>
        </w:rPr>
        <w:t xml:space="preserve"> but</w:t>
      </w:r>
      <w:r w:rsidRPr="0073471D">
        <w:rPr>
          <w:rFonts w:ascii="Arial" w:hAnsi="Arial" w:cs="Arial"/>
          <w:sz w:val="22"/>
          <w:szCs w:val="22"/>
          <w:lang w:val="en-US"/>
        </w:rPr>
        <w:t xml:space="preserve"> work life balance was </w:t>
      </w:r>
      <w:r w:rsidR="00105DD5" w:rsidRPr="0073471D">
        <w:rPr>
          <w:rFonts w:ascii="Arial" w:hAnsi="Arial" w:cs="Arial"/>
          <w:sz w:val="22"/>
          <w:szCs w:val="22"/>
          <w:lang w:val="en-US"/>
        </w:rPr>
        <w:t>lacking</w:t>
      </w:r>
      <w:r w:rsidR="00077405" w:rsidRPr="0073471D">
        <w:rPr>
          <w:rFonts w:ascii="Arial" w:hAnsi="Arial" w:cs="Arial"/>
          <w:sz w:val="22"/>
          <w:szCs w:val="22"/>
          <w:lang w:val="en-US"/>
        </w:rPr>
        <w:t>.</w:t>
      </w:r>
      <w:r w:rsidRPr="0073471D">
        <w:rPr>
          <w:rFonts w:ascii="Arial" w:hAnsi="Arial" w:cs="Arial"/>
          <w:sz w:val="22"/>
          <w:szCs w:val="22"/>
          <w:lang w:val="en-US"/>
        </w:rPr>
        <w:t xml:space="preserve"> I landed my dream job at a competitive </w:t>
      </w:r>
      <w:r w:rsidR="00105DD5" w:rsidRPr="0073471D">
        <w:rPr>
          <w:rFonts w:ascii="Arial" w:hAnsi="Arial" w:cs="Arial"/>
          <w:sz w:val="22"/>
          <w:szCs w:val="22"/>
          <w:lang w:val="en-US"/>
        </w:rPr>
        <w:t>salary</w:t>
      </w:r>
      <w:r w:rsidRPr="0073471D">
        <w:rPr>
          <w:rFonts w:ascii="Arial" w:hAnsi="Arial" w:cs="Arial"/>
          <w:sz w:val="22"/>
          <w:szCs w:val="22"/>
          <w:lang w:val="en-US"/>
        </w:rPr>
        <w:t xml:space="preserve"> by the age of 23. </w:t>
      </w:r>
      <w:r w:rsidR="00932780" w:rsidRPr="0073471D">
        <w:rPr>
          <w:rFonts w:ascii="Arial" w:hAnsi="Arial" w:cs="Arial"/>
          <w:sz w:val="22"/>
          <w:szCs w:val="22"/>
          <w:lang w:val="en-US"/>
        </w:rPr>
        <w:t>I wanted to move forward with some personal life goals I had and take some time to rethink my career goals. I</w:t>
      </w:r>
      <w:r w:rsidRPr="0073471D">
        <w:rPr>
          <w:rFonts w:ascii="Arial" w:hAnsi="Arial" w:cs="Arial"/>
          <w:sz w:val="22"/>
          <w:szCs w:val="22"/>
          <w:lang w:val="en-US"/>
        </w:rPr>
        <w:t xml:space="preserve"> met my husband and we got </w:t>
      </w:r>
      <w:r w:rsidR="00105DD5" w:rsidRPr="0073471D">
        <w:rPr>
          <w:rFonts w:ascii="Arial" w:hAnsi="Arial" w:cs="Arial"/>
          <w:sz w:val="22"/>
          <w:szCs w:val="22"/>
          <w:lang w:val="en-US"/>
        </w:rPr>
        <w:t>engaged</w:t>
      </w:r>
      <w:r w:rsidRPr="0073471D">
        <w:rPr>
          <w:rFonts w:ascii="Arial" w:hAnsi="Arial" w:cs="Arial"/>
          <w:sz w:val="22"/>
          <w:szCs w:val="22"/>
          <w:lang w:val="en-US"/>
        </w:rPr>
        <w:t xml:space="preserve"> a year later and I </w:t>
      </w:r>
      <w:r w:rsidR="00CA66D1" w:rsidRPr="0073471D">
        <w:rPr>
          <w:rFonts w:ascii="Arial" w:hAnsi="Arial" w:cs="Arial"/>
          <w:sz w:val="22"/>
          <w:szCs w:val="22"/>
          <w:lang w:val="en-US"/>
        </w:rPr>
        <w:t>was married and</w:t>
      </w:r>
      <w:r w:rsidR="00A6734F" w:rsidRPr="0073471D">
        <w:rPr>
          <w:rFonts w:ascii="Arial" w:hAnsi="Arial" w:cs="Arial"/>
          <w:sz w:val="22"/>
          <w:szCs w:val="22"/>
          <w:lang w:val="en-US"/>
        </w:rPr>
        <w:t xml:space="preserve"> </w:t>
      </w:r>
      <w:r w:rsidR="00CA66D1" w:rsidRPr="0073471D">
        <w:rPr>
          <w:rFonts w:ascii="Arial" w:hAnsi="Arial" w:cs="Arial"/>
          <w:sz w:val="22"/>
          <w:szCs w:val="22"/>
          <w:lang w:val="en-US"/>
        </w:rPr>
        <w:t xml:space="preserve">expecting our first baby </w:t>
      </w:r>
      <w:r w:rsidR="00A6734F" w:rsidRPr="0073471D">
        <w:rPr>
          <w:rFonts w:ascii="Arial" w:hAnsi="Arial" w:cs="Arial"/>
          <w:sz w:val="22"/>
          <w:szCs w:val="22"/>
          <w:lang w:val="en-US"/>
        </w:rPr>
        <w:t xml:space="preserve">before the </w:t>
      </w:r>
      <w:r w:rsidR="00CA66D1" w:rsidRPr="0073471D">
        <w:rPr>
          <w:rFonts w:ascii="Arial" w:hAnsi="Arial" w:cs="Arial"/>
          <w:sz w:val="22"/>
          <w:szCs w:val="22"/>
          <w:lang w:val="en-US"/>
        </w:rPr>
        <w:t xml:space="preserve">pandemic. However, when the pandemic </w:t>
      </w:r>
      <w:r w:rsidR="004D396F" w:rsidRPr="0073471D">
        <w:rPr>
          <w:rFonts w:ascii="Arial" w:hAnsi="Arial" w:cs="Arial"/>
          <w:sz w:val="22"/>
          <w:szCs w:val="22"/>
          <w:lang w:val="en-US"/>
        </w:rPr>
        <w:t>started,</w:t>
      </w:r>
      <w:r w:rsidR="00CA66D1" w:rsidRPr="0073471D">
        <w:rPr>
          <w:rFonts w:ascii="Arial" w:hAnsi="Arial" w:cs="Arial"/>
          <w:sz w:val="22"/>
          <w:szCs w:val="22"/>
          <w:lang w:val="en-US"/>
        </w:rPr>
        <w:t xml:space="preserve"> I was heavily pregnant and was not thinking of returning to work</w:t>
      </w:r>
      <w:r w:rsidR="00CC6613" w:rsidRPr="0073471D">
        <w:rPr>
          <w:rFonts w:ascii="Arial" w:hAnsi="Arial" w:cs="Arial"/>
          <w:sz w:val="22"/>
          <w:szCs w:val="22"/>
          <w:lang w:val="en-US"/>
        </w:rPr>
        <w:t xml:space="preserve">. </w:t>
      </w:r>
      <w:r w:rsidR="005F7E38" w:rsidRPr="0073471D">
        <w:rPr>
          <w:rFonts w:ascii="Arial" w:hAnsi="Arial" w:cs="Arial"/>
          <w:sz w:val="22"/>
          <w:szCs w:val="22"/>
          <w:lang w:val="en-US"/>
        </w:rPr>
        <w:t>According to Ibarra(2007) her research</w:t>
      </w:r>
      <w:r w:rsidR="00BE7EBC" w:rsidRPr="0073471D">
        <w:rPr>
          <w:rFonts w:ascii="Arial" w:hAnsi="Arial" w:cs="Arial"/>
          <w:sz w:val="22"/>
          <w:szCs w:val="22"/>
          <w:lang w:val="en-US"/>
        </w:rPr>
        <w:t xml:space="preserve"> speaks of a transition phase where </w:t>
      </w:r>
      <w:r w:rsidR="00635B80" w:rsidRPr="0073471D">
        <w:rPr>
          <w:rFonts w:ascii="Arial" w:hAnsi="Arial" w:cs="Arial"/>
          <w:sz w:val="22"/>
          <w:szCs w:val="22"/>
          <w:lang w:val="en-US"/>
        </w:rPr>
        <w:t xml:space="preserve">someone experiences confusing feelings when </w:t>
      </w:r>
      <w:r w:rsidR="00362FDB" w:rsidRPr="0073471D">
        <w:rPr>
          <w:rFonts w:ascii="Arial" w:hAnsi="Arial" w:cs="Arial"/>
          <w:sz w:val="22"/>
          <w:szCs w:val="22"/>
          <w:lang w:val="en-US"/>
        </w:rPr>
        <w:t>deciding what to do after career breaks. She talks about</w:t>
      </w:r>
      <w:r w:rsidR="00C45D5B" w:rsidRPr="0073471D">
        <w:rPr>
          <w:rFonts w:ascii="Arial" w:hAnsi="Arial" w:cs="Arial"/>
          <w:sz w:val="22"/>
          <w:szCs w:val="22"/>
          <w:lang w:val="en-US"/>
        </w:rPr>
        <w:t xml:space="preserve"> people experiencing somewhat of an identity crisis, as they are transitioning into new goals. </w:t>
      </w:r>
      <w:r w:rsidR="00371BA4" w:rsidRPr="0073471D">
        <w:rPr>
          <w:rFonts w:ascii="Arial" w:hAnsi="Arial" w:cs="Arial"/>
          <w:sz w:val="22"/>
          <w:szCs w:val="22"/>
          <w:lang w:val="en-US"/>
        </w:rPr>
        <w:t xml:space="preserve">During my post-partum period, I applied for university because I discovered that without a university degree, I would always feel insecure about my future career </w:t>
      </w:r>
      <w:r w:rsidR="001840DD" w:rsidRPr="0073471D">
        <w:rPr>
          <w:rFonts w:ascii="Arial" w:hAnsi="Arial" w:cs="Arial"/>
          <w:sz w:val="22"/>
          <w:szCs w:val="22"/>
          <w:lang w:val="en-US"/>
        </w:rPr>
        <w:t>trajectory. I</w:t>
      </w:r>
      <w:r w:rsidR="00CC6613" w:rsidRPr="0073471D">
        <w:rPr>
          <w:rFonts w:ascii="Arial" w:hAnsi="Arial" w:cs="Arial"/>
          <w:sz w:val="22"/>
          <w:szCs w:val="22"/>
          <w:lang w:val="en-US"/>
        </w:rPr>
        <w:t xml:space="preserve"> decided that I wanted to pursue the Leadership and Management program and complete my MBA.</w:t>
      </w:r>
    </w:p>
    <w:p w14:paraId="5010CB79" w14:textId="0500A315" w:rsidR="004B2AFA" w:rsidRDefault="00A82F9E" w:rsidP="00BE6533">
      <w:pPr>
        <w:spacing w:line="360" w:lineRule="auto"/>
        <w:rPr>
          <w:rFonts w:ascii="Arial" w:hAnsi="Arial" w:cs="Arial"/>
          <w:lang w:val="en-US"/>
        </w:rPr>
      </w:pPr>
      <w:r w:rsidRPr="0073471D">
        <w:rPr>
          <w:rFonts w:ascii="Arial" w:hAnsi="Arial" w:cs="Arial"/>
          <w:noProof/>
          <w:sz w:val="22"/>
          <w:szCs w:val="22"/>
        </w:rPr>
        <w:lastRenderedPageBreak/>
        <mc:AlternateContent>
          <mc:Choice Requires="wpc">
            <w:drawing>
              <wp:inline distT="0" distB="0" distL="0" distR="0" wp14:anchorId="68FCB00B" wp14:editId="2A77E573">
                <wp:extent cx="6032500" cy="4165600"/>
                <wp:effectExtent l="0" t="0" r="0" b="0"/>
                <wp:docPr id="9" name="Canvas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8" name="Text Box 8"/>
                        <wps:cNvSpPr txBox="1">
                          <a:spLocks/>
                        </wps:cNvSpPr>
                        <wps:spPr bwMode="auto">
                          <a:xfrm>
                            <a:off x="431800" y="2146300"/>
                            <a:ext cx="5372100" cy="55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027C06" w14:textId="0D1253F9" w:rsidR="00A82F9E" w:rsidRDefault="00A82F9E" w:rsidP="00A82F9E">
                              <w:r>
                                <w:t xml:space="preserve">Birth   </w:t>
                              </w:r>
                              <w:r>
                                <w:tab/>
                                <w:t xml:space="preserve">      10</w:t>
                              </w:r>
                              <w:r>
                                <w:tab/>
                                <w:t xml:space="preserve">      20            </w:t>
                              </w:r>
                              <w:r w:rsidR="0062792E">
                                <w:t xml:space="preserve">                                          </w:t>
                              </w:r>
                              <w:r w:rsidR="00534064">
                                <w:t xml:space="preserve">                                     </w:t>
                              </w:r>
                              <w:r w:rsidR="0062792E">
                                <w:t xml:space="preserve">    </w:t>
                              </w:r>
                              <w:r>
                                <w:t xml:space="preserve">        30</w:t>
                              </w:r>
                              <w:r>
                                <w:tab/>
                                <w:t xml:space="preserve">                   40              </w:t>
                              </w:r>
                            </w:p>
                          </w:txbxContent>
                        </wps:txbx>
                        <wps:bodyPr rot="0" vert="horz" wrap="square" lIns="91440" tIns="45720" rIns="91440" bIns="45720" anchor="t" anchorCtr="0" upright="1">
                          <a:noAutofit/>
                        </wps:bodyPr>
                      </wps:wsp>
                      <wps:wsp>
                        <wps:cNvPr id="5" name="Line 5"/>
                        <wps:cNvCnPr>
                          <a:cxnSpLocks/>
                        </wps:cNvCnPr>
                        <wps:spPr bwMode="auto">
                          <a:xfrm>
                            <a:off x="431800" y="431800"/>
                            <a:ext cx="0" cy="32004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 name="Text Box 6"/>
                        <wps:cNvSpPr txBox="1">
                          <a:spLocks/>
                        </wps:cNvSpPr>
                        <wps:spPr bwMode="auto">
                          <a:xfrm>
                            <a:off x="546100" y="3403600"/>
                            <a:ext cx="1028700" cy="393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796993" w14:textId="77777777" w:rsidR="00A82F9E" w:rsidRPr="00A62194" w:rsidRDefault="00A82F9E" w:rsidP="00A82F9E">
                              <w:pPr>
                                <w:rPr>
                                  <w:b/>
                                </w:rPr>
                              </w:pPr>
                              <w:r>
                                <w:rPr>
                                  <w:b/>
                                </w:rPr>
                                <w:t>Low</w:t>
                              </w:r>
                              <w:r w:rsidRPr="00A62194">
                                <w:rPr>
                                  <w:b/>
                                </w:rPr>
                                <w:t xml:space="preserve"> points</w:t>
                              </w:r>
                            </w:p>
                          </w:txbxContent>
                        </wps:txbx>
                        <wps:bodyPr rot="0" vert="horz" wrap="square" lIns="91440" tIns="45720" rIns="91440" bIns="45720" anchor="t" anchorCtr="0" upright="1">
                          <a:noAutofit/>
                        </wps:bodyPr>
                      </wps:wsp>
                      <wps:wsp>
                        <wps:cNvPr id="7" name="Line 7"/>
                        <wps:cNvCnPr>
                          <a:cxnSpLocks/>
                        </wps:cNvCnPr>
                        <wps:spPr bwMode="auto">
                          <a:xfrm>
                            <a:off x="431800" y="2032000"/>
                            <a:ext cx="5257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Text Box 14"/>
                        <wps:cNvSpPr txBox="1"/>
                        <wps:spPr>
                          <a:xfrm>
                            <a:off x="2821600" y="497500"/>
                            <a:ext cx="772500" cy="711200"/>
                          </a:xfrm>
                          <a:prstGeom prst="rect">
                            <a:avLst/>
                          </a:prstGeom>
                          <a:solidFill>
                            <a:schemeClr val="lt1"/>
                          </a:solidFill>
                          <a:ln w="6350">
                            <a:solidFill>
                              <a:prstClr val="black"/>
                            </a:solidFill>
                          </a:ln>
                        </wps:spPr>
                        <wps:txbx>
                          <w:txbxContent>
                            <w:p w14:paraId="370C0806" w14:textId="77B00D6A" w:rsidR="00534064" w:rsidRDefault="00534064" w:rsidP="00534064">
                              <w:pPr>
                                <w:rPr>
                                  <w:rFonts w:ascii="Calibri" w:eastAsia="Calibri" w:hAnsi="Calibri"/>
                                  <w:sz w:val="20"/>
                                  <w:szCs w:val="20"/>
                                </w:rPr>
                              </w:pPr>
                              <w:r>
                                <w:rPr>
                                  <w:rFonts w:ascii="Calibri" w:eastAsia="Calibri" w:hAnsi="Calibri"/>
                                  <w:sz w:val="20"/>
                                  <w:szCs w:val="20"/>
                                </w:rPr>
                                <w:t>Engaged, married and first baby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 name="Text Box 14"/>
                        <wps:cNvSpPr txBox="1"/>
                        <wps:spPr>
                          <a:xfrm>
                            <a:off x="4076700" y="256200"/>
                            <a:ext cx="1435100" cy="683600"/>
                          </a:xfrm>
                          <a:prstGeom prst="rect">
                            <a:avLst/>
                          </a:prstGeom>
                          <a:solidFill>
                            <a:schemeClr val="lt1"/>
                          </a:solidFill>
                          <a:ln w="6350">
                            <a:solidFill>
                              <a:prstClr val="black"/>
                            </a:solidFill>
                          </a:ln>
                        </wps:spPr>
                        <wps:txbx>
                          <w:txbxContent>
                            <w:p w14:paraId="7FEB9BA9" w14:textId="309B8DDA" w:rsidR="00534064" w:rsidRDefault="00534064" w:rsidP="00534064">
                              <w:pPr>
                                <w:rPr>
                                  <w:rFonts w:ascii="Calibri" w:eastAsia="Calibri" w:hAnsi="Calibri"/>
                                  <w:sz w:val="20"/>
                                  <w:szCs w:val="20"/>
                                </w:rPr>
                              </w:pPr>
                              <w:r>
                                <w:rPr>
                                  <w:rFonts w:ascii="Calibri" w:eastAsia="Calibri" w:hAnsi="Calibri"/>
                                  <w:sz w:val="20"/>
                                  <w:szCs w:val="20"/>
                                </w:rPr>
                                <w:t>Accepted into UWTSD Leadership &amp; Management BA Hons</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9" name="Arc 19"/>
                        <wps:cNvSpPr/>
                        <wps:spPr>
                          <a:xfrm>
                            <a:off x="1864560" y="1221400"/>
                            <a:ext cx="637340" cy="2410800"/>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wpg:cNvPr id="24" name="Group 24"/>
                        <wpg:cNvGrpSpPr/>
                        <wpg:grpSpPr>
                          <a:xfrm>
                            <a:off x="1574800" y="508000"/>
                            <a:ext cx="3302000" cy="2552700"/>
                            <a:chOff x="1574800" y="508000"/>
                            <a:chExt cx="3302000" cy="2552700"/>
                          </a:xfrm>
                        </wpg:grpSpPr>
                        <w14:contentPart bwMode="auto" r:id="rId8">
                          <w14:nvContentPartPr>
                            <w14:cNvPr id="12" name="Ink 12"/>
                            <w14:cNvContentPartPr/>
                          </w14:nvContentPartPr>
                          <w14:xfrm>
                            <a:off x="1864560" y="664100"/>
                            <a:ext cx="360" cy="360"/>
                          </w14:xfrm>
                        </w14:contentPart>
                        <wps:wsp>
                          <wps:cNvPr id="14" name="Text Box 14"/>
                          <wps:cNvSpPr txBox="1"/>
                          <wps:spPr>
                            <a:xfrm>
                              <a:off x="1574800" y="508000"/>
                              <a:ext cx="660400" cy="711200"/>
                            </a:xfrm>
                            <a:prstGeom prst="rect">
                              <a:avLst/>
                            </a:prstGeom>
                            <a:solidFill>
                              <a:schemeClr val="lt1"/>
                            </a:solidFill>
                            <a:ln w="6350">
                              <a:solidFill>
                                <a:prstClr val="black"/>
                              </a:solidFill>
                            </a:ln>
                          </wps:spPr>
                          <wps:txbx>
                            <w:txbxContent>
                              <w:p w14:paraId="01268720" w14:textId="17382DAA" w:rsidR="00534064" w:rsidRPr="00534064" w:rsidRDefault="00534064">
                                <w:pPr>
                                  <w:rPr>
                                    <w:sz w:val="20"/>
                                    <w:szCs w:val="20"/>
                                  </w:rPr>
                                </w:pPr>
                                <w:r w:rsidRPr="00534064">
                                  <w:rPr>
                                    <w:sz w:val="20"/>
                                    <w:szCs w:val="20"/>
                                  </w:rPr>
                                  <w:t>Landed actuarial analyst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4"/>
                          <wps:cNvSpPr txBox="1"/>
                          <wps:spPr>
                            <a:xfrm>
                              <a:off x="2235200" y="2438400"/>
                              <a:ext cx="660400" cy="622300"/>
                            </a:xfrm>
                            <a:prstGeom prst="rect">
                              <a:avLst/>
                            </a:prstGeom>
                            <a:solidFill>
                              <a:schemeClr val="lt1"/>
                            </a:solidFill>
                            <a:ln w="6350">
                              <a:solidFill>
                                <a:prstClr val="black"/>
                              </a:solidFill>
                            </a:ln>
                          </wps:spPr>
                          <wps:txbx>
                            <w:txbxContent>
                              <w:p w14:paraId="69C430BB" w14:textId="2992C141" w:rsidR="00534064" w:rsidRDefault="00534064" w:rsidP="00534064">
                                <w:pPr>
                                  <w:rPr>
                                    <w:rFonts w:ascii="Calibri" w:eastAsia="Calibri" w:hAnsi="Calibri"/>
                                    <w:sz w:val="20"/>
                                    <w:szCs w:val="20"/>
                                  </w:rPr>
                                </w:pPr>
                                <w:r>
                                  <w:rPr>
                                    <w:rFonts w:ascii="Calibri" w:eastAsia="Calibri" w:hAnsi="Calibri"/>
                                    <w:sz w:val="20"/>
                                    <w:szCs w:val="20"/>
                                  </w:rPr>
                                  <w:t>Resigned and moved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 name="Text Box 14"/>
                          <wps:cNvSpPr txBox="1"/>
                          <wps:spPr>
                            <a:xfrm>
                              <a:off x="3594100" y="2351700"/>
                              <a:ext cx="723900" cy="594700"/>
                            </a:xfrm>
                            <a:prstGeom prst="rect">
                              <a:avLst/>
                            </a:prstGeom>
                            <a:solidFill>
                              <a:schemeClr val="lt1"/>
                            </a:solidFill>
                            <a:ln w="6350">
                              <a:solidFill>
                                <a:prstClr val="black"/>
                              </a:solidFill>
                            </a:ln>
                          </wps:spPr>
                          <wps:txbx>
                            <w:txbxContent>
                              <w:p w14:paraId="4D523B97" w14:textId="2CAC39D5" w:rsidR="00534064" w:rsidRDefault="00534064" w:rsidP="00534064">
                                <w:pPr>
                                  <w:rPr>
                                    <w:rFonts w:ascii="Calibri" w:eastAsia="Calibri" w:hAnsi="Calibri"/>
                                    <w:sz w:val="20"/>
                                    <w:szCs w:val="20"/>
                                  </w:rPr>
                                </w:pPr>
                                <w:r>
                                  <w:rPr>
                                    <w:rFonts w:ascii="Calibri" w:eastAsia="Calibri" w:hAnsi="Calibri"/>
                                    <w:sz w:val="20"/>
                                    <w:szCs w:val="20"/>
                                  </w:rPr>
                                  <w:t>Pandemic and jobs hunting</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 name="Arc 20"/>
                          <wps:cNvSpPr/>
                          <wps:spPr>
                            <a:xfrm>
                              <a:off x="2628900" y="1221400"/>
                              <a:ext cx="1371600" cy="1559900"/>
                            </a:xfrm>
                            <a:prstGeom prst="arc">
                              <a:avLst>
                                <a:gd name="adj1" fmla="val 16200000"/>
                                <a:gd name="adj2" fmla="val 1749709"/>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Arc 21"/>
                          <wps:cNvSpPr/>
                          <wps:spPr>
                            <a:xfrm>
                              <a:off x="2793820" y="1221400"/>
                              <a:ext cx="800283" cy="1223437"/>
                            </a:xfrm>
                            <a:custGeom>
                              <a:avLst/>
                              <a:gdLst>
                                <a:gd name="connsiteX0" fmla="*/ 546100 w 1092200"/>
                                <a:gd name="connsiteY0" fmla="*/ 0 h 1217000"/>
                                <a:gd name="connsiteX1" fmla="*/ 1049787 w 1092200"/>
                                <a:gd name="connsiteY1" fmla="*/ 373382 h 1217000"/>
                                <a:gd name="connsiteX2" fmla="*/ 982595 w 1092200"/>
                                <a:gd name="connsiteY2" fmla="*/ 974170 h 1217000"/>
                                <a:gd name="connsiteX3" fmla="*/ 390554 w 1092200"/>
                                <a:gd name="connsiteY3" fmla="*/ 1191795 h 1217000"/>
                                <a:gd name="connsiteX4" fmla="*/ 546100 w 1092200"/>
                                <a:gd name="connsiteY4" fmla="*/ 608500 h 1217000"/>
                                <a:gd name="connsiteX5" fmla="*/ 546100 w 1092200"/>
                                <a:gd name="connsiteY5" fmla="*/ 0 h 1217000"/>
                                <a:gd name="connsiteX0" fmla="*/ 546100 w 1092200"/>
                                <a:gd name="connsiteY0" fmla="*/ 0 h 1217000"/>
                                <a:gd name="connsiteX1" fmla="*/ 1049787 w 1092200"/>
                                <a:gd name="connsiteY1" fmla="*/ 373382 h 1217000"/>
                                <a:gd name="connsiteX2" fmla="*/ 982595 w 1092200"/>
                                <a:gd name="connsiteY2" fmla="*/ 974170 h 1217000"/>
                                <a:gd name="connsiteX3" fmla="*/ 390554 w 1092200"/>
                                <a:gd name="connsiteY3" fmla="*/ 1191795 h 1217000"/>
                                <a:gd name="connsiteX0" fmla="*/ 155546 w 701650"/>
                                <a:gd name="connsiteY0" fmla="*/ 0 h 1217034"/>
                                <a:gd name="connsiteX1" fmla="*/ 659233 w 701650"/>
                                <a:gd name="connsiteY1" fmla="*/ 373382 h 1217034"/>
                                <a:gd name="connsiteX2" fmla="*/ 592041 w 701650"/>
                                <a:gd name="connsiteY2" fmla="*/ 974170 h 1217034"/>
                                <a:gd name="connsiteX3" fmla="*/ 0 w 701650"/>
                                <a:gd name="connsiteY3" fmla="*/ 1191795 h 1217034"/>
                                <a:gd name="connsiteX4" fmla="*/ 155546 w 701650"/>
                                <a:gd name="connsiteY4" fmla="*/ 608500 h 1217034"/>
                                <a:gd name="connsiteX5" fmla="*/ 155546 w 701650"/>
                                <a:gd name="connsiteY5" fmla="*/ 0 h 1217034"/>
                                <a:gd name="connsiteX0" fmla="*/ 155546 w 701650"/>
                                <a:gd name="connsiteY0" fmla="*/ 0 h 1217034"/>
                                <a:gd name="connsiteX1" fmla="*/ 100433 w 701650"/>
                                <a:gd name="connsiteY1" fmla="*/ 627382 h 1217034"/>
                                <a:gd name="connsiteX2" fmla="*/ 592041 w 701650"/>
                                <a:gd name="connsiteY2" fmla="*/ 974170 h 1217034"/>
                                <a:gd name="connsiteX3" fmla="*/ 0 w 701650"/>
                                <a:gd name="connsiteY3" fmla="*/ 1191795 h 1217034"/>
                                <a:gd name="connsiteX0" fmla="*/ 254179 w 800283"/>
                                <a:gd name="connsiteY0" fmla="*/ 0 h 1223437"/>
                                <a:gd name="connsiteX1" fmla="*/ 757866 w 800283"/>
                                <a:gd name="connsiteY1" fmla="*/ 373382 h 1223437"/>
                                <a:gd name="connsiteX2" fmla="*/ 690674 w 800283"/>
                                <a:gd name="connsiteY2" fmla="*/ 974170 h 1223437"/>
                                <a:gd name="connsiteX3" fmla="*/ 98633 w 800283"/>
                                <a:gd name="connsiteY3" fmla="*/ 1191795 h 1223437"/>
                                <a:gd name="connsiteX4" fmla="*/ 254179 w 800283"/>
                                <a:gd name="connsiteY4" fmla="*/ 608500 h 1223437"/>
                                <a:gd name="connsiteX5" fmla="*/ 254179 w 800283"/>
                                <a:gd name="connsiteY5" fmla="*/ 0 h 1223437"/>
                                <a:gd name="connsiteX0" fmla="*/ 254179 w 800283"/>
                                <a:gd name="connsiteY0" fmla="*/ 0 h 1223437"/>
                                <a:gd name="connsiteX1" fmla="*/ 199066 w 800283"/>
                                <a:gd name="connsiteY1" fmla="*/ 627382 h 1223437"/>
                                <a:gd name="connsiteX2" fmla="*/ 27779 w 800283"/>
                                <a:gd name="connsiteY2" fmla="*/ 1012270 h 1223437"/>
                                <a:gd name="connsiteX3" fmla="*/ 98633 w 800283"/>
                                <a:gd name="connsiteY3" fmla="*/ 1191795 h 1223437"/>
                              </a:gdLst>
                              <a:ahLst/>
                              <a:cxnLst>
                                <a:cxn ang="0">
                                  <a:pos x="connsiteX0" y="connsiteY0"/>
                                </a:cxn>
                                <a:cxn ang="0">
                                  <a:pos x="connsiteX1" y="connsiteY1"/>
                                </a:cxn>
                                <a:cxn ang="0">
                                  <a:pos x="connsiteX2" y="connsiteY2"/>
                                </a:cxn>
                                <a:cxn ang="0">
                                  <a:pos x="connsiteX3" y="connsiteY3"/>
                                </a:cxn>
                              </a:cxnLst>
                              <a:rect l="l" t="t" r="r" b="b"/>
                              <a:pathLst>
                                <a:path w="800283" h="1223437" stroke="0" extrusionOk="0">
                                  <a:moveTo>
                                    <a:pt x="254179" y="0"/>
                                  </a:moveTo>
                                  <a:cubicBezTo>
                                    <a:pt x="474258" y="0"/>
                                    <a:pt x="672830" y="147201"/>
                                    <a:pt x="757866" y="373382"/>
                                  </a:cubicBezTo>
                                  <a:cubicBezTo>
                                    <a:pt x="832814" y="572730"/>
                                    <a:pt x="807238" y="801416"/>
                                    <a:pt x="690674" y="974170"/>
                                  </a:cubicBezTo>
                                  <a:cubicBezTo>
                                    <a:pt x="553526" y="1177432"/>
                                    <a:pt x="317403" y="1264227"/>
                                    <a:pt x="98633" y="1191795"/>
                                  </a:cubicBezTo>
                                  <a:lnTo>
                                    <a:pt x="254179" y="608500"/>
                                  </a:lnTo>
                                  <a:lnTo>
                                    <a:pt x="254179" y="0"/>
                                  </a:lnTo>
                                  <a:close/>
                                </a:path>
                                <a:path w="800283" h="1223437" fill="none">
                                  <a:moveTo>
                                    <a:pt x="254179" y="0"/>
                                  </a:moveTo>
                                  <a:cubicBezTo>
                                    <a:pt x="474258" y="0"/>
                                    <a:pt x="236799" y="458670"/>
                                    <a:pt x="199066" y="627382"/>
                                  </a:cubicBezTo>
                                  <a:cubicBezTo>
                                    <a:pt x="161333" y="796094"/>
                                    <a:pt x="144343" y="839516"/>
                                    <a:pt x="27779" y="1012270"/>
                                  </a:cubicBezTo>
                                  <a:cubicBezTo>
                                    <a:pt x="-109369" y="1215532"/>
                                    <a:pt x="317403" y="1264227"/>
                                    <a:pt x="98633" y="1191795"/>
                                  </a:cubicBezTo>
                                </a:path>
                              </a:pathLst>
                            </a:cu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Arc 21"/>
                          <wps:cNvSpPr/>
                          <wps:spPr>
                            <a:xfrm>
                              <a:off x="4076700" y="939800"/>
                              <a:ext cx="800100" cy="1411900"/>
                            </a:xfrm>
                            <a:custGeom>
                              <a:avLst/>
                              <a:gdLst>
                                <a:gd name="connsiteX0" fmla="*/ 546100 w 1092200"/>
                                <a:gd name="connsiteY0" fmla="*/ 0 h 1217000"/>
                                <a:gd name="connsiteX1" fmla="*/ 1049787 w 1092200"/>
                                <a:gd name="connsiteY1" fmla="*/ 373382 h 1217000"/>
                                <a:gd name="connsiteX2" fmla="*/ 982595 w 1092200"/>
                                <a:gd name="connsiteY2" fmla="*/ 974170 h 1217000"/>
                                <a:gd name="connsiteX3" fmla="*/ 390554 w 1092200"/>
                                <a:gd name="connsiteY3" fmla="*/ 1191795 h 1217000"/>
                                <a:gd name="connsiteX4" fmla="*/ 546100 w 1092200"/>
                                <a:gd name="connsiteY4" fmla="*/ 608500 h 1217000"/>
                                <a:gd name="connsiteX5" fmla="*/ 546100 w 1092200"/>
                                <a:gd name="connsiteY5" fmla="*/ 0 h 1217000"/>
                                <a:gd name="connsiteX0" fmla="*/ 546100 w 1092200"/>
                                <a:gd name="connsiteY0" fmla="*/ 0 h 1217000"/>
                                <a:gd name="connsiteX1" fmla="*/ 1049787 w 1092200"/>
                                <a:gd name="connsiteY1" fmla="*/ 373382 h 1217000"/>
                                <a:gd name="connsiteX2" fmla="*/ 982595 w 1092200"/>
                                <a:gd name="connsiteY2" fmla="*/ 974170 h 1217000"/>
                                <a:gd name="connsiteX3" fmla="*/ 390554 w 1092200"/>
                                <a:gd name="connsiteY3" fmla="*/ 1191795 h 1217000"/>
                                <a:gd name="connsiteX0" fmla="*/ 155546 w 701650"/>
                                <a:gd name="connsiteY0" fmla="*/ 0 h 1217034"/>
                                <a:gd name="connsiteX1" fmla="*/ 659233 w 701650"/>
                                <a:gd name="connsiteY1" fmla="*/ 373382 h 1217034"/>
                                <a:gd name="connsiteX2" fmla="*/ 592041 w 701650"/>
                                <a:gd name="connsiteY2" fmla="*/ 974170 h 1217034"/>
                                <a:gd name="connsiteX3" fmla="*/ 0 w 701650"/>
                                <a:gd name="connsiteY3" fmla="*/ 1191795 h 1217034"/>
                                <a:gd name="connsiteX4" fmla="*/ 155546 w 701650"/>
                                <a:gd name="connsiteY4" fmla="*/ 608500 h 1217034"/>
                                <a:gd name="connsiteX5" fmla="*/ 155546 w 701650"/>
                                <a:gd name="connsiteY5" fmla="*/ 0 h 1217034"/>
                                <a:gd name="connsiteX0" fmla="*/ 155546 w 701650"/>
                                <a:gd name="connsiteY0" fmla="*/ 0 h 1217034"/>
                                <a:gd name="connsiteX1" fmla="*/ 100433 w 701650"/>
                                <a:gd name="connsiteY1" fmla="*/ 627382 h 1217034"/>
                                <a:gd name="connsiteX2" fmla="*/ 592041 w 701650"/>
                                <a:gd name="connsiteY2" fmla="*/ 974170 h 1217034"/>
                                <a:gd name="connsiteX3" fmla="*/ 0 w 701650"/>
                                <a:gd name="connsiteY3" fmla="*/ 1191795 h 1217034"/>
                                <a:gd name="connsiteX0" fmla="*/ 254179 w 800283"/>
                                <a:gd name="connsiteY0" fmla="*/ 0 h 1223437"/>
                                <a:gd name="connsiteX1" fmla="*/ 757866 w 800283"/>
                                <a:gd name="connsiteY1" fmla="*/ 373382 h 1223437"/>
                                <a:gd name="connsiteX2" fmla="*/ 690674 w 800283"/>
                                <a:gd name="connsiteY2" fmla="*/ 974170 h 1223437"/>
                                <a:gd name="connsiteX3" fmla="*/ 98633 w 800283"/>
                                <a:gd name="connsiteY3" fmla="*/ 1191795 h 1223437"/>
                                <a:gd name="connsiteX4" fmla="*/ 254179 w 800283"/>
                                <a:gd name="connsiteY4" fmla="*/ 608500 h 1223437"/>
                                <a:gd name="connsiteX5" fmla="*/ 254179 w 800283"/>
                                <a:gd name="connsiteY5" fmla="*/ 0 h 1223437"/>
                                <a:gd name="connsiteX0" fmla="*/ 254179 w 800283"/>
                                <a:gd name="connsiteY0" fmla="*/ 0 h 1223437"/>
                                <a:gd name="connsiteX1" fmla="*/ 199066 w 800283"/>
                                <a:gd name="connsiteY1" fmla="*/ 627382 h 1223437"/>
                                <a:gd name="connsiteX2" fmla="*/ 27779 w 800283"/>
                                <a:gd name="connsiteY2" fmla="*/ 1012270 h 1223437"/>
                                <a:gd name="connsiteX3" fmla="*/ 98633 w 800283"/>
                                <a:gd name="connsiteY3" fmla="*/ 1191795 h 1223437"/>
                                <a:gd name="connsiteX0" fmla="*/ 254179 w 800283"/>
                                <a:gd name="connsiteY0" fmla="*/ 0 h 1223437"/>
                                <a:gd name="connsiteX1" fmla="*/ 757866 w 800283"/>
                                <a:gd name="connsiteY1" fmla="*/ 373382 h 1223437"/>
                                <a:gd name="connsiteX2" fmla="*/ 690674 w 800283"/>
                                <a:gd name="connsiteY2" fmla="*/ 974170 h 1223437"/>
                                <a:gd name="connsiteX3" fmla="*/ 98633 w 800283"/>
                                <a:gd name="connsiteY3" fmla="*/ 1191795 h 1223437"/>
                                <a:gd name="connsiteX4" fmla="*/ 254179 w 800283"/>
                                <a:gd name="connsiteY4" fmla="*/ 608500 h 1223437"/>
                                <a:gd name="connsiteX5" fmla="*/ 254179 w 800283"/>
                                <a:gd name="connsiteY5" fmla="*/ 0 h 1223437"/>
                                <a:gd name="connsiteX0" fmla="*/ 254179 w 800283"/>
                                <a:gd name="connsiteY0" fmla="*/ 0 h 1223437"/>
                                <a:gd name="connsiteX1" fmla="*/ 415015 w 800283"/>
                                <a:gd name="connsiteY1" fmla="*/ 665495 h 1223437"/>
                                <a:gd name="connsiteX2" fmla="*/ 27779 w 800283"/>
                                <a:gd name="connsiteY2" fmla="*/ 1012270 h 1223437"/>
                                <a:gd name="connsiteX3" fmla="*/ 98633 w 800283"/>
                                <a:gd name="connsiteY3" fmla="*/ 1191795 h 1223437"/>
                                <a:gd name="connsiteX0" fmla="*/ 254179 w 800283"/>
                                <a:gd name="connsiteY0" fmla="*/ 188956 h 1412393"/>
                                <a:gd name="connsiteX1" fmla="*/ 757866 w 800283"/>
                                <a:gd name="connsiteY1" fmla="*/ 562338 h 1412393"/>
                                <a:gd name="connsiteX2" fmla="*/ 690674 w 800283"/>
                                <a:gd name="connsiteY2" fmla="*/ 1163126 h 1412393"/>
                                <a:gd name="connsiteX3" fmla="*/ 98633 w 800283"/>
                                <a:gd name="connsiteY3" fmla="*/ 1380751 h 1412393"/>
                                <a:gd name="connsiteX4" fmla="*/ 254179 w 800283"/>
                                <a:gd name="connsiteY4" fmla="*/ 797456 h 1412393"/>
                                <a:gd name="connsiteX5" fmla="*/ 254179 w 800283"/>
                                <a:gd name="connsiteY5" fmla="*/ 188956 h 1412393"/>
                                <a:gd name="connsiteX0" fmla="*/ 609860 w 800283"/>
                                <a:gd name="connsiteY0" fmla="*/ 0 h 1412393"/>
                                <a:gd name="connsiteX1" fmla="*/ 415015 w 800283"/>
                                <a:gd name="connsiteY1" fmla="*/ 854451 h 1412393"/>
                                <a:gd name="connsiteX2" fmla="*/ 27779 w 800283"/>
                                <a:gd name="connsiteY2" fmla="*/ 1201226 h 1412393"/>
                                <a:gd name="connsiteX3" fmla="*/ 98633 w 800283"/>
                                <a:gd name="connsiteY3" fmla="*/ 1380751 h 1412393"/>
                              </a:gdLst>
                              <a:ahLst/>
                              <a:cxnLst>
                                <a:cxn ang="0">
                                  <a:pos x="connsiteX0" y="connsiteY0"/>
                                </a:cxn>
                                <a:cxn ang="0">
                                  <a:pos x="connsiteX1" y="connsiteY1"/>
                                </a:cxn>
                                <a:cxn ang="0">
                                  <a:pos x="connsiteX2" y="connsiteY2"/>
                                </a:cxn>
                                <a:cxn ang="0">
                                  <a:pos x="connsiteX3" y="connsiteY3"/>
                                </a:cxn>
                              </a:cxnLst>
                              <a:rect l="l" t="t" r="r" b="b"/>
                              <a:pathLst>
                                <a:path w="800283" h="1412393" stroke="0" extrusionOk="0">
                                  <a:moveTo>
                                    <a:pt x="254179" y="188956"/>
                                  </a:moveTo>
                                  <a:cubicBezTo>
                                    <a:pt x="474258" y="188956"/>
                                    <a:pt x="672830" y="336157"/>
                                    <a:pt x="757866" y="562338"/>
                                  </a:cubicBezTo>
                                  <a:cubicBezTo>
                                    <a:pt x="832814" y="761686"/>
                                    <a:pt x="807238" y="990372"/>
                                    <a:pt x="690674" y="1163126"/>
                                  </a:cubicBezTo>
                                  <a:cubicBezTo>
                                    <a:pt x="553526" y="1366388"/>
                                    <a:pt x="317403" y="1453183"/>
                                    <a:pt x="98633" y="1380751"/>
                                  </a:cubicBezTo>
                                  <a:lnTo>
                                    <a:pt x="254179" y="797456"/>
                                  </a:lnTo>
                                  <a:lnTo>
                                    <a:pt x="254179" y="188956"/>
                                  </a:lnTo>
                                  <a:close/>
                                </a:path>
                                <a:path w="800283" h="1412393" fill="none">
                                  <a:moveTo>
                                    <a:pt x="609860" y="0"/>
                                  </a:moveTo>
                                  <a:cubicBezTo>
                                    <a:pt x="829939" y="0"/>
                                    <a:pt x="512029" y="654247"/>
                                    <a:pt x="415015" y="854451"/>
                                  </a:cubicBezTo>
                                  <a:cubicBezTo>
                                    <a:pt x="318002" y="1054655"/>
                                    <a:pt x="144343" y="1028472"/>
                                    <a:pt x="27779" y="1201226"/>
                                  </a:cubicBezTo>
                                  <a:cubicBezTo>
                                    <a:pt x="-109369" y="1404488"/>
                                    <a:pt x="317403" y="1453183"/>
                                    <a:pt x="98633" y="1380751"/>
                                  </a:cubicBezTo>
                                </a:path>
                              </a:pathLst>
                            </a:custGeom>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g:wgp>
                    </wpc:wpc>
                  </a:graphicData>
                </a:graphic>
              </wp:inline>
            </w:drawing>
          </mc:Choice>
          <mc:Fallback>
            <w:pict>
              <v:group w14:anchorId="68FCB00B" id="Canvas 3" o:spid="_x0000_s1031" editas="canvas" style="width:475pt;height:328pt;mso-position-horizontal-relative:char;mso-position-vertical-relative:line" coordsize="60325,41656"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60325;height:41656;visibility:visible;mso-wrap-style:square">
                  <v:fill o:detectmouseclick="t"/>
                  <v:path o:connecttype="none"/>
                </v:shape>
                <v:shape id="Text Box 8" o:spid="_x0000_s1033" type="#_x0000_t202" style="position:absolute;left:4318;top:21463;width:53721;height:55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" stroked="f">
                  <v:path arrowok="t"/>
                  <v:textbox>
                    <w:txbxContent>
                      <w:p w14:paraId="5D027C06" w14:textId="0D1253F9" w:rsidR="00A82F9E" w:rsidRDefault="00A82F9E" w:rsidP="00A82F9E">
                        <w:r>
                          <w:t xml:space="preserve">Birth   </w:t>
                        </w:r>
                        <w:r>
                          <w:tab/>
                          <w:t xml:space="preserve">      10</w:t>
                        </w:r>
                        <w:r>
                          <w:tab/>
                          <w:t xml:space="preserve">      20            </w:t>
                        </w:r>
                        <w:r w:rsidR="0062792E">
                          <w:t xml:space="preserve">                                          </w:t>
                        </w:r>
                        <w:r w:rsidR="00534064">
                          <w:t xml:space="preserve">                                     </w:t>
                        </w:r>
                        <w:r w:rsidR="0062792E">
                          <w:t xml:space="preserve">    </w:t>
                        </w:r>
                        <w:r>
                          <w:t xml:space="preserve">        30</w:t>
                        </w:r>
                        <w:r>
                          <w:tab/>
                          <w:t xml:space="preserve">                   40              </w:t>
                        </w:r>
                      </w:p>
                    </w:txbxContent>
                  </v:textbox>
                </v:shape>
                <v:line id="Line 5" o:spid="_x0000_s1034" style="position:absolute;visibility:visible;mso-wrap-style:square" from="4318,4318" to="4318,36322"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">
                  <v:stroke startarrow="block" endarrow="block"/>
                  <o:lock v:ext="edit" shapetype="f"/>
                </v:line>
                <v:shape id="Text Box 6" o:spid="_x0000_s1035" type="#_x0000_t202" style="position:absolute;left:5461;top:34036;width:10287;height:39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" stroked="f">
                  <v:path arrowok="t"/>
                  <v:textbox>
                    <w:txbxContent>
                      <w:p w14:paraId="7C796993" w14:textId="77777777" w:rsidR="00A82F9E" w:rsidRPr="00A62194" w:rsidRDefault="00A82F9E" w:rsidP="00A82F9E">
                        <w:pPr>
                          <w:rPr>
                            <w:b/>
                          </w:rPr>
                        </w:pPr>
                        <w:r>
                          <w:rPr>
                            <w:b/>
                          </w:rPr>
                          <w:t>Low</w:t>
                        </w:r>
                        <w:r w:rsidRPr="00A62194">
                          <w:rPr>
                            <w:b/>
                          </w:rPr>
                          <w:t xml:space="preserve"> points</w:t>
                        </w:r>
                      </w:p>
                    </w:txbxContent>
                  </v:textbox>
                </v:shape>
                <v:line id="Line 7" o:spid="_x0000_s1036" style="position:absolute;visibility:visible;mso-wrap-style:square" from="4318,20320" to="56896,2032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">
                  <v:stroke endarrow="block"/>
                  <o:lock v:ext="edit" shapetype="f"/>
                </v:line>
                <v:shape id="Text Box 14" o:spid="_x0000_s1037" type="#_x0000_t202" style="position:absolute;left:28216;top:4975;width:7725;height:71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" fillcolor="white [3201]" strokeweight=".5pt">
                  <v:textbox>
                    <w:txbxContent>
                      <w:p w14:paraId="370C0806" w14:textId="77B00D6A" w:rsidR="00534064" w:rsidRDefault="00534064" w:rsidP="00534064">
                        <w:pPr>
                          <w:rPr>
                            <w:rFonts w:ascii="Calibri" w:eastAsia="Calibri" w:hAnsi="Calibri"/>
                            <w:sz w:val="20"/>
                            <w:szCs w:val="20"/>
                          </w:rPr>
                        </w:pPr>
                        <w:r>
                          <w:rPr>
                            <w:rFonts w:ascii="Calibri" w:eastAsia="Calibri" w:hAnsi="Calibri"/>
                            <w:sz w:val="20"/>
                            <w:szCs w:val="20"/>
                          </w:rPr>
                          <w:t>Engaged, married and first baby</w:t>
                        </w:r>
                      </w:p>
                    </w:txbxContent>
                  </v:textbox>
                </v:shape>
                <v:shape id="Text Box 14" o:spid="_x0000_s1038" type="#_x0000_t202" style="position:absolute;left:40767;top:2562;width:14351;height:68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" fillcolor="white [3201]" strokeweight=".5pt">
                  <v:textbox>
                    <w:txbxContent>
                      <w:p w14:paraId="7FEB9BA9" w14:textId="309B8DDA" w:rsidR="00534064" w:rsidRDefault="00534064" w:rsidP="00534064">
                        <w:pPr>
                          <w:rPr>
                            <w:rFonts w:ascii="Calibri" w:eastAsia="Calibri" w:hAnsi="Calibri"/>
                            <w:sz w:val="20"/>
                            <w:szCs w:val="20"/>
                          </w:rPr>
                        </w:pPr>
                        <w:r>
                          <w:rPr>
                            <w:rFonts w:ascii="Calibri" w:eastAsia="Calibri" w:hAnsi="Calibri"/>
                            <w:sz w:val="20"/>
                            <w:szCs w:val="20"/>
                          </w:rPr>
                          <w:t>Accepted into UWTSD Leadership &amp; Management BA Hons</w:t>
                        </w:r>
                      </w:p>
                    </w:txbxContent>
                  </v:textbox>
                </v:shape>
                <v:shape id="Arc 19" o:spid="_x0000_s1039" style="position:absolute;left:18645;top:12214;width:6374;height:24108;visibility:visible;mso-wrap-style:square;v-text-anchor:middle" coordsize="637340,2410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" path="m318670,nsc494667,,637340,539676,637340,1205400r-318670,l318670,xem318670,nfc494667,,637340,539676,637340,1205400e" filled="f" strokecolor="#4472c4 [3204]" strokeweight=".5pt">
                  <v:stroke joinstyle="miter"/>
                  <v:path arrowok="t" o:connecttype="custom" o:connectlocs="318670,0;637340,1205400" o:connectangles="0,0"/>
                </v:shape>
                <v:group id="Group 24" o:spid="_x0000_s1040" style="position:absolute;left:15748;top:5080;width:33020;height:25527" coordorigin="15748,5080" coordsize="33020,255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shape id="Ink 12" o:spid="_x0000_s1041" type="#_x0000_t75" style="position:absolute;left:18555;top:6551;width:180;height:1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">
                    <v:imagedata r:id="rId9" o:title=""/>
                  </v:shape>
                  <v:shape id="Text Box 14" o:spid="_x0000_s1042" type="#_x0000_t202" style="position:absolute;left:15748;top:5080;width:6604;height:71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" fillcolor="white [3201]" strokeweight=".5pt">
                    <v:textbox>
                      <w:txbxContent>
                        <w:p w14:paraId="01268720" w14:textId="17382DAA" w:rsidR="00534064" w:rsidRPr="00534064" w:rsidRDefault="00534064">
                          <w:pPr>
                            <w:rPr>
                              <w:sz w:val="20"/>
                              <w:szCs w:val="20"/>
                            </w:rPr>
                          </w:pPr>
                          <w:r w:rsidRPr="00534064">
                            <w:rPr>
                              <w:sz w:val="20"/>
                              <w:szCs w:val="20"/>
                            </w:rPr>
                            <w:t>Landed actuarial analyst job</w:t>
                          </w:r>
                        </w:p>
                      </w:txbxContent>
                    </v:textbox>
                  </v:shape>
                  <v:shape id="Text Box 14" o:spid="_x0000_s1043" type="#_x0000_t202" style="position:absolute;left:22352;top:24384;width:6604;height:62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" fillcolor="white [3201]" strokeweight=".5pt">
                    <v:textbox>
                      <w:txbxContent>
                        <w:p w14:paraId="69C430BB" w14:textId="2992C141" w:rsidR="00534064" w:rsidRDefault="00534064" w:rsidP="00534064">
                          <w:pPr>
                            <w:rPr>
                              <w:rFonts w:ascii="Calibri" w:eastAsia="Calibri" w:hAnsi="Calibri"/>
                              <w:sz w:val="20"/>
                              <w:szCs w:val="20"/>
                            </w:rPr>
                          </w:pPr>
                          <w:r>
                            <w:rPr>
                              <w:rFonts w:ascii="Calibri" w:eastAsia="Calibri" w:hAnsi="Calibri"/>
                              <w:sz w:val="20"/>
                              <w:szCs w:val="20"/>
                            </w:rPr>
                            <w:t>Resigned and moved</w:t>
                          </w:r>
                        </w:p>
                      </w:txbxContent>
                    </v:textbox>
                  </v:shape>
                  <v:shape id="Text Box 14" o:spid="_x0000_s1044" type="#_x0000_t202" style="position:absolute;left:35941;top:23517;width:7239;height:59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" fillcolor="white [3201]" strokeweight=".5pt">
                    <v:textbox>
                      <w:txbxContent>
                        <w:p w14:paraId="4D523B97" w14:textId="2CAC39D5" w:rsidR="00534064" w:rsidRDefault="00534064" w:rsidP="00534064">
                          <w:pPr>
                            <w:rPr>
                              <w:rFonts w:ascii="Calibri" w:eastAsia="Calibri" w:hAnsi="Calibri"/>
                              <w:sz w:val="20"/>
                              <w:szCs w:val="20"/>
                            </w:rPr>
                          </w:pPr>
                          <w:r>
                            <w:rPr>
                              <w:rFonts w:ascii="Calibri" w:eastAsia="Calibri" w:hAnsi="Calibri"/>
                              <w:sz w:val="20"/>
                              <w:szCs w:val="20"/>
                            </w:rPr>
                            <w:t>Pandemic and jobs hunting</w:t>
                          </w:r>
                        </w:p>
                      </w:txbxContent>
                    </v:textbox>
                  </v:shape>
                  <v:shape id="Arc 20" o:spid="_x0000_s1045" style="position:absolute;left:26289;top:12214;width:13716;height:15599;visibility:visible;mso-wrap-style:square;v-text-anchor:middle" coordsize="1371600,155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" path="m685800,nsc942370,,1177482,162876,1295181,422155v99624,219462,101962,479619,6302,701351l685800,779950,685800,xem685800,nfc942370,,1177482,162876,1295181,422155v99624,219462,101962,479619,6302,701351e" filled="f" strokecolor="#4472c4 [3204]" strokeweight=".5pt">
                    <v:stroke joinstyle="miter"/>
                    <v:path arrowok="t" o:connecttype="custom" o:connectlocs="685800,0;1295181,422155;1301483,1123506" o:connectangles="0,0,0"/>
                  </v:shape>
                  <v:shape id="Arc 21" o:spid="_x0000_s1046" style="position:absolute;left:27938;top:12214;width:8003;height:12234;visibility:visible;mso-wrap-style:square;v-text-anchor:middle" coordsize="800283,12234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" path="m254179,nsc474258,,672830,147201,757866,373382v74948,199348,49372,428034,-67192,600788c553526,1177432,317403,1264227,98633,1191795l254179,608500,254179,xem254179,nfc474258,,236799,458670,199066,627382,161333,796094,144343,839516,27779,1012270v-137148,203262,289624,251957,70854,179525e" filled="f" strokecolor="#4472c4 [3204]" strokeweight=".5pt">
                    <v:stroke joinstyle="miter"/>
                    <v:path arrowok="t" o:connecttype="custom" o:connectlocs="254179,0;199066,627382;27779,1012270;98633,1191795" o:connectangles="0,0,0,0"/>
                  </v:shape>
                  <v:shape id="Arc 21" o:spid="_x0000_s1047" style="position:absolute;left:40767;top:9398;width:8001;height:14119;visibility:visible;mso-wrap-style:square;v-text-anchor:middle" coordsize="800283,14123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" path="m254179,188956nsc474258,188956,672830,336157,757866,562338v74948,199348,49372,428034,-67192,600788c553526,1366388,317403,1453183,98633,1380751l254179,797456r,-608500xem609860,nfc829939,,512029,654247,415015,854451,318002,1054655,144343,1028472,27779,1201226v-137148,203262,289624,251957,70854,179525e" filled="f" strokecolor="#4472c4 [3204]" strokeweight=".5pt">
                    <v:stroke joinstyle="miter"/>
                    <v:path arrowok="t" o:connecttype="custom" o:connectlocs="609721,0;414920,854153;27773,1200807;98610,1380269" o:connectangles="0,0,0,0"/>
                  </v:shape>
                </v:group>
                <w10:anchorlock/>
              </v:group>
            </w:pict>
          </mc:Fallback>
        </mc:AlternateContent>
      </w:r>
      <w:r w:rsidR="004B2AFA">
        <w:rPr>
          <w:rFonts w:ascii="Arial" w:hAnsi="Arial" w:cs="Arial"/>
          <w:lang w:val="en-US"/>
        </w:rPr>
        <w:tab/>
        <w:t xml:space="preserve">Adapted from </w:t>
      </w:r>
      <w:r w:rsidR="004B2AFA" w:rsidRPr="004B2AFA">
        <w:rPr>
          <w:rFonts w:ascii="Arial" w:hAnsi="Arial" w:cs="Arial"/>
          <w:lang w:val="en-US"/>
        </w:rPr>
        <w:t>(</w:t>
      </w:r>
      <w:proofErr w:type="spellStart"/>
      <w:r w:rsidR="004B2AFA" w:rsidRPr="004B2AFA">
        <w:rPr>
          <w:rFonts w:ascii="Arial" w:hAnsi="Arial" w:cs="Arial"/>
          <w:lang w:val="en-US"/>
        </w:rPr>
        <w:t>OpenLearn</w:t>
      </w:r>
      <w:proofErr w:type="spellEnd"/>
      <w:r w:rsidR="004B2AFA" w:rsidRPr="004B2AFA">
        <w:rPr>
          <w:rFonts w:ascii="Arial" w:hAnsi="Arial" w:cs="Arial"/>
          <w:lang w:val="en-US"/>
        </w:rPr>
        <w:t>, n.d.)</w:t>
      </w:r>
    </w:p>
    <w:p w14:paraId="26A48DE9" w14:textId="52E2562D" w:rsidR="00FB1EED" w:rsidRDefault="00FB1EED" w:rsidP="00EE7C09">
      <w:pPr>
        <w:pStyle w:val="Heading1"/>
        <w:spacing w:line="360" w:lineRule="auto"/>
        <w:rPr>
          <w:rFonts w:ascii="Arial" w:hAnsi="Arial" w:cs="Arial"/>
          <w:lang w:val="en-US"/>
        </w:rPr>
      </w:pPr>
      <w:bookmarkStart w:id="8" w:name="_Toc93005865"/>
      <w:r w:rsidRPr="005C0CA6">
        <w:rPr>
          <w:rFonts w:ascii="Arial" w:hAnsi="Arial" w:cs="Arial"/>
          <w:lang w:val="en-US"/>
        </w:rPr>
        <w:t>Personal Development Plan</w:t>
      </w:r>
      <w:bookmarkEnd w:id="8"/>
    </w:p>
    <w:p w14:paraId="27C4B676" w14:textId="77777777" w:rsidR="004E0FFF" w:rsidRPr="004E0FFF" w:rsidRDefault="004E0FFF" w:rsidP="004E0FFF">
      <w:pPr>
        <w:rPr>
          <w:lang w:val="en-US"/>
        </w:rPr>
      </w:pPr>
    </w:p>
    <w:p w14:paraId="6D8125EA" w14:textId="577881C2" w:rsidR="00387EAE" w:rsidRPr="0073471D" w:rsidRDefault="00387EAE" w:rsidP="00387EAE">
      <w:pPr>
        <w:autoSpaceDE w:val="0"/>
        <w:autoSpaceDN w:val="0"/>
        <w:adjustRightInd w:val="0"/>
        <w:spacing w:line="360" w:lineRule="auto"/>
        <w:rPr>
          <w:rFonts w:ascii="Arial" w:hAnsi="Arial" w:cs="Arial"/>
          <w:sz w:val="22"/>
          <w:szCs w:val="22"/>
          <w:lang w:val="en-US"/>
        </w:rPr>
      </w:pPr>
      <w:r w:rsidRPr="0073471D">
        <w:rPr>
          <w:rFonts w:ascii="Arial" w:hAnsi="Arial" w:cs="Arial"/>
          <w:sz w:val="22"/>
          <w:szCs w:val="22"/>
          <w:lang w:val="en-US"/>
        </w:rPr>
        <w:t>A personal development plan, also known as a PDP, is an action plan used for outlining and tracking career goals. It is used to order the steps, both long term and short term required to achieve these goals.</w:t>
      </w:r>
      <w:r w:rsidR="004B2615" w:rsidRPr="0073471D">
        <w:rPr>
          <w:rFonts w:ascii="Arial" w:hAnsi="Arial" w:cs="Arial"/>
          <w:sz w:val="22"/>
          <w:szCs w:val="22"/>
          <w:lang w:val="en-US"/>
        </w:rPr>
        <w:t xml:space="preserve"> </w:t>
      </w:r>
    </w:p>
    <w:p w14:paraId="4516D2AE" w14:textId="179D49EF" w:rsidR="004B2615" w:rsidRPr="0073471D" w:rsidRDefault="004B2615" w:rsidP="00387EAE">
      <w:pPr>
        <w:autoSpaceDE w:val="0"/>
        <w:autoSpaceDN w:val="0"/>
        <w:adjustRightInd w:val="0"/>
        <w:spacing w:line="360" w:lineRule="auto"/>
        <w:rPr>
          <w:rFonts w:ascii="Arial" w:hAnsi="Arial" w:cs="Arial"/>
          <w:sz w:val="22"/>
          <w:szCs w:val="22"/>
          <w:lang w:val="en-US"/>
        </w:rPr>
      </w:pPr>
    </w:p>
    <w:p w14:paraId="082A1ECF" w14:textId="72D1311A" w:rsidR="004B2615" w:rsidRDefault="004B2615" w:rsidP="00387EAE">
      <w:pPr>
        <w:autoSpaceDE w:val="0"/>
        <w:autoSpaceDN w:val="0"/>
        <w:adjustRightInd w:val="0"/>
        <w:spacing w:line="360" w:lineRule="auto"/>
        <w:rPr>
          <w:rFonts w:ascii="Arial" w:hAnsi="Arial" w:cs="Arial"/>
          <w:sz w:val="22"/>
          <w:szCs w:val="22"/>
          <w:lang w:val="en-US"/>
        </w:rPr>
      </w:pPr>
      <w:r w:rsidRPr="0073471D">
        <w:rPr>
          <w:rFonts w:ascii="Arial" w:hAnsi="Arial" w:cs="Arial"/>
          <w:sz w:val="22"/>
          <w:szCs w:val="22"/>
          <w:lang w:val="en-US"/>
        </w:rPr>
        <w:t xml:space="preserve">My </w:t>
      </w:r>
      <w:r w:rsidR="00841430" w:rsidRPr="0073471D">
        <w:rPr>
          <w:rFonts w:ascii="Arial" w:hAnsi="Arial" w:cs="Arial"/>
          <w:sz w:val="22"/>
          <w:szCs w:val="22"/>
          <w:lang w:val="en-US"/>
        </w:rPr>
        <w:t>short-term</w:t>
      </w:r>
      <w:r w:rsidRPr="0073471D">
        <w:rPr>
          <w:rFonts w:ascii="Arial" w:hAnsi="Arial" w:cs="Arial"/>
          <w:sz w:val="22"/>
          <w:szCs w:val="22"/>
          <w:lang w:val="en-US"/>
        </w:rPr>
        <w:t xml:space="preserve"> career goals are</w:t>
      </w:r>
      <w:r w:rsidR="00947E94">
        <w:rPr>
          <w:rFonts w:ascii="Arial" w:hAnsi="Arial" w:cs="Arial"/>
          <w:sz w:val="22"/>
          <w:szCs w:val="22"/>
          <w:lang w:val="en-US"/>
        </w:rPr>
        <w:t xml:space="preserve"> to complete a coffee quality compliance course</w:t>
      </w:r>
      <w:r w:rsidRPr="0073471D">
        <w:rPr>
          <w:rFonts w:ascii="Arial" w:hAnsi="Arial" w:cs="Arial"/>
          <w:sz w:val="22"/>
          <w:szCs w:val="22"/>
          <w:lang w:val="en-US"/>
        </w:rPr>
        <w:t xml:space="preserve"> and complete 2 language intermediate courses in French and Kinyarwanda. </w:t>
      </w:r>
      <w:r w:rsidR="00A77791">
        <w:rPr>
          <w:rFonts w:ascii="Arial" w:hAnsi="Arial" w:cs="Arial"/>
          <w:sz w:val="22"/>
          <w:szCs w:val="22"/>
          <w:lang w:val="en-US"/>
        </w:rPr>
        <w:t>I will enroll in</w:t>
      </w:r>
      <w:r w:rsidR="00841430" w:rsidRPr="0073471D">
        <w:rPr>
          <w:rFonts w:ascii="Arial" w:hAnsi="Arial" w:cs="Arial"/>
          <w:sz w:val="22"/>
          <w:szCs w:val="22"/>
          <w:lang w:val="en-US"/>
        </w:rPr>
        <w:t xml:space="preserve"> two</w:t>
      </w:r>
      <w:r w:rsidR="00A77791">
        <w:rPr>
          <w:rFonts w:ascii="Arial" w:hAnsi="Arial" w:cs="Arial"/>
          <w:sz w:val="22"/>
          <w:szCs w:val="22"/>
          <w:lang w:val="en-US"/>
        </w:rPr>
        <w:t xml:space="preserve"> intermediate</w:t>
      </w:r>
      <w:r w:rsidR="00841430" w:rsidRPr="0073471D">
        <w:rPr>
          <w:rFonts w:ascii="Arial" w:hAnsi="Arial" w:cs="Arial"/>
          <w:sz w:val="22"/>
          <w:szCs w:val="22"/>
          <w:lang w:val="en-US"/>
        </w:rPr>
        <w:t xml:space="preserve"> language </w:t>
      </w:r>
      <w:r w:rsidR="00A77791">
        <w:rPr>
          <w:rFonts w:ascii="Arial" w:hAnsi="Arial" w:cs="Arial"/>
          <w:sz w:val="22"/>
          <w:szCs w:val="22"/>
          <w:lang w:val="en-US"/>
        </w:rPr>
        <w:t>courses in 2022</w:t>
      </w:r>
      <w:r w:rsidR="004576AA" w:rsidRPr="0073471D">
        <w:rPr>
          <w:rFonts w:ascii="Arial" w:hAnsi="Arial" w:cs="Arial"/>
          <w:sz w:val="22"/>
          <w:szCs w:val="22"/>
          <w:lang w:val="en-US"/>
        </w:rPr>
        <w:t xml:space="preserve">. I am taking a coffee quality compliance course online for 6 weeks in April 2022, this is for my </w:t>
      </w:r>
      <w:r w:rsidR="004E0FFF" w:rsidRPr="0073471D">
        <w:rPr>
          <w:rFonts w:ascii="Arial" w:hAnsi="Arial" w:cs="Arial"/>
          <w:sz w:val="22"/>
          <w:szCs w:val="22"/>
          <w:lang w:val="en-US"/>
        </w:rPr>
        <w:t>long-term</w:t>
      </w:r>
      <w:r w:rsidR="004576AA" w:rsidRPr="0073471D">
        <w:rPr>
          <w:rFonts w:ascii="Arial" w:hAnsi="Arial" w:cs="Arial"/>
          <w:sz w:val="22"/>
          <w:szCs w:val="22"/>
          <w:lang w:val="en-US"/>
        </w:rPr>
        <w:t xml:space="preserve"> goal with my husband to start a coffee import business from East Africa to the UK, Australia and North America. </w:t>
      </w:r>
    </w:p>
    <w:p w14:paraId="79B1A770" w14:textId="77777777" w:rsidR="00A77791" w:rsidRPr="0073471D" w:rsidRDefault="00A77791" w:rsidP="00387EAE">
      <w:pPr>
        <w:autoSpaceDE w:val="0"/>
        <w:autoSpaceDN w:val="0"/>
        <w:adjustRightInd w:val="0"/>
        <w:spacing w:line="360" w:lineRule="auto"/>
        <w:rPr>
          <w:rFonts w:ascii="Arial" w:hAnsi="Arial" w:cs="Arial"/>
          <w:sz w:val="22"/>
          <w:szCs w:val="22"/>
          <w:lang w:val="en-US"/>
        </w:rPr>
      </w:pPr>
    </w:p>
    <w:p w14:paraId="5E1C23C2" w14:textId="406E2B9B" w:rsidR="00A77791" w:rsidRDefault="00A77791" w:rsidP="00387EAE">
      <w:pPr>
        <w:autoSpaceDE w:val="0"/>
        <w:autoSpaceDN w:val="0"/>
        <w:adjustRightInd w:val="0"/>
        <w:spacing w:line="360" w:lineRule="auto"/>
        <w:rPr>
          <w:rFonts w:ascii="Arial" w:hAnsi="Arial" w:cs="Arial"/>
          <w:sz w:val="22"/>
          <w:szCs w:val="22"/>
          <w:lang w:val="en-US"/>
        </w:rPr>
      </w:pPr>
      <w:r>
        <w:rPr>
          <w:rFonts w:ascii="Arial" w:hAnsi="Arial" w:cs="Arial"/>
          <w:sz w:val="22"/>
          <w:szCs w:val="22"/>
          <w:lang w:val="en-US"/>
        </w:rPr>
        <w:t>My mid-term goal</w:t>
      </w:r>
      <w:r w:rsidR="00DD337C">
        <w:rPr>
          <w:rFonts w:ascii="Arial" w:hAnsi="Arial" w:cs="Arial"/>
          <w:sz w:val="22"/>
          <w:szCs w:val="22"/>
          <w:lang w:val="en-US"/>
        </w:rPr>
        <w:t>s are</w:t>
      </w:r>
      <w:r>
        <w:rPr>
          <w:rFonts w:ascii="Arial" w:hAnsi="Arial" w:cs="Arial"/>
          <w:sz w:val="22"/>
          <w:szCs w:val="22"/>
          <w:lang w:val="en-US"/>
        </w:rPr>
        <w:t xml:space="preserve"> to </w:t>
      </w:r>
      <w:r w:rsidRPr="0073471D">
        <w:rPr>
          <w:rFonts w:ascii="Arial" w:hAnsi="Arial" w:cs="Arial"/>
          <w:sz w:val="22"/>
          <w:szCs w:val="22"/>
          <w:lang w:val="en-US"/>
        </w:rPr>
        <w:t>complete my</w:t>
      </w:r>
      <w:r>
        <w:rPr>
          <w:rFonts w:ascii="Arial" w:hAnsi="Arial" w:cs="Arial"/>
          <w:sz w:val="22"/>
          <w:szCs w:val="22"/>
          <w:lang w:val="en-US"/>
        </w:rPr>
        <w:t xml:space="preserve"> </w:t>
      </w:r>
      <w:r w:rsidR="00DD337C">
        <w:rPr>
          <w:rFonts w:ascii="Arial" w:hAnsi="Arial" w:cs="Arial"/>
          <w:sz w:val="22"/>
          <w:szCs w:val="22"/>
          <w:lang w:val="en-US"/>
        </w:rPr>
        <w:t>bachelor’s</w:t>
      </w:r>
      <w:r>
        <w:rPr>
          <w:rFonts w:ascii="Arial" w:hAnsi="Arial" w:cs="Arial"/>
          <w:sz w:val="22"/>
          <w:szCs w:val="22"/>
          <w:lang w:val="en-US"/>
        </w:rPr>
        <w:t xml:space="preserve"> degree </w:t>
      </w:r>
      <w:r w:rsidR="00DD337C">
        <w:rPr>
          <w:rFonts w:ascii="Arial" w:hAnsi="Arial" w:cs="Arial"/>
          <w:sz w:val="22"/>
          <w:szCs w:val="22"/>
          <w:lang w:val="en-US"/>
        </w:rPr>
        <w:t>in Leadership and Management</w:t>
      </w:r>
      <w:r w:rsidR="00AD181C">
        <w:rPr>
          <w:rFonts w:ascii="Arial" w:hAnsi="Arial" w:cs="Arial"/>
          <w:sz w:val="22"/>
          <w:szCs w:val="22"/>
          <w:lang w:val="en-US"/>
        </w:rPr>
        <w:t xml:space="preserve"> by 2023</w:t>
      </w:r>
      <w:r w:rsidR="00DD337C">
        <w:rPr>
          <w:rFonts w:ascii="Arial" w:hAnsi="Arial" w:cs="Arial"/>
          <w:sz w:val="22"/>
          <w:szCs w:val="22"/>
          <w:lang w:val="en-US"/>
        </w:rPr>
        <w:t xml:space="preserve"> </w:t>
      </w:r>
      <w:r>
        <w:rPr>
          <w:rFonts w:ascii="Arial" w:hAnsi="Arial" w:cs="Arial"/>
          <w:sz w:val="22"/>
          <w:szCs w:val="22"/>
          <w:lang w:val="en-US"/>
        </w:rPr>
        <w:t>and then proceed to get my</w:t>
      </w:r>
      <w:r w:rsidRPr="0073471D">
        <w:rPr>
          <w:rFonts w:ascii="Arial" w:hAnsi="Arial" w:cs="Arial"/>
          <w:sz w:val="22"/>
          <w:szCs w:val="22"/>
          <w:lang w:val="en-US"/>
        </w:rPr>
        <w:t xml:space="preserve"> MBA</w:t>
      </w:r>
      <w:r w:rsidR="00AD181C">
        <w:rPr>
          <w:rFonts w:ascii="Arial" w:hAnsi="Arial" w:cs="Arial"/>
          <w:sz w:val="22"/>
          <w:szCs w:val="22"/>
          <w:lang w:val="en-US"/>
        </w:rPr>
        <w:t xml:space="preserve">. </w:t>
      </w:r>
    </w:p>
    <w:p w14:paraId="5D8BB312" w14:textId="77777777" w:rsidR="00AD181C" w:rsidRPr="0073471D" w:rsidRDefault="00AD181C" w:rsidP="00387EAE">
      <w:pPr>
        <w:autoSpaceDE w:val="0"/>
        <w:autoSpaceDN w:val="0"/>
        <w:adjustRightInd w:val="0"/>
        <w:spacing w:line="360" w:lineRule="auto"/>
        <w:rPr>
          <w:rFonts w:ascii="Arial" w:hAnsi="Arial" w:cs="Arial"/>
          <w:sz w:val="22"/>
          <w:szCs w:val="22"/>
          <w:lang w:val="en-US"/>
        </w:rPr>
      </w:pPr>
    </w:p>
    <w:p w14:paraId="5E9D3B9C" w14:textId="25E654AC" w:rsidR="004576AA" w:rsidRPr="0073471D" w:rsidRDefault="004576AA" w:rsidP="00387EAE">
      <w:pPr>
        <w:autoSpaceDE w:val="0"/>
        <w:autoSpaceDN w:val="0"/>
        <w:adjustRightInd w:val="0"/>
        <w:spacing w:line="360" w:lineRule="auto"/>
        <w:rPr>
          <w:rFonts w:ascii="Arial" w:hAnsi="Arial" w:cs="Arial"/>
          <w:sz w:val="22"/>
          <w:szCs w:val="22"/>
          <w:lang w:val="en-US"/>
        </w:rPr>
      </w:pPr>
      <w:r w:rsidRPr="0073471D">
        <w:rPr>
          <w:rFonts w:ascii="Arial" w:hAnsi="Arial" w:cs="Arial"/>
          <w:sz w:val="22"/>
          <w:szCs w:val="22"/>
          <w:lang w:val="en-US"/>
        </w:rPr>
        <w:t xml:space="preserve">My </w:t>
      </w:r>
      <w:r w:rsidR="00AD60F9">
        <w:rPr>
          <w:rFonts w:ascii="Arial" w:hAnsi="Arial" w:cs="Arial"/>
          <w:sz w:val="22"/>
          <w:szCs w:val="22"/>
          <w:lang w:val="en-US"/>
        </w:rPr>
        <w:t>l</w:t>
      </w:r>
      <w:r w:rsidR="004E0FFF" w:rsidRPr="0073471D">
        <w:rPr>
          <w:rFonts w:ascii="Arial" w:hAnsi="Arial" w:cs="Arial"/>
          <w:sz w:val="22"/>
          <w:szCs w:val="22"/>
          <w:lang w:val="en-US"/>
        </w:rPr>
        <w:t>ong-</w:t>
      </w:r>
      <w:r w:rsidR="00AD60F9">
        <w:rPr>
          <w:rFonts w:ascii="Arial" w:hAnsi="Arial" w:cs="Arial"/>
          <w:sz w:val="22"/>
          <w:szCs w:val="22"/>
          <w:lang w:val="en-US"/>
        </w:rPr>
        <w:t>t</w:t>
      </w:r>
      <w:r w:rsidR="004E0FFF" w:rsidRPr="0073471D">
        <w:rPr>
          <w:rFonts w:ascii="Arial" w:hAnsi="Arial" w:cs="Arial"/>
          <w:sz w:val="22"/>
          <w:szCs w:val="22"/>
          <w:lang w:val="en-US"/>
        </w:rPr>
        <w:t>erm</w:t>
      </w:r>
      <w:r w:rsidR="00A7347A" w:rsidRPr="0073471D">
        <w:rPr>
          <w:rFonts w:ascii="Arial" w:hAnsi="Arial" w:cs="Arial"/>
          <w:sz w:val="22"/>
          <w:szCs w:val="22"/>
          <w:lang w:val="en-US"/>
        </w:rPr>
        <w:t xml:space="preserve"> goals </w:t>
      </w:r>
      <w:r w:rsidR="00AD181C">
        <w:rPr>
          <w:rFonts w:ascii="Arial" w:hAnsi="Arial" w:cs="Arial"/>
          <w:sz w:val="22"/>
          <w:szCs w:val="22"/>
          <w:lang w:val="en-US"/>
        </w:rPr>
        <w:t>are</w:t>
      </w:r>
      <w:r w:rsidR="00F93759">
        <w:rPr>
          <w:rFonts w:ascii="Arial" w:hAnsi="Arial" w:cs="Arial"/>
          <w:sz w:val="22"/>
          <w:szCs w:val="22"/>
          <w:lang w:val="en-US"/>
        </w:rPr>
        <w:t xml:space="preserve"> to start</w:t>
      </w:r>
      <w:r w:rsidR="00A7347A" w:rsidRPr="0073471D">
        <w:rPr>
          <w:rFonts w:ascii="Arial" w:hAnsi="Arial" w:cs="Arial"/>
          <w:sz w:val="22"/>
          <w:szCs w:val="22"/>
          <w:lang w:val="en-US"/>
        </w:rPr>
        <w:t xml:space="preserve"> a coffee import business with my husband</w:t>
      </w:r>
      <w:r w:rsidR="00F93759">
        <w:rPr>
          <w:rFonts w:ascii="Arial" w:hAnsi="Arial" w:cs="Arial"/>
          <w:sz w:val="22"/>
          <w:szCs w:val="22"/>
          <w:lang w:val="en-US"/>
        </w:rPr>
        <w:t xml:space="preserve"> </w:t>
      </w:r>
      <w:r w:rsidR="00DB64C4">
        <w:rPr>
          <w:rFonts w:ascii="Arial" w:hAnsi="Arial" w:cs="Arial"/>
          <w:sz w:val="22"/>
          <w:szCs w:val="22"/>
          <w:lang w:val="en-US"/>
        </w:rPr>
        <w:t>by 2031</w:t>
      </w:r>
      <w:r w:rsidR="00A7347A" w:rsidRPr="0073471D">
        <w:rPr>
          <w:rFonts w:ascii="Arial" w:hAnsi="Arial" w:cs="Arial"/>
          <w:sz w:val="22"/>
          <w:szCs w:val="22"/>
          <w:lang w:val="en-US"/>
        </w:rPr>
        <w:t>.</w:t>
      </w:r>
      <w:r w:rsidR="004E0FFF" w:rsidRPr="0073471D">
        <w:rPr>
          <w:rFonts w:ascii="Arial" w:hAnsi="Arial" w:cs="Arial"/>
          <w:sz w:val="22"/>
          <w:szCs w:val="22"/>
          <w:lang w:val="en-US"/>
        </w:rPr>
        <w:t xml:space="preserve"> </w:t>
      </w:r>
      <w:r w:rsidR="005F55F2">
        <w:rPr>
          <w:rFonts w:ascii="Arial" w:hAnsi="Arial" w:cs="Arial"/>
          <w:sz w:val="22"/>
          <w:szCs w:val="22"/>
          <w:lang w:val="en-US"/>
        </w:rPr>
        <w:t xml:space="preserve">I will also start small e- commerce </w:t>
      </w:r>
      <w:r w:rsidR="00FC5D39">
        <w:rPr>
          <w:rFonts w:ascii="Arial" w:hAnsi="Arial" w:cs="Arial"/>
          <w:sz w:val="22"/>
          <w:szCs w:val="22"/>
          <w:lang w:val="en-US"/>
        </w:rPr>
        <w:t>businesses</w:t>
      </w:r>
      <w:r w:rsidR="005F55F2">
        <w:rPr>
          <w:rFonts w:ascii="Arial" w:hAnsi="Arial" w:cs="Arial"/>
          <w:sz w:val="22"/>
          <w:szCs w:val="22"/>
          <w:lang w:val="en-US"/>
        </w:rPr>
        <w:t xml:space="preserve"> selling </w:t>
      </w:r>
      <w:r w:rsidR="00FC5D39">
        <w:rPr>
          <w:rFonts w:ascii="Arial" w:hAnsi="Arial" w:cs="Arial"/>
          <w:sz w:val="22"/>
          <w:szCs w:val="22"/>
          <w:lang w:val="en-US"/>
        </w:rPr>
        <w:t>jewelry, e-books and planners</w:t>
      </w:r>
      <w:r w:rsidR="0081467A">
        <w:rPr>
          <w:rFonts w:ascii="Arial" w:hAnsi="Arial" w:cs="Arial"/>
          <w:sz w:val="22"/>
          <w:szCs w:val="22"/>
          <w:lang w:val="en-US"/>
        </w:rPr>
        <w:t xml:space="preserve"> by 2024.</w:t>
      </w:r>
      <w:r w:rsidR="00DB64C4">
        <w:rPr>
          <w:rFonts w:ascii="Arial" w:hAnsi="Arial" w:cs="Arial"/>
          <w:sz w:val="22"/>
          <w:szCs w:val="22"/>
          <w:lang w:val="en-US"/>
        </w:rPr>
        <w:t xml:space="preserve"> My final goal is to complete my MBA by 2025.</w:t>
      </w:r>
    </w:p>
    <w:p w14:paraId="11E4FA91" w14:textId="0447FA3C" w:rsidR="00FB1EED" w:rsidRPr="00333626" w:rsidRDefault="00FB1EED" w:rsidP="00EE7C09">
      <w:pPr>
        <w:pStyle w:val="Heading1"/>
        <w:spacing w:line="360" w:lineRule="auto"/>
        <w:rPr>
          <w:rFonts w:ascii="Arial" w:hAnsi="Arial" w:cs="Arial"/>
          <w:lang w:val="en-US"/>
        </w:rPr>
      </w:pPr>
      <w:bookmarkStart w:id="9" w:name="_Toc93005866"/>
      <w:r w:rsidRPr="00333626">
        <w:rPr>
          <w:rFonts w:ascii="Arial" w:hAnsi="Arial" w:cs="Arial"/>
          <w:lang w:val="en-US"/>
        </w:rPr>
        <w:t>Conclusion</w:t>
      </w:r>
      <w:bookmarkEnd w:id="9"/>
    </w:p>
    <w:p w14:paraId="6EB8A183" w14:textId="2EC91B04" w:rsidR="00F95CF4" w:rsidRPr="005C0CA6" w:rsidRDefault="00B221D1" w:rsidP="00EE7C09">
      <w:pPr>
        <w:spacing w:line="360" w:lineRule="auto"/>
        <w:rPr>
          <w:rFonts w:ascii="Arial" w:hAnsi="Arial" w:cs="Arial"/>
          <w:lang w:val="en-US"/>
        </w:rPr>
      </w:pPr>
      <w:r>
        <w:rPr>
          <w:rFonts w:ascii="Arial" w:hAnsi="Arial" w:cs="Arial"/>
          <w:lang w:val="en-US"/>
        </w:rPr>
        <w:t xml:space="preserve">In conclusion, I have numerous </w:t>
      </w:r>
      <w:r w:rsidR="008C22E1">
        <w:rPr>
          <w:rFonts w:ascii="Arial" w:hAnsi="Arial" w:cs="Arial"/>
          <w:lang w:val="en-US"/>
        </w:rPr>
        <w:t>career goals and plans and through this module I have learned how to assess my readiness for employment and to employ others. In the next 5 years I will be focused on increasing my skill sets through taking short courses over my university holidays</w:t>
      </w:r>
      <w:r w:rsidR="00B8566F">
        <w:rPr>
          <w:rFonts w:ascii="Arial" w:hAnsi="Arial" w:cs="Arial"/>
          <w:lang w:val="en-US"/>
        </w:rPr>
        <w:t xml:space="preserve"> and by completing my degree. I will also improve my language skills, as I will need them to communicate with future employees and to conduct research on the coffee industry. </w:t>
      </w:r>
      <w:r w:rsidR="00611001">
        <w:rPr>
          <w:rFonts w:ascii="Arial" w:hAnsi="Arial" w:cs="Arial"/>
          <w:lang w:val="en-US"/>
        </w:rPr>
        <w:t xml:space="preserve">I will research e- commerce </w:t>
      </w:r>
      <w:proofErr w:type="gramStart"/>
      <w:r w:rsidR="00611001">
        <w:rPr>
          <w:rFonts w:ascii="Arial" w:hAnsi="Arial" w:cs="Arial"/>
          <w:lang w:val="en-US"/>
        </w:rPr>
        <w:t>and also</w:t>
      </w:r>
      <w:proofErr w:type="gramEnd"/>
      <w:r w:rsidR="00611001">
        <w:rPr>
          <w:rFonts w:ascii="Arial" w:hAnsi="Arial" w:cs="Arial"/>
          <w:lang w:val="en-US"/>
        </w:rPr>
        <w:t xml:space="preserve"> complete </w:t>
      </w:r>
      <w:r w:rsidR="00A820FD">
        <w:rPr>
          <w:rFonts w:ascii="Arial" w:hAnsi="Arial" w:cs="Arial"/>
          <w:lang w:val="en-US"/>
        </w:rPr>
        <w:t xml:space="preserve">courses to fill my knowledge gaps. </w:t>
      </w:r>
    </w:p>
    <w:p w14:paraId="4C7C4B4A" w14:textId="2D334FD7" w:rsidR="00F95CF4" w:rsidRDefault="00F95CF4" w:rsidP="00EE7C09">
      <w:pPr>
        <w:spacing w:line="360" w:lineRule="auto"/>
        <w:rPr>
          <w:rFonts w:ascii="Arial" w:hAnsi="Arial" w:cs="Arial"/>
          <w:lang w:val="en-US"/>
        </w:rPr>
      </w:pPr>
    </w:p>
    <w:p w14:paraId="248ABEF4" w14:textId="79CC53EE" w:rsidR="00EE7C09" w:rsidRDefault="00EE7C09" w:rsidP="00EE7C09">
      <w:pPr>
        <w:spacing w:line="360" w:lineRule="auto"/>
        <w:rPr>
          <w:rFonts w:ascii="Arial" w:hAnsi="Arial" w:cs="Arial"/>
          <w:lang w:val="en-US"/>
        </w:rPr>
      </w:pPr>
    </w:p>
    <w:p w14:paraId="5F43AD97" w14:textId="095488A8" w:rsidR="00EE7C09" w:rsidRDefault="00EE7C09" w:rsidP="00EE7C09">
      <w:pPr>
        <w:spacing w:line="360" w:lineRule="auto"/>
        <w:rPr>
          <w:rFonts w:ascii="Arial" w:hAnsi="Arial" w:cs="Arial"/>
          <w:lang w:val="en-US"/>
        </w:rPr>
      </w:pPr>
    </w:p>
    <w:p w14:paraId="0B0B4EA8" w14:textId="4BD52A4B" w:rsidR="00333626" w:rsidRDefault="00333626" w:rsidP="00EE7C09">
      <w:pPr>
        <w:spacing w:line="360" w:lineRule="auto"/>
        <w:rPr>
          <w:rFonts w:ascii="Arial" w:hAnsi="Arial" w:cs="Arial"/>
          <w:lang w:val="en-US"/>
        </w:rPr>
      </w:pPr>
    </w:p>
    <w:p w14:paraId="4BC45FFA" w14:textId="47A2E6C4" w:rsidR="00333626" w:rsidRDefault="00333626" w:rsidP="00EE7C09">
      <w:pPr>
        <w:spacing w:line="360" w:lineRule="auto"/>
        <w:rPr>
          <w:rFonts w:ascii="Arial" w:hAnsi="Arial" w:cs="Arial"/>
          <w:lang w:val="en-US"/>
        </w:rPr>
      </w:pPr>
    </w:p>
    <w:p w14:paraId="4F7BCB16" w14:textId="45FCA826" w:rsidR="00333626" w:rsidRDefault="00333626">
      <w:pPr>
        <w:rPr>
          <w:rFonts w:ascii="Arial" w:hAnsi="Arial" w:cs="Arial"/>
          <w:lang w:val="en-US"/>
        </w:rPr>
      </w:pPr>
      <w:r>
        <w:rPr>
          <w:rFonts w:ascii="Arial" w:hAnsi="Arial" w:cs="Arial"/>
          <w:lang w:val="en-US"/>
        </w:rPr>
        <w:br w:type="page"/>
      </w:r>
    </w:p>
    <w:p w14:paraId="186D34C4" w14:textId="53531C3D" w:rsidR="00FB1EED" w:rsidRDefault="00FB1EED" w:rsidP="00EE7C09">
      <w:pPr>
        <w:pStyle w:val="Heading1"/>
        <w:spacing w:line="360" w:lineRule="auto"/>
        <w:rPr>
          <w:rFonts w:ascii="Arial" w:hAnsi="Arial" w:cs="Arial"/>
          <w:lang w:val="en-US"/>
        </w:rPr>
      </w:pPr>
      <w:bookmarkStart w:id="10" w:name="_Toc93005867"/>
      <w:r w:rsidRPr="005C0CA6">
        <w:rPr>
          <w:rFonts w:ascii="Arial" w:hAnsi="Arial" w:cs="Arial"/>
          <w:lang w:val="en-US"/>
        </w:rPr>
        <w:lastRenderedPageBreak/>
        <w:t>References</w:t>
      </w:r>
      <w:bookmarkEnd w:id="10"/>
    </w:p>
    <w:p w14:paraId="33B213E4" w14:textId="77777777" w:rsidR="0073471D" w:rsidRPr="0073471D" w:rsidRDefault="0073471D" w:rsidP="0073471D">
      <w:pPr>
        <w:rPr>
          <w:lang w:val="en-US"/>
        </w:rPr>
      </w:pPr>
    </w:p>
    <w:p w14:paraId="47F32A5B" w14:textId="56ACBFCC" w:rsidR="00CE7AE6" w:rsidRPr="00CE7AE6" w:rsidRDefault="00CE7AE6" w:rsidP="00CE7AE6">
      <w:pPr>
        <w:autoSpaceDE w:val="0"/>
        <w:autoSpaceDN w:val="0"/>
        <w:adjustRightInd w:val="0"/>
        <w:spacing w:line="360" w:lineRule="auto"/>
        <w:rPr>
          <w:rFonts w:ascii="Arial" w:hAnsi="Arial" w:cs="Arial"/>
          <w:sz w:val="22"/>
          <w:szCs w:val="22"/>
          <w:lang w:val="en-US"/>
        </w:rPr>
      </w:pPr>
      <w:r w:rsidRPr="00CE7AE6">
        <w:rPr>
          <w:rFonts w:ascii="Arial" w:hAnsi="Arial" w:cs="Arial"/>
          <w:sz w:val="22"/>
          <w:szCs w:val="22"/>
          <w:lang w:val="en-US"/>
        </w:rPr>
        <w:t xml:space="preserve">Corporate Finance Institute (n.d.). </w:t>
      </w:r>
      <w:r w:rsidRPr="00CE7AE6">
        <w:rPr>
          <w:rFonts w:ascii="Arial" w:hAnsi="Arial" w:cs="Arial"/>
          <w:i/>
          <w:iCs/>
          <w:sz w:val="22"/>
          <w:szCs w:val="22"/>
          <w:lang w:val="en-US"/>
        </w:rPr>
        <w:t xml:space="preserve">What are SMART </w:t>
      </w:r>
      <w:proofErr w:type="gramStart"/>
      <w:r w:rsidRPr="00CE7AE6">
        <w:rPr>
          <w:rFonts w:ascii="Arial" w:hAnsi="Arial" w:cs="Arial"/>
          <w:i/>
          <w:iCs/>
          <w:sz w:val="22"/>
          <w:szCs w:val="22"/>
          <w:lang w:val="en-US"/>
        </w:rPr>
        <w:t>Goals?</w:t>
      </w:r>
      <w:r>
        <w:rPr>
          <w:rFonts w:ascii="Arial" w:hAnsi="Arial" w:cs="Arial"/>
          <w:sz w:val="22"/>
          <w:szCs w:val="22"/>
          <w:lang w:val="en-US"/>
        </w:rPr>
        <w:t>.</w:t>
      </w:r>
      <w:proofErr w:type="gramEnd"/>
      <w:r w:rsidRPr="00CE7AE6">
        <w:rPr>
          <w:rFonts w:ascii="Arial" w:hAnsi="Arial" w:cs="Arial"/>
          <w:sz w:val="22"/>
          <w:szCs w:val="22"/>
          <w:lang w:val="en-US"/>
        </w:rPr>
        <w:t xml:space="preserve"> Available at: </w:t>
      </w:r>
      <w:hyperlink r:id="rId10" w:history="1">
        <w:r w:rsidRPr="00CE7AE6">
          <w:rPr>
            <w:rStyle w:val="Hyperlink"/>
            <w:rFonts w:ascii="Arial" w:hAnsi="Arial" w:cs="Arial"/>
            <w:sz w:val="22"/>
            <w:szCs w:val="22"/>
            <w:lang w:val="en-US"/>
          </w:rPr>
          <w:t>https://corporatefinanceinstitute.com/resources/knowledge/other/smart-goal/</w:t>
        </w:r>
      </w:hyperlink>
      <w:r w:rsidRPr="00CE7AE6">
        <w:rPr>
          <w:rFonts w:ascii="Arial" w:hAnsi="Arial" w:cs="Arial"/>
          <w:sz w:val="22"/>
          <w:szCs w:val="22"/>
          <w:lang w:val="en-US"/>
        </w:rPr>
        <w:t xml:space="preserve"> [Accessed on 23 December 2021]</w:t>
      </w:r>
    </w:p>
    <w:p w14:paraId="4E982B0E" w14:textId="77777777" w:rsidR="00FB1EED" w:rsidRPr="005C0CA6" w:rsidRDefault="00FB1EED" w:rsidP="00EE7C09">
      <w:pPr>
        <w:spacing w:line="360" w:lineRule="auto"/>
        <w:rPr>
          <w:rFonts w:ascii="Arial" w:hAnsi="Arial" w:cs="Arial"/>
          <w:lang w:val="en-US"/>
        </w:rPr>
      </w:pPr>
    </w:p>
    <w:p w14:paraId="5F539063" w14:textId="3B62DEFD" w:rsidR="00FB1EED" w:rsidRDefault="00FB1EED" w:rsidP="00EE7C09">
      <w:pPr>
        <w:spacing w:line="360" w:lineRule="auto"/>
        <w:rPr>
          <w:rFonts w:ascii="Arial" w:eastAsia="Times New Roman" w:hAnsi="Arial" w:cs="Arial"/>
          <w:color w:val="333333"/>
          <w:sz w:val="22"/>
          <w:szCs w:val="22"/>
          <w:shd w:val="clear" w:color="auto" w:fill="F5F5F5"/>
        </w:rPr>
      </w:pPr>
      <w:r w:rsidRPr="005C0CA6">
        <w:rPr>
          <w:rFonts w:ascii="Arial" w:eastAsia="Times New Roman" w:hAnsi="Arial" w:cs="Arial"/>
          <w:color w:val="333333"/>
          <w:sz w:val="22"/>
          <w:szCs w:val="22"/>
          <w:shd w:val="clear" w:color="auto" w:fill="F5F5F5"/>
        </w:rPr>
        <w:t>Gibbs G</w:t>
      </w:r>
      <w:r w:rsidR="006A2E04">
        <w:rPr>
          <w:rFonts w:ascii="Arial" w:eastAsia="Times New Roman" w:hAnsi="Arial" w:cs="Arial"/>
          <w:color w:val="333333"/>
          <w:sz w:val="22"/>
          <w:szCs w:val="22"/>
          <w:shd w:val="clear" w:color="auto" w:fill="F5F5F5"/>
        </w:rPr>
        <w:t>.</w:t>
      </w:r>
      <w:r w:rsidRPr="005C0CA6">
        <w:rPr>
          <w:rFonts w:ascii="Arial" w:eastAsia="Times New Roman" w:hAnsi="Arial" w:cs="Arial"/>
          <w:color w:val="333333"/>
          <w:sz w:val="22"/>
          <w:szCs w:val="22"/>
          <w:shd w:val="clear" w:color="auto" w:fill="F5F5F5"/>
        </w:rPr>
        <w:t xml:space="preserve"> (1988). Learning by Doing: A guide to teaching and learning methods. Further Education Unit. Oxford Polytechnic: Oxford</w:t>
      </w:r>
    </w:p>
    <w:p w14:paraId="064741FE" w14:textId="77777777" w:rsidR="006A2E04" w:rsidRDefault="006A2E04" w:rsidP="00EE7C09">
      <w:pPr>
        <w:spacing w:line="360" w:lineRule="auto"/>
        <w:rPr>
          <w:rFonts w:ascii="Arial" w:eastAsia="Times New Roman" w:hAnsi="Arial" w:cs="Arial"/>
          <w:color w:val="333333"/>
          <w:sz w:val="22"/>
          <w:szCs w:val="22"/>
          <w:shd w:val="clear" w:color="auto" w:fill="F5F5F5"/>
        </w:rPr>
      </w:pPr>
    </w:p>
    <w:p w14:paraId="5AA51B0C" w14:textId="461C3524" w:rsidR="005A5208" w:rsidRPr="005A5208" w:rsidRDefault="005A5208" w:rsidP="00EE7C09">
      <w:pPr>
        <w:spacing w:line="360" w:lineRule="auto"/>
        <w:rPr>
          <w:rFonts w:ascii="Arial" w:hAnsi="Arial" w:cs="Arial"/>
          <w:i/>
          <w:iCs/>
          <w:sz w:val="22"/>
          <w:szCs w:val="22"/>
          <w:lang w:val="en-US"/>
        </w:rPr>
      </w:pPr>
      <w:r w:rsidRPr="005A5208">
        <w:rPr>
          <w:rFonts w:ascii="Arial" w:hAnsi="Arial" w:cs="Arial"/>
          <w:sz w:val="22"/>
          <w:szCs w:val="22"/>
          <w:lang w:val="en-US"/>
        </w:rPr>
        <w:t>Ibarra H (2007). Iden</w:t>
      </w:r>
      <w:r w:rsidRPr="005A5208">
        <w:rPr>
          <w:rFonts w:ascii="Arial" w:hAnsi="Arial" w:cs="Arial"/>
          <w:i/>
          <w:iCs/>
          <w:sz w:val="22"/>
          <w:szCs w:val="22"/>
          <w:lang w:val="en-US"/>
        </w:rPr>
        <w:t>tity Transitions: Possible Selves, Liminality and the Dynamics of Voluntary Career Change.</w:t>
      </w:r>
      <w:r w:rsidR="00CE7AE6">
        <w:rPr>
          <w:rFonts w:ascii="Arial" w:hAnsi="Arial" w:cs="Arial"/>
          <w:i/>
          <w:iCs/>
          <w:sz w:val="22"/>
          <w:szCs w:val="22"/>
          <w:lang w:val="en-US"/>
        </w:rPr>
        <w:t xml:space="preserve"> </w:t>
      </w:r>
      <w:r w:rsidR="00CE7AE6">
        <w:rPr>
          <w:rFonts w:ascii="Arial" w:hAnsi="Arial" w:cs="Arial"/>
          <w:sz w:val="22"/>
          <w:szCs w:val="22"/>
          <w:lang w:val="en-US"/>
        </w:rPr>
        <w:t>Available at:</w:t>
      </w:r>
      <w:r w:rsidR="00B76B0A">
        <w:rPr>
          <w:rFonts w:ascii="Arial" w:hAnsi="Arial" w:cs="Arial"/>
          <w:sz w:val="22"/>
          <w:szCs w:val="22"/>
          <w:lang w:val="en-US"/>
        </w:rPr>
        <w:t xml:space="preserve"> </w:t>
      </w:r>
      <w:hyperlink r:id="rId11" w:history="1">
        <w:r w:rsidR="00B76B0A" w:rsidRPr="00FD1BAF">
          <w:rPr>
            <w:rStyle w:val="Hyperlink"/>
            <w:rFonts w:ascii="Arial" w:hAnsi="Arial" w:cs="Arial"/>
            <w:i/>
            <w:iCs/>
            <w:sz w:val="22"/>
            <w:szCs w:val="22"/>
            <w:lang w:val="en-US"/>
          </w:rPr>
          <w:t>https</w:t>
        </w:r>
        <w:r w:rsidR="00B76B0A" w:rsidRPr="00FD1BAF">
          <w:rPr>
            <w:rStyle w:val="Hyperlink"/>
            <w:rFonts w:ascii="Arial" w:hAnsi="Arial" w:cs="Arial"/>
            <w:sz w:val="22"/>
            <w:szCs w:val="22"/>
            <w:lang w:val="en-US"/>
          </w:rPr>
          <w:t>://sites.insead.edu/facultyresearch/research/doc.cfm?did=2720</w:t>
        </w:r>
      </w:hyperlink>
      <w:r w:rsidR="00B76B0A">
        <w:rPr>
          <w:rFonts w:ascii="Arial" w:hAnsi="Arial" w:cs="Arial"/>
          <w:sz w:val="22"/>
          <w:szCs w:val="22"/>
          <w:lang w:val="en-US"/>
        </w:rPr>
        <w:t xml:space="preserve"> </w:t>
      </w:r>
      <w:r w:rsidRPr="005A5208">
        <w:rPr>
          <w:rFonts w:ascii="Arial" w:hAnsi="Arial" w:cs="Arial"/>
          <w:sz w:val="22"/>
          <w:szCs w:val="22"/>
          <w:lang w:val="en-US"/>
        </w:rPr>
        <w:t>[Accessed on December 26</w:t>
      </w:r>
      <w:proofErr w:type="gramStart"/>
      <w:r w:rsidRPr="005A5208">
        <w:rPr>
          <w:rFonts w:ascii="Arial" w:hAnsi="Arial" w:cs="Arial"/>
          <w:sz w:val="22"/>
          <w:szCs w:val="22"/>
          <w:lang w:val="en-US"/>
        </w:rPr>
        <w:t xml:space="preserve"> 2021</w:t>
      </w:r>
      <w:proofErr w:type="gramEnd"/>
      <w:r w:rsidRPr="005A5208">
        <w:rPr>
          <w:rFonts w:ascii="Arial" w:hAnsi="Arial" w:cs="Arial"/>
          <w:sz w:val="22"/>
          <w:szCs w:val="22"/>
          <w:lang w:val="en-US"/>
        </w:rPr>
        <w:t>]</w:t>
      </w:r>
    </w:p>
    <w:p w14:paraId="23D71FBA" w14:textId="77777777" w:rsidR="00FB1EED" w:rsidRPr="005C0CA6" w:rsidRDefault="00FB1EED" w:rsidP="00EE7C09">
      <w:pPr>
        <w:autoSpaceDE w:val="0"/>
        <w:autoSpaceDN w:val="0"/>
        <w:adjustRightInd w:val="0"/>
        <w:spacing w:line="360" w:lineRule="auto"/>
        <w:rPr>
          <w:rFonts w:ascii="Arial" w:hAnsi="Arial" w:cs="Arial"/>
          <w:lang w:val="en-US"/>
        </w:rPr>
      </w:pPr>
    </w:p>
    <w:p w14:paraId="0EE8DC6B" w14:textId="77777777" w:rsidR="00FB1EED" w:rsidRPr="005C0CA6" w:rsidRDefault="00FB1EED" w:rsidP="00EE7C09">
      <w:pPr>
        <w:autoSpaceDE w:val="0"/>
        <w:autoSpaceDN w:val="0"/>
        <w:adjustRightInd w:val="0"/>
        <w:spacing w:line="360" w:lineRule="auto"/>
        <w:rPr>
          <w:rFonts w:ascii="Arial" w:hAnsi="Arial" w:cs="Arial"/>
          <w:sz w:val="22"/>
          <w:szCs w:val="22"/>
          <w:lang w:val="en-US"/>
        </w:rPr>
      </w:pPr>
      <w:proofErr w:type="gramStart"/>
      <w:r w:rsidRPr="005C0CA6">
        <w:rPr>
          <w:rFonts w:ascii="Arial" w:hAnsi="Arial" w:cs="Arial"/>
          <w:sz w:val="22"/>
          <w:szCs w:val="22"/>
          <w:lang w:val="en-US"/>
        </w:rPr>
        <w:t>Indeed</w:t>
      </w:r>
      <w:proofErr w:type="gramEnd"/>
      <w:r w:rsidRPr="005C0CA6">
        <w:rPr>
          <w:rFonts w:ascii="Arial" w:hAnsi="Arial" w:cs="Arial"/>
          <w:sz w:val="22"/>
          <w:szCs w:val="22"/>
          <w:lang w:val="en-US"/>
        </w:rPr>
        <w:t xml:space="preserve"> Editorial Team (2021). </w:t>
      </w:r>
      <w:r w:rsidRPr="005C0CA6">
        <w:rPr>
          <w:rFonts w:ascii="Arial" w:hAnsi="Arial" w:cs="Arial"/>
          <w:i/>
          <w:iCs/>
          <w:sz w:val="22"/>
          <w:szCs w:val="22"/>
          <w:lang w:val="en-US"/>
        </w:rPr>
        <w:t>21 job Interview Tips: How to Make a Great Impression.</w:t>
      </w:r>
      <w:r w:rsidRPr="005C0CA6">
        <w:rPr>
          <w:rFonts w:ascii="Arial" w:hAnsi="Arial" w:cs="Arial"/>
          <w:sz w:val="22"/>
          <w:szCs w:val="22"/>
          <w:lang w:val="en-US"/>
        </w:rPr>
        <w:t xml:space="preserve"> Available at:  </w:t>
      </w:r>
      <w:hyperlink r:id="rId12" w:history="1">
        <w:r w:rsidRPr="005C0CA6">
          <w:rPr>
            <w:rStyle w:val="Hyperlink"/>
            <w:rFonts w:ascii="Arial" w:hAnsi="Arial" w:cs="Arial"/>
            <w:sz w:val="22"/>
            <w:szCs w:val="22"/>
            <w:lang w:val="en-US"/>
          </w:rPr>
          <w:t>https://www.indeed.com/career-advice/interviewing/job-interview-tips-how-to-make-a-great-impression</w:t>
        </w:r>
      </w:hyperlink>
      <w:r w:rsidRPr="005C0CA6">
        <w:rPr>
          <w:rFonts w:ascii="Arial" w:hAnsi="Arial" w:cs="Arial"/>
          <w:sz w:val="22"/>
          <w:szCs w:val="22"/>
          <w:lang w:val="en-US"/>
        </w:rPr>
        <w:t xml:space="preserve"> [ Accessed on 21 December 2021]</w:t>
      </w:r>
    </w:p>
    <w:p w14:paraId="165CB10B" w14:textId="77777777" w:rsidR="00FB1EED" w:rsidRPr="005C0CA6" w:rsidRDefault="00FB1EED" w:rsidP="00EE7C09">
      <w:pPr>
        <w:autoSpaceDE w:val="0"/>
        <w:autoSpaceDN w:val="0"/>
        <w:adjustRightInd w:val="0"/>
        <w:spacing w:line="360" w:lineRule="auto"/>
        <w:rPr>
          <w:rFonts w:ascii="Arial" w:hAnsi="Arial" w:cs="Arial"/>
          <w:lang w:val="en-US"/>
        </w:rPr>
      </w:pPr>
    </w:p>
    <w:p w14:paraId="7D00A100" w14:textId="612756BA" w:rsidR="00FB1EED" w:rsidRDefault="00FB1EED" w:rsidP="00EE7C09">
      <w:pPr>
        <w:autoSpaceDE w:val="0"/>
        <w:autoSpaceDN w:val="0"/>
        <w:adjustRightInd w:val="0"/>
        <w:spacing w:line="360" w:lineRule="auto"/>
        <w:rPr>
          <w:rFonts w:ascii="Arial" w:hAnsi="Arial" w:cs="Arial"/>
          <w:lang w:val="en-US"/>
        </w:rPr>
      </w:pPr>
      <w:proofErr w:type="gramStart"/>
      <w:r w:rsidRPr="005C0CA6">
        <w:rPr>
          <w:rFonts w:ascii="Arial" w:hAnsi="Arial" w:cs="Arial"/>
          <w:sz w:val="22"/>
          <w:szCs w:val="22"/>
          <w:lang w:val="en-US"/>
        </w:rPr>
        <w:t>Indeed</w:t>
      </w:r>
      <w:proofErr w:type="gramEnd"/>
      <w:r w:rsidRPr="005C0CA6">
        <w:rPr>
          <w:rFonts w:ascii="Arial" w:hAnsi="Arial" w:cs="Arial"/>
          <w:sz w:val="22"/>
          <w:szCs w:val="22"/>
          <w:lang w:val="en-US"/>
        </w:rPr>
        <w:t xml:space="preserve"> Editorial Team (2021). </w:t>
      </w:r>
      <w:r w:rsidRPr="005C0CA6">
        <w:rPr>
          <w:rFonts w:ascii="Arial" w:hAnsi="Arial" w:cs="Arial"/>
          <w:i/>
          <w:iCs/>
          <w:sz w:val="22"/>
          <w:szCs w:val="22"/>
          <w:lang w:val="en-US"/>
        </w:rPr>
        <w:t xml:space="preserve">What Is the Job Description of a Data </w:t>
      </w:r>
      <w:proofErr w:type="gramStart"/>
      <w:r w:rsidRPr="005C0CA6">
        <w:rPr>
          <w:rFonts w:ascii="Arial" w:hAnsi="Arial" w:cs="Arial"/>
          <w:i/>
          <w:iCs/>
          <w:sz w:val="22"/>
          <w:szCs w:val="22"/>
          <w:lang w:val="en-US"/>
        </w:rPr>
        <w:t>Analyst.</w:t>
      </w:r>
      <w:proofErr w:type="gramEnd"/>
      <w:r w:rsidRPr="005C0CA6">
        <w:rPr>
          <w:rFonts w:ascii="Arial" w:hAnsi="Arial" w:cs="Arial"/>
          <w:sz w:val="22"/>
          <w:szCs w:val="22"/>
          <w:lang w:val="en-US"/>
        </w:rPr>
        <w:t xml:space="preserve"> Available at:  </w:t>
      </w:r>
      <w:hyperlink r:id="rId13" w:history="1">
        <w:r w:rsidRPr="005C0CA6">
          <w:rPr>
            <w:rStyle w:val="Hyperlink"/>
            <w:rFonts w:ascii="Arial" w:hAnsi="Arial" w:cs="Arial"/>
            <w:lang w:val="en-US"/>
          </w:rPr>
          <w:t>https://www.indeed.com/career-advice/finding-a-job/data-analyst-job-description</w:t>
        </w:r>
      </w:hyperlink>
      <w:r w:rsidRPr="005C0CA6">
        <w:rPr>
          <w:rFonts w:ascii="Arial" w:hAnsi="Arial" w:cs="Arial"/>
          <w:lang w:val="en-US"/>
        </w:rPr>
        <w:t xml:space="preserve"> [ Accessed on 21 December 2021]</w:t>
      </w:r>
    </w:p>
    <w:p w14:paraId="3D370319" w14:textId="77777777" w:rsidR="006A2E04" w:rsidRPr="005C0CA6" w:rsidRDefault="006A2E04" w:rsidP="00EE7C09">
      <w:pPr>
        <w:autoSpaceDE w:val="0"/>
        <w:autoSpaceDN w:val="0"/>
        <w:adjustRightInd w:val="0"/>
        <w:spacing w:line="360" w:lineRule="auto"/>
        <w:rPr>
          <w:rFonts w:ascii="Arial" w:hAnsi="Arial" w:cs="Arial"/>
          <w:lang w:val="en-US"/>
        </w:rPr>
      </w:pPr>
    </w:p>
    <w:p w14:paraId="3816E3A1" w14:textId="77777777" w:rsidR="006A2E04" w:rsidRPr="006A2E04" w:rsidRDefault="006A2E04" w:rsidP="006A2E04">
      <w:pPr>
        <w:rPr>
          <w:sz w:val="22"/>
          <w:szCs w:val="22"/>
          <w:lang w:val="en-RW"/>
        </w:rPr>
      </w:pPr>
      <w:r w:rsidRPr="006A2E04">
        <w:rPr>
          <w:rFonts w:ascii="Arial" w:hAnsi="Arial" w:cs="Arial"/>
          <w:color w:val="000000"/>
          <w:spacing w:val="11"/>
          <w:sz w:val="22"/>
          <w:szCs w:val="22"/>
          <w:shd w:val="clear" w:color="auto" w:fill="FFFFFF"/>
        </w:rPr>
        <w:t>Kolb D. (1984).</w:t>
      </w:r>
      <w:r w:rsidRPr="006A2E04">
        <w:rPr>
          <w:rStyle w:val="apple-converted-space"/>
          <w:rFonts w:ascii="Arial" w:hAnsi="Arial" w:cs="Arial"/>
          <w:color w:val="000000"/>
          <w:spacing w:val="11"/>
          <w:sz w:val="22"/>
          <w:szCs w:val="22"/>
          <w:shd w:val="clear" w:color="auto" w:fill="FFFFFF"/>
        </w:rPr>
        <w:t> </w:t>
      </w:r>
      <w:hyperlink r:id="rId14" w:tgtFrame="_blank" w:history="1">
        <w:r w:rsidRPr="006A2E04">
          <w:rPr>
            <w:rStyle w:val="Hyperlink"/>
            <w:rFonts w:ascii="Arial" w:hAnsi="Arial" w:cs="Arial"/>
            <w:i/>
            <w:iCs/>
            <w:spacing w:val="11"/>
            <w:sz w:val="22"/>
            <w:szCs w:val="22"/>
          </w:rPr>
          <w:t>Experiential learning: experience as the source of learning and development</w:t>
        </w:r>
      </w:hyperlink>
      <w:r w:rsidRPr="006A2E04">
        <w:rPr>
          <w:rFonts w:ascii="Arial" w:hAnsi="Arial" w:cs="Arial"/>
          <w:i/>
          <w:iCs/>
          <w:color w:val="000000"/>
          <w:spacing w:val="11"/>
          <w:sz w:val="22"/>
          <w:szCs w:val="22"/>
        </w:rPr>
        <w:t>.</w:t>
      </w:r>
      <w:r w:rsidRPr="006A2E04">
        <w:rPr>
          <w:rStyle w:val="apple-converted-space"/>
          <w:rFonts w:ascii="Arial" w:hAnsi="Arial" w:cs="Arial"/>
          <w:color w:val="000000"/>
          <w:spacing w:val="11"/>
          <w:sz w:val="22"/>
          <w:szCs w:val="22"/>
          <w:shd w:val="clear" w:color="auto" w:fill="FFFFFF"/>
        </w:rPr>
        <w:t> </w:t>
      </w:r>
      <w:r w:rsidRPr="006A2E04">
        <w:rPr>
          <w:rFonts w:ascii="Arial" w:hAnsi="Arial" w:cs="Arial"/>
          <w:color w:val="000000"/>
          <w:spacing w:val="11"/>
          <w:sz w:val="22"/>
          <w:szCs w:val="22"/>
          <w:shd w:val="clear" w:color="auto" w:fill="FFFFFF"/>
        </w:rPr>
        <w:t>Englewood Cliffs, New Jersey: Prentice Hall.</w:t>
      </w:r>
    </w:p>
    <w:p w14:paraId="5DF955B4" w14:textId="7D4276F4" w:rsidR="006A2E04" w:rsidRDefault="006A2E04" w:rsidP="00EE7C09">
      <w:pPr>
        <w:autoSpaceDE w:val="0"/>
        <w:autoSpaceDN w:val="0"/>
        <w:adjustRightInd w:val="0"/>
        <w:spacing w:line="360" w:lineRule="auto"/>
        <w:rPr>
          <w:rFonts w:ascii="Arial" w:hAnsi="Arial" w:cs="Arial"/>
          <w:sz w:val="22"/>
          <w:szCs w:val="22"/>
          <w:lang w:val="en-US"/>
        </w:rPr>
      </w:pPr>
    </w:p>
    <w:p w14:paraId="79DA58BC" w14:textId="1E9AA9CA" w:rsidR="0022286B" w:rsidRPr="00017DB1" w:rsidRDefault="0022286B" w:rsidP="00EE7C09">
      <w:pPr>
        <w:autoSpaceDE w:val="0"/>
        <w:autoSpaceDN w:val="0"/>
        <w:adjustRightInd w:val="0"/>
        <w:spacing w:line="360" w:lineRule="auto"/>
        <w:rPr>
          <w:rFonts w:ascii="Arial" w:hAnsi="Arial" w:cs="Arial"/>
          <w:sz w:val="22"/>
          <w:szCs w:val="22"/>
          <w:lang w:val="en-US"/>
        </w:rPr>
      </w:pPr>
      <w:r>
        <w:rPr>
          <w:rFonts w:ascii="Arial" w:hAnsi="Arial" w:cs="Arial"/>
          <w:sz w:val="22"/>
          <w:szCs w:val="22"/>
          <w:lang w:val="en-US"/>
        </w:rPr>
        <w:t xml:space="preserve">Macmillan F. (2018). </w:t>
      </w:r>
      <w:r w:rsidRPr="00017DB1">
        <w:rPr>
          <w:rFonts w:ascii="Arial" w:hAnsi="Arial" w:cs="Arial"/>
          <w:i/>
          <w:iCs/>
          <w:sz w:val="22"/>
          <w:szCs w:val="22"/>
          <w:lang w:val="en-US"/>
        </w:rPr>
        <w:t>VAK Learning styles:</w:t>
      </w:r>
      <w:r w:rsidR="00017DB1" w:rsidRPr="00017DB1">
        <w:rPr>
          <w:rFonts w:ascii="Arial" w:hAnsi="Arial" w:cs="Arial"/>
          <w:i/>
          <w:iCs/>
          <w:sz w:val="22"/>
          <w:szCs w:val="22"/>
          <w:lang w:val="en-US"/>
        </w:rPr>
        <w:t xml:space="preserve"> </w:t>
      </w:r>
      <w:r w:rsidRPr="00017DB1">
        <w:rPr>
          <w:rFonts w:ascii="Arial" w:hAnsi="Arial" w:cs="Arial"/>
          <w:i/>
          <w:iCs/>
          <w:sz w:val="22"/>
          <w:szCs w:val="22"/>
          <w:lang w:val="en-US"/>
        </w:rPr>
        <w:t xml:space="preserve">what are they and what do they </w:t>
      </w:r>
      <w:proofErr w:type="gramStart"/>
      <w:r w:rsidRPr="00017DB1">
        <w:rPr>
          <w:rFonts w:ascii="Arial" w:hAnsi="Arial" w:cs="Arial"/>
          <w:i/>
          <w:iCs/>
          <w:sz w:val="22"/>
          <w:szCs w:val="22"/>
          <w:lang w:val="en-US"/>
        </w:rPr>
        <w:t>mean?</w:t>
      </w:r>
      <w:r w:rsidR="00017DB1">
        <w:rPr>
          <w:rFonts w:ascii="Arial" w:hAnsi="Arial" w:cs="Arial"/>
          <w:sz w:val="22"/>
          <w:szCs w:val="22"/>
          <w:lang w:val="en-US"/>
        </w:rPr>
        <w:t>.</w:t>
      </w:r>
      <w:proofErr w:type="gramEnd"/>
      <w:r w:rsidR="00017DB1">
        <w:rPr>
          <w:rFonts w:ascii="Arial" w:hAnsi="Arial" w:cs="Arial"/>
          <w:sz w:val="22"/>
          <w:szCs w:val="22"/>
          <w:lang w:val="en-US"/>
        </w:rPr>
        <w:t xml:space="preserve"> Available at:</w:t>
      </w:r>
    </w:p>
    <w:p w14:paraId="1914B126" w14:textId="0AD73615" w:rsidR="00565724" w:rsidRDefault="00565724" w:rsidP="00EE7C09">
      <w:pPr>
        <w:autoSpaceDE w:val="0"/>
        <w:autoSpaceDN w:val="0"/>
        <w:adjustRightInd w:val="0"/>
        <w:spacing w:line="360" w:lineRule="auto"/>
        <w:rPr>
          <w:rFonts w:ascii="Arial" w:hAnsi="Arial" w:cs="Arial"/>
          <w:sz w:val="22"/>
          <w:szCs w:val="22"/>
          <w:lang w:val="en-US"/>
        </w:rPr>
      </w:pPr>
      <w:r>
        <w:rPr>
          <w:rFonts w:ascii="Arial" w:hAnsi="Arial" w:cs="Arial"/>
          <w:sz w:val="22"/>
          <w:szCs w:val="22"/>
          <w:lang w:val="en-US"/>
        </w:rPr>
        <w:fldChar w:fldCharType="begin"/>
      </w:r>
      <w:r>
        <w:rPr>
          <w:rFonts w:ascii="Arial" w:hAnsi="Arial" w:cs="Arial"/>
          <w:sz w:val="22"/>
          <w:szCs w:val="22"/>
          <w:lang w:val="en-US"/>
        </w:rPr>
        <w:instrText xml:space="preserve"> HYPERLINK "</w:instrText>
      </w:r>
      <w:r w:rsidRPr="00565724">
        <w:rPr>
          <w:rFonts w:ascii="Arial" w:hAnsi="Arial" w:cs="Arial"/>
          <w:sz w:val="22"/>
          <w:szCs w:val="22"/>
          <w:lang w:val="en-US"/>
        </w:rPr>
        <w:instrText>https://engage-education.com/aus/blog/vak-learning-styles-what-are-they-and-what-do-they-mean/#</w:instrText>
      </w:r>
      <w:r>
        <w:rPr>
          <w:rFonts w:ascii="Arial" w:hAnsi="Arial" w:cs="Arial"/>
          <w:sz w:val="22"/>
          <w:szCs w:val="22"/>
          <w:lang w:val="en-US"/>
        </w:rPr>
        <w:instrText xml:space="preserve">" </w:instrText>
      </w:r>
      <w:r>
        <w:rPr>
          <w:rFonts w:ascii="Arial" w:hAnsi="Arial" w:cs="Arial"/>
          <w:sz w:val="22"/>
          <w:szCs w:val="22"/>
          <w:lang w:val="en-US"/>
        </w:rPr>
        <w:fldChar w:fldCharType="separate"/>
      </w:r>
      <w:r w:rsidRPr="00054A78">
        <w:rPr>
          <w:rStyle w:val="Hyperlink"/>
          <w:rFonts w:ascii="Arial" w:hAnsi="Arial" w:cs="Arial"/>
          <w:sz w:val="22"/>
          <w:szCs w:val="22"/>
          <w:lang w:val="en-US"/>
        </w:rPr>
        <w:t>https://engage-education.com/aus/blog/vak-learning-styles-what-are-they-and-what-do-they-mean/#</w:t>
      </w:r>
      <w:r>
        <w:rPr>
          <w:rFonts w:ascii="Arial" w:hAnsi="Arial" w:cs="Arial"/>
          <w:sz w:val="22"/>
          <w:szCs w:val="22"/>
          <w:lang w:val="en-US"/>
        </w:rPr>
        <w:fldChar w:fldCharType="end"/>
      </w:r>
      <w:r w:rsidRPr="00565724">
        <w:rPr>
          <w:rFonts w:ascii="Arial" w:hAnsi="Arial" w:cs="Arial"/>
          <w:sz w:val="22"/>
          <w:szCs w:val="22"/>
          <w:lang w:val="en-US"/>
        </w:rPr>
        <w:t>!</w:t>
      </w:r>
      <w:r>
        <w:rPr>
          <w:rFonts w:ascii="Arial" w:hAnsi="Arial" w:cs="Arial"/>
          <w:sz w:val="22"/>
          <w:szCs w:val="22"/>
          <w:lang w:val="en-US"/>
        </w:rPr>
        <w:t xml:space="preserve"> [Accessed on </w:t>
      </w:r>
      <w:r w:rsidR="0022286B">
        <w:rPr>
          <w:rFonts w:ascii="Arial" w:hAnsi="Arial" w:cs="Arial"/>
          <w:sz w:val="22"/>
          <w:szCs w:val="22"/>
          <w:lang w:val="en-US"/>
        </w:rPr>
        <w:t>22 December 2021]</w:t>
      </w:r>
    </w:p>
    <w:p w14:paraId="33C9F928" w14:textId="77777777" w:rsidR="00565724" w:rsidRPr="00A67885" w:rsidRDefault="00565724" w:rsidP="00EE7C09">
      <w:pPr>
        <w:autoSpaceDE w:val="0"/>
        <w:autoSpaceDN w:val="0"/>
        <w:adjustRightInd w:val="0"/>
        <w:spacing w:line="360" w:lineRule="auto"/>
        <w:rPr>
          <w:rFonts w:ascii="Arial" w:hAnsi="Arial" w:cs="Arial"/>
          <w:sz w:val="22"/>
          <w:szCs w:val="22"/>
          <w:lang w:val="en-US"/>
        </w:rPr>
      </w:pPr>
    </w:p>
    <w:p w14:paraId="550877AC" w14:textId="5395F849" w:rsidR="00B208D1" w:rsidRPr="00A67885" w:rsidRDefault="00B208D1" w:rsidP="00EE7C09">
      <w:pPr>
        <w:autoSpaceDE w:val="0"/>
        <w:autoSpaceDN w:val="0"/>
        <w:adjustRightInd w:val="0"/>
        <w:spacing w:line="360" w:lineRule="auto"/>
        <w:rPr>
          <w:rFonts w:ascii="Arial" w:hAnsi="Arial" w:cs="Arial"/>
          <w:sz w:val="22"/>
          <w:szCs w:val="22"/>
          <w:lang w:val="en-US"/>
        </w:rPr>
      </w:pPr>
      <w:r w:rsidRPr="00A67885">
        <w:rPr>
          <w:rFonts w:ascii="Arial" w:hAnsi="Arial" w:cs="Arial"/>
          <w:sz w:val="22"/>
          <w:szCs w:val="22"/>
          <w:lang w:val="en-US"/>
        </w:rPr>
        <w:t>McLeod S</w:t>
      </w:r>
      <w:r w:rsidR="006A2E04">
        <w:rPr>
          <w:rFonts w:ascii="Arial" w:hAnsi="Arial" w:cs="Arial"/>
          <w:sz w:val="22"/>
          <w:szCs w:val="22"/>
          <w:lang w:val="en-US"/>
        </w:rPr>
        <w:t>.</w:t>
      </w:r>
      <w:r w:rsidR="00A67885" w:rsidRPr="00A67885">
        <w:rPr>
          <w:rFonts w:ascii="Arial" w:hAnsi="Arial" w:cs="Arial"/>
          <w:sz w:val="22"/>
          <w:szCs w:val="22"/>
          <w:lang w:val="en-US"/>
        </w:rPr>
        <w:t xml:space="preserve"> (2017). </w:t>
      </w:r>
      <w:r w:rsidR="00A67885" w:rsidRPr="00A67885">
        <w:rPr>
          <w:rFonts w:ascii="Arial" w:hAnsi="Arial" w:cs="Arial"/>
          <w:i/>
          <w:iCs/>
          <w:sz w:val="22"/>
          <w:szCs w:val="22"/>
          <w:lang w:val="en-US"/>
        </w:rPr>
        <w:t>Kolb’s Learning Styles and Experiential Learning Cycle.</w:t>
      </w:r>
      <w:r w:rsidR="00A67885" w:rsidRPr="00A67885">
        <w:rPr>
          <w:rFonts w:ascii="Arial" w:hAnsi="Arial" w:cs="Arial"/>
          <w:sz w:val="22"/>
          <w:szCs w:val="22"/>
          <w:lang w:val="en-US"/>
        </w:rPr>
        <w:t xml:space="preserve"> Available at: </w:t>
      </w:r>
      <w:hyperlink r:id="rId15" w:history="1">
        <w:r w:rsidR="00A67885" w:rsidRPr="00A67885">
          <w:rPr>
            <w:rStyle w:val="Hyperlink"/>
            <w:rFonts w:ascii="Arial" w:hAnsi="Arial" w:cs="Arial"/>
            <w:sz w:val="22"/>
            <w:szCs w:val="22"/>
            <w:lang w:val="en-US"/>
          </w:rPr>
          <w:t>https://www.simplypsychology.org/learning-kolb.html</w:t>
        </w:r>
      </w:hyperlink>
      <w:r w:rsidR="00A67885" w:rsidRPr="00A67885">
        <w:rPr>
          <w:rFonts w:ascii="Arial" w:hAnsi="Arial" w:cs="Arial"/>
          <w:sz w:val="22"/>
          <w:szCs w:val="22"/>
          <w:lang w:val="en-US"/>
        </w:rPr>
        <w:t xml:space="preserve"> [Accessed on 21 December 2021]</w:t>
      </w:r>
    </w:p>
    <w:p w14:paraId="7FC0D810" w14:textId="77777777" w:rsidR="00B208D1" w:rsidRPr="005C0CA6" w:rsidRDefault="00B208D1" w:rsidP="00EE7C09">
      <w:pPr>
        <w:autoSpaceDE w:val="0"/>
        <w:autoSpaceDN w:val="0"/>
        <w:adjustRightInd w:val="0"/>
        <w:spacing w:line="360" w:lineRule="auto"/>
        <w:rPr>
          <w:rFonts w:ascii="Arial" w:hAnsi="Arial" w:cs="Arial"/>
          <w:lang w:val="en-US"/>
        </w:rPr>
      </w:pPr>
    </w:p>
    <w:p w14:paraId="157164F0" w14:textId="77777777" w:rsidR="00FB1EED" w:rsidRPr="005C0CA6" w:rsidRDefault="00FB1EED" w:rsidP="00EE7C09">
      <w:pPr>
        <w:autoSpaceDE w:val="0"/>
        <w:autoSpaceDN w:val="0"/>
        <w:adjustRightInd w:val="0"/>
        <w:spacing w:line="360" w:lineRule="auto"/>
        <w:rPr>
          <w:rFonts w:ascii="Arial" w:hAnsi="Arial" w:cs="Arial"/>
          <w:sz w:val="22"/>
          <w:szCs w:val="22"/>
          <w:lang w:val="en-US"/>
        </w:rPr>
      </w:pPr>
      <w:r w:rsidRPr="005C0CA6">
        <w:rPr>
          <w:rFonts w:ascii="Arial" w:hAnsi="Arial" w:cs="Arial"/>
          <w:sz w:val="22"/>
          <w:szCs w:val="22"/>
          <w:lang w:val="en-US"/>
        </w:rPr>
        <w:t xml:space="preserve">Mind Tools Content Team (2016). </w:t>
      </w:r>
      <w:r w:rsidRPr="005C0CA6">
        <w:rPr>
          <w:rFonts w:ascii="Arial" w:hAnsi="Arial" w:cs="Arial"/>
          <w:i/>
          <w:iCs/>
          <w:sz w:val="22"/>
          <w:szCs w:val="22"/>
          <w:lang w:val="en-US"/>
        </w:rPr>
        <w:t>How Self-Motivated Are You?</w:t>
      </w:r>
      <w:r w:rsidRPr="005C0CA6">
        <w:rPr>
          <w:rFonts w:ascii="Arial" w:hAnsi="Arial" w:cs="Arial"/>
          <w:sz w:val="22"/>
          <w:szCs w:val="22"/>
          <w:lang w:val="en-US"/>
        </w:rPr>
        <w:t xml:space="preserve"> Available at: </w:t>
      </w:r>
      <w:hyperlink r:id="rId16" w:history="1">
        <w:r w:rsidRPr="005C0CA6">
          <w:rPr>
            <w:rStyle w:val="Hyperlink"/>
            <w:rFonts w:ascii="Arial" w:hAnsi="Arial" w:cs="Arial"/>
            <w:sz w:val="22"/>
            <w:szCs w:val="22"/>
            <w:lang w:val="en-US"/>
          </w:rPr>
          <w:t>https://www.mindtools.com/pages/article/newLDR_57.htm</w:t>
        </w:r>
      </w:hyperlink>
      <w:r w:rsidRPr="005C0CA6">
        <w:rPr>
          <w:rFonts w:ascii="Arial" w:hAnsi="Arial" w:cs="Arial"/>
          <w:sz w:val="22"/>
          <w:szCs w:val="22"/>
          <w:lang w:val="en-US"/>
        </w:rPr>
        <w:t xml:space="preserve"> [ Accessed on 22 December 2021]</w:t>
      </w:r>
    </w:p>
    <w:p w14:paraId="3A3A0508" w14:textId="647B1C69" w:rsidR="00FB1EED" w:rsidRDefault="00FB1EED" w:rsidP="00EE7C09">
      <w:pPr>
        <w:autoSpaceDE w:val="0"/>
        <w:autoSpaceDN w:val="0"/>
        <w:adjustRightInd w:val="0"/>
        <w:spacing w:line="360" w:lineRule="auto"/>
        <w:rPr>
          <w:rFonts w:ascii="Arial" w:hAnsi="Arial" w:cs="Arial"/>
          <w:lang w:val="en-US"/>
        </w:rPr>
      </w:pPr>
    </w:p>
    <w:p w14:paraId="61FDCC0F" w14:textId="70A84A23" w:rsidR="00EE7C09" w:rsidRPr="00A67885" w:rsidRDefault="004B2AFA" w:rsidP="00EE7C09">
      <w:pPr>
        <w:autoSpaceDE w:val="0"/>
        <w:autoSpaceDN w:val="0"/>
        <w:adjustRightInd w:val="0"/>
        <w:spacing w:line="360" w:lineRule="auto"/>
        <w:rPr>
          <w:rFonts w:ascii="Arial" w:hAnsi="Arial" w:cs="Arial"/>
          <w:sz w:val="22"/>
          <w:szCs w:val="22"/>
          <w:lang w:val="en-US"/>
        </w:rPr>
      </w:pPr>
      <w:proofErr w:type="spellStart"/>
      <w:r w:rsidRPr="00A67885">
        <w:rPr>
          <w:rFonts w:ascii="Arial" w:hAnsi="Arial" w:cs="Arial"/>
          <w:sz w:val="22"/>
          <w:szCs w:val="22"/>
          <w:lang w:val="en-US"/>
        </w:rPr>
        <w:t>OpenLearn</w:t>
      </w:r>
      <w:proofErr w:type="spellEnd"/>
      <w:r w:rsidRPr="00A67885">
        <w:rPr>
          <w:rFonts w:ascii="Arial" w:hAnsi="Arial" w:cs="Arial"/>
          <w:sz w:val="22"/>
          <w:szCs w:val="22"/>
          <w:lang w:val="en-US"/>
        </w:rPr>
        <w:t xml:space="preserve"> (n.d.). </w:t>
      </w:r>
      <w:r w:rsidRPr="00A67885">
        <w:rPr>
          <w:rFonts w:ascii="Arial" w:hAnsi="Arial" w:cs="Arial"/>
          <w:i/>
          <w:iCs/>
          <w:sz w:val="22"/>
          <w:szCs w:val="22"/>
          <w:lang w:val="en-US"/>
        </w:rPr>
        <w:t>2.1 Your career lifeline.</w:t>
      </w:r>
      <w:r w:rsidRPr="00A67885">
        <w:rPr>
          <w:rFonts w:ascii="Arial" w:hAnsi="Arial" w:cs="Arial"/>
          <w:sz w:val="22"/>
          <w:szCs w:val="22"/>
          <w:lang w:val="en-US"/>
        </w:rPr>
        <w:t xml:space="preserve"> Available at: </w:t>
      </w:r>
      <w:hyperlink r:id="rId17" w:history="1">
        <w:r w:rsidRPr="00A67885">
          <w:rPr>
            <w:rStyle w:val="Hyperlink"/>
            <w:rFonts w:ascii="Arial" w:hAnsi="Arial" w:cs="Arial"/>
            <w:sz w:val="22"/>
            <w:szCs w:val="22"/>
            <w:lang w:val="en-US"/>
          </w:rPr>
          <w:t>https://www.open.edu/openlearn/ocw/mod/oucontent/view.php?id=28130&amp;section=2.1</w:t>
        </w:r>
      </w:hyperlink>
      <w:r w:rsidRPr="00A67885">
        <w:rPr>
          <w:rFonts w:ascii="Arial" w:hAnsi="Arial" w:cs="Arial"/>
          <w:sz w:val="22"/>
          <w:szCs w:val="22"/>
          <w:lang w:val="en-US"/>
        </w:rPr>
        <w:t xml:space="preserve"> [</w:t>
      </w:r>
      <w:proofErr w:type="spellStart"/>
      <w:r w:rsidRPr="00A67885">
        <w:rPr>
          <w:rFonts w:ascii="Arial" w:hAnsi="Arial" w:cs="Arial"/>
          <w:sz w:val="22"/>
          <w:szCs w:val="22"/>
          <w:lang w:val="en-US"/>
        </w:rPr>
        <w:t>Accesssed</w:t>
      </w:r>
      <w:proofErr w:type="spellEnd"/>
      <w:r w:rsidRPr="00A67885">
        <w:rPr>
          <w:rFonts w:ascii="Arial" w:hAnsi="Arial" w:cs="Arial"/>
          <w:sz w:val="22"/>
          <w:szCs w:val="22"/>
          <w:lang w:val="en-US"/>
        </w:rPr>
        <w:t xml:space="preserve"> on December 15</w:t>
      </w:r>
      <w:proofErr w:type="gramStart"/>
      <w:r w:rsidRPr="00A67885">
        <w:rPr>
          <w:rFonts w:ascii="Arial" w:hAnsi="Arial" w:cs="Arial"/>
          <w:sz w:val="22"/>
          <w:szCs w:val="22"/>
          <w:lang w:val="en-US"/>
        </w:rPr>
        <w:t xml:space="preserve"> 2021</w:t>
      </w:r>
      <w:proofErr w:type="gramEnd"/>
      <w:r w:rsidRPr="00A67885">
        <w:rPr>
          <w:rFonts w:ascii="Arial" w:hAnsi="Arial" w:cs="Arial"/>
          <w:sz w:val="22"/>
          <w:szCs w:val="22"/>
          <w:lang w:val="en-US"/>
        </w:rPr>
        <w:t>]</w:t>
      </w:r>
    </w:p>
    <w:p w14:paraId="097D9976" w14:textId="69AE23EA" w:rsidR="00EE7C09" w:rsidRDefault="00EE7C09" w:rsidP="00EE7C09">
      <w:pPr>
        <w:autoSpaceDE w:val="0"/>
        <w:autoSpaceDN w:val="0"/>
        <w:adjustRightInd w:val="0"/>
        <w:spacing w:line="360" w:lineRule="auto"/>
        <w:rPr>
          <w:rFonts w:ascii="Arial" w:hAnsi="Arial" w:cs="Arial"/>
          <w:lang w:val="en-US"/>
        </w:rPr>
      </w:pPr>
    </w:p>
    <w:p w14:paraId="095ED012" w14:textId="77777777" w:rsidR="00EE7C09" w:rsidRPr="005C0CA6" w:rsidRDefault="00EE7C09" w:rsidP="00EE7C09">
      <w:pPr>
        <w:autoSpaceDE w:val="0"/>
        <w:autoSpaceDN w:val="0"/>
        <w:adjustRightInd w:val="0"/>
        <w:spacing w:line="360" w:lineRule="auto"/>
        <w:rPr>
          <w:rFonts w:ascii="Arial" w:hAnsi="Arial" w:cs="Arial"/>
          <w:lang w:val="en-US"/>
        </w:rPr>
      </w:pPr>
    </w:p>
    <w:p w14:paraId="34F063D8" w14:textId="2B0E73BE" w:rsidR="004A420F" w:rsidRPr="005C0CA6" w:rsidRDefault="00FB1EED" w:rsidP="00EE7C09">
      <w:pPr>
        <w:pStyle w:val="Heading1"/>
        <w:spacing w:line="360" w:lineRule="auto"/>
        <w:rPr>
          <w:rFonts w:ascii="Arial" w:hAnsi="Arial" w:cs="Arial"/>
          <w:lang w:val="en-US"/>
        </w:rPr>
      </w:pPr>
      <w:bookmarkStart w:id="11" w:name="_Toc93005868"/>
      <w:r w:rsidRPr="005C0CA6">
        <w:rPr>
          <w:rFonts w:ascii="Arial" w:hAnsi="Arial" w:cs="Arial"/>
          <w:lang w:val="en-US"/>
        </w:rPr>
        <w:t>Appendices</w:t>
      </w:r>
      <w:bookmarkEnd w:id="11"/>
    </w:p>
    <w:p w14:paraId="1693E7EB" w14:textId="4334E582" w:rsidR="004A420F" w:rsidRPr="005C0CA6" w:rsidRDefault="004A420F" w:rsidP="00EE7C09">
      <w:pPr>
        <w:autoSpaceDE w:val="0"/>
        <w:autoSpaceDN w:val="0"/>
        <w:adjustRightInd w:val="0"/>
        <w:spacing w:line="360" w:lineRule="auto"/>
        <w:rPr>
          <w:rFonts w:ascii="Arial" w:hAnsi="Arial" w:cs="Arial"/>
          <w:lang w:val="en-US"/>
        </w:rPr>
      </w:pPr>
    </w:p>
    <w:p w14:paraId="3155AA28" w14:textId="0A24B597" w:rsidR="00FB1EED" w:rsidRPr="00333626" w:rsidRDefault="00FB1EED" w:rsidP="00EE7C09">
      <w:pPr>
        <w:autoSpaceDE w:val="0"/>
        <w:autoSpaceDN w:val="0"/>
        <w:adjustRightInd w:val="0"/>
        <w:spacing w:line="360" w:lineRule="auto"/>
        <w:rPr>
          <w:rFonts w:ascii="Arial" w:hAnsi="Arial" w:cs="Arial"/>
          <w:b/>
          <w:bCs/>
          <w:lang w:val="en-US"/>
        </w:rPr>
      </w:pPr>
      <w:r w:rsidRPr="00333626">
        <w:rPr>
          <w:rFonts w:ascii="Arial" w:hAnsi="Arial" w:cs="Arial"/>
          <w:b/>
          <w:bCs/>
          <w:lang w:val="en-US"/>
        </w:rPr>
        <w:t>Appendix 1: Application Form</w:t>
      </w:r>
    </w:p>
    <w:p w14:paraId="3D571C00" w14:textId="025EF2CC" w:rsidR="00FB1EED" w:rsidRPr="005C0CA6" w:rsidRDefault="00FB1EED" w:rsidP="00EE7C09">
      <w:pPr>
        <w:autoSpaceDE w:val="0"/>
        <w:autoSpaceDN w:val="0"/>
        <w:adjustRightInd w:val="0"/>
        <w:spacing w:line="360" w:lineRule="auto"/>
        <w:rPr>
          <w:rFonts w:ascii="Arial" w:hAnsi="Arial" w:cs="Arial"/>
          <w:lang w:val="en-US"/>
        </w:rPr>
      </w:pPr>
    </w:p>
    <w:p w14:paraId="6A88B111" w14:textId="77777777" w:rsidR="007B3F73" w:rsidRPr="005C0CA6" w:rsidRDefault="007B3F73" w:rsidP="00EE7C09">
      <w:pPr>
        <w:pStyle w:val="Title"/>
        <w:spacing w:line="360" w:lineRule="auto"/>
        <w:rPr>
          <w:rFonts w:eastAsia="Verdana"/>
        </w:rPr>
      </w:pPr>
      <w:r w:rsidRPr="005C0CA6">
        <w:rPr>
          <w:rFonts w:eastAsia="Verdana"/>
        </w:rPr>
        <w:t>Job application form</w:t>
      </w:r>
    </w:p>
    <w:p w14:paraId="18FDD4BC" w14:textId="77777777" w:rsidR="007B3F73" w:rsidRPr="005C0CA6" w:rsidRDefault="007B3F73" w:rsidP="00EE7C09">
      <w:pPr>
        <w:spacing w:line="360" w:lineRule="auto"/>
        <w:rPr>
          <w:rFonts w:ascii="Arial" w:eastAsia="Verdana" w:hAnsi="Arial" w:cs="Arial"/>
        </w:rPr>
      </w:pPr>
    </w:p>
    <w:p w14:paraId="5CD6F7ED" w14:textId="77777777" w:rsidR="007B3F73" w:rsidRPr="005C0CA6" w:rsidRDefault="007B3F73" w:rsidP="00EE7C09">
      <w:pPr>
        <w:spacing w:line="360" w:lineRule="auto"/>
        <w:rPr>
          <w:rFonts w:ascii="Arial" w:eastAsia="Verdana" w:hAnsi="Arial" w:cs="Arial"/>
        </w:rPr>
      </w:pPr>
      <w:bookmarkStart w:id="12" w:name="_kpr05n82n26c"/>
      <w:bookmarkEnd w:id="12"/>
    </w:p>
    <w:p w14:paraId="3DF231D0" w14:textId="77777777" w:rsidR="007B3F73" w:rsidRPr="005C0CA6" w:rsidRDefault="007B3F73" w:rsidP="00EE7C09">
      <w:pPr>
        <w:spacing w:line="360" w:lineRule="auto"/>
        <w:rPr>
          <w:rFonts w:ascii="Arial" w:hAnsi="Arial" w:cs="Arial"/>
        </w:rPr>
      </w:pPr>
      <w:r w:rsidRPr="005C0CA6">
        <w:rPr>
          <w:rFonts w:ascii="Arial" w:eastAsia="Verdana" w:hAnsi="Arial" w:cs="Arial"/>
          <w:b/>
          <w:bCs/>
          <w:sz w:val="28"/>
          <w:szCs w:val="28"/>
        </w:rPr>
        <w:t>Application for Data Analyst</w:t>
      </w:r>
      <w:r w:rsidRPr="005C0CA6">
        <w:rPr>
          <w:rFonts w:ascii="Arial" w:eastAsia="Verdana" w:hAnsi="Arial" w:cs="Arial"/>
        </w:rPr>
        <w:t xml:space="preserve"> - </w:t>
      </w:r>
    </w:p>
    <w:p w14:paraId="0F6DD5ED" w14:textId="77777777" w:rsidR="007B3F73" w:rsidRPr="005C0CA6" w:rsidRDefault="007B3F73" w:rsidP="00EE7C09">
      <w:pPr>
        <w:spacing w:line="360" w:lineRule="auto"/>
        <w:rPr>
          <w:rFonts w:ascii="Arial" w:eastAsia="Verdana" w:hAnsi="Arial" w:cs="Arial"/>
        </w:rPr>
      </w:pPr>
      <w:bookmarkStart w:id="13" w:name="_zidixfu2h1to"/>
      <w:bookmarkEnd w:id="13"/>
    </w:p>
    <w:p w14:paraId="03B4A504" w14:textId="77777777" w:rsidR="007B3F73" w:rsidRPr="005C0CA6" w:rsidRDefault="007B3F73" w:rsidP="00EE7C09">
      <w:pPr>
        <w:spacing w:line="360" w:lineRule="auto"/>
        <w:rPr>
          <w:rFonts w:ascii="Arial" w:eastAsia="Verdana" w:hAnsi="Arial" w:cs="Arial"/>
          <w:b/>
          <w:bCs/>
        </w:rPr>
      </w:pPr>
      <w:r w:rsidRPr="005C0CA6">
        <w:rPr>
          <w:rFonts w:ascii="Arial" w:eastAsia="Verdana" w:hAnsi="Arial" w:cs="Arial"/>
          <w:b/>
          <w:bCs/>
        </w:rPr>
        <w:t>Name: Natasha Tshili</w:t>
      </w:r>
    </w:p>
    <w:p w14:paraId="151015D2" w14:textId="77777777" w:rsidR="00FB255B" w:rsidRDefault="00FB255B" w:rsidP="00EE7C09">
      <w:pPr>
        <w:spacing w:line="360" w:lineRule="auto"/>
        <w:rPr>
          <w:rFonts w:ascii="Arial" w:eastAsia="Verdana" w:hAnsi="Arial" w:cs="Arial"/>
          <w:color w:val="000000" w:themeColor="text1"/>
          <w:sz w:val="26"/>
          <w:szCs w:val="26"/>
        </w:rPr>
      </w:pPr>
      <w:r>
        <w:rPr>
          <w:rFonts w:ascii="Arial" w:eastAsia="Verdana" w:hAnsi="Arial" w:cs="Arial"/>
          <w:color w:val="000000" w:themeColor="text1"/>
          <w:sz w:val="26"/>
          <w:szCs w:val="26"/>
        </w:rPr>
        <w:t>Education and training</w:t>
      </w:r>
    </w:p>
    <w:p w14:paraId="488C1021" w14:textId="1AED1A21" w:rsidR="007B3F73" w:rsidRPr="005C0CA6" w:rsidRDefault="007B3F73" w:rsidP="00EE7C09">
      <w:pPr>
        <w:spacing w:line="360" w:lineRule="auto"/>
        <w:rPr>
          <w:rFonts w:ascii="Arial" w:eastAsia="Verdana" w:hAnsi="Arial" w:cs="Arial"/>
        </w:rPr>
      </w:pPr>
      <w:r w:rsidRPr="005C0CA6">
        <w:rPr>
          <w:rFonts w:ascii="Arial" w:eastAsia="Verdana" w:hAnsi="Arial" w:cs="Arial"/>
        </w:rPr>
        <w:t>Please give details:</w:t>
      </w:r>
    </w:p>
    <w:p w14:paraId="4053AAF7" w14:textId="77777777" w:rsidR="007B3F73" w:rsidRPr="005C0CA6" w:rsidRDefault="007B3F73" w:rsidP="00EE7C09">
      <w:pPr>
        <w:spacing w:line="360" w:lineRule="auto"/>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7B3F73" w:rsidRPr="005C0CA6" w14:paraId="6B5505B8" w14:textId="77777777" w:rsidTr="00443E3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D28B90" w14:textId="77777777" w:rsidR="007B3F73" w:rsidRPr="005C0CA6" w:rsidRDefault="007B3F73" w:rsidP="00EE7C09">
            <w:pPr>
              <w:widowControl w:val="0"/>
              <w:spacing w:line="360" w:lineRule="auto"/>
              <w:rPr>
                <w:rFonts w:ascii="Arial" w:eastAsia="Verdana" w:hAnsi="Arial" w:cs="Arial"/>
                <w:b/>
                <w:bCs/>
              </w:rPr>
            </w:pPr>
            <w:bookmarkStart w:id="14" w:name="_qhulv5cexz75"/>
            <w:bookmarkEnd w:id="14"/>
            <w:r w:rsidRPr="005C0CA6">
              <w:rPr>
                <w:rFonts w:ascii="Arial" w:eastAsia="Verdana" w:hAnsi="Arial" w:cs="Arial"/>
                <w:b/>
                <w:bCs/>
              </w:rPr>
              <w:t xml:space="preserve">University of Louisville </w:t>
            </w:r>
          </w:p>
          <w:p w14:paraId="7C40F83D"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 xml:space="preserve">Mathematics and Finance </w:t>
            </w:r>
          </w:p>
          <w:p w14:paraId="63802FB3"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Studied 3 years out of 4 years (Incomplete Degree)</w:t>
            </w:r>
          </w:p>
          <w:p w14:paraId="47B2C376" w14:textId="77777777" w:rsidR="007B3F73" w:rsidRPr="005C0CA6" w:rsidRDefault="007B3F73" w:rsidP="00EE7C09">
            <w:pPr>
              <w:widowControl w:val="0"/>
              <w:spacing w:line="360" w:lineRule="auto"/>
              <w:rPr>
                <w:rFonts w:ascii="Arial" w:eastAsia="Verdana" w:hAnsi="Arial" w:cs="Arial"/>
              </w:rPr>
            </w:pPr>
          </w:p>
          <w:p w14:paraId="3001731D" w14:textId="77777777" w:rsidR="007B3F73" w:rsidRPr="005C0CA6" w:rsidRDefault="007B3F73" w:rsidP="00EE7C09">
            <w:pPr>
              <w:widowControl w:val="0"/>
              <w:spacing w:line="360" w:lineRule="auto"/>
              <w:rPr>
                <w:rFonts w:ascii="Arial" w:eastAsia="Verdana" w:hAnsi="Arial" w:cs="Arial"/>
              </w:rPr>
            </w:pPr>
          </w:p>
          <w:p w14:paraId="42A9F2EE" w14:textId="77777777" w:rsidR="007B3F73" w:rsidRPr="005C0CA6" w:rsidRDefault="007B3F73" w:rsidP="00EE7C09">
            <w:pPr>
              <w:widowControl w:val="0"/>
              <w:spacing w:line="360" w:lineRule="auto"/>
              <w:rPr>
                <w:rFonts w:ascii="Arial" w:eastAsia="Verdana" w:hAnsi="Arial" w:cs="Arial"/>
                <w:b/>
                <w:bCs/>
              </w:rPr>
            </w:pPr>
            <w:r w:rsidRPr="005C0CA6">
              <w:rPr>
                <w:rFonts w:ascii="Arial" w:eastAsia="Verdana" w:hAnsi="Arial" w:cs="Arial"/>
                <w:b/>
                <w:bCs/>
              </w:rPr>
              <w:t>University of Wales Trinity St. David</w:t>
            </w:r>
          </w:p>
          <w:p w14:paraId="0CD974AC"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CertHE Leadership and Management Skills for the Workplace Level 4</w:t>
            </w:r>
          </w:p>
          <w:p w14:paraId="0D5DA6A8" w14:textId="77777777" w:rsidR="007B3F73" w:rsidRPr="005C0CA6" w:rsidRDefault="007B3F73" w:rsidP="00EE7C09">
            <w:pPr>
              <w:widowControl w:val="0"/>
              <w:spacing w:line="360" w:lineRule="auto"/>
              <w:rPr>
                <w:rFonts w:ascii="Arial" w:eastAsia="Verdana" w:hAnsi="Arial" w:cs="Arial"/>
              </w:rPr>
            </w:pPr>
          </w:p>
          <w:p w14:paraId="5CCF2909" w14:textId="77777777" w:rsidR="007B3F73" w:rsidRPr="005C0CA6" w:rsidRDefault="007B3F73" w:rsidP="00EE7C09">
            <w:pPr>
              <w:widowControl w:val="0"/>
              <w:spacing w:line="360" w:lineRule="auto"/>
              <w:rPr>
                <w:rFonts w:ascii="Arial" w:eastAsia="Verdana" w:hAnsi="Arial" w:cs="Arial"/>
                <w:b/>
                <w:bCs/>
              </w:rPr>
            </w:pPr>
            <w:r w:rsidRPr="005C0CA6">
              <w:rPr>
                <w:rFonts w:ascii="Arial" w:eastAsia="Verdana" w:hAnsi="Arial" w:cs="Arial"/>
                <w:b/>
                <w:bCs/>
              </w:rPr>
              <w:t>Mercer, Marsh and McLennan Trainings for Actuarial Analysts</w:t>
            </w:r>
          </w:p>
          <w:p w14:paraId="12662C58"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lastRenderedPageBreak/>
              <w:t>-Valuation Training (Post-Retirement Medical and Retirement)</w:t>
            </w:r>
          </w:p>
          <w:p w14:paraId="74BFD8EC"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-Accounting Training US GAAP and Global Accounting</w:t>
            </w:r>
          </w:p>
          <w:p w14:paraId="7EF1D555"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-Government Forms Training</w:t>
            </w:r>
          </w:p>
          <w:p w14:paraId="1C365484" w14:textId="4A23E589"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-Excel Data Cleaning and Data Visualization</w:t>
            </w:r>
          </w:p>
        </w:tc>
      </w:tr>
    </w:tbl>
    <w:p w14:paraId="71919847" w14:textId="77777777" w:rsidR="007B3F73" w:rsidRPr="005C0CA6" w:rsidRDefault="007B3F73" w:rsidP="00EE7C09">
      <w:pPr>
        <w:spacing w:line="360" w:lineRule="auto"/>
        <w:rPr>
          <w:rFonts w:ascii="Arial" w:hAnsi="Arial" w:cs="Arial"/>
        </w:rPr>
      </w:pPr>
    </w:p>
    <w:p w14:paraId="798BCA62" w14:textId="77777777" w:rsidR="007B3F73" w:rsidRPr="005C0CA6" w:rsidRDefault="007B3F73" w:rsidP="00EE7C09">
      <w:pPr>
        <w:spacing w:line="360" w:lineRule="auto"/>
        <w:rPr>
          <w:rFonts w:ascii="Arial" w:hAnsi="Arial" w:cs="Arial"/>
        </w:rPr>
      </w:pPr>
    </w:p>
    <w:p w14:paraId="02E015B4" w14:textId="77777777" w:rsidR="007B3F73" w:rsidRPr="00FB255B" w:rsidRDefault="007B3F73" w:rsidP="00EE7C09">
      <w:pPr>
        <w:pStyle w:val="Heading2"/>
        <w:spacing w:line="360" w:lineRule="auto"/>
        <w:rPr>
          <w:rFonts w:ascii="Arial" w:eastAsia="Verdana" w:hAnsi="Arial" w:cs="Arial"/>
          <w:color w:val="000000" w:themeColor="text1"/>
        </w:rPr>
      </w:pPr>
      <w:bookmarkStart w:id="15" w:name="_Toc93005716"/>
      <w:bookmarkStart w:id="16" w:name="_Toc93005761"/>
      <w:bookmarkStart w:id="17" w:name="_Toc93005869"/>
      <w:r w:rsidRPr="00FB255B">
        <w:rPr>
          <w:rFonts w:ascii="Arial" w:eastAsia="Verdana" w:hAnsi="Arial" w:cs="Arial"/>
          <w:color w:val="000000" w:themeColor="text1"/>
        </w:rPr>
        <w:t>Qualifications</w:t>
      </w:r>
      <w:bookmarkEnd w:id="15"/>
      <w:bookmarkEnd w:id="16"/>
      <w:bookmarkEnd w:id="17"/>
    </w:p>
    <w:p w14:paraId="69AD56DB"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Please give details:</w:t>
      </w:r>
    </w:p>
    <w:p w14:paraId="39E9FFCE" w14:textId="77777777" w:rsidR="007B3F73" w:rsidRPr="005C0CA6" w:rsidRDefault="007B3F73" w:rsidP="00EE7C09">
      <w:pPr>
        <w:spacing w:line="360" w:lineRule="auto"/>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7B3F73" w:rsidRPr="005C0CA6" w14:paraId="5BBA1151" w14:textId="77777777" w:rsidTr="00443E3B">
        <w:trPr>
          <w:trHeight w:val="1400"/>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07500F"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Actuarial Valuation Training with Mercer</w:t>
            </w:r>
          </w:p>
          <w:p w14:paraId="70974190"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Data Training with Mercer</w:t>
            </w:r>
          </w:p>
          <w:p w14:paraId="75BB23A6"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Cert HE Leadership and Management Skills for the Workplace</w:t>
            </w:r>
          </w:p>
          <w:p w14:paraId="27539EB4" w14:textId="77777777" w:rsidR="007B3F73" w:rsidRPr="005C0CA6" w:rsidRDefault="007B3F73" w:rsidP="00EE7C09">
            <w:pPr>
              <w:widowControl w:val="0"/>
              <w:spacing w:line="360" w:lineRule="auto"/>
              <w:rPr>
                <w:rFonts w:ascii="Arial" w:eastAsia="Verdana" w:hAnsi="Arial" w:cs="Arial"/>
              </w:rPr>
            </w:pPr>
          </w:p>
          <w:p w14:paraId="4DFC1B8F" w14:textId="77777777" w:rsidR="007B3F73" w:rsidRPr="005C0CA6" w:rsidRDefault="007B3F73" w:rsidP="00EE7C09">
            <w:pPr>
              <w:widowControl w:val="0"/>
              <w:spacing w:line="360" w:lineRule="auto"/>
              <w:rPr>
                <w:rFonts w:ascii="Arial" w:eastAsia="Verdana" w:hAnsi="Arial" w:cs="Arial"/>
              </w:rPr>
            </w:pPr>
          </w:p>
        </w:tc>
      </w:tr>
    </w:tbl>
    <w:p w14:paraId="0C373E80" w14:textId="77777777" w:rsidR="007B3F73" w:rsidRPr="00FB255B" w:rsidRDefault="007B3F73" w:rsidP="00EE7C09">
      <w:pPr>
        <w:pStyle w:val="Heading2"/>
        <w:spacing w:line="360" w:lineRule="auto"/>
        <w:rPr>
          <w:rFonts w:ascii="Arial" w:eastAsia="Verdana" w:hAnsi="Arial" w:cs="Arial"/>
          <w:color w:val="000000" w:themeColor="text1"/>
        </w:rPr>
      </w:pPr>
      <w:bookmarkStart w:id="18" w:name="_97j1ykgd1f2u"/>
      <w:bookmarkStart w:id="19" w:name="_Toc93005717"/>
      <w:bookmarkStart w:id="20" w:name="_Toc93005762"/>
      <w:bookmarkStart w:id="21" w:name="_Toc93005870"/>
      <w:bookmarkEnd w:id="18"/>
      <w:r w:rsidRPr="00FB255B">
        <w:rPr>
          <w:rFonts w:ascii="Arial" w:eastAsia="Verdana" w:hAnsi="Arial" w:cs="Arial"/>
          <w:color w:val="000000" w:themeColor="text1"/>
        </w:rPr>
        <w:t>Employment history</w:t>
      </w:r>
      <w:bookmarkEnd w:id="19"/>
      <w:bookmarkEnd w:id="20"/>
      <w:bookmarkEnd w:id="21"/>
    </w:p>
    <w:p w14:paraId="3E656175" w14:textId="77777777" w:rsidR="007B3F73" w:rsidRPr="00FB255B" w:rsidRDefault="007B3F73" w:rsidP="00FB255B">
      <w:pPr>
        <w:pStyle w:val="Heading2"/>
        <w:spacing w:line="360" w:lineRule="auto"/>
        <w:rPr>
          <w:rFonts w:ascii="Arial" w:eastAsia="Verdana" w:hAnsi="Arial" w:cs="Arial"/>
          <w:color w:val="000000" w:themeColor="text1"/>
        </w:rPr>
      </w:pPr>
      <w:bookmarkStart w:id="22" w:name="_itppkk92vaqm"/>
      <w:bookmarkStart w:id="23" w:name="_Toc93005718"/>
      <w:bookmarkStart w:id="24" w:name="_Toc93005763"/>
      <w:bookmarkStart w:id="25" w:name="_Toc93005871"/>
      <w:bookmarkEnd w:id="22"/>
      <w:r w:rsidRPr="00FB255B">
        <w:rPr>
          <w:rFonts w:ascii="Arial" w:eastAsia="Verdana" w:hAnsi="Arial" w:cs="Arial"/>
          <w:color w:val="000000" w:themeColor="text1"/>
        </w:rPr>
        <w:t>Your current or most recent employer</w:t>
      </w:r>
      <w:bookmarkEnd w:id="23"/>
      <w:bookmarkEnd w:id="24"/>
      <w:bookmarkEnd w:id="25"/>
    </w:p>
    <w:p w14:paraId="52589EBE" w14:textId="77777777" w:rsidR="007B3F73" w:rsidRPr="005C0CA6" w:rsidRDefault="007B3F73" w:rsidP="00EE7C09">
      <w:pPr>
        <w:spacing w:line="360" w:lineRule="auto"/>
        <w:rPr>
          <w:rFonts w:ascii="Arial" w:eastAsia="Verdana" w:hAnsi="Arial" w:cs="Arial"/>
        </w:rPr>
      </w:pPr>
    </w:p>
    <w:p w14:paraId="2CCEC5AD" w14:textId="77777777" w:rsidR="007B3F73" w:rsidRPr="005C0CA6" w:rsidRDefault="007B3F73" w:rsidP="00EE7C09">
      <w:pPr>
        <w:spacing w:line="360" w:lineRule="auto"/>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7B3F73" w:rsidRPr="005C0CA6" w14:paraId="2536490B" w14:textId="77777777" w:rsidTr="00443E3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8251D8" w14:textId="77777777" w:rsidR="007B3F73" w:rsidRPr="005C0CA6" w:rsidRDefault="007B3F73" w:rsidP="00EE7C09">
            <w:pPr>
              <w:widowControl w:val="0"/>
              <w:spacing w:line="360" w:lineRule="auto"/>
              <w:rPr>
                <w:rFonts w:ascii="Arial" w:eastAsia="Verdana" w:hAnsi="Arial" w:cs="Arial"/>
              </w:rPr>
            </w:pPr>
          </w:p>
          <w:p w14:paraId="098A96B3"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 xml:space="preserve">Name of employer: Marsh &amp; McLennan </w:t>
            </w:r>
          </w:p>
          <w:p w14:paraId="24C41297" w14:textId="77777777" w:rsidR="007B3F73" w:rsidRPr="005C0CA6" w:rsidRDefault="007B3F73" w:rsidP="00EE7C09">
            <w:pPr>
              <w:spacing w:line="360" w:lineRule="auto"/>
              <w:rPr>
                <w:rFonts w:ascii="Arial" w:eastAsia="Verdana" w:hAnsi="Arial" w:cs="Arial"/>
              </w:rPr>
            </w:pPr>
          </w:p>
          <w:p w14:paraId="110A023A"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 xml:space="preserve">Job title: Actuarial Analyst </w:t>
            </w:r>
          </w:p>
          <w:p w14:paraId="4804169A" w14:textId="77777777" w:rsidR="007B3F73" w:rsidRPr="005C0CA6" w:rsidRDefault="007B3F73" w:rsidP="00EE7C09">
            <w:pPr>
              <w:spacing w:line="360" w:lineRule="auto"/>
              <w:rPr>
                <w:rFonts w:ascii="Arial" w:eastAsia="Verdana" w:hAnsi="Arial" w:cs="Arial"/>
              </w:rPr>
            </w:pPr>
          </w:p>
          <w:p w14:paraId="5FE4003D"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Length of time with employer: 1 year and 2 internships (10-week internships)</w:t>
            </w:r>
          </w:p>
          <w:p w14:paraId="48EA0C63" w14:textId="77777777" w:rsidR="007B3F73" w:rsidRPr="005C0CA6" w:rsidRDefault="007B3F73" w:rsidP="00EE7C09">
            <w:pPr>
              <w:spacing w:line="360" w:lineRule="auto"/>
              <w:rPr>
                <w:rFonts w:ascii="Arial" w:eastAsia="Verdana" w:hAnsi="Arial" w:cs="Arial"/>
              </w:rPr>
            </w:pPr>
          </w:p>
          <w:p w14:paraId="55E9FED7"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Reason for leaving: Relocation</w:t>
            </w:r>
          </w:p>
          <w:p w14:paraId="0CE265E2" w14:textId="77777777" w:rsidR="007B3F73" w:rsidRPr="005C0CA6" w:rsidRDefault="007B3F73" w:rsidP="00EE7C09">
            <w:pPr>
              <w:spacing w:line="360" w:lineRule="auto"/>
              <w:rPr>
                <w:rFonts w:ascii="Arial" w:eastAsia="Verdana" w:hAnsi="Arial" w:cs="Arial"/>
              </w:rPr>
            </w:pPr>
          </w:p>
          <w:p w14:paraId="646B5888"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lastRenderedPageBreak/>
              <w:t>Duties: Cleaning Data, Data Visualization, Coding, Complex Calculations, Actuarial valuations (DB and DC plans), Data Analysis, Experience Studies, Government Forms, Training Valuation Analysts, Global Accounting Reporting and Project Manager of the US Pension Process Committee</w:t>
            </w:r>
          </w:p>
          <w:p w14:paraId="0530338D" w14:textId="77777777" w:rsidR="007B3F73" w:rsidRPr="005C0CA6" w:rsidRDefault="007B3F73" w:rsidP="00EE7C09">
            <w:pPr>
              <w:widowControl w:val="0"/>
              <w:spacing w:line="360" w:lineRule="auto"/>
              <w:rPr>
                <w:rFonts w:ascii="Arial" w:eastAsia="Verdana" w:hAnsi="Arial" w:cs="Arial"/>
              </w:rPr>
            </w:pPr>
          </w:p>
        </w:tc>
      </w:tr>
    </w:tbl>
    <w:p w14:paraId="2E9CF3E7" w14:textId="77777777" w:rsidR="007B3F73" w:rsidRPr="005C0CA6" w:rsidRDefault="007B3F73" w:rsidP="00EE7C09">
      <w:pPr>
        <w:spacing w:line="360" w:lineRule="auto"/>
        <w:rPr>
          <w:rFonts w:ascii="Arial" w:eastAsia="Verdana" w:hAnsi="Arial" w:cs="Arial"/>
        </w:rPr>
      </w:pPr>
    </w:p>
    <w:p w14:paraId="5645B4A4" w14:textId="77777777" w:rsidR="007B3F73" w:rsidRPr="00FB255B" w:rsidRDefault="007B3F73" w:rsidP="00FB255B">
      <w:pPr>
        <w:pStyle w:val="Heading2"/>
        <w:spacing w:line="360" w:lineRule="auto"/>
        <w:rPr>
          <w:rFonts w:ascii="Arial" w:eastAsia="Verdana" w:hAnsi="Arial" w:cs="Arial"/>
          <w:color w:val="000000" w:themeColor="text1"/>
        </w:rPr>
      </w:pPr>
      <w:bookmarkStart w:id="26" w:name="_81dqi68kkna8"/>
      <w:bookmarkStart w:id="27" w:name="_Toc93005719"/>
      <w:bookmarkStart w:id="28" w:name="_Toc93005764"/>
      <w:bookmarkStart w:id="29" w:name="_Toc93005872"/>
      <w:bookmarkEnd w:id="26"/>
      <w:r w:rsidRPr="00FB255B">
        <w:rPr>
          <w:rFonts w:ascii="Arial" w:eastAsia="Verdana" w:hAnsi="Arial" w:cs="Arial"/>
          <w:color w:val="000000" w:themeColor="text1"/>
        </w:rPr>
        <w:t>Previous employers</w:t>
      </w:r>
      <w:bookmarkEnd w:id="27"/>
      <w:bookmarkEnd w:id="28"/>
      <w:bookmarkEnd w:id="29"/>
    </w:p>
    <w:p w14:paraId="4B2FDB9B"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Please tell us about other jobs you have done and about the skills you used or learned in those jobs.</w:t>
      </w:r>
    </w:p>
    <w:p w14:paraId="0608B5F5" w14:textId="77777777" w:rsidR="007B3F73" w:rsidRPr="005C0CA6" w:rsidRDefault="007B3F73" w:rsidP="00EE7C09">
      <w:pPr>
        <w:spacing w:line="360" w:lineRule="auto"/>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7B3F73" w:rsidRPr="005C0CA6" w14:paraId="116A8C13" w14:textId="77777777" w:rsidTr="00443E3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393A05" w14:textId="77777777" w:rsidR="007B3F73" w:rsidRPr="005C0CA6" w:rsidRDefault="007B3F73" w:rsidP="00EE7C09">
            <w:pPr>
              <w:widowControl w:val="0"/>
              <w:spacing w:line="360" w:lineRule="auto"/>
              <w:rPr>
                <w:rFonts w:ascii="Arial" w:eastAsia="Verdana" w:hAnsi="Arial" w:cs="Arial"/>
              </w:rPr>
            </w:pPr>
          </w:p>
          <w:p w14:paraId="09738645"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Employer: University of Louisville JB Speed Engineering School</w:t>
            </w:r>
          </w:p>
          <w:p w14:paraId="2FF2BE3D"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Job Title: CRLA Tutor for Calculus and Engineering Analysis</w:t>
            </w:r>
          </w:p>
          <w:p w14:paraId="0E78F458"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Skills Learned/ Used: Interpersonal Communication Skills, Time Management, Active Listening, Patience, Problem Solving, Advanced Mathematical Skills</w:t>
            </w:r>
          </w:p>
          <w:p w14:paraId="514280B3" w14:textId="77777777" w:rsidR="007B3F73" w:rsidRPr="005C0CA6" w:rsidRDefault="007B3F73" w:rsidP="00EE7C09">
            <w:pPr>
              <w:widowControl w:val="0"/>
              <w:spacing w:line="360" w:lineRule="auto"/>
              <w:rPr>
                <w:rFonts w:ascii="Arial" w:eastAsia="Verdana" w:hAnsi="Arial" w:cs="Arial"/>
              </w:rPr>
            </w:pPr>
          </w:p>
          <w:p w14:paraId="7F503DB9" w14:textId="77777777" w:rsidR="007B3F73" w:rsidRPr="005C0CA6" w:rsidRDefault="007B3F73" w:rsidP="00EE7C09">
            <w:pPr>
              <w:widowControl w:val="0"/>
              <w:spacing w:line="360" w:lineRule="auto"/>
              <w:rPr>
                <w:rFonts w:ascii="Arial" w:eastAsia="Verdana" w:hAnsi="Arial" w:cs="Arial"/>
              </w:rPr>
            </w:pPr>
          </w:p>
          <w:p w14:paraId="445CD539" w14:textId="77777777" w:rsidR="007B3F73" w:rsidRPr="005C0CA6" w:rsidRDefault="007B3F73" w:rsidP="00EE7C09">
            <w:pPr>
              <w:widowControl w:val="0"/>
              <w:spacing w:line="360" w:lineRule="auto"/>
              <w:rPr>
                <w:rFonts w:ascii="Arial" w:eastAsia="Verdana" w:hAnsi="Arial" w:cs="Arial"/>
              </w:rPr>
            </w:pPr>
          </w:p>
          <w:p w14:paraId="386CBEA7" w14:textId="77777777" w:rsidR="007B3F73" w:rsidRPr="005C0CA6" w:rsidRDefault="007B3F73" w:rsidP="00EE7C09">
            <w:pPr>
              <w:widowControl w:val="0"/>
              <w:spacing w:line="360" w:lineRule="auto"/>
              <w:rPr>
                <w:rFonts w:ascii="Arial" w:eastAsia="Verdana" w:hAnsi="Arial" w:cs="Arial"/>
              </w:rPr>
            </w:pPr>
          </w:p>
          <w:p w14:paraId="3EDAE96E"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Employer: American Campus Communities- Housing Developer for Universities</w:t>
            </w:r>
          </w:p>
          <w:p w14:paraId="6F39F5DA"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Job Title: Resident Assistant</w:t>
            </w:r>
          </w:p>
          <w:p w14:paraId="1D99A4AF"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Skills Learned/ Used: Interpersonal Communication Skills, Time Management, Organizational Skills, Microsoft Office, Sales, Marketing, Events Planning, Customer Service</w:t>
            </w:r>
          </w:p>
          <w:p w14:paraId="2A4F840C" w14:textId="77777777" w:rsidR="007B3F73" w:rsidRPr="005C0CA6" w:rsidRDefault="007B3F73" w:rsidP="00EE7C09">
            <w:pPr>
              <w:widowControl w:val="0"/>
              <w:spacing w:line="360" w:lineRule="auto"/>
              <w:rPr>
                <w:rFonts w:ascii="Arial" w:eastAsia="Verdana" w:hAnsi="Arial" w:cs="Arial"/>
              </w:rPr>
            </w:pPr>
          </w:p>
          <w:p w14:paraId="47899C39" w14:textId="77777777" w:rsidR="007B3F73" w:rsidRPr="005C0CA6" w:rsidRDefault="007B3F73" w:rsidP="00EE7C09">
            <w:pPr>
              <w:widowControl w:val="0"/>
              <w:spacing w:line="360" w:lineRule="auto"/>
              <w:rPr>
                <w:rFonts w:ascii="Arial" w:eastAsia="Verdana" w:hAnsi="Arial" w:cs="Arial"/>
              </w:rPr>
            </w:pPr>
          </w:p>
          <w:p w14:paraId="053B04B6" w14:textId="77777777" w:rsidR="007B3F73" w:rsidRPr="005C0CA6" w:rsidRDefault="007B3F73" w:rsidP="00EE7C09">
            <w:pPr>
              <w:widowControl w:val="0"/>
              <w:spacing w:line="360" w:lineRule="auto"/>
              <w:rPr>
                <w:rFonts w:ascii="Arial" w:eastAsia="Verdana" w:hAnsi="Arial" w:cs="Arial"/>
              </w:rPr>
            </w:pPr>
          </w:p>
          <w:p w14:paraId="443070F7" w14:textId="77777777" w:rsidR="007B3F73" w:rsidRPr="005C0CA6" w:rsidRDefault="007B3F73" w:rsidP="00EE7C09">
            <w:pPr>
              <w:widowControl w:val="0"/>
              <w:spacing w:line="360" w:lineRule="auto"/>
              <w:rPr>
                <w:rFonts w:ascii="Arial" w:eastAsia="Verdana" w:hAnsi="Arial" w:cs="Arial"/>
              </w:rPr>
            </w:pPr>
          </w:p>
        </w:tc>
      </w:tr>
    </w:tbl>
    <w:p w14:paraId="3F8C6E4C" w14:textId="77777777" w:rsidR="007B3F73" w:rsidRPr="00FB255B" w:rsidRDefault="007B3F73" w:rsidP="00EE7C09">
      <w:pPr>
        <w:pStyle w:val="Heading2"/>
        <w:spacing w:line="360" w:lineRule="auto"/>
        <w:rPr>
          <w:rFonts w:ascii="Arial" w:eastAsia="Verdana" w:hAnsi="Arial" w:cs="Arial"/>
          <w:color w:val="000000" w:themeColor="text1"/>
        </w:rPr>
      </w:pPr>
      <w:bookmarkStart w:id="30" w:name="_2hk78iv0b9mh"/>
      <w:bookmarkStart w:id="31" w:name="_Toc93005720"/>
      <w:bookmarkStart w:id="32" w:name="_Toc93005765"/>
      <w:bookmarkStart w:id="33" w:name="_Toc93005873"/>
      <w:bookmarkEnd w:id="30"/>
      <w:r w:rsidRPr="00FB255B">
        <w:rPr>
          <w:rFonts w:ascii="Arial" w:eastAsia="Verdana" w:hAnsi="Arial" w:cs="Arial"/>
          <w:color w:val="000000" w:themeColor="text1"/>
        </w:rPr>
        <w:lastRenderedPageBreak/>
        <w:t>Supporting statement</w:t>
      </w:r>
      <w:bookmarkEnd w:id="31"/>
      <w:bookmarkEnd w:id="32"/>
      <w:bookmarkEnd w:id="33"/>
    </w:p>
    <w:p w14:paraId="097038B2"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Please tell us why you applied for this job and why you think you are the best person for the job.</w:t>
      </w:r>
    </w:p>
    <w:p w14:paraId="313BCB66" w14:textId="77777777" w:rsidR="007B3F73" w:rsidRPr="005C0CA6" w:rsidRDefault="007B3F73" w:rsidP="00EE7C09">
      <w:pPr>
        <w:spacing w:line="360" w:lineRule="auto"/>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7B3F73" w:rsidRPr="005C0CA6" w14:paraId="0C050F27" w14:textId="77777777" w:rsidTr="00443E3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F6CD83" w14:textId="77777777" w:rsidR="007B3F73" w:rsidRPr="005C0CA6" w:rsidRDefault="007B3F73" w:rsidP="00EE7C09">
            <w:pPr>
              <w:widowControl w:val="0"/>
              <w:spacing w:line="360" w:lineRule="auto"/>
              <w:rPr>
                <w:rFonts w:ascii="Arial" w:eastAsia="Verdana" w:hAnsi="Arial" w:cs="Arial"/>
              </w:rPr>
            </w:pPr>
          </w:p>
          <w:p w14:paraId="6037030A"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 xml:space="preserve">I applied for this position because of the world-renowned recognition your firm has.  I am especially intrigued by the passion and drive of the firm to be a leader in the data analysis research and development space. I know that this role, in this company will facilitate my growth in the data analysis field and aligns with my long-term goals of being a senior data lead consultant. </w:t>
            </w:r>
          </w:p>
          <w:p w14:paraId="397C786A" w14:textId="77777777" w:rsidR="007B3F73" w:rsidRPr="005C0CA6" w:rsidRDefault="007B3F73" w:rsidP="00EE7C09">
            <w:pPr>
              <w:widowControl w:val="0"/>
              <w:spacing w:line="360" w:lineRule="auto"/>
              <w:rPr>
                <w:rFonts w:ascii="Arial" w:eastAsia="Verdana" w:hAnsi="Arial" w:cs="Arial"/>
              </w:rPr>
            </w:pPr>
          </w:p>
          <w:p w14:paraId="772455EB" w14:textId="77777777" w:rsidR="007B3F73" w:rsidRPr="005C0CA6" w:rsidRDefault="007B3F73" w:rsidP="00EE7C09">
            <w:pPr>
              <w:widowControl w:val="0"/>
              <w:spacing w:line="360" w:lineRule="auto"/>
              <w:rPr>
                <w:rFonts w:ascii="Arial" w:eastAsia="Verdana" w:hAnsi="Arial" w:cs="Arial"/>
              </w:rPr>
            </w:pPr>
            <w:r w:rsidRPr="005C0CA6">
              <w:rPr>
                <w:rFonts w:ascii="Arial" w:eastAsia="Verdana" w:hAnsi="Arial" w:cs="Arial"/>
              </w:rPr>
              <w:t>The skills and experience I possess make me a great fit based on the job role requirements. Particularly, my interpersonal communication skills, technical skills, attention to detail and time management skills. I would make a great addition to the team because I complete projects on time, on the first attempt, and I keep my teams updated immediately when faced with setbacks to take advantage of their skill sets. I am driven by always improving and being a lifelong learner, and I will be an asset to my teams in the advancement of our processes.</w:t>
            </w:r>
          </w:p>
          <w:p w14:paraId="4801094A" w14:textId="77777777" w:rsidR="007B3F73" w:rsidRPr="005C0CA6" w:rsidRDefault="007B3F73" w:rsidP="00EE7C09">
            <w:pPr>
              <w:widowControl w:val="0"/>
              <w:spacing w:line="360" w:lineRule="auto"/>
              <w:rPr>
                <w:rFonts w:ascii="Arial" w:eastAsia="Verdana" w:hAnsi="Arial" w:cs="Arial"/>
              </w:rPr>
            </w:pPr>
          </w:p>
          <w:p w14:paraId="6ACE2B88" w14:textId="77777777" w:rsidR="007B3F73" w:rsidRPr="005C0CA6" w:rsidRDefault="007B3F73" w:rsidP="00EE7C09">
            <w:pPr>
              <w:widowControl w:val="0"/>
              <w:spacing w:line="360" w:lineRule="auto"/>
              <w:rPr>
                <w:rFonts w:ascii="Arial" w:eastAsia="Verdana" w:hAnsi="Arial" w:cs="Arial"/>
              </w:rPr>
            </w:pPr>
          </w:p>
          <w:p w14:paraId="0268DD79" w14:textId="77777777" w:rsidR="007B3F73" w:rsidRPr="005C0CA6" w:rsidRDefault="007B3F73" w:rsidP="00EE7C09">
            <w:pPr>
              <w:widowControl w:val="0"/>
              <w:spacing w:line="360" w:lineRule="auto"/>
              <w:rPr>
                <w:rFonts w:ascii="Arial" w:eastAsia="Verdana" w:hAnsi="Arial" w:cs="Arial"/>
              </w:rPr>
            </w:pPr>
          </w:p>
        </w:tc>
      </w:tr>
    </w:tbl>
    <w:p w14:paraId="3922F462" w14:textId="77777777" w:rsidR="007B3F73" w:rsidRPr="005C0CA6" w:rsidRDefault="007B3F73" w:rsidP="00EE7C09">
      <w:pPr>
        <w:spacing w:line="360" w:lineRule="auto"/>
        <w:rPr>
          <w:rFonts w:ascii="Arial" w:eastAsia="Verdana" w:hAnsi="Arial" w:cs="Arial"/>
        </w:rPr>
      </w:pPr>
      <w:bookmarkStart w:id="34" w:name="_ojwn8qfpdqo4"/>
      <w:bookmarkEnd w:id="34"/>
    </w:p>
    <w:p w14:paraId="0D061A54" w14:textId="77777777" w:rsidR="007B3F73" w:rsidRPr="00FB255B" w:rsidRDefault="007B3F73" w:rsidP="00EE7C09">
      <w:pPr>
        <w:pStyle w:val="Heading2"/>
        <w:spacing w:line="360" w:lineRule="auto"/>
        <w:rPr>
          <w:rFonts w:ascii="Arial" w:eastAsia="Verdana" w:hAnsi="Arial" w:cs="Arial"/>
          <w:color w:val="000000" w:themeColor="text1"/>
        </w:rPr>
      </w:pPr>
      <w:bookmarkStart w:id="35" w:name="_l4j9qclj5v1t"/>
      <w:bookmarkStart w:id="36" w:name="_Toc93005721"/>
      <w:bookmarkStart w:id="37" w:name="_Toc93005766"/>
      <w:bookmarkStart w:id="38" w:name="_Toc93005874"/>
      <w:bookmarkEnd w:id="35"/>
      <w:r w:rsidRPr="00FB255B">
        <w:rPr>
          <w:rFonts w:ascii="Arial" w:eastAsia="Verdana" w:hAnsi="Arial" w:cs="Arial"/>
          <w:color w:val="000000" w:themeColor="text1"/>
        </w:rPr>
        <w:t>Right to work in the UK</w:t>
      </w:r>
      <w:bookmarkEnd w:id="36"/>
      <w:bookmarkEnd w:id="37"/>
      <w:bookmarkEnd w:id="38"/>
    </w:p>
    <w:p w14:paraId="3E2CBEB0" w14:textId="77777777" w:rsidR="007B3F73" w:rsidRPr="005C0CA6" w:rsidRDefault="007B3F73" w:rsidP="00EE7C09">
      <w:pPr>
        <w:spacing w:line="360" w:lineRule="auto"/>
        <w:rPr>
          <w:rFonts w:ascii="Arial" w:hAnsi="Arial" w:cs="Arial"/>
        </w:rPr>
      </w:pPr>
      <w:r w:rsidRPr="005C0CA6">
        <w:rPr>
          <w:rFonts w:ascii="Arial" w:eastAsia="Verdana" w:hAnsi="Arial" w:cs="Arial"/>
        </w:rPr>
        <w:t xml:space="preserve">Do you need a work permit to work in the UK? </w:t>
      </w:r>
      <w:r w:rsidRPr="005C0CA6">
        <w:rPr>
          <w:rFonts w:ascii="Arial" w:eastAsia="Verdana" w:hAnsi="Arial" w:cs="Arial"/>
          <w:shd w:val="clear" w:color="auto" w:fill="FFFF00"/>
        </w:rPr>
        <w:t>Yes</w:t>
      </w:r>
      <w:r w:rsidRPr="005C0CA6">
        <w:rPr>
          <w:rFonts w:ascii="Arial" w:eastAsia="Verdana" w:hAnsi="Arial" w:cs="Arial"/>
        </w:rPr>
        <w:t xml:space="preserve"> / No</w:t>
      </w:r>
    </w:p>
    <w:p w14:paraId="559C4C4A" w14:textId="77777777" w:rsidR="007B3F73" w:rsidRPr="005C0CA6" w:rsidRDefault="007B3F73" w:rsidP="00EE7C09">
      <w:pPr>
        <w:pStyle w:val="Heading2"/>
        <w:spacing w:line="360" w:lineRule="auto"/>
        <w:rPr>
          <w:rFonts w:ascii="Arial" w:eastAsia="Verdana" w:hAnsi="Arial" w:cs="Arial"/>
        </w:rPr>
      </w:pPr>
      <w:bookmarkStart w:id="39" w:name="_t2k2hyav6xgs"/>
      <w:bookmarkStart w:id="40" w:name="_Toc93005722"/>
      <w:bookmarkStart w:id="41" w:name="_Toc93005767"/>
      <w:bookmarkStart w:id="42" w:name="_Toc93005875"/>
      <w:bookmarkEnd w:id="39"/>
      <w:r w:rsidRPr="005C0CA6">
        <w:rPr>
          <w:rFonts w:ascii="Arial" w:eastAsia="Verdana" w:hAnsi="Arial" w:cs="Arial"/>
        </w:rPr>
        <w:t>References</w:t>
      </w:r>
      <w:bookmarkEnd w:id="40"/>
      <w:bookmarkEnd w:id="41"/>
      <w:bookmarkEnd w:id="42"/>
    </w:p>
    <w:p w14:paraId="6827915E"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 xml:space="preserve">Please give the names and contact details of 2 people who we can ask to give you a reference. We may ask them before an employment offer is made. We will not ask your current employer until we get your permission. </w:t>
      </w:r>
    </w:p>
    <w:p w14:paraId="51009EDC" w14:textId="77777777" w:rsidR="007B3F73" w:rsidRPr="00FB255B" w:rsidRDefault="007B3F73" w:rsidP="00EE7C09">
      <w:pPr>
        <w:pStyle w:val="Heading2"/>
        <w:spacing w:line="360" w:lineRule="auto"/>
        <w:rPr>
          <w:rFonts w:ascii="Arial" w:eastAsia="Verdana" w:hAnsi="Arial" w:cs="Arial"/>
          <w:color w:val="000000" w:themeColor="text1"/>
        </w:rPr>
      </w:pPr>
      <w:bookmarkStart w:id="43" w:name="_w5ptqqnrjpr0"/>
      <w:bookmarkStart w:id="44" w:name="_fimrf6f4wc5k"/>
      <w:bookmarkStart w:id="45" w:name="_Toc93005723"/>
      <w:bookmarkStart w:id="46" w:name="_Toc93005768"/>
      <w:bookmarkStart w:id="47" w:name="_Toc93005876"/>
      <w:bookmarkEnd w:id="43"/>
      <w:bookmarkEnd w:id="44"/>
      <w:r w:rsidRPr="00FB255B">
        <w:rPr>
          <w:rFonts w:ascii="Arial" w:eastAsia="Verdana" w:hAnsi="Arial" w:cs="Arial"/>
          <w:color w:val="000000" w:themeColor="text1"/>
        </w:rPr>
        <w:lastRenderedPageBreak/>
        <w:t>Declaration</w:t>
      </w:r>
      <w:bookmarkEnd w:id="45"/>
      <w:bookmarkEnd w:id="46"/>
      <w:bookmarkEnd w:id="47"/>
    </w:p>
    <w:p w14:paraId="1FDB445A"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I confirm that to the best of my knowledge the information I have provided on this form is correct and I accept that providing deliberately false information could result in my dismissal.</w:t>
      </w:r>
    </w:p>
    <w:p w14:paraId="39D9EFC9" w14:textId="77777777" w:rsidR="007B3F73" w:rsidRPr="005C0CA6" w:rsidRDefault="007B3F73" w:rsidP="00EE7C09">
      <w:pPr>
        <w:spacing w:line="360" w:lineRule="auto"/>
        <w:rPr>
          <w:rFonts w:ascii="Arial" w:eastAsia="Verdana" w:hAnsi="Arial" w:cs="Arial"/>
        </w:rPr>
      </w:pPr>
    </w:p>
    <w:p w14:paraId="78D0C99C"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Name: Natasha Tshili</w:t>
      </w:r>
      <w:r w:rsidRPr="005C0CA6">
        <w:rPr>
          <w:rFonts w:ascii="Arial" w:eastAsia="Verdana" w:hAnsi="Arial" w:cs="Arial"/>
        </w:rPr>
        <w:tab/>
      </w:r>
      <w:r w:rsidRPr="005C0CA6">
        <w:rPr>
          <w:rFonts w:ascii="Arial" w:eastAsia="Verdana" w:hAnsi="Arial" w:cs="Arial"/>
        </w:rPr>
        <w:tab/>
      </w:r>
    </w:p>
    <w:p w14:paraId="7CD34C78" w14:textId="77777777" w:rsidR="007B3F73" w:rsidRPr="005C0CA6" w:rsidRDefault="007B3F73" w:rsidP="00EE7C09">
      <w:pPr>
        <w:spacing w:line="360" w:lineRule="auto"/>
        <w:rPr>
          <w:rFonts w:ascii="Arial" w:eastAsia="Verdana" w:hAnsi="Arial" w:cs="Arial"/>
        </w:rPr>
      </w:pPr>
    </w:p>
    <w:p w14:paraId="51299FE3" w14:textId="77777777" w:rsidR="007B3F73" w:rsidRPr="005C0CA6" w:rsidRDefault="007B3F73" w:rsidP="00EE7C09">
      <w:pPr>
        <w:spacing w:line="360" w:lineRule="auto"/>
        <w:rPr>
          <w:rFonts w:ascii="Arial" w:hAnsi="Arial" w:cs="Arial"/>
        </w:rPr>
      </w:pPr>
      <w:r w:rsidRPr="005C0CA6">
        <w:rPr>
          <w:rFonts w:ascii="Arial" w:eastAsia="Verdana" w:hAnsi="Arial" w:cs="Arial"/>
        </w:rPr>
        <w:t xml:space="preserve">Signature: </w:t>
      </w:r>
      <w:proofErr w:type="spellStart"/>
      <w:proofErr w:type="gramStart"/>
      <w:r w:rsidRPr="005C0CA6">
        <w:rPr>
          <w:rFonts w:ascii="Arial" w:eastAsia="Verdana" w:hAnsi="Arial" w:cs="Arial"/>
        </w:rPr>
        <w:t>N.Tshili</w:t>
      </w:r>
      <w:proofErr w:type="spellEnd"/>
      <w:proofErr w:type="gramEnd"/>
    </w:p>
    <w:p w14:paraId="44E7B0E4" w14:textId="77777777" w:rsidR="007B3F73" w:rsidRPr="005C0CA6" w:rsidRDefault="007B3F73" w:rsidP="00EE7C09">
      <w:pPr>
        <w:spacing w:line="360" w:lineRule="auto"/>
        <w:rPr>
          <w:rFonts w:ascii="Arial" w:eastAsia="Verdana" w:hAnsi="Arial" w:cs="Arial"/>
        </w:rPr>
      </w:pPr>
    </w:p>
    <w:p w14:paraId="0779E41D" w14:textId="77777777" w:rsidR="007B3F73" w:rsidRPr="005C0CA6" w:rsidRDefault="007B3F73" w:rsidP="00EE7C09">
      <w:pPr>
        <w:spacing w:line="360" w:lineRule="auto"/>
        <w:rPr>
          <w:rFonts w:ascii="Arial" w:eastAsia="Verdana" w:hAnsi="Arial" w:cs="Arial"/>
        </w:rPr>
      </w:pPr>
      <w:r w:rsidRPr="005C0CA6">
        <w:rPr>
          <w:rFonts w:ascii="Arial" w:eastAsia="Verdana" w:hAnsi="Arial" w:cs="Arial"/>
        </w:rPr>
        <w:t>Date:30/10/2021</w:t>
      </w:r>
    </w:p>
    <w:p w14:paraId="6F2FB7D0" w14:textId="77777777" w:rsidR="00333626" w:rsidRDefault="00333626" w:rsidP="00EE7C09">
      <w:pPr>
        <w:spacing w:line="360" w:lineRule="auto"/>
        <w:rPr>
          <w:rFonts w:ascii="Arial" w:eastAsia="Verdana" w:hAnsi="Arial" w:cs="Arial"/>
        </w:rPr>
      </w:pPr>
    </w:p>
    <w:p w14:paraId="0608FB4C" w14:textId="6BC7E882" w:rsidR="00FB1EED" w:rsidRPr="005C0CA6" w:rsidRDefault="00FB1EED" w:rsidP="00EE7C09">
      <w:pPr>
        <w:spacing w:line="360" w:lineRule="auto"/>
        <w:rPr>
          <w:rFonts w:ascii="Arial" w:hAnsi="Arial" w:cs="Arial"/>
          <w:lang w:val="en-US"/>
        </w:rPr>
      </w:pPr>
      <w:r w:rsidRPr="005C0CA6">
        <w:rPr>
          <w:rFonts w:ascii="Arial" w:hAnsi="Arial" w:cs="Arial"/>
          <w:lang w:val="en-US"/>
        </w:rPr>
        <w:tab/>
      </w:r>
    </w:p>
    <w:p w14:paraId="5F557C79" w14:textId="09C6D453" w:rsidR="004A420F" w:rsidRPr="00333626" w:rsidRDefault="00FB1EED" w:rsidP="00333626">
      <w:pPr>
        <w:spacing w:line="360" w:lineRule="auto"/>
        <w:rPr>
          <w:rFonts w:ascii="Arial" w:hAnsi="Arial" w:cs="Arial"/>
          <w:b/>
          <w:bCs/>
        </w:rPr>
      </w:pPr>
      <w:r w:rsidRPr="00333626">
        <w:rPr>
          <w:rFonts w:ascii="Arial" w:hAnsi="Arial" w:cs="Arial"/>
          <w:b/>
          <w:bCs/>
          <w:lang w:val="en-US"/>
        </w:rPr>
        <w:t>Appendix 2: 5 interview questions</w:t>
      </w:r>
    </w:p>
    <w:p w14:paraId="0C6F6B38" w14:textId="2971080E" w:rsidR="004A420F" w:rsidRPr="005C0CA6" w:rsidRDefault="004A420F" w:rsidP="00EE7C09">
      <w:pPr>
        <w:autoSpaceDE w:val="0"/>
        <w:autoSpaceDN w:val="0"/>
        <w:adjustRightInd w:val="0"/>
        <w:spacing w:line="360" w:lineRule="auto"/>
        <w:rPr>
          <w:rFonts w:ascii="Arial" w:hAnsi="Arial" w:cs="Arial"/>
          <w:lang w:val="en-US"/>
        </w:rPr>
      </w:pPr>
    </w:p>
    <w:p w14:paraId="47DB5181" w14:textId="77777777" w:rsidR="00711C36" w:rsidRPr="005C0CA6" w:rsidRDefault="00711C36" w:rsidP="00EE7C09">
      <w:pPr>
        <w:autoSpaceDE w:val="0"/>
        <w:autoSpaceDN w:val="0"/>
        <w:adjustRightInd w:val="0"/>
        <w:spacing w:line="360" w:lineRule="auto"/>
        <w:rPr>
          <w:rFonts w:ascii="Arial" w:eastAsia="MS Gothic" w:hAnsi="Arial" w:cs="Arial"/>
          <w:lang w:val="en-US"/>
        </w:rPr>
      </w:pPr>
      <w:r w:rsidRPr="005C0CA6">
        <w:rPr>
          <w:rFonts w:ascii="Arial" w:hAnsi="Arial" w:cs="Arial"/>
          <w:lang w:val="en-US"/>
        </w:rPr>
        <w:t>1. What are your strengths and weaknesses?</w:t>
      </w:r>
      <w:r w:rsidRPr="005C0CA6">
        <w:rPr>
          <w:rFonts w:ascii="MS Gothic" w:eastAsia="MS Gothic" w:hAnsi="MS Gothic" w:cs="MS Gothic" w:hint="eastAsia"/>
          <w:lang w:val="en-US"/>
        </w:rPr>
        <w:t>    </w:t>
      </w:r>
    </w:p>
    <w:p w14:paraId="042D1D3A" w14:textId="77777777" w:rsidR="00711C36" w:rsidRPr="005C0CA6" w:rsidRDefault="00711C36" w:rsidP="00EE7C09">
      <w:pPr>
        <w:autoSpaceDE w:val="0"/>
        <w:autoSpaceDN w:val="0"/>
        <w:adjustRightInd w:val="0"/>
        <w:spacing w:line="360" w:lineRule="auto"/>
        <w:rPr>
          <w:rFonts w:ascii="Arial" w:eastAsia="MS Gothic" w:hAnsi="Arial" w:cs="Arial"/>
          <w:lang w:val="en-US"/>
        </w:rPr>
      </w:pPr>
      <w:r w:rsidRPr="005C0CA6">
        <w:rPr>
          <w:rFonts w:ascii="Arial" w:hAnsi="Arial" w:cs="Arial"/>
          <w:lang w:val="en-US"/>
        </w:rPr>
        <w:t>2. How do you address staff tardiness and poor performance?</w:t>
      </w:r>
      <w:r w:rsidRPr="005C0CA6">
        <w:rPr>
          <w:rFonts w:ascii="MS Gothic" w:eastAsia="MS Gothic" w:hAnsi="MS Gothic" w:cs="MS Gothic" w:hint="eastAsia"/>
          <w:lang w:val="en-US"/>
        </w:rPr>
        <w:t>    </w:t>
      </w:r>
    </w:p>
    <w:p w14:paraId="57C4C355" w14:textId="77777777" w:rsidR="00711C36" w:rsidRPr="005C0CA6" w:rsidRDefault="00711C36" w:rsidP="00EE7C09">
      <w:pPr>
        <w:autoSpaceDE w:val="0"/>
        <w:autoSpaceDN w:val="0"/>
        <w:adjustRightInd w:val="0"/>
        <w:spacing w:line="360" w:lineRule="auto"/>
        <w:rPr>
          <w:rFonts w:ascii="Arial" w:eastAsia="MS Gothic" w:hAnsi="Arial" w:cs="Arial"/>
          <w:lang w:val="en-US"/>
        </w:rPr>
      </w:pPr>
      <w:r w:rsidRPr="005C0CA6">
        <w:rPr>
          <w:rFonts w:ascii="Arial" w:hAnsi="Arial" w:cs="Arial"/>
          <w:lang w:val="en-US"/>
        </w:rPr>
        <w:t>3.How would you deal with a situation in which two employees are engaged in a heated argument that can be heard by customers?</w:t>
      </w:r>
      <w:r w:rsidRPr="005C0CA6">
        <w:rPr>
          <w:rFonts w:ascii="MS Gothic" w:eastAsia="MS Gothic" w:hAnsi="MS Gothic" w:cs="MS Gothic" w:hint="eastAsia"/>
          <w:lang w:val="en-US"/>
        </w:rPr>
        <w:t>    </w:t>
      </w:r>
    </w:p>
    <w:p w14:paraId="7C8B9789" w14:textId="6B1A92C7" w:rsidR="007B3F73" w:rsidRPr="005C0CA6" w:rsidRDefault="00711C36" w:rsidP="00EE7C09">
      <w:pPr>
        <w:autoSpaceDE w:val="0"/>
        <w:autoSpaceDN w:val="0"/>
        <w:adjustRightInd w:val="0"/>
        <w:spacing w:line="360" w:lineRule="auto"/>
        <w:rPr>
          <w:rFonts w:ascii="Arial" w:hAnsi="Arial" w:cs="Arial"/>
          <w:lang w:val="en-US"/>
        </w:rPr>
      </w:pPr>
      <w:r w:rsidRPr="005C0CA6">
        <w:rPr>
          <w:rFonts w:ascii="Arial" w:hAnsi="Arial" w:cs="Arial"/>
          <w:lang w:val="en-US"/>
        </w:rPr>
        <w:t>4. How do you ensure that food health and safety regulations are followed by restaurant staff?</w:t>
      </w:r>
      <w:r w:rsidRPr="005C0CA6">
        <w:rPr>
          <w:rFonts w:ascii="MS Gothic" w:eastAsia="MS Gothic" w:hAnsi="MS Gothic" w:cs="MS Gothic" w:hint="eastAsia"/>
          <w:lang w:val="en-US"/>
        </w:rPr>
        <w:t> </w:t>
      </w:r>
      <w:r w:rsidRPr="005C0CA6">
        <w:rPr>
          <w:rFonts w:ascii="Arial" w:hAnsi="Arial" w:cs="Arial"/>
          <w:lang w:val="en-US"/>
        </w:rPr>
        <w:t>5. Where do you see yourself in the next 5 years?</w:t>
      </w:r>
    </w:p>
    <w:p w14:paraId="23DC2C6A" w14:textId="50A0ACE2" w:rsidR="004A420F" w:rsidRPr="005C0CA6" w:rsidRDefault="004A420F" w:rsidP="00EE7C09">
      <w:pPr>
        <w:autoSpaceDE w:val="0"/>
        <w:autoSpaceDN w:val="0"/>
        <w:adjustRightInd w:val="0"/>
        <w:spacing w:line="360" w:lineRule="auto"/>
        <w:rPr>
          <w:rFonts w:ascii="Arial" w:hAnsi="Arial" w:cs="Arial"/>
          <w:lang w:val="en-US"/>
        </w:rPr>
      </w:pPr>
    </w:p>
    <w:p w14:paraId="3F1533CB" w14:textId="2B70B67C" w:rsidR="004A420F" w:rsidRPr="005C0CA6" w:rsidRDefault="004A420F" w:rsidP="00EE7C09">
      <w:pPr>
        <w:autoSpaceDE w:val="0"/>
        <w:autoSpaceDN w:val="0"/>
        <w:adjustRightInd w:val="0"/>
        <w:spacing w:line="360" w:lineRule="auto"/>
        <w:rPr>
          <w:rFonts w:ascii="Arial" w:hAnsi="Arial" w:cs="Arial"/>
          <w:lang w:val="en-US"/>
        </w:rPr>
      </w:pPr>
    </w:p>
    <w:p w14:paraId="1E156E51" w14:textId="78E88C4F" w:rsidR="004A420F" w:rsidRPr="00B13118" w:rsidRDefault="00572BA9" w:rsidP="00EE7C09">
      <w:pPr>
        <w:autoSpaceDE w:val="0"/>
        <w:autoSpaceDN w:val="0"/>
        <w:adjustRightInd w:val="0"/>
        <w:spacing w:line="360" w:lineRule="auto"/>
        <w:rPr>
          <w:rFonts w:ascii="Arial" w:hAnsi="Arial" w:cs="Arial"/>
          <w:b/>
          <w:bCs/>
          <w:lang w:val="en-US"/>
        </w:rPr>
      </w:pPr>
      <w:r w:rsidRPr="00B13118">
        <w:rPr>
          <w:rFonts w:ascii="Arial" w:hAnsi="Arial" w:cs="Arial"/>
          <w:b/>
          <w:bCs/>
          <w:lang w:val="en-US"/>
        </w:rPr>
        <w:t xml:space="preserve">Appendix </w:t>
      </w:r>
      <w:r w:rsidR="00EB62B2" w:rsidRPr="00B13118">
        <w:rPr>
          <w:rFonts w:ascii="Arial" w:hAnsi="Arial" w:cs="Arial"/>
          <w:b/>
          <w:bCs/>
          <w:lang w:val="en-US"/>
        </w:rPr>
        <w:t>3: Personal Development Plan (PDP)</w:t>
      </w:r>
    </w:p>
    <w:p w14:paraId="0C5BBBE5" w14:textId="36440A26" w:rsidR="00EB62B2" w:rsidRDefault="00EB62B2" w:rsidP="00EE7C09">
      <w:pPr>
        <w:autoSpaceDE w:val="0"/>
        <w:autoSpaceDN w:val="0"/>
        <w:adjustRightInd w:val="0"/>
        <w:spacing w:line="360" w:lineRule="auto"/>
        <w:rPr>
          <w:rFonts w:ascii="Arial" w:hAnsi="Arial" w:cs="Arial"/>
          <w:lang w:val="en-US"/>
        </w:rPr>
      </w:pPr>
    </w:p>
    <w:p w14:paraId="7A2D3455" w14:textId="77777777" w:rsidR="00EB62B2" w:rsidRPr="00FC7F07" w:rsidRDefault="00EB62B2" w:rsidP="00EB62B2">
      <w:pPr>
        <w:jc w:val="center"/>
        <w:rPr>
          <w:rFonts w:ascii="Calibri" w:hAnsi="Calibri"/>
          <w:b/>
          <w:sz w:val="32"/>
          <w:u w:val="single"/>
        </w:rPr>
      </w:pPr>
      <w:r w:rsidRPr="00FC7F07">
        <w:rPr>
          <w:rFonts w:ascii="Calibri" w:hAnsi="Calibri"/>
          <w:b/>
          <w:sz w:val="32"/>
          <w:u w:val="single"/>
        </w:rPr>
        <w:t>Personal Development Plan</w:t>
      </w:r>
    </w:p>
    <w:tbl>
      <w:tblPr>
        <w:tblStyle w:val="TableGrid"/>
        <w:tblW w:w="0" w:type="auto"/>
        <w:tblLook w:val="04A0" w:firstRow="1" w:lastRow="0" w:firstColumn="1" w:lastColumn="0" w:noHBand="0" w:noVBand="1"/>
      </w:tblPr>
      <w:tblGrid>
        <w:gridCol w:w="2242"/>
        <w:gridCol w:w="2364"/>
        <w:gridCol w:w="2372"/>
        <w:gridCol w:w="2372"/>
      </w:tblGrid>
      <w:tr w:rsidR="00F43FE8" w14:paraId="40056BE0" w14:textId="77777777" w:rsidTr="00D22FC6">
        <w:tc>
          <w:tcPr>
            <w:tcW w:w="2463" w:type="dxa"/>
            <w:shd w:val="clear" w:color="auto" w:fill="DEEAF6" w:themeFill="accent5" w:themeFillTint="33"/>
          </w:tcPr>
          <w:p w14:paraId="333D92D9" w14:textId="77777777" w:rsidR="00EB62B2" w:rsidRPr="00E26A90" w:rsidRDefault="00EB62B2" w:rsidP="00D22FC6">
            <w:pPr>
              <w:rPr>
                <w:sz w:val="20"/>
                <w:szCs w:val="20"/>
              </w:rPr>
            </w:pPr>
          </w:p>
        </w:tc>
        <w:tc>
          <w:tcPr>
            <w:tcW w:w="2463" w:type="dxa"/>
            <w:shd w:val="clear" w:color="auto" w:fill="DEEAF6" w:themeFill="accent5" w:themeFillTint="33"/>
          </w:tcPr>
          <w:p w14:paraId="5C374CF2" w14:textId="77777777" w:rsidR="00EB62B2" w:rsidRPr="00E26A90" w:rsidRDefault="00EB62B2" w:rsidP="00D22FC6">
            <w:pPr>
              <w:rPr>
                <w:b/>
                <w:sz w:val="20"/>
                <w:szCs w:val="20"/>
              </w:rPr>
            </w:pPr>
            <w:r w:rsidRPr="00E26A90">
              <w:rPr>
                <w:b/>
                <w:sz w:val="20"/>
                <w:szCs w:val="20"/>
              </w:rPr>
              <w:t xml:space="preserve">Short-Term Time Frame </w:t>
            </w:r>
          </w:p>
          <w:p w14:paraId="508FD002" w14:textId="77777777" w:rsidR="00EB62B2" w:rsidRDefault="00EB62B2" w:rsidP="00D22FC6">
            <w:pPr>
              <w:rPr>
                <w:sz w:val="20"/>
                <w:szCs w:val="20"/>
              </w:rPr>
            </w:pPr>
          </w:p>
          <w:p w14:paraId="382BAC60" w14:textId="77777777" w:rsidR="00EB62B2" w:rsidRPr="00E26A90" w:rsidRDefault="00EB62B2" w:rsidP="00D22FC6">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7E80BBEF" w14:textId="77777777" w:rsidR="00EB62B2" w:rsidRPr="00E26A90" w:rsidRDefault="00EB62B2" w:rsidP="00D22FC6">
            <w:pPr>
              <w:rPr>
                <w:sz w:val="20"/>
                <w:szCs w:val="20"/>
              </w:rPr>
            </w:pPr>
            <w:r w:rsidRPr="00E26A90">
              <w:rPr>
                <w:sz w:val="20"/>
                <w:szCs w:val="20"/>
              </w:rPr>
              <w:t xml:space="preserve">accomplish in the next </w:t>
            </w:r>
          </w:p>
          <w:p w14:paraId="2BB6B098" w14:textId="77777777" w:rsidR="00EB62B2" w:rsidRDefault="00EB62B2" w:rsidP="00D22FC6">
            <w:pPr>
              <w:rPr>
                <w:sz w:val="20"/>
                <w:szCs w:val="20"/>
              </w:rPr>
            </w:pPr>
            <w:r w:rsidRPr="00E26A90">
              <w:rPr>
                <w:sz w:val="20"/>
                <w:szCs w:val="20"/>
              </w:rPr>
              <w:t>three to six months?</w:t>
            </w:r>
          </w:p>
          <w:p w14:paraId="1AA178EF" w14:textId="77777777" w:rsidR="00EB62B2" w:rsidRPr="00E26A90" w:rsidRDefault="00EB62B2" w:rsidP="00D22FC6">
            <w:pPr>
              <w:rPr>
                <w:sz w:val="20"/>
                <w:szCs w:val="20"/>
              </w:rPr>
            </w:pPr>
          </w:p>
        </w:tc>
        <w:tc>
          <w:tcPr>
            <w:tcW w:w="2464" w:type="dxa"/>
            <w:shd w:val="clear" w:color="auto" w:fill="DEEAF6" w:themeFill="accent5" w:themeFillTint="33"/>
          </w:tcPr>
          <w:p w14:paraId="3FA927C4" w14:textId="77777777" w:rsidR="00EB62B2" w:rsidRPr="00E26A90" w:rsidRDefault="00EB62B2" w:rsidP="00D22FC6">
            <w:pPr>
              <w:rPr>
                <w:b/>
                <w:sz w:val="20"/>
                <w:szCs w:val="20"/>
              </w:rPr>
            </w:pPr>
            <w:r w:rsidRPr="00E26A90">
              <w:rPr>
                <w:b/>
                <w:sz w:val="20"/>
                <w:szCs w:val="20"/>
              </w:rPr>
              <w:t xml:space="preserve">Mid-Term Time Frame </w:t>
            </w:r>
          </w:p>
          <w:p w14:paraId="576753DB" w14:textId="77777777" w:rsidR="00EB62B2" w:rsidRDefault="00EB62B2" w:rsidP="00D22FC6">
            <w:pPr>
              <w:rPr>
                <w:sz w:val="20"/>
                <w:szCs w:val="20"/>
              </w:rPr>
            </w:pPr>
          </w:p>
          <w:p w14:paraId="3208E79A" w14:textId="77777777" w:rsidR="00EB62B2" w:rsidRPr="00E26A90" w:rsidRDefault="00EB62B2" w:rsidP="00D22FC6">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1AA9E021" w14:textId="77777777" w:rsidR="00EB62B2" w:rsidRPr="00E26A90" w:rsidRDefault="00EB62B2" w:rsidP="00D22FC6">
            <w:pPr>
              <w:rPr>
                <w:sz w:val="20"/>
                <w:szCs w:val="20"/>
              </w:rPr>
            </w:pPr>
            <w:r w:rsidRPr="00E26A90">
              <w:rPr>
                <w:sz w:val="20"/>
                <w:szCs w:val="20"/>
              </w:rPr>
              <w:t xml:space="preserve">accomplish in the next </w:t>
            </w:r>
          </w:p>
          <w:p w14:paraId="02081C06" w14:textId="77777777" w:rsidR="00EB62B2" w:rsidRPr="00E26A90" w:rsidRDefault="00EB62B2" w:rsidP="00D22FC6">
            <w:pPr>
              <w:rPr>
                <w:sz w:val="20"/>
                <w:szCs w:val="20"/>
              </w:rPr>
            </w:pPr>
            <w:r w:rsidRPr="00E26A90">
              <w:rPr>
                <w:sz w:val="20"/>
                <w:szCs w:val="20"/>
              </w:rPr>
              <w:t xml:space="preserve">six months to two years? </w:t>
            </w:r>
          </w:p>
        </w:tc>
        <w:tc>
          <w:tcPr>
            <w:tcW w:w="2464" w:type="dxa"/>
            <w:shd w:val="clear" w:color="auto" w:fill="DEEAF6" w:themeFill="accent5" w:themeFillTint="33"/>
          </w:tcPr>
          <w:p w14:paraId="0C27B0FB" w14:textId="77777777" w:rsidR="00EB62B2" w:rsidRPr="00E26A90" w:rsidRDefault="00EB62B2" w:rsidP="00D22FC6">
            <w:pPr>
              <w:rPr>
                <w:b/>
                <w:sz w:val="20"/>
                <w:szCs w:val="20"/>
              </w:rPr>
            </w:pPr>
            <w:r w:rsidRPr="00E26A90">
              <w:rPr>
                <w:b/>
                <w:sz w:val="20"/>
                <w:szCs w:val="20"/>
              </w:rPr>
              <w:t xml:space="preserve">Long-Term Time Frame </w:t>
            </w:r>
          </w:p>
          <w:p w14:paraId="69BD3366" w14:textId="77777777" w:rsidR="00EB62B2" w:rsidRDefault="00EB62B2" w:rsidP="00D22FC6">
            <w:pPr>
              <w:rPr>
                <w:sz w:val="20"/>
                <w:szCs w:val="20"/>
              </w:rPr>
            </w:pPr>
          </w:p>
          <w:p w14:paraId="1A69B2F4" w14:textId="77777777" w:rsidR="00EB62B2" w:rsidRPr="00E26A90" w:rsidRDefault="00EB62B2" w:rsidP="00D22FC6">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6402FC33" w14:textId="77777777" w:rsidR="00EB62B2" w:rsidRPr="00E26A90" w:rsidRDefault="00EB62B2" w:rsidP="00D22FC6">
            <w:pPr>
              <w:rPr>
                <w:sz w:val="20"/>
                <w:szCs w:val="20"/>
              </w:rPr>
            </w:pPr>
            <w:r w:rsidRPr="00E26A90">
              <w:rPr>
                <w:sz w:val="20"/>
                <w:szCs w:val="20"/>
              </w:rPr>
              <w:t xml:space="preserve">accomplish in the next </w:t>
            </w:r>
          </w:p>
          <w:p w14:paraId="61922E41" w14:textId="77777777" w:rsidR="00EB62B2" w:rsidRPr="00E26A90" w:rsidRDefault="00EB62B2" w:rsidP="00D22FC6">
            <w:pPr>
              <w:rPr>
                <w:sz w:val="20"/>
                <w:szCs w:val="20"/>
              </w:rPr>
            </w:pPr>
            <w:r w:rsidRPr="00E26A90">
              <w:rPr>
                <w:sz w:val="20"/>
                <w:szCs w:val="20"/>
              </w:rPr>
              <w:t xml:space="preserve">two to three years? </w:t>
            </w:r>
          </w:p>
        </w:tc>
      </w:tr>
      <w:tr w:rsidR="00F43FE8" w14:paraId="212294FB" w14:textId="77777777" w:rsidTr="00D22FC6">
        <w:tc>
          <w:tcPr>
            <w:tcW w:w="2463" w:type="dxa"/>
            <w:shd w:val="clear" w:color="auto" w:fill="DEEAF6" w:themeFill="accent5" w:themeFillTint="33"/>
          </w:tcPr>
          <w:p w14:paraId="2B08384F" w14:textId="77777777" w:rsidR="00EB62B2" w:rsidRPr="00E26A90" w:rsidRDefault="00EB62B2" w:rsidP="00D22FC6">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7564F08F" w14:textId="77777777" w:rsidR="00EB62B2" w:rsidRPr="00E26A90" w:rsidRDefault="00EB62B2" w:rsidP="00D22FC6">
            <w:pPr>
              <w:rPr>
                <w:sz w:val="20"/>
                <w:szCs w:val="20"/>
              </w:rPr>
            </w:pPr>
            <w:r w:rsidRPr="00E26A90">
              <w:rPr>
                <w:sz w:val="20"/>
                <w:szCs w:val="20"/>
              </w:rPr>
              <w:t xml:space="preserve"> </w:t>
            </w:r>
          </w:p>
          <w:p w14:paraId="3C6D9131" w14:textId="77777777" w:rsidR="00EB62B2" w:rsidRDefault="00EB62B2" w:rsidP="00D22FC6">
            <w:pPr>
              <w:rPr>
                <w:sz w:val="20"/>
                <w:szCs w:val="20"/>
              </w:rPr>
            </w:pPr>
            <w:r w:rsidRPr="00E26A90">
              <w:rPr>
                <w:sz w:val="20"/>
                <w:szCs w:val="20"/>
              </w:rPr>
              <w:lastRenderedPageBreak/>
              <w:t xml:space="preserve">What are my overall goals that I want to accomplish in this time period? </w:t>
            </w:r>
          </w:p>
          <w:p w14:paraId="5267C65D" w14:textId="77777777" w:rsidR="00EB62B2" w:rsidRPr="00E26A90" w:rsidRDefault="00EB62B2" w:rsidP="00D22FC6">
            <w:pPr>
              <w:rPr>
                <w:sz w:val="20"/>
                <w:szCs w:val="20"/>
              </w:rPr>
            </w:pPr>
          </w:p>
          <w:p w14:paraId="7231B526" w14:textId="77777777" w:rsidR="00EB62B2" w:rsidRDefault="00EB62B2" w:rsidP="00D22FC6">
            <w:pPr>
              <w:rPr>
                <w:sz w:val="20"/>
                <w:szCs w:val="20"/>
              </w:rPr>
            </w:pPr>
            <w:r w:rsidRPr="00E26A90">
              <w:rPr>
                <w:sz w:val="20"/>
                <w:szCs w:val="20"/>
              </w:rPr>
              <w:t xml:space="preserve"> </w:t>
            </w:r>
          </w:p>
          <w:p w14:paraId="77FF6B10" w14:textId="77777777" w:rsidR="00EB62B2" w:rsidRPr="00E26A90" w:rsidRDefault="00EB62B2" w:rsidP="00D22FC6">
            <w:pPr>
              <w:rPr>
                <w:sz w:val="20"/>
                <w:szCs w:val="20"/>
              </w:rPr>
            </w:pPr>
          </w:p>
          <w:p w14:paraId="1CBB332F" w14:textId="77777777" w:rsidR="00EB62B2" w:rsidRDefault="00EB62B2" w:rsidP="00D22FC6">
            <w:pPr>
              <w:rPr>
                <w:i/>
                <w:sz w:val="20"/>
                <w:szCs w:val="20"/>
              </w:rPr>
            </w:pPr>
            <w:r w:rsidRPr="00E26A90">
              <w:rPr>
                <w:i/>
                <w:sz w:val="20"/>
                <w:szCs w:val="20"/>
              </w:rPr>
              <w:t xml:space="preserve">Example: become a Student Affairs Officer; learn computer graphics </w:t>
            </w:r>
            <w:r w:rsidRPr="00E26A90">
              <w:rPr>
                <w:i/>
                <w:sz w:val="20"/>
                <w:szCs w:val="20"/>
              </w:rPr>
              <w:cr/>
            </w:r>
          </w:p>
          <w:p w14:paraId="54A75AFA" w14:textId="77777777" w:rsidR="00EB62B2" w:rsidRDefault="00EB62B2" w:rsidP="00D22FC6">
            <w:pPr>
              <w:rPr>
                <w:sz w:val="20"/>
                <w:szCs w:val="20"/>
              </w:rPr>
            </w:pPr>
          </w:p>
          <w:p w14:paraId="335A1EE9" w14:textId="77777777" w:rsidR="00EB62B2" w:rsidRDefault="00EB62B2" w:rsidP="00D22FC6">
            <w:pPr>
              <w:rPr>
                <w:sz w:val="20"/>
                <w:szCs w:val="20"/>
              </w:rPr>
            </w:pPr>
          </w:p>
          <w:p w14:paraId="23608E50" w14:textId="77777777" w:rsidR="00EB62B2" w:rsidRPr="00E26A90" w:rsidRDefault="00EB62B2" w:rsidP="00D22FC6">
            <w:pPr>
              <w:rPr>
                <w:sz w:val="20"/>
                <w:szCs w:val="20"/>
              </w:rPr>
            </w:pPr>
          </w:p>
        </w:tc>
        <w:tc>
          <w:tcPr>
            <w:tcW w:w="2463" w:type="dxa"/>
          </w:tcPr>
          <w:p w14:paraId="4A405958" w14:textId="77777777" w:rsidR="00EB62B2" w:rsidRDefault="00EB62B2" w:rsidP="00D22FC6">
            <w:pPr>
              <w:rPr>
                <w:sz w:val="20"/>
                <w:szCs w:val="20"/>
              </w:rPr>
            </w:pPr>
          </w:p>
          <w:p w14:paraId="7825BD42" w14:textId="77777777" w:rsidR="00EB62B2" w:rsidRDefault="002103AD" w:rsidP="002103AD">
            <w:pPr>
              <w:pStyle w:val="ListParagraph"/>
              <w:numPr>
                <w:ilvl w:val="0"/>
                <w:numId w:val="14"/>
              </w:numPr>
              <w:rPr>
                <w:sz w:val="20"/>
                <w:szCs w:val="20"/>
              </w:rPr>
            </w:pPr>
            <w:r>
              <w:rPr>
                <w:sz w:val="20"/>
                <w:szCs w:val="20"/>
              </w:rPr>
              <w:lastRenderedPageBreak/>
              <w:t>Kinyarwanda intermediate language course</w:t>
            </w:r>
          </w:p>
          <w:p w14:paraId="3C31AA64" w14:textId="77777777" w:rsidR="002103AD" w:rsidRDefault="002103AD" w:rsidP="002103AD">
            <w:pPr>
              <w:pStyle w:val="ListParagraph"/>
              <w:numPr>
                <w:ilvl w:val="0"/>
                <w:numId w:val="14"/>
              </w:numPr>
              <w:rPr>
                <w:sz w:val="20"/>
                <w:szCs w:val="20"/>
              </w:rPr>
            </w:pPr>
            <w:r>
              <w:rPr>
                <w:sz w:val="20"/>
                <w:szCs w:val="20"/>
              </w:rPr>
              <w:t>French intermediate language course</w:t>
            </w:r>
          </w:p>
          <w:p w14:paraId="21B06D59" w14:textId="1D81E454" w:rsidR="003A5674" w:rsidRPr="002103AD" w:rsidRDefault="003A5674" w:rsidP="002103AD">
            <w:pPr>
              <w:pStyle w:val="ListParagraph"/>
              <w:numPr>
                <w:ilvl w:val="0"/>
                <w:numId w:val="14"/>
              </w:numPr>
              <w:rPr>
                <w:sz w:val="20"/>
                <w:szCs w:val="20"/>
              </w:rPr>
            </w:pPr>
            <w:r>
              <w:rPr>
                <w:sz w:val="20"/>
                <w:szCs w:val="20"/>
              </w:rPr>
              <w:t xml:space="preserve">Coffee compliance course </w:t>
            </w:r>
          </w:p>
        </w:tc>
        <w:tc>
          <w:tcPr>
            <w:tcW w:w="2464" w:type="dxa"/>
          </w:tcPr>
          <w:p w14:paraId="64FCBBD2" w14:textId="77777777" w:rsidR="00EB62B2" w:rsidRDefault="00EB62B2" w:rsidP="00D721BD">
            <w:pPr>
              <w:ind w:left="360"/>
              <w:rPr>
                <w:sz w:val="20"/>
                <w:szCs w:val="20"/>
              </w:rPr>
            </w:pPr>
          </w:p>
          <w:p w14:paraId="085FA3C9" w14:textId="36A01AF4" w:rsidR="00D721BD" w:rsidRPr="00D721BD" w:rsidRDefault="00D721BD" w:rsidP="00D721BD">
            <w:pPr>
              <w:pStyle w:val="ListParagraph"/>
              <w:numPr>
                <w:ilvl w:val="0"/>
                <w:numId w:val="14"/>
              </w:numPr>
              <w:rPr>
                <w:sz w:val="20"/>
                <w:szCs w:val="20"/>
              </w:rPr>
            </w:pPr>
            <w:r>
              <w:rPr>
                <w:sz w:val="20"/>
                <w:szCs w:val="20"/>
              </w:rPr>
              <w:t>Get BA Leadership</w:t>
            </w:r>
            <w:r w:rsidR="0063312D">
              <w:rPr>
                <w:sz w:val="20"/>
                <w:szCs w:val="20"/>
              </w:rPr>
              <w:t xml:space="preserve"> </w:t>
            </w:r>
            <w:r>
              <w:rPr>
                <w:sz w:val="20"/>
                <w:szCs w:val="20"/>
              </w:rPr>
              <w:t xml:space="preserve">and </w:t>
            </w:r>
            <w:r>
              <w:rPr>
                <w:sz w:val="20"/>
                <w:szCs w:val="20"/>
              </w:rPr>
              <w:lastRenderedPageBreak/>
              <w:t>Management Hons degree</w:t>
            </w:r>
          </w:p>
        </w:tc>
        <w:tc>
          <w:tcPr>
            <w:tcW w:w="2464" w:type="dxa"/>
          </w:tcPr>
          <w:p w14:paraId="162EBDA4" w14:textId="77777777" w:rsidR="00EB62B2" w:rsidRDefault="00EB62B2" w:rsidP="00D22FC6">
            <w:pPr>
              <w:rPr>
                <w:sz w:val="20"/>
                <w:szCs w:val="20"/>
              </w:rPr>
            </w:pPr>
          </w:p>
          <w:p w14:paraId="72515D31" w14:textId="77777777" w:rsidR="0013143D" w:rsidRDefault="0013143D" w:rsidP="0013143D">
            <w:pPr>
              <w:pStyle w:val="ListParagraph"/>
              <w:numPr>
                <w:ilvl w:val="0"/>
                <w:numId w:val="14"/>
              </w:numPr>
              <w:rPr>
                <w:sz w:val="20"/>
                <w:szCs w:val="20"/>
              </w:rPr>
            </w:pPr>
            <w:r>
              <w:rPr>
                <w:sz w:val="20"/>
                <w:szCs w:val="20"/>
              </w:rPr>
              <w:t>Open coffee business</w:t>
            </w:r>
          </w:p>
          <w:p w14:paraId="48626B53" w14:textId="77777777" w:rsidR="0013143D" w:rsidRDefault="0013143D" w:rsidP="0013143D">
            <w:pPr>
              <w:pStyle w:val="ListParagraph"/>
              <w:numPr>
                <w:ilvl w:val="0"/>
                <w:numId w:val="14"/>
              </w:numPr>
              <w:rPr>
                <w:sz w:val="20"/>
                <w:szCs w:val="20"/>
              </w:rPr>
            </w:pPr>
            <w:r>
              <w:rPr>
                <w:sz w:val="20"/>
                <w:szCs w:val="20"/>
              </w:rPr>
              <w:lastRenderedPageBreak/>
              <w:t>Get MBA</w:t>
            </w:r>
          </w:p>
          <w:p w14:paraId="581B0F30" w14:textId="2C9233F1" w:rsidR="0013143D" w:rsidRPr="0013143D" w:rsidRDefault="00F43FE8" w:rsidP="0013143D">
            <w:pPr>
              <w:pStyle w:val="ListParagraph"/>
              <w:numPr>
                <w:ilvl w:val="0"/>
                <w:numId w:val="14"/>
              </w:numPr>
              <w:rPr>
                <w:sz w:val="20"/>
                <w:szCs w:val="20"/>
              </w:rPr>
            </w:pPr>
            <w:r>
              <w:rPr>
                <w:sz w:val="20"/>
                <w:szCs w:val="20"/>
              </w:rPr>
              <w:t>Run successful e- commerce businesses in jewellery, digital products</w:t>
            </w:r>
          </w:p>
        </w:tc>
      </w:tr>
      <w:tr w:rsidR="00F43FE8" w14:paraId="55C089A4" w14:textId="77777777" w:rsidTr="00D22FC6">
        <w:tc>
          <w:tcPr>
            <w:tcW w:w="2463" w:type="dxa"/>
            <w:shd w:val="clear" w:color="auto" w:fill="DEEAF6" w:themeFill="accent5" w:themeFillTint="33"/>
          </w:tcPr>
          <w:p w14:paraId="46BA3447" w14:textId="77777777" w:rsidR="00EB62B2" w:rsidRPr="00E26A90" w:rsidRDefault="00EB62B2" w:rsidP="00D22FC6">
            <w:pPr>
              <w:rPr>
                <w:b/>
                <w:sz w:val="20"/>
                <w:szCs w:val="20"/>
              </w:rPr>
            </w:pPr>
            <w:r w:rsidRPr="00E26A90">
              <w:rPr>
                <w:b/>
                <w:sz w:val="20"/>
                <w:szCs w:val="20"/>
              </w:rPr>
              <w:lastRenderedPageBreak/>
              <w:t xml:space="preserve">Section 2 </w:t>
            </w:r>
            <w:r>
              <w:rPr>
                <w:b/>
                <w:sz w:val="20"/>
                <w:szCs w:val="20"/>
              </w:rPr>
              <w:t xml:space="preserve">- </w:t>
            </w:r>
            <w:r w:rsidRPr="00E26A90">
              <w:rPr>
                <w:b/>
                <w:sz w:val="20"/>
                <w:szCs w:val="20"/>
              </w:rPr>
              <w:t xml:space="preserve">Skills and Knowledge to be </w:t>
            </w:r>
          </w:p>
          <w:p w14:paraId="7074727D" w14:textId="77777777" w:rsidR="00EB62B2" w:rsidRDefault="00EB62B2" w:rsidP="00D22FC6">
            <w:pPr>
              <w:rPr>
                <w:b/>
                <w:sz w:val="20"/>
                <w:szCs w:val="20"/>
              </w:rPr>
            </w:pPr>
            <w:r>
              <w:rPr>
                <w:b/>
                <w:sz w:val="20"/>
                <w:szCs w:val="20"/>
              </w:rPr>
              <w:t xml:space="preserve">Learned </w:t>
            </w:r>
          </w:p>
          <w:p w14:paraId="3E59186D" w14:textId="77777777" w:rsidR="00EB62B2" w:rsidRPr="00E26A90" w:rsidRDefault="00EB62B2" w:rsidP="00D22FC6">
            <w:pPr>
              <w:rPr>
                <w:sz w:val="20"/>
                <w:szCs w:val="20"/>
              </w:rPr>
            </w:pPr>
          </w:p>
          <w:p w14:paraId="7B0AE08A" w14:textId="77777777" w:rsidR="00EB62B2" w:rsidRPr="00E26A90" w:rsidRDefault="00EB62B2" w:rsidP="00D22FC6">
            <w:pPr>
              <w:rPr>
                <w:sz w:val="20"/>
                <w:szCs w:val="20"/>
              </w:rPr>
            </w:pPr>
            <w:r w:rsidRPr="00E26A90">
              <w:rPr>
                <w:sz w:val="20"/>
                <w:szCs w:val="20"/>
              </w:rPr>
              <w:t xml:space="preserve">What specifically do I need to learn? What project do I need to work on? </w:t>
            </w:r>
          </w:p>
          <w:p w14:paraId="6B551141" w14:textId="77777777" w:rsidR="00EB62B2" w:rsidRPr="00E26A90" w:rsidRDefault="00EB62B2" w:rsidP="00D22FC6">
            <w:pPr>
              <w:rPr>
                <w:sz w:val="20"/>
                <w:szCs w:val="20"/>
              </w:rPr>
            </w:pPr>
            <w:r w:rsidRPr="00E26A90">
              <w:rPr>
                <w:sz w:val="20"/>
                <w:szCs w:val="20"/>
              </w:rPr>
              <w:t xml:space="preserve"> </w:t>
            </w:r>
          </w:p>
          <w:p w14:paraId="3983E605" w14:textId="77777777" w:rsidR="00EB62B2" w:rsidRDefault="00EB62B2" w:rsidP="00D22FC6">
            <w:pPr>
              <w:rPr>
                <w:sz w:val="20"/>
                <w:szCs w:val="20"/>
              </w:rPr>
            </w:pPr>
            <w:r w:rsidRPr="00E26A90">
              <w:rPr>
                <w:sz w:val="20"/>
                <w:szCs w:val="20"/>
              </w:rPr>
              <w:t xml:space="preserve"> </w:t>
            </w:r>
          </w:p>
          <w:p w14:paraId="141C2DF4" w14:textId="77777777" w:rsidR="00EB62B2" w:rsidRPr="00E26A90" w:rsidRDefault="00EB62B2" w:rsidP="00D22FC6">
            <w:pPr>
              <w:rPr>
                <w:sz w:val="20"/>
                <w:szCs w:val="20"/>
              </w:rPr>
            </w:pPr>
          </w:p>
          <w:p w14:paraId="181B9ED8" w14:textId="77777777" w:rsidR="00EB62B2" w:rsidRPr="005944B8" w:rsidRDefault="00EB62B2" w:rsidP="00D22FC6">
            <w:pPr>
              <w:rPr>
                <w:i/>
                <w:sz w:val="20"/>
                <w:szCs w:val="20"/>
              </w:rPr>
            </w:pPr>
            <w:r w:rsidRPr="005944B8">
              <w:rPr>
                <w:i/>
                <w:sz w:val="20"/>
                <w:szCs w:val="20"/>
              </w:rPr>
              <w:t xml:space="preserve">Example: Student </w:t>
            </w:r>
            <w:proofErr w:type="gramStart"/>
            <w:r w:rsidRPr="005944B8">
              <w:rPr>
                <w:i/>
                <w:sz w:val="20"/>
                <w:szCs w:val="20"/>
              </w:rPr>
              <w:t>advising;</w:t>
            </w:r>
            <w:proofErr w:type="gramEnd"/>
            <w:r w:rsidRPr="005944B8">
              <w:rPr>
                <w:i/>
                <w:sz w:val="20"/>
                <w:szCs w:val="20"/>
              </w:rPr>
              <w:t xml:space="preserve"> </w:t>
            </w:r>
          </w:p>
          <w:p w14:paraId="76A97698" w14:textId="77777777" w:rsidR="00EB62B2" w:rsidRDefault="00EB62B2" w:rsidP="00D22FC6">
            <w:pPr>
              <w:rPr>
                <w:i/>
                <w:sz w:val="20"/>
                <w:szCs w:val="20"/>
              </w:rPr>
            </w:pPr>
            <w:r w:rsidRPr="005944B8">
              <w:rPr>
                <w:i/>
                <w:sz w:val="20"/>
                <w:szCs w:val="20"/>
              </w:rPr>
              <w:t xml:space="preserve">Banner; Dreamweaver; develop a procedures manual </w:t>
            </w:r>
            <w:r w:rsidRPr="005944B8">
              <w:rPr>
                <w:i/>
                <w:sz w:val="20"/>
                <w:szCs w:val="20"/>
              </w:rPr>
              <w:cr/>
            </w:r>
          </w:p>
          <w:p w14:paraId="5E3792EA" w14:textId="77777777" w:rsidR="00EB62B2" w:rsidRDefault="00EB62B2" w:rsidP="00D22FC6">
            <w:pPr>
              <w:rPr>
                <w:i/>
                <w:sz w:val="20"/>
                <w:szCs w:val="20"/>
              </w:rPr>
            </w:pPr>
          </w:p>
          <w:p w14:paraId="150BF1DA" w14:textId="77777777" w:rsidR="00EB62B2" w:rsidRDefault="00EB62B2" w:rsidP="00D22FC6">
            <w:pPr>
              <w:rPr>
                <w:i/>
                <w:sz w:val="20"/>
                <w:szCs w:val="20"/>
              </w:rPr>
            </w:pPr>
          </w:p>
          <w:p w14:paraId="0649FFAE" w14:textId="77777777" w:rsidR="00EB62B2" w:rsidRPr="00E26A90" w:rsidRDefault="00EB62B2" w:rsidP="00D22FC6">
            <w:pPr>
              <w:rPr>
                <w:sz w:val="20"/>
                <w:szCs w:val="20"/>
              </w:rPr>
            </w:pPr>
          </w:p>
        </w:tc>
        <w:tc>
          <w:tcPr>
            <w:tcW w:w="2463" w:type="dxa"/>
          </w:tcPr>
          <w:p w14:paraId="5FE274A0" w14:textId="6D637D2F" w:rsidR="00EB62B2" w:rsidRPr="003A5674" w:rsidRDefault="003A5674" w:rsidP="003A5674">
            <w:pPr>
              <w:pStyle w:val="ListParagraph"/>
              <w:numPr>
                <w:ilvl w:val="0"/>
                <w:numId w:val="14"/>
              </w:numPr>
            </w:pPr>
            <w:r>
              <w:t xml:space="preserve">Review my </w:t>
            </w:r>
            <w:proofErr w:type="gramStart"/>
            <w:r>
              <w:t>beginners</w:t>
            </w:r>
            <w:proofErr w:type="gramEnd"/>
            <w:r>
              <w:t xml:space="preserve"> language courses.</w:t>
            </w:r>
          </w:p>
        </w:tc>
        <w:tc>
          <w:tcPr>
            <w:tcW w:w="2464" w:type="dxa"/>
          </w:tcPr>
          <w:p w14:paraId="17D4A116" w14:textId="20BFEBF2" w:rsidR="00EB62B2" w:rsidRDefault="00D721BD" w:rsidP="00D721BD">
            <w:pPr>
              <w:pStyle w:val="ListParagraph"/>
              <w:numPr>
                <w:ilvl w:val="0"/>
                <w:numId w:val="14"/>
              </w:numPr>
            </w:pPr>
            <w:r>
              <w:t>Complete all modules for degree</w:t>
            </w:r>
          </w:p>
          <w:p w14:paraId="0DA103BB" w14:textId="386BBA3E" w:rsidR="00D721BD" w:rsidRPr="00D721BD" w:rsidRDefault="00D721BD" w:rsidP="00D721BD">
            <w:pPr>
              <w:pStyle w:val="ListParagraph"/>
            </w:pPr>
          </w:p>
        </w:tc>
        <w:tc>
          <w:tcPr>
            <w:tcW w:w="2464" w:type="dxa"/>
          </w:tcPr>
          <w:p w14:paraId="731B5D08" w14:textId="77777777" w:rsidR="00EB62B2" w:rsidRDefault="0063312D" w:rsidP="0063312D">
            <w:pPr>
              <w:pStyle w:val="ListParagraph"/>
              <w:numPr>
                <w:ilvl w:val="0"/>
                <w:numId w:val="14"/>
              </w:numPr>
            </w:pPr>
            <w:r>
              <w:t xml:space="preserve">Learn about marketing and formulating digital planners </w:t>
            </w:r>
            <w:r w:rsidR="002B6DED">
              <w:t xml:space="preserve">and packaging </w:t>
            </w:r>
          </w:p>
          <w:p w14:paraId="659A49A8" w14:textId="77777777" w:rsidR="002B6DED" w:rsidRDefault="002B6DED" w:rsidP="0063312D">
            <w:pPr>
              <w:pStyle w:val="ListParagraph"/>
              <w:numPr>
                <w:ilvl w:val="0"/>
                <w:numId w:val="14"/>
              </w:numPr>
            </w:pPr>
            <w:r>
              <w:t>Complete my BA degree</w:t>
            </w:r>
          </w:p>
          <w:p w14:paraId="7518DC18" w14:textId="7B0F529B" w:rsidR="002B6DED" w:rsidRPr="0063312D" w:rsidRDefault="002B6DED" w:rsidP="0063312D">
            <w:pPr>
              <w:pStyle w:val="ListParagraph"/>
              <w:numPr>
                <w:ilvl w:val="0"/>
                <w:numId w:val="14"/>
              </w:numPr>
            </w:pPr>
            <w:r>
              <w:t xml:space="preserve">Complete courses and visits to coffee producing countries </w:t>
            </w:r>
          </w:p>
        </w:tc>
      </w:tr>
      <w:tr w:rsidR="00F43FE8" w14:paraId="4FA6E154" w14:textId="77777777" w:rsidTr="00D22FC6">
        <w:tc>
          <w:tcPr>
            <w:tcW w:w="2463" w:type="dxa"/>
            <w:shd w:val="clear" w:color="auto" w:fill="DEEAF6" w:themeFill="accent5" w:themeFillTint="33"/>
          </w:tcPr>
          <w:p w14:paraId="566D3B68" w14:textId="77777777" w:rsidR="00EB62B2" w:rsidRPr="005944B8" w:rsidRDefault="00EB62B2" w:rsidP="00D22FC6">
            <w:pPr>
              <w:rPr>
                <w:b/>
                <w:sz w:val="20"/>
                <w:szCs w:val="20"/>
              </w:rPr>
            </w:pPr>
            <w:r w:rsidRPr="005944B8">
              <w:rPr>
                <w:b/>
                <w:sz w:val="20"/>
                <w:szCs w:val="20"/>
              </w:rPr>
              <w:t xml:space="preserve">Section 3 </w:t>
            </w:r>
            <w:r>
              <w:rPr>
                <w:b/>
                <w:sz w:val="20"/>
                <w:szCs w:val="20"/>
              </w:rPr>
              <w:t>- Next Steps</w:t>
            </w:r>
          </w:p>
          <w:p w14:paraId="378CF506" w14:textId="77777777" w:rsidR="00EB62B2" w:rsidRPr="00E26A90" w:rsidRDefault="00EB62B2" w:rsidP="00D22FC6">
            <w:pPr>
              <w:rPr>
                <w:sz w:val="20"/>
                <w:szCs w:val="20"/>
              </w:rPr>
            </w:pPr>
            <w:r w:rsidRPr="00E26A90">
              <w:rPr>
                <w:sz w:val="20"/>
                <w:szCs w:val="20"/>
              </w:rPr>
              <w:t xml:space="preserve"> </w:t>
            </w:r>
          </w:p>
          <w:p w14:paraId="35A0C4C4" w14:textId="77777777" w:rsidR="00EB62B2" w:rsidRPr="00E26A90" w:rsidRDefault="00EB62B2" w:rsidP="00D22FC6">
            <w:pPr>
              <w:rPr>
                <w:sz w:val="20"/>
                <w:szCs w:val="20"/>
              </w:rPr>
            </w:pPr>
            <w:r w:rsidRPr="00E26A90">
              <w:rPr>
                <w:sz w:val="20"/>
                <w:szCs w:val="20"/>
              </w:rPr>
              <w:t xml:space="preserve">How am I going to acquire the skills and knowledge? How am I going to do this project? </w:t>
            </w:r>
          </w:p>
          <w:p w14:paraId="73A96805" w14:textId="77777777" w:rsidR="00EB62B2" w:rsidRPr="00E26A90" w:rsidRDefault="00EB62B2" w:rsidP="00D22FC6">
            <w:pPr>
              <w:rPr>
                <w:sz w:val="20"/>
                <w:szCs w:val="20"/>
              </w:rPr>
            </w:pPr>
            <w:r w:rsidRPr="00E26A90">
              <w:rPr>
                <w:sz w:val="20"/>
                <w:szCs w:val="20"/>
              </w:rPr>
              <w:t xml:space="preserve"> </w:t>
            </w:r>
          </w:p>
          <w:p w14:paraId="45087955" w14:textId="77777777" w:rsidR="00EB62B2" w:rsidRDefault="00EB62B2" w:rsidP="00D22FC6">
            <w:pPr>
              <w:rPr>
                <w:sz w:val="20"/>
                <w:szCs w:val="20"/>
              </w:rPr>
            </w:pPr>
            <w:r w:rsidRPr="00E26A90">
              <w:rPr>
                <w:sz w:val="20"/>
                <w:szCs w:val="20"/>
              </w:rPr>
              <w:t xml:space="preserve"> </w:t>
            </w:r>
          </w:p>
          <w:p w14:paraId="712392E9" w14:textId="77777777" w:rsidR="00EB62B2" w:rsidRPr="00E26A90" w:rsidRDefault="00EB62B2" w:rsidP="00D22FC6">
            <w:pPr>
              <w:rPr>
                <w:sz w:val="20"/>
                <w:szCs w:val="20"/>
              </w:rPr>
            </w:pPr>
          </w:p>
          <w:p w14:paraId="7CC7D719" w14:textId="77777777" w:rsidR="00EB62B2" w:rsidRPr="005944B8" w:rsidRDefault="00EB62B2" w:rsidP="00D22FC6">
            <w:pPr>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14:paraId="1993CE00" w14:textId="77777777" w:rsidR="00EB62B2" w:rsidRDefault="00EB62B2" w:rsidP="00D22FC6">
            <w:pPr>
              <w:rPr>
                <w:i/>
                <w:sz w:val="20"/>
                <w:szCs w:val="20"/>
              </w:rPr>
            </w:pPr>
            <w:r w:rsidRPr="005944B8">
              <w:rPr>
                <w:i/>
                <w:sz w:val="20"/>
                <w:szCs w:val="20"/>
              </w:rPr>
              <w:t xml:space="preserve">informational interview; set up a project outline </w:t>
            </w:r>
            <w:r w:rsidRPr="005944B8">
              <w:rPr>
                <w:i/>
                <w:sz w:val="20"/>
                <w:szCs w:val="20"/>
              </w:rPr>
              <w:cr/>
            </w:r>
          </w:p>
          <w:p w14:paraId="5652897A" w14:textId="77777777" w:rsidR="00EB62B2" w:rsidRDefault="00EB62B2" w:rsidP="00D22FC6">
            <w:pPr>
              <w:rPr>
                <w:i/>
                <w:sz w:val="20"/>
                <w:szCs w:val="20"/>
              </w:rPr>
            </w:pPr>
          </w:p>
          <w:p w14:paraId="3770DEFE" w14:textId="77777777" w:rsidR="00EB62B2" w:rsidRPr="00E26A90" w:rsidRDefault="00EB62B2" w:rsidP="00D22FC6">
            <w:pPr>
              <w:rPr>
                <w:sz w:val="20"/>
                <w:szCs w:val="20"/>
              </w:rPr>
            </w:pPr>
          </w:p>
        </w:tc>
        <w:tc>
          <w:tcPr>
            <w:tcW w:w="2463" w:type="dxa"/>
          </w:tcPr>
          <w:p w14:paraId="00278FAB" w14:textId="46B1A125" w:rsidR="00EB62B2" w:rsidRDefault="007E4573" w:rsidP="00D22FC6">
            <w:r>
              <w:t xml:space="preserve">I will enrol through online platforms and pay for the courses. </w:t>
            </w:r>
          </w:p>
        </w:tc>
        <w:tc>
          <w:tcPr>
            <w:tcW w:w="2464" w:type="dxa"/>
          </w:tcPr>
          <w:p w14:paraId="1C7DFD10" w14:textId="77777777" w:rsidR="00EB62B2" w:rsidRDefault="000C0DB4" w:rsidP="000C0DB4">
            <w:pPr>
              <w:pStyle w:val="ListParagraph"/>
              <w:numPr>
                <w:ilvl w:val="0"/>
                <w:numId w:val="14"/>
              </w:numPr>
            </w:pPr>
            <w:r>
              <w:t xml:space="preserve">Successfully completing course work </w:t>
            </w:r>
          </w:p>
          <w:p w14:paraId="08BF3AFD" w14:textId="0AD95E70" w:rsidR="000C0DB4" w:rsidRPr="000C0DB4" w:rsidRDefault="000C0DB4" w:rsidP="000C0DB4">
            <w:pPr>
              <w:pStyle w:val="ListParagraph"/>
              <w:numPr>
                <w:ilvl w:val="0"/>
                <w:numId w:val="14"/>
              </w:numPr>
            </w:pPr>
            <w:r>
              <w:t>Looking for internships to apply skills</w:t>
            </w:r>
          </w:p>
        </w:tc>
        <w:tc>
          <w:tcPr>
            <w:tcW w:w="2464" w:type="dxa"/>
          </w:tcPr>
          <w:p w14:paraId="4190EADE" w14:textId="77777777" w:rsidR="002B6DED" w:rsidRDefault="002B6DED" w:rsidP="002B6DED">
            <w:pPr>
              <w:pStyle w:val="ListParagraph"/>
              <w:numPr>
                <w:ilvl w:val="0"/>
                <w:numId w:val="14"/>
              </w:numPr>
            </w:pPr>
            <w:r>
              <w:t>Go to Rwanda once a year during coffee season to attend conferences and network with coffee suppliers</w:t>
            </w:r>
          </w:p>
          <w:p w14:paraId="56DBF351" w14:textId="77777777" w:rsidR="002B6DED" w:rsidRDefault="00422A57" w:rsidP="002B6DED">
            <w:pPr>
              <w:pStyle w:val="ListParagraph"/>
              <w:numPr>
                <w:ilvl w:val="0"/>
                <w:numId w:val="14"/>
              </w:numPr>
            </w:pPr>
            <w:r>
              <w:t xml:space="preserve">Successfully complete </w:t>
            </w:r>
            <w:r w:rsidR="0008547C">
              <w:t>my BA with a 1</w:t>
            </w:r>
            <w:r w:rsidR="0008547C" w:rsidRPr="0008547C">
              <w:rPr>
                <w:vertAlign w:val="superscript"/>
              </w:rPr>
              <w:t>st</w:t>
            </w:r>
          </w:p>
          <w:p w14:paraId="2B46A14D" w14:textId="21574703" w:rsidR="0008547C" w:rsidRPr="002B6DED" w:rsidRDefault="0008547C" w:rsidP="0008547C">
            <w:pPr>
              <w:pStyle w:val="ListParagraph"/>
              <w:numPr>
                <w:ilvl w:val="0"/>
                <w:numId w:val="14"/>
              </w:numPr>
            </w:pPr>
            <w:r>
              <w:t xml:space="preserve">Study e-commerce, </w:t>
            </w:r>
            <w:r w:rsidR="009A6553">
              <w:t>drop shipping</w:t>
            </w:r>
            <w:r>
              <w:t xml:space="preserve"> </w:t>
            </w:r>
          </w:p>
        </w:tc>
      </w:tr>
    </w:tbl>
    <w:p w14:paraId="501F205B" w14:textId="77777777" w:rsidR="00EB62B2" w:rsidRPr="00356D3D" w:rsidRDefault="00EB62B2" w:rsidP="00EB62B2">
      <w:pPr>
        <w:jc w:val="right"/>
        <w:rPr>
          <w:sz w:val="16"/>
        </w:rPr>
      </w:pPr>
      <w:r w:rsidRPr="00356D3D">
        <w:rPr>
          <w:sz w:val="16"/>
        </w:rPr>
        <w:t xml:space="preserve">Adapted from: </w:t>
      </w:r>
      <w:hyperlink r:id="rId18" w:history="1">
        <w:r w:rsidRPr="00356D3D">
          <w:rPr>
            <w:rStyle w:val="Hyperlink"/>
            <w:sz w:val="16"/>
          </w:rPr>
          <w:t>http://www.hr.ucdavis.edu/sdps/forms/IDP%20Final%2010.14.11.pdf</w:t>
        </w:r>
      </w:hyperlink>
    </w:p>
    <w:p w14:paraId="55291421" w14:textId="77777777" w:rsidR="00EB62B2" w:rsidRDefault="00EB62B2" w:rsidP="00EB62B2"/>
    <w:p w14:paraId="23F6245C" w14:textId="77777777" w:rsidR="00EB62B2" w:rsidRDefault="00EB62B2" w:rsidP="00EB62B2"/>
    <w:p w14:paraId="34DDA641" w14:textId="77777777" w:rsidR="00EB62B2" w:rsidRDefault="00EB62B2" w:rsidP="00EB62B2"/>
    <w:tbl>
      <w:tblPr>
        <w:tblStyle w:val="TableGrid"/>
        <w:tblW w:w="0" w:type="auto"/>
        <w:tblInd w:w="-176" w:type="dxa"/>
        <w:tblLook w:val="04A0" w:firstRow="1" w:lastRow="0" w:firstColumn="1" w:lastColumn="0" w:noHBand="0" w:noVBand="1"/>
      </w:tblPr>
      <w:tblGrid>
        <w:gridCol w:w="2339"/>
        <w:gridCol w:w="2404"/>
        <w:gridCol w:w="2434"/>
        <w:gridCol w:w="2349"/>
      </w:tblGrid>
      <w:tr w:rsidR="002A4DD5" w14:paraId="75ED3A8E" w14:textId="77777777" w:rsidTr="00D22FC6">
        <w:tc>
          <w:tcPr>
            <w:tcW w:w="2639" w:type="dxa"/>
            <w:shd w:val="clear" w:color="auto" w:fill="DEEAF6" w:themeFill="accent5" w:themeFillTint="33"/>
          </w:tcPr>
          <w:p w14:paraId="363FD45F" w14:textId="77777777" w:rsidR="00EB62B2" w:rsidRPr="00E26A90" w:rsidRDefault="00EB62B2" w:rsidP="00D22FC6">
            <w:pPr>
              <w:rPr>
                <w:sz w:val="20"/>
                <w:szCs w:val="20"/>
              </w:rPr>
            </w:pPr>
          </w:p>
        </w:tc>
        <w:tc>
          <w:tcPr>
            <w:tcW w:w="2463" w:type="dxa"/>
            <w:shd w:val="clear" w:color="auto" w:fill="DEEAF6" w:themeFill="accent5" w:themeFillTint="33"/>
          </w:tcPr>
          <w:p w14:paraId="49C3024C" w14:textId="77777777" w:rsidR="00EB62B2" w:rsidRDefault="00EB62B2" w:rsidP="00D22FC6">
            <w:pPr>
              <w:rPr>
                <w:b/>
                <w:sz w:val="20"/>
                <w:szCs w:val="20"/>
              </w:rPr>
            </w:pPr>
            <w:r w:rsidRPr="00E26A90">
              <w:rPr>
                <w:b/>
                <w:sz w:val="20"/>
                <w:szCs w:val="20"/>
              </w:rPr>
              <w:t xml:space="preserve">Short-Term Time Frame </w:t>
            </w:r>
          </w:p>
          <w:p w14:paraId="593C09E1" w14:textId="77777777" w:rsidR="00EB62B2" w:rsidRPr="00E26A90" w:rsidRDefault="00EB62B2" w:rsidP="00D22FC6">
            <w:pPr>
              <w:rPr>
                <w:b/>
                <w:sz w:val="20"/>
                <w:szCs w:val="20"/>
              </w:rPr>
            </w:pPr>
          </w:p>
          <w:p w14:paraId="6F53E8A2" w14:textId="77777777" w:rsidR="00EB62B2" w:rsidRPr="00E26A90" w:rsidRDefault="00EB62B2" w:rsidP="00D22FC6">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01107E46" w14:textId="77777777" w:rsidR="00EB62B2" w:rsidRPr="00E26A90" w:rsidRDefault="00EB62B2" w:rsidP="00D22FC6">
            <w:pPr>
              <w:rPr>
                <w:sz w:val="20"/>
                <w:szCs w:val="20"/>
              </w:rPr>
            </w:pPr>
            <w:r w:rsidRPr="00E26A90">
              <w:rPr>
                <w:sz w:val="20"/>
                <w:szCs w:val="20"/>
              </w:rPr>
              <w:t xml:space="preserve">accomplish in the next </w:t>
            </w:r>
          </w:p>
          <w:p w14:paraId="70C8FACD" w14:textId="77777777" w:rsidR="00EB62B2" w:rsidRDefault="00EB62B2" w:rsidP="00D22FC6">
            <w:pPr>
              <w:rPr>
                <w:sz w:val="20"/>
                <w:szCs w:val="20"/>
              </w:rPr>
            </w:pPr>
            <w:r w:rsidRPr="00E26A90">
              <w:rPr>
                <w:sz w:val="20"/>
                <w:szCs w:val="20"/>
              </w:rPr>
              <w:t>three to six months?</w:t>
            </w:r>
          </w:p>
          <w:p w14:paraId="694A6D3A" w14:textId="77777777" w:rsidR="00EB62B2" w:rsidRPr="00E26A90" w:rsidRDefault="00EB62B2" w:rsidP="00D22FC6">
            <w:pPr>
              <w:rPr>
                <w:sz w:val="20"/>
                <w:szCs w:val="20"/>
              </w:rPr>
            </w:pPr>
          </w:p>
        </w:tc>
        <w:tc>
          <w:tcPr>
            <w:tcW w:w="2464" w:type="dxa"/>
            <w:shd w:val="clear" w:color="auto" w:fill="DEEAF6" w:themeFill="accent5" w:themeFillTint="33"/>
          </w:tcPr>
          <w:p w14:paraId="674D3EE2" w14:textId="77777777" w:rsidR="00EB62B2" w:rsidRDefault="00EB62B2" w:rsidP="00D22FC6">
            <w:pPr>
              <w:rPr>
                <w:b/>
                <w:sz w:val="20"/>
                <w:szCs w:val="20"/>
              </w:rPr>
            </w:pPr>
            <w:r w:rsidRPr="00E26A90">
              <w:rPr>
                <w:b/>
                <w:sz w:val="20"/>
                <w:szCs w:val="20"/>
              </w:rPr>
              <w:t xml:space="preserve">Mid-Term Time Frame </w:t>
            </w:r>
          </w:p>
          <w:p w14:paraId="197244C3" w14:textId="77777777" w:rsidR="00EB62B2" w:rsidRPr="00E26A90" w:rsidRDefault="00EB62B2" w:rsidP="00D22FC6">
            <w:pPr>
              <w:rPr>
                <w:b/>
                <w:sz w:val="20"/>
                <w:szCs w:val="20"/>
              </w:rPr>
            </w:pPr>
          </w:p>
          <w:p w14:paraId="4FC4AC74" w14:textId="77777777" w:rsidR="00EB62B2" w:rsidRPr="00E26A90" w:rsidRDefault="00EB62B2" w:rsidP="00D22FC6">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4718C026" w14:textId="77777777" w:rsidR="00EB62B2" w:rsidRPr="00E26A90" w:rsidRDefault="00EB62B2" w:rsidP="00D22FC6">
            <w:pPr>
              <w:rPr>
                <w:sz w:val="20"/>
                <w:szCs w:val="20"/>
              </w:rPr>
            </w:pPr>
            <w:r w:rsidRPr="00E26A90">
              <w:rPr>
                <w:sz w:val="20"/>
                <w:szCs w:val="20"/>
              </w:rPr>
              <w:t xml:space="preserve">accomplish in the next </w:t>
            </w:r>
          </w:p>
          <w:p w14:paraId="1B903BC3" w14:textId="77777777" w:rsidR="00EB62B2" w:rsidRPr="00E26A90" w:rsidRDefault="00EB62B2" w:rsidP="00D22FC6">
            <w:pPr>
              <w:rPr>
                <w:sz w:val="20"/>
                <w:szCs w:val="20"/>
              </w:rPr>
            </w:pPr>
            <w:r w:rsidRPr="00E26A90">
              <w:rPr>
                <w:sz w:val="20"/>
                <w:szCs w:val="20"/>
              </w:rPr>
              <w:t xml:space="preserve">six months to two years? </w:t>
            </w:r>
          </w:p>
        </w:tc>
        <w:tc>
          <w:tcPr>
            <w:tcW w:w="2464" w:type="dxa"/>
            <w:shd w:val="clear" w:color="auto" w:fill="DEEAF6" w:themeFill="accent5" w:themeFillTint="33"/>
          </w:tcPr>
          <w:p w14:paraId="07516609" w14:textId="77777777" w:rsidR="00EB62B2" w:rsidRDefault="00EB62B2" w:rsidP="00D22FC6">
            <w:pPr>
              <w:rPr>
                <w:b/>
                <w:sz w:val="20"/>
                <w:szCs w:val="20"/>
              </w:rPr>
            </w:pPr>
            <w:r w:rsidRPr="00E26A90">
              <w:rPr>
                <w:b/>
                <w:sz w:val="20"/>
                <w:szCs w:val="20"/>
              </w:rPr>
              <w:t xml:space="preserve">Long-Term Time Frame </w:t>
            </w:r>
          </w:p>
          <w:p w14:paraId="58C4119A" w14:textId="77777777" w:rsidR="00EB62B2" w:rsidRPr="00E26A90" w:rsidRDefault="00EB62B2" w:rsidP="00D22FC6">
            <w:pPr>
              <w:rPr>
                <w:b/>
                <w:sz w:val="20"/>
                <w:szCs w:val="20"/>
              </w:rPr>
            </w:pPr>
          </w:p>
          <w:p w14:paraId="74E432D5" w14:textId="77777777" w:rsidR="00EB62B2" w:rsidRPr="00E26A90" w:rsidRDefault="00EB62B2" w:rsidP="00D22FC6">
            <w:pPr>
              <w:rPr>
                <w:sz w:val="20"/>
                <w:szCs w:val="20"/>
              </w:rPr>
            </w:pPr>
            <w:r w:rsidRPr="00E26A90">
              <w:rPr>
                <w:sz w:val="20"/>
                <w:szCs w:val="20"/>
              </w:rPr>
              <w:t xml:space="preserve">What do I want </w:t>
            </w:r>
            <w:proofErr w:type="gramStart"/>
            <w:r w:rsidRPr="00E26A90">
              <w:rPr>
                <w:sz w:val="20"/>
                <w:szCs w:val="20"/>
              </w:rPr>
              <w:t>to</w:t>
            </w:r>
            <w:proofErr w:type="gramEnd"/>
            <w:r w:rsidRPr="00E26A90">
              <w:rPr>
                <w:sz w:val="20"/>
                <w:szCs w:val="20"/>
              </w:rPr>
              <w:t xml:space="preserve"> </w:t>
            </w:r>
          </w:p>
          <w:p w14:paraId="717F192D" w14:textId="77777777" w:rsidR="00EB62B2" w:rsidRPr="00E26A90" w:rsidRDefault="00EB62B2" w:rsidP="00D22FC6">
            <w:pPr>
              <w:rPr>
                <w:sz w:val="20"/>
                <w:szCs w:val="20"/>
              </w:rPr>
            </w:pPr>
            <w:r w:rsidRPr="00E26A90">
              <w:rPr>
                <w:sz w:val="20"/>
                <w:szCs w:val="20"/>
              </w:rPr>
              <w:t xml:space="preserve">accomplish in the next </w:t>
            </w:r>
          </w:p>
          <w:p w14:paraId="33F5C0AB" w14:textId="77777777" w:rsidR="00EB62B2" w:rsidRPr="00E26A90" w:rsidRDefault="00EB62B2" w:rsidP="00D22FC6">
            <w:pPr>
              <w:rPr>
                <w:sz w:val="20"/>
                <w:szCs w:val="20"/>
              </w:rPr>
            </w:pPr>
            <w:r w:rsidRPr="00E26A90">
              <w:rPr>
                <w:sz w:val="20"/>
                <w:szCs w:val="20"/>
              </w:rPr>
              <w:t xml:space="preserve">two to three years? </w:t>
            </w:r>
          </w:p>
        </w:tc>
      </w:tr>
      <w:tr w:rsidR="002A4DD5" w14:paraId="725A27E7" w14:textId="77777777" w:rsidTr="00D22FC6">
        <w:tc>
          <w:tcPr>
            <w:tcW w:w="2639" w:type="dxa"/>
            <w:shd w:val="clear" w:color="auto" w:fill="DEEAF6" w:themeFill="accent5" w:themeFillTint="33"/>
          </w:tcPr>
          <w:p w14:paraId="28EC6302" w14:textId="77777777" w:rsidR="00EB62B2" w:rsidRPr="00E26A90" w:rsidRDefault="00EB62B2" w:rsidP="00D22FC6">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0F9EFC4D" w14:textId="77777777" w:rsidR="00EB62B2" w:rsidRPr="00E26A90" w:rsidRDefault="00EB62B2" w:rsidP="00D22FC6">
            <w:pPr>
              <w:rPr>
                <w:sz w:val="20"/>
                <w:szCs w:val="20"/>
              </w:rPr>
            </w:pPr>
            <w:r w:rsidRPr="00E26A90">
              <w:rPr>
                <w:sz w:val="20"/>
                <w:szCs w:val="20"/>
              </w:rPr>
              <w:t xml:space="preserve"> </w:t>
            </w:r>
          </w:p>
          <w:p w14:paraId="6141CEC4" w14:textId="77777777" w:rsidR="00EB62B2" w:rsidRPr="00F86A77" w:rsidRDefault="00EB62B2" w:rsidP="00D22FC6">
            <w:pPr>
              <w:rPr>
                <w:sz w:val="20"/>
                <w:szCs w:val="20"/>
              </w:rPr>
            </w:pPr>
          </w:p>
          <w:p w14:paraId="34A62945" w14:textId="77777777" w:rsidR="00EB62B2" w:rsidRPr="00F86A77" w:rsidRDefault="00EB62B2" w:rsidP="00D22FC6">
            <w:pPr>
              <w:rPr>
                <w:sz w:val="20"/>
                <w:szCs w:val="20"/>
              </w:rPr>
            </w:pPr>
            <w:r w:rsidRPr="00F86A77">
              <w:rPr>
                <w:sz w:val="20"/>
                <w:szCs w:val="20"/>
              </w:rPr>
              <w:t xml:space="preserve">What resources do I need? </w:t>
            </w:r>
          </w:p>
          <w:p w14:paraId="6589FD67" w14:textId="77777777" w:rsidR="00EB62B2" w:rsidRPr="00F86A77" w:rsidRDefault="00EB62B2" w:rsidP="00D22FC6">
            <w:pPr>
              <w:rPr>
                <w:sz w:val="20"/>
                <w:szCs w:val="20"/>
              </w:rPr>
            </w:pPr>
            <w:r w:rsidRPr="00F86A77">
              <w:rPr>
                <w:sz w:val="20"/>
                <w:szCs w:val="20"/>
              </w:rPr>
              <w:t xml:space="preserve"> </w:t>
            </w:r>
          </w:p>
          <w:p w14:paraId="79CB413D" w14:textId="77777777" w:rsidR="00EB62B2" w:rsidRPr="00F86A77" w:rsidRDefault="00EB62B2" w:rsidP="00D22FC6">
            <w:pPr>
              <w:rPr>
                <w:sz w:val="20"/>
                <w:szCs w:val="20"/>
              </w:rPr>
            </w:pPr>
            <w:r w:rsidRPr="00F86A77">
              <w:rPr>
                <w:sz w:val="20"/>
                <w:szCs w:val="20"/>
              </w:rPr>
              <w:t xml:space="preserve"> </w:t>
            </w:r>
          </w:p>
          <w:p w14:paraId="0592C5CA" w14:textId="77777777" w:rsidR="00EB62B2" w:rsidRPr="00F86A77" w:rsidRDefault="00EB62B2" w:rsidP="00D22FC6">
            <w:pPr>
              <w:rPr>
                <w:i/>
                <w:sz w:val="20"/>
                <w:szCs w:val="20"/>
              </w:rPr>
            </w:pPr>
            <w:r w:rsidRPr="00F86A77">
              <w:rPr>
                <w:i/>
                <w:sz w:val="20"/>
                <w:szCs w:val="20"/>
              </w:rPr>
              <w:t>Example: free time; funding</w:t>
            </w:r>
            <w:r w:rsidRPr="00F86A77">
              <w:rPr>
                <w:i/>
                <w:sz w:val="20"/>
                <w:szCs w:val="20"/>
              </w:rPr>
              <w:cr/>
            </w:r>
          </w:p>
          <w:p w14:paraId="6ABA76F9" w14:textId="77777777" w:rsidR="00EB62B2" w:rsidRDefault="00EB62B2" w:rsidP="00D22FC6">
            <w:pPr>
              <w:rPr>
                <w:sz w:val="20"/>
                <w:szCs w:val="20"/>
              </w:rPr>
            </w:pPr>
          </w:p>
          <w:p w14:paraId="0E732F30" w14:textId="77777777" w:rsidR="00EB62B2" w:rsidRDefault="00EB62B2" w:rsidP="00D22FC6">
            <w:pPr>
              <w:rPr>
                <w:sz w:val="20"/>
                <w:szCs w:val="20"/>
              </w:rPr>
            </w:pPr>
          </w:p>
          <w:p w14:paraId="73E5FA29" w14:textId="77777777" w:rsidR="00EB62B2" w:rsidRPr="00E26A90" w:rsidRDefault="00EB62B2" w:rsidP="00D22FC6">
            <w:pPr>
              <w:rPr>
                <w:sz w:val="20"/>
                <w:szCs w:val="20"/>
              </w:rPr>
            </w:pPr>
          </w:p>
        </w:tc>
        <w:tc>
          <w:tcPr>
            <w:tcW w:w="2463" w:type="dxa"/>
          </w:tcPr>
          <w:p w14:paraId="58BAD9CC" w14:textId="77777777" w:rsidR="00EB62B2" w:rsidRDefault="00EB62B2" w:rsidP="00D22FC6">
            <w:pPr>
              <w:rPr>
                <w:sz w:val="20"/>
                <w:szCs w:val="20"/>
              </w:rPr>
            </w:pPr>
          </w:p>
          <w:p w14:paraId="13425E53" w14:textId="5B862AA0" w:rsidR="00EB62B2" w:rsidRPr="00E26A90" w:rsidRDefault="007E4573" w:rsidP="00D22FC6">
            <w:pPr>
              <w:rPr>
                <w:sz w:val="20"/>
                <w:szCs w:val="20"/>
              </w:rPr>
            </w:pPr>
            <w:r>
              <w:rPr>
                <w:sz w:val="20"/>
                <w:szCs w:val="20"/>
              </w:rPr>
              <w:t>Computer and internet</w:t>
            </w:r>
          </w:p>
        </w:tc>
        <w:tc>
          <w:tcPr>
            <w:tcW w:w="2464" w:type="dxa"/>
          </w:tcPr>
          <w:p w14:paraId="3DB87F42" w14:textId="5B5927AA" w:rsidR="00EB62B2" w:rsidRDefault="000C0DB4" w:rsidP="000C0DB4">
            <w:pPr>
              <w:pStyle w:val="ListParagraph"/>
              <w:numPr>
                <w:ilvl w:val="0"/>
                <w:numId w:val="14"/>
              </w:numPr>
              <w:rPr>
                <w:sz w:val="20"/>
                <w:szCs w:val="20"/>
              </w:rPr>
            </w:pPr>
            <w:r>
              <w:rPr>
                <w:sz w:val="20"/>
                <w:szCs w:val="20"/>
              </w:rPr>
              <w:t>Library</w:t>
            </w:r>
          </w:p>
          <w:p w14:paraId="74294940" w14:textId="329B541A" w:rsidR="000C0DB4" w:rsidRPr="000C0DB4" w:rsidRDefault="00FB3F0F" w:rsidP="000C0DB4">
            <w:pPr>
              <w:pStyle w:val="ListParagraph"/>
              <w:numPr>
                <w:ilvl w:val="0"/>
                <w:numId w:val="14"/>
              </w:numPr>
              <w:rPr>
                <w:sz w:val="20"/>
                <w:szCs w:val="20"/>
              </w:rPr>
            </w:pPr>
            <w:r>
              <w:rPr>
                <w:sz w:val="20"/>
                <w:szCs w:val="20"/>
              </w:rPr>
              <w:t>Online Research</w:t>
            </w:r>
          </w:p>
        </w:tc>
        <w:tc>
          <w:tcPr>
            <w:tcW w:w="2464" w:type="dxa"/>
          </w:tcPr>
          <w:p w14:paraId="64FBBBB3" w14:textId="77777777" w:rsidR="00EB62B2" w:rsidRDefault="009A6553" w:rsidP="009A6553">
            <w:pPr>
              <w:pStyle w:val="ListParagraph"/>
              <w:numPr>
                <w:ilvl w:val="0"/>
                <w:numId w:val="14"/>
              </w:numPr>
              <w:rPr>
                <w:sz w:val="20"/>
                <w:szCs w:val="20"/>
              </w:rPr>
            </w:pPr>
            <w:proofErr w:type="spellStart"/>
            <w:r>
              <w:rPr>
                <w:sz w:val="20"/>
                <w:szCs w:val="20"/>
              </w:rPr>
              <w:t>Youtube</w:t>
            </w:r>
            <w:proofErr w:type="spellEnd"/>
            <w:r>
              <w:rPr>
                <w:sz w:val="20"/>
                <w:szCs w:val="20"/>
              </w:rPr>
              <w:t xml:space="preserve"> </w:t>
            </w:r>
          </w:p>
          <w:p w14:paraId="0BC0D24E" w14:textId="77777777" w:rsidR="009A6553" w:rsidRDefault="00C54CA4" w:rsidP="009A6553">
            <w:pPr>
              <w:pStyle w:val="ListParagraph"/>
              <w:numPr>
                <w:ilvl w:val="0"/>
                <w:numId w:val="14"/>
              </w:numPr>
              <w:rPr>
                <w:sz w:val="20"/>
                <w:szCs w:val="20"/>
              </w:rPr>
            </w:pPr>
            <w:r>
              <w:rPr>
                <w:sz w:val="20"/>
                <w:szCs w:val="20"/>
              </w:rPr>
              <w:t>Free time</w:t>
            </w:r>
          </w:p>
          <w:p w14:paraId="003BC32A" w14:textId="0FBADCB5" w:rsidR="00C54CA4" w:rsidRDefault="00631183" w:rsidP="009A6553">
            <w:pPr>
              <w:pStyle w:val="ListParagraph"/>
              <w:numPr>
                <w:ilvl w:val="0"/>
                <w:numId w:val="14"/>
              </w:numPr>
              <w:rPr>
                <w:sz w:val="20"/>
                <w:szCs w:val="20"/>
              </w:rPr>
            </w:pPr>
            <w:r>
              <w:rPr>
                <w:sz w:val="20"/>
                <w:szCs w:val="20"/>
              </w:rPr>
              <w:t>Library</w:t>
            </w:r>
          </w:p>
          <w:p w14:paraId="124B343A" w14:textId="77777777" w:rsidR="00631183" w:rsidRDefault="00631183" w:rsidP="009A6553">
            <w:pPr>
              <w:pStyle w:val="ListParagraph"/>
              <w:numPr>
                <w:ilvl w:val="0"/>
                <w:numId w:val="14"/>
              </w:numPr>
              <w:rPr>
                <w:sz w:val="20"/>
                <w:szCs w:val="20"/>
              </w:rPr>
            </w:pPr>
            <w:r>
              <w:rPr>
                <w:sz w:val="20"/>
                <w:szCs w:val="20"/>
              </w:rPr>
              <w:t>Travel</w:t>
            </w:r>
          </w:p>
          <w:p w14:paraId="7A77BEF7" w14:textId="3AF25DBE" w:rsidR="00631183" w:rsidRDefault="00631183" w:rsidP="009A6553">
            <w:pPr>
              <w:pStyle w:val="ListParagraph"/>
              <w:numPr>
                <w:ilvl w:val="0"/>
                <w:numId w:val="14"/>
              </w:numPr>
              <w:rPr>
                <w:sz w:val="20"/>
                <w:szCs w:val="20"/>
              </w:rPr>
            </w:pPr>
            <w:r>
              <w:rPr>
                <w:sz w:val="20"/>
                <w:szCs w:val="20"/>
              </w:rPr>
              <w:t>Savings</w:t>
            </w:r>
          </w:p>
          <w:p w14:paraId="6EEC17CE" w14:textId="176AE249" w:rsidR="00631183" w:rsidRPr="009A6553" w:rsidRDefault="00631183" w:rsidP="00631183">
            <w:pPr>
              <w:pStyle w:val="ListParagraph"/>
              <w:rPr>
                <w:sz w:val="20"/>
                <w:szCs w:val="20"/>
              </w:rPr>
            </w:pPr>
          </w:p>
        </w:tc>
      </w:tr>
      <w:tr w:rsidR="002A4DD5" w14:paraId="1B8EE6B8" w14:textId="77777777" w:rsidTr="00D22FC6">
        <w:tc>
          <w:tcPr>
            <w:tcW w:w="2639" w:type="dxa"/>
            <w:shd w:val="clear" w:color="auto" w:fill="DEEAF6" w:themeFill="accent5" w:themeFillTint="33"/>
          </w:tcPr>
          <w:p w14:paraId="07B9C2AE" w14:textId="77777777" w:rsidR="00EB62B2" w:rsidRPr="00F86A77" w:rsidRDefault="00EB62B2" w:rsidP="00D22FC6">
            <w:pPr>
              <w:rPr>
                <w:b/>
                <w:sz w:val="20"/>
                <w:szCs w:val="20"/>
              </w:rPr>
            </w:pPr>
            <w:r>
              <w:rPr>
                <w:b/>
                <w:sz w:val="20"/>
                <w:szCs w:val="20"/>
              </w:rPr>
              <w:t xml:space="preserve">Section 5 </w:t>
            </w:r>
            <w:proofErr w:type="gramStart"/>
            <w:r>
              <w:rPr>
                <w:b/>
                <w:sz w:val="20"/>
                <w:szCs w:val="20"/>
              </w:rPr>
              <w:t xml:space="preserve">- </w:t>
            </w:r>
            <w:r w:rsidRPr="00E26A90">
              <w:rPr>
                <w:b/>
                <w:sz w:val="20"/>
                <w:szCs w:val="20"/>
              </w:rPr>
              <w:t xml:space="preserve"> </w:t>
            </w:r>
            <w:r w:rsidRPr="00F86A77">
              <w:rPr>
                <w:b/>
                <w:sz w:val="20"/>
                <w:szCs w:val="20"/>
              </w:rPr>
              <w:t>Time</w:t>
            </w:r>
            <w:proofErr w:type="gramEnd"/>
            <w:r w:rsidRPr="00F86A77">
              <w:rPr>
                <w:b/>
                <w:sz w:val="20"/>
                <w:szCs w:val="20"/>
              </w:rPr>
              <w:t xml:space="preserve"> Schedule </w:t>
            </w:r>
          </w:p>
          <w:p w14:paraId="7C6E4721" w14:textId="77777777" w:rsidR="00EB62B2" w:rsidRPr="00F86A77" w:rsidRDefault="00EB62B2" w:rsidP="00D22FC6">
            <w:pPr>
              <w:rPr>
                <w:b/>
                <w:sz w:val="20"/>
                <w:szCs w:val="20"/>
              </w:rPr>
            </w:pPr>
            <w:r w:rsidRPr="00F86A77">
              <w:rPr>
                <w:b/>
                <w:sz w:val="20"/>
                <w:szCs w:val="20"/>
              </w:rPr>
              <w:t xml:space="preserve"> </w:t>
            </w:r>
          </w:p>
          <w:p w14:paraId="2DABA67D" w14:textId="77777777" w:rsidR="00EB62B2" w:rsidRPr="00F86A77" w:rsidRDefault="00EB62B2" w:rsidP="00D22FC6">
            <w:pPr>
              <w:rPr>
                <w:i/>
                <w:sz w:val="20"/>
                <w:szCs w:val="20"/>
              </w:rPr>
            </w:pPr>
            <w:r w:rsidRPr="00F86A77">
              <w:rPr>
                <w:sz w:val="20"/>
                <w:szCs w:val="20"/>
              </w:rPr>
              <w:t xml:space="preserve">What is my time schedule? </w:t>
            </w:r>
            <w:r w:rsidRPr="00F86A77">
              <w:rPr>
                <w:i/>
                <w:sz w:val="20"/>
                <w:szCs w:val="20"/>
              </w:rPr>
              <w:t xml:space="preserve"> </w:t>
            </w:r>
          </w:p>
          <w:p w14:paraId="2D1ED9A9" w14:textId="77777777" w:rsidR="00EB62B2" w:rsidRPr="00E26A90" w:rsidRDefault="00EB62B2" w:rsidP="00D22FC6">
            <w:pPr>
              <w:rPr>
                <w:sz w:val="20"/>
                <w:szCs w:val="20"/>
              </w:rPr>
            </w:pPr>
          </w:p>
        </w:tc>
        <w:tc>
          <w:tcPr>
            <w:tcW w:w="2463" w:type="dxa"/>
          </w:tcPr>
          <w:p w14:paraId="1390F07B" w14:textId="77777777" w:rsidR="00EB62B2" w:rsidRDefault="00EB62B2" w:rsidP="00D22FC6"/>
        </w:tc>
        <w:tc>
          <w:tcPr>
            <w:tcW w:w="2464" w:type="dxa"/>
          </w:tcPr>
          <w:p w14:paraId="3A66481F" w14:textId="77777777" w:rsidR="00EB62B2" w:rsidRDefault="00EB62B2" w:rsidP="00D22FC6"/>
        </w:tc>
        <w:tc>
          <w:tcPr>
            <w:tcW w:w="2464" w:type="dxa"/>
          </w:tcPr>
          <w:p w14:paraId="00E991E6" w14:textId="77777777" w:rsidR="00EB62B2" w:rsidRDefault="00EB62B2" w:rsidP="00D22FC6"/>
        </w:tc>
      </w:tr>
      <w:tr w:rsidR="002A4DD5" w14:paraId="777FFB44" w14:textId="77777777" w:rsidTr="00D22FC6">
        <w:tc>
          <w:tcPr>
            <w:tcW w:w="2639" w:type="dxa"/>
            <w:shd w:val="clear" w:color="auto" w:fill="DEEAF6" w:themeFill="accent5" w:themeFillTint="33"/>
          </w:tcPr>
          <w:p w14:paraId="5435E33B" w14:textId="77777777" w:rsidR="00EB62B2" w:rsidRPr="00DC62DE" w:rsidRDefault="00EB62B2" w:rsidP="00D22FC6">
            <w:pPr>
              <w:rPr>
                <w:sz w:val="20"/>
                <w:szCs w:val="20"/>
              </w:rPr>
            </w:pPr>
          </w:p>
          <w:p w14:paraId="325B313A" w14:textId="77777777" w:rsidR="00EB62B2" w:rsidRPr="00DC62DE" w:rsidRDefault="00EB62B2" w:rsidP="00D22FC6">
            <w:pPr>
              <w:rPr>
                <w:sz w:val="20"/>
                <w:szCs w:val="20"/>
              </w:rPr>
            </w:pPr>
          </w:p>
          <w:p w14:paraId="6F7C57AF" w14:textId="77777777" w:rsidR="00EB62B2" w:rsidRPr="00DC62DE" w:rsidRDefault="00EB62B2" w:rsidP="00D22FC6">
            <w:pPr>
              <w:jc w:val="right"/>
              <w:rPr>
                <w:i/>
                <w:sz w:val="20"/>
                <w:szCs w:val="20"/>
              </w:rPr>
            </w:pPr>
            <w:r w:rsidRPr="00DC62DE">
              <w:rPr>
                <w:sz w:val="20"/>
                <w:szCs w:val="20"/>
              </w:rPr>
              <w:t xml:space="preserve">When will I start? </w:t>
            </w:r>
            <w:r w:rsidRPr="00DC62DE">
              <w:rPr>
                <w:sz w:val="20"/>
                <w:szCs w:val="20"/>
              </w:rPr>
              <w:cr/>
              <w:t xml:space="preserve"> </w:t>
            </w:r>
          </w:p>
          <w:p w14:paraId="103CB7B5" w14:textId="77777777" w:rsidR="00EB62B2" w:rsidRPr="00DC62DE" w:rsidRDefault="00EB62B2" w:rsidP="00D22FC6">
            <w:pPr>
              <w:rPr>
                <w:sz w:val="20"/>
                <w:szCs w:val="20"/>
              </w:rPr>
            </w:pPr>
          </w:p>
        </w:tc>
        <w:tc>
          <w:tcPr>
            <w:tcW w:w="2463" w:type="dxa"/>
          </w:tcPr>
          <w:p w14:paraId="19E064FD" w14:textId="69848EBE" w:rsidR="00EB62B2" w:rsidRDefault="007E4573" w:rsidP="003B38D0">
            <w:pPr>
              <w:pStyle w:val="ListParagraph"/>
              <w:numPr>
                <w:ilvl w:val="0"/>
                <w:numId w:val="14"/>
              </w:numPr>
            </w:pPr>
            <w:r w:rsidRPr="003B38D0">
              <w:t xml:space="preserve">Language courses </w:t>
            </w:r>
            <w:r w:rsidR="003B38D0" w:rsidRPr="003B38D0">
              <w:t>will be</w:t>
            </w:r>
            <w:r w:rsidRPr="003B38D0">
              <w:t xml:space="preserve"> in May and in September </w:t>
            </w:r>
          </w:p>
          <w:p w14:paraId="1D650E08" w14:textId="77777777" w:rsidR="003B38D0" w:rsidRPr="003B38D0" w:rsidRDefault="003B38D0" w:rsidP="003B38D0"/>
          <w:p w14:paraId="04605A39" w14:textId="7B865AAD" w:rsidR="007E4573" w:rsidRPr="003B38D0" w:rsidRDefault="003B38D0" w:rsidP="003B38D0">
            <w:pPr>
              <w:pStyle w:val="ListParagraph"/>
              <w:numPr>
                <w:ilvl w:val="0"/>
                <w:numId w:val="14"/>
              </w:numPr>
            </w:pPr>
            <w:r>
              <w:t>Coffee course will start in April, 2022</w:t>
            </w:r>
          </w:p>
        </w:tc>
        <w:tc>
          <w:tcPr>
            <w:tcW w:w="2464" w:type="dxa"/>
          </w:tcPr>
          <w:p w14:paraId="7F71EA69" w14:textId="09D8DAAB" w:rsidR="00EB62B2" w:rsidRPr="00FB3F0F" w:rsidRDefault="00FB3F0F" w:rsidP="00FB3F0F">
            <w:pPr>
              <w:pStyle w:val="ListParagraph"/>
              <w:numPr>
                <w:ilvl w:val="0"/>
                <w:numId w:val="14"/>
              </w:numPr>
            </w:pPr>
            <w:r>
              <w:t xml:space="preserve">Currently enrolled in Level 5 </w:t>
            </w:r>
          </w:p>
        </w:tc>
        <w:tc>
          <w:tcPr>
            <w:tcW w:w="2464" w:type="dxa"/>
          </w:tcPr>
          <w:p w14:paraId="503AB6B4" w14:textId="0F1039F0" w:rsidR="00EB62B2" w:rsidRDefault="00631183" w:rsidP="00D22FC6">
            <w:r>
              <w:t>After 2023</w:t>
            </w:r>
          </w:p>
        </w:tc>
      </w:tr>
      <w:tr w:rsidR="002A4DD5" w14:paraId="4B679B64" w14:textId="77777777" w:rsidTr="00D22FC6">
        <w:tc>
          <w:tcPr>
            <w:tcW w:w="2639" w:type="dxa"/>
            <w:shd w:val="clear" w:color="auto" w:fill="DEEAF6" w:themeFill="accent5" w:themeFillTint="33"/>
          </w:tcPr>
          <w:p w14:paraId="03D764C8" w14:textId="77777777" w:rsidR="00EB62B2" w:rsidRPr="00DC62DE" w:rsidRDefault="00EB62B2" w:rsidP="00D22FC6">
            <w:pPr>
              <w:rPr>
                <w:sz w:val="20"/>
                <w:szCs w:val="20"/>
              </w:rPr>
            </w:pPr>
          </w:p>
          <w:p w14:paraId="7941F08B" w14:textId="77777777" w:rsidR="00EB62B2" w:rsidRPr="00DC62DE" w:rsidRDefault="00EB62B2" w:rsidP="00D22FC6">
            <w:pPr>
              <w:rPr>
                <w:sz w:val="20"/>
                <w:szCs w:val="20"/>
              </w:rPr>
            </w:pPr>
          </w:p>
          <w:p w14:paraId="71B604EC" w14:textId="77777777" w:rsidR="00EB62B2" w:rsidRDefault="00EB62B2" w:rsidP="00D22FC6">
            <w:pPr>
              <w:jc w:val="right"/>
              <w:rPr>
                <w:sz w:val="20"/>
                <w:szCs w:val="20"/>
              </w:rPr>
            </w:pPr>
            <w:r w:rsidRPr="00DC62DE">
              <w:rPr>
                <w:sz w:val="20"/>
                <w:szCs w:val="20"/>
              </w:rPr>
              <w:t>When do I expect to f</w:t>
            </w:r>
            <w:r>
              <w:rPr>
                <w:sz w:val="20"/>
                <w:szCs w:val="20"/>
              </w:rPr>
              <w:t>inish?</w:t>
            </w:r>
          </w:p>
          <w:p w14:paraId="6EE7B875" w14:textId="77777777" w:rsidR="00EB62B2" w:rsidRPr="00DC62DE" w:rsidRDefault="00EB62B2" w:rsidP="00D22FC6">
            <w:pPr>
              <w:jc w:val="center"/>
              <w:rPr>
                <w:sz w:val="20"/>
                <w:szCs w:val="20"/>
              </w:rPr>
            </w:pPr>
            <w:r w:rsidRPr="00DC62DE">
              <w:rPr>
                <w:sz w:val="20"/>
                <w:szCs w:val="20"/>
              </w:rPr>
              <w:t xml:space="preserve"> </w:t>
            </w:r>
          </w:p>
          <w:p w14:paraId="4A9C61E8" w14:textId="77777777" w:rsidR="00EB62B2" w:rsidRPr="00DC62DE" w:rsidRDefault="00EB62B2" w:rsidP="00D22FC6">
            <w:pPr>
              <w:jc w:val="center"/>
              <w:rPr>
                <w:sz w:val="20"/>
                <w:szCs w:val="20"/>
              </w:rPr>
            </w:pPr>
          </w:p>
        </w:tc>
        <w:tc>
          <w:tcPr>
            <w:tcW w:w="2463" w:type="dxa"/>
          </w:tcPr>
          <w:p w14:paraId="6C64CF6E" w14:textId="25C1DDC0" w:rsidR="00EB62B2" w:rsidRDefault="002A4DD5" w:rsidP="00D22FC6">
            <w:r>
              <w:t xml:space="preserve">By December 2022 all my </w:t>
            </w:r>
            <w:proofErr w:type="gramStart"/>
            <w:r>
              <w:t>short term</w:t>
            </w:r>
            <w:proofErr w:type="gramEnd"/>
            <w:r>
              <w:t xml:space="preserve"> tasks will be complete.</w:t>
            </w:r>
          </w:p>
        </w:tc>
        <w:tc>
          <w:tcPr>
            <w:tcW w:w="2464" w:type="dxa"/>
          </w:tcPr>
          <w:p w14:paraId="72769A1B" w14:textId="454C7863" w:rsidR="00EB62B2" w:rsidRDefault="00FB3F0F" w:rsidP="00D22FC6">
            <w:r>
              <w:t>I will finish at the end of 2023.</w:t>
            </w:r>
          </w:p>
        </w:tc>
        <w:tc>
          <w:tcPr>
            <w:tcW w:w="2464" w:type="dxa"/>
          </w:tcPr>
          <w:p w14:paraId="7C90C839" w14:textId="73CB9254" w:rsidR="00EB62B2" w:rsidRPr="00547CDD" w:rsidRDefault="00547CDD" w:rsidP="00547CDD">
            <w:pPr>
              <w:pStyle w:val="ListParagraph"/>
              <w:numPr>
                <w:ilvl w:val="0"/>
                <w:numId w:val="14"/>
              </w:numPr>
            </w:pPr>
            <w:r w:rsidRPr="00547CDD">
              <w:t>I will complete the business within the next 10 years</w:t>
            </w:r>
          </w:p>
          <w:p w14:paraId="4C27FCD8" w14:textId="7DDE0AC8" w:rsidR="00547CDD" w:rsidRDefault="00547CDD" w:rsidP="00547CDD">
            <w:pPr>
              <w:pStyle w:val="ListParagraph"/>
              <w:numPr>
                <w:ilvl w:val="0"/>
                <w:numId w:val="14"/>
              </w:numPr>
            </w:pPr>
            <w:r>
              <w:t>My MBA by end of 2024</w:t>
            </w:r>
          </w:p>
          <w:p w14:paraId="4B02F46B" w14:textId="24AA6152" w:rsidR="00547CDD" w:rsidRPr="00547CDD" w:rsidRDefault="00547CDD" w:rsidP="00547CDD">
            <w:pPr>
              <w:pStyle w:val="ListParagraph"/>
              <w:numPr>
                <w:ilvl w:val="0"/>
                <w:numId w:val="14"/>
              </w:numPr>
            </w:pPr>
            <w:r>
              <w:t xml:space="preserve">E Commerce </w:t>
            </w:r>
            <w:r w:rsidR="00B13118">
              <w:t>by the end of 2022</w:t>
            </w:r>
          </w:p>
        </w:tc>
      </w:tr>
      <w:tr w:rsidR="002A4DD5" w14:paraId="4B2B4AAC" w14:textId="77777777" w:rsidTr="00D22FC6">
        <w:tc>
          <w:tcPr>
            <w:tcW w:w="2639" w:type="dxa"/>
            <w:shd w:val="clear" w:color="auto" w:fill="DEEAF6" w:themeFill="accent5" w:themeFillTint="33"/>
          </w:tcPr>
          <w:p w14:paraId="60C12218" w14:textId="77777777" w:rsidR="00EB62B2" w:rsidRPr="00DC62DE" w:rsidRDefault="00EB62B2" w:rsidP="00D22FC6">
            <w:pPr>
              <w:rPr>
                <w:b/>
                <w:sz w:val="20"/>
                <w:szCs w:val="20"/>
              </w:rPr>
            </w:pPr>
            <w:r w:rsidRPr="00DC62DE">
              <w:rPr>
                <w:b/>
                <w:sz w:val="20"/>
                <w:szCs w:val="20"/>
              </w:rPr>
              <w:t>Section 6</w:t>
            </w:r>
            <w:r>
              <w:rPr>
                <w:b/>
                <w:sz w:val="20"/>
                <w:szCs w:val="20"/>
              </w:rPr>
              <w:t xml:space="preserve"> - Completion </w:t>
            </w:r>
          </w:p>
          <w:p w14:paraId="6C45D998" w14:textId="77777777" w:rsidR="00EB62B2" w:rsidRPr="00DC62DE" w:rsidRDefault="00EB62B2" w:rsidP="00D22FC6">
            <w:pPr>
              <w:jc w:val="right"/>
              <w:rPr>
                <w:b/>
                <w:sz w:val="20"/>
                <w:szCs w:val="20"/>
              </w:rPr>
            </w:pPr>
            <w:r w:rsidRPr="00DC62DE">
              <w:rPr>
                <w:b/>
                <w:sz w:val="20"/>
                <w:szCs w:val="20"/>
              </w:rPr>
              <w:t xml:space="preserve"> </w:t>
            </w:r>
          </w:p>
          <w:p w14:paraId="4EB9851E" w14:textId="77777777" w:rsidR="00EB62B2" w:rsidRPr="00DC62DE" w:rsidRDefault="00EB62B2" w:rsidP="00D22FC6">
            <w:pPr>
              <w:rPr>
                <w:sz w:val="20"/>
                <w:szCs w:val="20"/>
              </w:rPr>
            </w:pPr>
            <w:r w:rsidRPr="00DC62DE">
              <w:rPr>
                <w:sz w:val="20"/>
                <w:szCs w:val="20"/>
              </w:rPr>
              <w:t xml:space="preserve">When have I completed </w:t>
            </w:r>
            <w:proofErr w:type="gramStart"/>
            <w:r w:rsidRPr="00DC62DE">
              <w:rPr>
                <w:sz w:val="20"/>
                <w:szCs w:val="20"/>
              </w:rPr>
              <w:t>each</w:t>
            </w:r>
            <w:proofErr w:type="gramEnd"/>
            <w:r w:rsidRPr="00DC62DE">
              <w:rPr>
                <w:sz w:val="20"/>
                <w:szCs w:val="20"/>
              </w:rPr>
              <w:t xml:space="preserve"> </w:t>
            </w:r>
          </w:p>
          <w:p w14:paraId="3E34B521" w14:textId="77777777" w:rsidR="00EB62B2" w:rsidRDefault="00EB62B2" w:rsidP="00D22FC6">
            <w:pPr>
              <w:rPr>
                <w:i/>
                <w:sz w:val="20"/>
                <w:szCs w:val="20"/>
              </w:rPr>
            </w:pPr>
            <w:r w:rsidRPr="00DC62DE">
              <w:rPr>
                <w:sz w:val="20"/>
                <w:szCs w:val="20"/>
              </w:rPr>
              <w:lastRenderedPageBreak/>
              <w:t>step?</w:t>
            </w:r>
            <w:r w:rsidRPr="00DC62DE">
              <w:rPr>
                <w:b/>
                <w:sz w:val="20"/>
                <w:szCs w:val="20"/>
              </w:rPr>
              <w:t xml:space="preserve"> </w:t>
            </w:r>
            <w:r w:rsidRPr="00F86A77">
              <w:rPr>
                <w:b/>
                <w:sz w:val="20"/>
                <w:szCs w:val="20"/>
              </w:rPr>
              <w:cr/>
              <w:t xml:space="preserve"> </w:t>
            </w:r>
          </w:p>
          <w:p w14:paraId="071575AE" w14:textId="77777777" w:rsidR="00EB62B2" w:rsidRPr="00E26A90" w:rsidRDefault="00EB62B2" w:rsidP="00D22FC6">
            <w:pPr>
              <w:rPr>
                <w:sz w:val="20"/>
                <w:szCs w:val="20"/>
              </w:rPr>
            </w:pPr>
          </w:p>
        </w:tc>
        <w:tc>
          <w:tcPr>
            <w:tcW w:w="2463" w:type="dxa"/>
          </w:tcPr>
          <w:p w14:paraId="5D503AA6" w14:textId="637FFEA3" w:rsidR="00EB62B2" w:rsidRPr="00812C8F" w:rsidRDefault="00EB62B2" w:rsidP="00D22FC6">
            <w:pPr>
              <w:rPr>
                <w:sz w:val="48"/>
              </w:rPr>
            </w:pPr>
            <w:r w:rsidRPr="00812C8F">
              <w:rPr>
                <w:sz w:val="48"/>
              </w:rPr>
              <w:lastRenderedPageBreak/>
              <w:t>□</w:t>
            </w:r>
            <w:r w:rsidR="00B13118">
              <w:rPr>
                <w:sz w:val="28"/>
              </w:rPr>
              <w:t>____________</w:t>
            </w:r>
          </w:p>
          <w:p w14:paraId="69E6D31C" w14:textId="77777777" w:rsidR="00EB62B2" w:rsidRDefault="00EB62B2" w:rsidP="00D22FC6">
            <w:r>
              <w:t xml:space="preserve">      Date </w:t>
            </w:r>
          </w:p>
          <w:p w14:paraId="573DCD16" w14:textId="77777777" w:rsidR="00EB62B2" w:rsidRDefault="00EB62B2" w:rsidP="00D22FC6">
            <w:r>
              <w:t xml:space="preserve"> </w:t>
            </w:r>
          </w:p>
          <w:p w14:paraId="78F19EC1" w14:textId="10164757" w:rsidR="00EB62B2" w:rsidRPr="00812C8F" w:rsidRDefault="00EB62B2" w:rsidP="00D22FC6">
            <w:pPr>
              <w:rPr>
                <w:sz w:val="48"/>
              </w:rPr>
            </w:pPr>
            <w:r>
              <w:lastRenderedPageBreak/>
              <w:t xml:space="preserve"> </w:t>
            </w:r>
            <w:r w:rsidRPr="00812C8F">
              <w:rPr>
                <w:sz w:val="48"/>
              </w:rPr>
              <w:t>□</w:t>
            </w:r>
            <w:r w:rsidR="00B13118">
              <w:rPr>
                <w:sz w:val="28"/>
              </w:rPr>
              <w:t>___________-</w:t>
            </w:r>
          </w:p>
          <w:p w14:paraId="6864432E" w14:textId="289045A2" w:rsidR="00EB62B2" w:rsidRDefault="00EB62B2" w:rsidP="00D22FC6">
            <w:r>
              <w:t xml:space="preserve">   Date </w:t>
            </w:r>
          </w:p>
          <w:p w14:paraId="6972194B" w14:textId="77777777" w:rsidR="00EB62B2" w:rsidRDefault="00EB62B2" w:rsidP="00D22FC6">
            <w:r>
              <w:t xml:space="preserve"> </w:t>
            </w:r>
          </w:p>
          <w:p w14:paraId="59414D6D" w14:textId="55710F8F" w:rsidR="00EB62B2" w:rsidRPr="00812C8F" w:rsidRDefault="00EB62B2" w:rsidP="00D22FC6">
            <w:pPr>
              <w:rPr>
                <w:sz w:val="48"/>
              </w:rPr>
            </w:pPr>
            <w:r>
              <w:t xml:space="preserve"> </w:t>
            </w:r>
            <w:r w:rsidRPr="00812C8F">
              <w:rPr>
                <w:sz w:val="48"/>
              </w:rPr>
              <w:t>□</w:t>
            </w:r>
            <w:r w:rsidRPr="00812C8F">
              <w:rPr>
                <w:sz w:val="28"/>
              </w:rPr>
              <w:t>_</w:t>
            </w:r>
            <w:r w:rsidR="00B13118">
              <w:rPr>
                <w:sz w:val="28"/>
              </w:rPr>
              <w:t>_________-</w:t>
            </w:r>
            <w:r w:rsidRPr="00812C8F">
              <w:rPr>
                <w:sz w:val="28"/>
              </w:rPr>
              <w:t>_</w:t>
            </w:r>
          </w:p>
          <w:p w14:paraId="3944401D" w14:textId="77777777" w:rsidR="00EB62B2" w:rsidRDefault="00EB62B2" w:rsidP="00D22FC6">
            <w:r>
              <w:t xml:space="preserve">      Date</w:t>
            </w:r>
          </w:p>
          <w:p w14:paraId="0A5C797F" w14:textId="77777777" w:rsidR="00EB62B2" w:rsidRDefault="00EB62B2" w:rsidP="00D22FC6"/>
        </w:tc>
        <w:tc>
          <w:tcPr>
            <w:tcW w:w="2464" w:type="dxa"/>
          </w:tcPr>
          <w:p w14:paraId="18ADB243" w14:textId="62D4F73E" w:rsidR="00EB62B2" w:rsidRPr="00812C8F" w:rsidRDefault="00EB62B2" w:rsidP="00D22FC6">
            <w:pPr>
              <w:rPr>
                <w:sz w:val="48"/>
              </w:rPr>
            </w:pPr>
            <w:r w:rsidRPr="00812C8F">
              <w:rPr>
                <w:sz w:val="48"/>
              </w:rPr>
              <w:lastRenderedPageBreak/>
              <w:t>□</w:t>
            </w:r>
            <w:r w:rsidR="00B13118">
              <w:rPr>
                <w:sz w:val="28"/>
              </w:rPr>
              <w:t>_____________</w:t>
            </w:r>
          </w:p>
          <w:p w14:paraId="5A9C85DC" w14:textId="77777777" w:rsidR="00EB62B2" w:rsidRDefault="00EB62B2" w:rsidP="00D22FC6">
            <w:r>
              <w:t xml:space="preserve">      Date </w:t>
            </w:r>
          </w:p>
          <w:p w14:paraId="41C83ABD" w14:textId="77777777" w:rsidR="00EB62B2" w:rsidRDefault="00EB62B2" w:rsidP="00D22FC6">
            <w:r>
              <w:t xml:space="preserve"> </w:t>
            </w:r>
          </w:p>
          <w:p w14:paraId="39823B21" w14:textId="77777777" w:rsidR="00EB62B2" w:rsidRPr="00812C8F" w:rsidRDefault="00EB62B2" w:rsidP="00D22FC6">
            <w:pPr>
              <w:rPr>
                <w:sz w:val="48"/>
              </w:rPr>
            </w:pPr>
            <w:r>
              <w:lastRenderedPageBreak/>
              <w:t xml:space="preserve"> </w:t>
            </w:r>
            <w:r w:rsidRPr="00812C8F">
              <w:rPr>
                <w:sz w:val="48"/>
              </w:rPr>
              <w:t>□</w:t>
            </w:r>
            <w:r w:rsidRPr="00812C8F">
              <w:rPr>
                <w:sz w:val="28"/>
              </w:rPr>
              <w:t>__________</w:t>
            </w:r>
          </w:p>
          <w:p w14:paraId="54232BFE" w14:textId="77777777" w:rsidR="00EB62B2" w:rsidRDefault="00EB62B2" w:rsidP="00D22FC6">
            <w:r>
              <w:t xml:space="preserve">      Date </w:t>
            </w:r>
          </w:p>
          <w:p w14:paraId="645B824B" w14:textId="77777777" w:rsidR="00EB62B2" w:rsidRDefault="00EB62B2" w:rsidP="00D22FC6">
            <w:r>
              <w:t xml:space="preserve"> </w:t>
            </w:r>
          </w:p>
          <w:p w14:paraId="25A25AFA" w14:textId="77777777" w:rsidR="00EB62B2" w:rsidRPr="00812C8F" w:rsidRDefault="00EB62B2" w:rsidP="00D22FC6">
            <w:pPr>
              <w:rPr>
                <w:sz w:val="48"/>
              </w:rPr>
            </w:pPr>
            <w:r>
              <w:t xml:space="preserve"> </w:t>
            </w:r>
            <w:r w:rsidRPr="00812C8F">
              <w:rPr>
                <w:sz w:val="48"/>
              </w:rPr>
              <w:t>□</w:t>
            </w:r>
            <w:r w:rsidRPr="00812C8F">
              <w:rPr>
                <w:sz w:val="28"/>
              </w:rPr>
              <w:t>__________</w:t>
            </w:r>
          </w:p>
          <w:p w14:paraId="6088F997" w14:textId="77777777" w:rsidR="00EB62B2" w:rsidRDefault="00EB62B2" w:rsidP="00D22FC6">
            <w:r>
              <w:t xml:space="preserve">      Date</w:t>
            </w:r>
          </w:p>
          <w:p w14:paraId="01DC0EB8" w14:textId="77777777" w:rsidR="00EB62B2" w:rsidRDefault="00EB62B2" w:rsidP="00D22FC6"/>
        </w:tc>
        <w:tc>
          <w:tcPr>
            <w:tcW w:w="2464" w:type="dxa"/>
          </w:tcPr>
          <w:p w14:paraId="722D5BCB" w14:textId="77777777" w:rsidR="00EB62B2" w:rsidRPr="00812C8F" w:rsidRDefault="00EB62B2" w:rsidP="00D22FC6">
            <w:pPr>
              <w:rPr>
                <w:sz w:val="48"/>
              </w:rPr>
            </w:pPr>
            <w:r w:rsidRPr="00812C8F">
              <w:rPr>
                <w:sz w:val="48"/>
              </w:rPr>
              <w:lastRenderedPageBreak/>
              <w:t>□</w:t>
            </w:r>
            <w:r w:rsidRPr="00812C8F">
              <w:rPr>
                <w:sz w:val="28"/>
              </w:rPr>
              <w:t>__________</w:t>
            </w:r>
          </w:p>
          <w:p w14:paraId="5127685E" w14:textId="77777777" w:rsidR="00EB62B2" w:rsidRDefault="00EB62B2" w:rsidP="00D22FC6">
            <w:r>
              <w:t xml:space="preserve">      Date </w:t>
            </w:r>
          </w:p>
          <w:p w14:paraId="6FDBC506" w14:textId="77777777" w:rsidR="00EB62B2" w:rsidRDefault="00EB62B2" w:rsidP="00D22FC6">
            <w:r>
              <w:t xml:space="preserve"> </w:t>
            </w:r>
          </w:p>
          <w:p w14:paraId="5D226014" w14:textId="77777777" w:rsidR="00EB62B2" w:rsidRPr="00812C8F" w:rsidRDefault="00EB62B2" w:rsidP="00D22FC6">
            <w:pPr>
              <w:rPr>
                <w:sz w:val="48"/>
              </w:rPr>
            </w:pPr>
            <w:r>
              <w:lastRenderedPageBreak/>
              <w:t xml:space="preserve"> </w:t>
            </w:r>
            <w:r w:rsidRPr="00812C8F">
              <w:rPr>
                <w:sz w:val="48"/>
              </w:rPr>
              <w:t>□</w:t>
            </w:r>
            <w:r w:rsidRPr="00812C8F">
              <w:rPr>
                <w:sz w:val="28"/>
              </w:rPr>
              <w:t>__________</w:t>
            </w:r>
          </w:p>
          <w:p w14:paraId="0ACCC47F" w14:textId="77777777" w:rsidR="00EB62B2" w:rsidRDefault="00EB62B2" w:rsidP="00D22FC6">
            <w:r>
              <w:t xml:space="preserve">      Date </w:t>
            </w:r>
          </w:p>
          <w:p w14:paraId="6C9AFED2" w14:textId="77777777" w:rsidR="00EB62B2" w:rsidRDefault="00EB62B2" w:rsidP="00D22FC6">
            <w:r>
              <w:t xml:space="preserve"> </w:t>
            </w:r>
          </w:p>
          <w:p w14:paraId="112EB175" w14:textId="77777777" w:rsidR="00EB62B2" w:rsidRPr="00812C8F" w:rsidRDefault="00EB62B2" w:rsidP="00D22FC6">
            <w:pPr>
              <w:rPr>
                <w:sz w:val="48"/>
              </w:rPr>
            </w:pPr>
            <w:r>
              <w:t xml:space="preserve"> </w:t>
            </w:r>
            <w:r w:rsidRPr="00812C8F">
              <w:rPr>
                <w:sz w:val="48"/>
              </w:rPr>
              <w:t>□</w:t>
            </w:r>
            <w:r w:rsidRPr="00812C8F">
              <w:rPr>
                <w:sz w:val="28"/>
              </w:rPr>
              <w:t>__________</w:t>
            </w:r>
          </w:p>
          <w:p w14:paraId="475A9006" w14:textId="77777777" w:rsidR="00EB62B2" w:rsidRDefault="00EB62B2" w:rsidP="00D22FC6">
            <w:r>
              <w:t xml:space="preserve">      Date</w:t>
            </w:r>
          </w:p>
          <w:p w14:paraId="78540AB2" w14:textId="77777777" w:rsidR="00EB62B2" w:rsidRDefault="00EB62B2" w:rsidP="00D22FC6"/>
        </w:tc>
      </w:tr>
    </w:tbl>
    <w:p w14:paraId="56DC73A3" w14:textId="77777777" w:rsidR="00EB62B2" w:rsidRPr="00356D3D" w:rsidRDefault="00EB62B2" w:rsidP="00EB62B2">
      <w:pPr>
        <w:jc w:val="right"/>
        <w:rPr>
          <w:sz w:val="16"/>
        </w:rPr>
      </w:pPr>
      <w:r w:rsidRPr="00356D3D">
        <w:rPr>
          <w:sz w:val="16"/>
        </w:rPr>
        <w:lastRenderedPageBreak/>
        <w:t xml:space="preserve">Adapted from: </w:t>
      </w:r>
      <w:hyperlink r:id="rId19" w:history="1">
        <w:r w:rsidRPr="00356D3D">
          <w:rPr>
            <w:rStyle w:val="Hyperlink"/>
            <w:sz w:val="16"/>
          </w:rPr>
          <w:t>http://www.hr.ucdavis.edu/sdps/forms/IDP%20Final%2010.14.11.pdf</w:t>
        </w:r>
      </w:hyperlink>
    </w:p>
    <w:p w14:paraId="624D152C" w14:textId="77777777" w:rsidR="00EB62B2" w:rsidRDefault="00EB62B2" w:rsidP="00EB62B2"/>
    <w:p w14:paraId="6B4611FE" w14:textId="77777777" w:rsidR="00EB62B2" w:rsidRPr="005C0CA6" w:rsidRDefault="00EB62B2" w:rsidP="00EE7C09">
      <w:pPr>
        <w:autoSpaceDE w:val="0"/>
        <w:autoSpaceDN w:val="0"/>
        <w:adjustRightInd w:val="0"/>
        <w:spacing w:line="360" w:lineRule="auto"/>
        <w:rPr>
          <w:rFonts w:ascii="Arial" w:hAnsi="Arial" w:cs="Arial"/>
          <w:lang w:val="en-US"/>
        </w:rPr>
      </w:pPr>
    </w:p>
    <w:p w14:paraId="29E7FEB7" w14:textId="4423814E" w:rsidR="004A420F" w:rsidRPr="005C0CA6" w:rsidRDefault="004A420F" w:rsidP="00EE7C09">
      <w:pPr>
        <w:autoSpaceDE w:val="0"/>
        <w:autoSpaceDN w:val="0"/>
        <w:adjustRightInd w:val="0"/>
        <w:spacing w:line="360" w:lineRule="auto"/>
        <w:rPr>
          <w:rFonts w:ascii="Arial" w:hAnsi="Arial" w:cs="Arial"/>
          <w:lang w:val="en-US"/>
        </w:rPr>
      </w:pPr>
    </w:p>
    <w:p w14:paraId="7BDF86FF" w14:textId="38FB9289" w:rsidR="002B32AF" w:rsidRPr="005C0CA6" w:rsidRDefault="002B32AF" w:rsidP="00EE7C09">
      <w:pPr>
        <w:autoSpaceDE w:val="0"/>
        <w:autoSpaceDN w:val="0"/>
        <w:adjustRightInd w:val="0"/>
        <w:spacing w:line="360" w:lineRule="auto"/>
        <w:rPr>
          <w:rFonts w:ascii="Arial" w:hAnsi="Arial" w:cs="Arial"/>
        </w:rPr>
      </w:pPr>
    </w:p>
    <w:sectPr w:rsidR="002B32AF" w:rsidRPr="005C0CA6" w:rsidSect="00B76B0A">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15A0444"/>
    <w:multiLevelType w:val="multilevel"/>
    <w:tmpl w:val="16E6CB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1D7A67"/>
    <w:multiLevelType w:val="hybridMultilevel"/>
    <w:tmpl w:val="35705F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F3E468B"/>
    <w:multiLevelType w:val="hybridMultilevel"/>
    <w:tmpl w:val="E9FE4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E64DC7"/>
    <w:multiLevelType w:val="hybridMultilevel"/>
    <w:tmpl w:val="3C04D1F8"/>
    <w:lvl w:ilvl="0" w:tplc="691244F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D04FAF"/>
    <w:multiLevelType w:val="hybridMultilevel"/>
    <w:tmpl w:val="86DAC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A615C9"/>
    <w:multiLevelType w:val="hybridMultilevel"/>
    <w:tmpl w:val="DF4AB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2"/>
  </w:num>
  <w:num w:numId="12">
    <w:abstractNumId w:val="13"/>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521"/>
    <w:rsid w:val="0001062F"/>
    <w:rsid w:val="00017DB1"/>
    <w:rsid w:val="00017F94"/>
    <w:rsid w:val="00065163"/>
    <w:rsid w:val="00071DC5"/>
    <w:rsid w:val="00077405"/>
    <w:rsid w:val="00082551"/>
    <w:rsid w:val="00082CB2"/>
    <w:rsid w:val="0008547C"/>
    <w:rsid w:val="000C0DB4"/>
    <w:rsid w:val="000E0994"/>
    <w:rsid w:val="000E276B"/>
    <w:rsid w:val="000E493F"/>
    <w:rsid w:val="000E4EB4"/>
    <w:rsid w:val="000E640C"/>
    <w:rsid w:val="000F1DB6"/>
    <w:rsid w:val="00105DD5"/>
    <w:rsid w:val="001072F9"/>
    <w:rsid w:val="00110211"/>
    <w:rsid w:val="0012023A"/>
    <w:rsid w:val="0013143D"/>
    <w:rsid w:val="00131952"/>
    <w:rsid w:val="00146947"/>
    <w:rsid w:val="0015642C"/>
    <w:rsid w:val="001604B4"/>
    <w:rsid w:val="001840DD"/>
    <w:rsid w:val="001A47C5"/>
    <w:rsid w:val="001C797F"/>
    <w:rsid w:val="001E0669"/>
    <w:rsid w:val="00202A6A"/>
    <w:rsid w:val="002103AD"/>
    <w:rsid w:val="002120C1"/>
    <w:rsid w:val="002211FA"/>
    <w:rsid w:val="0022286B"/>
    <w:rsid w:val="00254FD0"/>
    <w:rsid w:val="00264DBE"/>
    <w:rsid w:val="00273435"/>
    <w:rsid w:val="002749D7"/>
    <w:rsid w:val="00295DC8"/>
    <w:rsid w:val="002A4DD5"/>
    <w:rsid w:val="002A7826"/>
    <w:rsid w:val="002B18A9"/>
    <w:rsid w:val="002B32AF"/>
    <w:rsid w:val="002B510E"/>
    <w:rsid w:val="002B6DED"/>
    <w:rsid w:val="002D2B91"/>
    <w:rsid w:val="002F1BE8"/>
    <w:rsid w:val="002F5634"/>
    <w:rsid w:val="003027CA"/>
    <w:rsid w:val="00307CCB"/>
    <w:rsid w:val="00314F45"/>
    <w:rsid w:val="00333626"/>
    <w:rsid w:val="00360F3B"/>
    <w:rsid w:val="00362FDB"/>
    <w:rsid w:val="00371BA4"/>
    <w:rsid w:val="00387EAE"/>
    <w:rsid w:val="0039224E"/>
    <w:rsid w:val="003A5674"/>
    <w:rsid w:val="003B38D0"/>
    <w:rsid w:val="003B6485"/>
    <w:rsid w:val="003C4BBB"/>
    <w:rsid w:val="003D077C"/>
    <w:rsid w:val="0041318C"/>
    <w:rsid w:val="004152ED"/>
    <w:rsid w:val="00417CC9"/>
    <w:rsid w:val="00422A57"/>
    <w:rsid w:val="004267F9"/>
    <w:rsid w:val="004576AA"/>
    <w:rsid w:val="004610DA"/>
    <w:rsid w:val="00462A20"/>
    <w:rsid w:val="00467943"/>
    <w:rsid w:val="004843D6"/>
    <w:rsid w:val="00484CB4"/>
    <w:rsid w:val="004A420F"/>
    <w:rsid w:val="004B2615"/>
    <w:rsid w:val="004B2AFA"/>
    <w:rsid w:val="004B2D4D"/>
    <w:rsid w:val="004B5C1F"/>
    <w:rsid w:val="004D396F"/>
    <w:rsid w:val="004E0FFF"/>
    <w:rsid w:val="00510F18"/>
    <w:rsid w:val="00523662"/>
    <w:rsid w:val="00525A2A"/>
    <w:rsid w:val="00533D74"/>
    <w:rsid w:val="00534064"/>
    <w:rsid w:val="00534804"/>
    <w:rsid w:val="00535690"/>
    <w:rsid w:val="00544130"/>
    <w:rsid w:val="00547CDD"/>
    <w:rsid w:val="005612AE"/>
    <w:rsid w:val="005628AA"/>
    <w:rsid w:val="00565724"/>
    <w:rsid w:val="00572BA9"/>
    <w:rsid w:val="005A5208"/>
    <w:rsid w:val="005B0703"/>
    <w:rsid w:val="005C0CA6"/>
    <w:rsid w:val="005D209C"/>
    <w:rsid w:val="005D4868"/>
    <w:rsid w:val="005D759D"/>
    <w:rsid w:val="005E1B7C"/>
    <w:rsid w:val="005F55F2"/>
    <w:rsid w:val="005F71F9"/>
    <w:rsid w:val="005F7E38"/>
    <w:rsid w:val="00611001"/>
    <w:rsid w:val="00621F55"/>
    <w:rsid w:val="0062792E"/>
    <w:rsid w:val="00630C20"/>
    <w:rsid w:val="00631183"/>
    <w:rsid w:val="0063312D"/>
    <w:rsid w:val="00635B80"/>
    <w:rsid w:val="00641811"/>
    <w:rsid w:val="0065520F"/>
    <w:rsid w:val="00656F8E"/>
    <w:rsid w:val="00672714"/>
    <w:rsid w:val="00674474"/>
    <w:rsid w:val="0067688B"/>
    <w:rsid w:val="006A20DB"/>
    <w:rsid w:val="006A2E04"/>
    <w:rsid w:val="006C11AC"/>
    <w:rsid w:val="006D4591"/>
    <w:rsid w:val="006F7131"/>
    <w:rsid w:val="00711C36"/>
    <w:rsid w:val="0073471D"/>
    <w:rsid w:val="00747CEB"/>
    <w:rsid w:val="00790668"/>
    <w:rsid w:val="007B299F"/>
    <w:rsid w:val="007B2FC1"/>
    <w:rsid w:val="007B3F73"/>
    <w:rsid w:val="007D7705"/>
    <w:rsid w:val="007E4573"/>
    <w:rsid w:val="00804023"/>
    <w:rsid w:val="00811624"/>
    <w:rsid w:val="0081467A"/>
    <w:rsid w:val="008167A6"/>
    <w:rsid w:val="00841430"/>
    <w:rsid w:val="008678E1"/>
    <w:rsid w:val="008961E6"/>
    <w:rsid w:val="008B421A"/>
    <w:rsid w:val="008B7524"/>
    <w:rsid w:val="008C22E1"/>
    <w:rsid w:val="0091193B"/>
    <w:rsid w:val="00911C46"/>
    <w:rsid w:val="00922763"/>
    <w:rsid w:val="00932780"/>
    <w:rsid w:val="009431C9"/>
    <w:rsid w:val="009443B5"/>
    <w:rsid w:val="00947E94"/>
    <w:rsid w:val="00962DA5"/>
    <w:rsid w:val="009821A0"/>
    <w:rsid w:val="009A3278"/>
    <w:rsid w:val="009A6553"/>
    <w:rsid w:val="009A7B5F"/>
    <w:rsid w:val="009B6080"/>
    <w:rsid w:val="009D73C0"/>
    <w:rsid w:val="009E0C93"/>
    <w:rsid w:val="009E172C"/>
    <w:rsid w:val="009E2F01"/>
    <w:rsid w:val="00A2230B"/>
    <w:rsid w:val="00A52301"/>
    <w:rsid w:val="00A6734F"/>
    <w:rsid w:val="00A67885"/>
    <w:rsid w:val="00A7347A"/>
    <w:rsid w:val="00A77791"/>
    <w:rsid w:val="00A820FD"/>
    <w:rsid w:val="00A82F9E"/>
    <w:rsid w:val="00A85765"/>
    <w:rsid w:val="00A915E1"/>
    <w:rsid w:val="00AC4836"/>
    <w:rsid w:val="00AC54EB"/>
    <w:rsid w:val="00AD181C"/>
    <w:rsid w:val="00AD60F9"/>
    <w:rsid w:val="00AE1CA9"/>
    <w:rsid w:val="00AE4647"/>
    <w:rsid w:val="00AF0FAF"/>
    <w:rsid w:val="00B12023"/>
    <w:rsid w:val="00B13118"/>
    <w:rsid w:val="00B208D1"/>
    <w:rsid w:val="00B221D1"/>
    <w:rsid w:val="00B246FB"/>
    <w:rsid w:val="00B339EE"/>
    <w:rsid w:val="00B516CD"/>
    <w:rsid w:val="00B534BA"/>
    <w:rsid w:val="00B619ED"/>
    <w:rsid w:val="00B621B4"/>
    <w:rsid w:val="00B64CC4"/>
    <w:rsid w:val="00B76B0A"/>
    <w:rsid w:val="00B8566F"/>
    <w:rsid w:val="00B9684A"/>
    <w:rsid w:val="00BA0E59"/>
    <w:rsid w:val="00BB0C7F"/>
    <w:rsid w:val="00BB3A59"/>
    <w:rsid w:val="00BB43A7"/>
    <w:rsid w:val="00BC0B6F"/>
    <w:rsid w:val="00BC6AD4"/>
    <w:rsid w:val="00BC799E"/>
    <w:rsid w:val="00BD414B"/>
    <w:rsid w:val="00BE2C78"/>
    <w:rsid w:val="00BE6533"/>
    <w:rsid w:val="00BE7EBC"/>
    <w:rsid w:val="00C03208"/>
    <w:rsid w:val="00C17FD1"/>
    <w:rsid w:val="00C2016B"/>
    <w:rsid w:val="00C243AC"/>
    <w:rsid w:val="00C45D5B"/>
    <w:rsid w:val="00C45F81"/>
    <w:rsid w:val="00C50634"/>
    <w:rsid w:val="00C54CA4"/>
    <w:rsid w:val="00C708D7"/>
    <w:rsid w:val="00C75B69"/>
    <w:rsid w:val="00C819F1"/>
    <w:rsid w:val="00CA66D1"/>
    <w:rsid w:val="00CB6762"/>
    <w:rsid w:val="00CC6613"/>
    <w:rsid w:val="00CC797D"/>
    <w:rsid w:val="00CD3521"/>
    <w:rsid w:val="00CE5F09"/>
    <w:rsid w:val="00CE7AE6"/>
    <w:rsid w:val="00D138EE"/>
    <w:rsid w:val="00D266F8"/>
    <w:rsid w:val="00D27015"/>
    <w:rsid w:val="00D42502"/>
    <w:rsid w:val="00D51F6E"/>
    <w:rsid w:val="00D721BD"/>
    <w:rsid w:val="00D742DB"/>
    <w:rsid w:val="00D95C23"/>
    <w:rsid w:val="00DB1B6B"/>
    <w:rsid w:val="00DB4495"/>
    <w:rsid w:val="00DB639C"/>
    <w:rsid w:val="00DB64C4"/>
    <w:rsid w:val="00DD337C"/>
    <w:rsid w:val="00E0286D"/>
    <w:rsid w:val="00E0566E"/>
    <w:rsid w:val="00E371F8"/>
    <w:rsid w:val="00E90FBF"/>
    <w:rsid w:val="00EB62B2"/>
    <w:rsid w:val="00ED7492"/>
    <w:rsid w:val="00EE7C09"/>
    <w:rsid w:val="00F11120"/>
    <w:rsid w:val="00F1146F"/>
    <w:rsid w:val="00F43FE8"/>
    <w:rsid w:val="00F565B6"/>
    <w:rsid w:val="00F93759"/>
    <w:rsid w:val="00F95CF4"/>
    <w:rsid w:val="00F96EDA"/>
    <w:rsid w:val="00FA1A50"/>
    <w:rsid w:val="00FA701E"/>
    <w:rsid w:val="00FB1EED"/>
    <w:rsid w:val="00FB255B"/>
    <w:rsid w:val="00FB3F0F"/>
    <w:rsid w:val="00FB6E49"/>
    <w:rsid w:val="00FC5D39"/>
  </w:rsids>
  <m:mathPr>
    <m:mathFont m:val="Cambria Math"/>
    <m:brkBin m:val="before"/>
    <m:brkBinSub m:val="--"/>
    <m:smallFrac m:val="0"/>
    <m:dispDef/>
    <m:lMargin m:val="0"/>
    <m:rMargin m:val="0"/>
    <m:defJc m:val="centerGroup"/>
    <m:wrapIndent m:val="1440"/>
    <m:intLim m:val="subSup"/>
    <m:naryLim m:val="undOvr"/>
  </m:mathPr>
  <w:themeFontLang w:val="en-R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D14E"/>
  <w15:chartTrackingRefBased/>
  <w15:docId w15:val="{6601D31D-B0BE-3542-9DFB-749F062A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119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B3F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3F7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521"/>
    <w:pPr>
      <w:ind w:left="720"/>
      <w:contextualSpacing/>
    </w:pPr>
  </w:style>
  <w:style w:type="paragraph" w:styleId="NormalWeb">
    <w:name w:val="Normal (Web)"/>
    <w:basedOn w:val="Normal"/>
    <w:uiPriority w:val="99"/>
    <w:semiHidden/>
    <w:unhideWhenUsed/>
    <w:rsid w:val="00AE4647"/>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E4647"/>
    <w:rPr>
      <w:b/>
      <w:bCs/>
    </w:rPr>
  </w:style>
  <w:style w:type="character" w:customStyle="1" w:styleId="apple-converted-space">
    <w:name w:val="apple-converted-space"/>
    <w:basedOn w:val="DefaultParagraphFont"/>
    <w:rsid w:val="00AE4647"/>
  </w:style>
  <w:style w:type="character" w:styleId="Hyperlink">
    <w:name w:val="Hyperlink"/>
    <w:basedOn w:val="DefaultParagraphFont"/>
    <w:uiPriority w:val="99"/>
    <w:unhideWhenUsed/>
    <w:rsid w:val="00510F18"/>
    <w:rPr>
      <w:color w:val="0563C1" w:themeColor="hyperlink"/>
      <w:u w:val="single"/>
    </w:rPr>
  </w:style>
  <w:style w:type="character" w:styleId="UnresolvedMention">
    <w:name w:val="Unresolved Mention"/>
    <w:basedOn w:val="DefaultParagraphFont"/>
    <w:uiPriority w:val="99"/>
    <w:semiHidden/>
    <w:unhideWhenUsed/>
    <w:rsid w:val="00510F18"/>
    <w:rPr>
      <w:color w:val="605E5C"/>
      <w:shd w:val="clear" w:color="auto" w:fill="E1DFDD"/>
    </w:rPr>
  </w:style>
  <w:style w:type="character" w:customStyle="1" w:styleId="Heading1Char">
    <w:name w:val="Heading 1 Char"/>
    <w:basedOn w:val="DefaultParagraphFont"/>
    <w:link w:val="Heading1"/>
    <w:uiPriority w:val="9"/>
    <w:rsid w:val="0091193B"/>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91193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1193B"/>
    <w:pPr>
      <w:spacing w:before="120"/>
    </w:pPr>
    <w:rPr>
      <w:rFonts w:cstheme="minorHAnsi"/>
      <w:b/>
      <w:bCs/>
      <w:i/>
      <w:iCs/>
    </w:rPr>
  </w:style>
  <w:style w:type="paragraph" w:styleId="TOC2">
    <w:name w:val="toc 2"/>
    <w:basedOn w:val="Normal"/>
    <w:next w:val="Normal"/>
    <w:autoRedefine/>
    <w:uiPriority w:val="39"/>
    <w:unhideWhenUsed/>
    <w:rsid w:val="0091193B"/>
    <w:pPr>
      <w:spacing w:before="120"/>
      <w:ind w:left="240"/>
    </w:pPr>
    <w:rPr>
      <w:rFonts w:cstheme="minorHAnsi"/>
      <w:b/>
      <w:bCs/>
      <w:sz w:val="22"/>
      <w:szCs w:val="22"/>
    </w:rPr>
  </w:style>
  <w:style w:type="paragraph" w:styleId="TOC3">
    <w:name w:val="toc 3"/>
    <w:basedOn w:val="Normal"/>
    <w:next w:val="Normal"/>
    <w:autoRedefine/>
    <w:uiPriority w:val="39"/>
    <w:unhideWhenUsed/>
    <w:rsid w:val="0091193B"/>
    <w:pPr>
      <w:ind w:left="480"/>
    </w:pPr>
    <w:rPr>
      <w:rFonts w:cstheme="minorHAnsi"/>
      <w:sz w:val="20"/>
      <w:szCs w:val="20"/>
    </w:rPr>
  </w:style>
  <w:style w:type="paragraph" w:styleId="TOC4">
    <w:name w:val="toc 4"/>
    <w:basedOn w:val="Normal"/>
    <w:next w:val="Normal"/>
    <w:autoRedefine/>
    <w:uiPriority w:val="39"/>
    <w:semiHidden/>
    <w:unhideWhenUsed/>
    <w:rsid w:val="0091193B"/>
    <w:pPr>
      <w:ind w:left="720"/>
    </w:pPr>
    <w:rPr>
      <w:rFonts w:cstheme="minorHAnsi"/>
      <w:sz w:val="20"/>
      <w:szCs w:val="20"/>
    </w:rPr>
  </w:style>
  <w:style w:type="paragraph" w:styleId="TOC5">
    <w:name w:val="toc 5"/>
    <w:basedOn w:val="Normal"/>
    <w:next w:val="Normal"/>
    <w:autoRedefine/>
    <w:uiPriority w:val="39"/>
    <w:semiHidden/>
    <w:unhideWhenUsed/>
    <w:rsid w:val="0091193B"/>
    <w:pPr>
      <w:ind w:left="960"/>
    </w:pPr>
    <w:rPr>
      <w:rFonts w:cstheme="minorHAnsi"/>
      <w:sz w:val="20"/>
      <w:szCs w:val="20"/>
    </w:rPr>
  </w:style>
  <w:style w:type="paragraph" w:styleId="TOC6">
    <w:name w:val="toc 6"/>
    <w:basedOn w:val="Normal"/>
    <w:next w:val="Normal"/>
    <w:autoRedefine/>
    <w:uiPriority w:val="39"/>
    <w:semiHidden/>
    <w:unhideWhenUsed/>
    <w:rsid w:val="0091193B"/>
    <w:pPr>
      <w:ind w:left="1200"/>
    </w:pPr>
    <w:rPr>
      <w:rFonts w:cstheme="minorHAnsi"/>
      <w:sz w:val="20"/>
      <w:szCs w:val="20"/>
    </w:rPr>
  </w:style>
  <w:style w:type="paragraph" w:styleId="TOC7">
    <w:name w:val="toc 7"/>
    <w:basedOn w:val="Normal"/>
    <w:next w:val="Normal"/>
    <w:autoRedefine/>
    <w:uiPriority w:val="39"/>
    <w:semiHidden/>
    <w:unhideWhenUsed/>
    <w:rsid w:val="0091193B"/>
    <w:pPr>
      <w:ind w:left="1440"/>
    </w:pPr>
    <w:rPr>
      <w:rFonts w:cstheme="minorHAnsi"/>
      <w:sz w:val="20"/>
      <w:szCs w:val="20"/>
    </w:rPr>
  </w:style>
  <w:style w:type="paragraph" w:styleId="TOC8">
    <w:name w:val="toc 8"/>
    <w:basedOn w:val="Normal"/>
    <w:next w:val="Normal"/>
    <w:autoRedefine/>
    <w:uiPriority w:val="39"/>
    <w:semiHidden/>
    <w:unhideWhenUsed/>
    <w:rsid w:val="0091193B"/>
    <w:pPr>
      <w:ind w:left="1680"/>
    </w:pPr>
    <w:rPr>
      <w:rFonts w:cstheme="minorHAnsi"/>
      <w:sz w:val="20"/>
      <w:szCs w:val="20"/>
    </w:rPr>
  </w:style>
  <w:style w:type="paragraph" w:styleId="TOC9">
    <w:name w:val="toc 9"/>
    <w:basedOn w:val="Normal"/>
    <w:next w:val="Normal"/>
    <w:autoRedefine/>
    <w:uiPriority w:val="39"/>
    <w:semiHidden/>
    <w:unhideWhenUsed/>
    <w:rsid w:val="0091193B"/>
    <w:pPr>
      <w:ind w:left="1920"/>
    </w:pPr>
    <w:rPr>
      <w:rFonts w:cstheme="minorHAnsi"/>
      <w:sz w:val="20"/>
      <w:szCs w:val="20"/>
    </w:rPr>
  </w:style>
  <w:style w:type="character" w:customStyle="1" w:styleId="Heading2Char">
    <w:name w:val="Heading 2 Char"/>
    <w:basedOn w:val="DefaultParagraphFont"/>
    <w:link w:val="Heading2"/>
    <w:uiPriority w:val="9"/>
    <w:semiHidden/>
    <w:rsid w:val="007B3F73"/>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7B3F73"/>
    <w:rPr>
      <w:rFonts w:asciiTheme="majorHAnsi" w:eastAsiaTheme="majorEastAsia" w:hAnsiTheme="majorHAnsi" w:cstheme="majorBidi"/>
      <w:color w:val="1F3763" w:themeColor="accent1" w:themeShade="7F"/>
      <w:lang w:val="en-GB"/>
    </w:rPr>
  </w:style>
  <w:style w:type="paragraph" w:styleId="Title">
    <w:name w:val="Title"/>
    <w:basedOn w:val="Normal"/>
    <w:next w:val="Normal"/>
    <w:link w:val="TitleChar"/>
    <w:uiPriority w:val="10"/>
    <w:qFormat/>
    <w:rsid w:val="007B3F73"/>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7B3F73"/>
    <w:rPr>
      <w:rFonts w:ascii="Arial" w:eastAsia="Arial" w:hAnsi="Arial" w:cs="Arial"/>
      <w:sz w:val="52"/>
      <w:szCs w:val="52"/>
      <w:lang w:val="en-GB" w:eastAsia="en-GB"/>
    </w:rPr>
  </w:style>
  <w:style w:type="character" w:styleId="FollowedHyperlink">
    <w:name w:val="FollowedHyperlink"/>
    <w:basedOn w:val="DefaultParagraphFont"/>
    <w:uiPriority w:val="99"/>
    <w:semiHidden/>
    <w:unhideWhenUsed/>
    <w:rsid w:val="00B76B0A"/>
    <w:rPr>
      <w:color w:val="954F72" w:themeColor="followedHyperlink"/>
      <w:u w:val="single"/>
    </w:rPr>
  </w:style>
  <w:style w:type="paragraph" w:styleId="NoSpacing">
    <w:name w:val="No Spacing"/>
    <w:link w:val="NoSpacingChar"/>
    <w:uiPriority w:val="1"/>
    <w:qFormat/>
    <w:rsid w:val="00B76B0A"/>
    <w:rPr>
      <w:rFonts w:eastAsiaTheme="minorEastAsia"/>
      <w:sz w:val="22"/>
      <w:szCs w:val="22"/>
      <w:lang w:val="en-US" w:eastAsia="zh-CN"/>
    </w:rPr>
  </w:style>
  <w:style w:type="character" w:customStyle="1" w:styleId="NoSpacingChar">
    <w:name w:val="No Spacing Char"/>
    <w:basedOn w:val="DefaultParagraphFont"/>
    <w:link w:val="NoSpacing"/>
    <w:uiPriority w:val="1"/>
    <w:rsid w:val="00B76B0A"/>
    <w:rPr>
      <w:rFonts w:eastAsiaTheme="minorEastAsia"/>
      <w:sz w:val="22"/>
      <w:szCs w:val="22"/>
      <w:lang w:val="en-US" w:eastAsia="zh-CN"/>
    </w:rPr>
  </w:style>
  <w:style w:type="table" w:styleId="TableGrid">
    <w:name w:val="Table Grid"/>
    <w:basedOn w:val="TableNormal"/>
    <w:uiPriority w:val="59"/>
    <w:rsid w:val="00EB62B2"/>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308332">
      <w:bodyDiv w:val="1"/>
      <w:marLeft w:val="0"/>
      <w:marRight w:val="0"/>
      <w:marTop w:val="0"/>
      <w:marBottom w:val="0"/>
      <w:divBdr>
        <w:top w:val="none" w:sz="0" w:space="0" w:color="auto"/>
        <w:left w:val="none" w:sz="0" w:space="0" w:color="auto"/>
        <w:bottom w:val="none" w:sz="0" w:space="0" w:color="auto"/>
        <w:right w:val="none" w:sz="0" w:space="0" w:color="auto"/>
      </w:divBdr>
    </w:div>
    <w:div w:id="1072392716">
      <w:bodyDiv w:val="1"/>
      <w:marLeft w:val="0"/>
      <w:marRight w:val="0"/>
      <w:marTop w:val="0"/>
      <w:marBottom w:val="0"/>
      <w:divBdr>
        <w:top w:val="none" w:sz="0" w:space="0" w:color="auto"/>
        <w:left w:val="none" w:sz="0" w:space="0" w:color="auto"/>
        <w:bottom w:val="none" w:sz="0" w:space="0" w:color="auto"/>
        <w:right w:val="none" w:sz="0" w:space="0" w:color="auto"/>
      </w:divBdr>
    </w:div>
    <w:div w:id="1465585993">
      <w:bodyDiv w:val="1"/>
      <w:marLeft w:val="0"/>
      <w:marRight w:val="0"/>
      <w:marTop w:val="0"/>
      <w:marBottom w:val="0"/>
      <w:divBdr>
        <w:top w:val="none" w:sz="0" w:space="0" w:color="auto"/>
        <w:left w:val="none" w:sz="0" w:space="0" w:color="auto"/>
        <w:bottom w:val="none" w:sz="0" w:space="0" w:color="auto"/>
        <w:right w:val="none" w:sz="0" w:space="0" w:color="auto"/>
      </w:divBdr>
    </w:div>
    <w:div w:id="1613318148">
      <w:bodyDiv w:val="1"/>
      <w:marLeft w:val="0"/>
      <w:marRight w:val="0"/>
      <w:marTop w:val="0"/>
      <w:marBottom w:val="0"/>
      <w:divBdr>
        <w:top w:val="none" w:sz="0" w:space="0" w:color="auto"/>
        <w:left w:val="none" w:sz="0" w:space="0" w:color="auto"/>
        <w:bottom w:val="none" w:sz="0" w:space="0" w:color="auto"/>
        <w:right w:val="none" w:sz="0" w:space="0" w:color="auto"/>
      </w:divBdr>
      <w:divsChild>
        <w:div w:id="362631373">
          <w:marLeft w:val="0"/>
          <w:marRight w:val="0"/>
          <w:marTop w:val="0"/>
          <w:marBottom w:val="0"/>
          <w:divBdr>
            <w:top w:val="none" w:sz="0" w:space="0" w:color="auto"/>
            <w:left w:val="none" w:sz="0" w:space="0" w:color="auto"/>
            <w:bottom w:val="none" w:sz="0" w:space="0" w:color="auto"/>
            <w:right w:val="none" w:sz="0" w:space="0" w:color="auto"/>
          </w:divBdr>
          <w:divsChild>
            <w:div w:id="941306711">
              <w:marLeft w:val="0"/>
              <w:marRight w:val="0"/>
              <w:marTop w:val="0"/>
              <w:marBottom w:val="0"/>
              <w:divBdr>
                <w:top w:val="none" w:sz="0" w:space="0" w:color="auto"/>
                <w:left w:val="none" w:sz="0" w:space="0" w:color="auto"/>
                <w:bottom w:val="none" w:sz="0" w:space="0" w:color="auto"/>
                <w:right w:val="none" w:sz="0" w:space="0" w:color="auto"/>
              </w:divBdr>
              <w:divsChild>
                <w:div w:id="88664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59504">
      <w:bodyDiv w:val="1"/>
      <w:marLeft w:val="0"/>
      <w:marRight w:val="0"/>
      <w:marTop w:val="0"/>
      <w:marBottom w:val="0"/>
      <w:divBdr>
        <w:top w:val="none" w:sz="0" w:space="0" w:color="auto"/>
        <w:left w:val="none" w:sz="0" w:space="0" w:color="auto"/>
        <w:bottom w:val="none" w:sz="0" w:space="0" w:color="auto"/>
        <w:right w:val="none" w:sz="0" w:space="0" w:color="auto"/>
      </w:divBdr>
    </w:div>
    <w:div w:id="2144617991">
      <w:bodyDiv w:val="1"/>
      <w:marLeft w:val="0"/>
      <w:marRight w:val="0"/>
      <w:marTop w:val="0"/>
      <w:marBottom w:val="0"/>
      <w:divBdr>
        <w:top w:val="none" w:sz="0" w:space="0" w:color="auto"/>
        <w:left w:val="none" w:sz="0" w:space="0" w:color="auto"/>
        <w:bottom w:val="none" w:sz="0" w:space="0" w:color="auto"/>
        <w:right w:val="none" w:sz="0" w:space="0" w:color="auto"/>
      </w:divBdr>
      <w:divsChild>
        <w:div w:id="1822647817">
          <w:marLeft w:val="0"/>
          <w:marRight w:val="0"/>
          <w:marTop w:val="0"/>
          <w:marBottom w:val="0"/>
          <w:divBdr>
            <w:top w:val="none" w:sz="0" w:space="0" w:color="auto"/>
            <w:left w:val="none" w:sz="0" w:space="0" w:color="auto"/>
            <w:bottom w:val="none" w:sz="0" w:space="0" w:color="auto"/>
            <w:right w:val="none" w:sz="0" w:space="0" w:color="auto"/>
          </w:divBdr>
          <w:divsChild>
            <w:div w:id="756633101">
              <w:marLeft w:val="0"/>
              <w:marRight w:val="0"/>
              <w:marTop w:val="0"/>
              <w:marBottom w:val="0"/>
              <w:divBdr>
                <w:top w:val="none" w:sz="0" w:space="0" w:color="auto"/>
                <w:left w:val="none" w:sz="0" w:space="0" w:color="auto"/>
                <w:bottom w:val="none" w:sz="0" w:space="0" w:color="auto"/>
                <w:right w:val="none" w:sz="0" w:space="0" w:color="auto"/>
              </w:divBdr>
              <w:divsChild>
                <w:div w:id="118274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www.indeed.com/career-advice/finding-a-job/data-analyst-job-description" TargetMode="External"/><Relationship Id="rId18" Type="http://schemas.openxmlformats.org/officeDocument/2006/relationships/hyperlink" Target="http://www.hr.ucdavis.edu/sdps/forms/IDP%20Final%2010.14.11.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indeed.com/career-advice/interviewing/job-interview-tips-how-to-make-a-great-impression" TargetMode="External"/><Relationship Id="rId17" Type="http://schemas.openxmlformats.org/officeDocument/2006/relationships/hyperlink" Target="https://www.open.edu/openlearn/ocw/mod/oucontent/view.php?id=28130&amp;section=2.1" TargetMode="External"/><Relationship Id="rId2" Type="http://schemas.openxmlformats.org/officeDocument/2006/relationships/numbering" Target="numbering.xml"/><Relationship Id="rId16" Type="http://schemas.openxmlformats.org/officeDocument/2006/relationships/hyperlink" Target="https://www.mindtools.com/pages/article/newLDR_57.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ites.insead.edu/facultyresearch/research/doc.cfm?did=2720" TargetMode="External"/><Relationship Id="rId5" Type="http://schemas.openxmlformats.org/officeDocument/2006/relationships/webSettings" Target="webSettings.xml"/><Relationship Id="rId15" Type="http://schemas.openxmlformats.org/officeDocument/2006/relationships/hyperlink" Target="https://www.simplypsychology.org/learning-kolb.html" TargetMode="External"/><Relationship Id="rId10" Type="http://schemas.openxmlformats.org/officeDocument/2006/relationships/hyperlink" Target="https://corporatefinanceinstitute.com/resources/knowledge/other/smart-goal/" TargetMode="External"/><Relationship Id="rId19" Type="http://schemas.openxmlformats.org/officeDocument/2006/relationships/hyperlink" Target="http://www.hr.ucdavis.edu/sdps/forms/IDP%20Final%2010.14.11.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amazon.com/Experiential-Learning-Experience-Source-Development/dp/0132952610/bigdogsbowlofbi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0T22:58:22.402"/>
    </inkml:context>
    <inkml:brush xml:id="br0">
      <inkml:brushProperty name="width" value="0.05" units="cm"/>
      <inkml:brushProperty name="height" value="0.05" units="cm"/>
      <inkml:brushProperty name="color" value="#E71224"/>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4EDAA-6C5F-4F47-AFAD-E61E6C5C7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3563</Words>
  <Characters>20312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my career Development Journey</dc:title>
  <dc:subject/>
  <dc:creator>Natasha Nothando Tshili (2020475)</dc:creator>
  <cp:keywords/>
  <dc:description/>
  <cp:lastModifiedBy>Natasha Nothando Tshili (2020475)</cp:lastModifiedBy>
  <cp:revision>2</cp:revision>
  <dcterms:created xsi:type="dcterms:W3CDTF">2022-01-13T20:51:00Z</dcterms:created>
  <dcterms:modified xsi:type="dcterms:W3CDTF">2022-01-13T20:51:00Z</dcterms:modified>
</cp:coreProperties>
</file>