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7E" w:rsidRDefault="00EB467E" w:rsidP="00EB467E"/>
    <w:p w:rsidR="00EB467E" w:rsidRDefault="00EB467E" w:rsidP="00EB467E"/>
    <w:p w:rsidR="00EB467E" w:rsidRPr="00EB467E" w:rsidRDefault="00EB467E" w:rsidP="00EB467E">
      <w:pPr>
        <w:rPr>
          <w:rFonts w:ascii="Arial" w:hAnsi="Arial" w:cs="Arial"/>
          <w:sz w:val="32"/>
          <w:szCs w:val="32"/>
        </w:rPr>
      </w:pPr>
      <w:r w:rsidRPr="00EB467E">
        <w:rPr>
          <w:rFonts w:ascii="Arial" w:hAnsi="Arial" w:cs="Arial"/>
          <w:sz w:val="32"/>
          <w:szCs w:val="32"/>
        </w:rPr>
        <w:t>JOB DESCRIPTION/ SPECIFICATION</w:t>
      </w:r>
    </w:p>
    <w:p w:rsidR="00EB467E" w:rsidRDefault="00EB467E" w:rsidP="00EB467E"/>
    <w:p w:rsidR="00EB467E" w:rsidRDefault="00EB467E" w:rsidP="00EB467E">
      <w:r>
        <w:t xml:space="preserve">Care Support Worker - 36 Hour </w:t>
      </w:r>
      <w:r>
        <w:t>Contract SAVE</w:t>
      </w:r>
    </w:p>
    <w:p w:rsidR="00EB467E" w:rsidRDefault="00EB467E" w:rsidP="00EB467E"/>
    <w:p w:rsidR="00EB467E" w:rsidRDefault="00EB467E" w:rsidP="00EB467E">
      <w:r>
        <w:t>Care watch</w:t>
      </w:r>
      <w:r>
        <w:t xml:space="preserve"> North Birmingham</w:t>
      </w:r>
    </w:p>
    <w:p w:rsidR="00EB467E" w:rsidRDefault="00EB467E" w:rsidP="00EB467E">
      <w:r>
        <w:t>Birmingham</w:t>
      </w:r>
    </w:p>
    <w:p w:rsidR="00EB467E" w:rsidRDefault="00EB467E" w:rsidP="00EB467E">
      <w:r>
        <w:t xml:space="preserve">Apply on </w:t>
      </w:r>
      <w:r>
        <w:t>Total jobs</w:t>
      </w:r>
    </w:p>
    <w:p w:rsidR="00EB467E" w:rsidRDefault="00EB467E" w:rsidP="00EB467E">
      <w:r>
        <w:t xml:space="preserve">Apply on </w:t>
      </w:r>
      <w:r>
        <w:t>the</w:t>
      </w:r>
      <w:r>
        <w:t xml:space="preserve"> Career </w:t>
      </w:r>
      <w:r>
        <w:t>Wallet Apply</w:t>
      </w:r>
      <w:r>
        <w:t xml:space="preserve"> on Fish4JobsApply on Recruit.netApply on JobliftApply on </w:t>
      </w:r>
      <w:r>
        <w:t>What Jobs</w:t>
      </w:r>
    </w:p>
    <w:p w:rsidR="00EB467E" w:rsidRDefault="00EB467E" w:rsidP="00EB467E">
      <w:r>
        <w:t>2 days ago£16K–£18K a yearFull–time</w:t>
      </w:r>
    </w:p>
    <w:p w:rsidR="00EB467E" w:rsidRDefault="00EB467E" w:rsidP="00EB467E">
      <w:r>
        <w:t xml:space="preserve">We have excellent opportunities for experienced Care/Support workers to join our team on </w:t>
      </w:r>
      <w:bookmarkStart w:id="0" w:name="_GoBack"/>
      <w:bookmarkEnd w:id="0"/>
      <w:r>
        <w:t>a 36 hour contract (£18k per year-on completion of probation period) if you have a NVQ Level 2 qualification in Adult health and social care.</w:t>
      </w:r>
    </w:p>
    <w:p w:rsidR="00EB467E" w:rsidRDefault="00EB467E" w:rsidP="00EB467E"/>
    <w:p w:rsidR="00EB467E" w:rsidRDefault="00EB467E" w:rsidP="00EB467E">
      <w:r>
        <w:t>Flexible working will also be considered on a zero hour contract.</w:t>
      </w:r>
    </w:p>
    <w:p w:rsidR="00EB467E" w:rsidRDefault="00EB467E" w:rsidP="00EB467E"/>
    <w:p w:rsidR="00EB467E" w:rsidRDefault="00EB467E" w:rsidP="00EB467E">
      <w:r>
        <w:t>Tasks include:</w:t>
      </w:r>
    </w:p>
    <w:p w:rsidR="00EB467E" w:rsidRDefault="00EB467E" w:rsidP="00EB467E"/>
    <w:p w:rsidR="00EB467E" w:rsidRDefault="00EB467E" w:rsidP="00EB467E">
      <w:r>
        <w:t>Undertaking personal care</w:t>
      </w:r>
    </w:p>
    <w:p w:rsidR="00EB467E" w:rsidRDefault="00EB467E" w:rsidP="00EB467E"/>
    <w:p w:rsidR="00EB467E" w:rsidRDefault="00EB467E" w:rsidP="00EB467E">
      <w:r>
        <w:t>Preparation and cooking of meals and light snacks</w:t>
      </w:r>
    </w:p>
    <w:p w:rsidR="00EB467E" w:rsidRDefault="00EB467E" w:rsidP="00EB467E"/>
    <w:p w:rsidR="00EB467E" w:rsidRDefault="00EB467E" w:rsidP="00EB467E">
      <w:r>
        <w:t>Housekeeping duties</w:t>
      </w:r>
    </w:p>
    <w:p w:rsidR="00EB467E" w:rsidRDefault="00EB467E" w:rsidP="00EB467E"/>
    <w:p w:rsidR="00EB467E" w:rsidRDefault="00EB467E" w:rsidP="00EB467E">
      <w:r>
        <w:t>Medication support and prompting</w:t>
      </w:r>
    </w:p>
    <w:p w:rsidR="00EB467E" w:rsidRDefault="00EB467E" w:rsidP="00EB467E"/>
    <w:p w:rsidR="00EB467E" w:rsidRDefault="00EB467E" w:rsidP="00EB467E">
      <w:r>
        <w:lastRenderedPageBreak/>
        <w:t>You should have:</w:t>
      </w:r>
    </w:p>
    <w:p w:rsidR="00EB467E" w:rsidRDefault="00EB467E" w:rsidP="00EB467E"/>
    <w:p w:rsidR="00EB467E" w:rsidRDefault="00EB467E" w:rsidP="00EB467E">
      <w:r>
        <w:t>NVQ 2 in Adult health and social care, working towards NVQ 3</w:t>
      </w:r>
    </w:p>
    <w:p w:rsidR="00EB467E" w:rsidRDefault="00EB467E" w:rsidP="00EB467E"/>
    <w:p w:rsidR="00EB467E" w:rsidRDefault="00EB467E" w:rsidP="00EB467E">
      <w:r>
        <w:t>Good communication skills, both written and verbal</w:t>
      </w:r>
    </w:p>
    <w:p w:rsidR="00EB467E" w:rsidRDefault="00EB467E" w:rsidP="00EB467E"/>
    <w:p w:rsidR="00EB467E" w:rsidRDefault="00EB467E" w:rsidP="00EB467E">
      <w:r>
        <w:t>Ability to build and develop good working relationships with our clients</w:t>
      </w:r>
    </w:p>
    <w:p w:rsidR="00EB467E" w:rsidRDefault="00EB467E" w:rsidP="00EB467E"/>
    <w:p w:rsidR="00EB467E" w:rsidRDefault="00EB467E" w:rsidP="00EB467E">
      <w:r>
        <w:t>Adaptable to changes in clients's conditions or other circumstances</w:t>
      </w:r>
    </w:p>
    <w:p w:rsidR="00EB467E" w:rsidRDefault="00EB467E" w:rsidP="00EB467E"/>
    <w:p w:rsidR="00EB467E" w:rsidRDefault="00EB467E" w:rsidP="00EB467E">
      <w:r>
        <w:t>Flexibility to support an increasing client-based workload</w:t>
      </w:r>
    </w:p>
    <w:p w:rsidR="00EB467E" w:rsidRDefault="00EB467E" w:rsidP="00EB467E"/>
    <w:p w:rsidR="00EB467E" w:rsidRDefault="00EB467E" w:rsidP="00EB467E">
      <w:r>
        <w:t>Availability to work weekends (one on one off or one day of the weekend)</w:t>
      </w:r>
    </w:p>
    <w:p w:rsidR="00EB467E" w:rsidRDefault="00EB467E" w:rsidP="00EB467E"/>
    <w:p w:rsidR="00EB467E" w:rsidRDefault="00EB467E" w:rsidP="00EB467E">
      <w:r>
        <w:t>Driver preferred but this may be considered at interview</w:t>
      </w:r>
    </w:p>
    <w:p w:rsidR="00EB467E" w:rsidRDefault="00EB467E" w:rsidP="00EB467E"/>
    <w:p w:rsidR="00EB467E" w:rsidRDefault="00EB467E" w:rsidP="00EB467E">
      <w:r>
        <w:t>What we offer:</w:t>
      </w:r>
    </w:p>
    <w:p w:rsidR="00EB467E" w:rsidRDefault="00EB467E" w:rsidP="00EB467E"/>
    <w:p w:rsidR="00EB467E" w:rsidRDefault="00EB467E" w:rsidP="00EB467E">
      <w:r>
        <w:t>Comprehensible training package</w:t>
      </w:r>
    </w:p>
    <w:p w:rsidR="00EB467E" w:rsidRDefault="00EB467E" w:rsidP="00EB467E"/>
    <w:p w:rsidR="00EB467E" w:rsidRDefault="00EB467E" w:rsidP="00EB467E">
      <w:r>
        <w:t>Opportunity to build an individual portfolio</w:t>
      </w:r>
    </w:p>
    <w:p w:rsidR="00EB467E" w:rsidRDefault="00EB467E" w:rsidP="00EB467E"/>
    <w:p w:rsidR="00EB467E" w:rsidRDefault="00EB467E" w:rsidP="00EB467E">
      <w:r>
        <w:t>NVQ support in adult health and social care</w:t>
      </w:r>
    </w:p>
    <w:p w:rsidR="00EB467E" w:rsidRDefault="00EB467E" w:rsidP="00EB467E"/>
    <w:p w:rsidR="00EB467E" w:rsidRDefault="00EB467E" w:rsidP="00EB467E">
      <w:r>
        <w:t>Working in a small geographical area</w:t>
      </w:r>
    </w:p>
    <w:p w:rsidR="00EB467E" w:rsidRDefault="00EB467E" w:rsidP="00EB467E"/>
    <w:p w:rsidR="00EB467E" w:rsidRDefault="00EB467E" w:rsidP="00EB467E">
      <w:r>
        <w:t>28 days Annual leave (pro rata)</w:t>
      </w:r>
    </w:p>
    <w:p w:rsidR="00EB467E" w:rsidRDefault="00EB467E" w:rsidP="00EB467E"/>
    <w:p w:rsidR="005E0923" w:rsidRDefault="00EB467E" w:rsidP="00EB467E">
      <w:r>
        <w:t>Uniforms provided</w:t>
      </w:r>
      <w:r w:rsidR="005E0923">
        <w:br w:type="page"/>
      </w:r>
    </w:p>
    <w:p w:rsidR="00F447FC" w:rsidRDefault="00F447FC" w:rsidP="00F447FC"/>
    <w:p w:rsidR="00F447FC" w:rsidRPr="00F447FC" w:rsidRDefault="00F447FC" w:rsidP="00F447FC">
      <w:pPr>
        <w:rPr>
          <w:rFonts w:ascii="Arial" w:hAnsi="Arial" w:cs="Arial"/>
          <w:sz w:val="32"/>
          <w:szCs w:val="32"/>
        </w:rPr>
      </w:pPr>
      <w:r w:rsidRPr="00F447FC">
        <w:rPr>
          <w:rFonts w:ascii="Arial" w:hAnsi="Arial" w:cs="Arial"/>
          <w:sz w:val="32"/>
          <w:szCs w:val="32"/>
        </w:rPr>
        <w:t xml:space="preserve">              </w:t>
      </w:r>
      <w:r>
        <w:rPr>
          <w:rFonts w:ascii="Arial" w:hAnsi="Arial" w:cs="Arial"/>
          <w:sz w:val="32"/>
          <w:szCs w:val="32"/>
        </w:rPr>
        <w:t xml:space="preserve">         </w:t>
      </w:r>
      <w:r w:rsidRPr="00F447FC">
        <w:rPr>
          <w:rFonts w:ascii="Arial" w:hAnsi="Arial" w:cs="Arial"/>
          <w:sz w:val="32"/>
          <w:szCs w:val="32"/>
        </w:rPr>
        <w:t>COVER LETTER</w:t>
      </w:r>
    </w:p>
    <w:p w:rsidR="00F447FC" w:rsidRDefault="00F447FC" w:rsidP="00F447FC"/>
    <w:p w:rsidR="00F447FC" w:rsidRDefault="00F447FC" w:rsidP="00F447FC">
      <w:r>
        <w:t>Dear Sir / Madam</w:t>
      </w:r>
    </w:p>
    <w:p w:rsidR="00F447FC" w:rsidRDefault="00F447FC" w:rsidP="00F447FC">
      <w:r>
        <w:t>Please accept this letter as an expression of interest in this Support worker position, I am a highly motivated individual who likes to achieve positive results, I am a focused individual with an established background in the care industry, I would relish the opportunity to devise strategic initiatives which I believe will prove valuable to care watch. Throughout my career I have perfected my caring skills and caring abilities, I am a capable and consistent problem solver, in my previous role I contributed critical thinking, I am willing to take on any training necessary for this position. I have recently achieved a NVQ Level 2 in Health and Social Care and currently studying management at university.</w:t>
      </w:r>
    </w:p>
    <w:p w:rsidR="00F447FC" w:rsidRDefault="00F447FC" w:rsidP="00F447FC">
      <w:r>
        <w:t xml:space="preserve">     </w:t>
      </w:r>
    </w:p>
    <w:p w:rsidR="00F447FC" w:rsidRDefault="00F447FC" w:rsidP="00F447FC"/>
    <w:p w:rsidR="00F447FC" w:rsidRDefault="00F447FC" w:rsidP="00F447FC">
      <w:r>
        <w:t>Please find attached a copy of my CV for the support worker position advertised on the Direct Gov website.</w:t>
      </w:r>
    </w:p>
    <w:p w:rsidR="00F447FC" w:rsidRDefault="00F447FC" w:rsidP="00F447FC">
      <w:r>
        <w:t>Thank you for taking the time to have a look at my application and CV out of your busy schedule.</w:t>
      </w:r>
    </w:p>
    <w:p w:rsidR="00F447FC" w:rsidRDefault="00F447FC" w:rsidP="00F447FC"/>
    <w:p w:rsidR="00F447FC" w:rsidRDefault="00F447FC" w:rsidP="00F447FC">
      <w:r>
        <w:t>Yours’s Faithfully</w:t>
      </w:r>
    </w:p>
    <w:p w:rsidR="00F24823" w:rsidRDefault="00F447FC" w:rsidP="00F447FC">
      <w:r>
        <w:t>Andrea Lester </w:t>
      </w:r>
      <w:r w:rsidR="005E0923">
        <w:br w:type="page"/>
      </w:r>
    </w:p>
    <w:p w:rsidR="005E0923" w:rsidRPr="00F24823" w:rsidRDefault="005E0923" w:rsidP="005E0923">
      <w:pPr>
        <w:jc w:val="center"/>
        <w:rPr>
          <w:rFonts w:ascii="Arial" w:hAnsi="Arial" w:cs="Arial"/>
        </w:rPr>
      </w:pPr>
      <w:r w:rsidRPr="00F24823">
        <w:rPr>
          <w:rFonts w:ascii="Arial" w:hAnsi="Arial" w:cs="Arial"/>
          <w:b/>
          <w:sz w:val="52"/>
          <w:szCs w:val="52"/>
        </w:rPr>
        <w:lastRenderedPageBreak/>
        <w:t>Andrea Lester</w:t>
      </w:r>
    </w:p>
    <w:p w:rsidR="005E0923" w:rsidRDefault="005E0923" w:rsidP="005E0923">
      <w:pPr>
        <w:jc w:val="center"/>
      </w:pPr>
      <w:r>
        <w:t>7, Honeswode Close</w:t>
      </w:r>
    </w:p>
    <w:p w:rsidR="005E0923" w:rsidRDefault="005E0923" w:rsidP="005E0923">
      <w:pPr>
        <w:jc w:val="center"/>
      </w:pPr>
      <w:r>
        <w:t>Handsworth</w:t>
      </w:r>
    </w:p>
    <w:p w:rsidR="005E0923" w:rsidRDefault="005E0923" w:rsidP="005E0923">
      <w:pPr>
        <w:jc w:val="center"/>
      </w:pPr>
      <w:r>
        <w:t>Birmingham</w:t>
      </w:r>
    </w:p>
    <w:p w:rsidR="005E0923" w:rsidRDefault="005E0923" w:rsidP="005E0923">
      <w:pPr>
        <w:jc w:val="center"/>
      </w:pPr>
      <w:r>
        <w:t>West Midlands</w:t>
      </w:r>
    </w:p>
    <w:p w:rsidR="005E0923" w:rsidRPr="00CE7457" w:rsidRDefault="005E0923" w:rsidP="005E0923">
      <w:pPr>
        <w:jc w:val="center"/>
      </w:pPr>
      <w:r>
        <w:t>B20 2SJ</w:t>
      </w:r>
    </w:p>
    <w:p w:rsidR="005E0923" w:rsidRDefault="005E0923" w:rsidP="005E0923">
      <w:r w:rsidRPr="6975DB71">
        <w:rPr>
          <w:b/>
          <w:bCs/>
        </w:rPr>
        <w:t xml:space="preserve">Tel-07592960184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6975DB71">
        <w:rPr>
          <w:b/>
          <w:bCs/>
        </w:rPr>
        <w:t>E-andrealester@live.co.uk</w:t>
      </w:r>
    </w:p>
    <w:p w:rsidR="005E0923" w:rsidRDefault="005E0923" w:rsidP="005E0923"/>
    <w:p w:rsidR="005E0923" w:rsidRDefault="005E0923" w:rsidP="005E0923">
      <w:pPr>
        <w:rPr>
          <w:sz w:val="20"/>
          <w:szCs w:val="20"/>
        </w:rPr>
      </w:pPr>
      <w:r>
        <w:rPr>
          <w:b/>
        </w:rPr>
        <w:t>Personal Profile</w:t>
      </w:r>
    </w:p>
    <w:p w:rsidR="005E0923" w:rsidRDefault="005E0923" w:rsidP="005E0923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6975DB71">
        <w:rPr>
          <w:sz w:val="20"/>
          <w:szCs w:val="20"/>
        </w:rPr>
        <w:t xml:space="preserve">I am an enthusiastic, conscientious and innovative individual who is flexible, adaptable and responsive to change. I am also hard working, have excellent communication skills, am able to adjust to different environments and can work effectively within a team or on my own accord. I also have good problem-solving skills, and </w:t>
      </w:r>
      <w:proofErr w:type="spellStart"/>
      <w:r w:rsidRPr="6975DB71">
        <w:rPr>
          <w:sz w:val="20"/>
          <w:szCs w:val="20"/>
        </w:rPr>
        <w:t>i</w:t>
      </w:r>
      <w:proofErr w:type="spellEnd"/>
      <w:r w:rsidRPr="6975DB71">
        <w:rPr>
          <w:sz w:val="20"/>
          <w:szCs w:val="20"/>
        </w:rPr>
        <w:t xml:space="preserve"> am very reliable, helpful and well organised.</w:t>
      </w:r>
    </w:p>
    <w:p w:rsidR="005E0923" w:rsidRDefault="005E0923" w:rsidP="005E0923">
      <w:pPr>
        <w:rPr>
          <w:rFonts w:ascii="Arial" w:hAnsi="Arial" w:cs="Arial"/>
          <w:b/>
          <w:sz w:val="20"/>
          <w:szCs w:val="20"/>
          <w:u w:val="single"/>
        </w:rPr>
      </w:pPr>
    </w:p>
    <w:p w:rsidR="005E0923" w:rsidRDefault="005E0923" w:rsidP="005E0923">
      <w:pPr>
        <w:rPr>
          <w:sz w:val="20"/>
          <w:szCs w:val="20"/>
        </w:rPr>
      </w:pPr>
      <w:r>
        <w:rPr>
          <w:b/>
        </w:rPr>
        <w:t>Key Skills</w:t>
      </w:r>
    </w:p>
    <w:p w:rsidR="005E0923" w:rsidRDefault="005E0923" w:rsidP="005E0923">
      <w:pPr>
        <w:numPr>
          <w:ilvl w:val="0"/>
          <w:numId w:val="7"/>
        </w:numPr>
        <w:suppressAutoHyphens/>
        <w:spacing w:after="0"/>
        <w:rPr>
          <w:sz w:val="20"/>
          <w:szCs w:val="20"/>
        </w:rPr>
      </w:pPr>
      <w:r>
        <w:rPr>
          <w:sz w:val="20"/>
          <w:szCs w:val="20"/>
        </w:rPr>
        <w:t>Excellent customer service skills</w:t>
      </w:r>
    </w:p>
    <w:p w:rsidR="005E0923" w:rsidRDefault="005E0923" w:rsidP="005E0923">
      <w:pPr>
        <w:numPr>
          <w:ilvl w:val="0"/>
          <w:numId w:val="7"/>
        </w:numPr>
        <w:suppressAutoHyphens/>
        <w:spacing w:after="0"/>
        <w:rPr>
          <w:sz w:val="20"/>
          <w:szCs w:val="20"/>
        </w:rPr>
      </w:pPr>
      <w:r>
        <w:rPr>
          <w:sz w:val="20"/>
          <w:szCs w:val="20"/>
        </w:rPr>
        <w:t>Strong organisation skills and attention to detail</w:t>
      </w:r>
    </w:p>
    <w:p w:rsidR="005E0923" w:rsidRDefault="005E0923" w:rsidP="005E0923">
      <w:pPr>
        <w:numPr>
          <w:ilvl w:val="0"/>
          <w:numId w:val="7"/>
        </w:numPr>
        <w:suppressAutoHyphens/>
        <w:spacing w:after="0"/>
        <w:rPr>
          <w:sz w:val="20"/>
          <w:szCs w:val="20"/>
        </w:rPr>
      </w:pPr>
      <w:r>
        <w:rPr>
          <w:sz w:val="20"/>
          <w:szCs w:val="20"/>
        </w:rPr>
        <w:t>Team player with ability to work independently</w:t>
      </w:r>
    </w:p>
    <w:p w:rsidR="005E0923" w:rsidRDefault="005E0923" w:rsidP="005E0923">
      <w:pPr>
        <w:numPr>
          <w:ilvl w:val="0"/>
          <w:numId w:val="7"/>
        </w:numPr>
        <w:suppressAutoHyphens/>
        <w:spacing w:after="0"/>
        <w:rPr>
          <w:sz w:val="20"/>
          <w:szCs w:val="20"/>
        </w:rPr>
      </w:pPr>
      <w:r w:rsidRPr="6975DB71">
        <w:rPr>
          <w:sz w:val="20"/>
          <w:szCs w:val="20"/>
        </w:rPr>
        <w:t>I obtain excellent IT skills and an NVQ in health and social care</w:t>
      </w:r>
    </w:p>
    <w:p w:rsidR="005E0923" w:rsidRDefault="005E0923" w:rsidP="005E0923">
      <w:pPr>
        <w:numPr>
          <w:ilvl w:val="0"/>
          <w:numId w:val="7"/>
        </w:numPr>
        <w:suppressAutoHyphens/>
        <w:spacing w:after="0"/>
        <w:rPr>
          <w:sz w:val="20"/>
          <w:szCs w:val="20"/>
        </w:rPr>
      </w:pPr>
      <w:r w:rsidRPr="6975DB71">
        <w:rPr>
          <w:sz w:val="20"/>
          <w:szCs w:val="20"/>
        </w:rPr>
        <w:t xml:space="preserve">I am able to type quickly and effectively  </w:t>
      </w:r>
    </w:p>
    <w:p w:rsidR="005E0923" w:rsidRDefault="005E0923" w:rsidP="005E0923">
      <w:pPr>
        <w:numPr>
          <w:ilvl w:val="0"/>
          <w:numId w:val="7"/>
        </w:numPr>
        <w:suppressAutoHyphens/>
        <w:spacing w:after="0"/>
      </w:pPr>
      <w:r w:rsidRPr="6975DB71">
        <w:rPr>
          <w:sz w:val="20"/>
          <w:szCs w:val="20"/>
        </w:rPr>
        <w:t>I have excellent phone manners and am able to communicate confidently.</w:t>
      </w:r>
    </w:p>
    <w:p w:rsidR="005E0923" w:rsidRDefault="005E0923" w:rsidP="005E0923">
      <w:pPr>
        <w:numPr>
          <w:ilvl w:val="0"/>
          <w:numId w:val="7"/>
        </w:numPr>
        <w:suppressAutoHyphens/>
        <w:spacing w:after="0"/>
      </w:pPr>
      <w:r w:rsidRPr="6975DB71">
        <w:rPr>
          <w:sz w:val="20"/>
          <w:szCs w:val="20"/>
        </w:rPr>
        <w:t>I have Empathy, and put my heart into everything I do</w:t>
      </w:r>
    </w:p>
    <w:p w:rsidR="005E0923" w:rsidRDefault="005E0923" w:rsidP="005E0923"/>
    <w:p w:rsidR="005E0923" w:rsidRPr="00030992" w:rsidRDefault="005E0923" w:rsidP="005E0923">
      <w:r w:rsidRPr="6975DB71">
        <w:rPr>
          <w:b/>
          <w:bCs/>
        </w:rPr>
        <w:t>Recent Employment History</w:t>
      </w:r>
    </w:p>
    <w:p w:rsidR="005E0923" w:rsidRPr="00030992" w:rsidRDefault="005E0923" w:rsidP="005E0923">
      <w:pPr>
        <w:rPr>
          <w:b/>
          <w:bCs/>
          <w:sz w:val="20"/>
          <w:szCs w:val="20"/>
        </w:rPr>
      </w:pPr>
      <w:r w:rsidRPr="6975DB71">
        <w:rPr>
          <w:b/>
          <w:bCs/>
          <w:sz w:val="20"/>
          <w:szCs w:val="20"/>
        </w:rPr>
        <w:t>BCOP, Nursing Home</w:t>
      </w:r>
    </w:p>
    <w:p w:rsidR="005E0923" w:rsidRPr="00030992" w:rsidRDefault="005E0923" w:rsidP="005E0923">
      <w:pPr>
        <w:pStyle w:val="ListParagraph"/>
        <w:numPr>
          <w:ilvl w:val="0"/>
          <w:numId w:val="2"/>
        </w:numPr>
        <w:rPr>
          <w:b/>
          <w:bCs/>
          <w:sz w:val="20"/>
          <w:szCs w:val="20"/>
        </w:rPr>
      </w:pPr>
      <w:r w:rsidRPr="6975DB71">
        <w:rPr>
          <w:sz w:val="20"/>
          <w:szCs w:val="20"/>
        </w:rPr>
        <w:t>Assisting with personal care</w:t>
      </w:r>
    </w:p>
    <w:p w:rsidR="005E0923" w:rsidRPr="00030992" w:rsidRDefault="005E0923" w:rsidP="005E0923">
      <w:pPr>
        <w:pStyle w:val="ListParagraph"/>
        <w:numPr>
          <w:ilvl w:val="0"/>
          <w:numId w:val="2"/>
        </w:numPr>
        <w:rPr>
          <w:b/>
          <w:bCs/>
          <w:sz w:val="20"/>
          <w:szCs w:val="20"/>
        </w:rPr>
      </w:pPr>
      <w:r w:rsidRPr="6975DB71">
        <w:rPr>
          <w:sz w:val="20"/>
          <w:szCs w:val="20"/>
        </w:rPr>
        <w:t>Assisting with toileting</w:t>
      </w:r>
    </w:p>
    <w:p w:rsidR="005E0923" w:rsidRPr="00030992" w:rsidRDefault="005E0923" w:rsidP="005E0923">
      <w:pPr>
        <w:pStyle w:val="ListParagraph"/>
        <w:numPr>
          <w:ilvl w:val="0"/>
          <w:numId w:val="2"/>
        </w:numPr>
        <w:rPr>
          <w:b/>
          <w:bCs/>
          <w:sz w:val="20"/>
          <w:szCs w:val="20"/>
        </w:rPr>
      </w:pPr>
      <w:r w:rsidRPr="6975DB71">
        <w:rPr>
          <w:sz w:val="20"/>
          <w:szCs w:val="20"/>
        </w:rPr>
        <w:t>Assisting with feeding and drinking                          June 2018- May 2020</w:t>
      </w:r>
    </w:p>
    <w:p w:rsidR="005E0923" w:rsidRPr="00030992" w:rsidRDefault="005E0923" w:rsidP="005E0923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6975DB71">
        <w:rPr>
          <w:sz w:val="20"/>
          <w:szCs w:val="20"/>
        </w:rPr>
        <w:t>Assisting with mobility</w:t>
      </w:r>
    </w:p>
    <w:p w:rsidR="005E0923" w:rsidRPr="00030992" w:rsidRDefault="005E0923" w:rsidP="005E0923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6975DB71">
        <w:rPr>
          <w:color w:val="000000" w:themeColor="text1"/>
          <w:sz w:val="19"/>
          <w:szCs w:val="19"/>
        </w:rPr>
        <w:t xml:space="preserve"> Filing in implementation</w:t>
      </w:r>
      <w:r w:rsidRPr="6975DB71">
        <w:rPr>
          <w:sz w:val="20"/>
          <w:szCs w:val="20"/>
        </w:rPr>
        <w:t xml:space="preserve"> book</w:t>
      </w:r>
    </w:p>
    <w:p w:rsidR="005E0923" w:rsidRPr="00030992" w:rsidRDefault="005E0923" w:rsidP="005E0923">
      <w:pPr>
        <w:pStyle w:val="ListParagraph"/>
        <w:numPr>
          <w:ilvl w:val="0"/>
          <w:numId w:val="2"/>
        </w:numPr>
        <w:rPr>
          <w:color w:val="000000" w:themeColor="text1"/>
          <w:sz w:val="19"/>
          <w:szCs w:val="19"/>
        </w:rPr>
      </w:pPr>
      <w:r w:rsidRPr="6975DB71">
        <w:rPr>
          <w:color w:val="000000" w:themeColor="text1"/>
          <w:sz w:val="19"/>
          <w:szCs w:val="19"/>
        </w:rPr>
        <w:t>Assisting with all required needs</w:t>
      </w:r>
    </w:p>
    <w:p w:rsidR="005E0923" w:rsidRPr="00030992" w:rsidRDefault="005E0923" w:rsidP="005E0923">
      <w:pPr>
        <w:ind w:left="360"/>
        <w:rPr>
          <w:sz w:val="20"/>
          <w:szCs w:val="20"/>
        </w:rPr>
      </w:pPr>
    </w:p>
    <w:p w:rsidR="005E0923" w:rsidRPr="00030992" w:rsidRDefault="005E0923" w:rsidP="005E0923">
      <w:pPr>
        <w:ind w:left="360"/>
        <w:rPr>
          <w:b/>
          <w:bCs/>
          <w:sz w:val="20"/>
          <w:szCs w:val="20"/>
        </w:rPr>
      </w:pPr>
      <w:proofErr w:type="spellStart"/>
      <w:r w:rsidRPr="6975DB71">
        <w:rPr>
          <w:b/>
          <w:bCs/>
          <w:sz w:val="20"/>
          <w:szCs w:val="20"/>
        </w:rPr>
        <w:t>Flavaz</w:t>
      </w:r>
      <w:proofErr w:type="spellEnd"/>
      <w:r w:rsidRPr="6975DB71">
        <w:rPr>
          <w:b/>
          <w:bCs/>
          <w:sz w:val="20"/>
          <w:szCs w:val="20"/>
        </w:rPr>
        <w:t xml:space="preserve"> Food Takeaway Restaurant</w:t>
      </w:r>
    </w:p>
    <w:p w:rsidR="005E0923" w:rsidRPr="00030992" w:rsidRDefault="005E0923" w:rsidP="005E0923">
      <w:pPr>
        <w:pStyle w:val="ListParagraph"/>
        <w:numPr>
          <w:ilvl w:val="0"/>
          <w:numId w:val="1"/>
        </w:numPr>
        <w:rPr>
          <w:b/>
          <w:bCs/>
          <w:sz w:val="20"/>
          <w:szCs w:val="20"/>
        </w:rPr>
      </w:pPr>
      <w:r w:rsidRPr="6975DB71">
        <w:rPr>
          <w:sz w:val="20"/>
          <w:szCs w:val="20"/>
        </w:rPr>
        <w:t xml:space="preserve">Serving customers </w:t>
      </w:r>
    </w:p>
    <w:p w:rsidR="005E0923" w:rsidRPr="00030992" w:rsidRDefault="005E0923" w:rsidP="005E0923">
      <w:pPr>
        <w:pStyle w:val="ListParagraph"/>
        <w:numPr>
          <w:ilvl w:val="0"/>
          <w:numId w:val="1"/>
        </w:numPr>
        <w:rPr>
          <w:b/>
          <w:bCs/>
          <w:sz w:val="20"/>
          <w:szCs w:val="20"/>
        </w:rPr>
      </w:pPr>
      <w:r w:rsidRPr="6975DB71">
        <w:rPr>
          <w:sz w:val="20"/>
          <w:szCs w:val="20"/>
        </w:rPr>
        <w:lastRenderedPageBreak/>
        <w:t>Taking and handling cash</w:t>
      </w:r>
    </w:p>
    <w:p w:rsidR="005E0923" w:rsidRPr="00030992" w:rsidRDefault="005E0923" w:rsidP="005E0923">
      <w:pPr>
        <w:pStyle w:val="ListParagraph"/>
        <w:numPr>
          <w:ilvl w:val="0"/>
          <w:numId w:val="1"/>
        </w:numPr>
        <w:rPr>
          <w:b/>
          <w:bCs/>
          <w:sz w:val="20"/>
          <w:szCs w:val="20"/>
        </w:rPr>
      </w:pPr>
      <w:r w:rsidRPr="6975DB71">
        <w:rPr>
          <w:sz w:val="20"/>
          <w:szCs w:val="20"/>
        </w:rPr>
        <w:t>Taking orders                                                                January 2015- May 2018</w:t>
      </w:r>
    </w:p>
    <w:p w:rsidR="005E0923" w:rsidRPr="00030992" w:rsidRDefault="005E0923" w:rsidP="005E0923">
      <w:pPr>
        <w:pStyle w:val="ListParagraph"/>
        <w:numPr>
          <w:ilvl w:val="0"/>
          <w:numId w:val="1"/>
        </w:numPr>
        <w:rPr>
          <w:b/>
          <w:bCs/>
          <w:sz w:val="20"/>
          <w:szCs w:val="20"/>
        </w:rPr>
      </w:pPr>
      <w:r w:rsidRPr="6975DB71">
        <w:rPr>
          <w:sz w:val="20"/>
          <w:szCs w:val="20"/>
        </w:rPr>
        <w:t>Handling any complaints or queries</w:t>
      </w:r>
    </w:p>
    <w:p w:rsidR="005E0923" w:rsidRPr="00030992" w:rsidRDefault="005E0923" w:rsidP="005E0923">
      <w:pPr>
        <w:pStyle w:val="ListParagraph"/>
        <w:numPr>
          <w:ilvl w:val="0"/>
          <w:numId w:val="1"/>
        </w:numPr>
        <w:rPr>
          <w:b/>
          <w:bCs/>
          <w:sz w:val="20"/>
          <w:szCs w:val="20"/>
        </w:rPr>
      </w:pPr>
      <w:r w:rsidRPr="6975DB71">
        <w:rPr>
          <w:sz w:val="20"/>
          <w:szCs w:val="20"/>
        </w:rPr>
        <w:t>Taking delivery orders</w:t>
      </w:r>
    </w:p>
    <w:p w:rsidR="005E0923" w:rsidRPr="00030992" w:rsidRDefault="005E0923" w:rsidP="005E0923">
      <w:pPr>
        <w:pStyle w:val="ListParagraph"/>
        <w:numPr>
          <w:ilvl w:val="0"/>
          <w:numId w:val="1"/>
        </w:numPr>
        <w:rPr>
          <w:b/>
          <w:bCs/>
          <w:sz w:val="20"/>
          <w:szCs w:val="20"/>
        </w:rPr>
      </w:pPr>
      <w:r w:rsidRPr="6975DB71">
        <w:rPr>
          <w:sz w:val="20"/>
          <w:szCs w:val="20"/>
        </w:rPr>
        <w:t xml:space="preserve">Preparing meals </w:t>
      </w:r>
    </w:p>
    <w:p w:rsidR="005E0923" w:rsidRPr="00030992" w:rsidRDefault="005E0923" w:rsidP="005E0923">
      <w:pPr>
        <w:ind w:left="360"/>
        <w:rPr>
          <w:b/>
          <w:bCs/>
          <w:sz w:val="20"/>
          <w:szCs w:val="20"/>
        </w:rPr>
      </w:pPr>
      <w:r w:rsidRPr="6975DB71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</w:p>
    <w:p w:rsidR="005E0923" w:rsidRPr="00030992" w:rsidRDefault="005E0923" w:rsidP="005E0923">
      <w:pPr>
        <w:ind w:left="360"/>
        <w:rPr>
          <w:sz w:val="20"/>
          <w:szCs w:val="20"/>
        </w:rPr>
      </w:pPr>
      <w:r w:rsidRPr="6975DB71">
        <w:rPr>
          <w:b/>
          <w:bCs/>
          <w:sz w:val="20"/>
          <w:szCs w:val="20"/>
        </w:rPr>
        <w:t xml:space="preserve">Care Quality Management, Live-In Care                          </w:t>
      </w:r>
      <w:r w:rsidRPr="6975DB71">
        <w:rPr>
          <w:sz w:val="20"/>
          <w:szCs w:val="20"/>
        </w:rPr>
        <w:t>April 2014-Present</w:t>
      </w:r>
    </w:p>
    <w:p w:rsidR="005E0923" w:rsidRPr="00030992" w:rsidRDefault="005E0923" w:rsidP="005E0923">
      <w:pPr>
        <w:numPr>
          <w:ilvl w:val="0"/>
          <w:numId w:val="10"/>
        </w:numPr>
        <w:suppressAutoHyphens/>
        <w:spacing w:after="0" w:line="240" w:lineRule="auto"/>
        <w:rPr>
          <w:b/>
          <w:sz w:val="20"/>
          <w:szCs w:val="20"/>
        </w:rPr>
      </w:pPr>
      <w:r>
        <w:rPr>
          <w:sz w:val="20"/>
          <w:szCs w:val="20"/>
        </w:rPr>
        <w:t>24 hour care,6 days a week</w:t>
      </w:r>
    </w:p>
    <w:p w:rsidR="005E0923" w:rsidRPr="00030992" w:rsidRDefault="005E0923" w:rsidP="005E0923">
      <w:pPr>
        <w:numPr>
          <w:ilvl w:val="0"/>
          <w:numId w:val="10"/>
        </w:numPr>
        <w:suppressAutoHyphens/>
        <w:spacing w:after="0" w:line="240" w:lineRule="auto"/>
        <w:rPr>
          <w:b/>
          <w:sz w:val="20"/>
          <w:szCs w:val="20"/>
        </w:rPr>
      </w:pPr>
      <w:r>
        <w:rPr>
          <w:sz w:val="20"/>
          <w:szCs w:val="20"/>
        </w:rPr>
        <w:t>Assisted service user in day to day tasks</w:t>
      </w:r>
    </w:p>
    <w:p w:rsidR="005E0923" w:rsidRPr="00030992" w:rsidRDefault="005E0923" w:rsidP="005E0923">
      <w:pPr>
        <w:numPr>
          <w:ilvl w:val="0"/>
          <w:numId w:val="10"/>
        </w:numPr>
        <w:suppressAutoHyphens/>
        <w:spacing w:after="0" w:line="240" w:lineRule="auto"/>
        <w:rPr>
          <w:b/>
          <w:sz w:val="20"/>
          <w:szCs w:val="20"/>
        </w:rPr>
      </w:pPr>
      <w:r>
        <w:rPr>
          <w:sz w:val="20"/>
          <w:szCs w:val="20"/>
        </w:rPr>
        <w:t>Assisting in personal care an hygiene</w:t>
      </w:r>
    </w:p>
    <w:p w:rsidR="005E0923" w:rsidRPr="00030992" w:rsidRDefault="005E0923" w:rsidP="005E0923">
      <w:pPr>
        <w:numPr>
          <w:ilvl w:val="0"/>
          <w:numId w:val="10"/>
        </w:numPr>
        <w:suppressAutoHyphens/>
        <w:spacing w:after="0" w:line="240" w:lineRule="auto"/>
        <w:rPr>
          <w:b/>
          <w:sz w:val="20"/>
          <w:szCs w:val="20"/>
        </w:rPr>
      </w:pPr>
      <w:r>
        <w:rPr>
          <w:sz w:val="20"/>
          <w:szCs w:val="20"/>
        </w:rPr>
        <w:t>Assisting in preparing meals on a daily basis</w:t>
      </w:r>
    </w:p>
    <w:p w:rsidR="005E0923" w:rsidRPr="00E96245" w:rsidRDefault="005E0923" w:rsidP="005E0923">
      <w:pPr>
        <w:numPr>
          <w:ilvl w:val="0"/>
          <w:numId w:val="10"/>
        </w:numPr>
        <w:suppressAutoHyphens/>
        <w:spacing w:after="0" w:line="24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Assisting the service user in movements[manual lifting </w:t>
      </w:r>
      <w:proofErr w:type="spellStart"/>
      <w:r>
        <w:rPr>
          <w:sz w:val="20"/>
          <w:szCs w:val="20"/>
        </w:rPr>
        <w:t>etc</w:t>
      </w:r>
      <w:proofErr w:type="spellEnd"/>
      <w:r>
        <w:rPr>
          <w:sz w:val="20"/>
          <w:szCs w:val="20"/>
        </w:rPr>
        <w:t>]</w:t>
      </w:r>
    </w:p>
    <w:p w:rsidR="005E0923" w:rsidRPr="00030992" w:rsidRDefault="005E0923" w:rsidP="005E0923">
      <w:pPr>
        <w:numPr>
          <w:ilvl w:val="0"/>
          <w:numId w:val="10"/>
        </w:numPr>
        <w:suppressAutoHyphens/>
        <w:spacing w:after="0" w:line="24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Administrating  medication </w:t>
      </w:r>
    </w:p>
    <w:p w:rsidR="005E0923" w:rsidRDefault="005E0923" w:rsidP="005E0923">
      <w:pPr>
        <w:rPr>
          <w:b/>
          <w:sz w:val="20"/>
          <w:szCs w:val="20"/>
        </w:rPr>
      </w:pPr>
    </w:p>
    <w:p w:rsidR="005E0923" w:rsidRDefault="005E0923" w:rsidP="005E0923">
      <w:pPr>
        <w:rPr>
          <w:sz w:val="20"/>
          <w:szCs w:val="20"/>
        </w:rPr>
      </w:pPr>
      <w:r w:rsidRPr="6975DB71">
        <w:rPr>
          <w:b/>
          <w:bCs/>
          <w:sz w:val="20"/>
          <w:szCs w:val="20"/>
        </w:rPr>
        <w:t xml:space="preserve">Kensington Care, Homecare Assistant                                             </w:t>
      </w:r>
      <w:r w:rsidRPr="6975DB71">
        <w:rPr>
          <w:sz w:val="20"/>
          <w:szCs w:val="20"/>
        </w:rPr>
        <w:t>May 2013 – Jan 2014</w:t>
      </w:r>
    </w:p>
    <w:p w:rsidR="005E0923" w:rsidRDefault="005E0923" w:rsidP="005E0923">
      <w:pPr>
        <w:numPr>
          <w:ilvl w:val="0"/>
          <w:numId w:val="9"/>
        </w:numPr>
        <w:suppressAutoHyphens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Provide care and support that meet individuals needs</w:t>
      </w:r>
    </w:p>
    <w:p w:rsidR="005E0923" w:rsidRDefault="005E0923" w:rsidP="005E0923">
      <w:pPr>
        <w:numPr>
          <w:ilvl w:val="0"/>
          <w:numId w:val="9"/>
        </w:numPr>
        <w:suppressAutoHyphens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Standards of treating individuals with respect and involving them in their care.</w:t>
      </w:r>
    </w:p>
    <w:p w:rsidR="005E0923" w:rsidRDefault="005E0923" w:rsidP="005E0923">
      <w:pPr>
        <w:numPr>
          <w:ilvl w:val="0"/>
          <w:numId w:val="9"/>
        </w:numPr>
        <w:suppressAutoHyphens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Safeguarding </w:t>
      </w:r>
      <w:proofErr w:type="spellStart"/>
      <w:r>
        <w:rPr>
          <w:sz w:val="20"/>
          <w:szCs w:val="20"/>
        </w:rPr>
        <w:t>etc</w:t>
      </w:r>
      <w:proofErr w:type="spellEnd"/>
      <w:r>
        <w:rPr>
          <w:sz w:val="20"/>
          <w:szCs w:val="20"/>
        </w:rPr>
        <w:t xml:space="preserve"> their dignity and privacy within their own homes</w:t>
      </w:r>
    </w:p>
    <w:p w:rsidR="005E0923" w:rsidRDefault="005E0923" w:rsidP="005E0923">
      <w:pPr>
        <w:numPr>
          <w:ilvl w:val="0"/>
          <w:numId w:val="9"/>
        </w:numPr>
        <w:suppressAutoHyphens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Providing the best care</w:t>
      </w:r>
    </w:p>
    <w:p w:rsidR="005E0923" w:rsidRDefault="005E0923" w:rsidP="005E0923">
      <w:pPr>
        <w:numPr>
          <w:ilvl w:val="0"/>
          <w:numId w:val="9"/>
        </w:numPr>
        <w:suppressAutoHyphens/>
        <w:spacing w:after="0" w:line="240" w:lineRule="auto"/>
        <w:sectPr w:rsidR="005E0923">
          <w:pgSz w:w="11906" w:h="16838"/>
          <w:pgMar w:top="1440" w:right="1800" w:bottom="1440" w:left="1800" w:header="720" w:footer="720" w:gutter="0"/>
          <w:cols w:space="720"/>
          <w:docGrid w:linePitch="360"/>
        </w:sectPr>
      </w:pPr>
      <w:r w:rsidRPr="6975DB71">
        <w:rPr>
          <w:sz w:val="20"/>
          <w:szCs w:val="20"/>
        </w:rPr>
        <w:t>undertaken NVQ level 2, while</w:t>
      </w:r>
      <w:r w:rsidRPr="6975DB71">
        <w:rPr>
          <w:b/>
          <w:bCs/>
        </w:rPr>
        <w:t xml:space="preserve"> </w:t>
      </w:r>
      <w:r w:rsidRPr="6975DB71">
        <w:rPr>
          <w:sz w:val="20"/>
          <w:szCs w:val="20"/>
        </w:rPr>
        <w:t>training</w:t>
      </w:r>
    </w:p>
    <w:p w:rsidR="005E0923" w:rsidRDefault="005E0923" w:rsidP="005E0923">
      <w:pPr>
        <w:pStyle w:val="BodyText"/>
      </w:pP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b/>
          <w:sz w:val="20"/>
          <w:szCs w:val="20"/>
        </w:rPr>
        <w:t>Aldi, Store Assistant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>Oct 2012 – Jan 2013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Worked on the shop floor replenishing stock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Operated the checkout and issued correct change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Assisted in receiving deliveries and marked off against delivery notes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Checked fridge and freezer temperatures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Merchandising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Stock takes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Checked dates on dairy and short life products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Carried out reductions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Maintained an clean and hazard free store</w:t>
      </w: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>WA Services, Cleaner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>June 2012 - Oct 2012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Carried out cleaning of student dormitories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Mopped floors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Dusted and cleaned windows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Disposed rubbish correctly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Followed work sheets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Maintained a clean and healthy living environments</w:t>
      </w: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>BHS, Customer Service Assistant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>Oct 2011 - Jan 2012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Working within the catering side of BHS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Dealing with taking orders from customers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General cleaning duties within a targeted environment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 xml:space="preserve">Ensuring all food was delivered within a timely manner </w:t>
      </w:r>
    </w:p>
    <w:p w:rsidR="005E0923" w:rsidRPr="005E0923" w:rsidRDefault="005E0923" w:rsidP="005E0923">
      <w:pPr>
        <w:numPr>
          <w:ilvl w:val="0"/>
          <w:numId w:val="6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Cash handling duties as well as pot washing</w:t>
      </w: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>Net shop, Sales Assistant (voluntary)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>June 2011 – July 2011</w:t>
      </w:r>
    </w:p>
    <w:p w:rsidR="005E0923" w:rsidRPr="005E0923" w:rsidRDefault="005E0923" w:rsidP="005E0923">
      <w:pPr>
        <w:numPr>
          <w:ilvl w:val="0"/>
          <w:numId w:val="4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Assisting manager with the measuring and cutting of curtains and nets</w:t>
      </w:r>
    </w:p>
    <w:p w:rsidR="005E0923" w:rsidRPr="005E0923" w:rsidRDefault="005E0923" w:rsidP="005E0923">
      <w:pPr>
        <w:numPr>
          <w:ilvl w:val="0"/>
          <w:numId w:val="4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Taking orders for businesses and general public</w:t>
      </w:r>
    </w:p>
    <w:p w:rsidR="005E0923" w:rsidRPr="005E0923" w:rsidRDefault="005E0923" w:rsidP="005E0923">
      <w:pPr>
        <w:numPr>
          <w:ilvl w:val="0"/>
          <w:numId w:val="4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 xml:space="preserve">Dealing with queries and complaints </w:t>
      </w:r>
    </w:p>
    <w:p w:rsidR="005E0923" w:rsidRPr="005E0923" w:rsidRDefault="005E0923" w:rsidP="005E0923">
      <w:pPr>
        <w:numPr>
          <w:ilvl w:val="0"/>
          <w:numId w:val="4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Assisting customers within the shop</w:t>
      </w:r>
    </w:p>
    <w:p w:rsidR="005E0923" w:rsidRPr="005E0923" w:rsidRDefault="005E0923" w:rsidP="005E0923">
      <w:pPr>
        <w:numPr>
          <w:ilvl w:val="0"/>
          <w:numId w:val="4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 xml:space="preserve">Giving quotes over the phone and face to face </w:t>
      </w:r>
    </w:p>
    <w:p w:rsidR="005E0923" w:rsidRPr="005E0923" w:rsidRDefault="005E0923" w:rsidP="005E0923">
      <w:pPr>
        <w:numPr>
          <w:ilvl w:val="0"/>
          <w:numId w:val="4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General up keep of the shop</w:t>
      </w: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 xml:space="preserve">Berry Recruitment, Cleaner 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>March 2009 – May 2009</w:t>
      </w:r>
    </w:p>
    <w:p w:rsidR="005E0923" w:rsidRPr="005E0923" w:rsidRDefault="005E0923" w:rsidP="005E0923">
      <w:pPr>
        <w:numPr>
          <w:ilvl w:val="0"/>
          <w:numId w:val="3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 xml:space="preserve">General cleaning duties </w:t>
      </w:r>
    </w:p>
    <w:p w:rsidR="005E0923" w:rsidRPr="005E0923" w:rsidRDefault="005E0923" w:rsidP="005E0923">
      <w:pPr>
        <w:numPr>
          <w:ilvl w:val="0"/>
          <w:numId w:val="3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Vacuuming, mopping, dusting and polishing</w:t>
      </w:r>
    </w:p>
    <w:p w:rsidR="005E0923" w:rsidRPr="005E0923" w:rsidRDefault="005E0923" w:rsidP="005E0923">
      <w:pPr>
        <w:numPr>
          <w:ilvl w:val="0"/>
          <w:numId w:val="3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Industrial cleaning experienced</w:t>
      </w: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 xml:space="preserve">Medical Centre, Cleaner 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>Jan 2009 – Feb 2009</w:t>
      </w:r>
    </w:p>
    <w:p w:rsidR="005E0923" w:rsidRPr="005E0923" w:rsidRDefault="005E0923" w:rsidP="005E0923">
      <w:pPr>
        <w:numPr>
          <w:ilvl w:val="0"/>
          <w:numId w:val="3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General cleaning duties</w:t>
      </w:r>
    </w:p>
    <w:p w:rsidR="005E0923" w:rsidRPr="005E0923" w:rsidRDefault="005E0923" w:rsidP="005E0923">
      <w:pPr>
        <w:numPr>
          <w:ilvl w:val="0"/>
          <w:numId w:val="3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Vacuuming, mopping, dusting and polishing</w:t>
      </w:r>
    </w:p>
    <w:p w:rsidR="005E0923" w:rsidRPr="005E0923" w:rsidRDefault="005E0923" w:rsidP="005E0923">
      <w:pPr>
        <w:numPr>
          <w:ilvl w:val="0"/>
          <w:numId w:val="3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Industrial cleaning experienced</w:t>
      </w: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>Phone City, Customer Service Assistant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>June 2008 – Jan 2009</w:t>
      </w:r>
    </w:p>
    <w:p w:rsidR="005E0923" w:rsidRPr="005E0923" w:rsidRDefault="005E0923" w:rsidP="005E0923">
      <w:pPr>
        <w:numPr>
          <w:ilvl w:val="0"/>
          <w:numId w:val="3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Selling mobile phones</w:t>
      </w:r>
    </w:p>
    <w:p w:rsidR="005E0923" w:rsidRPr="005E0923" w:rsidRDefault="005E0923" w:rsidP="005E0923">
      <w:pPr>
        <w:numPr>
          <w:ilvl w:val="0"/>
          <w:numId w:val="3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Dealing with customer complaints</w:t>
      </w:r>
    </w:p>
    <w:p w:rsidR="005E0923" w:rsidRPr="005E0923" w:rsidRDefault="005E0923" w:rsidP="005E0923">
      <w:pPr>
        <w:numPr>
          <w:ilvl w:val="0"/>
          <w:numId w:val="3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Renewing contracts</w:t>
      </w: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  <w:proofErr w:type="spellStart"/>
      <w:r w:rsidRPr="005E0923">
        <w:rPr>
          <w:sz w:val="20"/>
          <w:szCs w:val="20"/>
        </w:rPr>
        <w:t>Zafaia</w:t>
      </w:r>
      <w:proofErr w:type="spellEnd"/>
      <w:r w:rsidRPr="005E0923">
        <w:rPr>
          <w:sz w:val="20"/>
          <w:szCs w:val="20"/>
        </w:rPr>
        <w:t xml:space="preserve"> Catering, Waitressing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>Jan 2008 – May 2008</w:t>
      </w:r>
    </w:p>
    <w:p w:rsidR="005E0923" w:rsidRPr="005E0923" w:rsidRDefault="005E0923" w:rsidP="005E0923">
      <w:pPr>
        <w:numPr>
          <w:ilvl w:val="0"/>
          <w:numId w:val="5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 xml:space="preserve">Preparing food within </w:t>
      </w:r>
      <w:proofErr w:type="spellStart"/>
      <w:r w:rsidRPr="005E0923">
        <w:rPr>
          <w:sz w:val="20"/>
          <w:szCs w:val="20"/>
        </w:rPr>
        <w:t>a</w:t>
      </w:r>
      <w:proofErr w:type="spellEnd"/>
      <w:r w:rsidRPr="005E0923">
        <w:rPr>
          <w:sz w:val="20"/>
          <w:szCs w:val="20"/>
        </w:rPr>
        <w:t xml:space="preserve"> industrial kitchen </w:t>
      </w:r>
    </w:p>
    <w:p w:rsidR="005E0923" w:rsidRPr="005E0923" w:rsidRDefault="005E0923" w:rsidP="005E0923">
      <w:pPr>
        <w:numPr>
          <w:ilvl w:val="0"/>
          <w:numId w:val="5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Serving customers with hot plates and promptly</w:t>
      </w:r>
    </w:p>
    <w:p w:rsidR="005E0923" w:rsidRPr="005E0923" w:rsidRDefault="005E0923" w:rsidP="005E0923">
      <w:pPr>
        <w:numPr>
          <w:ilvl w:val="0"/>
          <w:numId w:val="5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 xml:space="preserve">Preparing for events within a timely manner </w:t>
      </w:r>
    </w:p>
    <w:p w:rsidR="005E0923" w:rsidRPr="005E0923" w:rsidRDefault="005E0923" w:rsidP="005E0923">
      <w:pPr>
        <w:numPr>
          <w:ilvl w:val="0"/>
          <w:numId w:val="5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Dealing with clients on a face to face basis</w:t>
      </w: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>BMG Research, Customer Service Assistant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>Jan 2007 –August 2007</w:t>
      </w:r>
    </w:p>
    <w:p w:rsidR="005E0923" w:rsidRPr="005E0923" w:rsidRDefault="005E0923" w:rsidP="005E0923">
      <w:pPr>
        <w:numPr>
          <w:ilvl w:val="0"/>
          <w:numId w:val="8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Carrying out surveys over the phone</w:t>
      </w:r>
    </w:p>
    <w:p w:rsidR="005E0923" w:rsidRPr="005E0923" w:rsidRDefault="005E0923" w:rsidP="005E0923">
      <w:pPr>
        <w:numPr>
          <w:ilvl w:val="0"/>
          <w:numId w:val="8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Dealing with complaints and queries</w:t>
      </w:r>
    </w:p>
    <w:p w:rsidR="005E0923" w:rsidRPr="005E0923" w:rsidRDefault="005E0923" w:rsidP="005E0923">
      <w:pPr>
        <w:numPr>
          <w:ilvl w:val="0"/>
          <w:numId w:val="8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Renewing contracts with businesses and general public</w:t>
      </w:r>
    </w:p>
    <w:p w:rsidR="005E0923" w:rsidRPr="005E0923" w:rsidRDefault="005E0923" w:rsidP="005E0923">
      <w:pPr>
        <w:numPr>
          <w:ilvl w:val="0"/>
          <w:numId w:val="8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Taking orders and relaying back to the manager</w:t>
      </w:r>
    </w:p>
    <w:p w:rsidR="005E0923" w:rsidRPr="005E0923" w:rsidRDefault="005E0923" w:rsidP="005E0923">
      <w:pPr>
        <w:numPr>
          <w:ilvl w:val="0"/>
          <w:numId w:val="8"/>
        </w:numPr>
        <w:suppressAutoHyphens/>
        <w:spacing w:after="0" w:line="240" w:lineRule="auto"/>
        <w:rPr>
          <w:sz w:val="20"/>
          <w:szCs w:val="20"/>
        </w:rPr>
      </w:pPr>
      <w:r w:rsidRPr="005E0923">
        <w:rPr>
          <w:sz w:val="20"/>
          <w:szCs w:val="20"/>
        </w:rPr>
        <w:t>Picking up on communication and customer service skills</w:t>
      </w: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b/>
        </w:rPr>
        <w:t>Education</w:t>
      </w: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lastRenderedPageBreak/>
        <w:t>Feb 2014</w:t>
      </w: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>Pearson EDI Level 2 Diploma in Health and Social Care (Adults) for England (QCF)</w:t>
      </w: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>(Accreditation No. 501/2196/0)</w:t>
      </w: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>Jan 2005 – Jun 2005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>JAC Training</w:t>
      </w: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 xml:space="preserve">Administration 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>Passed</w:t>
      </w: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 xml:space="preserve">Microsoft Office Spreadsheets  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>Level 1 Passed</w:t>
      </w: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>Microsoft Office Excel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 xml:space="preserve">Level 1 Passed </w:t>
      </w: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>Sept 1998 – July 2003</w:t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</w:r>
      <w:r w:rsidRPr="005E0923">
        <w:rPr>
          <w:sz w:val="20"/>
          <w:szCs w:val="20"/>
        </w:rPr>
        <w:tab/>
        <w:t xml:space="preserve">Queensbridge Comprehensive School </w:t>
      </w: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 xml:space="preserve">Standard Level of Education </w:t>
      </w: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b/>
        </w:rPr>
        <w:t>Hobbies and Interests</w:t>
      </w: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sz w:val="20"/>
          <w:szCs w:val="20"/>
        </w:rPr>
        <w:t>In my spare time I enjoy going to the gym, looking up knowledge, meditating, swimming, reading books, visiting family and socialising with my friends.  I have a keen interest in braiding hair and do this as a hobby to my close friends and family.</w:t>
      </w:r>
    </w:p>
    <w:p w:rsidR="005E0923" w:rsidRPr="005E0923" w:rsidRDefault="005E0923" w:rsidP="005E0923">
      <w:pPr>
        <w:rPr>
          <w:sz w:val="20"/>
          <w:szCs w:val="20"/>
        </w:rPr>
      </w:pPr>
    </w:p>
    <w:p w:rsidR="005E0923" w:rsidRPr="005E0923" w:rsidRDefault="005E0923" w:rsidP="005E0923">
      <w:pPr>
        <w:rPr>
          <w:sz w:val="20"/>
          <w:szCs w:val="20"/>
        </w:rPr>
      </w:pPr>
      <w:r w:rsidRPr="005E0923">
        <w:rPr>
          <w:b/>
        </w:rPr>
        <w:t>References</w:t>
      </w:r>
    </w:p>
    <w:p w:rsidR="005E0923" w:rsidRPr="005E0923" w:rsidRDefault="005E0923" w:rsidP="005E0923">
      <w:r w:rsidRPr="005E0923">
        <w:rPr>
          <w:sz w:val="20"/>
          <w:szCs w:val="20"/>
        </w:rPr>
        <w:t>Available on request</w:t>
      </w:r>
    </w:p>
    <w:p w:rsidR="005E0923" w:rsidRPr="005E0923" w:rsidRDefault="005E0923" w:rsidP="005E0923"/>
    <w:p w:rsidR="005E0923" w:rsidRPr="005E0923" w:rsidRDefault="005E0923" w:rsidP="005E0923">
      <w:pPr>
        <w:rPr>
          <w:rFonts w:ascii="Arial" w:hAnsi="Arial" w:cs="Arial"/>
        </w:rPr>
      </w:pPr>
    </w:p>
    <w:p w:rsidR="005E0923" w:rsidRPr="005E0923" w:rsidRDefault="005E0923" w:rsidP="005E0923">
      <w:pPr>
        <w:rPr>
          <w:rFonts w:ascii="Arial" w:hAnsi="Arial" w:cs="Arial"/>
        </w:rPr>
      </w:pPr>
    </w:p>
    <w:p w:rsidR="005E0923" w:rsidRDefault="005E0923" w:rsidP="005E0923">
      <w:pPr>
        <w:pStyle w:val="BodyText"/>
        <w:sectPr w:rsidR="005E0923">
          <w:type w:val="continuous"/>
          <w:pgSz w:w="11906" w:h="16838"/>
          <w:pgMar w:top="1440" w:right="1800" w:bottom="1440" w:left="1800" w:header="720" w:footer="720" w:gutter="0"/>
          <w:cols w:space="720"/>
          <w:docGrid w:linePitch="360"/>
        </w:sectPr>
      </w:pPr>
    </w:p>
    <w:p w:rsidR="005E0923" w:rsidRDefault="005E0923" w:rsidP="005E0923">
      <w:pPr>
        <w:rPr>
          <w:rFonts w:ascii="Arial" w:hAnsi="Arial" w:cs="Arial"/>
        </w:rPr>
      </w:pPr>
    </w:p>
    <w:p w:rsidR="005E0923" w:rsidRDefault="005E0923" w:rsidP="005E0923">
      <w:pPr>
        <w:ind w:left="1080"/>
        <w:rPr>
          <w:rFonts w:ascii="Arial" w:hAnsi="Arial" w:cs="Arial"/>
        </w:rPr>
      </w:pPr>
    </w:p>
    <w:p w:rsidR="005E0923" w:rsidRDefault="005E0923" w:rsidP="005E0923">
      <w:pPr>
        <w:ind w:firstLine="1080"/>
        <w:rPr>
          <w:rFonts w:ascii="Arial" w:hAnsi="Arial" w:cs="Arial"/>
        </w:rPr>
      </w:pPr>
    </w:p>
    <w:p w:rsidR="005E0923" w:rsidRDefault="005E0923" w:rsidP="005E0923">
      <w:pPr>
        <w:rPr>
          <w:rFonts w:ascii="Arial" w:hAnsi="Arial" w:cs="Arial"/>
        </w:rPr>
      </w:pPr>
    </w:p>
    <w:p w:rsidR="005E0923" w:rsidRDefault="005E0923" w:rsidP="005E0923">
      <w:pPr>
        <w:rPr>
          <w:rFonts w:ascii="Arial" w:hAnsi="Arial" w:cs="Arial"/>
        </w:rPr>
      </w:pPr>
    </w:p>
    <w:p w:rsidR="005E0923" w:rsidRDefault="005E0923">
      <w:r>
        <w:br w:type="page"/>
      </w:r>
    </w:p>
    <w:p w:rsidR="00F514BD" w:rsidRDefault="00F514BD"/>
    <w:sectPr w:rsidR="00F514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4">
    <w:nsid w:val="00000005"/>
    <w:multiLevelType w:val="single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5">
    <w:nsid w:val="00000006"/>
    <w:multiLevelType w:val="singleLevel"/>
    <w:tmpl w:val="00000006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50243615"/>
    <w:multiLevelType w:val="hybridMultilevel"/>
    <w:tmpl w:val="2878DAE6"/>
    <w:lvl w:ilvl="0" w:tplc="33AA83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9EDA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1CBC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5477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36B4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50AE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F0A4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568E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8836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A23510"/>
    <w:multiLevelType w:val="hybridMultilevel"/>
    <w:tmpl w:val="AF10AE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9672793"/>
    <w:multiLevelType w:val="hybridMultilevel"/>
    <w:tmpl w:val="E27C5EA4"/>
    <w:lvl w:ilvl="0" w:tplc="2DE03E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62F7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B038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9802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2CAA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B009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8469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0068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56ED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23"/>
    <w:rsid w:val="00065D09"/>
    <w:rsid w:val="002034BF"/>
    <w:rsid w:val="00261538"/>
    <w:rsid w:val="005E0923"/>
    <w:rsid w:val="00A6232B"/>
    <w:rsid w:val="00EB467E"/>
    <w:rsid w:val="00F24823"/>
    <w:rsid w:val="00F447FC"/>
    <w:rsid w:val="00F5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E092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rsid w:val="005E09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5E0923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E092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rsid w:val="005E09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5E0923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Andrea</cp:lastModifiedBy>
  <cp:revision>2</cp:revision>
  <dcterms:created xsi:type="dcterms:W3CDTF">2020-10-17T17:08:00Z</dcterms:created>
  <dcterms:modified xsi:type="dcterms:W3CDTF">2020-10-17T17:08:00Z</dcterms:modified>
</cp:coreProperties>
</file>