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F6A8B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72"/>
          <w:szCs w:val="72"/>
        </w:rPr>
      </w:pPr>
    </w:p>
    <w:p w14:paraId="22271BF5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72"/>
          <w:szCs w:val="72"/>
        </w:rPr>
      </w:pPr>
    </w:p>
    <w:p w14:paraId="51684817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72"/>
          <w:szCs w:val="72"/>
        </w:rPr>
      </w:pPr>
    </w:p>
    <w:p w14:paraId="28A27C23" w14:textId="77777777" w:rsidR="00FD7BE5" w:rsidRDefault="00FD7BE5">
      <w:pPr>
        <w:pStyle w:val="BodyText"/>
        <w:kinsoku w:val="0"/>
        <w:overflowPunct w:val="0"/>
        <w:spacing w:before="127"/>
        <w:rPr>
          <w:rFonts w:ascii="Times New Roman" w:hAnsi="Times New Roman" w:cs="Times New Roman"/>
          <w:sz w:val="72"/>
          <w:szCs w:val="72"/>
        </w:rPr>
      </w:pPr>
    </w:p>
    <w:p w14:paraId="7C812620" w14:textId="77777777" w:rsidR="00FD7BE5" w:rsidRDefault="00FD7BE5">
      <w:pPr>
        <w:pStyle w:val="Title"/>
        <w:kinsoku w:val="0"/>
        <w:overflowPunct w:val="0"/>
        <w:rPr>
          <w:color w:val="333333"/>
          <w:spacing w:val="-2"/>
        </w:rPr>
      </w:pPr>
      <w:r>
        <w:rPr>
          <w:color w:val="333333"/>
        </w:rPr>
        <w:t>Research</w:t>
      </w:r>
      <w:r>
        <w:rPr>
          <w:color w:val="333333"/>
          <w:spacing w:val="-26"/>
        </w:rPr>
        <w:t xml:space="preserve"> </w:t>
      </w:r>
      <w:r>
        <w:rPr>
          <w:color w:val="333333"/>
          <w:spacing w:val="-2"/>
        </w:rPr>
        <w:t>Proposal</w:t>
      </w:r>
    </w:p>
    <w:p w14:paraId="01A08A8C" w14:textId="7E44FE62" w:rsidR="00FD7BE5" w:rsidRDefault="00733817" w:rsidP="001C7CCA">
      <w:pPr>
        <w:pStyle w:val="BodyText"/>
        <w:kinsoku w:val="0"/>
        <w:overflowPunct w:val="0"/>
        <w:spacing w:before="98"/>
        <w:ind w:left="869"/>
        <w:jc w:val="center"/>
        <w:rPr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1" locked="0" layoutInCell="0" allowOverlap="1" wp14:anchorId="69951F9D" wp14:editId="5633049E">
                <wp:simplePos x="0" y="0"/>
                <wp:positionH relativeFrom="page">
                  <wp:posOffset>2781300</wp:posOffset>
                </wp:positionH>
                <wp:positionV relativeFrom="paragraph">
                  <wp:posOffset>175895</wp:posOffset>
                </wp:positionV>
                <wp:extent cx="2345055" cy="635"/>
                <wp:effectExtent l="0" t="0" r="0" b="0"/>
                <wp:wrapNone/>
                <wp:docPr id="134692463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5055" cy="635"/>
                        </a:xfrm>
                        <a:custGeom>
                          <a:avLst/>
                          <a:gdLst>
                            <a:gd name="T0" fmla="*/ 0 w 3693"/>
                            <a:gd name="T1" fmla="*/ 0 h 1"/>
                            <a:gd name="T2" fmla="*/ 3692 w 3693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693" h="1">
                              <a:moveTo>
                                <a:pt x="0" y="0"/>
                              </a:moveTo>
                              <a:lnTo>
                                <a:pt x="3692" y="0"/>
                              </a:lnTo>
                            </a:path>
                          </a:pathLst>
                        </a:custGeom>
                        <a:noFill/>
                        <a:ln w="21784">
                          <a:solidFill>
                            <a:srgbClr val="E521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7F3D6A7" id="Freeform 2" o:spid="_x0000_s1026" style="position:absolute;z-index:-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19pt,13.85pt,403.6pt,13.85pt" coordsize="3693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" o:allowincell="f" filled="f" strokecolor="#e52136" strokeweight=".60511mm">
                <v:path arrowok="t" o:connecttype="custom" o:connectlocs="0,0;234442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1" locked="0" layoutInCell="0" allowOverlap="1" wp14:anchorId="18EAABF8" wp14:editId="0F71555A">
                <wp:simplePos x="0" y="0"/>
                <wp:positionH relativeFrom="page">
                  <wp:posOffset>2524125</wp:posOffset>
                </wp:positionH>
                <wp:positionV relativeFrom="paragraph">
                  <wp:posOffset>187325</wp:posOffset>
                </wp:positionV>
                <wp:extent cx="207010" cy="635"/>
                <wp:effectExtent l="0" t="0" r="0" b="0"/>
                <wp:wrapNone/>
                <wp:docPr id="112504531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010" cy="635"/>
                        </a:xfrm>
                        <a:custGeom>
                          <a:avLst/>
                          <a:gdLst>
                            <a:gd name="T0" fmla="*/ 0 w 326"/>
                            <a:gd name="T1" fmla="*/ 0 h 1"/>
                            <a:gd name="T2" fmla="*/ 325 w 326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26" h="1">
                              <a:moveTo>
                                <a:pt x="0" y="0"/>
                              </a:moveTo>
                              <a:lnTo>
                                <a:pt x="325" y="0"/>
                              </a:lnTo>
                            </a:path>
                          </a:pathLst>
                        </a:custGeom>
                        <a:noFill/>
                        <a:ln w="16466">
                          <a:solidFill>
                            <a:srgbClr val="E5213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84F27FA" id="Freeform 3" o:spid="_x0000_s1026" style="position:absolute;z-index:-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98.75pt,14.75pt,215pt,14.75pt" coordsize="326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" o:allowincell="f" filled="f" strokecolor="#e52136" strokeweight=".45739mm">
                <v:path arrowok="t" o:connecttype="custom" o:connectlocs="0,0;206375,0" o:connectangles="0,0"/>
                <w10:wrap anchorx="page"/>
              </v:polyline>
            </w:pict>
          </mc:Fallback>
        </mc:AlternateContent>
      </w:r>
    </w:p>
    <w:p w14:paraId="06EFC626" w14:textId="77777777" w:rsidR="00FD7BE5" w:rsidRDefault="00FD7BE5">
      <w:pPr>
        <w:pStyle w:val="BodyText"/>
        <w:kinsoku w:val="0"/>
        <w:overflowPunct w:val="0"/>
        <w:rPr>
          <w:sz w:val="21"/>
          <w:szCs w:val="21"/>
        </w:rPr>
      </w:pPr>
    </w:p>
    <w:p w14:paraId="37915681" w14:textId="77777777" w:rsidR="00FD7BE5" w:rsidRDefault="00FD7BE5">
      <w:pPr>
        <w:pStyle w:val="BodyText"/>
        <w:kinsoku w:val="0"/>
        <w:overflowPunct w:val="0"/>
        <w:rPr>
          <w:sz w:val="21"/>
          <w:szCs w:val="21"/>
        </w:rPr>
      </w:pPr>
    </w:p>
    <w:p w14:paraId="5DB068C4" w14:textId="77777777" w:rsidR="00FD7BE5" w:rsidRDefault="00FD7BE5">
      <w:pPr>
        <w:pStyle w:val="BodyText"/>
        <w:kinsoku w:val="0"/>
        <w:overflowPunct w:val="0"/>
        <w:rPr>
          <w:sz w:val="21"/>
          <w:szCs w:val="21"/>
        </w:rPr>
      </w:pPr>
    </w:p>
    <w:p w14:paraId="53B01DE3" w14:textId="77777777" w:rsidR="00FD7BE5" w:rsidRDefault="00FD7BE5">
      <w:pPr>
        <w:pStyle w:val="BodyText"/>
        <w:kinsoku w:val="0"/>
        <w:overflowPunct w:val="0"/>
        <w:rPr>
          <w:sz w:val="21"/>
          <w:szCs w:val="21"/>
        </w:rPr>
      </w:pPr>
    </w:p>
    <w:p w14:paraId="267782E1" w14:textId="77777777" w:rsidR="00FD7BE5" w:rsidRDefault="00FD7BE5">
      <w:pPr>
        <w:pStyle w:val="BodyText"/>
        <w:kinsoku w:val="0"/>
        <w:overflowPunct w:val="0"/>
        <w:rPr>
          <w:sz w:val="21"/>
          <w:szCs w:val="21"/>
        </w:rPr>
      </w:pPr>
    </w:p>
    <w:p w14:paraId="51E4BD6A" w14:textId="77777777" w:rsidR="00FD7BE5" w:rsidRDefault="00FD7BE5">
      <w:pPr>
        <w:pStyle w:val="BodyText"/>
        <w:kinsoku w:val="0"/>
        <w:overflowPunct w:val="0"/>
        <w:rPr>
          <w:sz w:val="21"/>
          <w:szCs w:val="21"/>
        </w:rPr>
      </w:pPr>
    </w:p>
    <w:p w14:paraId="4F4376E1" w14:textId="77777777" w:rsidR="00FD7BE5" w:rsidRDefault="00FD7BE5">
      <w:pPr>
        <w:pStyle w:val="BodyText"/>
        <w:kinsoku w:val="0"/>
        <w:overflowPunct w:val="0"/>
        <w:rPr>
          <w:sz w:val="21"/>
          <w:szCs w:val="21"/>
        </w:rPr>
      </w:pPr>
    </w:p>
    <w:p w14:paraId="6A347ABD" w14:textId="76A57E50" w:rsidR="00FD7BE5" w:rsidRDefault="00733817" w:rsidP="001C7CCA">
      <w:pPr>
        <w:pStyle w:val="BodyText"/>
        <w:kinsoku w:val="0"/>
        <w:overflowPunct w:val="0"/>
        <w:ind w:left="100"/>
        <w:rPr>
          <w:color w:val="4674C3"/>
          <w:spacing w:val="-14"/>
          <w:sz w:val="51"/>
          <w:szCs w:val="5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0" allowOverlap="1" wp14:anchorId="7DD40C14" wp14:editId="48DD8E36">
                <wp:simplePos x="0" y="0"/>
                <wp:positionH relativeFrom="page">
                  <wp:posOffset>793750</wp:posOffset>
                </wp:positionH>
                <wp:positionV relativeFrom="page">
                  <wp:posOffset>8034655</wp:posOffset>
                </wp:positionV>
                <wp:extent cx="6788150" cy="10160"/>
                <wp:effectExtent l="0" t="0" r="0" b="0"/>
                <wp:wrapNone/>
                <wp:docPr id="165570667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88150" cy="10160"/>
                        </a:xfrm>
                        <a:custGeom>
                          <a:avLst/>
                          <a:gdLst>
                            <a:gd name="T0" fmla="*/ 10689 w 10690"/>
                            <a:gd name="T1" fmla="*/ 15 h 16"/>
                            <a:gd name="T2" fmla="*/ 0 w 10690"/>
                            <a:gd name="T3" fmla="*/ 15 h 16"/>
                            <a:gd name="T4" fmla="*/ 0 w 10690"/>
                            <a:gd name="T5" fmla="*/ 0 h 16"/>
                            <a:gd name="T6" fmla="*/ 10689 w 10690"/>
                            <a:gd name="T7" fmla="*/ 0 h 16"/>
                            <a:gd name="T8" fmla="*/ 10689 w 10690"/>
                            <a:gd name="T9" fmla="*/ 15 h 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690" h="16">
                              <a:moveTo>
                                <a:pt x="10689" y="15"/>
                              </a:moveTo>
                              <a:lnTo>
                                <a:pt x="0" y="15"/>
                              </a:lnTo>
                              <a:lnTo>
                                <a:pt x="0" y="0"/>
                              </a:lnTo>
                              <a:lnTo>
                                <a:pt x="10689" y="0"/>
                              </a:lnTo>
                              <a:lnTo>
                                <a:pt x="10689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803BB" id="Freeform 4" o:spid="_x0000_s1026" style="position:absolute;margin-left:62.5pt;margin-top:632.65pt;width:534.5pt;height:.8pt;z-index: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690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" o:allowincell="f" path="m10689,15l,15,,,10689,r,15xe" fillcolor="#ccc" stroked="f">
                <v:path arrowok="t" o:connecttype="custom" o:connectlocs="6787515,9525;0,9525;0,0;6787515,0;6787515,9525" o:connectangles="0,0,0,0,0"/>
                <w10:wrap anchorx="page" anchory="page"/>
              </v:shape>
            </w:pict>
          </mc:Fallback>
        </mc:AlternateContent>
      </w:r>
      <w:r w:rsidR="00FD7BE5">
        <w:rPr>
          <w:rFonts w:ascii="Arial Black" w:hAnsi="Arial Black" w:cs="Arial Black"/>
          <w:color w:val="333333"/>
          <w:spacing w:val="-6"/>
          <w:sz w:val="21"/>
          <w:szCs w:val="21"/>
        </w:rPr>
        <w:t>S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9568" behindDoc="1" locked="0" layoutInCell="0" allowOverlap="1" wp14:anchorId="4AE043F1" wp14:editId="2FA1EA9C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25684841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725090518" name="Group 6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488385201" name="Freeform 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5478998" name="Freeform 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9253946" name="Freeform 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19083837" name="Freeform 10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3FC07" id="Group 5" o:spid="_x0000_s1026" style="position:absolute;margin-left:34.6pt;margin-top:27.25pt;width:490.4pt;height:693.15pt;z-index:-251686912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" o:allowincell="f">
                <v:group id="Group 6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">
                  <v:shape id="Freeform 7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" path="m9,13859l9,e" filled="f" strokeweight=".25433mm">
                    <v:path arrowok="t" o:connecttype="custom" o:connectlocs="9,13859;9,0" o:connectangles="0,0"/>
                  </v:shape>
                  <v:shape id="Freeform 8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" path="m9792,13859l9792,e" filled="f" strokeweight=".25433mm">
                    <v:path arrowok="t" o:connecttype="custom" o:connectlocs="9792,13859;9792,0" o:connectangles="0,0"/>
                  </v:shape>
                  <v:shape id="Freeform 9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10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1" locked="0" layoutInCell="0" allowOverlap="1" wp14:anchorId="189B44F4" wp14:editId="7CFABBE2">
                <wp:simplePos x="0" y="0"/>
                <wp:positionH relativeFrom="page">
                  <wp:posOffset>817880</wp:posOffset>
                </wp:positionH>
                <wp:positionV relativeFrom="paragraph">
                  <wp:posOffset>2372360</wp:posOffset>
                </wp:positionV>
                <wp:extent cx="5461000" cy="4394200"/>
                <wp:effectExtent l="0" t="0" r="0" b="0"/>
                <wp:wrapNone/>
                <wp:docPr id="59171657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00" cy="439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A6845" w14:textId="20300943" w:rsidR="00FD7BE5" w:rsidRDefault="00733817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9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644AB3C" wp14:editId="7026EBC6">
                                  <wp:extent cx="5457825" cy="439102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57825" cy="439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7EEFEB" w14:textId="77777777" w:rsidR="00FD7BE5" w:rsidRDefault="00FD7BE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B44F4" id="Rectangle 11" o:spid="_x0000_s1026" style="position:absolute;left:0;text-align:left;margin-left:64.4pt;margin-top:186.8pt;width:430pt;height:346pt;z-index:-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" o:allowincell="f" filled="f" stroked="f">
                <v:textbox inset="0,0,0,0">
                  <w:txbxContent>
                    <w:p w14:paraId="34FA6845" w14:textId="20300943" w:rsidR="00FD7BE5" w:rsidRDefault="00733817">
                      <w:pPr>
                        <w:widowControl/>
                        <w:autoSpaceDE/>
                        <w:autoSpaceDN/>
                        <w:adjustRightInd/>
                        <w:spacing w:line="69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644AB3C" wp14:editId="7026EBC6">
                            <wp:extent cx="5457825" cy="439102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57825" cy="439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7EEFEB" w14:textId="77777777" w:rsidR="00FD7BE5" w:rsidRDefault="00FD7BE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D7BE5">
        <w:rPr>
          <w:color w:val="4674C3"/>
          <w:w w:val="90"/>
          <w:sz w:val="51"/>
          <w:szCs w:val="51"/>
        </w:rPr>
        <w:t>AN ANALYSIS OF THE IMPACT INSTAGRAM</w:t>
      </w:r>
      <w:r w:rsidR="00FD7BE5">
        <w:rPr>
          <w:color w:val="4674C3"/>
          <w:spacing w:val="40"/>
          <w:sz w:val="51"/>
          <w:szCs w:val="51"/>
        </w:rPr>
        <w:t xml:space="preserve"> </w:t>
      </w:r>
      <w:r w:rsidR="00FD7BE5">
        <w:rPr>
          <w:color w:val="4674C3"/>
          <w:w w:val="90"/>
          <w:sz w:val="51"/>
          <w:szCs w:val="51"/>
        </w:rPr>
        <w:t xml:space="preserve">INFLUENCERS </w:t>
      </w:r>
      <w:r w:rsidR="00FD7BE5">
        <w:rPr>
          <w:color w:val="4674C3"/>
          <w:spacing w:val="-12"/>
          <w:sz w:val="51"/>
          <w:szCs w:val="51"/>
        </w:rPr>
        <w:t>HAVE</w:t>
      </w:r>
      <w:r w:rsidR="00FD7BE5">
        <w:rPr>
          <w:color w:val="4674C3"/>
          <w:spacing w:val="-24"/>
          <w:sz w:val="51"/>
          <w:szCs w:val="51"/>
        </w:rPr>
        <w:t xml:space="preserve"> </w:t>
      </w:r>
      <w:r w:rsidR="00FD7BE5">
        <w:rPr>
          <w:color w:val="4674C3"/>
          <w:spacing w:val="-12"/>
          <w:sz w:val="51"/>
          <w:szCs w:val="51"/>
        </w:rPr>
        <w:t>ON</w:t>
      </w:r>
      <w:r w:rsidR="00FD7BE5">
        <w:rPr>
          <w:color w:val="4674C3"/>
          <w:spacing w:val="-23"/>
          <w:sz w:val="51"/>
          <w:szCs w:val="51"/>
        </w:rPr>
        <w:t xml:space="preserve"> </w:t>
      </w:r>
      <w:r w:rsidR="00FD7BE5">
        <w:rPr>
          <w:color w:val="4674C3"/>
          <w:spacing w:val="-12"/>
          <w:sz w:val="51"/>
          <w:szCs w:val="51"/>
        </w:rPr>
        <w:t xml:space="preserve">SUSTAINABILITY </w:t>
      </w:r>
      <w:r w:rsidR="00FD7BE5">
        <w:rPr>
          <w:color w:val="4674C3"/>
          <w:spacing w:val="-2"/>
          <w:sz w:val="51"/>
          <w:szCs w:val="51"/>
        </w:rPr>
        <w:t>WITHIN</w:t>
      </w:r>
      <w:r w:rsidR="00FD7BE5">
        <w:rPr>
          <w:color w:val="4674C3"/>
          <w:spacing w:val="-34"/>
          <w:sz w:val="51"/>
          <w:szCs w:val="51"/>
        </w:rPr>
        <w:t xml:space="preserve"> </w:t>
      </w:r>
      <w:r w:rsidR="00FD7BE5">
        <w:rPr>
          <w:color w:val="4674C3"/>
          <w:spacing w:val="-2"/>
          <w:sz w:val="51"/>
          <w:szCs w:val="51"/>
        </w:rPr>
        <w:t>THE</w:t>
      </w:r>
      <w:r w:rsidR="00FD7BE5">
        <w:rPr>
          <w:color w:val="4674C3"/>
          <w:spacing w:val="-33"/>
          <w:sz w:val="51"/>
          <w:szCs w:val="51"/>
        </w:rPr>
        <w:t xml:space="preserve"> </w:t>
      </w:r>
      <w:r w:rsidR="00FD7BE5">
        <w:rPr>
          <w:color w:val="4674C3"/>
          <w:spacing w:val="-2"/>
          <w:sz w:val="51"/>
          <w:szCs w:val="51"/>
        </w:rPr>
        <w:t xml:space="preserve">FASHION </w:t>
      </w:r>
      <w:r w:rsidR="00FD7BE5">
        <w:rPr>
          <w:color w:val="4674C3"/>
          <w:spacing w:val="-14"/>
          <w:sz w:val="51"/>
          <w:szCs w:val="51"/>
        </w:rPr>
        <w:t>INDUSTRY</w:t>
      </w:r>
    </w:p>
    <w:p w14:paraId="7A559F2A" w14:textId="77777777" w:rsidR="00FD7BE5" w:rsidRDefault="00FD7BE5">
      <w:pPr>
        <w:pStyle w:val="BodyText"/>
        <w:kinsoku w:val="0"/>
        <w:overflowPunct w:val="0"/>
        <w:spacing w:before="196" w:line="295" w:lineRule="auto"/>
        <w:ind w:left="1284" w:right="1284"/>
        <w:jc w:val="center"/>
        <w:rPr>
          <w:color w:val="4674C3"/>
          <w:spacing w:val="-14"/>
          <w:sz w:val="51"/>
          <w:szCs w:val="51"/>
        </w:rPr>
        <w:sectPr w:rsidR="00FD7BE5">
          <w:pgSz w:w="12240" w:h="15840"/>
          <w:pgMar w:top="540" w:right="1640" w:bottom="280" w:left="580" w:header="720" w:footer="720" w:gutter="0"/>
          <w:cols w:space="720"/>
          <w:noEndnote/>
        </w:sectPr>
      </w:pPr>
    </w:p>
    <w:p w14:paraId="41C80DC9" w14:textId="2D59EF45" w:rsidR="00FD7BE5" w:rsidRDefault="00733817">
      <w:pPr>
        <w:pStyle w:val="BodyText"/>
        <w:kinsoku w:val="0"/>
        <w:overflowPunct w:val="0"/>
        <w:rPr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0592" behindDoc="1" locked="0" layoutInCell="0" allowOverlap="1" wp14:anchorId="17B0F44C" wp14:editId="1094890A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201030617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938550119" name="Group 14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632506624" name="Freeform 1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198854" name="Freeform 1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999002" name="Freeform 1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97890429" name="Freeform 18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946C2F" id="Group 13" o:spid="_x0000_s1026" style="position:absolute;margin-left:34.6pt;margin-top:27.25pt;width:490.4pt;height:693.15pt;z-index:-251685888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" o:allowincell="f">
                <v:group id="Group 14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">
                  <v:shape id="Freeform 15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16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" path="m9792,13859l9792,e" filled="f" strokeweight=".25433mm">
                    <v:path arrowok="t" o:connecttype="custom" o:connectlocs="9792,13859;9792,0" o:connectangles="0,0"/>
                  </v:shape>
                  <v:shape id="Freeform 17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18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1616" behindDoc="1" locked="0" layoutInCell="0" allowOverlap="1" wp14:anchorId="7A98CF2A" wp14:editId="2D4F0E49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285285944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58718690" name="Group 20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498381314" name="Freeform 2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7330701" name="Freeform 2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4432160" name="Freeform 2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4909834" name="Freeform 2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4439180" name="Freeform 2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65711099" name="Freeform 26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732397" id="Group 19" o:spid="_x0000_s1026" style="position:absolute;margin-left:34.6pt;margin-top:27.25pt;width:490.4pt;height:693.15pt;z-index:-251684864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" o:allowincell="f">
                <v:group id="Group 20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">
                  <v:shape id="Freeform 21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22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" path="m9792,13859l9792,e" filled="f" strokeweight=".25433mm">
                    <v:path arrowok="t" o:connecttype="custom" o:connectlocs="9792,13859;9792,0" o:connectangles="0,0"/>
                  </v:shape>
                  <v:shape id="Freeform 23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  <v:shape id="Freeform 24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25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</v:group>
                <v:shape id="Freeform 26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32C5B7DB" w14:textId="77777777" w:rsidR="00FD7BE5" w:rsidRDefault="00FD7BE5">
      <w:pPr>
        <w:pStyle w:val="BodyText"/>
        <w:kinsoku w:val="0"/>
        <w:overflowPunct w:val="0"/>
        <w:rPr>
          <w:sz w:val="23"/>
          <w:szCs w:val="23"/>
        </w:rPr>
      </w:pPr>
    </w:p>
    <w:p w14:paraId="662B0C3F" w14:textId="77777777" w:rsidR="00FD7BE5" w:rsidRDefault="00FD7BE5">
      <w:pPr>
        <w:pStyle w:val="BodyText"/>
        <w:kinsoku w:val="0"/>
        <w:overflowPunct w:val="0"/>
        <w:rPr>
          <w:sz w:val="23"/>
          <w:szCs w:val="23"/>
        </w:rPr>
      </w:pPr>
    </w:p>
    <w:p w14:paraId="1C81B5DD" w14:textId="77777777" w:rsidR="00FD7BE5" w:rsidRDefault="00FD7BE5">
      <w:pPr>
        <w:pStyle w:val="BodyText"/>
        <w:kinsoku w:val="0"/>
        <w:overflowPunct w:val="0"/>
        <w:spacing w:before="175"/>
        <w:rPr>
          <w:sz w:val="23"/>
          <w:szCs w:val="23"/>
        </w:rPr>
      </w:pPr>
    </w:p>
    <w:p w14:paraId="372AA51F" w14:textId="77777777" w:rsidR="00FD7BE5" w:rsidRDefault="00FD7BE5">
      <w:pPr>
        <w:pStyle w:val="BodyText"/>
        <w:kinsoku w:val="0"/>
        <w:overflowPunct w:val="0"/>
        <w:spacing w:before="1"/>
        <w:ind w:left="1317"/>
        <w:rPr>
          <w:color w:val="4667A1"/>
          <w:spacing w:val="-2"/>
          <w:sz w:val="23"/>
          <w:szCs w:val="23"/>
        </w:rPr>
      </w:pPr>
      <w:r>
        <w:rPr>
          <w:color w:val="4667A1"/>
          <w:spacing w:val="-2"/>
          <w:sz w:val="23"/>
          <w:szCs w:val="23"/>
        </w:rPr>
        <w:t>Contents</w:t>
      </w:r>
    </w:p>
    <w:p w14:paraId="7A0D54D3" w14:textId="77777777" w:rsidR="00FD7BE5" w:rsidRDefault="00FD7BE5">
      <w:pPr>
        <w:pStyle w:val="ListParagraph"/>
        <w:numPr>
          <w:ilvl w:val="1"/>
          <w:numId w:val="10"/>
        </w:numPr>
        <w:tabs>
          <w:tab w:val="left" w:pos="1584"/>
          <w:tab w:val="right" w:leader="dot" w:pos="8700"/>
        </w:tabs>
        <w:kinsoku w:val="0"/>
        <w:overflowPunct w:val="0"/>
        <w:spacing w:before="70"/>
        <w:ind w:left="1584" w:hanging="280"/>
        <w:rPr>
          <w:color w:val="1C1C1C"/>
          <w:spacing w:val="-10"/>
          <w:sz w:val="16"/>
          <w:szCs w:val="16"/>
        </w:rPr>
      </w:pPr>
      <w:r>
        <w:rPr>
          <w:i/>
          <w:iCs/>
          <w:color w:val="1C1C1C"/>
          <w:spacing w:val="-2"/>
          <w:sz w:val="16"/>
          <w:szCs w:val="16"/>
        </w:rPr>
        <w:t>Introduction</w:t>
      </w:r>
      <w:r>
        <w:rPr>
          <w:i/>
          <w:iCs/>
          <w:color w:val="1C1C1C"/>
          <w:sz w:val="16"/>
          <w:szCs w:val="16"/>
        </w:rPr>
        <w:tab/>
      </w:r>
      <w:r>
        <w:rPr>
          <w:color w:val="1C1C1C"/>
          <w:spacing w:val="-10"/>
          <w:sz w:val="16"/>
          <w:szCs w:val="16"/>
        </w:rPr>
        <w:t>2</w:t>
      </w:r>
    </w:p>
    <w:p w14:paraId="6C7C1630" w14:textId="77777777" w:rsidR="00FD7BE5" w:rsidRDefault="00FD7BE5">
      <w:pPr>
        <w:pStyle w:val="ListParagraph"/>
        <w:numPr>
          <w:ilvl w:val="1"/>
          <w:numId w:val="10"/>
        </w:numPr>
        <w:tabs>
          <w:tab w:val="left" w:pos="1587"/>
          <w:tab w:val="right" w:leader="dot" w:pos="8700"/>
        </w:tabs>
        <w:kinsoku w:val="0"/>
        <w:overflowPunct w:val="0"/>
        <w:spacing w:before="119"/>
        <w:ind w:left="1587" w:hanging="283"/>
        <w:rPr>
          <w:color w:val="1C1C1C"/>
          <w:spacing w:val="-10"/>
          <w:sz w:val="16"/>
          <w:szCs w:val="16"/>
        </w:rPr>
      </w:pPr>
      <w:r>
        <w:rPr>
          <w:i/>
          <w:iCs/>
          <w:color w:val="1C1C1C"/>
          <w:sz w:val="16"/>
          <w:szCs w:val="16"/>
        </w:rPr>
        <w:t>Background</w:t>
      </w:r>
      <w:r>
        <w:rPr>
          <w:i/>
          <w:iCs/>
          <w:color w:val="1C1C1C"/>
          <w:spacing w:val="4"/>
          <w:sz w:val="16"/>
          <w:szCs w:val="16"/>
        </w:rPr>
        <w:t xml:space="preserve"> </w:t>
      </w:r>
      <w:r>
        <w:rPr>
          <w:i/>
          <w:iCs/>
          <w:color w:val="2F2F2F"/>
          <w:sz w:val="16"/>
          <w:szCs w:val="16"/>
        </w:rPr>
        <w:t>and</w:t>
      </w:r>
      <w:r>
        <w:rPr>
          <w:i/>
          <w:iCs/>
          <w:color w:val="2F2F2F"/>
          <w:spacing w:val="-3"/>
          <w:sz w:val="16"/>
          <w:szCs w:val="16"/>
        </w:rPr>
        <w:t xml:space="preserve"> </w:t>
      </w:r>
      <w:r>
        <w:rPr>
          <w:i/>
          <w:iCs/>
          <w:color w:val="1C1C1C"/>
          <w:spacing w:val="-2"/>
          <w:sz w:val="16"/>
          <w:szCs w:val="16"/>
        </w:rPr>
        <w:t>Rationale</w:t>
      </w:r>
      <w:r>
        <w:rPr>
          <w:i/>
          <w:iCs/>
          <w:color w:val="1C1C1C"/>
          <w:sz w:val="16"/>
          <w:szCs w:val="16"/>
        </w:rPr>
        <w:tab/>
      </w:r>
      <w:r>
        <w:rPr>
          <w:color w:val="1C1C1C"/>
          <w:spacing w:val="-10"/>
          <w:sz w:val="16"/>
          <w:szCs w:val="16"/>
        </w:rPr>
        <w:t>2</w:t>
      </w:r>
    </w:p>
    <w:p w14:paraId="6F6C333C" w14:textId="77777777" w:rsidR="00FD7BE5" w:rsidRDefault="00FD7BE5">
      <w:pPr>
        <w:pStyle w:val="ListParagraph"/>
        <w:numPr>
          <w:ilvl w:val="1"/>
          <w:numId w:val="10"/>
        </w:numPr>
        <w:tabs>
          <w:tab w:val="left" w:pos="1586"/>
          <w:tab w:val="right" w:leader="dot" w:pos="8705"/>
        </w:tabs>
        <w:kinsoku w:val="0"/>
        <w:overflowPunct w:val="0"/>
        <w:spacing w:before="123"/>
        <w:ind w:left="1586" w:hanging="282"/>
        <w:rPr>
          <w:color w:val="1C1C1C"/>
          <w:spacing w:val="-10"/>
          <w:sz w:val="16"/>
          <w:szCs w:val="16"/>
        </w:rPr>
      </w:pPr>
      <w:r>
        <w:rPr>
          <w:i/>
          <w:iCs/>
          <w:color w:val="1C1C1C"/>
          <w:sz w:val="16"/>
          <w:szCs w:val="16"/>
        </w:rPr>
        <w:t>Literature</w:t>
      </w:r>
      <w:r>
        <w:rPr>
          <w:i/>
          <w:iCs/>
          <w:color w:val="1C1C1C"/>
          <w:spacing w:val="23"/>
          <w:sz w:val="16"/>
          <w:szCs w:val="16"/>
        </w:rPr>
        <w:t xml:space="preserve"> </w:t>
      </w:r>
      <w:r>
        <w:rPr>
          <w:i/>
          <w:iCs/>
          <w:color w:val="2F2F2F"/>
          <w:spacing w:val="-2"/>
          <w:sz w:val="16"/>
          <w:szCs w:val="16"/>
        </w:rPr>
        <w:t>Review</w:t>
      </w:r>
      <w:r>
        <w:rPr>
          <w:i/>
          <w:iCs/>
          <w:color w:val="2F2F2F"/>
          <w:sz w:val="16"/>
          <w:szCs w:val="16"/>
        </w:rPr>
        <w:tab/>
      </w:r>
      <w:r>
        <w:rPr>
          <w:color w:val="1C1C1C"/>
          <w:spacing w:val="-10"/>
          <w:sz w:val="16"/>
          <w:szCs w:val="16"/>
        </w:rPr>
        <w:t>4</w:t>
      </w:r>
    </w:p>
    <w:p w14:paraId="24F6721F" w14:textId="77777777" w:rsidR="00FD7BE5" w:rsidRDefault="00FD7BE5">
      <w:pPr>
        <w:pStyle w:val="ListParagraph"/>
        <w:numPr>
          <w:ilvl w:val="1"/>
          <w:numId w:val="10"/>
        </w:numPr>
        <w:tabs>
          <w:tab w:val="left" w:pos="1587"/>
          <w:tab w:val="right" w:leader="dot" w:pos="8698"/>
        </w:tabs>
        <w:kinsoku w:val="0"/>
        <w:overflowPunct w:val="0"/>
        <w:spacing w:before="114"/>
        <w:ind w:left="1587" w:hanging="283"/>
        <w:rPr>
          <w:color w:val="1C1C1C"/>
          <w:spacing w:val="-10"/>
          <w:sz w:val="16"/>
          <w:szCs w:val="16"/>
        </w:rPr>
      </w:pPr>
      <w:r>
        <w:rPr>
          <w:i/>
          <w:iCs/>
          <w:color w:val="1C1C1C"/>
          <w:sz w:val="16"/>
          <w:szCs w:val="16"/>
        </w:rPr>
        <w:t>Aims and</w:t>
      </w:r>
      <w:r>
        <w:rPr>
          <w:i/>
          <w:iCs/>
          <w:color w:val="1C1C1C"/>
          <w:spacing w:val="-8"/>
          <w:sz w:val="16"/>
          <w:szCs w:val="16"/>
        </w:rPr>
        <w:t xml:space="preserve"> </w:t>
      </w:r>
      <w:r>
        <w:rPr>
          <w:i/>
          <w:iCs/>
          <w:color w:val="1C1C1C"/>
          <w:spacing w:val="-2"/>
          <w:sz w:val="16"/>
          <w:szCs w:val="16"/>
        </w:rPr>
        <w:t>Objectives</w:t>
      </w:r>
      <w:r>
        <w:rPr>
          <w:i/>
          <w:iCs/>
          <w:color w:val="1C1C1C"/>
          <w:sz w:val="16"/>
          <w:szCs w:val="16"/>
        </w:rPr>
        <w:tab/>
      </w:r>
      <w:r>
        <w:rPr>
          <w:color w:val="1C1C1C"/>
          <w:spacing w:val="-10"/>
          <w:sz w:val="16"/>
          <w:szCs w:val="16"/>
        </w:rPr>
        <w:t>5</w:t>
      </w:r>
    </w:p>
    <w:p w14:paraId="1D84C357" w14:textId="77777777" w:rsidR="00FD7BE5" w:rsidRDefault="00FD7BE5">
      <w:pPr>
        <w:pStyle w:val="ListParagraph"/>
        <w:numPr>
          <w:ilvl w:val="1"/>
          <w:numId w:val="9"/>
        </w:numPr>
        <w:tabs>
          <w:tab w:val="left" w:pos="1587"/>
          <w:tab w:val="right" w:leader="dot" w:pos="8698"/>
        </w:tabs>
        <w:kinsoku w:val="0"/>
        <w:overflowPunct w:val="0"/>
        <w:spacing w:before="114"/>
        <w:ind w:left="1587" w:hanging="278"/>
        <w:rPr>
          <w:i/>
          <w:iCs/>
          <w:color w:val="1C1C1C"/>
          <w:spacing w:val="-10"/>
          <w:sz w:val="16"/>
          <w:szCs w:val="16"/>
        </w:rPr>
      </w:pPr>
      <w:r>
        <w:rPr>
          <w:i/>
          <w:iCs/>
          <w:color w:val="2F2F2F"/>
          <w:spacing w:val="-6"/>
          <w:sz w:val="16"/>
          <w:szCs w:val="16"/>
        </w:rPr>
        <w:t>Research</w:t>
      </w:r>
      <w:r>
        <w:rPr>
          <w:i/>
          <w:iCs/>
          <w:color w:val="2F2F2F"/>
          <w:spacing w:val="8"/>
          <w:sz w:val="16"/>
          <w:szCs w:val="16"/>
        </w:rPr>
        <w:t xml:space="preserve"> </w:t>
      </w:r>
      <w:r>
        <w:rPr>
          <w:i/>
          <w:iCs/>
          <w:color w:val="1C1C1C"/>
          <w:spacing w:val="-2"/>
          <w:sz w:val="16"/>
          <w:szCs w:val="16"/>
        </w:rPr>
        <w:t>Design</w:t>
      </w:r>
      <w:r>
        <w:rPr>
          <w:i/>
          <w:iCs/>
          <w:color w:val="1C1C1C"/>
          <w:sz w:val="16"/>
          <w:szCs w:val="16"/>
        </w:rPr>
        <w:tab/>
      </w:r>
      <w:r>
        <w:rPr>
          <w:color w:val="2F2F2F"/>
          <w:spacing w:val="-10"/>
          <w:sz w:val="16"/>
          <w:szCs w:val="16"/>
        </w:rPr>
        <w:t>6</w:t>
      </w:r>
    </w:p>
    <w:p w14:paraId="09469D4D" w14:textId="77777777" w:rsidR="00FD7BE5" w:rsidRDefault="00FD7BE5">
      <w:pPr>
        <w:pStyle w:val="ListParagraph"/>
        <w:numPr>
          <w:ilvl w:val="1"/>
          <w:numId w:val="9"/>
        </w:numPr>
        <w:tabs>
          <w:tab w:val="left" w:pos="1592"/>
          <w:tab w:val="right" w:leader="dot" w:pos="8699"/>
        </w:tabs>
        <w:kinsoku w:val="0"/>
        <w:overflowPunct w:val="0"/>
        <w:spacing w:before="110"/>
        <w:ind w:left="1592" w:hanging="283"/>
        <w:rPr>
          <w:i/>
          <w:iCs/>
          <w:color w:val="1C1C1C"/>
          <w:spacing w:val="-10"/>
          <w:sz w:val="16"/>
          <w:szCs w:val="16"/>
        </w:rPr>
      </w:pPr>
      <w:r>
        <w:rPr>
          <w:rFonts w:ascii="Times New Roman" w:hAnsi="Times New Roman" w:cs="Times New Roman"/>
          <w:color w:val="1C1C1C"/>
          <w:spacing w:val="-2"/>
          <w:sz w:val="17"/>
          <w:szCs w:val="17"/>
        </w:rPr>
        <w:t>Methodology</w:t>
      </w:r>
      <w:r>
        <w:rPr>
          <w:rFonts w:ascii="Times New Roman" w:hAnsi="Times New Roman" w:cs="Times New Roman"/>
          <w:color w:val="1C1C1C"/>
          <w:sz w:val="17"/>
          <w:szCs w:val="17"/>
        </w:rPr>
        <w:tab/>
      </w:r>
      <w:r>
        <w:rPr>
          <w:rFonts w:ascii="Times New Roman" w:hAnsi="Times New Roman" w:cs="Times New Roman"/>
          <w:color w:val="2F2F2F"/>
          <w:spacing w:val="-10"/>
          <w:sz w:val="17"/>
          <w:szCs w:val="17"/>
        </w:rPr>
        <w:t>6</w:t>
      </w:r>
    </w:p>
    <w:p w14:paraId="750D4B64" w14:textId="77777777" w:rsidR="00FD7BE5" w:rsidRDefault="00FD7BE5">
      <w:pPr>
        <w:pStyle w:val="ListParagraph"/>
        <w:numPr>
          <w:ilvl w:val="1"/>
          <w:numId w:val="9"/>
        </w:numPr>
        <w:tabs>
          <w:tab w:val="left" w:pos="1592"/>
          <w:tab w:val="right" w:leader="dot" w:pos="8700"/>
        </w:tabs>
        <w:kinsoku w:val="0"/>
        <w:overflowPunct w:val="0"/>
        <w:spacing w:before="113"/>
        <w:ind w:left="1592" w:hanging="283"/>
        <w:rPr>
          <w:i/>
          <w:iCs/>
          <w:color w:val="1C1C1C"/>
          <w:spacing w:val="-10"/>
          <w:sz w:val="16"/>
          <w:szCs w:val="16"/>
        </w:rPr>
      </w:pPr>
      <w:r>
        <w:rPr>
          <w:rFonts w:ascii="Times New Roman" w:hAnsi="Times New Roman" w:cs="Times New Roman"/>
          <w:color w:val="1C1C1C"/>
          <w:spacing w:val="-2"/>
          <w:sz w:val="17"/>
          <w:szCs w:val="17"/>
        </w:rPr>
        <w:t>Philosophy</w:t>
      </w:r>
      <w:r>
        <w:rPr>
          <w:rFonts w:ascii="Times New Roman" w:hAnsi="Times New Roman" w:cs="Times New Roman"/>
          <w:color w:val="1C1C1C"/>
          <w:sz w:val="17"/>
          <w:szCs w:val="17"/>
        </w:rPr>
        <w:tab/>
      </w:r>
      <w:r>
        <w:rPr>
          <w:rFonts w:ascii="Times New Roman" w:hAnsi="Times New Roman" w:cs="Times New Roman"/>
          <w:color w:val="2F2F2F"/>
          <w:spacing w:val="-10"/>
          <w:sz w:val="17"/>
          <w:szCs w:val="17"/>
        </w:rPr>
        <w:t>7</w:t>
      </w:r>
    </w:p>
    <w:p w14:paraId="1A1232EB" w14:textId="77777777" w:rsidR="00FD7BE5" w:rsidRDefault="00FD7BE5">
      <w:pPr>
        <w:pStyle w:val="ListParagraph"/>
        <w:numPr>
          <w:ilvl w:val="1"/>
          <w:numId w:val="9"/>
        </w:numPr>
        <w:tabs>
          <w:tab w:val="left" w:pos="1586"/>
          <w:tab w:val="right" w:leader="dot" w:pos="8700"/>
        </w:tabs>
        <w:kinsoku w:val="0"/>
        <w:overflowPunct w:val="0"/>
        <w:spacing w:before="111"/>
        <w:ind w:left="1586" w:hanging="277"/>
        <w:rPr>
          <w:i/>
          <w:iCs/>
          <w:color w:val="1C1C1C"/>
          <w:spacing w:val="-12"/>
          <w:sz w:val="16"/>
          <w:szCs w:val="16"/>
        </w:rPr>
      </w:pPr>
      <w:r>
        <w:rPr>
          <w:i/>
          <w:iCs/>
          <w:color w:val="1C1C1C"/>
          <w:spacing w:val="-6"/>
          <w:sz w:val="16"/>
          <w:szCs w:val="16"/>
        </w:rPr>
        <w:t>Research</w:t>
      </w:r>
      <w:r>
        <w:rPr>
          <w:i/>
          <w:iCs/>
          <w:color w:val="1C1C1C"/>
          <w:spacing w:val="8"/>
          <w:sz w:val="16"/>
          <w:szCs w:val="16"/>
        </w:rPr>
        <w:t xml:space="preserve"> </w:t>
      </w:r>
      <w:r>
        <w:rPr>
          <w:i/>
          <w:iCs/>
          <w:color w:val="1C1C1C"/>
          <w:spacing w:val="-2"/>
          <w:sz w:val="16"/>
          <w:szCs w:val="16"/>
        </w:rPr>
        <w:t>approach</w:t>
      </w:r>
      <w:r>
        <w:rPr>
          <w:i/>
          <w:iCs/>
          <w:color w:val="1C1C1C"/>
          <w:sz w:val="16"/>
          <w:szCs w:val="16"/>
        </w:rPr>
        <w:tab/>
      </w:r>
      <w:r>
        <w:rPr>
          <w:color w:val="1C1C1C"/>
          <w:spacing w:val="-12"/>
          <w:sz w:val="16"/>
          <w:szCs w:val="16"/>
        </w:rPr>
        <w:t>7</w:t>
      </w:r>
    </w:p>
    <w:p w14:paraId="473810F3" w14:textId="77777777" w:rsidR="00FD7BE5" w:rsidRDefault="00FD7BE5">
      <w:pPr>
        <w:pStyle w:val="ListParagraph"/>
        <w:numPr>
          <w:ilvl w:val="1"/>
          <w:numId w:val="9"/>
        </w:numPr>
        <w:tabs>
          <w:tab w:val="left" w:pos="1587"/>
          <w:tab w:val="right" w:leader="dot" w:pos="8700"/>
        </w:tabs>
        <w:kinsoku w:val="0"/>
        <w:overflowPunct w:val="0"/>
        <w:spacing w:before="114"/>
        <w:ind w:left="1587" w:hanging="278"/>
        <w:rPr>
          <w:i/>
          <w:iCs/>
          <w:color w:val="1C1C1C"/>
          <w:spacing w:val="-10"/>
          <w:sz w:val="16"/>
          <w:szCs w:val="16"/>
        </w:rPr>
      </w:pPr>
      <w:r>
        <w:rPr>
          <w:i/>
          <w:iCs/>
          <w:color w:val="1C1C1C"/>
          <w:sz w:val="16"/>
          <w:szCs w:val="16"/>
        </w:rPr>
        <w:t>Data</w:t>
      </w:r>
      <w:r>
        <w:rPr>
          <w:i/>
          <w:iCs/>
          <w:color w:val="1C1C1C"/>
          <w:spacing w:val="1"/>
          <w:sz w:val="16"/>
          <w:szCs w:val="16"/>
        </w:rPr>
        <w:t xml:space="preserve"> </w:t>
      </w:r>
      <w:r>
        <w:rPr>
          <w:i/>
          <w:iCs/>
          <w:color w:val="1C1C1C"/>
          <w:spacing w:val="-2"/>
          <w:sz w:val="16"/>
          <w:szCs w:val="16"/>
        </w:rPr>
        <w:t>collection</w:t>
      </w:r>
      <w:r>
        <w:rPr>
          <w:i/>
          <w:iCs/>
          <w:color w:val="1C1C1C"/>
          <w:sz w:val="16"/>
          <w:szCs w:val="16"/>
        </w:rPr>
        <w:tab/>
      </w:r>
      <w:r>
        <w:rPr>
          <w:color w:val="2F2F2F"/>
          <w:spacing w:val="-10"/>
          <w:sz w:val="16"/>
          <w:szCs w:val="16"/>
        </w:rPr>
        <w:t>7</w:t>
      </w:r>
    </w:p>
    <w:p w14:paraId="4CEF213A" w14:textId="77777777" w:rsidR="00FD7BE5" w:rsidRDefault="00FD7BE5">
      <w:pPr>
        <w:pStyle w:val="ListParagraph"/>
        <w:numPr>
          <w:ilvl w:val="1"/>
          <w:numId w:val="9"/>
        </w:numPr>
        <w:tabs>
          <w:tab w:val="left" w:pos="1577"/>
          <w:tab w:val="right" w:leader="dot" w:pos="8696"/>
        </w:tabs>
        <w:kinsoku w:val="0"/>
        <w:overflowPunct w:val="0"/>
        <w:spacing w:before="110"/>
        <w:ind w:left="1577" w:hanging="261"/>
        <w:rPr>
          <w:rFonts w:ascii="Times New Roman" w:hAnsi="Times New Roman" w:cs="Times New Roman"/>
          <w:i/>
          <w:iCs/>
          <w:color w:val="1C1C1C"/>
          <w:spacing w:val="-10"/>
          <w:sz w:val="17"/>
          <w:szCs w:val="17"/>
        </w:rPr>
      </w:pPr>
      <w:r>
        <w:rPr>
          <w:rFonts w:ascii="Times New Roman" w:hAnsi="Times New Roman" w:cs="Times New Roman"/>
          <w:color w:val="1C1C1C"/>
          <w:spacing w:val="-2"/>
          <w:sz w:val="17"/>
          <w:szCs w:val="17"/>
        </w:rPr>
        <w:t>Sample</w:t>
      </w:r>
      <w:r>
        <w:rPr>
          <w:rFonts w:ascii="Times New Roman" w:hAnsi="Times New Roman" w:cs="Times New Roman"/>
          <w:color w:val="1C1C1C"/>
          <w:sz w:val="17"/>
          <w:szCs w:val="17"/>
        </w:rPr>
        <w:tab/>
      </w:r>
      <w:r>
        <w:rPr>
          <w:rFonts w:ascii="Times New Roman" w:hAnsi="Times New Roman" w:cs="Times New Roman"/>
          <w:color w:val="2F2F2F"/>
          <w:spacing w:val="-10"/>
          <w:sz w:val="17"/>
          <w:szCs w:val="17"/>
        </w:rPr>
        <w:t>8</w:t>
      </w:r>
    </w:p>
    <w:p w14:paraId="0CDA9DF1" w14:textId="77777777" w:rsidR="00FD7BE5" w:rsidRDefault="00FD7BE5">
      <w:pPr>
        <w:pStyle w:val="ListParagraph"/>
        <w:numPr>
          <w:ilvl w:val="1"/>
          <w:numId w:val="9"/>
        </w:numPr>
        <w:tabs>
          <w:tab w:val="left" w:pos="1587"/>
          <w:tab w:val="right" w:leader="dot" w:pos="8696"/>
        </w:tabs>
        <w:kinsoku w:val="0"/>
        <w:overflowPunct w:val="0"/>
        <w:spacing w:before="112"/>
        <w:ind w:left="1587" w:hanging="278"/>
        <w:rPr>
          <w:i/>
          <w:iCs/>
          <w:color w:val="1C1C1C"/>
          <w:spacing w:val="-10"/>
          <w:sz w:val="16"/>
          <w:szCs w:val="16"/>
        </w:rPr>
      </w:pPr>
      <w:r>
        <w:rPr>
          <w:i/>
          <w:iCs/>
          <w:color w:val="1C1C1C"/>
          <w:sz w:val="16"/>
          <w:szCs w:val="16"/>
        </w:rPr>
        <w:t>Data</w:t>
      </w:r>
      <w:r>
        <w:rPr>
          <w:i/>
          <w:iCs/>
          <w:color w:val="1C1C1C"/>
          <w:spacing w:val="4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2F2F2F"/>
          <w:spacing w:val="-2"/>
          <w:sz w:val="17"/>
          <w:szCs w:val="17"/>
        </w:rPr>
        <w:t>analysis</w:t>
      </w:r>
      <w:r>
        <w:rPr>
          <w:rFonts w:ascii="Times New Roman" w:hAnsi="Times New Roman" w:cs="Times New Roman"/>
          <w:color w:val="2F2F2F"/>
          <w:sz w:val="17"/>
          <w:szCs w:val="17"/>
        </w:rPr>
        <w:tab/>
      </w:r>
      <w:r>
        <w:rPr>
          <w:rFonts w:ascii="Times New Roman" w:hAnsi="Times New Roman" w:cs="Times New Roman"/>
          <w:color w:val="2F2F2F"/>
          <w:spacing w:val="-10"/>
          <w:sz w:val="17"/>
          <w:szCs w:val="17"/>
        </w:rPr>
        <w:t>8</w:t>
      </w:r>
    </w:p>
    <w:p w14:paraId="39E9E14C" w14:textId="77777777" w:rsidR="00FD7BE5" w:rsidRDefault="00FD7BE5">
      <w:pPr>
        <w:pStyle w:val="ListParagraph"/>
        <w:numPr>
          <w:ilvl w:val="1"/>
          <w:numId w:val="8"/>
        </w:numPr>
        <w:tabs>
          <w:tab w:val="left" w:pos="1588"/>
          <w:tab w:val="right" w:leader="dot" w:pos="8700"/>
        </w:tabs>
        <w:kinsoku w:val="0"/>
        <w:overflowPunct w:val="0"/>
        <w:spacing w:before="102"/>
        <w:ind w:left="1588" w:hanging="278"/>
        <w:rPr>
          <w:rFonts w:ascii="Times New Roman" w:hAnsi="Times New Roman" w:cs="Times New Roman"/>
          <w:color w:val="1C1C1C"/>
          <w:spacing w:val="-10"/>
          <w:sz w:val="17"/>
          <w:szCs w:val="17"/>
        </w:rPr>
      </w:pPr>
      <w:r>
        <w:rPr>
          <w:i/>
          <w:iCs/>
          <w:color w:val="1C1C1C"/>
          <w:sz w:val="16"/>
          <w:szCs w:val="16"/>
        </w:rPr>
        <w:t>Limitations</w:t>
      </w:r>
      <w:r>
        <w:rPr>
          <w:i/>
          <w:iCs/>
          <w:color w:val="1C1C1C"/>
          <w:spacing w:val="20"/>
          <w:sz w:val="16"/>
          <w:szCs w:val="16"/>
        </w:rPr>
        <w:t xml:space="preserve"> </w:t>
      </w:r>
      <w:r>
        <w:rPr>
          <w:i/>
          <w:iCs/>
          <w:color w:val="1C1C1C"/>
          <w:sz w:val="16"/>
          <w:szCs w:val="16"/>
        </w:rPr>
        <w:t>and</w:t>
      </w:r>
      <w:r>
        <w:rPr>
          <w:i/>
          <w:iCs/>
          <w:color w:val="1C1C1C"/>
          <w:spacing w:val="10"/>
          <w:sz w:val="16"/>
          <w:szCs w:val="16"/>
        </w:rPr>
        <w:t xml:space="preserve"> </w:t>
      </w:r>
      <w:r>
        <w:rPr>
          <w:i/>
          <w:iCs/>
          <w:color w:val="1C1C1C"/>
          <w:sz w:val="16"/>
          <w:szCs w:val="16"/>
        </w:rPr>
        <w:t>Ethical</w:t>
      </w:r>
      <w:r>
        <w:rPr>
          <w:i/>
          <w:iCs/>
          <w:color w:val="1C1C1C"/>
          <w:spacing w:val="14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1C1C1C"/>
          <w:spacing w:val="-4"/>
          <w:sz w:val="17"/>
          <w:szCs w:val="17"/>
        </w:rPr>
        <w:t>Risk</w:t>
      </w:r>
      <w:r>
        <w:rPr>
          <w:rFonts w:ascii="Times New Roman" w:hAnsi="Times New Roman" w:cs="Times New Roman"/>
          <w:color w:val="1C1C1C"/>
          <w:sz w:val="17"/>
          <w:szCs w:val="17"/>
        </w:rPr>
        <w:tab/>
      </w:r>
      <w:r>
        <w:rPr>
          <w:rFonts w:ascii="Times New Roman" w:hAnsi="Times New Roman" w:cs="Times New Roman"/>
          <w:color w:val="1C1C1C"/>
          <w:spacing w:val="-10"/>
          <w:sz w:val="17"/>
          <w:szCs w:val="17"/>
        </w:rPr>
        <w:t>9</w:t>
      </w:r>
    </w:p>
    <w:p w14:paraId="5C74E3AB" w14:textId="77777777" w:rsidR="00FD7BE5" w:rsidRDefault="00FD7BE5">
      <w:pPr>
        <w:pStyle w:val="ListParagraph"/>
        <w:numPr>
          <w:ilvl w:val="1"/>
          <w:numId w:val="8"/>
        </w:numPr>
        <w:tabs>
          <w:tab w:val="left" w:pos="1587"/>
          <w:tab w:val="right" w:leader="dot" w:pos="8700"/>
        </w:tabs>
        <w:kinsoku w:val="0"/>
        <w:overflowPunct w:val="0"/>
        <w:spacing w:before="103"/>
        <w:ind w:left="1587" w:hanging="277"/>
        <w:rPr>
          <w:rFonts w:ascii="Times New Roman" w:hAnsi="Times New Roman" w:cs="Times New Roman"/>
          <w:color w:val="2F2F2F"/>
          <w:spacing w:val="-10"/>
          <w:sz w:val="17"/>
          <w:szCs w:val="17"/>
        </w:rPr>
      </w:pPr>
      <w:r>
        <w:rPr>
          <w:i/>
          <w:iCs/>
          <w:color w:val="2F2F2F"/>
          <w:spacing w:val="-5"/>
          <w:sz w:val="16"/>
          <w:szCs w:val="16"/>
        </w:rPr>
        <w:t>Resource</w:t>
      </w:r>
      <w:r>
        <w:rPr>
          <w:i/>
          <w:iCs/>
          <w:color w:val="2F2F2F"/>
          <w:spacing w:val="3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1C1C1C"/>
          <w:spacing w:val="-2"/>
          <w:sz w:val="17"/>
          <w:szCs w:val="17"/>
        </w:rPr>
        <w:t>Limitations</w:t>
      </w:r>
      <w:r>
        <w:rPr>
          <w:rFonts w:ascii="Times New Roman" w:hAnsi="Times New Roman" w:cs="Times New Roman"/>
          <w:color w:val="1C1C1C"/>
          <w:sz w:val="17"/>
          <w:szCs w:val="17"/>
        </w:rPr>
        <w:tab/>
      </w:r>
      <w:r>
        <w:rPr>
          <w:rFonts w:ascii="Times New Roman" w:hAnsi="Times New Roman" w:cs="Times New Roman"/>
          <w:color w:val="2F2F2F"/>
          <w:spacing w:val="-10"/>
          <w:sz w:val="17"/>
          <w:szCs w:val="17"/>
        </w:rPr>
        <w:t>9</w:t>
      </w:r>
    </w:p>
    <w:p w14:paraId="0B4F06C5" w14:textId="77777777" w:rsidR="00FD7BE5" w:rsidRDefault="00FD7BE5">
      <w:pPr>
        <w:pStyle w:val="ListParagraph"/>
        <w:numPr>
          <w:ilvl w:val="1"/>
          <w:numId w:val="8"/>
        </w:numPr>
        <w:tabs>
          <w:tab w:val="left" w:pos="1588"/>
          <w:tab w:val="right" w:leader="dot" w:pos="8699"/>
        </w:tabs>
        <w:kinsoku w:val="0"/>
        <w:overflowPunct w:val="0"/>
        <w:spacing w:before="121"/>
        <w:ind w:left="1588" w:hanging="278"/>
        <w:rPr>
          <w:color w:val="2F2F2F"/>
          <w:spacing w:val="-10"/>
          <w:sz w:val="16"/>
          <w:szCs w:val="16"/>
        </w:rPr>
      </w:pPr>
      <w:r>
        <w:rPr>
          <w:i/>
          <w:iCs/>
          <w:color w:val="2F2F2F"/>
          <w:sz w:val="16"/>
          <w:szCs w:val="16"/>
        </w:rPr>
        <w:t>Ethical</w:t>
      </w:r>
      <w:r>
        <w:rPr>
          <w:i/>
          <w:iCs/>
          <w:color w:val="2F2F2F"/>
          <w:spacing w:val="7"/>
          <w:sz w:val="16"/>
          <w:szCs w:val="16"/>
        </w:rPr>
        <w:t xml:space="preserve"> </w:t>
      </w:r>
      <w:r>
        <w:rPr>
          <w:i/>
          <w:iCs/>
          <w:color w:val="2F2F2F"/>
          <w:sz w:val="16"/>
          <w:szCs w:val="16"/>
        </w:rPr>
        <w:t>Considerations</w:t>
      </w:r>
      <w:r>
        <w:rPr>
          <w:i/>
          <w:iCs/>
          <w:color w:val="2F2F2F"/>
          <w:spacing w:val="-26"/>
          <w:sz w:val="16"/>
          <w:szCs w:val="16"/>
        </w:rPr>
        <w:t xml:space="preserve"> </w:t>
      </w:r>
      <w:r>
        <w:rPr>
          <w:i/>
          <w:iCs/>
          <w:color w:val="1C1C1C"/>
          <w:spacing w:val="-2"/>
          <w:sz w:val="16"/>
          <w:szCs w:val="16"/>
        </w:rPr>
        <w:t>....</w:t>
      </w:r>
      <w:r>
        <w:rPr>
          <w:i/>
          <w:iCs/>
          <w:color w:val="5D5D5D"/>
          <w:spacing w:val="-2"/>
          <w:sz w:val="16"/>
          <w:szCs w:val="16"/>
        </w:rPr>
        <w:t>.</w:t>
      </w:r>
      <w:r>
        <w:rPr>
          <w:color w:val="1C1C1C"/>
          <w:spacing w:val="-2"/>
          <w:sz w:val="16"/>
          <w:szCs w:val="16"/>
        </w:rPr>
        <w:t>.....</w:t>
      </w:r>
      <w:r>
        <w:rPr>
          <w:color w:val="4D4D4D"/>
          <w:spacing w:val="-2"/>
          <w:sz w:val="16"/>
          <w:szCs w:val="16"/>
        </w:rPr>
        <w:t>.</w:t>
      </w:r>
      <w:r>
        <w:rPr>
          <w:color w:val="1C1C1C"/>
          <w:spacing w:val="-2"/>
          <w:sz w:val="16"/>
          <w:szCs w:val="16"/>
        </w:rPr>
        <w:t>......</w:t>
      </w:r>
      <w:r>
        <w:rPr>
          <w:color w:val="5D5D5D"/>
          <w:spacing w:val="-2"/>
          <w:sz w:val="16"/>
          <w:szCs w:val="16"/>
        </w:rPr>
        <w:t>.</w:t>
      </w:r>
      <w:r>
        <w:rPr>
          <w:color w:val="1C1C1C"/>
          <w:spacing w:val="-2"/>
          <w:sz w:val="16"/>
          <w:szCs w:val="16"/>
        </w:rPr>
        <w:t>.</w:t>
      </w:r>
      <w:r>
        <w:rPr>
          <w:color w:val="010101"/>
          <w:spacing w:val="-2"/>
          <w:sz w:val="16"/>
          <w:szCs w:val="16"/>
        </w:rPr>
        <w:t>.</w:t>
      </w:r>
      <w:r>
        <w:rPr>
          <w:color w:val="010101"/>
          <w:sz w:val="16"/>
          <w:szCs w:val="16"/>
        </w:rPr>
        <w:tab/>
      </w:r>
      <w:r>
        <w:rPr>
          <w:color w:val="2F2F2F"/>
          <w:spacing w:val="-10"/>
          <w:sz w:val="16"/>
          <w:szCs w:val="16"/>
        </w:rPr>
        <w:t>9</w:t>
      </w:r>
    </w:p>
    <w:p w14:paraId="71C35967" w14:textId="77777777" w:rsidR="00FD7BE5" w:rsidRDefault="00FD7BE5">
      <w:pPr>
        <w:pStyle w:val="ListParagraph"/>
        <w:numPr>
          <w:ilvl w:val="1"/>
          <w:numId w:val="8"/>
        </w:numPr>
        <w:tabs>
          <w:tab w:val="left" w:pos="1587"/>
          <w:tab w:val="right" w:leader="dot" w:pos="8704"/>
        </w:tabs>
        <w:kinsoku w:val="0"/>
        <w:overflowPunct w:val="0"/>
        <w:spacing w:before="118"/>
        <w:ind w:left="1587" w:hanging="277"/>
        <w:rPr>
          <w:color w:val="1C1C1C"/>
          <w:spacing w:val="-5"/>
          <w:sz w:val="16"/>
          <w:szCs w:val="16"/>
        </w:rPr>
      </w:pPr>
      <w:r>
        <w:rPr>
          <w:i/>
          <w:iCs/>
          <w:color w:val="1C1C1C"/>
          <w:sz w:val="16"/>
          <w:szCs w:val="16"/>
        </w:rPr>
        <w:t>Reliability</w:t>
      </w:r>
      <w:r>
        <w:rPr>
          <w:i/>
          <w:iCs/>
          <w:color w:val="1C1C1C"/>
          <w:spacing w:val="20"/>
          <w:sz w:val="16"/>
          <w:szCs w:val="16"/>
        </w:rPr>
        <w:t xml:space="preserve"> </w:t>
      </w:r>
      <w:r>
        <w:rPr>
          <w:i/>
          <w:iCs/>
          <w:color w:val="2F2F2F"/>
          <w:sz w:val="16"/>
          <w:szCs w:val="16"/>
        </w:rPr>
        <w:t>and</w:t>
      </w:r>
      <w:r>
        <w:rPr>
          <w:i/>
          <w:iCs/>
          <w:color w:val="2F2F2F"/>
          <w:spacing w:val="4"/>
          <w:sz w:val="16"/>
          <w:szCs w:val="16"/>
        </w:rPr>
        <w:t xml:space="preserve"> </w:t>
      </w:r>
      <w:r>
        <w:rPr>
          <w:i/>
          <w:iCs/>
          <w:color w:val="2F2F2F"/>
          <w:spacing w:val="-2"/>
          <w:sz w:val="16"/>
          <w:szCs w:val="16"/>
        </w:rPr>
        <w:t>Validity</w:t>
      </w:r>
      <w:r>
        <w:rPr>
          <w:i/>
          <w:iCs/>
          <w:color w:val="2F2F2F"/>
          <w:sz w:val="16"/>
          <w:szCs w:val="16"/>
        </w:rPr>
        <w:tab/>
      </w:r>
      <w:r>
        <w:rPr>
          <w:color w:val="1C1C1C"/>
          <w:spacing w:val="-5"/>
          <w:sz w:val="16"/>
          <w:szCs w:val="16"/>
        </w:rPr>
        <w:t>10</w:t>
      </w:r>
    </w:p>
    <w:p w14:paraId="6E49BA34" w14:textId="77777777" w:rsidR="00FD7BE5" w:rsidRDefault="00FD7BE5">
      <w:pPr>
        <w:pStyle w:val="ListParagraph"/>
        <w:numPr>
          <w:ilvl w:val="1"/>
          <w:numId w:val="7"/>
        </w:numPr>
        <w:tabs>
          <w:tab w:val="left" w:pos="1586"/>
          <w:tab w:val="right" w:leader="dot" w:pos="8699"/>
        </w:tabs>
        <w:kinsoku w:val="0"/>
        <w:overflowPunct w:val="0"/>
        <w:spacing w:before="114"/>
        <w:ind w:left="1586" w:hanging="275"/>
        <w:rPr>
          <w:color w:val="1C1C1C"/>
          <w:spacing w:val="-5"/>
          <w:sz w:val="16"/>
          <w:szCs w:val="16"/>
        </w:rPr>
      </w:pPr>
      <w:r>
        <w:rPr>
          <w:i/>
          <w:iCs/>
          <w:color w:val="1C1C1C"/>
          <w:spacing w:val="-4"/>
          <w:sz w:val="16"/>
          <w:szCs w:val="16"/>
        </w:rPr>
        <w:t>Resources</w:t>
      </w:r>
      <w:r>
        <w:rPr>
          <w:i/>
          <w:iCs/>
          <w:color w:val="1C1C1C"/>
          <w:spacing w:val="12"/>
          <w:sz w:val="16"/>
          <w:szCs w:val="16"/>
        </w:rPr>
        <w:t xml:space="preserve"> </w:t>
      </w:r>
      <w:r>
        <w:rPr>
          <w:i/>
          <w:iCs/>
          <w:color w:val="2F2F2F"/>
          <w:spacing w:val="-4"/>
          <w:sz w:val="16"/>
          <w:szCs w:val="16"/>
        </w:rPr>
        <w:t>and</w:t>
      </w:r>
      <w:r>
        <w:rPr>
          <w:i/>
          <w:iCs/>
          <w:color w:val="2F2F2F"/>
          <w:spacing w:val="2"/>
          <w:sz w:val="16"/>
          <w:szCs w:val="16"/>
        </w:rPr>
        <w:t xml:space="preserve"> </w:t>
      </w:r>
      <w:r>
        <w:rPr>
          <w:i/>
          <w:iCs/>
          <w:color w:val="1C1C1C"/>
          <w:spacing w:val="-4"/>
          <w:sz w:val="16"/>
          <w:szCs w:val="16"/>
        </w:rPr>
        <w:t>Planning</w:t>
      </w:r>
      <w:r>
        <w:rPr>
          <w:i/>
          <w:iCs/>
          <w:color w:val="1C1C1C"/>
          <w:sz w:val="16"/>
          <w:szCs w:val="16"/>
        </w:rPr>
        <w:tab/>
      </w:r>
      <w:r>
        <w:rPr>
          <w:color w:val="1C1C1C"/>
          <w:spacing w:val="-5"/>
          <w:sz w:val="16"/>
          <w:szCs w:val="16"/>
        </w:rPr>
        <w:t>11</w:t>
      </w:r>
    </w:p>
    <w:p w14:paraId="1D794B6A" w14:textId="77777777" w:rsidR="00FD7BE5" w:rsidRDefault="00FD7BE5">
      <w:pPr>
        <w:pStyle w:val="ListParagraph"/>
        <w:numPr>
          <w:ilvl w:val="1"/>
          <w:numId w:val="7"/>
        </w:numPr>
        <w:tabs>
          <w:tab w:val="left" w:pos="1586"/>
          <w:tab w:val="right" w:leader="dot" w:pos="8699"/>
        </w:tabs>
        <w:kinsoku w:val="0"/>
        <w:overflowPunct w:val="0"/>
        <w:spacing w:before="114"/>
        <w:ind w:left="1586" w:hanging="275"/>
        <w:rPr>
          <w:color w:val="1C1C1C"/>
          <w:spacing w:val="-5"/>
          <w:sz w:val="16"/>
          <w:szCs w:val="16"/>
        </w:rPr>
      </w:pPr>
      <w:r>
        <w:rPr>
          <w:i/>
          <w:iCs/>
          <w:color w:val="2F2F2F"/>
          <w:spacing w:val="-2"/>
          <w:sz w:val="16"/>
          <w:szCs w:val="16"/>
        </w:rPr>
        <w:t>Resources</w:t>
      </w:r>
      <w:r>
        <w:rPr>
          <w:i/>
          <w:iCs/>
          <w:color w:val="2F2F2F"/>
          <w:sz w:val="16"/>
          <w:szCs w:val="16"/>
        </w:rPr>
        <w:tab/>
      </w:r>
      <w:r>
        <w:rPr>
          <w:color w:val="1C1C1C"/>
          <w:spacing w:val="-5"/>
          <w:sz w:val="16"/>
          <w:szCs w:val="16"/>
        </w:rPr>
        <w:t>11</w:t>
      </w:r>
    </w:p>
    <w:p w14:paraId="514ED1FC" w14:textId="77777777" w:rsidR="00FD7BE5" w:rsidRDefault="00FD7BE5">
      <w:pPr>
        <w:pStyle w:val="ListParagraph"/>
        <w:numPr>
          <w:ilvl w:val="1"/>
          <w:numId w:val="7"/>
        </w:numPr>
        <w:tabs>
          <w:tab w:val="left" w:pos="1578"/>
          <w:tab w:val="right" w:leader="dot" w:pos="8694"/>
        </w:tabs>
        <w:kinsoku w:val="0"/>
        <w:overflowPunct w:val="0"/>
        <w:spacing w:before="115"/>
        <w:ind w:left="1578" w:hanging="267"/>
        <w:rPr>
          <w:rFonts w:ascii="Times New Roman" w:hAnsi="Times New Roman" w:cs="Times New Roman"/>
          <w:color w:val="1C1C1C"/>
          <w:spacing w:val="-5"/>
          <w:sz w:val="17"/>
          <w:szCs w:val="17"/>
        </w:rPr>
      </w:pPr>
      <w:r>
        <w:rPr>
          <w:i/>
          <w:iCs/>
          <w:color w:val="1C1C1C"/>
          <w:sz w:val="16"/>
          <w:szCs w:val="16"/>
        </w:rPr>
        <w:t>Gantt</w:t>
      </w:r>
      <w:r>
        <w:rPr>
          <w:i/>
          <w:iCs/>
          <w:color w:val="1C1C1C"/>
          <w:spacing w:val="17"/>
          <w:sz w:val="16"/>
          <w:szCs w:val="16"/>
        </w:rPr>
        <w:t xml:space="preserve"> </w:t>
      </w:r>
      <w:r>
        <w:rPr>
          <w:i/>
          <w:iCs/>
          <w:color w:val="1C1C1C"/>
          <w:spacing w:val="-4"/>
          <w:sz w:val="16"/>
          <w:szCs w:val="16"/>
        </w:rPr>
        <w:t>Chart</w:t>
      </w:r>
      <w:r>
        <w:rPr>
          <w:i/>
          <w:iCs/>
          <w:color w:val="1C1C1C"/>
          <w:sz w:val="16"/>
          <w:szCs w:val="16"/>
        </w:rPr>
        <w:tab/>
      </w:r>
      <w:r>
        <w:rPr>
          <w:rFonts w:ascii="Times New Roman" w:hAnsi="Times New Roman" w:cs="Times New Roman"/>
          <w:color w:val="1C1C1C"/>
          <w:spacing w:val="-5"/>
          <w:sz w:val="17"/>
          <w:szCs w:val="17"/>
        </w:rPr>
        <w:t>11</w:t>
      </w:r>
    </w:p>
    <w:p w14:paraId="57DA9E64" w14:textId="77777777" w:rsidR="00FD7BE5" w:rsidRDefault="00FD7BE5">
      <w:pPr>
        <w:pStyle w:val="ListParagraph"/>
        <w:numPr>
          <w:ilvl w:val="1"/>
          <w:numId w:val="6"/>
        </w:numPr>
        <w:tabs>
          <w:tab w:val="left" w:pos="1593"/>
          <w:tab w:val="right" w:leader="dot" w:pos="8695"/>
        </w:tabs>
        <w:kinsoku w:val="0"/>
        <w:overflowPunct w:val="0"/>
        <w:spacing w:before="108"/>
        <w:ind w:left="1593" w:hanging="281"/>
        <w:rPr>
          <w:rFonts w:ascii="Times New Roman" w:hAnsi="Times New Roman" w:cs="Times New Roman"/>
          <w:color w:val="1C1C1C"/>
          <w:spacing w:val="-5"/>
          <w:sz w:val="17"/>
          <w:szCs w:val="17"/>
        </w:rPr>
      </w:pPr>
      <w:r>
        <w:rPr>
          <w:rFonts w:ascii="Times New Roman" w:hAnsi="Times New Roman" w:cs="Times New Roman"/>
          <w:color w:val="1C1C1C"/>
          <w:spacing w:val="-2"/>
          <w:sz w:val="17"/>
          <w:szCs w:val="17"/>
        </w:rPr>
        <w:t>References</w:t>
      </w:r>
      <w:r>
        <w:rPr>
          <w:rFonts w:ascii="Times New Roman" w:hAnsi="Times New Roman" w:cs="Times New Roman"/>
          <w:color w:val="1C1C1C"/>
          <w:sz w:val="17"/>
          <w:szCs w:val="17"/>
        </w:rPr>
        <w:tab/>
      </w:r>
      <w:r>
        <w:rPr>
          <w:rFonts w:ascii="Times New Roman" w:hAnsi="Times New Roman" w:cs="Times New Roman"/>
          <w:color w:val="1C1C1C"/>
          <w:spacing w:val="-5"/>
          <w:sz w:val="17"/>
          <w:szCs w:val="17"/>
        </w:rPr>
        <w:t>13</w:t>
      </w:r>
    </w:p>
    <w:p w14:paraId="78FB471B" w14:textId="77777777" w:rsidR="00FD7BE5" w:rsidRDefault="00FD7BE5">
      <w:pPr>
        <w:pStyle w:val="BodyText"/>
        <w:kinsoku w:val="0"/>
        <w:overflowPunct w:val="0"/>
        <w:spacing w:before="981"/>
        <w:ind w:left="1329"/>
        <w:rPr>
          <w:color w:val="2F2F2F"/>
          <w:spacing w:val="-2"/>
          <w:w w:val="90"/>
          <w:sz w:val="16"/>
          <w:szCs w:val="16"/>
        </w:rPr>
      </w:pPr>
      <w:r>
        <w:rPr>
          <w:rFonts w:ascii="Times New Roman" w:hAnsi="Times New Roman" w:cs="Times New Roman"/>
          <w:color w:val="2F2F2F"/>
          <w:w w:val="90"/>
          <w:sz w:val="17"/>
          <w:szCs w:val="17"/>
        </w:rPr>
        <w:t>Li</w:t>
      </w:r>
      <w:r>
        <w:rPr>
          <w:color w:val="2F2F2F"/>
          <w:w w:val="90"/>
          <w:sz w:val="16"/>
          <w:szCs w:val="16"/>
        </w:rPr>
        <w:t>st</w:t>
      </w:r>
      <w:r>
        <w:rPr>
          <w:color w:val="2F2F2F"/>
          <w:spacing w:val="-1"/>
          <w:sz w:val="16"/>
          <w:szCs w:val="16"/>
        </w:rPr>
        <w:t xml:space="preserve"> </w:t>
      </w:r>
      <w:r>
        <w:rPr>
          <w:color w:val="1C1C1C"/>
          <w:w w:val="90"/>
          <w:sz w:val="16"/>
          <w:szCs w:val="16"/>
        </w:rPr>
        <w:t>of</w:t>
      </w:r>
      <w:r>
        <w:rPr>
          <w:color w:val="1C1C1C"/>
          <w:spacing w:val="10"/>
          <w:sz w:val="16"/>
          <w:szCs w:val="16"/>
        </w:rPr>
        <w:t xml:space="preserve"> </w:t>
      </w:r>
      <w:r>
        <w:rPr>
          <w:color w:val="2F2F2F"/>
          <w:spacing w:val="-2"/>
          <w:w w:val="90"/>
          <w:sz w:val="16"/>
          <w:szCs w:val="16"/>
        </w:rPr>
        <w:t>F</w:t>
      </w:r>
      <w:r>
        <w:rPr>
          <w:color w:val="010101"/>
          <w:spacing w:val="-2"/>
          <w:w w:val="90"/>
          <w:sz w:val="16"/>
          <w:szCs w:val="16"/>
        </w:rPr>
        <w:t>i</w:t>
      </w:r>
      <w:r>
        <w:rPr>
          <w:color w:val="2F2F2F"/>
          <w:spacing w:val="-2"/>
          <w:w w:val="90"/>
          <w:sz w:val="16"/>
          <w:szCs w:val="16"/>
        </w:rPr>
        <w:t>gures</w:t>
      </w:r>
    </w:p>
    <w:p w14:paraId="5AE3BC69" w14:textId="77777777" w:rsidR="00FD7BE5" w:rsidRDefault="00FD7BE5">
      <w:pPr>
        <w:pStyle w:val="BodyText"/>
        <w:kinsoku w:val="0"/>
        <w:overflowPunct w:val="0"/>
        <w:spacing w:before="251" w:line="288" w:lineRule="auto"/>
        <w:ind w:left="1320" w:right="6055"/>
        <w:rPr>
          <w:color w:val="1C1C1C"/>
          <w:w w:val="105"/>
          <w:sz w:val="16"/>
          <w:szCs w:val="16"/>
        </w:rPr>
      </w:pPr>
      <w:r>
        <w:rPr>
          <w:color w:val="2F2F2F"/>
          <w:w w:val="105"/>
          <w:sz w:val="16"/>
          <w:szCs w:val="16"/>
        </w:rPr>
        <w:t>F</w:t>
      </w:r>
      <w:r>
        <w:rPr>
          <w:color w:val="010101"/>
          <w:w w:val="105"/>
          <w:sz w:val="16"/>
          <w:szCs w:val="16"/>
        </w:rPr>
        <w:t>i</w:t>
      </w:r>
      <w:r>
        <w:rPr>
          <w:color w:val="2F2F2F"/>
          <w:w w:val="105"/>
          <w:sz w:val="16"/>
          <w:szCs w:val="16"/>
        </w:rPr>
        <w:t>gure</w:t>
      </w:r>
      <w:r>
        <w:rPr>
          <w:color w:val="2F2F2F"/>
          <w:spacing w:val="-12"/>
          <w:w w:val="105"/>
          <w:sz w:val="16"/>
          <w:szCs w:val="16"/>
        </w:rPr>
        <w:t xml:space="preserve"> </w:t>
      </w:r>
      <w:r>
        <w:rPr>
          <w:color w:val="1C1C1C"/>
          <w:w w:val="105"/>
          <w:sz w:val="16"/>
          <w:szCs w:val="16"/>
        </w:rPr>
        <w:t>1-The</w:t>
      </w:r>
      <w:r>
        <w:rPr>
          <w:color w:val="1C1C1C"/>
          <w:spacing w:val="-12"/>
          <w:w w:val="105"/>
          <w:sz w:val="16"/>
          <w:szCs w:val="16"/>
        </w:rPr>
        <w:t xml:space="preserve"> </w:t>
      </w:r>
      <w:r>
        <w:rPr>
          <w:color w:val="2F2F2F"/>
          <w:w w:val="105"/>
          <w:sz w:val="16"/>
          <w:szCs w:val="16"/>
        </w:rPr>
        <w:t>Research</w:t>
      </w:r>
      <w:r>
        <w:rPr>
          <w:color w:val="2F2F2F"/>
          <w:spacing w:val="-10"/>
          <w:w w:val="105"/>
          <w:sz w:val="16"/>
          <w:szCs w:val="16"/>
        </w:rPr>
        <w:t xml:space="preserve"> </w:t>
      </w:r>
      <w:r>
        <w:rPr>
          <w:color w:val="1C1C1C"/>
          <w:w w:val="105"/>
          <w:sz w:val="16"/>
          <w:szCs w:val="16"/>
        </w:rPr>
        <w:t>On</w:t>
      </w:r>
      <w:r>
        <w:rPr>
          <w:color w:val="5D5D5D"/>
          <w:w w:val="105"/>
          <w:sz w:val="16"/>
          <w:szCs w:val="16"/>
        </w:rPr>
        <w:t>i</w:t>
      </w:r>
      <w:r>
        <w:rPr>
          <w:color w:val="1C1C1C"/>
          <w:w w:val="105"/>
          <w:sz w:val="16"/>
          <w:szCs w:val="16"/>
        </w:rPr>
        <w:t xml:space="preserve">on </w:t>
      </w:r>
      <w:r>
        <w:rPr>
          <w:color w:val="2F2F2F"/>
          <w:w w:val="105"/>
          <w:sz w:val="16"/>
          <w:szCs w:val="16"/>
        </w:rPr>
        <w:t>F</w:t>
      </w:r>
      <w:r>
        <w:rPr>
          <w:color w:val="010101"/>
          <w:w w:val="105"/>
          <w:sz w:val="16"/>
          <w:szCs w:val="16"/>
        </w:rPr>
        <w:t>i</w:t>
      </w:r>
      <w:r>
        <w:rPr>
          <w:color w:val="2F2F2F"/>
          <w:w w:val="105"/>
          <w:sz w:val="16"/>
          <w:szCs w:val="16"/>
        </w:rPr>
        <w:t xml:space="preserve">gure </w:t>
      </w:r>
      <w:r>
        <w:rPr>
          <w:color w:val="1C1C1C"/>
          <w:w w:val="105"/>
          <w:sz w:val="16"/>
          <w:szCs w:val="16"/>
        </w:rPr>
        <w:t>2</w:t>
      </w:r>
      <w:r>
        <w:rPr>
          <w:color w:val="1C1C1C"/>
          <w:spacing w:val="-3"/>
          <w:w w:val="105"/>
          <w:sz w:val="16"/>
          <w:szCs w:val="16"/>
        </w:rPr>
        <w:t xml:space="preserve"> </w:t>
      </w:r>
      <w:r>
        <w:rPr>
          <w:color w:val="010101"/>
          <w:w w:val="105"/>
          <w:sz w:val="16"/>
          <w:szCs w:val="16"/>
        </w:rPr>
        <w:t>-</w:t>
      </w:r>
      <w:r>
        <w:rPr>
          <w:color w:val="010101"/>
          <w:spacing w:val="40"/>
          <w:w w:val="105"/>
          <w:sz w:val="16"/>
          <w:szCs w:val="16"/>
        </w:rPr>
        <w:t xml:space="preserve"> </w:t>
      </w:r>
      <w:r>
        <w:rPr>
          <w:color w:val="1C1C1C"/>
          <w:w w:val="105"/>
          <w:sz w:val="16"/>
          <w:szCs w:val="16"/>
        </w:rPr>
        <w:t>Gantt Chart</w:t>
      </w:r>
    </w:p>
    <w:p w14:paraId="6DBFEDAB" w14:textId="77777777" w:rsidR="00FD7BE5" w:rsidRDefault="00FD7BE5">
      <w:pPr>
        <w:pStyle w:val="BodyText"/>
        <w:kinsoku w:val="0"/>
        <w:overflowPunct w:val="0"/>
        <w:spacing w:before="251" w:line="288" w:lineRule="auto"/>
        <w:ind w:left="1320" w:right="6055"/>
        <w:rPr>
          <w:color w:val="1C1C1C"/>
          <w:w w:val="105"/>
          <w:sz w:val="16"/>
          <w:szCs w:val="16"/>
        </w:rPr>
        <w:sectPr w:rsidR="00FD7BE5">
          <w:footerReference w:type="default" r:id="rId8"/>
          <w:pgSz w:w="12240" w:h="15840"/>
          <w:pgMar w:top="540" w:right="1640" w:bottom="2460" w:left="580" w:header="0" w:footer="2272" w:gutter="0"/>
          <w:pgNumType w:start="1"/>
          <w:cols w:space="720"/>
          <w:noEndnote/>
        </w:sectPr>
      </w:pPr>
    </w:p>
    <w:p w14:paraId="770DBE0A" w14:textId="3B2B4412" w:rsidR="00FD7BE5" w:rsidRDefault="00733817">
      <w:pPr>
        <w:pStyle w:val="BodyText"/>
        <w:kinsoku w:val="0"/>
        <w:overflowPunct w:val="0"/>
        <w:rPr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2640" behindDoc="1" locked="0" layoutInCell="0" allowOverlap="1" wp14:anchorId="53506A01" wp14:editId="10056CCA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50300083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297458476" name="Group 28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287599316" name="Freeform 2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9450261" name="Freeform 3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6575873" name="Freeform 3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13911238" name="Freeform 32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2178BB" id="Group 27" o:spid="_x0000_s1026" style="position:absolute;margin-left:34.6pt;margin-top:27.25pt;width:490.4pt;height:693.15pt;z-index:-251683840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" o:allowincell="f">
                <v:group id="Group 28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">
                  <v:shape id="Freeform 29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" path="m9,13859l9,e" filled="f" strokeweight=".25433mm">
                    <v:path arrowok="t" o:connecttype="custom" o:connectlocs="9,13859;9,0" o:connectangles="0,0"/>
                  </v:shape>
                  <v:shape id="Freeform 30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31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</v:group>
                <v:shape id="Freeform 32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3664" behindDoc="1" locked="0" layoutInCell="0" allowOverlap="1" wp14:anchorId="4EFF89FF" wp14:editId="29D43E99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720102511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952908636" name="Group 34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2063797817" name="Freeform 3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2260377" name="Freeform 3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158062" name="Freeform 3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8252653" name="Freeform 3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4559167" name="Freeform 3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55076021" name="Freeform 40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C54481" id="Group 33" o:spid="_x0000_s1026" style="position:absolute;margin-left:34.6pt;margin-top:27.25pt;width:490.4pt;height:693.15pt;z-index:-251682816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" o:allowincell="f">
                <v:group id="Group 34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">
                  <v:shape id="Freeform 35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" path="m9,13859l9,e" filled="f" strokeweight=".25433mm">
                    <v:path arrowok="t" o:connecttype="custom" o:connectlocs="9,13859;9,0" o:connectangles="0,0"/>
                  </v:shape>
                  <v:shape id="Freeform 36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" path="m9792,13859l9792,e" filled="f" strokeweight=".25433mm">
                    <v:path arrowok="t" o:connecttype="custom" o:connectlocs="9792,13859;9792,0" o:connectangles="0,0"/>
                  </v:shape>
                  <v:shape id="Freeform 37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" path="m,4r9807,e" filled="f" strokeweight=".25433mm">
                    <v:path arrowok="t" o:connecttype="custom" o:connectlocs="0,4;9807,4" o:connectangles="0,0"/>
                  </v:shape>
                  <v:shape id="Freeform 38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39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</v:group>
                <v:shape id="Freeform 40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65408ED3" w14:textId="77777777" w:rsidR="00FD7BE5" w:rsidRDefault="00FD7BE5">
      <w:pPr>
        <w:pStyle w:val="BodyText"/>
        <w:kinsoku w:val="0"/>
        <w:overflowPunct w:val="0"/>
        <w:rPr>
          <w:sz w:val="23"/>
          <w:szCs w:val="23"/>
        </w:rPr>
      </w:pPr>
    </w:p>
    <w:p w14:paraId="78B424F7" w14:textId="77777777" w:rsidR="00FD7BE5" w:rsidRDefault="00FD7BE5">
      <w:pPr>
        <w:pStyle w:val="BodyText"/>
        <w:kinsoku w:val="0"/>
        <w:overflowPunct w:val="0"/>
        <w:rPr>
          <w:sz w:val="23"/>
          <w:szCs w:val="23"/>
        </w:rPr>
      </w:pPr>
    </w:p>
    <w:p w14:paraId="31FB22A6" w14:textId="77777777" w:rsidR="00FD7BE5" w:rsidRDefault="00FD7BE5">
      <w:pPr>
        <w:pStyle w:val="BodyText"/>
        <w:kinsoku w:val="0"/>
        <w:overflowPunct w:val="0"/>
        <w:rPr>
          <w:sz w:val="23"/>
          <w:szCs w:val="23"/>
        </w:rPr>
      </w:pPr>
    </w:p>
    <w:p w14:paraId="0A6D0B28" w14:textId="77777777" w:rsidR="00FD7BE5" w:rsidRDefault="00FD7BE5">
      <w:pPr>
        <w:pStyle w:val="BodyText"/>
        <w:kinsoku w:val="0"/>
        <w:overflowPunct w:val="0"/>
        <w:rPr>
          <w:sz w:val="23"/>
          <w:szCs w:val="23"/>
        </w:rPr>
      </w:pPr>
    </w:p>
    <w:p w14:paraId="1451B0A3" w14:textId="77777777" w:rsidR="00FD7BE5" w:rsidRDefault="00FD7BE5">
      <w:pPr>
        <w:pStyle w:val="BodyText"/>
        <w:kinsoku w:val="0"/>
        <w:overflowPunct w:val="0"/>
        <w:spacing w:before="65"/>
        <w:rPr>
          <w:sz w:val="23"/>
          <w:szCs w:val="23"/>
        </w:rPr>
      </w:pPr>
    </w:p>
    <w:p w14:paraId="1CF20C0C" w14:textId="77777777" w:rsidR="00FD7BE5" w:rsidRDefault="00FD7BE5">
      <w:pPr>
        <w:pStyle w:val="Heading1"/>
        <w:numPr>
          <w:ilvl w:val="1"/>
          <w:numId w:val="5"/>
        </w:numPr>
        <w:tabs>
          <w:tab w:val="left" w:pos="1706"/>
        </w:tabs>
        <w:kinsoku w:val="0"/>
        <w:overflowPunct w:val="0"/>
        <w:ind w:left="1706" w:hanging="402"/>
        <w:rPr>
          <w:color w:val="545454"/>
          <w:spacing w:val="-2"/>
          <w:w w:val="105"/>
        </w:rPr>
      </w:pPr>
      <w:r>
        <w:rPr>
          <w:color w:val="545454"/>
          <w:spacing w:val="-2"/>
          <w:w w:val="105"/>
        </w:rPr>
        <w:t>Introduction</w:t>
      </w:r>
    </w:p>
    <w:p w14:paraId="0CC4EFFF" w14:textId="77777777" w:rsidR="00FD7BE5" w:rsidRDefault="00FD7BE5">
      <w:pPr>
        <w:pStyle w:val="BodyText"/>
        <w:kinsoku w:val="0"/>
        <w:overflowPunct w:val="0"/>
        <w:spacing w:before="85"/>
        <w:rPr>
          <w:i/>
          <w:iCs/>
          <w:sz w:val="23"/>
          <w:szCs w:val="23"/>
        </w:rPr>
      </w:pPr>
    </w:p>
    <w:p w14:paraId="7A37AF9F" w14:textId="77777777" w:rsidR="00FD7BE5" w:rsidRDefault="00FD7BE5">
      <w:pPr>
        <w:pStyle w:val="BodyText"/>
        <w:kinsoku w:val="0"/>
        <w:overflowPunct w:val="0"/>
        <w:spacing w:line="496" w:lineRule="auto"/>
        <w:ind w:left="1316" w:right="1319" w:hanging="2"/>
        <w:rPr>
          <w:color w:val="1D1D1D"/>
          <w:w w:val="105"/>
        </w:rPr>
      </w:pPr>
      <w:r>
        <w:rPr>
          <w:color w:val="1D1D1D"/>
          <w:w w:val="105"/>
        </w:rPr>
        <w:t>This proposal aims to analyse the</w:t>
      </w:r>
      <w:r>
        <w:rPr>
          <w:color w:val="1D1D1D"/>
          <w:spacing w:val="-2"/>
          <w:w w:val="105"/>
        </w:rPr>
        <w:t xml:space="preserve"> </w:t>
      </w:r>
      <w:r>
        <w:rPr>
          <w:color w:val="1D1D1D"/>
          <w:w w:val="105"/>
        </w:rPr>
        <w:t xml:space="preserve">impact lnstagram </w:t>
      </w:r>
      <w:r>
        <w:rPr>
          <w:color w:val="383838"/>
          <w:w w:val="105"/>
        </w:rPr>
        <w:t>i</w:t>
      </w:r>
      <w:r>
        <w:rPr>
          <w:color w:val="1D1D1D"/>
          <w:w w:val="105"/>
        </w:rPr>
        <w:t>nfl</w:t>
      </w:r>
      <w:r>
        <w:rPr>
          <w:color w:val="050505"/>
          <w:w w:val="105"/>
        </w:rPr>
        <w:t>u</w:t>
      </w:r>
      <w:r>
        <w:rPr>
          <w:color w:val="1D1D1D"/>
          <w:w w:val="105"/>
        </w:rPr>
        <w:t>encers</w:t>
      </w:r>
      <w:r>
        <w:rPr>
          <w:color w:val="1D1D1D"/>
          <w:spacing w:val="-6"/>
          <w:w w:val="105"/>
        </w:rPr>
        <w:t xml:space="preserve"> </w:t>
      </w:r>
      <w:r>
        <w:rPr>
          <w:color w:val="1D1D1D"/>
          <w:w w:val="105"/>
        </w:rPr>
        <w:t>have on sustainability</w:t>
      </w:r>
      <w:r>
        <w:rPr>
          <w:color w:val="1D1D1D"/>
          <w:spacing w:val="-6"/>
          <w:w w:val="105"/>
        </w:rPr>
        <w:t xml:space="preserve"> </w:t>
      </w:r>
      <w:r>
        <w:rPr>
          <w:color w:val="1D1D1D"/>
          <w:w w:val="105"/>
        </w:rPr>
        <w:t>within</w:t>
      </w:r>
      <w:r>
        <w:rPr>
          <w:color w:val="1D1D1D"/>
          <w:spacing w:val="-8"/>
          <w:w w:val="105"/>
        </w:rPr>
        <w:t xml:space="preserve"> </w:t>
      </w:r>
      <w:r>
        <w:rPr>
          <w:color w:val="1D1D1D"/>
          <w:w w:val="105"/>
        </w:rPr>
        <w:t>the fashion</w:t>
      </w:r>
      <w:r>
        <w:rPr>
          <w:color w:val="1D1D1D"/>
          <w:spacing w:val="-6"/>
          <w:w w:val="105"/>
        </w:rPr>
        <w:t xml:space="preserve"> </w:t>
      </w:r>
      <w:r>
        <w:rPr>
          <w:color w:val="1D1D1D"/>
          <w:w w:val="105"/>
        </w:rPr>
        <w:t>industry. It will</w:t>
      </w:r>
      <w:r>
        <w:rPr>
          <w:color w:val="1D1D1D"/>
          <w:spacing w:val="-6"/>
          <w:w w:val="105"/>
        </w:rPr>
        <w:t xml:space="preserve"> </w:t>
      </w:r>
      <w:r>
        <w:rPr>
          <w:color w:val="1D1D1D"/>
          <w:w w:val="105"/>
        </w:rPr>
        <w:t>focus on</w:t>
      </w:r>
      <w:r>
        <w:rPr>
          <w:color w:val="1D1D1D"/>
          <w:spacing w:val="-4"/>
          <w:w w:val="105"/>
        </w:rPr>
        <w:t xml:space="preserve"> </w:t>
      </w:r>
      <w:r>
        <w:rPr>
          <w:color w:val="1D1D1D"/>
          <w:w w:val="105"/>
        </w:rPr>
        <w:t>new</w:t>
      </w:r>
      <w:r>
        <w:rPr>
          <w:color w:val="1D1D1D"/>
          <w:spacing w:val="-3"/>
          <w:w w:val="105"/>
        </w:rPr>
        <w:t xml:space="preserve"> </w:t>
      </w:r>
      <w:r>
        <w:rPr>
          <w:color w:val="1D1D1D"/>
          <w:w w:val="105"/>
        </w:rPr>
        <w:t>consumer behaviour and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purchasing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habits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this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type</w:t>
      </w:r>
      <w:r>
        <w:rPr>
          <w:color w:val="1D1D1D"/>
          <w:spacing w:val="-12"/>
          <w:w w:val="105"/>
        </w:rPr>
        <w:t xml:space="preserve"> </w:t>
      </w:r>
      <w:r>
        <w:rPr>
          <w:color w:val="1D1D1D"/>
          <w:w w:val="105"/>
        </w:rPr>
        <w:t>of</w:t>
      </w:r>
      <w:r>
        <w:rPr>
          <w:color w:val="1D1D1D"/>
          <w:spacing w:val="-13"/>
          <w:w w:val="105"/>
        </w:rPr>
        <w:t xml:space="preserve"> </w:t>
      </w:r>
      <w:r>
        <w:rPr>
          <w:color w:val="1D1D1D"/>
          <w:w w:val="105"/>
        </w:rPr>
        <w:t>marketing</w:t>
      </w:r>
      <w:r>
        <w:rPr>
          <w:color w:val="1D1D1D"/>
          <w:spacing w:val="-6"/>
          <w:w w:val="105"/>
        </w:rPr>
        <w:t xml:space="preserve"> </w:t>
      </w:r>
      <w:r>
        <w:rPr>
          <w:color w:val="1D1D1D"/>
          <w:w w:val="105"/>
        </w:rPr>
        <w:t>creates</w:t>
      </w:r>
      <w:r>
        <w:rPr>
          <w:color w:val="1D1D1D"/>
          <w:spacing w:val="-3"/>
          <w:w w:val="105"/>
        </w:rPr>
        <w:t xml:space="preserve"> </w:t>
      </w:r>
      <w:r>
        <w:rPr>
          <w:color w:val="1D1D1D"/>
          <w:w w:val="105"/>
        </w:rPr>
        <w:t>and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how</w:t>
      </w:r>
      <w:r>
        <w:rPr>
          <w:color w:val="1D1D1D"/>
          <w:spacing w:val="-10"/>
          <w:w w:val="105"/>
        </w:rPr>
        <w:t xml:space="preserve"> </w:t>
      </w:r>
      <w:r>
        <w:rPr>
          <w:color w:val="1D1D1D"/>
          <w:w w:val="105"/>
        </w:rPr>
        <w:t>this</w:t>
      </w:r>
      <w:r>
        <w:rPr>
          <w:color w:val="1D1D1D"/>
          <w:spacing w:val="-9"/>
          <w:w w:val="105"/>
        </w:rPr>
        <w:t xml:space="preserve"> </w:t>
      </w:r>
      <w:r>
        <w:rPr>
          <w:color w:val="1D1D1D"/>
          <w:w w:val="105"/>
        </w:rPr>
        <w:t>directly</w:t>
      </w:r>
      <w:r>
        <w:rPr>
          <w:color w:val="1D1D1D"/>
          <w:spacing w:val="-1"/>
          <w:w w:val="105"/>
        </w:rPr>
        <w:t xml:space="preserve"> </w:t>
      </w:r>
      <w:r>
        <w:rPr>
          <w:color w:val="1D1D1D"/>
          <w:w w:val="105"/>
        </w:rPr>
        <w:t>affects</w:t>
      </w:r>
      <w:r>
        <w:rPr>
          <w:color w:val="1D1D1D"/>
          <w:spacing w:val="-11"/>
          <w:w w:val="105"/>
        </w:rPr>
        <w:t xml:space="preserve"> </w:t>
      </w:r>
      <w:r>
        <w:rPr>
          <w:color w:val="1D1D1D"/>
          <w:w w:val="105"/>
        </w:rPr>
        <w:t>the environment.</w:t>
      </w:r>
      <w:r>
        <w:rPr>
          <w:color w:val="1D1D1D"/>
          <w:spacing w:val="-10"/>
          <w:w w:val="105"/>
        </w:rPr>
        <w:t xml:space="preserve"> </w:t>
      </w:r>
      <w:r>
        <w:rPr>
          <w:color w:val="1D1D1D"/>
          <w:w w:val="105"/>
        </w:rPr>
        <w:t>This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proposal</w:t>
      </w:r>
      <w:r>
        <w:rPr>
          <w:color w:val="1D1D1D"/>
          <w:spacing w:val="-9"/>
          <w:w w:val="105"/>
        </w:rPr>
        <w:t xml:space="preserve"> </w:t>
      </w:r>
      <w:r>
        <w:rPr>
          <w:color w:val="1D1D1D"/>
          <w:w w:val="105"/>
        </w:rPr>
        <w:t>will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provide an</w:t>
      </w:r>
      <w:r>
        <w:rPr>
          <w:color w:val="1D1D1D"/>
          <w:spacing w:val="-14"/>
          <w:w w:val="105"/>
        </w:rPr>
        <w:t xml:space="preserve"> </w:t>
      </w:r>
      <w:r>
        <w:rPr>
          <w:color w:val="383838"/>
          <w:w w:val="105"/>
        </w:rPr>
        <w:t>i</w:t>
      </w:r>
      <w:r>
        <w:rPr>
          <w:color w:val="050505"/>
          <w:w w:val="105"/>
        </w:rPr>
        <w:t>n</w:t>
      </w:r>
      <w:r>
        <w:rPr>
          <w:color w:val="1D1D1D"/>
          <w:w w:val="105"/>
        </w:rPr>
        <w:t>s</w:t>
      </w:r>
      <w:r>
        <w:rPr>
          <w:color w:val="383838"/>
          <w:w w:val="105"/>
        </w:rPr>
        <w:t>i</w:t>
      </w:r>
      <w:r>
        <w:rPr>
          <w:color w:val="1D1D1D"/>
          <w:w w:val="105"/>
        </w:rPr>
        <w:t>ght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into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the</w:t>
      </w:r>
      <w:r>
        <w:rPr>
          <w:color w:val="1D1D1D"/>
          <w:spacing w:val="-10"/>
          <w:w w:val="105"/>
        </w:rPr>
        <w:t xml:space="preserve"> </w:t>
      </w:r>
      <w:r>
        <w:rPr>
          <w:color w:val="1D1D1D"/>
          <w:w w:val="105"/>
        </w:rPr>
        <w:t>topics</w:t>
      </w:r>
      <w:r>
        <w:rPr>
          <w:color w:val="1D1D1D"/>
          <w:spacing w:val="-8"/>
          <w:w w:val="105"/>
        </w:rPr>
        <w:t xml:space="preserve"> </w:t>
      </w:r>
      <w:r>
        <w:rPr>
          <w:color w:val="1D1D1D"/>
          <w:w w:val="105"/>
        </w:rPr>
        <w:t>analysed</w:t>
      </w:r>
      <w:r>
        <w:rPr>
          <w:color w:val="1D1D1D"/>
          <w:spacing w:val="-12"/>
          <w:w w:val="105"/>
        </w:rPr>
        <w:t xml:space="preserve"> </w:t>
      </w:r>
      <w:r>
        <w:rPr>
          <w:color w:val="383838"/>
          <w:w w:val="105"/>
        </w:rPr>
        <w:t>in</w:t>
      </w:r>
      <w:r>
        <w:rPr>
          <w:color w:val="383838"/>
          <w:spacing w:val="-14"/>
          <w:w w:val="105"/>
        </w:rPr>
        <w:t xml:space="preserve"> </w:t>
      </w:r>
      <w:r>
        <w:rPr>
          <w:color w:val="1D1D1D"/>
          <w:w w:val="105"/>
        </w:rPr>
        <w:t>the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w w:val="105"/>
        </w:rPr>
        <w:t>final project and</w:t>
      </w:r>
      <w:r>
        <w:rPr>
          <w:color w:val="1D1D1D"/>
          <w:spacing w:val="-3"/>
          <w:w w:val="105"/>
        </w:rPr>
        <w:t xml:space="preserve"> </w:t>
      </w:r>
      <w:r>
        <w:rPr>
          <w:color w:val="1D1D1D"/>
          <w:w w:val="105"/>
        </w:rPr>
        <w:t xml:space="preserve">the </w:t>
      </w:r>
      <w:r>
        <w:rPr>
          <w:color w:val="383838"/>
          <w:w w:val="105"/>
        </w:rPr>
        <w:t xml:space="preserve">research </w:t>
      </w:r>
      <w:r>
        <w:rPr>
          <w:color w:val="1D1D1D"/>
          <w:w w:val="105"/>
        </w:rPr>
        <w:t>methods that will be used.</w:t>
      </w:r>
    </w:p>
    <w:p w14:paraId="45596A7C" w14:textId="77777777" w:rsidR="00FD7BE5" w:rsidRDefault="00FD7BE5">
      <w:pPr>
        <w:pStyle w:val="BodyText"/>
        <w:kinsoku w:val="0"/>
        <w:overflowPunct w:val="0"/>
      </w:pPr>
    </w:p>
    <w:p w14:paraId="1256FD7A" w14:textId="77777777" w:rsidR="00FD7BE5" w:rsidRDefault="00FD7BE5">
      <w:pPr>
        <w:pStyle w:val="BodyText"/>
        <w:kinsoku w:val="0"/>
        <w:overflowPunct w:val="0"/>
      </w:pPr>
    </w:p>
    <w:p w14:paraId="2E46F069" w14:textId="77777777" w:rsidR="00FD7BE5" w:rsidRDefault="00FD7BE5">
      <w:pPr>
        <w:pStyle w:val="BodyText"/>
        <w:kinsoku w:val="0"/>
        <w:overflowPunct w:val="0"/>
      </w:pPr>
    </w:p>
    <w:p w14:paraId="7281C3BC" w14:textId="77777777" w:rsidR="00FD7BE5" w:rsidRDefault="00FD7BE5">
      <w:pPr>
        <w:pStyle w:val="BodyText"/>
        <w:kinsoku w:val="0"/>
        <w:overflowPunct w:val="0"/>
      </w:pPr>
    </w:p>
    <w:p w14:paraId="773EEA18" w14:textId="77777777" w:rsidR="00FD7BE5" w:rsidRDefault="00FD7BE5">
      <w:pPr>
        <w:pStyle w:val="BodyText"/>
        <w:kinsoku w:val="0"/>
        <w:overflowPunct w:val="0"/>
        <w:spacing w:before="6"/>
      </w:pPr>
    </w:p>
    <w:p w14:paraId="43A7A303" w14:textId="77777777" w:rsidR="00FD7BE5" w:rsidRDefault="00FD7BE5">
      <w:pPr>
        <w:pStyle w:val="Heading1"/>
        <w:numPr>
          <w:ilvl w:val="1"/>
          <w:numId w:val="5"/>
        </w:numPr>
        <w:tabs>
          <w:tab w:val="left" w:pos="1762"/>
        </w:tabs>
        <w:kinsoku w:val="0"/>
        <w:overflowPunct w:val="0"/>
        <w:spacing w:before="1"/>
        <w:ind w:left="1762" w:hanging="396"/>
        <w:rPr>
          <w:color w:val="545454"/>
          <w:spacing w:val="-2"/>
        </w:rPr>
      </w:pPr>
      <w:r>
        <w:rPr>
          <w:color w:val="545454"/>
        </w:rPr>
        <w:t>Background</w:t>
      </w:r>
      <w:r>
        <w:rPr>
          <w:color w:val="545454"/>
          <w:spacing w:val="15"/>
        </w:rPr>
        <w:t xml:space="preserve"> </w:t>
      </w:r>
      <w:r>
        <w:rPr>
          <w:color w:val="545454"/>
        </w:rPr>
        <w:t>and</w:t>
      </w:r>
      <w:r>
        <w:rPr>
          <w:color w:val="545454"/>
          <w:spacing w:val="-1"/>
        </w:rPr>
        <w:t xml:space="preserve"> </w:t>
      </w:r>
      <w:r>
        <w:rPr>
          <w:color w:val="545454"/>
          <w:spacing w:val="-2"/>
        </w:rPr>
        <w:t>Rationale</w:t>
      </w:r>
    </w:p>
    <w:p w14:paraId="11259384" w14:textId="77777777" w:rsidR="00FD7BE5" w:rsidRDefault="00FD7BE5">
      <w:pPr>
        <w:pStyle w:val="BodyText"/>
        <w:kinsoku w:val="0"/>
        <w:overflowPunct w:val="0"/>
        <w:spacing w:before="85"/>
        <w:rPr>
          <w:i/>
          <w:iCs/>
          <w:sz w:val="23"/>
          <w:szCs w:val="23"/>
        </w:rPr>
      </w:pPr>
    </w:p>
    <w:p w14:paraId="6998F83B" w14:textId="77777777" w:rsidR="00FD7BE5" w:rsidRDefault="00FD7BE5">
      <w:pPr>
        <w:pStyle w:val="BodyText"/>
        <w:kinsoku w:val="0"/>
        <w:overflowPunct w:val="0"/>
        <w:spacing w:line="496" w:lineRule="auto"/>
        <w:ind w:left="1316" w:right="1319" w:firstLine="3"/>
        <w:rPr>
          <w:color w:val="1D1D1D"/>
        </w:rPr>
      </w:pPr>
      <w:r>
        <w:rPr>
          <w:color w:val="1D1D1D"/>
        </w:rPr>
        <w:t>Social</w:t>
      </w:r>
      <w:r>
        <w:rPr>
          <w:color w:val="1D1D1D"/>
          <w:spacing w:val="21"/>
        </w:rPr>
        <w:t xml:space="preserve"> </w:t>
      </w:r>
      <w:r>
        <w:rPr>
          <w:color w:val="1D1D1D"/>
        </w:rPr>
        <w:t>media influencers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are</w:t>
      </w:r>
      <w:r>
        <w:rPr>
          <w:color w:val="1D1D1D"/>
          <w:spacing w:val="26"/>
        </w:rPr>
        <w:t xml:space="preserve"> </w:t>
      </w:r>
      <w:r>
        <w:rPr>
          <w:color w:val="1D1D1D"/>
        </w:rPr>
        <w:t>classed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as people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who</w:t>
      </w:r>
      <w:r>
        <w:rPr>
          <w:color w:val="1D1D1D"/>
          <w:spacing w:val="31"/>
        </w:rPr>
        <w:t xml:space="preserve"> </w:t>
      </w:r>
      <w:r>
        <w:rPr>
          <w:color w:val="1D1D1D"/>
        </w:rPr>
        <w:t>boast</w:t>
      </w:r>
      <w:r>
        <w:rPr>
          <w:color w:val="1D1D1D"/>
          <w:spacing w:val="36"/>
        </w:rPr>
        <w:t xml:space="preserve"> </w:t>
      </w:r>
      <w:r>
        <w:rPr>
          <w:color w:val="1D1D1D"/>
        </w:rPr>
        <w:t xml:space="preserve">a </w:t>
      </w:r>
      <w:r>
        <w:rPr>
          <w:color w:val="383838"/>
        </w:rPr>
        <w:t>large</w:t>
      </w:r>
      <w:r>
        <w:rPr>
          <w:color w:val="383838"/>
          <w:spacing w:val="31"/>
        </w:rPr>
        <w:t xml:space="preserve"> </w:t>
      </w:r>
      <w:r>
        <w:rPr>
          <w:color w:val="1D1D1D"/>
        </w:rPr>
        <w:t>following</w:t>
      </w:r>
      <w:r>
        <w:rPr>
          <w:color w:val="1D1D1D"/>
          <w:spacing w:val="32"/>
        </w:rPr>
        <w:t xml:space="preserve"> </w:t>
      </w:r>
      <w:r>
        <w:rPr>
          <w:color w:val="1D1D1D"/>
        </w:rPr>
        <w:t xml:space="preserve">online and are </w:t>
      </w:r>
      <w:r>
        <w:rPr>
          <w:color w:val="383838"/>
        </w:rPr>
        <w:t>therefore</w:t>
      </w:r>
      <w:r>
        <w:rPr>
          <w:color w:val="383838"/>
          <w:spacing w:val="40"/>
        </w:rPr>
        <w:t xml:space="preserve"> </w:t>
      </w:r>
      <w:r>
        <w:rPr>
          <w:color w:val="1D1D1D"/>
        </w:rPr>
        <w:t>able to use this posit</w:t>
      </w:r>
      <w:r>
        <w:rPr>
          <w:color w:val="545454"/>
        </w:rPr>
        <w:t>i</w:t>
      </w:r>
      <w:r>
        <w:rPr>
          <w:color w:val="1D1D1D"/>
        </w:rPr>
        <w:t>on to promote products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sent to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them from businesses (Veirman, Cauberghe</w:t>
      </w:r>
      <w:r>
        <w:rPr>
          <w:color w:val="1D1D1D"/>
          <w:spacing w:val="35"/>
        </w:rPr>
        <w:t xml:space="preserve"> </w:t>
      </w:r>
      <w:r>
        <w:rPr>
          <w:color w:val="1D1D1D"/>
        </w:rPr>
        <w:t>&amp; Huddersfield,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 xml:space="preserve">2017). lnstagram </w:t>
      </w:r>
      <w:r>
        <w:rPr>
          <w:color w:val="383838"/>
        </w:rPr>
        <w:t>is</w:t>
      </w:r>
      <w:r>
        <w:rPr>
          <w:color w:val="383838"/>
          <w:spacing w:val="-7"/>
        </w:rPr>
        <w:t xml:space="preserve"> </w:t>
      </w:r>
      <w:r>
        <w:rPr>
          <w:color w:val="1D1D1D"/>
        </w:rPr>
        <w:t>the most used social media platform for influencers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with the number continually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 xml:space="preserve">growing (Casal6, Flavian </w:t>
      </w:r>
      <w:r>
        <w:rPr>
          <w:color w:val="1D1D1D"/>
          <w:sz w:val="18"/>
          <w:szCs w:val="18"/>
        </w:rPr>
        <w:t xml:space="preserve">&amp; </w:t>
      </w:r>
      <w:r>
        <w:rPr>
          <w:color w:val="1D1D1D"/>
        </w:rPr>
        <w:t xml:space="preserve">Ibanez-Sanchez, 2018). Johnson (2020) states that lnstagram </w:t>
      </w:r>
      <w:r>
        <w:rPr>
          <w:color w:val="050505"/>
        </w:rPr>
        <w:t xml:space="preserve">has </w:t>
      </w:r>
      <w:r>
        <w:rPr>
          <w:color w:val="1D1D1D"/>
        </w:rPr>
        <w:t>27.25 million</w:t>
      </w:r>
      <w:r>
        <w:rPr>
          <w:color w:val="1D1D1D"/>
          <w:spacing w:val="30"/>
        </w:rPr>
        <w:t xml:space="preserve"> </w:t>
      </w:r>
      <w:r>
        <w:rPr>
          <w:color w:val="1D1D1D"/>
        </w:rPr>
        <w:t xml:space="preserve">lnstagram users </w:t>
      </w:r>
      <w:r>
        <w:rPr>
          <w:color w:val="383838"/>
        </w:rPr>
        <w:t xml:space="preserve">in </w:t>
      </w:r>
      <w:r>
        <w:rPr>
          <w:color w:val="1D1D1D"/>
        </w:rPr>
        <w:t>the</w:t>
      </w:r>
      <w:r>
        <w:rPr>
          <w:color w:val="1D1D1D"/>
          <w:spacing w:val="28"/>
        </w:rPr>
        <w:t xml:space="preserve"> </w:t>
      </w:r>
      <w:r>
        <w:rPr>
          <w:color w:val="050505"/>
        </w:rPr>
        <w:t>UK</w:t>
      </w:r>
      <w:r>
        <w:rPr>
          <w:color w:val="050505"/>
          <w:spacing w:val="34"/>
        </w:rPr>
        <w:t xml:space="preserve"> </w:t>
      </w:r>
      <w:r>
        <w:rPr>
          <w:color w:val="1D1D1D"/>
        </w:rPr>
        <w:t>with</w:t>
      </w:r>
      <w:r>
        <w:rPr>
          <w:color w:val="1D1D1D"/>
          <w:spacing w:val="37"/>
        </w:rPr>
        <w:t xml:space="preserve"> </w:t>
      </w:r>
      <w:r>
        <w:rPr>
          <w:color w:val="1D1D1D"/>
        </w:rPr>
        <w:t>24-35-year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olds making up 30.5% of</w:t>
      </w:r>
      <w:r>
        <w:rPr>
          <w:color w:val="1D1D1D"/>
          <w:spacing w:val="30"/>
        </w:rPr>
        <w:t xml:space="preserve"> </w:t>
      </w:r>
      <w:r>
        <w:rPr>
          <w:color w:val="1D1D1D"/>
        </w:rPr>
        <w:t>users.</w:t>
      </w:r>
    </w:p>
    <w:p w14:paraId="2C77E200" w14:textId="77777777" w:rsidR="00FD7BE5" w:rsidRDefault="00FD7BE5">
      <w:pPr>
        <w:pStyle w:val="BodyText"/>
        <w:kinsoku w:val="0"/>
        <w:overflowPunct w:val="0"/>
        <w:spacing w:line="496" w:lineRule="auto"/>
        <w:ind w:left="1316" w:right="1551" w:firstLine="6"/>
        <w:rPr>
          <w:color w:val="1D1D1D"/>
        </w:rPr>
      </w:pPr>
      <w:r>
        <w:rPr>
          <w:color w:val="1D1D1D"/>
        </w:rPr>
        <w:t>Furthermore, those aged 20-29 tend to hold higher levels of purchasing power (Glucksman,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2017). Therefore, large numbers of people can be reached and with most users being within the target market for shopping,</w:t>
      </w:r>
      <w:r>
        <w:rPr>
          <w:color w:val="1D1D1D"/>
          <w:spacing w:val="40"/>
        </w:rPr>
        <w:t xml:space="preserve"> </w:t>
      </w:r>
      <w:r>
        <w:rPr>
          <w:color w:val="383838"/>
        </w:rPr>
        <w:t>it is</w:t>
      </w:r>
      <w:r>
        <w:rPr>
          <w:color w:val="383838"/>
          <w:spacing w:val="40"/>
        </w:rPr>
        <w:t xml:space="preserve"> </w:t>
      </w:r>
      <w:r>
        <w:rPr>
          <w:color w:val="1D1D1D"/>
        </w:rPr>
        <w:t xml:space="preserve">an </w:t>
      </w:r>
      <w:r>
        <w:rPr>
          <w:color w:val="383838"/>
        </w:rPr>
        <w:t xml:space="preserve">ideal </w:t>
      </w:r>
      <w:r>
        <w:rPr>
          <w:color w:val="1D1D1D"/>
        </w:rPr>
        <w:t>choice for businesses.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In addition to reaching a large audience, lnstagram marketing appears more effective than other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social media sites with followers engaging more with the brand and v</w:t>
      </w:r>
      <w:r>
        <w:rPr>
          <w:color w:val="545454"/>
        </w:rPr>
        <w:t>i</w:t>
      </w:r>
      <w:r>
        <w:rPr>
          <w:color w:val="1D1D1D"/>
        </w:rPr>
        <w:t>s</w:t>
      </w:r>
      <w:r>
        <w:rPr>
          <w:color w:val="383838"/>
        </w:rPr>
        <w:t>i</w:t>
      </w:r>
      <w:r>
        <w:rPr>
          <w:color w:val="1D1D1D"/>
        </w:rPr>
        <w:t>t</w:t>
      </w:r>
      <w:r>
        <w:rPr>
          <w:color w:val="383838"/>
        </w:rPr>
        <w:t>i</w:t>
      </w:r>
      <w:r>
        <w:rPr>
          <w:color w:val="1D1D1D"/>
        </w:rPr>
        <w:t>ng the brand website more often (Buckle, 2015).</w:t>
      </w:r>
    </w:p>
    <w:p w14:paraId="0E25E96D" w14:textId="77777777" w:rsidR="00FD7BE5" w:rsidRDefault="00FD7BE5">
      <w:pPr>
        <w:pStyle w:val="BodyText"/>
        <w:kinsoku w:val="0"/>
        <w:overflowPunct w:val="0"/>
        <w:spacing w:line="496" w:lineRule="auto"/>
        <w:ind w:left="1316" w:right="1551" w:firstLine="6"/>
        <w:rPr>
          <w:color w:val="1D1D1D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5F78C2C1" w14:textId="606BDD9B" w:rsidR="00FD7BE5" w:rsidRDefault="00733817">
      <w:pPr>
        <w:pStyle w:val="BodyText"/>
        <w:kinsoku w:val="0"/>
        <w:overflowPunct w:val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4688" behindDoc="1" locked="0" layoutInCell="0" allowOverlap="1" wp14:anchorId="3C5DC91D" wp14:editId="01777FBB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566508560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593270381" name="Group 42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797675447" name="Freeform 4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124756" name="Freeform 4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5947869" name="Freeform 4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26239273" name="Freeform 46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918F03" id="Group 41" o:spid="_x0000_s1026" style="position:absolute;margin-left:34.6pt;margin-top:27.25pt;width:490.4pt;height:693.15pt;z-index:-251681792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" o:allowincell="f">
                <v:group id="Group 42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">
                  <v:shape id="Freeform 43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44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45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</v:group>
                <v:shape id="Freeform 46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5712" behindDoc="1" locked="0" layoutInCell="0" allowOverlap="1" wp14:anchorId="74F93054" wp14:editId="55F7245A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45134155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2063765599" name="Group 48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686477093" name="Freeform 4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4887073" name="Freeform 5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542168" name="Freeform 5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940549" name="Freeform 5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508858" name="Freeform 5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15010673" name="Freeform 54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A75622" id="Group 47" o:spid="_x0000_s1026" style="position:absolute;margin-left:34.6pt;margin-top:27.25pt;width:490.4pt;height:693.15pt;z-index:-251680768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" o:allowincell="f">
                <v:group id="Group 48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">
                  <v:shape id="Freeform 49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50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51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" path="m,4r9807,e" filled="f" strokeweight=".25433mm">
                    <v:path arrowok="t" o:connecttype="custom" o:connectlocs="0,4;9807,4" o:connectangles="0,0"/>
                  </v:shape>
                  <v:shape id="Freeform 52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53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54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36D43CE2" w14:textId="77777777" w:rsidR="00FD7BE5" w:rsidRDefault="00FD7BE5">
      <w:pPr>
        <w:pStyle w:val="BodyText"/>
        <w:kinsoku w:val="0"/>
        <w:overflowPunct w:val="0"/>
      </w:pPr>
    </w:p>
    <w:p w14:paraId="07306A9E" w14:textId="77777777" w:rsidR="00FD7BE5" w:rsidRDefault="00FD7BE5">
      <w:pPr>
        <w:pStyle w:val="BodyText"/>
        <w:kinsoku w:val="0"/>
        <w:overflowPunct w:val="0"/>
      </w:pPr>
    </w:p>
    <w:p w14:paraId="6776F1EF" w14:textId="77777777" w:rsidR="00FD7BE5" w:rsidRDefault="00FD7BE5">
      <w:pPr>
        <w:pStyle w:val="BodyText"/>
        <w:kinsoku w:val="0"/>
        <w:overflowPunct w:val="0"/>
      </w:pPr>
    </w:p>
    <w:p w14:paraId="592C430D" w14:textId="77777777" w:rsidR="00FD7BE5" w:rsidRDefault="00FD7BE5">
      <w:pPr>
        <w:pStyle w:val="BodyText"/>
        <w:kinsoku w:val="0"/>
        <w:overflowPunct w:val="0"/>
        <w:spacing w:before="116"/>
      </w:pPr>
    </w:p>
    <w:p w14:paraId="121532C6" w14:textId="77777777" w:rsidR="00FD7BE5" w:rsidRDefault="00FD7BE5">
      <w:pPr>
        <w:pStyle w:val="BodyText"/>
        <w:kinsoku w:val="0"/>
        <w:overflowPunct w:val="0"/>
        <w:spacing w:line="496" w:lineRule="auto"/>
        <w:ind w:left="1615" w:right="1319" w:firstLine="6"/>
        <w:rPr>
          <w:color w:val="1C1C1C"/>
          <w:w w:val="105"/>
        </w:rPr>
      </w:pPr>
      <w:r>
        <w:rPr>
          <w:color w:val="1C1C1C"/>
          <w:w w:val="105"/>
        </w:rPr>
        <w:t>ANA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(2018} states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that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75%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advertisers use</w:t>
      </w:r>
      <w:r>
        <w:rPr>
          <w:color w:val="1C1C1C"/>
          <w:spacing w:val="-10"/>
          <w:w w:val="105"/>
        </w:rPr>
        <w:t xml:space="preserve"> </w:t>
      </w:r>
      <w:r>
        <w:rPr>
          <w:color w:val="383838"/>
          <w:w w:val="105"/>
        </w:rPr>
        <w:t>influencer</w:t>
      </w:r>
      <w:r>
        <w:rPr>
          <w:color w:val="383838"/>
          <w:spacing w:val="-1"/>
          <w:w w:val="105"/>
        </w:rPr>
        <w:t xml:space="preserve"> </w:t>
      </w:r>
      <w:r>
        <w:rPr>
          <w:color w:val="1C1C1C"/>
          <w:w w:val="105"/>
        </w:rPr>
        <w:t>marketing as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a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tool. W</w:t>
      </w:r>
      <w:r>
        <w:rPr>
          <w:color w:val="5D5D5D"/>
          <w:w w:val="105"/>
        </w:rPr>
        <w:t>i</w:t>
      </w:r>
      <w:r>
        <w:rPr>
          <w:color w:val="1C1C1C"/>
          <w:w w:val="105"/>
        </w:rPr>
        <w:t>th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many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businesses</w:t>
      </w:r>
      <w:r>
        <w:rPr>
          <w:color w:val="1C1C1C"/>
          <w:spacing w:val="-3"/>
          <w:w w:val="105"/>
        </w:rPr>
        <w:t xml:space="preserve"> </w:t>
      </w:r>
      <w:r>
        <w:rPr>
          <w:color w:val="383838"/>
          <w:w w:val="105"/>
        </w:rPr>
        <w:t>tapping</w:t>
      </w:r>
      <w:r>
        <w:rPr>
          <w:color w:val="383838"/>
          <w:spacing w:val="-10"/>
          <w:w w:val="105"/>
        </w:rPr>
        <w:t xml:space="preserve"> </w:t>
      </w:r>
      <w:r>
        <w:rPr>
          <w:color w:val="383838"/>
          <w:w w:val="105"/>
        </w:rPr>
        <w:t>into</w:t>
      </w:r>
      <w:r>
        <w:rPr>
          <w:color w:val="383838"/>
          <w:spacing w:val="-12"/>
          <w:w w:val="105"/>
        </w:rPr>
        <w:t xml:space="preserve"> </w:t>
      </w:r>
      <w:r>
        <w:rPr>
          <w:color w:val="1C1C1C"/>
          <w:w w:val="105"/>
        </w:rPr>
        <w:t>this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>trend, the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sustainability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sending out free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clothes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purchasing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>impact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this</w:t>
      </w:r>
      <w:r>
        <w:rPr>
          <w:color w:val="1C1C1C"/>
          <w:spacing w:val="-14"/>
          <w:w w:val="105"/>
        </w:rPr>
        <w:t xml:space="preserve"> </w:t>
      </w:r>
      <w:r>
        <w:rPr>
          <w:color w:val="050505"/>
          <w:w w:val="105"/>
        </w:rPr>
        <w:t>has</w:t>
      </w:r>
      <w:r>
        <w:rPr>
          <w:color w:val="050505"/>
          <w:spacing w:val="-10"/>
          <w:w w:val="105"/>
        </w:rPr>
        <w:t xml:space="preserve"> </w:t>
      </w:r>
      <w:r>
        <w:rPr>
          <w:color w:val="1C1C1C"/>
          <w:w w:val="105"/>
        </w:rPr>
        <w:t>on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users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should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be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>considered and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reviewed. Sustainability</w:t>
      </w:r>
      <w:r>
        <w:rPr>
          <w:color w:val="1C1C1C"/>
          <w:spacing w:val="-12"/>
          <w:w w:val="105"/>
        </w:rPr>
        <w:t xml:space="preserve"> </w:t>
      </w:r>
      <w:r>
        <w:rPr>
          <w:color w:val="383838"/>
          <w:w w:val="105"/>
        </w:rPr>
        <w:t>is</w:t>
      </w:r>
      <w:r>
        <w:rPr>
          <w:color w:val="383838"/>
          <w:spacing w:val="-4"/>
          <w:w w:val="105"/>
        </w:rPr>
        <w:t xml:space="preserve"> </w:t>
      </w:r>
      <w:r>
        <w:rPr>
          <w:color w:val="1C1C1C"/>
          <w:w w:val="105"/>
        </w:rPr>
        <w:t>about</w:t>
      </w:r>
      <w:r>
        <w:rPr>
          <w:color w:val="1C1C1C"/>
          <w:spacing w:val="-1"/>
          <w:w w:val="105"/>
        </w:rPr>
        <w:t xml:space="preserve"> </w:t>
      </w:r>
      <w:r>
        <w:rPr>
          <w:color w:val="383838"/>
          <w:w w:val="105"/>
        </w:rPr>
        <w:t xml:space="preserve">incorporating </w:t>
      </w:r>
      <w:r>
        <w:rPr>
          <w:color w:val="1C1C1C"/>
          <w:w w:val="105"/>
        </w:rPr>
        <w:t xml:space="preserve">environmental, social and economic </w:t>
      </w:r>
      <w:r>
        <w:rPr>
          <w:color w:val="383838"/>
          <w:w w:val="105"/>
        </w:rPr>
        <w:t xml:space="preserve">impacts </w:t>
      </w:r>
      <w:r>
        <w:rPr>
          <w:color w:val="050505"/>
          <w:w w:val="105"/>
        </w:rPr>
        <w:t>into</w:t>
      </w:r>
      <w:r>
        <w:rPr>
          <w:color w:val="050505"/>
          <w:spacing w:val="-5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>decision-making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 xml:space="preserve">process (Farley </w:t>
      </w:r>
      <w:r>
        <w:rPr>
          <w:color w:val="1C1C1C"/>
          <w:w w:val="105"/>
          <w:sz w:val="18"/>
          <w:szCs w:val="18"/>
        </w:rPr>
        <w:t>&amp;</w:t>
      </w:r>
      <w:r>
        <w:rPr>
          <w:color w:val="1C1C1C"/>
          <w:spacing w:val="-1"/>
          <w:w w:val="105"/>
          <w:sz w:val="18"/>
          <w:szCs w:val="18"/>
        </w:rPr>
        <w:t xml:space="preserve"> </w:t>
      </w:r>
      <w:r>
        <w:rPr>
          <w:color w:val="050505"/>
          <w:w w:val="105"/>
        </w:rPr>
        <w:t>Sm</w:t>
      </w:r>
      <w:r>
        <w:rPr>
          <w:color w:val="383838"/>
          <w:w w:val="105"/>
        </w:rPr>
        <w:t>i</w:t>
      </w:r>
      <w:r>
        <w:rPr>
          <w:color w:val="1C1C1C"/>
          <w:w w:val="105"/>
        </w:rPr>
        <w:t>th,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>2020).</w:t>
      </w:r>
    </w:p>
    <w:p w14:paraId="5249A2BB" w14:textId="77777777" w:rsidR="00FD7BE5" w:rsidRDefault="00FD7BE5">
      <w:pPr>
        <w:pStyle w:val="BodyText"/>
        <w:kinsoku w:val="0"/>
        <w:overflowPunct w:val="0"/>
        <w:spacing w:line="499" w:lineRule="auto"/>
        <w:ind w:left="1614" w:right="1375" w:firstLine="10"/>
        <w:jc w:val="both"/>
        <w:rPr>
          <w:color w:val="1C1C1C"/>
          <w:w w:val="105"/>
        </w:rPr>
      </w:pPr>
      <w:r>
        <w:rPr>
          <w:color w:val="1C1C1C"/>
          <w:w w:val="105"/>
        </w:rPr>
        <w:t>W</w:t>
      </w:r>
      <w:r>
        <w:rPr>
          <w:color w:val="5D5D5D"/>
          <w:w w:val="105"/>
        </w:rPr>
        <w:t>i</w:t>
      </w:r>
      <w:r>
        <w:rPr>
          <w:color w:val="1C1C1C"/>
          <w:w w:val="105"/>
        </w:rPr>
        <w:t>thin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fashion,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sustainability</w:t>
      </w:r>
      <w:r>
        <w:rPr>
          <w:color w:val="1C1C1C"/>
          <w:spacing w:val="-14"/>
          <w:w w:val="105"/>
        </w:rPr>
        <w:t xml:space="preserve"> </w:t>
      </w:r>
      <w:r>
        <w:rPr>
          <w:color w:val="383838"/>
          <w:w w:val="105"/>
        </w:rPr>
        <w:t>is</w:t>
      </w:r>
      <w:r>
        <w:rPr>
          <w:color w:val="383838"/>
          <w:spacing w:val="-14"/>
          <w:w w:val="105"/>
        </w:rPr>
        <w:t xml:space="preserve"> </w:t>
      </w:r>
      <w:r>
        <w:rPr>
          <w:color w:val="1C1C1C"/>
          <w:w w:val="105"/>
        </w:rPr>
        <w:t>about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slow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fashion,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whereby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production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times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are realistic,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working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cond</w:t>
      </w:r>
      <w:r>
        <w:rPr>
          <w:color w:val="5D5D5D"/>
          <w:w w:val="105"/>
        </w:rPr>
        <w:t>i</w:t>
      </w:r>
      <w:r>
        <w:rPr>
          <w:color w:val="1C1C1C"/>
          <w:w w:val="105"/>
        </w:rPr>
        <w:t>tions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are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good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clothing</w:t>
      </w:r>
      <w:r>
        <w:rPr>
          <w:color w:val="1C1C1C"/>
          <w:spacing w:val="-13"/>
          <w:w w:val="105"/>
        </w:rPr>
        <w:t xml:space="preserve"> </w:t>
      </w:r>
      <w:r>
        <w:rPr>
          <w:color w:val="383838"/>
          <w:w w:val="105"/>
        </w:rPr>
        <w:t>is</w:t>
      </w:r>
      <w:r>
        <w:rPr>
          <w:color w:val="383838"/>
          <w:spacing w:val="-14"/>
          <w:w w:val="105"/>
        </w:rPr>
        <w:t xml:space="preserve"> </w:t>
      </w:r>
      <w:r>
        <w:rPr>
          <w:color w:val="1C1C1C"/>
          <w:w w:val="105"/>
        </w:rPr>
        <w:t>ethical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(Henninger,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 xml:space="preserve">Alevizou </w:t>
      </w:r>
      <w:r>
        <w:rPr>
          <w:color w:val="1C1C1C"/>
          <w:w w:val="105"/>
          <w:sz w:val="18"/>
          <w:szCs w:val="18"/>
        </w:rPr>
        <w:t xml:space="preserve">&amp; </w:t>
      </w:r>
      <w:r>
        <w:rPr>
          <w:color w:val="050505"/>
          <w:w w:val="105"/>
        </w:rPr>
        <w:t xml:space="preserve">Oates, </w:t>
      </w:r>
      <w:r>
        <w:rPr>
          <w:color w:val="1C1C1C"/>
          <w:w w:val="105"/>
        </w:rPr>
        <w:t>2016).</w:t>
      </w:r>
    </w:p>
    <w:p w14:paraId="6DF4C0BD" w14:textId="77777777" w:rsidR="00FD7BE5" w:rsidRDefault="00FD7BE5">
      <w:pPr>
        <w:pStyle w:val="BodyText"/>
        <w:kinsoku w:val="0"/>
        <w:overflowPunct w:val="0"/>
      </w:pPr>
    </w:p>
    <w:p w14:paraId="61930693" w14:textId="77777777" w:rsidR="00FD7BE5" w:rsidRDefault="00FD7BE5">
      <w:pPr>
        <w:pStyle w:val="BodyText"/>
        <w:kinsoku w:val="0"/>
        <w:overflowPunct w:val="0"/>
        <w:spacing w:before="9"/>
      </w:pPr>
    </w:p>
    <w:p w14:paraId="60700F3D" w14:textId="77777777" w:rsidR="00FD7BE5" w:rsidRDefault="00FD7BE5">
      <w:pPr>
        <w:pStyle w:val="BodyText"/>
        <w:kinsoku w:val="0"/>
        <w:overflowPunct w:val="0"/>
        <w:spacing w:line="496" w:lineRule="auto"/>
        <w:ind w:left="1613" w:right="1302" w:firstLine="7"/>
        <w:rPr>
          <w:color w:val="1C1C1C"/>
          <w:w w:val="105"/>
        </w:rPr>
      </w:pPr>
      <w:r>
        <w:rPr>
          <w:color w:val="050505"/>
          <w:w w:val="105"/>
        </w:rPr>
        <w:t>Revlon-C</w:t>
      </w:r>
      <w:r>
        <w:rPr>
          <w:color w:val="383838"/>
          <w:w w:val="105"/>
        </w:rPr>
        <w:t>hi</w:t>
      </w:r>
      <w:r>
        <w:rPr>
          <w:color w:val="1C1C1C"/>
          <w:w w:val="105"/>
        </w:rPr>
        <w:t>on,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>Bolat &amp; Liang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w w:val="105"/>
        </w:rPr>
        <w:t>(2020) conducted a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 xml:space="preserve">survey whereby </w:t>
      </w:r>
      <w:r>
        <w:rPr>
          <w:color w:val="383838"/>
          <w:w w:val="105"/>
        </w:rPr>
        <w:t xml:space="preserve">it </w:t>
      </w:r>
      <w:r>
        <w:rPr>
          <w:color w:val="1C1C1C"/>
          <w:w w:val="105"/>
        </w:rPr>
        <w:t>was discovered that 57%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respondents are</w:t>
      </w:r>
      <w:r>
        <w:rPr>
          <w:color w:val="1C1C1C"/>
          <w:spacing w:val="-7"/>
          <w:w w:val="105"/>
        </w:rPr>
        <w:t xml:space="preserve"> </w:t>
      </w:r>
      <w:r>
        <w:rPr>
          <w:color w:val="383838"/>
          <w:w w:val="105"/>
        </w:rPr>
        <w:t xml:space="preserve">likely </w:t>
      </w:r>
      <w:r>
        <w:rPr>
          <w:color w:val="1C1C1C"/>
          <w:w w:val="105"/>
        </w:rPr>
        <w:t>to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 xml:space="preserve">buy something impulsively </w:t>
      </w:r>
      <w:r>
        <w:rPr>
          <w:color w:val="383838"/>
          <w:w w:val="105"/>
        </w:rPr>
        <w:t xml:space="preserve">if </w:t>
      </w:r>
      <w:r>
        <w:rPr>
          <w:color w:val="1C1C1C"/>
          <w:w w:val="105"/>
        </w:rPr>
        <w:t>they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see</w:t>
      </w:r>
      <w:r>
        <w:rPr>
          <w:color w:val="1C1C1C"/>
          <w:spacing w:val="-12"/>
          <w:w w:val="105"/>
        </w:rPr>
        <w:t xml:space="preserve"> </w:t>
      </w:r>
      <w:r>
        <w:rPr>
          <w:color w:val="383838"/>
          <w:w w:val="105"/>
        </w:rPr>
        <w:t>it</w:t>
      </w:r>
      <w:r>
        <w:rPr>
          <w:color w:val="383838"/>
          <w:spacing w:val="-2"/>
          <w:w w:val="105"/>
        </w:rPr>
        <w:t xml:space="preserve"> </w:t>
      </w:r>
      <w:r>
        <w:rPr>
          <w:color w:val="1C1C1C"/>
          <w:w w:val="105"/>
        </w:rPr>
        <w:t>on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social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media.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This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>purchasing</w:t>
      </w:r>
      <w:r>
        <w:rPr>
          <w:color w:val="1C1C1C"/>
          <w:spacing w:val="-7"/>
          <w:w w:val="105"/>
        </w:rPr>
        <w:t xml:space="preserve"> </w:t>
      </w:r>
      <w:r>
        <w:rPr>
          <w:color w:val="050505"/>
          <w:w w:val="105"/>
        </w:rPr>
        <w:t>hab</w:t>
      </w:r>
      <w:r>
        <w:rPr>
          <w:color w:val="383838"/>
          <w:w w:val="105"/>
        </w:rPr>
        <w:t>i</w:t>
      </w:r>
      <w:r>
        <w:rPr>
          <w:color w:val="1C1C1C"/>
          <w:w w:val="105"/>
        </w:rPr>
        <w:t>t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can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lead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to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more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clothes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being bought and</w:t>
      </w:r>
      <w:r>
        <w:rPr>
          <w:color w:val="1C1C1C"/>
          <w:spacing w:val="-10"/>
          <w:w w:val="105"/>
        </w:rPr>
        <w:t xml:space="preserve"> </w:t>
      </w:r>
      <w:r>
        <w:rPr>
          <w:color w:val="383838"/>
          <w:w w:val="105"/>
        </w:rPr>
        <w:t>if</w:t>
      </w:r>
      <w:r>
        <w:rPr>
          <w:color w:val="383838"/>
          <w:spacing w:val="-4"/>
          <w:w w:val="105"/>
        </w:rPr>
        <w:t xml:space="preserve"> </w:t>
      </w:r>
      <w:r>
        <w:rPr>
          <w:color w:val="1C1C1C"/>
          <w:w w:val="105"/>
        </w:rPr>
        <w:t>they are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not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needed, reduce the</w:t>
      </w:r>
      <w:r>
        <w:rPr>
          <w:color w:val="1C1C1C"/>
          <w:spacing w:val="-4"/>
          <w:w w:val="105"/>
        </w:rPr>
        <w:t xml:space="preserve"> </w:t>
      </w:r>
      <w:r>
        <w:rPr>
          <w:color w:val="383838"/>
          <w:w w:val="105"/>
        </w:rPr>
        <w:t xml:space="preserve">lifespan. </w:t>
      </w:r>
      <w:r>
        <w:rPr>
          <w:color w:val="1C1C1C"/>
          <w:w w:val="105"/>
        </w:rPr>
        <w:t xml:space="preserve">There </w:t>
      </w:r>
      <w:r>
        <w:rPr>
          <w:color w:val="050505"/>
          <w:w w:val="105"/>
        </w:rPr>
        <w:t xml:space="preserve">have </w:t>
      </w:r>
      <w:r>
        <w:rPr>
          <w:color w:val="1C1C1C"/>
          <w:w w:val="105"/>
        </w:rPr>
        <w:t>been previous studies on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how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w w:val="105"/>
        </w:rPr>
        <w:t xml:space="preserve">influencer marketing </w:t>
      </w:r>
      <w:r>
        <w:rPr>
          <w:color w:val="383838"/>
          <w:w w:val="105"/>
        </w:rPr>
        <w:t xml:space="preserve">impacts </w:t>
      </w:r>
      <w:r>
        <w:rPr>
          <w:color w:val="1C1C1C"/>
          <w:w w:val="105"/>
        </w:rPr>
        <w:t>fashion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trends, however, this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study will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focus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on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sustainability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this</w:t>
      </w:r>
      <w:r>
        <w:rPr>
          <w:color w:val="1C1C1C"/>
          <w:spacing w:val="-11"/>
          <w:w w:val="105"/>
        </w:rPr>
        <w:t xml:space="preserve"> </w:t>
      </w:r>
      <w:r>
        <w:rPr>
          <w:color w:val="383838"/>
          <w:w w:val="105"/>
        </w:rPr>
        <w:t>type</w:t>
      </w:r>
      <w:r>
        <w:rPr>
          <w:color w:val="383838"/>
          <w:spacing w:val="-4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marketing and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 xml:space="preserve">provide an </w:t>
      </w:r>
      <w:r>
        <w:rPr>
          <w:color w:val="383838"/>
          <w:w w:val="105"/>
        </w:rPr>
        <w:t>insight i</w:t>
      </w:r>
      <w:r>
        <w:rPr>
          <w:color w:val="050505"/>
          <w:w w:val="105"/>
        </w:rPr>
        <w:t>nto</w:t>
      </w:r>
      <w:r>
        <w:rPr>
          <w:color w:val="050505"/>
          <w:spacing w:val="-2"/>
          <w:w w:val="105"/>
        </w:rPr>
        <w:t xml:space="preserve"> </w:t>
      </w:r>
      <w:r>
        <w:rPr>
          <w:color w:val="1C1C1C"/>
          <w:w w:val="105"/>
        </w:rPr>
        <w:t>how this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marketing can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become more sustainable.</w:t>
      </w:r>
    </w:p>
    <w:p w14:paraId="46058F32" w14:textId="77777777" w:rsidR="00FD7BE5" w:rsidRDefault="00FD7BE5">
      <w:pPr>
        <w:pStyle w:val="BodyText"/>
        <w:kinsoku w:val="0"/>
        <w:overflowPunct w:val="0"/>
        <w:spacing w:line="496" w:lineRule="auto"/>
        <w:ind w:left="1613" w:right="1302" w:firstLine="7"/>
        <w:rPr>
          <w:color w:val="1C1C1C"/>
          <w:w w:val="105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5E534A8D" w14:textId="3F0F7954" w:rsidR="00FD7BE5" w:rsidRDefault="00733817">
      <w:pPr>
        <w:pStyle w:val="BodyText"/>
        <w:kinsoku w:val="0"/>
        <w:overflowPunct w:val="0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6736" behindDoc="1" locked="0" layoutInCell="0" allowOverlap="1" wp14:anchorId="16BFFBB5" wp14:editId="3C9BC633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02182482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987894026" name="Group 56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889410176" name="Freeform 5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0034825" name="Freeform 5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6791000" name="Freeform 5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52115118" name="Freeform 60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39231C" id="Group 55" o:spid="_x0000_s1026" style="position:absolute;margin-left:34.6pt;margin-top:27.25pt;width:490.4pt;height:693.15pt;z-index:-251679744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" o:allowincell="f">
                <v:group id="Group 56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">
                  <v:shape id="Freeform 57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" path="m9,13859l9,e" filled="f" strokeweight=".25433mm">
                    <v:path arrowok="t" o:connecttype="custom" o:connectlocs="9,13859;9,0" o:connectangles="0,0"/>
                  </v:shape>
                  <v:shape id="Freeform 58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" path="m9792,13859l9792,e" filled="f" strokeweight=".25433mm">
                    <v:path arrowok="t" o:connecttype="custom" o:connectlocs="9792,13859;9792,0" o:connectangles="0,0"/>
                  </v:shape>
                  <v:shape id="Freeform 59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60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7760" behindDoc="1" locked="0" layoutInCell="0" allowOverlap="1" wp14:anchorId="5E280586" wp14:editId="24533F5E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173554388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002036923" name="Group 62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2004705972" name="Freeform 6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6379995" name="Freeform 6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8645347" name="Freeform 6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1671484" name="Freeform 6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5973694" name="Freeform 6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29333267" name="Freeform 68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3E73C9" id="Group 61" o:spid="_x0000_s1026" style="position:absolute;margin-left:34.6pt;margin-top:27.25pt;width:490.4pt;height:693.15pt;z-index:-251678720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" o:allowincell="f">
                <v:group id="Group 62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">
                  <v:shape id="Freeform 63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" path="m9,13859l9,e" filled="f" strokeweight=".25433mm">
                    <v:path arrowok="t" o:connecttype="custom" o:connectlocs="9,13859;9,0" o:connectangles="0,0"/>
                  </v:shape>
                  <v:shape id="Freeform 64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65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  <v:shape id="Freeform 66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" path="m9792,13859l9792,e" filled="f" strokeweight=".25433mm">
                    <v:path arrowok="t" o:connecttype="custom" o:connectlocs="9792,13859;9792,0" o:connectangles="0,0"/>
                  </v:shape>
                  <v:shape id="Freeform 67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</v:group>
                <v:shape id="Freeform 68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3C5FF7D0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48B2B251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0A6F9968" w14:textId="77777777" w:rsidR="00FD7BE5" w:rsidRDefault="00FD7BE5">
      <w:pPr>
        <w:pStyle w:val="BodyText"/>
        <w:kinsoku w:val="0"/>
        <w:overflowPunct w:val="0"/>
        <w:spacing w:before="231"/>
        <w:rPr>
          <w:sz w:val="22"/>
          <w:szCs w:val="22"/>
        </w:rPr>
      </w:pPr>
    </w:p>
    <w:p w14:paraId="765CE54C" w14:textId="77777777" w:rsidR="00FD7BE5" w:rsidRDefault="00FD7BE5">
      <w:pPr>
        <w:pStyle w:val="Heading2"/>
        <w:numPr>
          <w:ilvl w:val="1"/>
          <w:numId w:val="5"/>
        </w:numPr>
        <w:tabs>
          <w:tab w:val="left" w:pos="1710"/>
        </w:tabs>
        <w:kinsoku w:val="0"/>
        <w:overflowPunct w:val="0"/>
        <w:ind w:left="1710" w:hanging="405"/>
        <w:rPr>
          <w:color w:val="545454"/>
          <w:spacing w:val="-2"/>
          <w:w w:val="105"/>
        </w:rPr>
      </w:pPr>
      <w:r>
        <w:rPr>
          <w:color w:val="545454"/>
          <w:w w:val="105"/>
        </w:rPr>
        <w:t>Literature</w:t>
      </w:r>
      <w:r>
        <w:rPr>
          <w:color w:val="545454"/>
          <w:spacing w:val="34"/>
          <w:w w:val="105"/>
        </w:rPr>
        <w:t xml:space="preserve"> </w:t>
      </w:r>
      <w:r>
        <w:rPr>
          <w:color w:val="545454"/>
          <w:spacing w:val="-2"/>
          <w:w w:val="105"/>
        </w:rPr>
        <w:t>Review</w:t>
      </w:r>
    </w:p>
    <w:p w14:paraId="64D58F7D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6FEEAA6A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320C95F3" w14:textId="77777777" w:rsidR="00FD7BE5" w:rsidRDefault="00FD7BE5">
      <w:pPr>
        <w:pStyle w:val="BodyText"/>
        <w:kinsoku w:val="0"/>
        <w:overflowPunct w:val="0"/>
        <w:spacing w:before="30"/>
        <w:rPr>
          <w:i/>
          <w:iCs/>
          <w:sz w:val="22"/>
          <w:szCs w:val="22"/>
        </w:rPr>
      </w:pPr>
    </w:p>
    <w:p w14:paraId="27E1656B" w14:textId="77777777" w:rsidR="00FD7BE5" w:rsidRDefault="00FD7BE5">
      <w:pPr>
        <w:pStyle w:val="BodyText"/>
        <w:kinsoku w:val="0"/>
        <w:overflowPunct w:val="0"/>
        <w:spacing w:line="499" w:lineRule="auto"/>
        <w:ind w:left="1316" w:right="1319" w:hanging="2"/>
        <w:rPr>
          <w:color w:val="0F0F0F"/>
          <w:w w:val="105"/>
        </w:rPr>
      </w:pPr>
      <w:r>
        <w:rPr>
          <w:color w:val="1F1F1F"/>
          <w:w w:val="105"/>
        </w:rPr>
        <w:t>Talavera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(2015)</w:t>
      </w:r>
      <w:r>
        <w:rPr>
          <w:color w:val="1F1F1F"/>
          <w:spacing w:val="-11"/>
          <w:w w:val="105"/>
        </w:rPr>
        <w:t xml:space="preserve"> </w:t>
      </w:r>
      <w:r>
        <w:rPr>
          <w:color w:val="0F0F0F"/>
          <w:w w:val="105"/>
        </w:rPr>
        <w:t>states</w:t>
      </w:r>
      <w:r>
        <w:rPr>
          <w:color w:val="0F0F0F"/>
          <w:spacing w:val="-14"/>
          <w:w w:val="105"/>
        </w:rPr>
        <w:t xml:space="preserve"> </w:t>
      </w:r>
      <w:r>
        <w:rPr>
          <w:color w:val="1F1F1F"/>
          <w:w w:val="105"/>
        </w:rPr>
        <w:t>that</w:t>
      </w:r>
      <w:r>
        <w:rPr>
          <w:color w:val="1F1F1F"/>
          <w:spacing w:val="-14"/>
          <w:w w:val="105"/>
        </w:rPr>
        <w:t xml:space="preserve"> </w:t>
      </w:r>
      <w:r>
        <w:rPr>
          <w:color w:val="0F0F0F"/>
          <w:w w:val="105"/>
        </w:rPr>
        <w:t>influencer</w:t>
      </w:r>
      <w:r>
        <w:rPr>
          <w:color w:val="0F0F0F"/>
          <w:spacing w:val="-14"/>
          <w:w w:val="105"/>
        </w:rPr>
        <w:t xml:space="preserve"> </w:t>
      </w:r>
      <w:r>
        <w:rPr>
          <w:color w:val="0F0F0F"/>
          <w:w w:val="105"/>
        </w:rPr>
        <w:t>produced</w:t>
      </w:r>
      <w:r>
        <w:rPr>
          <w:color w:val="0F0F0F"/>
          <w:spacing w:val="-13"/>
          <w:w w:val="105"/>
        </w:rPr>
        <w:t xml:space="preserve"> </w:t>
      </w:r>
      <w:r>
        <w:rPr>
          <w:color w:val="1F1F1F"/>
          <w:w w:val="105"/>
        </w:rPr>
        <w:t>content</w:t>
      </w:r>
      <w:r>
        <w:rPr>
          <w:color w:val="1F1F1F"/>
          <w:spacing w:val="-8"/>
          <w:w w:val="105"/>
        </w:rPr>
        <w:t xml:space="preserve"> </w:t>
      </w:r>
      <w:r>
        <w:rPr>
          <w:color w:val="0F0F0F"/>
          <w:w w:val="105"/>
        </w:rPr>
        <w:t>is</w:t>
      </w:r>
      <w:r>
        <w:rPr>
          <w:color w:val="0F0F0F"/>
          <w:spacing w:val="-14"/>
          <w:w w:val="105"/>
        </w:rPr>
        <w:t xml:space="preserve"> </w:t>
      </w:r>
      <w:r>
        <w:rPr>
          <w:color w:val="0F0F0F"/>
          <w:w w:val="105"/>
        </w:rPr>
        <w:t>seen</w:t>
      </w:r>
      <w:r>
        <w:rPr>
          <w:color w:val="0F0F0F"/>
          <w:spacing w:val="-14"/>
          <w:w w:val="105"/>
        </w:rPr>
        <w:t xml:space="preserve"> </w:t>
      </w:r>
      <w:r>
        <w:rPr>
          <w:color w:val="1F1F1F"/>
          <w:w w:val="105"/>
        </w:rPr>
        <w:t>to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be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more</w:t>
      </w:r>
      <w:r>
        <w:rPr>
          <w:color w:val="1F1F1F"/>
          <w:spacing w:val="-12"/>
          <w:w w:val="105"/>
        </w:rPr>
        <w:t xml:space="preserve"> </w:t>
      </w:r>
      <w:r>
        <w:rPr>
          <w:color w:val="0F0F0F"/>
          <w:w w:val="105"/>
        </w:rPr>
        <w:t xml:space="preserve">reliable </w:t>
      </w:r>
      <w:r>
        <w:rPr>
          <w:color w:val="1F1F1F"/>
          <w:w w:val="105"/>
        </w:rPr>
        <w:t>and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genuine</w:t>
      </w:r>
      <w:r>
        <w:rPr>
          <w:color w:val="1F1F1F"/>
          <w:spacing w:val="-3"/>
          <w:w w:val="105"/>
        </w:rPr>
        <w:t xml:space="preserve"> </w:t>
      </w:r>
      <w:r>
        <w:rPr>
          <w:color w:val="1F1F1F"/>
          <w:w w:val="105"/>
        </w:rPr>
        <w:t>than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brand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made</w:t>
      </w:r>
      <w:r>
        <w:rPr>
          <w:color w:val="1F1F1F"/>
          <w:spacing w:val="-7"/>
          <w:w w:val="105"/>
        </w:rPr>
        <w:t xml:space="preserve"> </w:t>
      </w:r>
      <w:r>
        <w:rPr>
          <w:color w:val="1F1F1F"/>
          <w:w w:val="105"/>
        </w:rPr>
        <w:t>advertisements.</w:t>
      </w:r>
      <w:r>
        <w:rPr>
          <w:color w:val="1F1F1F"/>
          <w:spacing w:val="-10"/>
          <w:w w:val="105"/>
        </w:rPr>
        <w:t xml:space="preserve"> </w:t>
      </w:r>
      <w:r>
        <w:rPr>
          <w:color w:val="1F1F1F"/>
          <w:w w:val="105"/>
        </w:rPr>
        <w:t>This</w:t>
      </w:r>
      <w:r>
        <w:rPr>
          <w:color w:val="1F1F1F"/>
          <w:spacing w:val="-4"/>
          <w:w w:val="105"/>
        </w:rPr>
        <w:t xml:space="preserve"> </w:t>
      </w:r>
      <w:r>
        <w:rPr>
          <w:color w:val="1F1F1F"/>
          <w:w w:val="105"/>
        </w:rPr>
        <w:t>strong</w:t>
      </w:r>
      <w:r>
        <w:rPr>
          <w:color w:val="1F1F1F"/>
          <w:spacing w:val="-8"/>
          <w:w w:val="105"/>
        </w:rPr>
        <w:t xml:space="preserve"> </w:t>
      </w:r>
      <w:r>
        <w:rPr>
          <w:color w:val="1F1F1F"/>
          <w:w w:val="105"/>
        </w:rPr>
        <w:t>sense</w:t>
      </w:r>
      <w:r>
        <w:rPr>
          <w:color w:val="1F1F1F"/>
          <w:spacing w:val="-3"/>
          <w:w w:val="105"/>
        </w:rPr>
        <w:t xml:space="preserve"> </w:t>
      </w:r>
      <w:r>
        <w:rPr>
          <w:color w:val="1F1F1F"/>
          <w:w w:val="105"/>
        </w:rPr>
        <w:t>of</w:t>
      </w:r>
      <w:r>
        <w:rPr>
          <w:color w:val="1F1F1F"/>
          <w:spacing w:val="-10"/>
          <w:w w:val="105"/>
        </w:rPr>
        <w:t xml:space="preserve"> </w:t>
      </w:r>
      <w:r>
        <w:rPr>
          <w:color w:val="1F1F1F"/>
          <w:w w:val="105"/>
        </w:rPr>
        <w:t>trust</w:t>
      </w:r>
      <w:r>
        <w:rPr>
          <w:color w:val="1F1F1F"/>
          <w:spacing w:val="-8"/>
          <w:w w:val="105"/>
        </w:rPr>
        <w:t xml:space="preserve"> </w:t>
      </w:r>
      <w:r>
        <w:rPr>
          <w:color w:val="1F1F1F"/>
          <w:w w:val="105"/>
        </w:rPr>
        <w:t xml:space="preserve">between </w:t>
      </w:r>
      <w:r>
        <w:rPr>
          <w:color w:val="363636"/>
          <w:w w:val="105"/>
        </w:rPr>
        <w:t xml:space="preserve">influencer </w:t>
      </w:r>
      <w:r>
        <w:rPr>
          <w:color w:val="1F1F1F"/>
          <w:w w:val="105"/>
        </w:rPr>
        <w:t>and</w:t>
      </w:r>
      <w:r>
        <w:rPr>
          <w:color w:val="1F1F1F"/>
          <w:spacing w:val="-4"/>
          <w:w w:val="105"/>
        </w:rPr>
        <w:t xml:space="preserve"> </w:t>
      </w:r>
      <w:r>
        <w:rPr>
          <w:color w:val="0F0F0F"/>
          <w:w w:val="105"/>
        </w:rPr>
        <w:t xml:space="preserve">consumer </w:t>
      </w:r>
      <w:r>
        <w:rPr>
          <w:color w:val="363636"/>
          <w:w w:val="105"/>
        </w:rPr>
        <w:t>is</w:t>
      </w:r>
      <w:r>
        <w:rPr>
          <w:color w:val="363636"/>
          <w:spacing w:val="-2"/>
          <w:w w:val="105"/>
        </w:rPr>
        <w:t xml:space="preserve"> </w:t>
      </w:r>
      <w:r>
        <w:rPr>
          <w:color w:val="0F0F0F"/>
          <w:w w:val="105"/>
        </w:rPr>
        <w:t xml:space="preserve">likely </w:t>
      </w:r>
      <w:r>
        <w:rPr>
          <w:color w:val="1F1F1F"/>
          <w:w w:val="105"/>
        </w:rPr>
        <w:t>to</w:t>
      </w:r>
      <w:r>
        <w:rPr>
          <w:color w:val="1F1F1F"/>
          <w:spacing w:val="-5"/>
          <w:w w:val="105"/>
        </w:rPr>
        <w:t xml:space="preserve"> </w:t>
      </w:r>
      <w:r>
        <w:rPr>
          <w:color w:val="1F1F1F"/>
          <w:w w:val="105"/>
        </w:rPr>
        <w:t xml:space="preserve">generate </w:t>
      </w:r>
      <w:r>
        <w:rPr>
          <w:color w:val="0F0F0F"/>
          <w:w w:val="105"/>
        </w:rPr>
        <w:t>more</w:t>
      </w:r>
      <w:r>
        <w:rPr>
          <w:color w:val="0F0F0F"/>
          <w:spacing w:val="-3"/>
          <w:w w:val="105"/>
        </w:rPr>
        <w:t xml:space="preserve"> </w:t>
      </w:r>
      <w:r>
        <w:rPr>
          <w:color w:val="0F0F0F"/>
          <w:w w:val="105"/>
        </w:rPr>
        <w:t xml:space="preserve">purchases </w:t>
      </w:r>
      <w:r>
        <w:rPr>
          <w:color w:val="1F1F1F"/>
          <w:w w:val="105"/>
        </w:rPr>
        <w:t>for the</w:t>
      </w:r>
      <w:r>
        <w:rPr>
          <w:color w:val="1F1F1F"/>
          <w:spacing w:val="-4"/>
          <w:w w:val="105"/>
        </w:rPr>
        <w:t xml:space="preserve"> </w:t>
      </w:r>
      <w:r>
        <w:rPr>
          <w:color w:val="0F0F0F"/>
          <w:w w:val="105"/>
        </w:rPr>
        <w:t>brand.</w:t>
      </w:r>
    </w:p>
    <w:p w14:paraId="0CFC810E" w14:textId="77777777" w:rsidR="00FD7BE5" w:rsidRDefault="00FD7BE5">
      <w:pPr>
        <w:pStyle w:val="BodyText"/>
        <w:kinsoku w:val="0"/>
        <w:overflowPunct w:val="0"/>
        <w:spacing w:line="496" w:lineRule="auto"/>
        <w:ind w:left="1316" w:right="1319" w:firstLine="7"/>
        <w:rPr>
          <w:color w:val="363636"/>
          <w:w w:val="105"/>
        </w:rPr>
      </w:pPr>
      <w:r>
        <w:rPr>
          <w:color w:val="1F1F1F"/>
          <w:w w:val="105"/>
        </w:rPr>
        <w:t xml:space="preserve">Djafarova </w:t>
      </w:r>
      <w:r>
        <w:rPr>
          <w:color w:val="1F1F1F"/>
          <w:w w:val="105"/>
          <w:sz w:val="18"/>
          <w:szCs w:val="18"/>
        </w:rPr>
        <w:t>&amp;</w:t>
      </w:r>
      <w:r>
        <w:rPr>
          <w:color w:val="1F1F1F"/>
          <w:spacing w:val="-4"/>
          <w:w w:val="105"/>
          <w:sz w:val="18"/>
          <w:szCs w:val="18"/>
        </w:rPr>
        <w:t xml:space="preserve"> </w:t>
      </w:r>
      <w:r>
        <w:rPr>
          <w:color w:val="0F0F0F"/>
          <w:w w:val="105"/>
        </w:rPr>
        <w:t xml:space="preserve">Bowes </w:t>
      </w:r>
      <w:r>
        <w:rPr>
          <w:color w:val="1F1F1F"/>
          <w:w w:val="105"/>
        </w:rPr>
        <w:t xml:space="preserve">(2020) </w:t>
      </w:r>
      <w:r>
        <w:rPr>
          <w:color w:val="0F0F0F"/>
          <w:w w:val="105"/>
        </w:rPr>
        <w:t xml:space="preserve">supports </w:t>
      </w:r>
      <w:r>
        <w:rPr>
          <w:color w:val="1F1F1F"/>
          <w:w w:val="105"/>
        </w:rPr>
        <w:t xml:space="preserve">this, </w:t>
      </w:r>
      <w:r>
        <w:rPr>
          <w:color w:val="0F0F0F"/>
          <w:w w:val="105"/>
        </w:rPr>
        <w:t>stating</w:t>
      </w:r>
      <w:r>
        <w:rPr>
          <w:color w:val="0F0F0F"/>
          <w:spacing w:val="-7"/>
          <w:w w:val="105"/>
        </w:rPr>
        <w:t xml:space="preserve"> </w:t>
      </w:r>
      <w:r>
        <w:rPr>
          <w:color w:val="1F1F1F"/>
          <w:w w:val="105"/>
        </w:rPr>
        <w:t xml:space="preserve">that </w:t>
      </w:r>
      <w:r>
        <w:rPr>
          <w:color w:val="0F0F0F"/>
          <w:w w:val="105"/>
        </w:rPr>
        <w:t xml:space="preserve">lnstagram </w:t>
      </w:r>
      <w:r>
        <w:rPr>
          <w:color w:val="1F1F1F"/>
          <w:w w:val="105"/>
        </w:rPr>
        <w:t xml:space="preserve">heavily effects female </w:t>
      </w:r>
      <w:r>
        <w:rPr>
          <w:color w:val="0F0F0F"/>
          <w:w w:val="105"/>
        </w:rPr>
        <w:t xml:space="preserve">purchases </w:t>
      </w:r>
      <w:r>
        <w:rPr>
          <w:color w:val="1F1F1F"/>
          <w:w w:val="105"/>
        </w:rPr>
        <w:t>and</w:t>
      </w:r>
      <w:r>
        <w:rPr>
          <w:color w:val="1F1F1F"/>
          <w:spacing w:val="-6"/>
          <w:w w:val="105"/>
        </w:rPr>
        <w:t xml:space="preserve"> </w:t>
      </w:r>
      <w:r>
        <w:rPr>
          <w:color w:val="1F1F1F"/>
          <w:w w:val="105"/>
        </w:rPr>
        <w:t>concludes that</w:t>
      </w:r>
      <w:r>
        <w:rPr>
          <w:color w:val="1F1F1F"/>
          <w:spacing w:val="-5"/>
          <w:w w:val="105"/>
        </w:rPr>
        <w:t xml:space="preserve"> </w:t>
      </w:r>
      <w:r>
        <w:rPr>
          <w:color w:val="1F1F1F"/>
          <w:w w:val="105"/>
        </w:rPr>
        <w:t>influencers create a</w:t>
      </w:r>
      <w:r>
        <w:rPr>
          <w:color w:val="1F1F1F"/>
          <w:spacing w:val="-7"/>
          <w:w w:val="105"/>
        </w:rPr>
        <w:t xml:space="preserve"> </w:t>
      </w:r>
      <w:r>
        <w:rPr>
          <w:color w:val="1F1F1F"/>
          <w:w w:val="105"/>
        </w:rPr>
        <w:t xml:space="preserve">positive effect </w:t>
      </w:r>
      <w:r>
        <w:rPr>
          <w:color w:val="0F0F0F"/>
          <w:w w:val="105"/>
        </w:rPr>
        <w:t xml:space="preserve">on </w:t>
      </w:r>
      <w:r>
        <w:rPr>
          <w:color w:val="1F1F1F"/>
          <w:w w:val="105"/>
        </w:rPr>
        <w:t>consumer</w:t>
      </w:r>
      <w:r>
        <w:rPr>
          <w:color w:val="1F1F1F"/>
          <w:spacing w:val="-10"/>
          <w:w w:val="105"/>
        </w:rPr>
        <w:t xml:space="preserve"> </w:t>
      </w:r>
      <w:r>
        <w:rPr>
          <w:color w:val="1F1F1F"/>
          <w:w w:val="105"/>
        </w:rPr>
        <w:t>emotions,</w:t>
      </w:r>
      <w:r>
        <w:rPr>
          <w:color w:val="1F1F1F"/>
          <w:spacing w:val="-12"/>
          <w:w w:val="105"/>
        </w:rPr>
        <w:t xml:space="preserve"> </w:t>
      </w:r>
      <w:r>
        <w:rPr>
          <w:color w:val="1F1F1F"/>
          <w:w w:val="105"/>
        </w:rPr>
        <w:t>prompting</w:t>
      </w:r>
      <w:r>
        <w:rPr>
          <w:color w:val="1F1F1F"/>
          <w:spacing w:val="-8"/>
          <w:w w:val="105"/>
        </w:rPr>
        <w:t xml:space="preserve"> </w:t>
      </w:r>
      <w:r>
        <w:rPr>
          <w:color w:val="1F1F1F"/>
          <w:w w:val="105"/>
        </w:rPr>
        <w:t>impulsive</w:t>
      </w:r>
      <w:r>
        <w:rPr>
          <w:color w:val="1F1F1F"/>
          <w:spacing w:val="-13"/>
          <w:w w:val="105"/>
        </w:rPr>
        <w:t xml:space="preserve"> </w:t>
      </w:r>
      <w:r>
        <w:rPr>
          <w:color w:val="1F1F1F"/>
          <w:w w:val="105"/>
        </w:rPr>
        <w:t>purchases.</w:t>
      </w:r>
      <w:r>
        <w:rPr>
          <w:color w:val="1F1F1F"/>
          <w:spacing w:val="-10"/>
          <w:w w:val="105"/>
        </w:rPr>
        <w:t xml:space="preserve"> </w:t>
      </w:r>
      <w:r>
        <w:rPr>
          <w:color w:val="0F0F0F"/>
          <w:w w:val="105"/>
        </w:rPr>
        <w:t>Simpson</w:t>
      </w:r>
      <w:r>
        <w:rPr>
          <w:color w:val="0F0F0F"/>
          <w:spacing w:val="-14"/>
          <w:w w:val="105"/>
        </w:rPr>
        <w:t xml:space="preserve"> </w:t>
      </w:r>
      <w:r>
        <w:rPr>
          <w:color w:val="1F1F1F"/>
          <w:w w:val="105"/>
        </w:rPr>
        <w:t>(2019}</w:t>
      </w:r>
      <w:r>
        <w:rPr>
          <w:color w:val="1F1F1F"/>
          <w:spacing w:val="-11"/>
          <w:w w:val="105"/>
        </w:rPr>
        <w:t xml:space="preserve"> </w:t>
      </w:r>
      <w:r>
        <w:rPr>
          <w:color w:val="1F1F1F"/>
          <w:w w:val="105"/>
        </w:rPr>
        <w:t>explains</w:t>
      </w:r>
      <w:r>
        <w:rPr>
          <w:color w:val="1F1F1F"/>
          <w:spacing w:val="-12"/>
          <w:w w:val="105"/>
        </w:rPr>
        <w:t xml:space="preserve"> </w:t>
      </w:r>
      <w:r>
        <w:rPr>
          <w:color w:val="1F1F1F"/>
          <w:w w:val="105"/>
        </w:rPr>
        <w:t>how women are</w:t>
      </w:r>
      <w:r>
        <w:rPr>
          <w:color w:val="1F1F1F"/>
          <w:spacing w:val="-4"/>
          <w:w w:val="105"/>
        </w:rPr>
        <w:t xml:space="preserve"> </w:t>
      </w:r>
      <w:r>
        <w:rPr>
          <w:color w:val="1F1F1F"/>
          <w:w w:val="105"/>
        </w:rPr>
        <w:t>peer pressured to</w:t>
      </w:r>
      <w:r>
        <w:rPr>
          <w:color w:val="1F1F1F"/>
          <w:spacing w:val="-7"/>
          <w:w w:val="105"/>
        </w:rPr>
        <w:t xml:space="preserve"> </w:t>
      </w:r>
      <w:r>
        <w:rPr>
          <w:color w:val="1F1F1F"/>
          <w:w w:val="105"/>
        </w:rPr>
        <w:t>keep</w:t>
      </w:r>
      <w:r>
        <w:rPr>
          <w:color w:val="1F1F1F"/>
          <w:spacing w:val="-1"/>
          <w:w w:val="105"/>
        </w:rPr>
        <w:t xml:space="preserve"> </w:t>
      </w:r>
      <w:r>
        <w:rPr>
          <w:color w:val="0F0F0F"/>
          <w:w w:val="105"/>
        </w:rPr>
        <w:t xml:space="preserve">up </w:t>
      </w:r>
      <w:r>
        <w:rPr>
          <w:color w:val="1F1F1F"/>
          <w:w w:val="105"/>
        </w:rPr>
        <w:t>with new</w:t>
      </w:r>
      <w:r>
        <w:rPr>
          <w:color w:val="1F1F1F"/>
          <w:spacing w:val="-6"/>
          <w:w w:val="105"/>
        </w:rPr>
        <w:t xml:space="preserve"> </w:t>
      </w:r>
      <w:r>
        <w:rPr>
          <w:color w:val="1F1F1F"/>
          <w:w w:val="105"/>
        </w:rPr>
        <w:t>fashion trends</w:t>
      </w:r>
      <w:r>
        <w:rPr>
          <w:color w:val="1F1F1F"/>
          <w:spacing w:val="-4"/>
          <w:w w:val="105"/>
        </w:rPr>
        <w:t xml:space="preserve"> </w:t>
      </w:r>
      <w:r>
        <w:rPr>
          <w:color w:val="1F1F1F"/>
          <w:w w:val="105"/>
        </w:rPr>
        <w:t xml:space="preserve">on </w:t>
      </w:r>
      <w:r>
        <w:rPr>
          <w:color w:val="0F0F0F"/>
          <w:w w:val="105"/>
        </w:rPr>
        <w:t xml:space="preserve">lnstagram </w:t>
      </w:r>
      <w:r>
        <w:rPr>
          <w:color w:val="1F1F1F"/>
          <w:w w:val="105"/>
        </w:rPr>
        <w:t xml:space="preserve">and </w:t>
      </w:r>
      <w:r>
        <w:rPr>
          <w:color w:val="0F0F0F"/>
          <w:w w:val="105"/>
        </w:rPr>
        <w:t>often</w:t>
      </w:r>
      <w:r>
        <w:rPr>
          <w:color w:val="0F0F0F"/>
          <w:spacing w:val="-9"/>
          <w:w w:val="105"/>
        </w:rPr>
        <w:t xml:space="preserve"> </w:t>
      </w:r>
      <w:r>
        <w:rPr>
          <w:color w:val="1F1F1F"/>
          <w:w w:val="105"/>
        </w:rPr>
        <w:t>try</w:t>
      </w:r>
      <w:r>
        <w:rPr>
          <w:color w:val="1F1F1F"/>
          <w:spacing w:val="-13"/>
          <w:w w:val="105"/>
        </w:rPr>
        <w:t xml:space="preserve"> </w:t>
      </w:r>
      <w:r>
        <w:rPr>
          <w:color w:val="1F1F1F"/>
          <w:w w:val="105"/>
        </w:rPr>
        <w:t>to</w:t>
      </w:r>
      <w:r>
        <w:rPr>
          <w:color w:val="1F1F1F"/>
          <w:spacing w:val="-10"/>
          <w:w w:val="105"/>
        </w:rPr>
        <w:t xml:space="preserve"> </w:t>
      </w:r>
      <w:r>
        <w:rPr>
          <w:color w:val="1F1F1F"/>
          <w:w w:val="105"/>
        </w:rPr>
        <w:t>recreate</w:t>
      </w:r>
      <w:r>
        <w:rPr>
          <w:color w:val="1F1F1F"/>
          <w:spacing w:val="-1"/>
          <w:w w:val="105"/>
        </w:rPr>
        <w:t xml:space="preserve"> </w:t>
      </w:r>
      <w:r>
        <w:rPr>
          <w:color w:val="1F1F1F"/>
          <w:w w:val="105"/>
        </w:rPr>
        <w:t>outfits seen</w:t>
      </w:r>
      <w:r>
        <w:rPr>
          <w:color w:val="1F1F1F"/>
          <w:spacing w:val="-5"/>
          <w:w w:val="105"/>
        </w:rPr>
        <w:t xml:space="preserve"> </w:t>
      </w:r>
      <w:r>
        <w:rPr>
          <w:color w:val="0F0F0F"/>
          <w:w w:val="105"/>
        </w:rPr>
        <w:t>on</w:t>
      </w:r>
      <w:r>
        <w:rPr>
          <w:color w:val="0F0F0F"/>
          <w:spacing w:val="-14"/>
          <w:w w:val="105"/>
        </w:rPr>
        <w:t xml:space="preserve"> </w:t>
      </w:r>
      <w:r>
        <w:rPr>
          <w:color w:val="1F1F1F"/>
          <w:w w:val="105"/>
        </w:rPr>
        <w:t>influencers as</w:t>
      </w:r>
      <w:r>
        <w:rPr>
          <w:color w:val="1F1F1F"/>
          <w:spacing w:val="-9"/>
          <w:w w:val="105"/>
        </w:rPr>
        <w:t xml:space="preserve"> </w:t>
      </w:r>
      <w:r>
        <w:rPr>
          <w:color w:val="1F1F1F"/>
          <w:w w:val="105"/>
        </w:rPr>
        <w:t>they</w:t>
      </w:r>
      <w:r>
        <w:rPr>
          <w:color w:val="1F1F1F"/>
          <w:spacing w:val="-9"/>
          <w:w w:val="105"/>
        </w:rPr>
        <w:t xml:space="preserve"> </w:t>
      </w:r>
      <w:r>
        <w:rPr>
          <w:color w:val="1F1F1F"/>
          <w:w w:val="105"/>
        </w:rPr>
        <w:t>believe</w:t>
      </w:r>
      <w:r>
        <w:rPr>
          <w:color w:val="1F1F1F"/>
          <w:spacing w:val="-4"/>
          <w:w w:val="105"/>
        </w:rPr>
        <w:t xml:space="preserve"> </w:t>
      </w:r>
      <w:r>
        <w:rPr>
          <w:color w:val="1F1F1F"/>
          <w:w w:val="105"/>
        </w:rPr>
        <w:t>that</w:t>
      </w:r>
      <w:r>
        <w:rPr>
          <w:color w:val="1F1F1F"/>
          <w:spacing w:val="-2"/>
          <w:w w:val="105"/>
        </w:rPr>
        <w:t xml:space="preserve"> </w:t>
      </w:r>
      <w:r>
        <w:rPr>
          <w:color w:val="0F0F0F"/>
          <w:w w:val="105"/>
        </w:rPr>
        <w:t>if</w:t>
      </w:r>
      <w:r>
        <w:rPr>
          <w:color w:val="0F0F0F"/>
          <w:spacing w:val="-2"/>
          <w:w w:val="105"/>
        </w:rPr>
        <w:t xml:space="preserve"> </w:t>
      </w:r>
      <w:r>
        <w:rPr>
          <w:color w:val="363636"/>
          <w:w w:val="105"/>
        </w:rPr>
        <w:t>it</w:t>
      </w:r>
      <w:r>
        <w:rPr>
          <w:color w:val="363636"/>
          <w:spacing w:val="-2"/>
          <w:w w:val="105"/>
        </w:rPr>
        <w:t xml:space="preserve"> </w:t>
      </w:r>
      <w:r>
        <w:rPr>
          <w:color w:val="363636"/>
          <w:w w:val="105"/>
        </w:rPr>
        <w:t>is</w:t>
      </w:r>
      <w:r>
        <w:rPr>
          <w:color w:val="363636"/>
          <w:spacing w:val="-12"/>
          <w:w w:val="105"/>
        </w:rPr>
        <w:t xml:space="preserve"> </w:t>
      </w:r>
      <w:r>
        <w:rPr>
          <w:color w:val="1F1F1F"/>
          <w:w w:val="105"/>
        </w:rPr>
        <w:t>trending</w:t>
      </w:r>
      <w:r>
        <w:rPr>
          <w:color w:val="1F1F1F"/>
          <w:spacing w:val="-4"/>
          <w:w w:val="105"/>
        </w:rPr>
        <w:t xml:space="preserve"> </w:t>
      </w:r>
      <w:r>
        <w:rPr>
          <w:color w:val="363636"/>
          <w:w w:val="105"/>
        </w:rPr>
        <w:t xml:space="preserve">it </w:t>
      </w:r>
      <w:r>
        <w:rPr>
          <w:color w:val="1F1F1F"/>
          <w:w w:val="105"/>
        </w:rPr>
        <w:t>must</w:t>
      </w:r>
      <w:r>
        <w:rPr>
          <w:color w:val="1F1F1F"/>
          <w:spacing w:val="-1"/>
          <w:w w:val="105"/>
        </w:rPr>
        <w:t xml:space="preserve"> </w:t>
      </w:r>
      <w:r>
        <w:rPr>
          <w:color w:val="1F1F1F"/>
          <w:w w:val="105"/>
        </w:rPr>
        <w:t>be</w:t>
      </w:r>
      <w:r>
        <w:rPr>
          <w:color w:val="1F1F1F"/>
          <w:spacing w:val="-6"/>
          <w:w w:val="105"/>
        </w:rPr>
        <w:t xml:space="preserve"> </w:t>
      </w:r>
      <w:r>
        <w:rPr>
          <w:color w:val="1F1F1F"/>
          <w:w w:val="105"/>
        </w:rPr>
        <w:t xml:space="preserve">worth </w:t>
      </w:r>
      <w:r>
        <w:rPr>
          <w:color w:val="0F0F0F"/>
          <w:w w:val="105"/>
        </w:rPr>
        <w:t xml:space="preserve">having. </w:t>
      </w:r>
      <w:r>
        <w:rPr>
          <w:color w:val="1F1F1F"/>
          <w:w w:val="105"/>
        </w:rPr>
        <w:t>Keeping</w:t>
      </w:r>
      <w:r>
        <w:rPr>
          <w:color w:val="1F1F1F"/>
          <w:spacing w:val="-3"/>
          <w:w w:val="105"/>
        </w:rPr>
        <w:t xml:space="preserve"> </w:t>
      </w:r>
      <w:r>
        <w:rPr>
          <w:color w:val="0F0F0F"/>
          <w:w w:val="105"/>
        </w:rPr>
        <w:t xml:space="preserve">up </w:t>
      </w:r>
      <w:r>
        <w:rPr>
          <w:color w:val="1F1F1F"/>
          <w:w w:val="105"/>
        </w:rPr>
        <w:t>with</w:t>
      </w:r>
      <w:r>
        <w:rPr>
          <w:color w:val="1F1F1F"/>
          <w:spacing w:val="-8"/>
          <w:w w:val="105"/>
        </w:rPr>
        <w:t xml:space="preserve"> </w:t>
      </w:r>
      <w:r>
        <w:rPr>
          <w:color w:val="0F0F0F"/>
          <w:w w:val="105"/>
        </w:rPr>
        <w:t>trends</w:t>
      </w:r>
      <w:r>
        <w:rPr>
          <w:color w:val="0F0F0F"/>
          <w:spacing w:val="-6"/>
          <w:w w:val="105"/>
        </w:rPr>
        <w:t xml:space="preserve"> </w:t>
      </w:r>
      <w:r>
        <w:rPr>
          <w:color w:val="0F0F0F"/>
          <w:w w:val="105"/>
        </w:rPr>
        <w:t>can</w:t>
      </w:r>
      <w:r>
        <w:rPr>
          <w:color w:val="0F0F0F"/>
          <w:spacing w:val="-6"/>
          <w:w w:val="105"/>
        </w:rPr>
        <w:t xml:space="preserve"> </w:t>
      </w:r>
      <w:r>
        <w:rPr>
          <w:color w:val="0F0F0F"/>
          <w:w w:val="105"/>
        </w:rPr>
        <w:t>make</w:t>
      </w:r>
      <w:r>
        <w:rPr>
          <w:color w:val="0F0F0F"/>
          <w:spacing w:val="-3"/>
          <w:w w:val="105"/>
        </w:rPr>
        <w:t xml:space="preserve"> </w:t>
      </w:r>
      <w:r>
        <w:rPr>
          <w:color w:val="0F0F0F"/>
          <w:w w:val="105"/>
        </w:rPr>
        <w:t xml:space="preserve">people </w:t>
      </w:r>
      <w:r>
        <w:rPr>
          <w:color w:val="1F1F1F"/>
          <w:w w:val="105"/>
        </w:rPr>
        <w:t>view fashion as disposable.</w:t>
      </w:r>
      <w:r>
        <w:rPr>
          <w:color w:val="1F1F1F"/>
          <w:spacing w:val="20"/>
          <w:w w:val="105"/>
        </w:rPr>
        <w:t xml:space="preserve"> </w:t>
      </w:r>
      <w:r>
        <w:rPr>
          <w:color w:val="0F0F0F"/>
          <w:w w:val="105"/>
        </w:rPr>
        <w:t xml:space="preserve">Unwanted </w:t>
      </w:r>
      <w:r>
        <w:rPr>
          <w:color w:val="1F1F1F"/>
          <w:w w:val="105"/>
        </w:rPr>
        <w:t xml:space="preserve">clothing </w:t>
      </w:r>
      <w:r>
        <w:rPr>
          <w:color w:val="0F0F0F"/>
          <w:w w:val="105"/>
        </w:rPr>
        <w:t>is</w:t>
      </w:r>
      <w:r>
        <w:rPr>
          <w:color w:val="0F0F0F"/>
          <w:spacing w:val="-5"/>
          <w:w w:val="105"/>
        </w:rPr>
        <w:t xml:space="preserve"> </w:t>
      </w:r>
      <w:r>
        <w:rPr>
          <w:color w:val="1F1F1F"/>
          <w:w w:val="105"/>
        </w:rPr>
        <w:t>often</w:t>
      </w:r>
      <w:r>
        <w:rPr>
          <w:color w:val="1F1F1F"/>
          <w:spacing w:val="-12"/>
          <w:w w:val="105"/>
        </w:rPr>
        <w:t xml:space="preserve"> </w:t>
      </w:r>
      <w:r>
        <w:rPr>
          <w:color w:val="1F1F1F"/>
          <w:w w:val="105"/>
        </w:rPr>
        <w:t xml:space="preserve">transported </w:t>
      </w:r>
      <w:r>
        <w:rPr>
          <w:color w:val="0F0F0F"/>
          <w:w w:val="105"/>
        </w:rPr>
        <w:t>to</w:t>
      </w:r>
      <w:r>
        <w:rPr>
          <w:color w:val="0F0F0F"/>
          <w:spacing w:val="-10"/>
          <w:w w:val="105"/>
        </w:rPr>
        <w:t xml:space="preserve"> </w:t>
      </w:r>
      <w:r>
        <w:rPr>
          <w:color w:val="363636"/>
          <w:w w:val="105"/>
        </w:rPr>
        <w:t xml:space="preserve">low-income </w:t>
      </w:r>
      <w:r>
        <w:rPr>
          <w:color w:val="1F1F1F"/>
          <w:w w:val="105"/>
        </w:rPr>
        <w:t>countries</w:t>
      </w:r>
      <w:r>
        <w:rPr>
          <w:color w:val="1F1F1F"/>
          <w:spacing w:val="-3"/>
          <w:w w:val="105"/>
        </w:rPr>
        <w:t xml:space="preserve"> </w:t>
      </w:r>
      <w:r>
        <w:rPr>
          <w:color w:val="1F1F1F"/>
          <w:w w:val="105"/>
        </w:rPr>
        <w:t>to</w:t>
      </w:r>
      <w:r>
        <w:rPr>
          <w:color w:val="1F1F1F"/>
          <w:spacing w:val="-10"/>
          <w:w w:val="105"/>
        </w:rPr>
        <w:t xml:space="preserve"> </w:t>
      </w:r>
      <w:r>
        <w:rPr>
          <w:color w:val="1F1F1F"/>
          <w:w w:val="105"/>
        </w:rPr>
        <w:t>be sold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in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markets</w:t>
      </w:r>
      <w:r>
        <w:rPr>
          <w:color w:val="1F1F1F"/>
          <w:spacing w:val="-8"/>
          <w:w w:val="105"/>
        </w:rPr>
        <w:t xml:space="preserve"> </w:t>
      </w:r>
      <w:r>
        <w:rPr>
          <w:color w:val="0F0F0F"/>
          <w:w w:val="105"/>
        </w:rPr>
        <w:t>or</w:t>
      </w:r>
      <w:r>
        <w:rPr>
          <w:color w:val="0F0F0F"/>
          <w:spacing w:val="-10"/>
          <w:w w:val="105"/>
        </w:rPr>
        <w:t xml:space="preserve"> </w:t>
      </w:r>
      <w:r>
        <w:rPr>
          <w:color w:val="1F1F1F"/>
          <w:w w:val="105"/>
        </w:rPr>
        <w:t>to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be</w:t>
      </w:r>
      <w:r>
        <w:rPr>
          <w:color w:val="1F1F1F"/>
          <w:spacing w:val="-10"/>
          <w:w w:val="105"/>
        </w:rPr>
        <w:t xml:space="preserve"> </w:t>
      </w:r>
      <w:r>
        <w:rPr>
          <w:color w:val="1F1F1F"/>
          <w:w w:val="105"/>
        </w:rPr>
        <w:t>wasted,</w:t>
      </w:r>
      <w:r>
        <w:rPr>
          <w:color w:val="1F1F1F"/>
          <w:spacing w:val="-2"/>
          <w:w w:val="105"/>
        </w:rPr>
        <w:t xml:space="preserve"> </w:t>
      </w:r>
      <w:r>
        <w:rPr>
          <w:color w:val="1F1F1F"/>
          <w:w w:val="105"/>
        </w:rPr>
        <w:t>clogging</w:t>
      </w:r>
      <w:r>
        <w:rPr>
          <w:color w:val="1F1F1F"/>
          <w:spacing w:val="-11"/>
          <w:w w:val="105"/>
        </w:rPr>
        <w:t xml:space="preserve"> </w:t>
      </w:r>
      <w:r>
        <w:rPr>
          <w:color w:val="0F0F0F"/>
          <w:w w:val="105"/>
        </w:rPr>
        <w:t>up</w:t>
      </w:r>
      <w:r>
        <w:rPr>
          <w:color w:val="0F0F0F"/>
          <w:spacing w:val="-14"/>
          <w:w w:val="105"/>
        </w:rPr>
        <w:t xml:space="preserve"> </w:t>
      </w:r>
      <w:r>
        <w:rPr>
          <w:color w:val="1F1F1F"/>
          <w:w w:val="105"/>
        </w:rPr>
        <w:t>rivers</w:t>
      </w:r>
      <w:r>
        <w:rPr>
          <w:color w:val="1F1F1F"/>
          <w:spacing w:val="-6"/>
          <w:w w:val="105"/>
        </w:rPr>
        <w:t xml:space="preserve"> </w:t>
      </w:r>
      <w:r>
        <w:rPr>
          <w:color w:val="1F1F1F"/>
          <w:w w:val="105"/>
        </w:rPr>
        <w:t>and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parks,</w:t>
      </w:r>
      <w:r>
        <w:rPr>
          <w:color w:val="1F1F1F"/>
          <w:spacing w:val="-8"/>
          <w:w w:val="105"/>
        </w:rPr>
        <w:t xml:space="preserve"> </w:t>
      </w:r>
      <w:r>
        <w:rPr>
          <w:color w:val="1F1F1F"/>
          <w:w w:val="105"/>
        </w:rPr>
        <w:t>posing</w:t>
      </w:r>
      <w:r>
        <w:rPr>
          <w:color w:val="1F1F1F"/>
          <w:spacing w:val="-9"/>
          <w:w w:val="105"/>
        </w:rPr>
        <w:t xml:space="preserve"> </w:t>
      </w:r>
      <w:r>
        <w:rPr>
          <w:color w:val="1F1F1F"/>
          <w:w w:val="105"/>
        </w:rPr>
        <w:t>environmental hazards</w:t>
      </w:r>
      <w:r>
        <w:rPr>
          <w:color w:val="1F1F1F"/>
          <w:spacing w:val="-2"/>
          <w:w w:val="105"/>
        </w:rPr>
        <w:t xml:space="preserve"> </w:t>
      </w:r>
      <w:r>
        <w:rPr>
          <w:color w:val="1F1F1F"/>
          <w:w w:val="105"/>
        </w:rPr>
        <w:t>to</w:t>
      </w:r>
      <w:r>
        <w:rPr>
          <w:color w:val="1F1F1F"/>
          <w:spacing w:val="-11"/>
          <w:w w:val="105"/>
        </w:rPr>
        <w:t xml:space="preserve"> </w:t>
      </w:r>
      <w:r>
        <w:rPr>
          <w:color w:val="1F1F1F"/>
          <w:w w:val="105"/>
        </w:rPr>
        <w:t>local</w:t>
      </w:r>
      <w:r>
        <w:rPr>
          <w:color w:val="1F1F1F"/>
          <w:spacing w:val="-10"/>
          <w:w w:val="105"/>
        </w:rPr>
        <w:t xml:space="preserve"> </w:t>
      </w:r>
      <w:r>
        <w:rPr>
          <w:color w:val="1F1F1F"/>
          <w:w w:val="105"/>
        </w:rPr>
        <w:t>people</w:t>
      </w:r>
      <w:r>
        <w:rPr>
          <w:color w:val="1F1F1F"/>
          <w:spacing w:val="-5"/>
          <w:w w:val="105"/>
        </w:rPr>
        <w:t xml:space="preserve"> </w:t>
      </w:r>
      <w:r>
        <w:rPr>
          <w:color w:val="1F1F1F"/>
          <w:w w:val="105"/>
        </w:rPr>
        <w:t xml:space="preserve">(Bick, </w:t>
      </w:r>
      <w:r>
        <w:rPr>
          <w:color w:val="0F0F0F"/>
          <w:w w:val="105"/>
        </w:rPr>
        <w:t xml:space="preserve">Halsey </w:t>
      </w:r>
      <w:r>
        <w:rPr>
          <w:color w:val="1F1F1F"/>
          <w:w w:val="105"/>
          <w:sz w:val="18"/>
          <w:szCs w:val="18"/>
        </w:rPr>
        <w:t xml:space="preserve">&amp; </w:t>
      </w:r>
      <w:r>
        <w:rPr>
          <w:color w:val="0F0F0F"/>
          <w:w w:val="105"/>
        </w:rPr>
        <w:t xml:space="preserve">Ekenga, </w:t>
      </w:r>
      <w:r>
        <w:rPr>
          <w:color w:val="1F1F1F"/>
          <w:w w:val="105"/>
        </w:rPr>
        <w:t>2018). This</w:t>
      </w:r>
      <w:r>
        <w:rPr>
          <w:color w:val="1F1F1F"/>
          <w:spacing w:val="-2"/>
          <w:w w:val="105"/>
        </w:rPr>
        <w:t xml:space="preserve"> </w:t>
      </w:r>
      <w:r>
        <w:rPr>
          <w:color w:val="0F0F0F"/>
          <w:w w:val="105"/>
        </w:rPr>
        <w:t>nature of</w:t>
      </w:r>
      <w:r>
        <w:rPr>
          <w:color w:val="0F0F0F"/>
          <w:spacing w:val="-1"/>
          <w:w w:val="105"/>
        </w:rPr>
        <w:t xml:space="preserve"> </w:t>
      </w:r>
      <w:r>
        <w:rPr>
          <w:color w:val="0F0F0F"/>
          <w:w w:val="105"/>
        </w:rPr>
        <w:t xml:space="preserve">sporadically </w:t>
      </w:r>
      <w:r>
        <w:rPr>
          <w:color w:val="1F1F1F"/>
          <w:w w:val="105"/>
        </w:rPr>
        <w:t>buying</w:t>
      </w:r>
      <w:r>
        <w:rPr>
          <w:color w:val="1F1F1F"/>
          <w:spacing w:val="-4"/>
          <w:w w:val="105"/>
        </w:rPr>
        <w:t xml:space="preserve"> </w:t>
      </w:r>
      <w:r>
        <w:rPr>
          <w:color w:val="1F1F1F"/>
          <w:w w:val="105"/>
        </w:rPr>
        <w:t>clothes and</w:t>
      </w:r>
      <w:r>
        <w:rPr>
          <w:color w:val="1F1F1F"/>
          <w:spacing w:val="-3"/>
          <w:w w:val="105"/>
        </w:rPr>
        <w:t xml:space="preserve"> </w:t>
      </w:r>
      <w:r>
        <w:rPr>
          <w:color w:val="1F1F1F"/>
          <w:w w:val="105"/>
        </w:rPr>
        <w:t>throwing them away</w:t>
      </w:r>
      <w:r>
        <w:rPr>
          <w:color w:val="1F1F1F"/>
          <w:spacing w:val="-5"/>
          <w:w w:val="105"/>
        </w:rPr>
        <w:t xml:space="preserve"> </w:t>
      </w:r>
      <w:r>
        <w:rPr>
          <w:color w:val="363636"/>
          <w:w w:val="105"/>
        </w:rPr>
        <w:t>is</w:t>
      </w:r>
      <w:r>
        <w:rPr>
          <w:color w:val="363636"/>
          <w:spacing w:val="-2"/>
          <w:w w:val="105"/>
        </w:rPr>
        <w:t xml:space="preserve"> </w:t>
      </w:r>
      <w:r>
        <w:rPr>
          <w:color w:val="1F1F1F"/>
          <w:w w:val="105"/>
        </w:rPr>
        <w:t>contributing to</w:t>
      </w:r>
      <w:r>
        <w:rPr>
          <w:color w:val="1F1F1F"/>
          <w:spacing w:val="-4"/>
          <w:w w:val="105"/>
        </w:rPr>
        <w:t xml:space="preserve"> </w:t>
      </w:r>
      <w:r>
        <w:rPr>
          <w:color w:val="1F1F1F"/>
          <w:w w:val="105"/>
        </w:rPr>
        <w:t>fast fashion which</w:t>
      </w:r>
      <w:r>
        <w:rPr>
          <w:color w:val="1F1F1F"/>
          <w:spacing w:val="-6"/>
          <w:w w:val="105"/>
        </w:rPr>
        <w:t xml:space="preserve"> </w:t>
      </w:r>
      <w:r>
        <w:rPr>
          <w:color w:val="1F1F1F"/>
          <w:w w:val="105"/>
        </w:rPr>
        <w:t>poses environmental</w:t>
      </w:r>
      <w:r>
        <w:rPr>
          <w:color w:val="1F1F1F"/>
          <w:spacing w:val="18"/>
          <w:w w:val="105"/>
        </w:rPr>
        <w:t xml:space="preserve"> </w:t>
      </w:r>
      <w:r>
        <w:rPr>
          <w:color w:val="0F0F0F"/>
          <w:w w:val="105"/>
        </w:rPr>
        <w:t>r</w:t>
      </w:r>
      <w:r>
        <w:rPr>
          <w:color w:val="545454"/>
          <w:w w:val="105"/>
        </w:rPr>
        <w:t>i</w:t>
      </w:r>
      <w:r>
        <w:rPr>
          <w:color w:val="0F0F0F"/>
          <w:w w:val="105"/>
        </w:rPr>
        <w:t>sks.</w:t>
      </w:r>
      <w:r>
        <w:rPr>
          <w:color w:val="0F0F0F"/>
          <w:spacing w:val="-16"/>
          <w:w w:val="105"/>
        </w:rPr>
        <w:t xml:space="preserve"> </w:t>
      </w:r>
      <w:r>
        <w:rPr>
          <w:color w:val="0F0F0F"/>
          <w:w w:val="105"/>
        </w:rPr>
        <w:t>Khan</w:t>
      </w:r>
      <w:r>
        <w:rPr>
          <w:color w:val="0F0F0F"/>
          <w:spacing w:val="-4"/>
          <w:w w:val="105"/>
        </w:rPr>
        <w:t xml:space="preserve"> </w:t>
      </w:r>
      <w:r>
        <w:rPr>
          <w:color w:val="1F1F1F"/>
          <w:w w:val="105"/>
        </w:rPr>
        <w:t xml:space="preserve">&amp; Malik (2014) </w:t>
      </w:r>
      <w:r>
        <w:rPr>
          <w:color w:val="0F0F0F"/>
          <w:w w:val="105"/>
        </w:rPr>
        <w:t>state</w:t>
      </w:r>
      <w:r>
        <w:rPr>
          <w:color w:val="0F0F0F"/>
          <w:spacing w:val="-4"/>
          <w:w w:val="105"/>
        </w:rPr>
        <w:t xml:space="preserve"> </w:t>
      </w:r>
      <w:r>
        <w:rPr>
          <w:color w:val="1F1F1F"/>
          <w:w w:val="105"/>
        </w:rPr>
        <w:t>that</w:t>
      </w:r>
      <w:r>
        <w:rPr>
          <w:color w:val="1F1F1F"/>
          <w:spacing w:val="-2"/>
          <w:w w:val="105"/>
        </w:rPr>
        <w:t xml:space="preserve"> </w:t>
      </w:r>
      <w:r>
        <w:rPr>
          <w:color w:val="1F1F1F"/>
          <w:w w:val="105"/>
        </w:rPr>
        <w:t>dyes</w:t>
      </w:r>
      <w:r>
        <w:rPr>
          <w:color w:val="1F1F1F"/>
          <w:spacing w:val="-1"/>
          <w:w w:val="105"/>
        </w:rPr>
        <w:t xml:space="preserve"> </w:t>
      </w:r>
      <w:r>
        <w:rPr>
          <w:color w:val="1F1F1F"/>
          <w:w w:val="105"/>
        </w:rPr>
        <w:t>used</w:t>
      </w:r>
      <w:r>
        <w:rPr>
          <w:color w:val="1F1F1F"/>
          <w:spacing w:val="-4"/>
          <w:w w:val="105"/>
        </w:rPr>
        <w:t xml:space="preserve"> </w:t>
      </w:r>
      <w:r>
        <w:rPr>
          <w:color w:val="1F1F1F"/>
          <w:w w:val="105"/>
        </w:rPr>
        <w:t>during</w:t>
      </w:r>
      <w:r>
        <w:rPr>
          <w:color w:val="1F1F1F"/>
          <w:spacing w:val="-2"/>
          <w:w w:val="105"/>
        </w:rPr>
        <w:t xml:space="preserve"> </w:t>
      </w:r>
      <w:r>
        <w:rPr>
          <w:color w:val="0F0F0F"/>
          <w:w w:val="105"/>
        </w:rPr>
        <w:t xml:space="preserve">clothing </w:t>
      </w:r>
      <w:r>
        <w:rPr>
          <w:color w:val="1F1F1F"/>
          <w:w w:val="105"/>
        </w:rPr>
        <w:t xml:space="preserve">production </w:t>
      </w:r>
      <w:r>
        <w:rPr>
          <w:color w:val="0F0F0F"/>
          <w:w w:val="105"/>
        </w:rPr>
        <w:t>can</w:t>
      </w:r>
      <w:r>
        <w:rPr>
          <w:color w:val="0F0F0F"/>
          <w:spacing w:val="-6"/>
          <w:w w:val="105"/>
        </w:rPr>
        <w:t xml:space="preserve"> </w:t>
      </w:r>
      <w:r>
        <w:rPr>
          <w:color w:val="1F1F1F"/>
          <w:w w:val="105"/>
        </w:rPr>
        <w:t>get</w:t>
      </w:r>
      <w:r>
        <w:rPr>
          <w:color w:val="1F1F1F"/>
          <w:spacing w:val="-4"/>
          <w:w w:val="105"/>
        </w:rPr>
        <w:t xml:space="preserve"> </w:t>
      </w:r>
      <w:r>
        <w:rPr>
          <w:color w:val="363636"/>
          <w:w w:val="105"/>
        </w:rPr>
        <w:t>into</w:t>
      </w:r>
      <w:r>
        <w:rPr>
          <w:color w:val="363636"/>
          <w:spacing w:val="-6"/>
          <w:w w:val="105"/>
        </w:rPr>
        <w:t xml:space="preserve"> </w:t>
      </w:r>
      <w:r>
        <w:rPr>
          <w:color w:val="1F1F1F"/>
          <w:w w:val="105"/>
        </w:rPr>
        <w:t>local</w:t>
      </w:r>
      <w:r>
        <w:rPr>
          <w:color w:val="1F1F1F"/>
          <w:spacing w:val="-1"/>
          <w:w w:val="105"/>
        </w:rPr>
        <w:t xml:space="preserve"> </w:t>
      </w:r>
      <w:r>
        <w:rPr>
          <w:color w:val="0F0F0F"/>
          <w:w w:val="105"/>
        </w:rPr>
        <w:t>water systems, creating</w:t>
      </w:r>
      <w:r>
        <w:rPr>
          <w:color w:val="0F0F0F"/>
          <w:spacing w:val="-5"/>
          <w:w w:val="105"/>
        </w:rPr>
        <w:t xml:space="preserve"> </w:t>
      </w:r>
      <w:r>
        <w:rPr>
          <w:color w:val="1F1F1F"/>
          <w:w w:val="105"/>
        </w:rPr>
        <w:t>toxic water for</w:t>
      </w:r>
      <w:r>
        <w:rPr>
          <w:color w:val="1F1F1F"/>
          <w:spacing w:val="-5"/>
          <w:w w:val="105"/>
        </w:rPr>
        <w:t xml:space="preserve"> </w:t>
      </w:r>
      <w:r>
        <w:rPr>
          <w:color w:val="1F1F1F"/>
          <w:w w:val="105"/>
        </w:rPr>
        <w:t>locals and wildlife.</w:t>
      </w:r>
      <w:r>
        <w:rPr>
          <w:color w:val="1F1F1F"/>
          <w:spacing w:val="15"/>
          <w:w w:val="105"/>
        </w:rPr>
        <w:t xml:space="preserve"> </w:t>
      </w:r>
      <w:r>
        <w:rPr>
          <w:color w:val="0F0F0F"/>
          <w:w w:val="105"/>
        </w:rPr>
        <w:t>These</w:t>
      </w:r>
      <w:r>
        <w:rPr>
          <w:color w:val="0F0F0F"/>
          <w:spacing w:val="-13"/>
          <w:w w:val="105"/>
        </w:rPr>
        <w:t xml:space="preserve"> </w:t>
      </w:r>
      <w:r>
        <w:rPr>
          <w:color w:val="1F1F1F"/>
          <w:w w:val="105"/>
        </w:rPr>
        <w:t>environmental</w:t>
      </w:r>
      <w:r>
        <w:rPr>
          <w:color w:val="1F1F1F"/>
          <w:spacing w:val="-14"/>
          <w:w w:val="105"/>
        </w:rPr>
        <w:t xml:space="preserve"> </w:t>
      </w:r>
      <w:r>
        <w:rPr>
          <w:color w:val="0F0F0F"/>
          <w:w w:val="105"/>
        </w:rPr>
        <w:t>impacts</w:t>
      </w:r>
      <w:r>
        <w:rPr>
          <w:color w:val="0F0F0F"/>
          <w:spacing w:val="-4"/>
          <w:w w:val="105"/>
        </w:rPr>
        <w:t xml:space="preserve"> </w:t>
      </w:r>
      <w:r>
        <w:rPr>
          <w:color w:val="1F1F1F"/>
          <w:w w:val="105"/>
        </w:rPr>
        <w:t>create</w:t>
      </w:r>
      <w:r>
        <w:rPr>
          <w:color w:val="1F1F1F"/>
          <w:spacing w:val="-9"/>
          <w:w w:val="105"/>
        </w:rPr>
        <w:t xml:space="preserve"> </w:t>
      </w:r>
      <w:r>
        <w:rPr>
          <w:color w:val="1F1F1F"/>
          <w:w w:val="105"/>
        </w:rPr>
        <w:t>a</w:t>
      </w:r>
      <w:r>
        <w:rPr>
          <w:color w:val="1F1F1F"/>
          <w:spacing w:val="-14"/>
          <w:w w:val="105"/>
        </w:rPr>
        <w:t xml:space="preserve"> </w:t>
      </w:r>
      <w:r>
        <w:rPr>
          <w:color w:val="1F1F1F"/>
          <w:w w:val="105"/>
        </w:rPr>
        <w:t>need</w:t>
      </w:r>
      <w:r>
        <w:rPr>
          <w:color w:val="1F1F1F"/>
          <w:spacing w:val="-14"/>
          <w:w w:val="105"/>
        </w:rPr>
        <w:t xml:space="preserve"> </w:t>
      </w:r>
      <w:r>
        <w:rPr>
          <w:color w:val="0F0F0F"/>
          <w:w w:val="105"/>
        </w:rPr>
        <w:t>for</w:t>
      </w:r>
      <w:r>
        <w:rPr>
          <w:color w:val="0F0F0F"/>
          <w:spacing w:val="-12"/>
          <w:w w:val="105"/>
        </w:rPr>
        <w:t xml:space="preserve"> </w:t>
      </w:r>
      <w:r>
        <w:rPr>
          <w:color w:val="1F1F1F"/>
          <w:w w:val="105"/>
        </w:rPr>
        <w:t>greater</w:t>
      </w:r>
      <w:r>
        <w:rPr>
          <w:color w:val="1F1F1F"/>
          <w:spacing w:val="-7"/>
          <w:w w:val="105"/>
        </w:rPr>
        <w:t xml:space="preserve"> </w:t>
      </w:r>
      <w:r>
        <w:rPr>
          <w:color w:val="1F1F1F"/>
          <w:w w:val="105"/>
        </w:rPr>
        <w:t>sustainability</w:t>
      </w:r>
      <w:r>
        <w:rPr>
          <w:color w:val="1F1F1F"/>
          <w:spacing w:val="-16"/>
          <w:w w:val="105"/>
        </w:rPr>
        <w:t xml:space="preserve"> </w:t>
      </w:r>
      <w:r>
        <w:rPr>
          <w:color w:val="1F1F1F"/>
          <w:w w:val="105"/>
        </w:rPr>
        <w:t>within fashion</w:t>
      </w:r>
      <w:r>
        <w:rPr>
          <w:color w:val="1F1F1F"/>
          <w:spacing w:val="-3"/>
          <w:w w:val="105"/>
        </w:rPr>
        <w:t xml:space="preserve"> </w:t>
      </w:r>
      <w:r>
        <w:rPr>
          <w:color w:val="1F1F1F"/>
          <w:w w:val="105"/>
        </w:rPr>
        <w:t>to</w:t>
      </w:r>
      <w:r>
        <w:rPr>
          <w:color w:val="1F1F1F"/>
          <w:spacing w:val="-7"/>
          <w:w w:val="105"/>
        </w:rPr>
        <w:t xml:space="preserve"> </w:t>
      </w:r>
      <w:r>
        <w:rPr>
          <w:color w:val="1F1F1F"/>
          <w:w w:val="105"/>
        </w:rPr>
        <w:t>help</w:t>
      </w:r>
      <w:r>
        <w:rPr>
          <w:color w:val="1F1F1F"/>
          <w:spacing w:val="-4"/>
          <w:w w:val="105"/>
        </w:rPr>
        <w:t xml:space="preserve"> </w:t>
      </w:r>
      <w:r>
        <w:rPr>
          <w:color w:val="1F1F1F"/>
          <w:w w:val="105"/>
        </w:rPr>
        <w:t>the environment.</w:t>
      </w:r>
      <w:r>
        <w:rPr>
          <w:color w:val="1F1F1F"/>
          <w:spacing w:val="18"/>
          <w:w w:val="105"/>
        </w:rPr>
        <w:t xml:space="preserve"> </w:t>
      </w:r>
      <w:r>
        <w:rPr>
          <w:color w:val="0F0F0F"/>
          <w:w w:val="105"/>
        </w:rPr>
        <w:t>Kaulbars-Staudinger</w:t>
      </w:r>
      <w:r>
        <w:rPr>
          <w:color w:val="0F0F0F"/>
          <w:spacing w:val="-8"/>
          <w:w w:val="105"/>
        </w:rPr>
        <w:t xml:space="preserve"> </w:t>
      </w:r>
      <w:r>
        <w:rPr>
          <w:color w:val="1F1F1F"/>
          <w:w w:val="105"/>
        </w:rPr>
        <w:t xml:space="preserve">(2019) </w:t>
      </w:r>
      <w:r>
        <w:rPr>
          <w:color w:val="0F0F0F"/>
          <w:w w:val="105"/>
        </w:rPr>
        <w:t xml:space="preserve">believes </w:t>
      </w:r>
      <w:r>
        <w:rPr>
          <w:color w:val="1F1F1F"/>
          <w:w w:val="105"/>
        </w:rPr>
        <w:t>that</w:t>
      </w:r>
      <w:r>
        <w:rPr>
          <w:color w:val="1F1F1F"/>
          <w:spacing w:val="-2"/>
          <w:w w:val="105"/>
        </w:rPr>
        <w:t xml:space="preserve"> </w:t>
      </w:r>
      <w:r>
        <w:rPr>
          <w:color w:val="1F1F1F"/>
          <w:w w:val="105"/>
        </w:rPr>
        <w:t xml:space="preserve">the </w:t>
      </w:r>
      <w:r>
        <w:rPr>
          <w:color w:val="1F1F1F"/>
          <w:spacing w:val="-2"/>
          <w:w w:val="105"/>
        </w:rPr>
        <w:t>fashion</w:t>
      </w:r>
      <w:r>
        <w:rPr>
          <w:color w:val="1F1F1F"/>
          <w:spacing w:val="-9"/>
          <w:w w:val="105"/>
        </w:rPr>
        <w:t xml:space="preserve"> </w:t>
      </w:r>
      <w:r>
        <w:rPr>
          <w:color w:val="1F1F1F"/>
          <w:spacing w:val="-2"/>
          <w:w w:val="105"/>
        </w:rPr>
        <w:t xml:space="preserve">industry </w:t>
      </w:r>
      <w:r>
        <w:rPr>
          <w:color w:val="363636"/>
          <w:spacing w:val="-2"/>
          <w:w w:val="105"/>
        </w:rPr>
        <w:t xml:space="preserve">needs </w:t>
      </w:r>
      <w:r>
        <w:rPr>
          <w:color w:val="1F1F1F"/>
          <w:spacing w:val="-2"/>
          <w:w w:val="105"/>
        </w:rPr>
        <w:t>greater</w:t>
      </w:r>
      <w:r>
        <w:rPr>
          <w:color w:val="1F1F1F"/>
          <w:spacing w:val="-7"/>
          <w:w w:val="105"/>
        </w:rPr>
        <w:t xml:space="preserve"> </w:t>
      </w:r>
      <w:r>
        <w:rPr>
          <w:color w:val="1F1F1F"/>
          <w:spacing w:val="-2"/>
          <w:w w:val="105"/>
        </w:rPr>
        <w:t>transparency regarding</w:t>
      </w:r>
      <w:r>
        <w:rPr>
          <w:color w:val="1F1F1F"/>
          <w:spacing w:val="-5"/>
          <w:w w:val="105"/>
        </w:rPr>
        <w:t xml:space="preserve"> </w:t>
      </w:r>
      <w:r>
        <w:rPr>
          <w:color w:val="1F1F1F"/>
          <w:spacing w:val="-2"/>
          <w:w w:val="105"/>
        </w:rPr>
        <w:t>the</w:t>
      </w:r>
      <w:r>
        <w:rPr>
          <w:color w:val="1F1F1F"/>
          <w:spacing w:val="-7"/>
          <w:w w:val="105"/>
        </w:rPr>
        <w:t xml:space="preserve"> </w:t>
      </w:r>
      <w:r>
        <w:rPr>
          <w:color w:val="1F1F1F"/>
          <w:spacing w:val="-2"/>
          <w:w w:val="105"/>
        </w:rPr>
        <w:t xml:space="preserve">environmental </w:t>
      </w:r>
      <w:r>
        <w:rPr>
          <w:color w:val="363636"/>
          <w:spacing w:val="-2"/>
          <w:w w:val="105"/>
        </w:rPr>
        <w:t xml:space="preserve">impacts </w:t>
      </w:r>
      <w:r>
        <w:rPr>
          <w:color w:val="1F1F1F"/>
          <w:spacing w:val="-2"/>
          <w:w w:val="105"/>
        </w:rPr>
        <w:t xml:space="preserve">of </w:t>
      </w:r>
      <w:r>
        <w:rPr>
          <w:color w:val="0F0F0F"/>
          <w:spacing w:val="-2"/>
          <w:w w:val="105"/>
        </w:rPr>
        <w:t>online</w:t>
      </w:r>
      <w:r>
        <w:rPr>
          <w:color w:val="0F0F0F"/>
          <w:spacing w:val="-3"/>
          <w:w w:val="105"/>
        </w:rPr>
        <w:t xml:space="preserve"> </w:t>
      </w:r>
      <w:r>
        <w:rPr>
          <w:color w:val="0F0F0F"/>
          <w:spacing w:val="-2"/>
          <w:w w:val="105"/>
        </w:rPr>
        <w:t xml:space="preserve">consumer behaviours. Furthermore, </w:t>
      </w:r>
      <w:r>
        <w:rPr>
          <w:color w:val="1F1F1F"/>
          <w:spacing w:val="-2"/>
          <w:w w:val="105"/>
        </w:rPr>
        <w:t>while</w:t>
      </w:r>
      <w:r>
        <w:rPr>
          <w:color w:val="1F1F1F"/>
          <w:spacing w:val="-3"/>
          <w:w w:val="105"/>
        </w:rPr>
        <w:t xml:space="preserve"> </w:t>
      </w:r>
      <w:r>
        <w:rPr>
          <w:color w:val="0F0F0F"/>
          <w:spacing w:val="-2"/>
          <w:w w:val="105"/>
        </w:rPr>
        <w:t xml:space="preserve">consumer, </w:t>
      </w:r>
      <w:r>
        <w:rPr>
          <w:color w:val="1F1F1F"/>
          <w:spacing w:val="-2"/>
          <w:w w:val="105"/>
        </w:rPr>
        <w:t>influencer</w:t>
      </w:r>
      <w:r>
        <w:rPr>
          <w:color w:val="1F1F1F"/>
          <w:spacing w:val="15"/>
          <w:w w:val="105"/>
        </w:rPr>
        <w:t xml:space="preserve"> </w:t>
      </w:r>
      <w:r>
        <w:rPr>
          <w:color w:val="1F1F1F"/>
          <w:spacing w:val="-2"/>
          <w:w w:val="105"/>
        </w:rPr>
        <w:t>and</w:t>
      </w:r>
      <w:r>
        <w:rPr>
          <w:color w:val="1F1F1F"/>
          <w:spacing w:val="-12"/>
          <w:w w:val="105"/>
        </w:rPr>
        <w:t xml:space="preserve"> </w:t>
      </w:r>
      <w:r>
        <w:rPr>
          <w:color w:val="0F0F0F"/>
          <w:spacing w:val="-2"/>
          <w:w w:val="105"/>
        </w:rPr>
        <w:t>brand</w:t>
      </w:r>
      <w:r>
        <w:rPr>
          <w:color w:val="0F0F0F"/>
          <w:spacing w:val="-5"/>
          <w:w w:val="105"/>
        </w:rPr>
        <w:t xml:space="preserve"> </w:t>
      </w:r>
      <w:r>
        <w:rPr>
          <w:color w:val="1F1F1F"/>
          <w:spacing w:val="-2"/>
          <w:w w:val="105"/>
        </w:rPr>
        <w:t xml:space="preserve">all </w:t>
      </w:r>
      <w:r>
        <w:rPr>
          <w:color w:val="1F1F1F"/>
          <w:w w:val="105"/>
        </w:rPr>
        <w:t xml:space="preserve">have </w:t>
      </w:r>
      <w:r>
        <w:rPr>
          <w:color w:val="363636"/>
          <w:w w:val="105"/>
        </w:rPr>
        <w:t>responsibilities,</w:t>
      </w:r>
      <w:r>
        <w:rPr>
          <w:color w:val="363636"/>
          <w:spacing w:val="-13"/>
          <w:w w:val="105"/>
        </w:rPr>
        <w:t xml:space="preserve"> </w:t>
      </w:r>
      <w:r>
        <w:rPr>
          <w:color w:val="363636"/>
          <w:w w:val="105"/>
        </w:rPr>
        <w:t xml:space="preserve">influencers </w:t>
      </w:r>
      <w:r>
        <w:rPr>
          <w:color w:val="0F0F0F"/>
          <w:w w:val="105"/>
        </w:rPr>
        <w:t>know</w:t>
      </w:r>
      <w:r>
        <w:rPr>
          <w:color w:val="0F0F0F"/>
          <w:spacing w:val="-5"/>
          <w:w w:val="105"/>
        </w:rPr>
        <w:t xml:space="preserve"> </w:t>
      </w:r>
      <w:r>
        <w:rPr>
          <w:color w:val="1F1F1F"/>
          <w:w w:val="105"/>
        </w:rPr>
        <w:t>they hold</w:t>
      </w:r>
      <w:r>
        <w:rPr>
          <w:color w:val="1F1F1F"/>
          <w:spacing w:val="-5"/>
          <w:w w:val="105"/>
        </w:rPr>
        <w:t xml:space="preserve"> </w:t>
      </w:r>
      <w:r>
        <w:rPr>
          <w:color w:val="0F0F0F"/>
          <w:w w:val="105"/>
        </w:rPr>
        <w:t xml:space="preserve">power </w:t>
      </w:r>
      <w:r>
        <w:rPr>
          <w:color w:val="1F1F1F"/>
          <w:w w:val="105"/>
        </w:rPr>
        <w:t>and</w:t>
      </w:r>
      <w:r>
        <w:rPr>
          <w:color w:val="1F1F1F"/>
          <w:spacing w:val="-2"/>
          <w:w w:val="105"/>
        </w:rPr>
        <w:t xml:space="preserve"> </w:t>
      </w:r>
      <w:r>
        <w:rPr>
          <w:color w:val="0F0F0F"/>
          <w:w w:val="105"/>
        </w:rPr>
        <w:t>should use</w:t>
      </w:r>
      <w:r>
        <w:rPr>
          <w:color w:val="0F0F0F"/>
          <w:spacing w:val="-4"/>
          <w:w w:val="105"/>
        </w:rPr>
        <w:t xml:space="preserve"> </w:t>
      </w:r>
      <w:r>
        <w:rPr>
          <w:color w:val="0F0F0F"/>
          <w:w w:val="105"/>
        </w:rPr>
        <w:t>th</w:t>
      </w:r>
      <w:r>
        <w:rPr>
          <w:color w:val="545454"/>
          <w:w w:val="105"/>
        </w:rPr>
        <w:t>i</w:t>
      </w:r>
      <w:r>
        <w:rPr>
          <w:color w:val="0F0F0F"/>
          <w:w w:val="105"/>
        </w:rPr>
        <w:t>s</w:t>
      </w:r>
      <w:r>
        <w:rPr>
          <w:color w:val="0F0F0F"/>
          <w:spacing w:val="-8"/>
          <w:w w:val="105"/>
        </w:rPr>
        <w:t xml:space="preserve"> </w:t>
      </w:r>
      <w:r>
        <w:rPr>
          <w:color w:val="1F1F1F"/>
          <w:w w:val="105"/>
        </w:rPr>
        <w:t xml:space="preserve">to promote greater sustainability </w:t>
      </w:r>
      <w:r>
        <w:rPr>
          <w:color w:val="363636"/>
          <w:w w:val="105"/>
        </w:rPr>
        <w:t>(ibid)</w:t>
      </w:r>
    </w:p>
    <w:p w14:paraId="4DEFBEFE" w14:textId="77777777" w:rsidR="00FD7BE5" w:rsidRDefault="00FD7BE5">
      <w:pPr>
        <w:pStyle w:val="BodyText"/>
        <w:kinsoku w:val="0"/>
        <w:overflowPunct w:val="0"/>
        <w:spacing w:line="496" w:lineRule="auto"/>
        <w:ind w:left="1316" w:right="1319" w:firstLine="7"/>
        <w:rPr>
          <w:color w:val="363636"/>
          <w:w w:val="105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017EE600" w14:textId="6925D948" w:rsidR="00FD7BE5" w:rsidRDefault="00733817">
      <w:pPr>
        <w:pStyle w:val="BodyText"/>
        <w:kinsoku w:val="0"/>
        <w:overflowPunct w:val="0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8784" behindDoc="1" locked="0" layoutInCell="0" allowOverlap="1" wp14:anchorId="4068DD6A" wp14:editId="4E9FF279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046764607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722688197" name="Group 70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317395072" name="Freeform 7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3616314" name="Freeform 7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9738286" name="Freeform 7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33342907" name="Freeform 74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B040A8" id="Group 69" o:spid="_x0000_s1026" style="position:absolute;margin-left:34.6pt;margin-top:27.25pt;width:490.4pt;height:693.15pt;z-index:-251677696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" o:allowincell="f">
                <v:group id="Group 70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">
                  <v:shape id="Freeform 71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" path="m9,13859l9,e" filled="f" strokeweight=".25433mm">
                    <v:path arrowok="t" o:connecttype="custom" o:connectlocs="9,13859;9,0" o:connectangles="0,0"/>
                  </v:shape>
                  <v:shape id="Freeform 72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" path="m9792,13859l9792,e" filled="f" strokeweight=".25433mm">
                    <v:path arrowok="t" o:connecttype="custom" o:connectlocs="9792,13859;9792,0" o:connectangles="0,0"/>
                  </v:shape>
                  <v:shape id="Freeform 73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</v:group>
                <v:shape id="Freeform 74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9808" behindDoc="1" locked="0" layoutInCell="0" allowOverlap="1" wp14:anchorId="12030F64" wp14:editId="7714F80E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982301044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346007933" name="Group 76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090926414" name="Freeform 7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798641" name="Freeform 7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33547" name="Freeform 7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161382" name="Freeform 8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3509755" name="Freeform 8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56505741" name="Freeform 82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7B9734" id="Group 75" o:spid="_x0000_s1026" style="position:absolute;margin-left:34.6pt;margin-top:27.25pt;width:490.4pt;height:693.15pt;z-index:-251676672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" o:allowincell="f">
                <v:group id="Group 76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">
                  <v:shape id="Freeform 77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" path="m9,13859l9,e" filled="f" strokeweight=".25433mm">
                    <v:path arrowok="t" o:connecttype="custom" o:connectlocs="9,13859;9,0" o:connectangles="0,0"/>
                  </v:shape>
                  <v:shape id="Freeform 78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" path="m9792,13859l9792,e" filled="f" strokeweight=".25433mm">
                    <v:path arrowok="t" o:connecttype="custom" o:connectlocs="9792,13859;9792,0" o:connectangles="0,0"/>
                  </v:shape>
                  <v:shape id="Freeform 79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" path="m,4r9807,e" filled="f" strokeweight=".25433mm">
                    <v:path arrowok="t" o:connecttype="custom" o:connectlocs="0,4;9807,4" o:connectangles="0,0"/>
                  </v:shape>
                  <v:shape id="Freeform 80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81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82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7C4A4BAA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4945A568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0FE75456" w14:textId="77777777" w:rsidR="00FD7BE5" w:rsidRDefault="00FD7BE5">
      <w:pPr>
        <w:pStyle w:val="BodyText"/>
        <w:kinsoku w:val="0"/>
        <w:overflowPunct w:val="0"/>
        <w:spacing w:before="226"/>
        <w:rPr>
          <w:sz w:val="22"/>
          <w:szCs w:val="22"/>
        </w:rPr>
      </w:pPr>
    </w:p>
    <w:p w14:paraId="389B1AA5" w14:textId="77777777" w:rsidR="00FD7BE5" w:rsidRDefault="00FD7BE5">
      <w:pPr>
        <w:pStyle w:val="Heading2"/>
        <w:numPr>
          <w:ilvl w:val="1"/>
          <w:numId w:val="5"/>
        </w:numPr>
        <w:tabs>
          <w:tab w:val="left" w:pos="1705"/>
        </w:tabs>
        <w:kinsoku w:val="0"/>
        <w:overflowPunct w:val="0"/>
        <w:ind w:left="1705" w:hanging="400"/>
        <w:rPr>
          <w:color w:val="545454"/>
          <w:spacing w:val="-2"/>
          <w:w w:val="105"/>
        </w:rPr>
      </w:pPr>
      <w:r>
        <w:rPr>
          <w:color w:val="545454"/>
          <w:w w:val="105"/>
        </w:rPr>
        <w:t>Aims</w:t>
      </w:r>
      <w:r>
        <w:rPr>
          <w:color w:val="545454"/>
          <w:spacing w:val="1"/>
          <w:w w:val="105"/>
        </w:rPr>
        <w:t xml:space="preserve"> </w:t>
      </w:r>
      <w:r>
        <w:rPr>
          <w:color w:val="545454"/>
          <w:w w:val="105"/>
        </w:rPr>
        <w:t>and</w:t>
      </w:r>
      <w:r>
        <w:rPr>
          <w:color w:val="545454"/>
          <w:spacing w:val="-9"/>
          <w:w w:val="105"/>
        </w:rPr>
        <w:t xml:space="preserve"> </w:t>
      </w:r>
      <w:r>
        <w:rPr>
          <w:color w:val="545454"/>
          <w:spacing w:val="-2"/>
          <w:w w:val="105"/>
        </w:rPr>
        <w:t>Objectives</w:t>
      </w:r>
    </w:p>
    <w:p w14:paraId="3159F6A5" w14:textId="77777777" w:rsidR="00FD7BE5" w:rsidRDefault="00FD7BE5">
      <w:pPr>
        <w:pStyle w:val="BodyText"/>
        <w:kinsoku w:val="0"/>
        <w:overflowPunct w:val="0"/>
        <w:spacing w:before="143"/>
        <w:rPr>
          <w:i/>
          <w:iCs/>
        </w:rPr>
      </w:pPr>
    </w:p>
    <w:p w14:paraId="6357F573" w14:textId="77777777" w:rsidR="00FD7BE5" w:rsidRDefault="00FD7BE5">
      <w:pPr>
        <w:pStyle w:val="BodyText"/>
        <w:kinsoku w:val="0"/>
        <w:overflowPunct w:val="0"/>
        <w:ind w:left="1622"/>
        <w:rPr>
          <w:color w:val="1F1F1F"/>
          <w:spacing w:val="-5"/>
        </w:rPr>
      </w:pPr>
      <w:r>
        <w:rPr>
          <w:color w:val="1F1F1F"/>
          <w:spacing w:val="-5"/>
          <w:u w:val="thick"/>
        </w:rPr>
        <w:t>Aim</w:t>
      </w:r>
    </w:p>
    <w:p w14:paraId="407030FE" w14:textId="77777777" w:rsidR="00FD7BE5" w:rsidRDefault="00FD7BE5">
      <w:pPr>
        <w:pStyle w:val="BodyText"/>
        <w:kinsoku w:val="0"/>
        <w:overflowPunct w:val="0"/>
      </w:pPr>
    </w:p>
    <w:p w14:paraId="2B144F8D" w14:textId="77777777" w:rsidR="00FD7BE5" w:rsidRDefault="00FD7BE5">
      <w:pPr>
        <w:pStyle w:val="BodyText"/>
        <w:kinsoku w:val="0"/>
        <w:overflowPunct w:val="0"/>
      </w:pPr>
    </w:p>
    <w:p w14:paraId="453C8E71" w14:textId="77777777" w:rsidR="00FD7BE5" w:rsidRDefault="00FD7BE5">
      <w:pPr>
        <w:pStyle w:val="BodyText"/>
        <w:kinsoku w:val="0"/>
        <w:overflowPunct w:val="0"/>
        <w:spacing w:before="20"/>
      </w:pPr>
    </w:p>
    <w:p w14:paraId="3F31640F" w14:textId="77777777" w:rsidR="00FD7BE5" w:rsidRDefault="00FD7BE5">
      <w:pPr>
        <w:pStyle w:val="BodyText"/>
        <w:kinsoku w:val="0"/>
        <w:overflowPunct w:val="0"/>
        <w:spacing w:line="499" w:lineRule="auto"/>
        <w:ind w:left="1614" w:right="1452" w:hanging="2"/>
        <w:rPr>
          <w:color w:val="1F1F1F"/>
        </w:rPr>
      </w:pPr>
      <w:r>
        <w:rPr>
          <w:color w:val="1F1F1F"/>
        </w:rPr>
        <w:t xml:space="preserve">This study aims to analyse sustainability within the fashion </w:t>
      </w:r>
      <w:r>
        <w:rPr>
          <w:color w:val="3A3A3A"/>
        </w:rPr>
        <w:t>industry</w:t>
      </w:r>
      <w:r>
        <w:rPr>
          <w:color w:val="3A3A3A"/>
          <w:spacing w:val="37"/>
        </w:rPr>
        <w:t xml:space="preserve"> </w:t>
      </w:r>
      <w:r>
        <w:rPr>
          <w:color w:val="1F1F1F"/>
        </w:rPr>
        <w:t>as more brands use influencer marketing and the subsequent</w:t>
      </w:r>
      <w:r>
        <w:rPr>
          <w:color w:val="1F1F1F"/>
          <w:spacing w:val="40"/>
        </w:rPr>
        <w:t xml:space="preserve"> </w:t>
      </w:r>
      <w:r>
        <w:rPr>
          <w:color w:val="1F1F1F"/>
        </w:rPr>
        <w:t xml:space="preserve">effects this </w:t>
      </w:r>
      <w:r>
        <w:rPr>
          <w:color w:val="0A0A0A"/>
        </w:rPr>
        <w:t xml:space="preserve">has </w:t>
      </w:r>
      <w:r>
        <w:rPr>
          <w:color w:val="1F1F1F"/>
        </w:rPr>
        <w:t>on purchasing habits and the environment.</w:t>
      </w:r>
    </w:p>
    <w:p w14:paraId="64D87993" w14:textId="77777777" w:rsidR="00FD7BE5" w:rsidRDefault="00FD7BE5">
      <w:pPr>
        <w:pStyle w:val="BodyText"/>
        <w:kinsoku w:val="0"/>
        <w:overflowPunct w:val="0"/>
      </w:pPr>
    </w:p>
    <w:p w14:paraId="5FBCEC58" w14:textId="77777777" w:rsidR="00FD7BE5" w:rsidRDefault="00FD7BE5">
      <w:pPr>
        <w:pStyle w:val="BodyText"/>
        <w:kinsoku w:val="0"/>
        <w:overflowPunct w:val="0"/>
        <w:spacing w:before="16"/>
      </w:pPr>
    </w:p>
    <w:p w14:paraId="6DC3D40B" w14:textId="77777777" w:rsidR="00FD7BE5" w:rsidRDefault="00FD7BE5">
      <w:pPr>
        <w:pStyle w:val="BodyText"/>
        <w:kinsoku w:val="0"/>
        <w:overflowPunct w:val="0"/>
        <w:spacing w:before="1"/>
        <w:ind w:left="1617"/>
        <w:rPr>
          <w:color w:val="0A0A0A"/>
          <w:spacing w:val="-2"/>
          <w:w w:val="105"/>
        </w:rPr>
      </w:pPr>
      <w:r>
        <w:rPr>
          <w:color w:val="0A0A0A"/>
          <w:spacing w:val="-2"/>
          <w:w w:val="105"/>
          <w:u w:val="thick" w:color="1F1F1F"/>
        </w:rPr>
        <w:t>Ob</w:t>
      </w:r>
      <w:r>
        <w:rPr>
          <w:color w:val="545454"/>
          <w:spacing w:val="-2"/>
          <w:w w:val="105"/>
          <w:u w:val="thick" w:color="1F1F1F"/>
        </w:rPr>
        <w:t>j</w:t>
      </w:r>
      <w:r>
        <w:rPr>
          <w:color w:val="1F1F1F"/>
          <w:spacing w:val="-2"/>
          <w:w w:val="105"/>
          <w:u w:val="thick" w:color="1F1F1F"/>
        </w:rPr>
        <w:t>ectives</w:t>
      </w:r>
    </w:p>
    <w:p w14:paraId="0CAA8F4D" w14:textId="77777777" w:rsidR="00FD7BE5" w:rsidRDefault="00FD7BE5">
      <w:pPr>
        <w:pStyle w:val="BodyText"/>
        <w:kinsoku w:val="0"/>
        <w:overflowPunct w:val="0"/>
      </w:pPr>
    </w:p>
    <w:p w14:paraId="064846A2" w14:textId="77777777" w:rsidR="00FD7BE5" w:rsidRDefault="00FD7BE5">
      <w:pPr>
        <w:pStyle w:val="BodyText"/>
        <w:kinsoku w:val="0"/>
        <w:overflowPunct w:val="0"/>
      </w:pPr>
    </w:p>
    <w:p w14:paraId="1DCA572C" w14:textId="77777777" w:rsidR="00FD7BE5" w:rsidRDefault="00FD7BE5">
      <w:pPr>
        <w:pStyle w:val="BodyText"/>
        <w:kinsoku w:val="0"/>
        <w:overflowPunct w:val="0"/>
        <w:spacing w:before="39"/>
      </w:pPr>
    </w:p>
    <w:p w14:paraId="767EEDCD" w14:textId="77777777" w:rsidR="00FD7BE5" w:rsidRDefault="00FD7BE5">
      <w:pPr>
        <w:pStyle w:val="ListParagraph"/>
        <w:numPr>
          <w:ilvl w:val="2"/>
          <w:numId w:val="5"/>
        </w:numPr>
        <w:tabs>
          <w:tab w:val="left" w:pos="2211"/>
        </w:tabs>
        <w:kinsoku w:val="0"/>
        <w:overflowPunct w:val="0"/>
        <w:spacing w:line="501" w:lineRule="auto"/>
        <w:ind w:right="1740" w:hanging="307"/>
        <w:rPr>
          <w:color w:val="1F1F1F"/>
          <w:w w:val="105"/>
          <w:sz w:val="19"/>
          <w:szCs w:val="19"/>
        </w:rPr>
      </w:pPr>
      <w:r>
        <w:rPr>
          <w:color w:val="1F1F1F"/>
          <w:w w:val="105"/>
          <w:sz w:val="19"/>
          <w:szCs w:val="19"/>
        </w:rPr>
        <w:t>To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conduct</w:t>
      </w:r>
      <w:r>
        <w:rPr>
          <w:color w:val="1F1F1F"/>
          <w:spacing w:val="-12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an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extensive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literature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review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on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3A3A3A"/>
          <w:w w:val="105"/>
          <w:sz w:val="19"/>
          <w:szCs w:val="19"/>
        </w:rPr>
        <w:t>how</w:t>
      </w:r>
      <w:r>
        <w:rPr>
          <w:color w:val="3A3A3A"/>
          <w:spacing w:val="-14"/>
          <w:w w:val="105"/>
          <w:sz w:val="19"/>
          <w:szCs w:val="19"/>
        </w:rPr>
        <w:t xml:space="preserve"> </w:t>
      </w:r>
      <w:r>
        <w:rPr>
          <w:color w:val="0A0A0A"/>
          <w:w w:val="105"/>
          <w:sz w:val="19"/>
          <w:szCs w:val="19"/>
        </w:rPr>
        <w:t>influencer</w:t>
      </w:r>
      <w:r>
        <w:rPr>
          <w:color w:val="0A0A0A"/>
          <w:spacing w:val="-13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marketing affects sustainability.</w:t>
      </w:r>
    </w:p>
    <w:p w14:paraId="7E75C1DD" w14:textId="77777777" w:rsidR="00FD7BE5" w:rsidRDefault="00FD7BE5">
      <w:pPr>
        <w:pStyle w:val="ListParagraph"/>
        <w:numPr>
          <w:ilvl w:val="2"/>
          <w:numId w:val="5"/>
        </w:numPr>
        <w:tabs>
          <w:tab w:val="left" w:pos="2205"/>
        </w:tabs>
        <w:kinsoku w:val="0"/>
        <w:overflowPunct w:val="0"/>
        <w:spacing w:before="4" w:line="496" w:lineRule="auto"/>
        <w:ind w:left="2205" w:right="1359" w:hanging="301"/>
        <w:rPr>
          <w:color w:val="1F1F1F"/>
          <w:w w:val="105"/>
          <w:sz w:val="19"/>
          <w:szCs w:val="19"/>
        </w:rPr>
      </w:pPr>
      <w:r>
        <w:rPr>
          <w:color w:val="1F1F1F"/>
          <w:w w:val="105"/>
          <w:sz w:val="19"/>
          <w:szCs w:val="19"/>
        </w:rPr>
        <w:t>To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evaluate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the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responsibility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fashion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brands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have</w:t>
      </w:r>
      <w:r>
        <w:rPr>
          <w:color w:val="1F1F1F"/>
          <w:spacing w:val="-13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to</w:t>
      </w:r>
      <w:r>
        <w:rPr>
          <w:color w:val="1F1F1F"/>
          <w:spacing w:val="-14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operate</w:t>
      </w:r>
      <w:r>
        <w:rPr>
          <w:color w:val="1F1F1F"/>
          <w:spacing w:val="-12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ethically</w:t>
      </w:r>
      <w:r>
        <w:rPr>
          <w:color w:val="1F1F1F"/>
          <w:spacing w:val="-10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 xml:space="preserve">and </w:t>
      </w:r>
      <w:r>
        <w:rPr>
          <w:color w:val="0A0A0A"/>
          <w:w w:val="105"/>
          <w:sz w:val="19"/>
          <w:szCs w:val="19"/>
        </w:rPr>
        <w:t xml:space="preserve">reduce </w:t>
      </w:r>
      <w:r>
        <w:rPr>
          <w:color w:val="1F1F1F"/>
          <w:w w:val="105"/>
          <w:sz w:val="19"/>
          <w:szCs w:val="19"/>
        </w:rPr>
        <w:t>fast fashion.</w:t>
      </w:r>
    </w:p>
    <w:p w14:paraId="069B26D0" w14:textId="77777777" w:rsidR="00FD7BE5" w:rsidRDefault="00FD7BE5">
      <w:pPr>
        <w:pStyle w:val="ListParagraph"/>
        <w:numPr>
          <w:ilvl w:val="2"/>
          <w:numId w:val="5"/>
        </w:numPr>
        <w:tabs>
          <w:tab w:val="left" w:pos="2205"/>
        </w:tabs>
        <w:kinsoku w:val="0"/>
        <w:overflowPunct w:val="0"/>
        <w:spacing w:before="9" w:line="501" w:lineRule="auto"/>
        <w:ind w:left="2205" w:right="1791" w:hanging="301"/>
        <w:rPr>
          <w:color w:val="1F1F1F"/>
          <w:w w:val="105"/>
          <w:sz w:val="19"/>
          <w:szCs w:val="19"/>
        </w:rPr>
      </w:pPr>
      <w:r>
        <w:rPr>
          <w:color w:val="1F1F1F"/>
          <w:spacing w:val="-2"/>
          <w:w w:val="105"/>
          <w:sz w:val="19"/>
          <w:szCs w:val="19"/>
        </w:rPr>
        <w:t>To</w:t>
      </w:r>
      <w:r>
        <w:rPr>
          <w:color w:val="1F1F1F"/>
          <w:spacing w:val="-6"/>
          <w:w w:val="105"/>
          <w:sz w:val="19"/>
          <w:szCs w:val="19"/>
        </w:rPr>
        <w:t xml:space="preserve"> </w:t>
      </w:r>
      <w:r>
        <w:rPr>
          <w:color w:val="1F1F1F"/>
          <w:spacing w:val="-2"/>
          <w:w w:val="105"/>
          <w:sz w:val="19"/>
          <w:szCs w:val="19"/>
        </w:rPr>
        <w:t xml:space="preserve">analyse </w:t>
      </w:r>
      <w:r>
        <w:rPr>
          <w:color w:val="0A0A0A"/>
          <w:spacing w:val="-2"/>
          <w:w w:val="105"/>
          <w:sz w:val="19"/>
          <w:szCs w:val="19"/>
        </w:rPr>
        <w:t>the</w:t>
      </w:r>
      <w:r>
        <w:rPr>
          <w:color w:val="0A0A0A"/>
          <w:spacing w:val="-11"/>
          <w:w w:val="105"/>
          <w:sz w:val="19"/>
          <w:szCs w:val="19"/>
        </w:rPr>
        <w:t xml:space="preserve"> </w:t>
      </w:r>
      <w:r>
        <w:rPr>
          <w:color w:val="1F1F1F"/>
          <w:spacing w:val="-2"/>
          <w:w w:val="105"/>
          <w:sz w:val="19"/>
          <w:szCs w:val="19"/>
        </w:rPr>
        <w:t>purchasing</w:t>
      </w:r>
      <w:r>
        <w:rPr>
          <w:color w:val="1F1F1F"/>
          <w:spacing w:val="-8"/>
          <w:w w:val="105"/>
          <w:sz w:val="19"/>
          <w:szCs w:val="19"/>
        </w:rPr>
        <w:t xml:space="preserve"> </w:t>
      </w:r>
      <w:r>
        <w:rPr>
          <w:color w:val="1F1F1F"/>
          <w:spacing w:val="-2"/>
          <w:w w:val="105"/>
          <w:sz w:val="19"/>
          <w:szCs w:val="19"/>
        </w:rPr>
        <w:t>habits</w:t>
      </w:r>
      <w:r>
        <w:rPr>
          <w:color w:val="1F1F1F"/>
          <w:spacing w:val="-8"/>
          <w:w w:val="105"/>
          <w:sz w:val="19"/>
          <w:szCs w:val="19"/>
        </w:rPr>
        <w:t xml:space="preserve"> </w:t>
      </w:r>
      <w:r>
        <w:rPr>
          <w:color w:val="1F1F1F"/>
          <w:spacing w:val="-2"/>
          <w:w w:val="105"/>
          <w:sz w:val="19"/>
          <w:szCs w:val="19"/>
        </w:rPr>
        <w:t>of</w:t>
      </w:r>
      <w:r>
        <w:rPr>
          <w:color w:val="1F1F1F"/>
          <w:spacing w:val="-4"/>
          <w:w w:val="105"/>
          <w:sz w:val="19"/>
          <w:szCs w:val="19"/>
        </w:rPr>
        <w:t xml:space="preserve"> </w:t>
      </w:r>
      <w:r>
        <w:rPr>
          <w:color w:val="1F1F1F"/>
          <w:spacing w:val="-2"/>
          <w:w w:val="105"/>
          <w:sz w:val="19"/>
          <w:szCs w:val="19"/>
        </w:rPr>
        <w:t>consumers</w:t>
      </w:r>
      <w:r>
        <w:rPr>
          <w:color w:val="1F1F1F"/>
          <w:spacing w:val="10"/>
          <w:w w:val="105"/>
          <w:sz w:val="19"/>
          <w:szCs w:val="19"/>
        </w:rPr>
        <w:t xml:space="preserve"> </w:t>
      </w:r>
      <w:r>
        <w:rPr>
          <w:color w:val="1F1F1F"/>
          <w:spacing w:val="-2"/>
          <w:w w:val="105"/>
          <w:sz w:val="19"/>
          <w:szCs w:val="19"/>
        </w:rPr>
        <w:t>exposed to</w:t>
      </w:r>
      <w:r>
        <w:rPr>
          <w:color w:val="1F1F1F"/>
          <w:spacing w:val="-12"/>
          <w:w w:val="105"/>
          <w:sz w:val="19"/>
          <w:szCs w:val="19"/>
        </w:rPr>
        <w:t xml:space="preserve"> </w:t>
      </w:r>
      <w:r>
        <w:rPr>
          <w:color w:val="0A0A0A"/>
          <w:spacing w:val="-2"/>
          <w:w w:val="105"/>
          <w:sz w:val="19"/>
          <w:szCs w:val="19"/>
        </w:rPr>
        <w:t xml:space="preserve">influencer </w:t>
      </w:r>
      <w:r>
        <w:rPr>
          <w:color w:val="1F1F1F"/>
          <w:w w:val="105"/>
          <w:sz w:val="19"/>
          <w:szCs w:val="19"/>
        </w:rPr>
        <w:t xml:space="preserve">marketing </w:t>
      </w:r>
      <w:r>
        <w:rPr>
          <w:color w:val="0A0A0A"/>
          <w:w w:val="105"/>
          <w:sz w:val="19"/>
          <w:szCs w:val="19"/>
        </w:rPr>
        <w:t xml:space="preserve">compared </w:t>
      </w:r>
      <w:r>
        <w:rPr>
          <w:color w:val="1F1F1F"/>
          <w:w w:val="105"/>
          <w:sz w:val="19"/>
          <w:szCs w:val="19"/>
        </w:rPr>
        <w:t>to</w:t>
      </w:r>
      <w:r>
        <w:rPr>
          <w:color w:val="1F1F1F"/>
          <w:spacing w:val="-1"/>
          <w:w w:val="105"/>
          <w:sz w:val="19"/>
          <w:szCs w:val="19"/>
        </w:rPr>
        <w:t xml:space="preserve"> </w:t>
      </w:r>
      <w:r>
        <w:rPr>
          <w:color w:val="0A0A0A"/>
          <w:w w:val="105"/>
          <w:sz w:val="19"/>
          <w:szCs w:val="19"/>
        </w:rPr>
        <w:t>tradit</w:t>
      </w:r>
      <w:r>
        <w:rPr>
          <w:color w:val="3A3A3A"/>
          <w:w w:val="105"/>
          <w:sz w:val="19"/>
          <w:szCs w:val="19"/>
        </w:rPr>
        <w:t>i</w:t>
      </w:r>
      <w:r>
        <w:rPr>
          <w:color w:val="1F1F1F"/>
          <w:w w:val="105"/>
          <w:sz w:val="19"/>
          <w:szCs w:val="19"/>
        </w:rPr>
        <w:t>ona</w:t>
      </w:r>
      <w:r>
        <w:rPr>
          <w:color w:val="3A3A3A"/>
          <w:w w:val="105"/>
          <w:sz w:val="19"/>
          <w:szCs w:val="19"/>
        </w:rPr>
        <w:t>l</w:t>
      </w:r>
      <w:r>
        <w:rPr>
          <w:color w:val="3A3A3A"/>
          <w:spacing w:val="-9"/>
          <w:w w:val="105"/>
          <w:sz w:val="19"/>
          <w:szCs w:val="19"/>
        </w:rPr>
        <w:t xml:space="preserve"> </w:t>
      </w:r>
      <w:r>
        <w:rPr>
          <w:color w:val="1F1F1F"/>
          <w:w w:val="105"/>
          <w:sz w:val="19"/>
          <w:szCs w:val="19"/>
        </w:rPr>
        <w:t>marketing methods.</w:t>
      </w:r>
    </w:p>
    <w:p w14:paraId="092C9FDB" w14:textId="77777777" w:rsidR="00FD7BE5" w:rsidRDefault="00FD7BE5">
      <w:pPr>
        <w:pStyle w:val="ListParagraph"/>
        <w:numPr>
          <w:ilvl w:val="2"/>
          <w:numId w:val="5"/>
        </w:numPr>
        <w:tabs>
          <w:tab w:val="left" w:pos="2205"/>
        </w:tabs>
        <w:kinsoku w:val="0"/>
        <w:overflowPunct w:val="0"/>
        <w:spacing w:before="9" w:line="501" w:lineRule="auto"/>
        <w:ind w:left="2205" w:right="1791" w:hanging="301"/>
        <w:rPr>
          <w:color w:val="1F1F1F"/>
          <w:w w:val="105"/>
          <w:sz w:val="19"/>
          <w:szCs w:val="19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0FFD4112" w14:textId="60C3405E" w:rsidR="00FD7BE5" w:rsidRDefault="00733817">
      <w:pPr>
        <w:pStyle w:val="BodyText"/>
        <w:kinsoku w:val="0"/>
        <w:overflowPunct w:val="0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1856" behindDoc="1" locked="0" layoutInCell="0" allowOverlap="1" wp14:anchorId="1A7227AD" wp14:editId="1C0401BC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64620250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736376407" name="Group 84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286439217" name="Freeform 8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6942285" name="Freeform 8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2767444" name="Freeform 8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12674147" name="Freeform 88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000127" id="Group 83" o:spid="_x0000_s1026" style="position:absolute;margin-left:34.6pt;margin-top:27.25pt;width:490.4pt;height:693.15pt;z-index:-251674624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" o:allowincell="f">
                <v:group id="Group 84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">
                  <v:shape id="Freeform 85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86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87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88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01B5FEF9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3E03491C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1F1888EC" w14:textId="77777777" w:rsidR="00FD7BE5" w:rsidRDefault="00FD7BE5">
      <w:pPr>
        <w:pStyle w:val="BodyText"/>
        <w:kinsoku w:val="0"/>
        <w:overflowPunct w:val="0"/>
        <w:spacing w:before="217"/>
        <w:rPr>
          <w:sz w:val="22"/>
          <w:szCs w:val="22"/>
        </w:rPr>
      </w:pPr>
    </w:p>
    <w:p w14:paraId="0B4996BC" w14:textId="77777777" w:rsidR="00FD7BE5" w:rsidRDefault="00FD7BE5">
      <w:pPr>
        <w:pStyle w:val="Heading2"/>
        <w:numPr>
          <w:ilvl w:val="1"/>
          <w:numId w:val="4"/>
        </w:numPr>
        <w:tabs>
          <w:tab w:val="left" w:pos="1709"/>
        </w:tabs>
        <w:kinsoku w:val="0"/>
        <w:overflowPunct w:val="0"/>
        <w:ind w:left="1709" w:hanging="387"/>
        <w:rPr>
          <w:i w:val="0"/>
          <w:iCs w:val="0"/>
          <w:color w:val="525252"/>
          <w:spacing w:val="-2"/>
          <w:sz w:val="23"/>
          <w:szCs w:val="23"/>
        </w:rPr>
      </w:pPr>
      <w:r>
        <w:rPr>
          <w:color w:val="525252"/>
        </w:rPr>
        <w:t>Research</w:t>
      </w:r>
      <w:r>
        <w:rPr>
          <w:color w:val="525252"/>
          <w:spacing w:val="-6"/>
        </w:rPr>
        <w:t xml:space="preserve"> </w:t>
      </w:r>
      <w:r>
        <w:rPr>
          <w:color w:val="525252"/>
          <w:spacing w:val="-2"/>
        </w:rPr>
        <w:t>Design</w:t>
      </w:r>
    </w:p>
    <w:p w14:paraId="21286B56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26AA8F32" w14:textId="77777777" w:rsidR="00FD7BE5" w:rsidRDefault="00FD7BE5">
      <w:pPr>
        <w:pStyle w:val="BodyText"/>
        <w:kinsoku w:val="0"/>
        <w:overflowPunct w:val="0"/>
        <w:spacing w:before="84"/>
        <w:rPr>
          <w:i/>
          <w:iCs/>
          <w:sz w:val="22"/>
          <w:szCs w:val="22"/>
        </w:rPr>
      </w:pPr>
    </w:p>
    <w:p w14:paraId="7844398B" w14:textId="77777777" w:rsidR="00FD7BE5" w:rsidRDefault="00FD7BE5">
      <w:pPr>
        <w:pStyle w:val="ListParagraph"/>
        <w:numPr>
          <w:ilvl w:val="1"/>
          <w:numId w:val="4"/>
        </w:numPr>
        <w:tabs>
          <w:tab w:val="left" w:pos="1708"/>
        </w:tabs>
        <w:kinsoku w:val="0"/>
        <w:overflowPunct w:val="0"/>
        <w:spacing w:before="1"/>
        <w:ind w:left="1708" w:hanging="393"/>
        <w:rPr>
          <w:i/>
          <w:iCs/>
          <w:color w:val="525252"/>
          <w:spacing w:val="-2"/>
          <w:w w:val="110"/>
          <w:sz w:val="22"/>
          <w:szCs w:val="22"/>
        </w:rPr>
      </w:pPr>
      <w:r>
        <w:rPr>
          <w:i/>
          <w:iCs/>
          <w:color w:val="525252"/>
          <w:spacing w:val="-2"/>
          <w:w w:val="110"/>
          <w:sz w:val="22"/>
          <w:szCs w:val="22"/>
        </w:rPr>
        <w:t>Methodology</w:t>
      </w:r>
    </w:p>
    <w:p w14:paraId="6C60752A" w14:textId="77777777" w:rsidR="00FD7BE5" w:rsidRDefault="00FD7BE5">
      <w:pPr>
        <w:pStyle w:val="BodyText"/>
        <w:kinsoku w:val="0"/>
        <w:overflowPunct w:val="0"/>
        <w:spacing w:before="94"/>
        <w:rPr>
          <w:i/>
          <w:iCs/>
          <w:sz w:val="22"/>
          <w:szCs w:val="22"/>
        </w:rPr>
      </w:pPr>
    </w:p>
    <w:p w14:paraId="4B7BCD36" w14:textId="77777777" w:rsidR="00FD7BE5" w:rsidRDefault="00FD7BE5">
      <w:pPr>
        <w:pStyle w:val="BodyText"/>
        <w:kinsoku w:val="0"/>
        <w:overflowPunct w:val="0"/>
        <w:spacing w:line="496" w:lineRule="auto"/>
        <w:ind w:left="1315" w:right="1319" w:firstLine="3"/>
        <w:rPr>
          <w:color w:val="1C1C1C"/>
          <w:w w:val="105"/>
        </w:rPr>
      </w:pPr>
      <w:r>
        <w:rPr>
          <w:color w:val="1C1C1C"/>
          <w:w w:val="105"/>
        </w:rPr>
        <w:t xml:space="preserve">Saunders, Lewis </w:t>
      </w:r>
      <w:r>
        <w:rPr>
          <w:color w:val="1C1C1C"/>
          <w:w w:val="105"/>
          <w:sz w:val="18"/>
          <w:szCs w:val="18"/>
        </w:rPr>
        <w:t xml:space="preserve">&amp; </w:t>
      </w:r>
      <w:r>
        <w:rPr>
          <w:color w:val="1C1C1C"/>
          <w:w w:val="105"/>
        </w:rPr>
        <w:t>Thornhill (2009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pg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5) define</w:t>
      </w:r>
      <w:r>
        <w:rPr>
          <w:color w:val="1C1C1C"/>
          <w:spacing w:val="-6"/>
          <w:w w:val="105"/>
        </w:rPr>
        <w:t xml:space="preserve"> </w:t>
      </w:r>
      <w:r>
        <w:rPr>
          <w:color w:val="383838"/>
          <w:w w:val="105"/>
        </w:rPr>
        <w:t xml:space="preserve">research </w:t>
      </w:r>
      <w:r>
        <w:rPr>
          <w:color w:val="1C1C1C"/>
          <w:w w:val="105"/>
        </w:rPr>
        <w:t>as</w:t>
      </w:r>
      <w:r>
        <w:rPr>
          <w:color w:val="1C1C1C"/>
          <w:spacing w:val="-14"/>
          <w:w w:val="105"/>
        </w:rPr>
        <w:t xml:space="preserve"> </w:t>
      </w:r>
      <w:r>
        <w:rPr>
          <w:color w:val="525252"/>
          <w:w w:val="105"/>
        </w:rPr>
        <w:t>·</w:t>
      </w:r>
      <w:r>
        <w:rPr>
          <w:color w:val="1C1C1C"/>
          <w:w w:val="105"/>
        </w:rPr>
        <w:t>something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that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people undertake in order to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find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 xml:space="preserve">out things </w:t>
      </w:r>
      <w:r>
        <w:rPr>
          <w:color w:val="383838"/>
          <w:w w:val="105"/>
        </w:rPr>
        <w:t xml:space="preserve">in </w:t>
      </w:r>
      <w:r>
        <w:rPr>
          <w:color w:val="1C1C1C"/>
          <w:w w:val="105"/>
        </w:rPr>
        <w:t>a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systemat</w:t>
      </w:r>
      <w:r>
        <w:rPr>
          <w:color w:val="646464"/>
          <w:w w:val="105"/>
        </w:rPr>
        <w:t>i</w:t>
      </w:r>
      <w:r>
        <w:rPr>
          <w:color w:val="1C1C1C"/>
          <w:w w:val="105"/>
        </w:rPr>
        <w:t>c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way,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 xml:space="preserve">thereby </w:t>
      </w:r>
      <w:r>
        <w:rPr>
          <w:color w:val="525252"/>
          <w:w w:val="105"/>
        </w:rPr>
        <w:t>i</w:t>
      </w:r>
      <w:r>
        <w:rPr>
          <w:color w:val="1C1C1C"/>
          <w:w w:val="105"/>
        </w:rPr>
        <w:t>ncreas</w:t>
      </w:r>
      <w:r>
        <w:rPr>
          <w:color w:val="383838"/>
          <w:w w:val="105"/>
        </w:rPr>
        <w:t>i</w:t>
      </w:r>
      <w:r>
        <w:rPr>
          <w:color w:val="1C1C1C"/>
          <w:w w:val="105"/>
        </w:rPr>
        <w:t>ng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their knowledge'.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Bertrand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&amp;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Hughes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(2017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pg</w:t>
      </w:r>
      <w:r>
        <w:rPr>
          <w:color w:val="1C1C1C"/>
          <w:spacing w:val="18"/>
          <w:w w:val="105"/>
        </w:rPr>
        <w:t xml:space="preserve"> </w:t>
      </w:r>
      <w:r>
        <w:rPr>
          <w:color w:val="1C1C1C"/>
          <w:w w:val="105"/>
        </w:rPr>
        <w:t>11).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defines</w:t>
      </w:r>
      <w:r>
        <w:rPr>
          <w:color w:val="1C1C1C"/>
          <w:spacing w:val="-11"/>
          <w:w w:val="105"/>
        </w:rPr>
        <w:t xml:space="preserve"> </w:t>
      </w:r>
      <w:r>
        <w:rPr>
          <w:color w:val="383838"/>
          <w:w w:val="105"/>
        </w:rPr>
        <w:t>research</w:t>
      </w:r>
      <w:r>
        <w:rPr>
          <w:color w:val="383838"/>
          <w:spacing w:val="-7"/>
          <w:w w:val="105"/>
        </w:rPr>
        <w:t xml:space="preserve"> </w:t>
      </w:r>
      <w:r>
        <w:rPr>
          <w:color w:val="1C1C1C"/>
          <w:w w:val="105"/>
        </w:rPr>
        <w:t>simply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>stating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that</w:t>
      </w:r>
      <w:r>
        <w:rPr>
          <w:color w:val="1C1C1C"/>
          <w:spacing w:val="-14"/>
          <w:w w:val="105"/>
        </w:rPr>
        <w:t xml:space="preserve"> </w:t>
      </w:r>
      <w:r>
        <w:rPr>
          <w:color w:val="383838"/>
          <w:w w:val="105"/>
        </w:rPr>
        <w:t>it is</w:t>
      </w:r>
      <w:r>
        <w:rPr>
          <w:color w:val="383838"/>
          <w:spacing w:val="-5"/>
          <w:w w:val="105"/>
        </w:rPr>
        <w:t xml:space="preserve"> </w:t>
      </w:r>
      <w:r>
        <w:rPr>
          <w:color w:val="525252"/>
          <w:w w:val="105"/>
        </w:rPr>
        <w:t>'</w:t>
      </w:r>
      <w:r>
        <w:rPr>
          <w:color w:val="383838"/>
          <w:w w:val="105"/>
        </w:rPr>
        <w:t>t</w:t>
      </w:r>
      <w:r>
        <w:rPr>
          <w:color w:val="1C1C1C"/>
          <w:w w:val="105"/>
        </w:rPr>
        <w:t>he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process of asking questions</w:t>
      </w:r>
      <w:r>
        <w:rPr>
          <w:color w:val="1C1C1C"/>
          <w:spacing w:val="19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finding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w w:val="105"/>
        </w:rPr>
        <w:t xml:space="preserve">answers. To ensure thorough </w:t>
      </w:r>
      <w:r>
        <w:rPr>
          <w:color w:val="383838"/>
          <w:w w:val="105"/>
        </w:rPr>
        <w:t xml:space="preserve">research is </w:t>
      </w:r>
      <w:r>
        <w:rPr>
          <w:color w:val="1C1C1C"/>
          <w:w w:val="105"/>
        </w:rPr>
        <w:t xml:space="preserve">conduction </w:t>
      </w:r>
      <w:r>
        <w:rPr>
          <w:color w:val="383838"/>
          <w:w w:val="105"/>
        </w:rPr>
        <w:t>it is</w:t>
      </w:r>
      <w:r>
        <w:rPr>
          <w:color w:val="383838"/>
          <w:spacing w:val="-8"/>
          <w:w w:val="105"/>
        </w:rPr>
        <w:t xml:space="preserve"> </w:t>
      </w:r>
      <w:r>
        <w:rPr>
          <w:color w:val="383838"/>
          <w:w w:val="105"/>
        </w:rPr>
        <w:t xml:space="preserve">important </w:t>
      </w:r>
      <w:r>
        <w:rPr>
          <w:color w:val="1C1C1C"/>
          <w:w w:val="105"/>
        </w:rPr>
        <w:t>to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plan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research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process. One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model that</w:t>
      </w:r>
    </w:p>
    <w:p w14:paraId="677C5B52" w14:textId="77777777" w:rsidR="00FD7BE5" w:rsidRDefault="00FD7BE5">
      <w:pPr>
        <w:pStyle w:val="BodyText"/>
        <w:kinsoku w:val="0"/>
        <w:overflowPunct w:val="0"/>
        <w:spacing w:line="216" w:lineRule="exact"/>
        <w:ind w:left="1316"/>
        <w:rPr>
          <w:color w:val="1C1C1C"/>
          <w:spacing w:val="-2"/>
          <w:w w:val="105"/>
        </w:rPr>
      </w:pPr>
      <w:r>
        <w:rPr>
          <w:color w:val="1C1C1C"/>
          <w:w w:val="105"/>
        </w:rPr>
        <w:t>can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a</w:t>
      </w:r>
      <w:r>
        <w:rPr>
          <w:color w:val="525252"/>
          <w:w w:val="105"/>
        </w:rPr>
        <w:t>i</w:t>
      </w:r>
      <w:r>
        <w:rPr>
          <w:color w:val="1C1C1C"/>
          <w:w w:val="105"/>
        </w:rPr>
        <w:t>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this</w:t>
      </w:r>
      <w:r>
        <w:rPr>
          <w:color w:val="1C1C1C"/>
          <w:spacing w:val="-14"/>
          <w:w w:val="105"/>
        </w:rPr>
        <w:t xml:space="preserve"> </w:t>
      </w:r>
      <w:r>
        <w:rPr>
          <w:color w:val="383838"/>
          <w:w w:val="105"/>
        </w:rPr>
        <w:t>is</w:t>
      </w:r>
      <w:r>
        <w:rPr>
          <w:color w:val="383838"/>
          <w:spacing w:val="-14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8"/>
          <w:w w:val="105"/>
        </w:rPr>
        <w:t xml:space="preserve"> </w:t>
      </w:r>
      <w:r>
        <w:rPr>
          <w:color w:val="050505"/>
          <w:w w:val="105"/>
        </w:rPr>
        <w:t>Research</w:t>
      </w:r>
      <w:r>
        <w:rPr>
          <w:color w:val="050505"/>
          <w:spacing w:val="-9"/>
          <w:w w:val="105"/>
        </w:rPr>
        <w:t xml:space="preserve"> </w:t>
      </w:r>
      <w:r>
        <w:rPr>
          <w:color w:val="1C1C1C"/>
          <w:w w:val="105"/>
        </w:rPr>
        <w:t>Onion,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created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by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Saunders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et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al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spacing w:val="-2"/>
          <w:w w:val="105"/>
        </w:rPr>
        <w:t>(2007).</w:t>
      </w:r>
    </w:p>
    <w:p w14:paraId="28C8364D" w14:textId="0DF14185" w:rsidR="00FD7BE5" w:rsidRDefault="00733817">
      <w:pPr>
        <w:pStyle w:val="BodyText"/>
        <w:kinsoku w:val="0"/>
        <w:overflowPunct w:val="0"/>
        <w:spacing w:before="5"/>
        <w:rPr>
          <w:sz w:val="10"/>
          <w:szCs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40832" behindDoc="0" locked="0" layoutInCell="0" allowOverlap="1" wp14:anchorId="2868E21A" wp14:editId="67539E6A">
                <wp:simplePos x="0" y="0"/>
                <wp:positionH relativeFrom="page">
                  <wp:posOffset>1730375</wp:posOffset>
                </wp:positionH>
                <wp:positionV relativeFrom="paragraph">
                  <wp:posOffset>95885</wp:posOffset>
                </wp:positionV>
                <wp:extent cx="3753485" cy="1892300"/>
                <wp:effectExtent l="0" t="0" r="0" b="0"/>
                <wp:wrapTopAndBottom/>
                <wp:docPr id="483826250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3485" cy="1892300"/>
                          <a:chOff x="2725" y="151"/>
                          <a:chExt cx="5911" cy="2980"/>
                        </a:xfrm>
                      </wpg:grpSpPr>
                      <pic:pic xmlns:pic="http://schemas.openxmlformats.org/drawingml/2006/picture">
                        <pic:nvPicPr>
                          <pic:cNvPr id="1174039868" name="Picture 90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6" y="162"/>
                            <a:ext cx="5860" cy="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5487353" name="Freeform 91"/>
                        <wps:cNvSpPr>
                          <a:spLocks/>
                        </wps:cNvSpPr>
                        <wps:spPr bwMode="auto">
                          <a:xfrm>
                            <a:off x="8629" y="151"/>
                            <a:ext cx="1" cy="2980"/>
                          </a:xfrm>
                          <a:custGeom>
                            <a:avLst/>
                            <a:gdLst>
                              <a:gd name="T0" fmla="*/ 0 w 1"/>
                              <a:gd name="T1" fmla="*/ 2979 h 2980"/>
                              <a:gd name="T2" fmla="*/ 0 w 1"/>
                              <a:gd name="T3" fmla="*/ 0 h 2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980">
                                <a:moveTo>
                                  <a:pt x="0" y="29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1F298F" id="Group 89" o:spid="_x0000_s1026" style="position:absolute;margin-left:136.25pt;margin-top:7.55pt;width:295.55pt;height:149pt;z-index:251640832;mso-wrap-distance-left:0;mso-wrap-distance-right:0;mso-position-horizontal-relative:page" coordorigin="2725,151" coordsize="5911,2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0" o:spid="_x0000_s1027" type="#_x0000_t75" style="position:absolute;left:2726;top:162;width:5860;height:2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">
                  <v:imagedata r:id="rId10" o:title=""/>
                  <o:lock v:ext="edit" aspectratio="f"/>
                </v:shape>
                <v:shape id="Freeform 91" o:spid="_x0000_s1028" style="position:absolute;left:8629;top:151;width:1;height:2980;visibility:visible;mso-wrap-style:square;v-text-anchor:top" coordsize="1,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" path="m,2979l,e" filled="f" strokeweight=".25439mm">
                  <v:path arrowok="t" o:connecttype="custom" o:connectlocs="0,2979;0,0" o:connectangles="0,0"/>
                </v:shape>
                <w10:wrap type="topAndBottom" anchorx="page"/>
              </v:group>
            </w:pict>
          </mc:Fallback>
        </mc:AlternateContent>
      </w:r>
    </w:p>
    <w:p w14:paraId="23D7F5D3" w14:textId="77777777" w:rsidR="00FD7BE5" w:rsidRDefault="00FD7BE5">
      <w:pPr>
        <w:pStyle w:val="BodyText"/>
        <w:kinsoku w:val="0"/>
        <w:overflowPunct w:val="0"/>
      </w:pPr>
    </w:p>
    <w:p w14:paraId="2EFE6EEE" w14:textId="77777777" w:rsidR="00FD7BE5" w:rsidRDefault="00FD7BE5">
      <w:pPr>
        <w:pStyle w:val="BodyText"/>
        <w:kinsoku w:val="0"/>
        <w:overflowPunct w:val="0"/>
        <w:spacing w:before="3"/>
      </w:pPr>
    </w:p>
    <w:p w14:paraId="71F25AAD" w14:textId="77777777" w:rsidR="00FD7BE5" w:rsidRDefault="00FD7BE5">
      <w:pPr>
        <w:pStyle w:val="BodyText"/>
        <w:kinsoku w:val="0"/>
        <w:overflowPunct w:val="0"/>
        <w:ind w:left="3466"/>
        <w:rPr>
          <w:color w:val="525252"/>
          <w:spacing w:val="-2"/>
          <w:sz w:val="13"/>
          <w:szCs w:val="13"/>
        </w:rPr>
      </w:pPr>
      <w:r>
        <w:rPr>
          <w:color w:val="1C1C1C"/>
          <w:sz w:val="13"/>
          <w:szCs w:val="13"/>
        </w:rPr>
        <w:t>Figu</w:t>
      </w:r>
      <w:r>
        <w:rPr>
          <w:color w:val="383838"/>
          <w:sz w:val="13"/>
          <w:szCs w:val="13"/>
        </w:rPr>
        <w:t>r</w:t>
      </w:r>
      <w:r>
        <w:rPr>
          <w:color w:val="525252"/>
          <w:sz w:val="13"/>
          <w:szCs w:val="13"/>
        </w:rPr>
        <w:t>e</w:t>
      </w:r>
      <w:r>
        <w:rPr>
          <w:color w:val="525252"/>
          <w:spacing w:val="-7"/>
          <w:sz w:val="13"/>
          <w:szCs w:val="13"/>
        </w:rPr>
        <w:t xml:space="preserve"> </w:t>
      </w:r>
      <w:r>
        <w:rPr>
          <w:color w:val="1C1C1C"/>
          <w:sz w:val="13"/>
          <w:szCs w:val="13"/>
        </w:rPr>
        <w:t>1:</w:t>
      </w:r>
      <w:r>
        <w:rPr>
          <w:color w:val="1C1C1C"/>
          <w:spacing w:val="9"/>
          <w:sz w:val="13"/>
          <w:szCs w:val="13"/>
        </w:rPr>
        <w:t xml:space="preserve"> </w:t>
      </w:r>
      <w:r>
        <w:rPr>
          <w:color w:val="1C1C1C"/>
          <w:sz w:val="13"/>
          <w:szCs w:val="13"/>
        </w:rPr>
        <w:t>Th</w:t>
      </w:r>
      <w:r>
        <w:rPr>
          <w:color w:val="525252"/>
          <w:sz w:val="13"/>
          <w:szCs w:val="13"/>
        </w:rPr>
        <w:t>e</w:t>
      </w:r>
      <w:r>
        <w:rPr>
          <w:color w:val="525252"/>
          <w:spacing w:val="-3"/>
          <w:sz w:val="13"/>
          <w:szCs w:val="13"/>
        </w:rPr>
        <w:t xml:space="preserve"> </w:t>
      </w:r>
      <w:r>
        <w:rPr>
          <w:color w:val="383838"/>
          <w:sz w:val="13"/>
          <w:szCs w:val="13"/>
        </w:rPr>
        <w:t>Research</w:t>
      </w:r>
      <w:r>
        <w:rPr>
          <w:color w:val="383838"/>
          <w:spacing w:val="1"/>
          <w:sz w:val="13"/>
          <w:szCs w:val="13"/>
        </w:rPr>
        <w:t xml:space="preserve"> </w:t>
      </w:r>
      <w:r>
        <w:rPr>
          <w:color w:val="1C1C1C"/>
          <w:sz w:val="13"/>
          <w:szCs w:val="13"/>
        </w:rPr>
        <w:t>Oni</w:t>
      </w:r>
      <w:r>
        <w:rPr>
          <w:color w:val="383838"/>
          <w:sz w:val="13"/>
          <w:szCs w:val="13"/>
        </w:rPr>
        <w:t>o</w:t>
      </w:r>
      <w:r>
        <w:rPr>
          <w:color w:val="1C1C1C"/>
          <w:sz w:val="13"/>
          <w:szCs w:val="13"/>
        </w:rPr>
        <w:t>n</w:t>
      </w:r>
      <w:r>
        <w:rPr>
          <w:color w:val="525252"/>
          <w:sz w:val="13"/>
          <w:szCs w:val="13"/>
        </w:rPr>
        <w:t>.</w:t>
      </w:r>
      <w:r>
        <w:rPr>
          <w:color w:val="525252"/>
          <w:spacing w:val="-9"/>
          <w:sz w:val="13"/>
          <w:szCs w:val="13"/>
        </w:rPr>
        <w:t xml:space="preserve"> </w:t>
      </w:r>
      <w:r>
        <w:rPr>
          <w:color w:val="383838"/>
          <w:sz w:val="13"/>
          <w:szCs w:val="13"/>
        </w:rPr>
        <w:t>(Source:</w:t>
      </w:r>
      <w:r>
        <w:rPr>
          <w:color w:val="383838"/>
          <w:spacing w:val="2"/>
          <w:sz w:val="13"/>
          <w:szCs w:val="13"/>
        </w:rPr>
        <w:t xml:space="preserve"> </w:t>
      </w:r>
      <w:r>
        <w:rPr>
          <w:color w:val="383838"/>
          <w:sz w:val="13"/>
          <w:szCs w:val="13"/>
        </w:rPr>
        <w:t>Saunders</w:t>
      </w:r>
      <w:r>
        <w:rPr>
          <w:color w:val="383838"/>
          <w:spacing w:val="2"/>
          <w:sz w:val="13"/>
          <w:szCs w:val="13"/>
        </w:rPr>
        <w:t xml:space="preserve"> </w:t>
      </w:r>
      <w:r>
        <w:rPr>
          <w:color w:val="525252"/>
          <w:sz w:val="13"/>
          <w:szCs w:val="13"/>
        </w:rPr>
        <w:t>el</w:t>
      </w:r>
      <w:r>
        <w:rPr>
          <w:color w:val="525252"/>
          <w:spacing w:val="4"/>
          <w:sz w:val="13"/>
          <w:szCs w:val="13"/>
        </w:rPr>
        <w:t xml:space="preserve"> </w:t>
      </w:r>
      <w:r>
        <w:rPr>
          <w:color w:val="383838"/>
          <w:sz w:val="13"/>
          <w:szCs w:val="13"/>
        </w:rPr>
        <w:t>a</w:t>
      </w:r>
      <w:r>
        <w:rPr>
          <w:color w:val="050505"/>
          <w:sz w:val="13"/>
          <w:szCs w:val="13"/>
        </w:rPr>
        <w:t>l.</w:t>
      </w:r>
      <w:r>
        <w:rPr>
          <w:color w:val="646464"/>
          <w:sz w:val="13"/>
          <w:szCs w:val="13"/>
        </w:rPr>
        <w:t xml:space="preserve">, </w:t>
      </w:r>
      <w:r>
        <w:rPr>
          <w:color w:val="1C1C1C"/>
          <w:spacing w:val="-2"/>
          <w:sz w:val="13"/>
          <w:szCs w:val="13"/>
        </w:rPr>
        <w:t>2007</w:t>
      </w:r>
      <w:r>
        <w:rPr>
          <w:color w:val="525252"/>
          <w:spacing w:val="-2"/>
          <w:sz w:val="13"/>
          <w:szCs w:val="13"/>
        </w:rPr>
        <w:t>).</w:t>
      </w:r>
    </w:p>
    <w:p w14:paraId="798DA438" w14:textId="77777777" w:rsidR="00FD7BE5" w:rsidRDefault="00FD7BE5">
      <w:pPr>
        <w:pStyle w:val="BodyText"/>
        <w:kinsoku w:val="0"/>
        <w:overflowPunct w:val="0"/>
        <w:rPr>
          <w:sz w:val="13"/>
          <w:szCs w:val="13"/>
        </w:rPr>
      </w:pPr>
    </w:p>
    <w:p w14:paraId="49E1DE79" w14:textId="77777777" w:rsidR="00FD7BE5" w:rsidRDefault="00FD7BE5">
      <w:pPr>
        <w:pStyle w:val="BodyText"/>
        <w:kinsoku w:val="0"/>
        <w:overflowPunct w:val="0"/>
        <w:rPr>
          <w:sz w:val="13"/>
          <w:szCs w:val="13"/>
        </w:rPr>
      </w:pPr>
    </w:p>
    <w:p w14:paraId="7920919C" w14:textId="77777777" w:rsidR="00FD7BE5" w:rsidRDefault="00FD7BE5">
      <w:pPr>
        <w:pStyle w:val="BodyText"/>
        <w:kinsoku w:val="0"/>
        <w:overflowPunct w:val="0"/>
        <w:rPr>
          <w:sz w:val="13"/>
          <w:szCs w:val="13"/>
        </w:rPr>
      </w:pPr>
    </w:p>
    <w:p w14:paraId="717EFCB7" w14:textId="77777777" w:rsidR="00FD7BE5" w:rsidRDefault="00FD7BE5">
      <w:pPr>
        <w:pStyle w:val="BodyText"/>
        <w:kinsoku w:val="0"/>
        <w:overflowPunct w:val="0"/>
        <w:spacing w:before="13"/>
        <w:rPr>
          <w:sz w:val="13"/>
          <w:szCs w:val="13"/>
        </w:rPr>
      </w:pPr>
    </w:p>
    <w:p w14:paraId="2FB1D9D0" w14:textId="77777777" w:rsidR="00FD7BE5" w:rsidRDefault="00FD7BE5">
      <w:pPr>
        <w:pStyle w:val="BodyText"/>
        <w:kinsoku w:val="0"/>
        <w:overflowPunct w:val="0"/>
        <w:spacing w:line="494" w:lineRule="auto"/>
        <w:ind w:left="1316" w:right="1551" w:firstLine="6"/>
        <w:rPr>
          <w:color w:val="1C1C1C"/>
          <w:w w:val="105"/>
        </w:rPr>
      </w:pPr>
      <w:r>
        <w:rPr>
          <w:color w:val="1C1C1C"/>
          <w:w w:val="105"/>
        </w:rPr>
        <w:t>Figure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1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displays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research</w:t>
      </w:r>
      <w:r>
        <w:rPr>
          <w:color w:val="1C1C1C"/>
          <w:spacing w:val="-14"/>
          <w:w w:val="105"/>
        </w:rPr>
        <w:t xml:space="preserve"> </w:t>
      </w:r>
      <w:r>
        <w:rPr>
          <w:color w:val="050505"/>
          <w:w w:val="105"/>
        </w:rPr>
        <w:t>on</w:t>
      </w:r>
      <w:r>
        <w:rPr>
          <w:color w:val="383838"/>
          <w:w w:val="105"/>
        </w:rPr>
        <w:t>i</w:t>
      </w:r>
      <w:r>
        <w:rPr>
          <w:color w:val="1C1C1C"/>
          <w:w w:val="105"/>
        </w:rPr>
        <w:t>on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which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consists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of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several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layers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whereby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w w:val="105"/>
        </w:rPr>
        <w:t>you peel each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layer of the onion, outside to</w:t>
      </w:r>
      <w:r>
        <w:rPr>
          <w:color w:val="1C1C1C"/>
          <w:spacing w:val="-7"/>
          <w:w w:val="105"/>
        </w:rPr>
        <w:t xml:space="preserve"> </w:t>
      </w:r>
      <w:r>
        <w:rPr>
          <w:color w:val="383838"/>
          <w:w w:val="105"/>
        </w:rPr>
        <w:t xml:space="preserve">inside </w:t>
      </w:r>
      <w:r>
        <w:rPr>
          <w:color w:val="1C1C1C"/>
          <w:w w:val="105"/>
        </w:rPr>
        <w:t>until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you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reach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w w:val="105"/>
        </w:rPr>
        <w:t>core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to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w w:val="105"/>
        </w:rPr>
        <w:t>create a well-developed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research design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which</w:t>
      </w:r>
      <w:r>
        <w:rPr>
          <w:color w:val="1C1C1C"/>
          <w:spacing w:val="-7"/>
          <w:w w:val="105"/>
        </w:rPr>
        <w:t xml:space="preserve"> </w:t>
      </w:r>
      <w:r>
        <w:rPr>
          <w:color w:val="383838"/>
          <w:w w:val="105"/>
        </w:rPr>
        <w:t xml:space="preserve">is </w:t>
      </w:r>
      <w:r>
        <w:rPr>
          <w:color w:val="1C1C1C"/>
          <w:w w:val="105"/>
        </w:rPr>
        <w:t>in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>line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with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the</w:t>
      </w:r>
      <w:r>
        <w:rPr>
          <w:color w:val="1C1C1C"/>
          <w:spacing w:val="-4"/>
          <w:w w:val="105"/>
        </w:rPr>
        <w:t xml:space="preserve"> </w:t>
      </w:r>
      <w:r>
        <w:rPr>
          <w:color w:val="383838"/>
          <w:w w:val="105"/>
        </w:rPr>
        <w:t>research</w:t>
      </w:r>
      <w:r>
        <w:rPr>
          <w:color w:val="383838"/>
          <w:spacing w:val="18"/>
          <w:w w:val="105"/>
        </w:rPr>
        <w:t xml:space="preserve"> </w:t>
      </w:r>
      <w:r>
        <w:rPr>
          <w:color w:val="1C1C1C"/>
          <w:w w:val="105"/>
        </w:rPr>
        <w:t>objectives and quest</w:t>
      </w:r>
      <w:r>
        <w:rPr>
          <w:color w:val="525252"/>
          <w:w w:val="105"/>
        </w:rPr>
        <w:t>i</w:t>
      </w:r>
      <w:r>
        <w:rPr>
          <w:color w:val="1C1C1C"/>
          <w:w w:val="105"/>
        </w:rPr>
        <w:t>o</w:t>
      </w:r>
      <w:r>
        <w:rPr>
          <w:color w:val="383838"/>
          <w:w w:val="105"/>
        </w:rPr>
        <w:t>n</w:t>
      </w:r>
      <w:r>
        <w:rPr>
          <w:color w:val="1C1C1C"/>
          <w:w w:val="105"/>
        </w:rPr>
        <w:t>s (Sahay, 2016).</w:t>
      </w:r>
    </w:p>
    <w:p w14:paraId="54FDD89A" w14:textId="77777777" w:rsidR="00FD7BE5" w:rsidRDefault="00FD7BE5">
      <w:pPr>
        <w:pStyle w:val="BodyText"/>
        <w:kinsoku w:val="0"/>
        <w:overflowPunct w:val="0"/>
        <w:spacing w:line="494" w:lineRule="auto"/>
        <w:ind w:left="1316" w:right="1551" w:firstLine="6"/>
        <w:rPr>
          <w:color w:val="1C1C1C"/>
          <w:w w:val="105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296B7632" w14:textId="2689005F" w:rsidR="00FD7BE5" w:rsidRDefault="00733817">
      <w:pPr>
        <w:pStyle w:val="BodyText"/>
        <w:kinsoku w:val="0"/>
        <w:overflowPunct w:val="0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2880" behindDoc="1" locked="0" layoutInCell="0" allowOverlap="1" wp14:anchorId="5AB6D982" wp14:editId="3E42DF9B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298223354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869753993" name="Group 93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942966101" name="Freeform 9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2625804" name="Freeform 9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9796417" name="Freeform 9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53454111" name="Freeform 97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6D412" id="Group 92" o:spid="_x0000_s1026" style="position:absolute;margin-left:34.6pt;margin-top:27.25pt;width:490.4pt;height:693.15pt;z-index:-251673600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" o:allowincell="f">
                <v:group id="Group 93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">
                  <v:shape id="Freeform 94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" path="m9,13859l9,e" filled="f" strokeweight=".25433mm">
                    <v:path arrowok="t" o:connecttype="custom" o:connectlocs="9,13859;9,0" o:connectangles="0,0"/>
                  </v:shape>
                  <v:shape id="Freeform 95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96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</v:group>
                <v:shape id="Freeform 97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3904" behindDoc="1" locked="0" layoutInCell="0" allowOverlap="1" wp14:anchorId="33C336CE" wp14:editId="74E3C80F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846518602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357793663" name="Group 99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899436577" name="Freeform 10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5399477" name="Freeform 10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8790783" name="Freeform 10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7643137" name="Freeform 10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0676747" name="Freeform 10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15589546" name="Freeform 105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949451" id="Group 98" o:spid="_x0000_s1026" style="position:absolute;margin-left:34.6pt;margin-top:27.25pt;width:490.4pt;height:693.15pt;z-index:-251672576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" o:allowincell="f">
                <v:group id="Group 99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">
                  <v:shape id="Freeform 100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" path="m9,13859l9,e" filled="f" strokeweight=".25433mm">
                    <v:path arrowok="t" o:connecttype="custom" o:connectlocs="9,13859;9,0" o:connectangles="0,0"/>
                  </v:shape>
                  <v:shape id="Freeform 101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02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  <v:shape id="Freeform 103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04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105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1AA2255F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598072BF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2FBEDCEF" w14:textId="77777777" w:rsidR="00FD7BE5" w:rsidRDefault="00FD7BE5">
      <w:pPr>
        <w:pStyle w:val="BodyText"/>
        <w:kinsoku w:val="0"/>
        <w:overflowPunct w:val="0"/>
        <w:spacing w:before="226"/>
        <w:rPr>
          <w:sz w:val="22"/>
          <w:szCs w:val="22"/>
        </w:rPr>
      </w:pPr>
    </w:p>
    <w:p w14:paraId="482E849B" w14:textId="77777777" w:rsidR="00FD7BE5" w:rsidRDefault="00FD7BE5">
      <w:pPr>
        <w:pStyle w:val="Heading2"/>
        <w:numPr>
          <w:ilvl w:val="1"/>
          <w:numId w:val="4"/>
        </w:numPr>
        <w:tabs>
          <w:tab w:val="left" w:pos="1710"/>
        </w:tabs>
        <w:kinsoku w:val="0"/>
        <w:overflowPunct w:val="0"/>
        <w:ind w:left="1710" w:hanging="395"/>
        <w:rPr>
          <w:color w:val="545454"/>
          <w:spacing w:val="-2"/>
        </w:rPr>
      </w:pPr>
      <w:r>
        <w:rPr>
          <w:color w:val="545454"/>
          <w:spacing w:val="-2"/>
        </w:rPr>
        <w:t>Philosophy</w:t>
      </w:r>
    </w:p>
    <w:p w14:paraId="3BA20899" w14:textId="77777777" w:rsidR="00FD7BE5" w:rsidRDefault="00FD7BE5">
      <w:pPr>
        <w:pStyle w:val="BodyText"/>
        <w:kinsoku w:val="0"/>
        <w:overflowPunct w:val="0"/>
        <w:spacing w:before="109"/>
        <w:rPr>
          <w:i/>
          <w:iCs/>
          <w:sz w:val="22"/>
          <w:szCs w:val="22"/>
        </w:rPr>
      </w:pPr>
    </w:p>
    <w:p w14:paraId="5230AAB3" w14:textId="77777777" w:rsidR="00FD7BE5" w:rsidRDefault="00FD7BE5">
      <w:pPr>
        <w:pStyle w:val="BodyText"/>
        <w:kinsoku w:val="0"/>
        <w:overflowPunct w:val="0"/>
        <w:spacing w:line="494" w:lineRule="auto"/>
        <w:ind w:left="1316" w:right="1319" w:firstLine="10"/>
        <w:rPr>
          <w:color w:val="050505"/>
          <w:spacing w:val="-2"/>
          <w:w w:val="105"/>
        </w:rPr>
      </w:pPr>
      <w:r>
        <w:rPr>
          <w:color w:val="050505"/>
          <w:w w:val="105"/>
        </w:rPr>
        <w:t>lnterpret</w:t>
      </w:r>
      <w:r>
        <w:rPr>
          <w:color w:val="2F2F2F"/>
          <w:w w:val="105"/>
        </w:rPr>
        <w:t>ivism</w:t>
      </w:r>
      <w:r>
        <w:rPr>
          <w:color w:val="2F2F2F"/>
          <w:spacing w:val="-2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be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used</w:t>
      </w:r>
      <w:r>
        <w:rPr>
          <w:color w:val="1A1A1A"/>
          <w:spacing w:val="-8"/>
          <w:w w:val="105"/>
        </w:rPr>
        <w:t xml:space="preserve"> </w:t>
      </w:r>
      <w:r>
        <w:rPr>
          <w:color w:val="2F2F2F"/>
          <w:w w:val="105"/>
        </w:rPr>
        <w:t>in</w:t>
      </w:r>
      <w:r>
        <w:rPr>
          <w:color w:val="2F2F2F"/>
          <w:spacing w:val="-4"/>
          <w:w w:val="105"/>
        </w:rPr>
        <w:t xml:space="preserve"> </w:t>
      </w:r>
      <w:r>
        <w:rPr>
          <w:color w:val="1A1A1A"/>
          <w:w w:val="105"/>
        </w:rPr>
        <w:t>this study. This philosophy takes a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human approach and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allows that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humans will</w:t>
      </w:r>
      <w:r>
        <w:rPr>
          <w:color w:val="1A1A1A"/>
          <w:spacing w:val="-7"/>
          <w:w w:val="105"/>
        </w:rPr>
        <w:t xml:space="preserve"> </w:t>
      </w:r>
      <w:r>
        <w:rPr>
          <w:color w:val="2F2F2F"/>
          <w:w w:val="105"/>
        </w:rPr>
        <w:t>interpret</w:t>
      </w:r>
      <w:r>
        <w:rPr>
          <w:color w:val="2F2F2F"/>
          <w:spacing w:val="19"/>
          <w:w w:val="105"/>
        </w:rPr>
        <w:t xml:space="preserve"> </w:t>
      </w:r>
      <w:r>
        <w:rPr>
          <w:color w:val="1A1A1A"/>
          <w:w w:val="105"/>
        </w:rPr>
        <w:t>things differently based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on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 xml:space="preserve">their meanings </w:t>
      </w:r>
      <w:r>
        <w:rPr>
          <w:color w:val="2F2F2F"/>
          <w:w w:val="105"/>
        </w:rPr>
        <w:t>(Saunders</w:t>
      </w:r>
      <w:r>
        <w:rPr>
          <w:color w:val="2F2F2F"/>
          <w:spacing w:val="-11"/>
          <w:w w:val="105"/>
        </w:rPr>
        <w:t xml:space="preserve"> </w:t>
      </w:r>
      <w:r>
        <w:rPr>
          <w:color w:val="2F2F2F"/>
          <w:w w:val="105"/>
        </w:rPr>
        <w:t>et</w:t>
      </w:r>
      <w:r>
        <w:rPr>
          <w:color w:val="2F2F2F"/>
          <w:spacing w:val="-13"/>
          <w:w w:val="105"/>
        </w:rPr>
        <w:t xml:space="preserve"> </w:t>
      </w:r>
      <w:r>
        <w:rPr>
          <w:color w:val="2F2F2F"/>
          <w:w w:val="105"/>
        </w:rPr>
        <w:t>a</w:t>
      </w:r>
      <w:r>
        <w:rPr>
          <w:color w:val="050505"/>
          <w:w w:val="105"/>
        </w:rPr>
        <w:t>l,</w:t>
      </w:r>
      <w:r>
        <w:rPr>
          <w:color w:val="050505"/>
          <w:spacing w:val="-14"/>
          <w:w w:val="105"/>
        </w:rPr>
        <w:t xml:space="preserve"> </w:t>
      </w:r>
      <w:r>
        <w:rPr>
          <w:color w:val="1A1A1A"/>
          <w:w w:val="105"/>
        </w:rPr>
        <w:t>2009).</w:t>
      </w:r>
      <w:r>
        <w:rPr>
          <w:color w:val="1A1A1A"/>
          <w:spacing w:val="-12"/>
          <w:w w:val="105"/>
        </w:rPr>
        <w:t xml:space="preserve"> </w:t>
      </w:r>
      <w:r>
        <w:rPr>
          <w:color w:val="1A1A1A"/>
          <w:w w:val="105"/>
        </w:rPr>
        <w:t>Thanh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&amp;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Thanh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(2015)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state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that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interpretivism</w:t>
      </w:r>
      <w:r>
        <w:rPr>
          <w:color w:val="2F2F2F"/>
          <w:spacing w:val="-14"/>
          <w:w w:val="105"/>
        </w:rPr>
        <w:t xml:space="preserve"> </w:t>
      </w:r>
      <w:r>
        <w:rPr>
          <w:color w:val="2F2F2F"/>
          <w:w w:val="105"/>
        </w:rPr>
        <w:t>is</w:t>
      </w:r>
      <w:r>
        <w:rPr>
          <w:color w:val="2F2F2F"/>
          <w:spacing w:val="-14"/>
          <w:w w:val="105"/>
        </w:rPr>
        <w:t xml:space="preserve"> </w:t>
      </w:r>
      <w:r>
        <w:rPr>
          <w:color w:val="1A1A1A"/>
          <w:w w:val="105"/>
        </w:rPr>
        <w:t>inclusive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 xml:space="preserve">as </w:t>
      </w:r>
      <w:r>
        <w:rPr>
          <w:color w:val="545454"/>
          <w:w w:val="105"/>
        </w:rPr>
        <w:t>i</w:t>
      </w:r>
      <w:r>
        <w:rPr>
          <w:color w:val="1A1A1A"/>
          <w:w w:val="105"/>
        </w:rPr>
        <w:t>t allows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for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different viewpoints among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different people. The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 xml:space="preserve">philosophy </w:t>
      </w:r>
      <w:r>
        <w:rPr>
          <w:color w:val="2F2F2F"/>
          <w:w w:val="105"/>
        </w:rPr>
        <w:t xml:space="preserve">is </w:t>
      </w:r>
      <w:r>
        <w:rPr>
          <w:color w:val="1A1A1A"/>
          <w:w w:val="105"/>
        </w:rPr>
        <w:t>appropriate</w:t>
      </w:r>
      <w:r>
        <w:rPr>
          <w:color w:val="1A1A1A"/>
          <w:spacing w:val="26"/>
          <w:w w:val="105"/>
        </w:rPr>
        <w:t xml:space="preserve"> </w:t>
      </w:r>
      <w:r>
        <w:rPr>
          <w:color w:val="1A1A1A"/>
          <w:w w:val="105"/>
        </w:rPr>
        <w:t>as</w:t>
      </w:r>
      <w:r>
        <w:rPr>
          <w:color w:val="1A1A1A"/>
          <w:spacing w:val="-7"/>
          <w:w w:val="105"/>
        </w:rPr>
        <w:t xml:space="preserve"> </w:t>
      </w:r>
      <w:r>
        <w:rPr>
          <w:color w:val="2F2F2F"/>
          <w:w w:val="105"/>
        </w:rPr>
        <w:t xml:space="preserve">it </w:t>
      </w:r>
      <w:r>
        <w:rPr>
          <w:color w:val="1A1A1A"/>
          <w:w w:val="105"/>
        </w:rPr>
        <w:t>allows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data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collected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to be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compared and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analysed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aid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 xml:space="preserve">a </w:t>
      </w:r>
      <w:r>
        <w:rPr>
          <w:color w:val="2F2F2F"/>
          <w:spacing w:val="-2"/>
          <w:w w:val="105"/>
        </w:rPr>
        <w:t>conclusion</w:t>
      </w:r>
      <w:r>
        <w:rPr>
          <w:color w:val="050505"/>
          <w:spacing w:val="-2"/>
          <w:w w:val="105"/>
        </w:rPr>
        <w:t>.</w:t>
      </w:r>
    </w:p>
    <w:p w14:paraId="30117C0E" w14:textId="77777777" w:rsidR="00FD7BE5" w:rsidRDefault="00FD7BE5">
      <w:pPr>
        <w:pStyle w:val="BodyText"/>
        <w:kinsoku w:val="0"/>
        <w:overflowPunct w:val="0"/>
      </w:pPr>
    </w:p>
    <w:p w14:paraId="29D0F590" w14:textId="77777777" w:rsidR="00FD7BE5" w:rsidRDefault="00FD7BE5">
      <w:pPr>
        <w:pStyle w:val="BodyText"/>
        <w:kinsoku w:val="0"/>
        <w:overflowPunct w:val="0"/>
      </w:pPr>
    </w:p>
    <w:p w14:paraId="50694BEF" w14:textId="77777777" w:rsidR="00FD7BE5" w:rsidRDefault="00FD7BE5">
      <w:pPr>
        <w:pStyle w:val="BodyText"/>
        <w:kinsoku w:val="0"/>
        <w:overflowPunct w:val="0"/>
        <w:spacing w:before="32"/>
      </w:pPr>
    </w:p>
    <w:p w14:paraId="7292F99F" w14:textId="77777777" w:rsidR="00FD7BE5" w:rsidRDefault="00FD7BE5">
      <w:pPr>
        <w:pStyle w:val="Heading2"/>
        <w:numPr>
          <w:ilvl w:val="1"/>
          <w:numId w:val="4"/>
        </w:numPr>
        <w:tabs>
          <w:tab w:val="left" w:pos="1708"/>
        </w:tabs>
        <w:kinsoku w:val="0"/>
        <w:overflowPunct w:val="0"/>
        <w:spacing w:before="1"/>
        <w:ind w:left="1708" w:hanging="393"/>
        <w:rPr>
          <w:color w:val="545454"/>
          <w:spacing w:val="-2"/>
        </w:rPr>
      </w:pPr>
      <w:r>
        <w:rPr>
          <w:color w:val="545454"/>
        </w:rPr>
        <w:t>Research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approach</w:t>
      </w:r>
    </w:p>
    <w:p w14:paraId="0B7F34E3" w14:textId="77777777" w:rsidR="00FD7BE5" w:rsidRDefault="00FD7BE5">
      <w:pPr>
        <w:pStyle w:val="BodyText"/>
        <w:kinsoku w:val="0"/>
        <w:overflowPunct w:val="0"/>
        <w:spacing w:before="103"/>
        <w:rPr>
          <w:i/>
          <w:iCs/>
          <w:sz w:val="22"/>
          <w:szCs w:val="22"/>
        </w:rPr>
      </w:pPr>
    </w:p>
    <w:p w14:paraId="2A1CA023" w14:textId="77777777" w:rsidR="00FD7BE5" w:rsidRDefault="00FD7BE5">
      <w:pPr>
        <w:pStyle w:val="BodyText"/>
        <w:kinsoku w:val="0"/>
        <w:overflowPunct w:val="0"/>
        <w:spacing w:line="491" w:lineRule="auto"/>
        <w:ind w:left="1321" w:right="1319" w:hanging="8"/>
        <w:rPr>
          <w:color w:val="1A1A1A"/>
          <w:w w:val="105"/>
        </w:rPr>
      </w:pPr>
      <w:r>
        <w:rPr>
          <w:color w:val="2F2F2F"/>
          <w:w w:val="105"/>
        </w:rPr>
        <w:t>The</w:t>
      </w:r>
      <w:r>
        <w:rPr>
          <w:color w:val="2F2F2F"/>
          <w:spacing w:val="-14"/>
          <w:w w:val="105"/>
        </w:rPr>
        <w:t xml:space="preserve"> </w:t>
      </w:r>
      <w:r>
        <w:rPr>
          <w:color w:val="2F2F2F"/>
          <w:w w:val="105"/>
        </w:rPr>
        <w:t>resea</w:t>
      </w:r>
      <w:r>
        <w:rPr>
          <w:color w:val="050505"/>
          <w:w w:val="105"/>
        </w:rPr>
        <w:t>rch</w:t>
      </w:r>
      <w:r>
        <w:rPr>
          <w:color w:val="050505"/>
          <w:spacing w:val="-14"/>
          <w:w w:val="105"/>
        </w:rPr>
        <w:t xml:space="preserve"> </w:t>
      </w:r>
      <w:r>
        <w:rPr>
          <w:color w:val="1A1A1A"/>
          <w:w w:val="105"/>
        </w:rPr>
        <w:t>approach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decided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upon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is</w:t>
      </w:r>
      <w:r>
        <w:rPr>
          <w:color w:val="2F2F2F"/>
          <w:spacing w:val="-14"/>
          <w:w w:val="105"/>
        </w:rPr>
        <w:t xml:space="preserve"> </w:t>
      </w:r>
      <w:r>
        <w:rPr>
          <w:color w:val="050505"/>
          <w:w w:val="105"/>
        </w:rPr>
        <w:t>induc</w:t>
      </w:r>
      <w:r>
        <w:rPr>
          <w:color w:val="2F2F2F"/>
          <w:w w:val="105"/>
        </w:rPr>
        <w:t>tive</w:t>
      </w:r>
      <w:r>
        <w:rPr>
          <w:color w:val="050505"/>
          <w:w w:val="105"/>
        </w:rPr>
        <w:t>.</w:t>
      </w:r>
      <w:r>
        <w:rPr>
          <w:color w:val="050505"/>
          <w:spacing w:val="-20"/>
          <w:w w:val="105"/>
        </w:rPr>
        <w:t xml:space="preserve"> </w:t>
      </w:r>
      <w:r>
        <w:rPr>
          <w:color w:val="1A1A1A"/>
          <w:w w:val="105"/>
        </w:rPr>
        <w:t>Th</w:t>
      </w:r>
      <w:r>
        <w:rPr>
          <w:color w:val="545454"/>
          <w:w w:val="105"/>
        </w:rPr>
        <w:t>i</w:t>
      </w:r>
      <w:r>
        <w:rPr>
          <w:color w:val="1A1A1A"/>
          <w:w w:val="105"/>
        </w:rPr>
        <w:t>s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approach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is</w:t>
      </w:r>
      <w:r>
        <w:rPr>
          <w:color w:val="2F2F2F"/>
          <w:spacing w:val="-6"/>
          <w:w w:val="105"/>
        </w:rPr>
        <w:t xml:space="preserve"> </w:t>
      </w:r>
      <w:r>
        <w:rPr>
          <w:color w:val="1A1A1A"/>
          <w:w w:val="105"/>
        </w:rPr>
        <w:t>appropriate as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 xml:space="preserve">it </w:t>
      </w:r>
      <w:r>
        <w:rPr>
          <w:color w:val="1A1A1A"/>
          <w:w w:val="105"/>
        </w:rPr>
        <w:t>allows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researcher to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collect data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and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analyse th</w:t>
      </w:r>
      <w:r>
        <w:rPr>
          <w:color w:val="545454"/>
          <w:w w:val="105"/>
        </w:rPr>
        <w:t>i</w:t>
      </w:r>
      <w:r>
        <w:rPr>
          <w:color w:val="1A1A1A"/>
          <w:w w:val="105"/>
        </w:rPr>
        <w:t>s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come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their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own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 xml:space="preserve">theories </w:t>
      </w:r>
      <w:r>
        <w:rPr>
          <w:color w:val="2F2F2F"/>
          <w:w w:val="105"/>
        </w:rPr>
        <w:t xml:space="preserve">and </w:t>
      </w:r>
      <w:r>
        <w:rPr>
          <w:color w:val="1A1A1A"/>
          <w:w w:val="105"/>
        </w:rPr>
        <w:t xml:space="preserve">conclusions </w:t>
      </w:r>
      <w:r>
        <w:rPr>
          <w:color w:val="2F2F2F"/>
          <w:w w:val="105"/>
        </w:rPr>
        <w:t xml:space="preserve">(Saunders </w:t>
      </w:r>
      <w:r>
        <w:rPr>
          <w:color w:val="1A1A1A"/>
          <w:w w:val="105"/>
        </w:rPr>
        <w:t>et al, 2007).</w:t>
      </w:r>
    </w:p>
    <w:p w14:paraId="273836FB" w14:textId="77777777" w:rsidR="00FD7BE5" w:rsidRDefault="00FD7BE5">
      <w:pPr>
        <w:pStyle w:val="BodyText"/>
        <w:kinsoku w:val="0"/>
        <w:overflowPunct w:val="0"/>
      </w:pPr>
    </w:p>
    <w:p w14:paraId="32A213FA" w14:textId="77777777" w:rsidR="00FD7BE5" w:rsidRDefault="00FD7BE5">
      <w:pPr>
        <w:pStyle w:val="BodyText"/>
        <w:kinsoku w:val="0"/>
        <w:overflowPunct w:val="0"/>
      </w:pPr>
    </w:p>
    <w:p w14:paraId="0EE51AAA" w14:textId="77777777" w:rsidR="00FD7BE5" w:rsidRDefault="00FD7BE5">
      <w:pPr>
        <w:pStyle w:val="BodyText"/>
        <w:kinsoku w:val="0"/>
        <w:overflowPunct w:val="0"/>
      </w:pPr>
    </w:p>
    <w:p w14:paraId="063CB21F" w14:textId="77777777" w:rsidR="00FD7BE5" w:rsidRDefault="00FD7BE5">
      <w:pPr>
        <w:pStyle w:val="BodyText"/>
        <w:kinsoku w:val="0"/>
        <w:overflowPunct w:val="0"/>
      </w:pPr>
    </w:p>
    <w:p w14:paraId="6189F1E0" w14:textId="77777777" w:rsidR="00FD7BE5" w:rsidRDefault="00FD7BE5">
      <w:pPr>
        <w:pStyle w:val="BodyText"/>
        <w:kinsoku w:val="0"/>
        <w:overflowPunct w:val="0"/>
        <w:spacing w:before="30"/>
      </w:pPr>
    </w:p>
    <w:p w14:paraId="04111B6F" w14:textId="77777777" w:rsidR="00FD7BE5" w:rsidRDefault="00FD7BE5">
      <w:pPr>
        <w:pStyle w:val="Heading2"/>
        <w:numPr>
          <w:ilvl w:val="1"/>
          <w:numId w:val="4"/>
        </w:numPr>
        <w:tabs>
          <w:tab w:val="left" w:pos="1709"/>
        </w:tabs>
        <w:kinsoku w:val="0"/>
        <w:overflowPunct w:val="0"/>
        <w:ind w:left="1709" w:hanging="394"/>
        <w:rPr>
          <w:color w:val="646464"/>
          <w:spacing w:val="-2"/>
          <w:w w:val="105"/>
        </w:rPr>
      </w:pPr>
      <w:r>
        <w:rPr>
          <w:color w:val="545454"/>
          <w:w w:val="105"/>
        </w:rPr>
        <w:t>Data</w:t>
      </w:r>
      <w:r>
        <w:rPr>
          <w:color w:val="545454"/>
          <w:spacing w:val="7"/>
          <w:w w:val="105"/>
        </w:rPr>
        <w:t xml:space="preserve"> </w:t>
      </w:r>
      <w:r>
        <w:rPr>
          <w:color w:val="545454"/>
          <w:spacing w:val="-2"/>
          <w:w w:val="105"/>
        </w:rPr>
        <w:t>collection</w:t>
      </w:r>
    </w:p>
    <w:p w14:paraId="1F562ADF" w14:textId="77777777" w:rsidR="00FD7BE5" w:rsidRDefault="00FD7BE5">
      <w:pPr>
        <w:pStyle w:val="BodyText"/>
        <w:kinsoku w:val="0"/>
        <w:overflowPunct w:val="0"/>
        <w:spacing w:before="89"/>
        <w:rPr>
          <w:i/>
          <w:iCs/>
          <w:sz w:val="22"/>
          <w:szCs w:val="22"/>
        </w:rPr>
      </w:pPr>
    </w:p>
    <w:p w14:paraId="47B773AB" w14:textId="77777777" w:rsidR="00FD7BE5" w:rsidRDefault="00FD7BE5">
      <w:pPr>
        <w:pStyle w:val="BodyText"/>
        <w:kinsoku w:val="0"/>
        <w:overflowPunct w:val="0"/>
        <w:spacing w:before="1" w:line="496" w:lineRule="auto"/>
        <w:ind w:left="1316" w:right="1319" w:hanging="2"/>
        <w:rPr>
          <w:color w:val="2F2F2F"/>
          <w:w w:val="105"/>
        </w:rPr>
      </w:pPr>
      <w:r>
        <w:rPr>
          <w:color w:val="1A1A1A"/>
          <w:w w:val="105"/>
        </w:rPr>
        <w:t>The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resea</w:t>
      </w:r>
      <w:r>
        <w:rPr>
          <w:color w:val="050505"/>
          <w:w w:val="105"/>
        </w:rPr>
        <w:t>r</w:t>
      </w:r>
      <w:r>
        <w:rPr>
          <w:color w:val="2F2F2F"/>
          <w:w w:val="105"/>
        </w:rPr>
        <w:t>cher</w:t>
      </w:r>
      <w:r>
        <w:rPr>
          <w:color w:val="2F2F2F"/>
          <w:spacing w:val="-14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use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mixed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methods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for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data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collection as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a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survey</w:t>
      </w:r>
      <w:r>
        <w:rPr>
          <w:color w:val="1A1A1A"/>
          <w:spacing w:val="-12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be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created and</w:t>
      </w:r>
      <w:r>
        <w:rPr>
          <w:color w:val="1A1A1A"/>
          <w:spacing w:val="-12"/>
          <w:w w:val="105"/>
        </w:rPr>
        <w:t xml:space="preserve"> </w:t>
      </w:r>
      <w:r>
        <w:rPr>
          <w:color w:val="2F2F2F"/>
          <w:w w:val="105"/>
        </w:rPr>
        <w:t>interviews</w:t>
      </w:r>
      <w:r>
        <w:rPr>
          <w:color w:val="2F2F2F"/>
          <w:spacing w:val="-3"/>
          <w:w w:val="105"/>
        </w:rPr>
        <w:t xml:space="preserve"> </w:t>
      </w:r>
      <w:r>
        <w:rPr>
          <w:color w:val="1A1A1A"/>
          <w:w w:val="105"/>
        </w:rPr>
        <w:t>conducted. Th</w:t>
      </w:r>
      <w:r>
        <w:rPr>
          <w:color w:val="545454"/>
          <w:w w:val="105"/>
        </w:rPr>
        <w:t>i</w:t>
      </w:r>
      <w:r>
        <w:rPr>
          <w:color w:val="1A1A1A"/>
          <w:w w:val="105"/>
        </w:rPr>
        <w:t>s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allow qualitative</w:t>
      </w:r>
      <w:r>
        <w:rPr>
          <w:color w:val="1A1A1A"/>
          <w:spacing w:val="17"/>
          <w:w w:val="105"/>
        </w:rPr>
        <w:t xml:space="preserve"> </w:t>
      </w:r>
      <w:r>
        <w:rPr>
          <w:color w:val="1A1A1A"/>
          <w:w w:val="105"/>
        </w:rPr>
        <w:t>and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quantitative data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be collected.</w:t>
      </w:r>
      <w:r>
        <w:rPr>
          <w:color w:val="1A1A1A"/>
          <w:spacing w:val="16"/>
          <w:w w:val="105"/>
        </w:rPr>
        <w:t xml:space="preserve"> </w:t>
      </w:r>
      <w:r>
        <w:rPr>
          <w:color w:val="1A1A1A"/>
          <w:w w:val="105"/>
        </w:rPr>
        <w:t>Almalki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(2016) states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that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a</w:t>
      </w:r>
      <w:r>
        <w:rPr>
          <w:color w:val="1A1A1A"/>
          <w:spacing w:val="-12"/>
          <w:w w:val="105"/>
        </w:rPr>
        <w:t xml:space="preserve"> </w:t>
      </w:r>
      <w:r>
        <w:rPr>
          <w:color w:val="1A1A1A"/>
          <w:w w:val="105"/>
        </w:rPr>
        <w:t>mixed-method approach</w:t>
      </w:r>
      <w:r>
        <w:rPr>
          <w:color w:val="1A1A1A"/>
          <w:spacing w:val="-3"/>
          <w:w w:val="105"/>
        </w:rPr>
        <w:t xml:space="preserve"> </w:t>
      </w:r>
      <w:r>
        <w:rPr>
          <w:color w:val="2F2F2F"/>
          <w:w w:val="105"/>
        </w:rPr>
        <w:t>is</w:t>
      </w:r>
      <w:r>
        <w:rPr>
          <w:color w:val="2F2F2F"/>
          <w:spacing w:val="-14"/>
          <w:w w:val="105"/>
        </w:rPr>
        <w:t xml:space="preserve"> </w:t>
      </w:r>
      <w:r>
        <w:rPr>
          <w:color w:val="1A1A1A"/>
          <w:w w:val="105"/>
        </w:rPr>
        <w:t>appropriate for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 xml:space="preserve">all </w:t>
      </w:r>
      <w:r>
        <w:rPr>
          <w:color w:val="2F2F2F"/>
          <w:w w:val="105"/>
        </w:rPr>
        <w:t xml:space="preserve">projects </w:t>
      </w:r>
      <w:r>
        <w:rPr>
          <w:color w:val="1A1A1A"/>
          <w:w w:val="105"/>
        </w:rPr>
        <w:t>as</w:t>
      </w:r>
      <w:r>
        <w:rPr>
          <w:color w:val="1A1A1A"/>
          <w:spacing w:val="-8"/>
          <w:w w:val="105"/>
        </w:rPr>
        <w:t xml:space="preserve"> </w:t>
      </w:r>
      <w:r>
        <w:rPr>
          <w:color w:val="2F2F2F"/>
          <w:w w:val="105"/>
        </w:rPr>
        <w:t xml:space="preserve">it </w:t>
      </w:r>
      <w:r>
        <w:rPr>
          <w:color w:val="1A1A1A"/>
          <w:w w:val="105"/>
        </w:rPr>
        <w:t>allows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for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greater depth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and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understanding</w:t>
      </w:r>
      <w:r>
        <w:rPr>
          <w:color w:val="1A1A1A"/>
          <w:spacing w:val="17"/>
          <w:w w:val="105"/>
        </w:rPr>
        <w:t xml:space="preserve"> </w:t>
      </w:r>
      <w:r>
        <w:rPr>
          <w:color w:val="2F2F2F"/>
          <w:w w:val="105"/>
        </w:rPr>
        <w:t>that</w:t>
      </w:r>
      <w:r>
        <w:rPr>
          <w:color w:val="2F2F2F"/>
          <w:spacing w:val="-6"/>
          <w:w w:val="105"/>
        </w:rPr>
        <w:t xml:space="preserve"> </w:t>
      </w:r>
      <w:r>
        <w:rPr>
          <w:color w:val="1A1A1A"/>
          <w:w w:val="105"/>
        </w:rPr>
        <w:t xml:space="preserve">may </w:t>
      </w:r>
      <w:r>
        <w:rPr>
          <w:color w:val="050505"/>
          <w:w w:val="105"/>
        </w:rPr>
        <w:t>not</w:t>
      </w:r>
      <w:r>
        <w:rPr>
          <w:color w:val="050505"/>
          <w:spacing w:val="-6"/>
          <w:w w:val="105"/>
        </w:rPr>
        <w:t xml:space="preserve"> </w:t>
      </w:r>
      <w:r>
        <w:rPr>
          <w:color w:val="1A1A1A"/>
          <w:w w:val="105"/>
        </w:rPr>
        <w:t>be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achieved using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a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singular method.</w:t>
      </w:r>
      <w:r>
        <w:rPr>
          <w:color w:val="1A1A1A"/>
          <w:spacing w:val="40"/>
          <w:w w:val="105"/>
        </w:rPr>
        <w:t xml:space="preserve"> </w:t>
      </w:r>
      <w:r>
        <w:rPr>
          <w:color w:val="1A1A1A"/>
          <w:w w:val="105"/>
        </w:rPr>
        <w:t>Sutton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&amp;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Austin (2015) state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that qualitative data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is</w:t>
      </w:r>
      <w:r>
        <w:rPr>
          <w:color w:val="2F2F2F"/>
          <w:spacing w:val="-5"/>
          <w:w w:val="105"/>
        </w:rPr>
        <w:t xml:space="preserve"> </w:t>
      </w:r>
      <w:r>
        <w:rPr>
          <w:color w:val="050505"/>
          <w:w w:val="105"/>
        </w:rPr>
        <w:t xml:space="preserve">useful </w:t>
      </w:r>
      <w:r>
        <w:rPr>
          <w:color w:val="1A1A1A"/>
          <w:w w:val="105"/>
        </w:rPr>
        <w:t>for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researchers</w:t>
      </w:r>
      <w:r>
        <w:rPr>
          <w:color w:val="1A1A1A"/>
          <w:spacing w:val="21"/>
          <w:w w:val="105"/>
        </w:rPr>
        <w:t xml:space="preserve"> </w:t>
      </w:r>
      <w:r>
        <w:rPr>
          <w:color w:val="1A1A1A"/>
          <w:w w:val="105"/>
        </w:rPr>
        <w:t>as</w:t>
      </w:r>
      <w:r>
        <w:rPr>
          <w:color w:val="1A1A1A"/>
          <w:spacing w:val="-5"/>
          <w:w w:val="105"/>
        </w:rPr>
        <w:t xml:space="preserve"> </w:t>
      </w:r>
      <w:r>
        <w:rPr>
          <w:color w:val="2F2F2F"/>
          <w:w w:val="105"/>
        </w:rPr>
        <w:t xml:space="preserve">it </w:t>
      </w:r>
      <w:r>
        <w:rPr>
          <w:color w:val="1A1A1A"/>
          <w:w w:val="105"/>
        </w:rPr>
        <w:t>allows for an</w:t>
      </w:r>
      <w:r>
        <w:rPr>
          <w:color w:val="1A1A1A"/>
          <w:spacing w:val="-12"/>
          <w:w w:val="105"/>
        </w:rPr>
        <w:t xml:space="preserve"> </w:t>
      </w:r>
      <w:r>
        <w:rPr>
          <w:color w:val="1A1A1A"/>
          <w:w w:val="105"/>
        </w:rPr>
        <w:t>understanding</w:t>
      </w:r>
      <w:r>
        <w:rPr>
          <w:color w:val="1A1A1A"/>
          <w:spacing w:val="23"/>
          <w:w w:val="105"/>
        </w:rPr>
        <w:t xml:space="preserve"> </w:t>
      </w:r>
      <w:r>
        <w:rPr>
          <w:color w:val="1A1A1A"/>
          <w:w w:val="105"/>
        </w:rPr>
        <w:t xml:space="preserve">of </w:t>
      </w:r>
      <w:r>
        <w:rPr>
          <w:color w:val="2F2F2F"/>
          <w:w w:val="105"/>
        </w:rPr>
        <w:t>the</w:t>
      </w:r>
      <w:r>
        <w:rPr>
          <w:color w:val="2F2F2F"/>
          <w:spacing w:val="-4"/>
          <w:w w:val="105"/>
        </w:rPr>
        <w:t xml:space="preserve"> </w:t>
      </w:r>
      <w:r>
        <w:rPr>
          <w:color w:val="050505"/>
          <w:w w:val="105"/>
        </w:rPr>
        <w:t>part</w:t>
      </w:r>
      <w:r>
        <w:rPr>
          <w:color w:val="2F2F2F"/>
          <w:w w:val="105"/>
        </w:rPr>
        <w:t>ic</w:t>
      </w:r>
      <w:r>
        <w:rPr>
          <w:color w:val="050505"/>
          <w:w w:val="105"/>
        </w:rPr>
        <w:t>ipants</w:t>
      </w:r>
      <w:r>
        <w:rPr>
          <w:color w:val="2F2F2F"/>
          <w:w w:val="105"/>
        </w:rPr>
        <w:t>'</w:t>
      </w:r>
      <w:r>
        <w:rPr>
          <w:color w:val="2F2F2F"/>
          <w:spacing w:val="-23"/>
          <w:w w:val="105"/>
        </w:rPr>
        <w:t xml:space="preserve"> </w:t>
      </w:r>
      <w:r>
        <w:rPr>
          <w:color w:val="1A1A1A"/>
          <w:w w:val="105"/>
        </w:rPr>
        <w:t xml:space="preserve">thoughts and </w:t>
      </w:r>
      <w:r>
        <w:rPr>
          <w:color w:val="2F2F2F"/>
          <w:w w:val="105"/>
        </w:rPr>
        <w:t xml:space="preserve">feelings </w:t>
      </w:r>
      <w:r>
        <w:rPr>
          <w:color w:val="1A1A1A"/>
          <w:w w:val="105"/>
        </w:rPr>
        <w:t>attributed to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a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certain scenario. This will</w:t>
      </w:r>
      <w:r>
        <w:rPr>
          <w:color w:val="1A1A1A"/>
          <w:spacing w:val="-7"/>
          <w:w w:val="105"/>
        </w:rPr>
        <w:t xml:space="preserve"> </w:t>
      </w:r>
      <w:r>
        <w:rPr>
          <w:color w:val="2F2F2F"/>
          <w:w w:val="105"/>
        </w:rPr>
        <w:t>help</w:t>
      </w:r>
      <w:r>
        <w:rPr>
          <w:color w:val="2F2F2F"/>
          <w:spacing w:val="-2"/>
          <w:w w:val="105"/>
        </w:rPr>
        <w:t xml:space="preserve"> </w:t>
      </w:r>
      <w:r>
        <w:rPr>
          <w:color w:val="1A1A1A"/>
          <w:w w:val="105"/>
        </w:rPr>
        <w:t>draw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more detailed conclusions compared to</w:t>
      </w:r>
      <w:r>
        <w:rPr>
          <w:color w:val="1A1A1A"/>
          <w:spacing w:val="-1"/>
          <w:w w:val="105"/>
        </w:rPr>
        <w:t xml:space="preserve"> </w:t>
      </w:r>
      <w:r>
        <w:rPr>
          <w:color w:val="646464"/>
          <w:w w:val="105"/>
        </w:rPr>
        <w:t>'</w:t>
      </w:r>
      <w:r>
        <w:rPr>
          <w:color w:val="1A1A1A"/>
          <w:w w:val="105"/>
        </w:rPr>
        <w:t>yes' or</w:t>
      </w:r>
      <w:r>
        <w:rPr>
          <w:color w:val="1A1A1A"/>
          <w:spacing w:val="-1"/>
          <w:w w:val="105"/>
        </w:rPr>
        <w:t xml:space="preserve"> </w:t>
      </w:r>
      <w:r>
        <w:rPr>
          <w:color w:val="545454"/>
          <w:w w:val="105"/>
        </w:rPr>
        <w:t>'</w:t>
      </w:r>
      <w:r>
        <w:rPr>
          <w:color w:val="1A1A1A"/>
          <w:w w:val="105"/>
        </w:rPr>
        <w:t>no'</w:t>
      </w:r>
      <w:r>
        <w:rPr>
          <w:color w:val="1A1A1A"/>
          <w:spacing w:val="-2"/>
          <w:w w:val="105"/>
        </w:rPr>
        <w:t xml:space="preserve"> </w:t>
      </w:r>
      <w:r>
        <w:rPr>
          <w:color w:val="2F2F2F"/>
          <w:w w:val="105"/>
        </w:rPr>
        <w:t>responses</w:t>
      </w:r>
      <w:r>
        <w:rPr>
          <w:color w:val="050505"/>
          <w:w w:val="105"/>
        </w:rPr>
        <w:t>.</w:t>
      </w:r>
      <w:r>
        <w:rPr>
          <w:color w:val="050505"/>
          <w:spacing w:val="-11"/>
          <w:w w:val="105"/>
        </w:rPr>
        <w:t xml:space="preserve"> </w:t>
      </w:r>
      <w:r>
        <w:rPr>
          <w:color w:val="1A1A1A"/>
          <w:w w:val="105"/>
        </w:rPr>
        <w:t>Another benefit of an</w:t>
      </w:r>
      <w:r>
        <w:rPr>
          <w:color w:val="1A1A1A"/>
          <w:spacing w:val="-5"/>
          <w:w w:val="105"/>
        </w:rPr>
        <w:t xml:space="preserve"> </w:t>
      </w:r>
      <w:r>
        <w:rPr>
          <w:color w:val="050505"/>
          <w:w w:val="105"/>
        </w:rPr>
        <w:t>in</w:t>
      </w:r>
      <w:r>
        <w:rPr>
          <w:color w:val="2F2F2F"/>
          <w:w w:val="105"/>
        </w:rPr>
        <w:t>terv</w:t>
      </w:r>
      <w:r>
        <w:rPr>
          <w:color w:val="050505"/>
          <w:w w:val="105"/>
        </w:rPr>
        <w:t xml:space="preserve">iew </w:t>
      </w:r>
      <w:r>
        <w:rPr>
          <w:color w:val="2F2F2F"/>
          <w:w w:val="105"/>
        </w:rPr>
        <w:t>is</w:t>
      </w:r>
    </w:p>
    <w:p w14:paraId="63DD4BF9" w14:textId="77777777" w:rsidR="00FD7BE5" w:rsidRDefault="00FD7BE5">
      <w:pPr>
        <w:pStyle w:val="BodyText"/>
        <w:kinsoku w:val="0"/>
        <w:overflowPunct w:val="0"/>
        <w:spacing w:before="1" w:line="496" w:lineRule="auto"/>
        <w:ind w:left="1316" w:right="1319" w:hanging="2"/>
        <w:rPr>
          <w:color w:val="2F2F2F"/>
          <w:w w:val="105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3BB87C07" w14:textId="09171BE7" w:rsidR="00FD7BE5" w:rsidRDefault="00733817">
      <w:pPr>
        <w:pStyle w:val="BodyText"/>
        <w:kinsoku w:val="0"/>
        <w:overflowPunct w:val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4928" behindDoc="1" locked="0" layoutInCell="0" allowOverlap="1" wp14:anchorId="631A49DC" wp14:editId="43AE198D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748127769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939994041" name="Group 107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584789027" name="Freeform 10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1196001" name="Freeform 10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767414" name="Freeform 11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92048732" name="Freeform 111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C2BE85" id="Group 106" o:spid="_x0000_s1026" style="position:absolute;margin-left:34.6pt;margin-top:27.25pt;width:490.4pt;height:693.15pt;z-index:-251671552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" o:allowincell="f">
                <v:group id="Group 107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">
                  <v:shape id="Freeform 108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109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" path="m9792,13859l9792,e" filled="f" strokeweight=".25433mm">
                    <v:path arrowok="t" o:connecttype="custom" o:connectlocs="9792,13859;9792,0" o:connectangles="0,0"/>
                  </v:shape>
                  <v:shape id="Freeform 110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</v:group>
                <v:shape id="Freeform 111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5952" behindDoc="1" locked="0" layoutInCell="0" allowOverlap="1" wp14:anchorId="029072A3" wp14:editId="7A512DB5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636980246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844351198" name="Group 113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9808708" name="Freeform 11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1544759" name="Freeform 11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2623111" name="Freeform 11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066175" name="Freeform 11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017868" name="Freeform 11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51011448" name="Freeform 119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9D027" id="Group 112" o:spid="_x0000_s1026" style="position:absolute;margin-left:34.6pt;margin-top:27.25pt;width:490.4pt;height:693.15pt;z-index:-251670528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" o:allowincell="f">
                <v:group id="Group 113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">
                  <v:shape id="Freeform 114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" path="m9,13859l9,e" filled="f" strokeweight=".25433mm">
                    <v:path arrowok="t" o:connecttype="custom" o:connectlocs="9,13859;9,0" o:connectangles="0,0"/>
                  </v:shape>
                  <v:shape id="Freeform 115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116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  <v:shape id="Freeform 117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" path="m9792,13859l9792,e" filled="f" strokeweight=".25433mm">
                    <v:path arrowok="t" o:connecttype="custom" o:connectlocs="9792,13859;9792,0" o:connectangles="0,0"/>
                  </v:shape>
                  <v:shape id="Freeform 118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" path="m,4r9807,e" filled="f" strokeweight=".25433mm">
                    <v:path arrowok="t" o:connecttype="custom" o:connectlocs="0,4;9807,4" o:connectangles="0,0"/>
                  </v:shape>
                </v:group>
                <v:shape id="Freeform 119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2F7AF9F3" w14:textId="77777777" w:rsidR="00FD7BE5" w:rsidRDefault="00FD7BE5">
      <w:pPr>
        <w:pStyle w:val="BodyText"/>
        <w:kinsoku w:val="0"/>
        <w:overflowPunct w:val="0"/>
      </w:pPr>
    </w:p>
    <w:p w14:paraId="1BD3BE37" w14:textId="77777777" w:rsidR="00FD7BE5" w:rsidRDefault="00FD7BE5">
      <w:pPr>
        <w:pStyle w:val="BodyText"/>
        <w:kinsoku w:val="0"/>
        <w:overflowPunct w:val="0"/>
      </w:pPr>
    </w:p>
    <w:p w14:paraId="2534FCC7" w14:textId="77777777" w:rsidR="00FD7BE5" w:rsidRDefault="00FD7BE5">
      <w:pPr>
        <w:pStyle w:val="BodyText"/>
        <w:kinsoku w:val="0"/>
        <w:overflowPunct w:val="0"/>
      </w:pPr>
    </w:p>
    <w:p w14:paraId="7CD22BFD" w14:textId="77777777" w:rsidR="00FD7BE5" w:rsidRDefault="00FD7BE5">
      <w:pPr>
        <w:pStyle w:val="BodyText"/>
        <w:kinsoku w:val="0"/>
        <w:overflowPunct w:val="0"/>
        <w:spacing w:before="116"/>
      </w:pPr>
    </w:p>
    <w:p w14:paraId="25EE96FA" w14:textId="77777777" w:rsidR="00FD7BE5" w:rsidRDefault="00FD7BE5">
      <w:pPr>
        <w:pStyle w:val="BodyText"/>
        <w:kinsoku w:val="0"/>
        <w:overflowPunct w:val="0"/>
        <w:spacing w:line="494" w:lineRule="auto"/>
        <w:ind w:left="1316" w:right="1319" w:hanging="1"/>
        <w:rPr>
          <w:color w:val="1A1A1A"/>
        </w:rPr>
      </w:pPr>
      <w:r>
        <w:rPr>
          <w:color w:val="1A1A1A"/>
        </w:rPr>
        <w:t>that follow up questions can be asked to provide further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 xml:space="preserve">scope. </w:t>
      </w:r>
      <w:r>
        <w:rPr>
          <w:color w:val="070707"/>
        </w:rPr>
        <w:t>Quantitative</w:t>
      </w:r>
      <w:r>
        <w:rPr>
          <w:color w:val="070707"/>
          <w:spacing w:val="28"/>
        </w:rPr>
        <w:t xml:space="preserve"> </w:t>
      </w:r>
      <w:r>
        <w:rPr>
          <w:color w:val="1A1A1A"/>
        </w:rPr>
        <w:t>data can also</w:t>
      </w:r>
      <w:r>
        <w:rPr>
          <w:color w:val="1A1A1A"/>
          <w:spacing w:val="17"/>
        </w:rPr>
        <w:t xml:space="preserve"> </w:t>
      </w:r>
      <w:r>
        <w:rPr>
          <w:color w:val="1A1A1A"/>
        </w:rPr>
        <w:t>be</w:t>
      </w:r>
      <w:r>
        <w:rPr>
          <w:color w:val="1A1A1A"/>
          <w:spacing w:val="11"/>
        </w:rPr>
        <w:t xml:space="preserve"> </w:t>
      </w:r>
      <w:r>
        <w:rPr>
          <w:color w:val="1A1A1A"/>
        </w:rPr>
        <w:t>useful</w:t>
      </w:r>
      <w:r>
        <w:rPr>
          <w:color w:val="1A1A1A"/>
          <w:spacing w:val="22"/>
        </w:rPr>
        <w:t xml:space="preserve"> </w:t>
      </w:r>
      <w:r>
        <w:rPr>
          <w:color w:val="1A1A1A"/>
        </w:rPr>
        <w:t>as</w:t>
      </w:r>
      <w:r>
        <w:rPr>
          <w:color w:val="1A1A1A"/>
          <w:spacing w:val="12"/>
        </w:rPr>
        <w:t xml:space="preserve"> </w:t>
      </w:r>
      <w:r>
        <w:rPr>
          <w:color w:val="2F2F2F"/>
        </w:rPr>
        <w:t>it</w:t>
      </w:r>
      <w:r>
        <w:rPr>
          <w:color w:val="2F2F2F"/>
          <w:spacing w:val="34"/>
        </w:rPr>
        <w:t xml:space="preserve"> </w:t>
      </w:r>
      <w:r>
        <w:rPr>
          <w:color w:val="1A1A1A"/>
        </w:rPr>
        <w:t>allows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for</w:t>
      </w:r>
      <w:r>
        <w:rPr>
          <w:color w:val="1A1A1A"/>
          <w:spacing w:val="26"/>
        </w:rPr>
        <w:t xml:space="preserve"> </w:t>
      </w:r>
      <w:r>
        <w:rPr>
          <w:color w:val="1A1A1A"/>
        </w:rPr>
        <w:t>statistical</w:t>
      </w:r>
      <w:r>
        <w:rPr>
          <w:color w:val="1A1A1A"/>
          <w:spacing w:val="35"/>
        </w:rPr>
        <w:t xml:space="preserve"> </w:t>
      </w:r>
      <w:r>
        <w:rPr>
          <w:color w:val="1A1A1A"/>
        </w:rPr>
        <w:t>analysis.</w:t>
      </w:r>
      <w:r>
        <w:rPr>
          <w:color w:val="1A1A1A"/>
          <w:spacing w:val="28"/>
        </w:rPr>
        <w:t xml:space="preserve"> </w:t>
      </w:r>
      <w:r>
        <w:rPr>
          <w:color w:val="2F2F2F"/>
        </w:rPr>
        <w:t>This</w:t>
      </w:r>
      <w:r>
        <w:rPr>
          <w:color w:val="2F2F2F"/>
          <w:spacing w:val="22"/>
        </w:rPr>
        <w:t xml:space="preserve"> </w:t>
      </w:r>
      <w:r>
        <w:rPr>
          <w:color w:val="1A1A1A"/>
        </w:rPr>
        <w:t>can</w:t>
      </w:r>
      <w:r>
        <w:rPr>
          <w:color w:val="1A1A1A"/>
          <w:spacing w:val="12"/>
        </w:rPr>
        <w:t xml:space="preserve"> </w:t>
      </w:r>
      <w:r>
        <w:rPr>
          <w:color w:val="070707"/>
        </w:rPr>
        <w:t>provide</w:t>
      </w:r>
      <w:r>
        <w:rPr>
          <w:color w:val="070707"/>
          <w:spacing w:val="31"/>
        </w:rPr>
        <w:t xml:space="preserve"> </w:t>
      </w:r>
      <w:r>
        <w:rPr>
          <w:color w:val="1A1A1A"/>
        </w:rPr>
        <w:t>a</w:t>
      </w:r>
      <w:r>
        <w:rPr>
          <w:color w:val="1A1A1A"/>
          <w:spacing w:val="16"/>
        </w:rPr>
        <w:t xml:space="preserve"> </w:t>
      </w:r>
      <w:r>
        <w:rPr>
          <w:color w:val="1A1A1A"/>
        </w:rPr>
        <w:t>clear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 xml:space="preserve">direct </w:t>
      </w:r>
      <w:r>
        <w:rPr>
          <w:color w:val="3F3F3F"/>
        </w:rPr>
        <w:t xml:space="preserve">result </w:t>
      </w:r>
      <w:r>
        <w:rPr>
          <w:color w:val="1A1A1A"/>
        </w:rPr>
        <w:t xml:space="preserve">by answering questions </w:t>
      </w:r>
      <w:r>
        <w:rPr>
          <w:color w:val="070707"/>
        </w:rPr>
        <w:t xml:space="preserve">such </w:t>
      </w:r>
      <w:r>
        <w:rPr>
          <w:color w:val="1A1A1A"/>
        </w:rPr>
        <w:t xml:space="preserve">as </w:t>
      </w:r>
      <w:r>
        <w:rPr>
          <w:color w:val="545454"/>
        </w:rPr>
        <w:t>'</w:t>
      </w:r>
      <w:r>
        <w:rPr>
          <w:color w:val="1A1A1A"/>
        </w:rPr>
        <w:t>what percentage</w:t>
      </w:r>
      <w:r>
        <w:rPr>
          <w:color w:val="545454"/>
        </w:rPr>
        <w:t xml:space="preserve">' </w:t>
      </w:r>
      <w:r>
        <w:rPr>
          <w:color w:val="1A1A1A"/>
        </w:rPr>
        <w:t xml:space="preserve">and </w:t>
      </w:r>
      <w:r>
        <w:rPr>
          <w:color w:val="858585"/>
        </w:rPr>
        <w:t>'</w:t>
      </w:r>
      <w:r>
        <w:rPr>
          <w:color w:val="1A1A1A"/>
        </w:rPr>
        <w:t xml:space="preserve">what proportion' </w:t>
      </w:r>
      <w:r>
        <w:rPr>
          <w:color w:val="2F2F2F"/>
        </w:rPr>
        <w:t>(Goertzen,</w:t>
      </w:r>
      <w:r>
        <w:rPr>
          <w:color w:val="2F2F2F"/>
          <w:spacing w:val="40"/>
        </w:rPr>
        <w:t xml:space="preserve"> </w:t>
      </w:r>
      <w:r>
        <w:rPr>
          <w:color w:val="1A1A1A"/>
        </w:rPr>
        <w:t xml:space="preserve">2017}. </w:t>
      </w:r>
      <w:r>
        <w:rPr>
          <w:color w:val="070707"/>
        </w:rPr>
        <w:t xml:space="preserve">A </w:t>
      </w:r>
      <w:r>
        <w:rPr>
          <w:color w:val="1A1A1A"/>
        </w:rPr>
        <w:t xml:space="preserve">survey allows data to be collected from </w:t>
      </w:r>
      <w:r>
        <w:rPr>
          <w:color w:val="2F2F2F"/>
        </w:rPr>
        <w:t xml:space="preserve">large </w:t>
      </w:r>
      <w:r>
        <w:rPr>
          <w:color w:val="1A1A1A"/>
        </w:rPr>
        <w:t>groups of people quickly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and easily,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however,</w:t>
      </w:r>
      <w:r>
        <w:rPr>
          <w:color w:val="1A1A1A"/>
          <w:spacing w:val="33"/>
        </w:rPr>
        <w:t xml:space="preserve"> </w:t>
      </w:r>
      <w:r>
        <w:rPr>
          <w:color w:val="1A1A1A"/>
        </w:rPr>
        <w:t>more time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may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be needed to</w:t>
      </w:r>
      <w:r>
        <w:rPr>
          <w:color w:val="1A1A1A"/>
          <w:spacing w:val="33"/>
        </w:rPr>
        <w:t xml:space="preserve"> </w:t>
      </w:r>
      <w:r>
        <w:rPr>
          <w:color w:val="1A1A1A"/>
        </w:rPr>
        <w:t>create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>a</w:t>
      </w:r>
      <w:r>
        <w:rPr>
          <w:color w:val="1A1A1A"/>
          <w:spacing w:val="23"/>
        </w:rPr>
        <w:t xml:space="preserve"> </w:t>
      </w:r>
      <w:r>
        <w:rPr>
          <w:color w:val="1A1A1A"/>
        </w:rPr>
        <w:t>survey</w:t>
      </w:r>
      <w:r>
        <w:rPr>
          <w:color w:val="1A1A1A"/>
          <w:spacing w:val="38"/>
        </w:rPr>
        <w:t xml:space="preserve"> </w:t>
      </w:r>
      <w:r>
        <w:rPr>
          <w:color w:val="1A1A1A"/>
        </w:rPr>
        <w:t xml:space="preserve">and analyse the data </w:t>
      </w:r>
      <w:r>
        <w:rPr>
          <w:color w:val="2F2F2F"/>
        </w:rPr>
        <w:t xml:space="preserve">(Jones, </w:t>
      </w:r>
      <w:r>
        <w:rPr>
          <w:color w:val="1A1A1A"/>
        </w:rPr>
        <w:t xml:space="preserve">Baxter </w:t>
      </w:r>
      <w:r>
        <w:rPr>
          <w:color w:val="1A1A1A"/>
          <w:sz w:val="18"/>
          <w:szCs w:val="18"/>
        </w:rPr>
        <w:t xml:space="preserve">&amp; </w:t>
      </w:r>
      <w:r>
        <w:rPr>
          <w:color w:val="1A1A1A"/>
        </w:rPr>
        <w:t>Khanduja, 2013}.</w:t>
      </w:r>
    </w:p>
    <w:p w14:paraId="4D22B748" w14:textId="77777777" w:rsidR="00FD7BE5" w:rsidRDefault="00FD7BE5">
      <w:pPr>
        <w:pStyle w:val="BodyText"/>
        <w:kinsoku w:val="0"/>
        <w:overflowPunct w:val="0"/>
      </w:pPr>
    </w:p>
    <w:p w14:paraId="47DE236A" w14:textId="77777777" w:rsidR="00FD7BE5" w:rsidRDefault="00FD7BE5">
      <w:pPr>
        <w:pStyle w:val="BodyText"/>
        <w:kinsoku w:val="0"/>
        <w:overflowPunct w:val="0"/>
      </w:pPr>
    </w:p>
    <w:p w14:paraId="300186AE" w14:textId="77777777" w:rsidR="00FD7BE5" w:rsidRDefault="00FD7BE5">
      <w:pPr>
        <w:pStyle w:val="BodyText"/>
        <w:kinsoku w:val="0"/>
        <w:overflowPunct w:val="0"/>
        <w:spacing w:before="33"/>
      </w:pPr>
    </w:p>
    <w:p w14:paraId="45988DA3" w14:textId="77777777" w:rsidR="00FD7BE5" w:rsidRDefault="00FD7BE5">
      <w:pPr>
        <w:pStyle w:val="Heading2"/>
        <w:numPr>
          <w:ilvl w:val="1"/>
          <w:numId w:val="4"/>
        </w:numPr>
        <w:tabs>
          <w:tab w:val="left" w:pos="1689"/>
        </w:tabs>
        <w:kinsoku w:val="0"/>
        <w:overflowPunct w:val="0"/>
        <w:ind w:left="1689" w:hanging="374"/>
        <w:rPr>
          <w:color w:val="545454"/>
          <w:spacing w:val="-2"/>
          <w:w w:val="105"/>
        </w:rPr>
      </w:pPr>
      <w:r>
        <w:rPr>
          <w:color w:val="545454"/>
          <w:spacing w:val="-2"/>
          <w:w w:val="105"/>
        </w:rPr>
        <w:t>Sample</w:t>
      </w:r>
    </w:p>
    <w:p w14:paraId="087E8A8C" w14:textId="77777777" w:rsidR="00FD7BE5" w:rsidRDefault="00FD7BE5">
      <w:pPr>
        <w:pStyle w:val="BodyText"/>
        <w:kinsoku w:val="0"/>
        <w:overflowPunct w:val="0"/>
        <w:spacing w:before="94"/>
        <w:rPr>
          <w:i/>
          <w:iCs/>
          <w:sz w:val="22"/>
          <w:szCs w:val="22"/>
        </w:rPr>
      </w:pPr>
    </w:p>
    <w:p w14:paraId="7995D8A6" w14:textId="77777777" w:rsidR="00FD7BE5" w:rsidRDefault="00FD7BE5">
      <w:pPr>
        <w:pStyle w:val="BodyText"/>
        <w:kinsoku w:val="0"/>
        <w:overflowPunct w:val="0"/>
        <w:spacing w:line="494" w:lineRule="auto"/>
        <w:ind w:left="1322" w:right="1319" w:hanging="9"/>
        <w:rPr>
          <w:color w:val="1A1A1A"/>
          <w:w w:val="105"/>
        </w:rPr>
      </w:pPr>
      <w:r>
        <w:rPr>
          <w:color w:val="1A1A1A"/>
          <w:w w:val="105"/>
        </w:rPr>
        <w:t>The sample used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for this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project will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 xml:space="preserve">most </w:t>
      </w:r>
      <w:r>
        <w:rPr>
          <w:color w:val="2F2F2F"/>
          <w:w w:val="105"/>
        </w:rPr>
        <w:t xml:space="preserve">likely </w:t>
      </w:r>
      <w:r>
        <w:rPr>
          <w:color w:val="1A1A1A"/>
          <w:w w:val="105"/>
        </w:rPr>
        <w:t>be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over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100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people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due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the survey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being</w:t>
      </w:r>
      <w:r>
        <w:rPr>
          <w:color w:val="2F2F2F"/>
          <w:spacing w:val="-14"/>
          <w:w w:val="105"/>
        </w:rPr>
        <w:t xml:space="preserve"> </w:t>
      </w:r>
      <w:r>
        <w:rPr>
          <w:color w:val="070707"/>
          <w:w w:val="105"/>
        </w:rPr>
        <w:t>shared</w:t>
      </w:r>
      <w:r>
        <w:rPr>
          <w:color w:val="070707"/>
          <w:spacing w:val="-9"/>
          <w:w w:val="105"/>
        </w:rPr>
        <w:t xml:space="preserve"> </w:t>
      </w:r>
      <w:r>
        <w:rPr>
          <w:color w:val="1A1A1A"/>
          <w:w w:val="105"/>
        </w:rPr>
        <w:t>across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social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media's.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Due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nature</w:t>
      </w:r>
      <w:r>
        <w:rPr>
          <w:color w:val="2F2F2F"/>
          <w:spacing w:val="-7"/>
          <w:w w:val="105"/>
        </w:rPr>
        <w:t xml:space="preserve"> </w:t>
      </w:r>
      <w:r>
        <w:rPr>
          <w:color w:val="1A1A1A"/>
          <w:w w:val="105"/>
        </w:rPr>
        <w:t>of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the</w:t>
      </w:r>
      <w:r>
        <w:rPr>
          <w:color w:val="2F2F2F"/>
          <w:spacing w:val="-8"/>
          <w:w w:val="105"/>
        </w:rPr>
        <w:t xml:space="preserve"> </w:t>
      </w:r>
      <w:r>
        <w:rPr>
          <w:color w:val="070707"/>
          <w:w w:val="105"/>
        </w:rPr>
        <w:t>project,</w:t>
      </w:r>
      <w:r>
        <w:rPr>
          <w:color w:val="070707"/>
          <w:spacing w:val="-8"/>
          <w:w w:val="105"/>
        </w:rPr>
        <w:t xml:space="preserve"> </w:t>
      </w:r>
      <w:r>
        <w:rPr>
          <w:color w:val="1A1A1A"/>
          <w:w w:val="105"/>
        </w:rPr>
        <w:t xml:space="preserve">the sample </w:t>
      </w:r>
      <w:r>
        <w:rPr>
          <w:color w:val="2F2F2F"/>
          <w:w w:val="105"/>
        </w:rPr>
        <w:t>is</w:t>
      </w:r>
      <w:r>
        <w:rPr>
          <w:color w:val="2F2F2F"/>
          <w:spacing w:val="-6"/>
          <w:w w:val="105"/>
        </w:rPr>
        <w:t xml:space="preserve"> </w:t>
      </w:r>
      <w:r>
        <w:rPr>
          <w:color w:val="1A1A1A"/>
          <w:w w:val="105"/>
        </w:rPr>
        <w:t>most likely to</w:t>
      </w:r>
      <w:r>
        <w:rPr>
          <w:color w:val="1A1A1A"/>
          <w:spacing w:val="-8"/>
          <w:w w:val="105"/>
        </w:rPr>
        <w:t xml:space="preserve"> </w:t>
      </w:r>
      <w:r>
        <w:rPr>
          <w:color w:val="3F3F3F"/>
          <w:w w:val="105"/>
        </w:rPr>
        <w:t xml:space="preserve">include </w:t>
      </w:r>
      <w:r>
        <w:rPr>
          <w:color w:val="1A1A1A"/>
          <w:w w:val="105"/>
        </w:rPr>
        <w:t>young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women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who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 xml:space="preserve">are </w:t>
      </w:r>
      <w:r>
        <w:rPr>
          <w:color w:val="2F2F2F"/>
          <w:w w:val="105"/>
        </w:rPr>
        <w:t>fashion</w:t>
      </w:r>
      <w:r>
        <w:rPr>
          <w:color w:val="2F2F2F"/>
          <w:spacing w:val="-3"/>
          <w:w w:val="105"/>
        </w:rPr>
        <w:t xml:space="preserve"> </w:t>
      </w:r>
      <w:r>
        <w:rPr>
          <w:color w:val="1A1A1A"/>
          <w:w w:val="105"/>
        </w:rPr>
        <w:t>conscious.</w:t>
      </w:r>
    </w:p>
    <w:p w14:paraId="04A55690" w14:textId="77777777" w:rsidR="00FD7BE5" w:rsidRDefault="00FD7BE5">
      <w:pPr>
        <w:pStyle w:val="BodyText"/>
        <w:kinsoku w:val="0"/>
        <w:overflowPunct w:val="0"/>
      </w:pPr>
    </w:p>
    <w:p w14:paraId="55F68856" w14:textId="77777777" w:rsidR="00FD7BE5" w:rsidRDefault="00FD7BE5">
      <w:pPr>
        <w:pStyle w:val="BodyText"/>
        <w:kinsoku w:val="0"/>
        <w:overflowPunct w:val="0"/>
      </w:pPr>
    </w:p>
    <w:p w14:paraId="6DD923A8" w14:textId="77777777" w:rsidR="00FD7BE5" w:rsidRDefault="00FD7BE5">
      <w:pPr>
        <w:pStyle w:val="BodyText"/>
        <w:kinsoku w:val="0"/>
        <w:overflowPunct w:val="0"/>
        <w:spacing w:before="28"/>
      </w:pPr>
    </w:p>
    <w:p w14:paraId="3E39CAC2" w14:textId="77777777" w:rsidR="00FD7BE5" w:rsidRDefault="00FD7BE5">
      <w:pPr>
        <w:pStyle w:val="Heading2"/>
        <w:numPr>
          <w:ilvl w:val="1"/>
          <w:numId w:val="4"/>
        </w:numPr>
        <w:tabs>
          <w:tab w:val="left" w:pos="1710"/>
        </w:tabs>
        <w:kinsoku w:val="0"/>
        <w:overflowPunct w:val="0"/>
        <w:ind w:left="1710" w:hanging="395"/>
        <w:rPr>
          <w:color w:val="545454"/>
          <w:spacing w:val="-2"/>
          <w:w w:val="105"/>
        </w:rPr>
      </w:pPr>
      <w:r>
        <w:rPr>
          <w:color w:val="545454"/>
          <w:w w:val="105"/>
        </w:rPr>
        <w:t>Data</w:t>
      </w:r>
      <w:r>
        <w:rPr>
          <w:color w:val="545454"/>
          <w:spacing w:val="10"/>
          <w:w w:val="105"/>
        </w:rPr>
        <w:t xml:space="preserve"> </w:t>
      </w:r>
      <w:r>
        <w:rPr>
          <w:color w:val="545454"/>
          <w:spacing w:val="-2"/>
          <w:w w:val="105"/>
        </w:rPr>
        <w:t>analysis</w:t>
      </w:r>
    </w:p>
    <w:p w14:paraId="4A244F84" w14:textId="77777777" w:rsidR="00FD7BE5" w:rsidRDefault="00FD7BE5">
      <w:pPr>
        <w:pStyle w:val="BodyText"/>
        <w:kinsoku w:val="0"/>
        <w:overflowPunct w:val="0"/>
        <w:spacing w:before="99"/>
        <w:rPr>
          <w:i/>
          <w:iCs/>
          <w:sz w:val="22"/>
          <w:szCs w:val="22"/>
        </w:rPr>
      </w:pPr>
    </w:p>
    <w:p w14:paraId="6E0B4907" w14:textId="77777777" w:rsidR="00FD7BE5" w:rsidRDefault="00FD7BE5">
      <w:pPr>
        <w:pStyle w:val="BodyText"/>
        <w:kinsoku w:val="0"/>
        <w:overflowPunct w:val="0"/>
        <w:spacing w:line="496" w:lineRule="auto"/>
        <w:ind w:left="1315" w:right="1302" w:hanging="2"/>
        <w:rPr>
          <w:color w:val="1A1A1A"/>
          <w:w w:val="105"/>
        </w:rPr>
      </w:pPr>
      <w:r>
        <w:rPr>
          <w:color w:val="2F2F2F"/>
          <w:w w:val="105"/>
        </w:rPr>
        <w:t>To</w:t>
      </w:r>
      <w:r>
        <w:rPr>
          <w:color w:val="2F2F2F"/>
          <w:spacing w:val="-14"/>
          <w:w w:val="105"/>
        </w:rPr>
        <w:t xml:space="preserve"> </w:t>
      </w:r>
      <w:r>
        <w:rPr>
          <w:color w:val="1A1A1A"/>
          <w:w w:val="105"/>
        </w:rPr>
        <w:t>analyse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data,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graphs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and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charts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be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created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gather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quantitative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data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 xml:space="preserve">to </w:t>
      </w:r>
      <w:r>
        <w:rPr>
          <w:color w:val="2F2F2F"/>
          <w:w w:val="105"/>
        </w:rPr>
        <w:t>find</w:t>
      </w:r>
      <w:r>
        <w:rPr>
          <w:color w:val="2F2F2F"/>
          <w:spacing w:val="-8"/>
          <w:w w:val="105"/>
        </w:rPr>
        <w:t xml:space="preserve"> </w:t>
      </w:r>
      <w:r>
        <w:rPr>
          <w:color w:val="1A1A1A"/>
          <w:w w:val="105"/>
        </w:rPr>
        <w:t>trends and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 xml:space="preserve">create percentages. </w:t>
      </w:r>
      <w:r>
        <w:rPr>
          <w:color w:val="070707"/>
          <w:w w:val="105"/>
        </w:rPr>
        <w:t xml:space="preserve">Qualitative </w:t>
      </w:r>
      <w:r>
        <w:rPr>
          <w:color w:val="1A1A1A"/>
          <w:w w:val="105"/>
        </w:rPr>
        <w:t>data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from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2"/>
          <w:w w:val="105"/>
        </w:rPr>
        <w:t xml:space="preserve"> </w:t>
      </w:r>
      <w:r>
        <w:rPr>
          <w:color w:val="2F2F2F"/>
          <w:w w:val="105"/>
        </w:rPr>
        <w:t xml:space="preserve">interviews </w:t>
      </w:r>
      <w:r>
        <w:rPr>
          <w:color w:val="1A1A1A"/>
          <w:w w:val="105"/>
        </w:rPr>
        <w:t>will</w:t>
      </w:r>
      <w:r>
        <w:rPr>
          <w:color w:val="1A1A1A"/>
          <w:spacing w:val="-12"/>
          <w:w w:val="105"/>
        </w:rPr>
        <w:t xml:space="preserve"> </w:t>
      </w:r>
      <w:r>
        <w:rPr>
          <w:color w:val="1A1A1A"/>
          <w:w w:val="105"/>
        </w:rPr>
        <w:t xml:space="preserve">be analysed by </w:t>
      </w:r>
      <w:r>
        <w:rPr>
          <w:color w:val="2F2F2F"/>
          <w:w w:val="105"/>
        </w:rPr>
        <w:t>reading</w:t>
      </w:r>
      <w:r>
        <w:rPr>
          <w:color w:val="2F2F2F"/>
          <w:spacing w:val="-4"/>
          <w:w w:val="105"/>
        </w:rPr>
        <w:t xml:space="preserve"> </w:t>
      </w:r>
      <w:r>
        <w:rPr>
          <w:color w:val="1A1A1A"/>
          <w:w w:val="105"/>
        </w:rPr>
        <w:t>through</w:t>
      </w:r>
      <w:r>
        <w:rPr>
          <w:color w:val="1A1A1A"/>
          <w:spacing w:val="-4"/>
          <w:w w:val="105"/>
        </w:rPr>
        <w:t xml:space="preserve"> </w:t>
      </w:r>
      <w:r>
        <w:rPr>
          <w:color w:val="3F3F3F"/>
          <w:w w:val="105"/>
        </w:rPr>
        <w:t xml:space="preserve">interview </w:t>
      </w:r>
      <w:r>
        <w:rPr>
          <w:color w:val="070707"/>
          <w:w w:val="105"/>
        </w:rPr>
        <w:t xml:space="preserve">notes </w:t>
      </w:r>
      <w:r>
        <w:rPr>
          <w:color w:val="1A1A1A"/>
          <w:w w:val="105"/>
        </w:rPr>
        <w:t>and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 xml:space="preserve">answers to </w:t>
      </w:r>
      <w:r>
        <w:rPr>
          <w:color w:val="2F2F2F"/>
          <w:w w:val="105"/>
        </w:rPr>
        <w:t>discover themes</w:t>
      </w:r>
      <w:r>
        <w:rPr>
          <w:color w:val="2F2F2F"/>
          <w:spacing w:val="-2"/>
          <w:w w:val="105"/>
        </w:rPr>
        <w:t xml:space="preserve"> </w:t>
      </w:r>
      <w:r>
        <w:rPr>
          <w:color w:val="1A1A1A"/>
          <w:w w:val="105"/>
        </w:rPr>
        <w:t xml:space="preserve">and </w:t>
      </w:r>
      <w:r>
        <w:rPr>
          <w:color w:val="2F2F2F"/>
          <w:w w:val="105"/>
        </w:rPr>
        <w:t xml:space="preserve">trends </w:t>
      </w:r>
      <w:r>
        <w:rPr>
          <w:color w:val="1A1A1A"/>
          <w:w w:val="105"/>
        </w:rPr>
        <w:t>among part</w:t>
      </w:r>
      <w:r>
        <w:rPr>
          <w:color w:val="545454"/>
          <w:w w:val="105"/>
        </w:rPr>
        <w:t>i</w:t>
      </w:r>
      <w:r>
        <w:rPr>
          <w:color w:val="1A1A1A"/>
          <w:w w:val="105"/>
        </w:rPr>
        <w:t>cipants.</w:t>
      </w:r>
    </w:p>
    <w:p w14:paraId="41FD75B9" w14:textId="77777777" w:rsidR="00FD7BE5" w:rsidRDefault="00FD7BE5">
      <w:pPr>
        <w:pStyle w:val="BodyText"/>
        <w:kinsoku w:val="0"/>
        <w:overflowPunct w:val="0"/>
        <w:spacing w:line="496" w:lineRule="auto"/>
        <w:ind w:left="1315" w:right="1302" w:hanging="2"/>
        <w:rPr>
          <w:color w:val="1A1A1A"/>
          <w:w w:val="105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339A0E81" w14:textId="4003AFD8" w:rsidR="00FD7BE5" w:rsidRDefault="00733817">
      <w:pPr>
        <w:pStyle w:val="BodyText"/>
        <w:kinsoku w:val="0"/>
        <w:overflowPunct w:val="0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6976" behindDoc="1" locked="0" layoutInCell="0" allowOverlap="1" wp14:anchorId="7A8A9866" wp14:editId="6531BBEF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68114312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066560714" name="Group 121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917090073" name="Freeform 12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4926957" name="Freeform 12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163295" name="Freeform 12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13357035" name="Freeform 125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604C20" id="Group 120" o:spid="_x0000_s1026" style="position:absolute;margin-left:34.6pt;margin-top:27.25pt;width:490.4pt;height:693.15pt;z-index:-251669504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" o:allowincell="f">
                <v:group id="Group 121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">
                  <v:shape id="Freeform 122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" path="m9,13859l9,e" filled="f" strokeweight=".25433mm">
                    <v:path arrowok="t" o:connecttype="custom" o:connectlocs="9,13859;9,0" o:connectangles="0,0"/>
                  </v:shape>
                  <v:shape id="Freeform 123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24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</v:group>
                <v:shape id="Freeform 125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8000" behindDoc="1" locked="0" layoutInCell="0" allowOverlap="1" wp14:anchorId="3205824F" wp14:editId="04467C41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14195495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635341743" name="Group 127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054482717" name="Freeform 12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9395371" name="Freeform 12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469768" name="Freeform 13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71574" name="Freeform 13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463469" name="Freeform 13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62697423" name="Freeform 133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13C7F" id="Group 126" o:spid="_x0000_s1026" style="position:absolute;margin-left:34.6pt;margin-top:27.25pt;width:490.4pt;height:693.15pt;z-index:-251668480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" o:allowincell="f">
                <v:group id="Group 127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">
                  <v:shape id="Freeform 128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129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30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" path="m,4r9807,e" filled="f" strokeweight=".25433mm">
                    <v:path arrowok="t" o:connecttype="custom" o:connectlocs="0,4;9807,4" o:connectangles="0,0"/>
                  </v:shape>
                  <v:shape id="Freeform 131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" path="m9792,13859l9792,e" filled="f" strokeweight=".25433mm">
                    <v:path arrowok="t" o:connecttype="custom" o:connectlocs="9792,13859;9792,0" o:connectangles="0,0"/>
                  </v:shape>
                  <v:shape id="Freeform 132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</v:group>
                <v:shape id="Freeform 133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382B2B9A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6B348A62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59ADD0D4" w14:textId="77777777" w:rsidR="00FD7BE5" w:rsidRDefault="00FD7BE5">
      <w:pPr>
        <w:pStyle w:val="BodyText"/>
        <w:kinsoku w:val="0"/>
        <w:overflowPunct w:val="0"/>
        <w:spacing w:before="231"/>
        <w:rPr>
          <w:sz w:val="22"/>
          <w:szCs w:val="22"/>
        </w:rPr>
      </w:pPr>
    </w:p>
    <w:p w14:paraId="7C313F56" w14:textId="77777777" w:rsidR="00FD7BE5" w:rsidRDefault="00FD7BE5">
      <w:pPr>
        <w:pStyle w:val="Heading2"/>
        <w:numPr>
          <w:ilvl w:val="1"/>
          <w:numId w:val="3"/>
        </w:numPr>
        <w:tabs>
          <w:tab w:val="left" w:pos="1710"/>
        </w:tabs>
        <w:kinsoku w:val="0"/>
        <w:overflowPunct w:val="0"/>
        <w:ind w:left="1710" w:hanging="391"/>
        <w:rPr>
          <w:i w:val="0"/>
          <w:iCs w:val="0"/>
          <w:color w:val="565656"/>
          <w:spacing w:val="-4"/>
          <w:w w:val="105"/>
        </w:rPr>
      </w:pPr>
      <w:r>
        <w:rPr>
          <w:color w:val="565656"/>
          <w:w w:val="105"/>
        </w:rPr>
        <w:t>Limitations</w:t>
      </w:r>
      <w:r>
        <w:rPr>
          <w:color w:val="565656"/>
          <w:spacing w:val="23"/>
          <w:w w:val="105"/>
        </w:rPr>
        <w:t xml:space="preserve"> </w:t>
      </w:r>
      <w:r>
        <w:rPr>
          <w:color w:val="565656"/>
          <w:w w:val="105"/>
        </w:rPr>
        <w:t>and</w:t>
      </w:r>
      <w:r>
        <w:rPr>
          <w:color w:val="565656"/>
          <w:spacing w:val="9"/>
          <w:w w:val="105"/>
        </w:rPr>
        <w:t xml:space="preserve"> </w:t>
      </w:r>
      <w:r>
        <w:rPr>
          <w:color w:val="565656"/>
          <w:w w:val="105"/>
        </w:rPr>
        <w:t>Ethical</w:t>
      </w:r>
      <w:r>
        <w:rPr>
          <w:color w:val="565656"/>
          <w:spacing w:val="16"/>
          <w:w w:val="105"/>
        </w:rPr>
        <w:t xml:space="preserve"> </w:t>
      </w:r>
      <w:r>
        <w:rPr>
          <w:color w:val="565656"/>
          <w:spacing w:val="-4"/>
          <w:w w:val="105"/>
        </w:rPr>
        <w:t>Risk</w:t>
      </w:r>
    </w:p>
    <w:p w14:paraId="0857BCC8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28F205EC" w14:textId="77777777" w:rsidR="00FD7BE5" w:rsidRDefault="00FD7BE5">
      <w:pPr>
        <w:pStyle w:val="BodyText"/>
        <w:kinsoku w:val="0"/>
        <w:overflowPunct w:val="0"/>
        <w:spacing w:before="82"/>
        <w:rPr>
          <w:i/>
          <w:iCs/>
          <w:sz w:val="22"/>
          <w:szCs w:val="22"/>
        </w:rPr>
      </w:pPr>
    </w:p>
    <w:p w14:paraId="67D9EA3A" w14:textId="77777777" w:rsidR="00FD7BE5" w:rsidRDefault="00FD7BE5">
      <w:pPr>
        <w:pStyle w:val="ListParagraph"/>
        <w:numPr>
          <w:ilvl w:val="1"/>
          <w:numId w:val="3"/>
        </w:numPr>
        <w:tabs>
          <w:tab w:val="left" w:pos="1708"/>
        </w:tabs>
        <w:kinsoku w:val="0"/>
        <w:overflowPunct w:val="0"/>
        <w:ind w:left="1708" w:hanging="392"/>
        <w:rPr>
          <w:i/>
          <w:iCs/>
          <w:color w:val="565656"/>
          <w:spacing w:val="-2"/>
          <w:sz w:val="22"/>
          <w:szCs w:val="22"/>
        </w:rPr>
      </w:pPr>
      <w:r>
        <w:rPr>
          <w:i/>
          <w:iCs/>
          <w:color w:val="565656"/>
          <w:sz w:val="22"/>
          <w:szCs w:val="22"/>
        </w:rPr>
        <w:t>Resource</w:t>
      </w:r>
      <w:r>
        <w:rPr>
          <w:i/>
          <w:iCs/>
          <w:color w:val="565656"/>
          <w:spacing w:val="-6"/>
          <w:sz w:val="22"/>
          <w:szCs w:val="22"/>
        </w:rPr>
        <w:t xml:space="preserve"> </w:t>
      </w:r>
      <w:r>
        <w:rPr>
          <w:i/>
          <w:iCs/>
          <w:color w:val="565656"/>
          <w:spacing w:val="-2"/>
          <w:sz w:val="22"/>
          <w:szCs w:val="22"/>
        </w:rPr>
        <w:t>Limitations</w:t>
      </w:r>
    </w:p>
    <w:p w14:paraId="2DFB9574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27A14993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71905C59" w14:textId="77777777" w:rsidR="00FD7BE5" w:rsidRDefault="00FD7BE5">
      <w:pPr>
        <w:pStyle w:val="BodyText"/>
        <w:kinsoku w:val="0"/>
        <w:overflowPunct w:val="0"/>
        <w:spacing w:before="25"/>
        <w:rPr>
          <w:i/>
          <w:iCs/>
          <w:sz w:val="22"/>
          <w:szCs w:val="22"/>
        </w:rPr>
      </w:pPr>
    </w:p>
    <w:p w14:paraId="4A33BB44" w14:textId="77777777" w:rsidR="00FD7BE5" w:rsidRDefault="00FD7BE5">
      <w:pPr>
        <w:pStyle w:val="BodyText"/>
        <w:kinsoku w:val="0"/>
        <w:overflowPunct w:val="0"/>
        <w:spacing w:before="1" w:line="496" w:lineRule="auto"/>
        <w:ind w:left="1315" w:right="1319" w:firstLine="7"/>
        <w:rPr>
          <w:color w:val="1A1A1A"/>
        </w:rPr>
      </w:pPr>
      <w:r>
        <w:rPr>
          <w:color w:val="1A1A1A"/>
        </w:rPr>
        <w:t>Due to the research having to be completed by a strict deadline there could be time constraints</w:t>
      </w:r>
      <w:r>
        <w:rPr>
          <w:color w:val="1A1A1A"/>
          <w:spacing w:val="30"/>
        </w:rPr>
        <w:t xml:space="preserve"> </w:t>
      </w:r>
      <w:r>
        <w:rPr>
          <w:color w:val="1A1A1A"/>
        </w:rPr>
        <w:t>and limitations on</w:t>
      </w:r>
      <w:r>
        <w:rPr>
          <w:color w:val="1A1A1A"/>
          <w:spacing w:val="-3"/>
        </w:rPr>
        <w:t xml:space="preserve"> </w:t>
      </w:r>
      <w:r>
        <w:rPr>
          <w:color w:val="1A1A1A"/>
        </w:rPr>
        <w:t>the amount</w:t>
      </w:r>
      <w:r>
        <w:rPr>
          <w:color w:val="1A1A1A"/>
          <w:spacing w:val="25"/>
        </w:rPr>
        <w:t xml:space="preserve"> </w:t>
      </w:r>
      <w:r>
        <w:rPr>
          <w:color w:val="1A1A1A"/>
        </w:rPr>
        <w:t xml:space="preserve">of </w:t>
      </w:r>
      <w:r>
        <w:rPr>
          <w:color w:val="343434"/>
        </w:rPr>
        <w:t xml:space="preserve">data </w:t>
      </w:r>
      <w:r>
        <w:rPr>
          <w:color w:val="1A1A1A"/>
        </w:rPr>
        <w:t>which can be collected.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>A restr</w:t>
      </w:r>
      <w:r>
        <w:rPr>
          <w:color w:val="565656"/>
        </w:rPr>
        <w:t>i</w:t>
      </w:r>
      <w:r>
        <w:rPr>
          <w:color w:val="1A1A1A"/>
        </w:rPr>
        <w:t>cted time frame means that the amount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 xml:space="preserve">of people </w:t>
      </w:r>
      <w:r>
        <w:rPr>
          <w:color w:val="343434"/>
        </w:rPr>
        <w:t xml:space="preserve">that </w:t>
      </w:r>
      <w:r>
        <w:rPr>
          <w:color w:val="1A1A1A"/>
        </w:rPr>
        <w:t xml:space="preserve">can be </w:t>
      </w:r>
      <w:r>
        <w:rPr>
          <w:color w:val="343434"/>
        </w:rPr>
        <w:t xml:space="preserve">interviewed is </w:t>
      </w:r>
      <w:r>
        <w:rPr>
          <w:color w:val="1A1A1A"/>
        </w:rPr>
        <w:t xml:space="preserve">limited </w:t>
      </w:r>
      <w:r>
        <w:rPr>
          <w:color w:val="343434"/>
        </w:rPr>
        <w:t xml:space="preserve">as </w:t>
      </w:r>
      <w:r>
        <w:rPr>
          <w:color w:val="1A1A1A"/>
        </w:rPr>
        <w:t>preparing,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conducting and analysing each one will</w:t>
      </w:r>
      <w:r>
        <w:rPr>
          <w:color w:val="1A1A1A"/>
          <w:spacing w:val="-2"/>
        </w:rPr>
        <w:t xml:space="preserve"> </w:t>
      </w:r>
      <w:r>
        <w:rPr>
          <w:color w:val="1A1A1A"/>
        </w:rPr>
        <w:t>be a</w:t>
      </w:r>
      <w:r>
        <w:rPr>
          <w:color w:val="1A1A1A"/>
          <w:spacing w:val="-4"/>
        </w:rPr>
        <w:t xml:space="preserve"> </w:t>
      </w:r>
      <w:r>
        <w:rPr>
          <w:color w:val="1A1A1A"/>
        </w:rPr>
        <w:t xml:space="preserve">lengthy process. Additionally, the survey may not be available for a </w:t>
      </w:r>
      <w:r>
        <w:rPr>
          <w:color w:val="343434"/>
        </w:rPr>
        <w:t xml:space="preserve">long </w:t>
      </w:r>
      <w:r>
        <w:rPr>
          <w:color w:val="1A1A1A"/>
        </w:rPr>
        <w:t>period, limiting responses.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However, to overcome these, time management</w:t>
      </w:r>
      <w:r>
        <w:rPr>
          <w:color w:val="1A1A1A"/>
          <w:spacing w:val="40"/>
        </w:rPr>
        <w:t xml:space="preserve"> </w:t>
      </w:r>
      <w:r>
        <w:rPr>
          <w:color w:val="343434"/>
        </w:rPr>
        <w:t xml:space="preserve">is </w:t>
      </w:r>
      <w:r>
        <w:rPr>
          <w:color w:val="1A1A1A"/>
        </w:rPr>
        <w:t>key and preparation work must start early to ensure a true reflection.</w:t>
      </w:r>
    </w:p>
    <w:p w14:paraId="3DA40023" w14:textId="77777777" w:rsidR="00FD7BE5" w:rsidRDefault="00FD7BE5">
      <w:pPr>
        <w:pStyle w:val="BodyText"/>
        <w:kinsoku w:val="0"/>
        <w:overflowPunct w:val="0"/>
      </w:pPr>
    </w:p>
    <w:p w14:paraId="57A60FC9" w14:textId="77777777" w:rsidR="00FD7BE5" w:rsidRDefault="00FD7BE5">
      <w:pPr>
        <w:pStyle w:val="BodyText"/>
        <w:kinsoku w:val="0"/>
        <w:overflowPunct w:val="0"/>
      </w:pPr>
    </w:p>
    <w:p w14:paraId="18B88064" w14:textId="77777777" w:rsidR="00FD7BE5" w:rsidRDefault="00FD7BE5">
      <w:pPr>
        <w:pStyle w:val="BodyText"/>
        <w:kinsoku w:val="0"/>
        <w:overflowPunct w:val="0"/>
      </w:pPr>
    </w:p>
    <w:p w14:paraId="79224528" w14:textId="77777777" w:rsidR="00FD7BE5" w:rsidRDefault="00FD7BE5">
      <w:pPr>
        <w:pStyle w:val="BodyText"/>
        <w:kinsoku w:val="0"/>
        <w:overflowPunct w:val="0"/>
      </w:pPr>
    </w:p>
    <w:p w14:paraId="32C3FEA7" w14:textId="77777777" w:rsidR="00FD7BE5" w:rsidRDefault="00FD7BE5">
      <w:pPr>
        <w:pStyle w:val="BodyText"/>
        <w:kinsoku w:val="0"/>
        <w:overflowPunct w:val="0"/>
      </w:pPr>
    </w:p>
    <w:p w14:paraId="240D0E88" w14:textId="77777777" w:rsidR="00FD7BE5" w:rsidRDefault="00FD7BE5">
      <w:pPr>
        <w:pStyle w:val="BodyText"/>
        <w:kinsoku w:val="0"/>
        <w:overflowPunct w:val="0"/>
      </w:pPr>
    </w:p>
    <w:p w14:paraId="23F34449" w14:textId="77777777" w:rsidR="00FD7BE5" w:rsidRDefault="00FD7BE5">
      <w:pPr>
        <w:pStyle w:val="BodyText"/>
        <w:kinsoku w:val="0"/>
        <w:overflowPunct w:val="0"/>
        <w:spacing w:before="34"/>
      </w:pPr>
    </w:p>
    <w:p w14:paraId="468F65EF" w14:textId="77777777" w:rsidR="00FD7BE5" w:rsidRDefault="00FD7BE5">
      <w:pPr>
        <w:pStyle w:val="Heading2"/>
        <w:numPr>
          <w:ilvl w:val="1"/>
          <w:numId w:val="3"/>
        </w:numPr>
        <w:tabs>
          <w:tab w:val="left" w:pos="1710"/>
        </w:tabs>
        <w:kinsoku w:val="0"/>
        <w:overflowPunct w:val="0"/>
        <w:ind w:left="1710"/>
        <w:rPr>
          <w:color w:val="565656"/>
          <w:spacing w:val="-2"/>
          <w:w w:val="105"/>
        </w:rPr>
      </w:pPr>
      <w:r>
        <w:rPr>
          <w:color w:val="565656"/>
          <w:w w:val="105"/>
        </w:rPr>
        <w:t>Ethical</w:t>
      </w:r>
      <w:r>
        <w:rPr>
          <w:color w:val="565656"/>
          <w:spacing w:val="-12"/>
          <w:w w:val="105"/>
        </w:rPr>
        <w:t xml:space="preserve"> </w:t>
      </w:r>
      <w:r>
        <w:rPr>
          <w:color w:val="565656"/>
          <w:spacing w:val="-2"/>
          <w:w w:val="105"/>
        </w:rPr>
        <w:t>Considerations</w:t>
      </w:r>
    </w:p>
    <w:p w14:paraId="06464B42" w14:textId="77777777" w:rsidR="00FD7BE5" w:rsidRDefault="00FD7BE5">
      <w:pPr>
        <w:pStyle w:val="BodyText"/>
        <w:kinsoku w:val="0"/>
        <w:overflowPunct w:val="0"/>
        <w:spacing w:before="94"/>
        <w:rPr>
          <w:i/>
          <w:iCs/>
          <w:sz w:val="22"/>
          <w:szCs w:val="22"/>
        </w:rPr>
      </w:pPr>
    </w:p>
    <w:p w14:paraId="51C1D6C0" w14:textId="77777777" w:rsidR="00FD7BE5" w:rsidRDefault="00FD7BE5">
      <w:pPr>
        <w:pStyle w:val="BodyText"/>
        <w:kinsoku w:val="0"/>
        <w:overflowPunct w:val="0"/>
        <w:spacing w:line="496" w:lineRule="auto"/>
        <w:ind w:left="1314" w:right="1551"/>
        <w:rPr>
          <w:color w:val="1A1A1A"/>
        </w:rPr>
      </w:pPr>
      <w:r>
        <w:rPr>
          <w:color w:val="1A1A1A"/>
        </w:rPr>
        <w:t xml:space="preserve">The University of Cambridge (2020) state that to be ethical during research, the </w:t>
      </w:r>
      <w:r>
        <w:rPr>
          <w:color w:val="343434"/>
        </w:rPr>
        <w:t>researcher</w:t>
      </w:r>
      <w:r>
        <w:rPr>
          <w:color w:val="343434"/>
          <w:spacing w:val="40"/>
        </w:rPr>
        <w:t xml:space="preserve"> </w:t>
      </w:r>
      <w:r>
        <w:rPr>
          <w:color w:val="1A1A1A"/>
        </w:rPr>
        <w:t>must respect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autonomy, maximise benefits, m</w:t>
      </w:r>
      <w:r>
        <w:rPr>
          <w:color w:val="343434"/>
        </w:rPr>
        <w:t>i</w:t>
      </w:r>
      <w:r>
        <w:rPr>
          <w:color w:val="1A1A1A"/>
        </w:rPr>
        <w:t>n</w:t>
      </w:r>
      <w:r>
        <w:rPr>
          <w:color w:val="343434"/>
        </w:rPr>
        <w:t>i</w:t>
      </w:r>
      <w:r>
        <w:rPr>
          <w:color w:val="1A1A1A"/>
        </w:rPr>
        <w:t>m</w:t>
      </w:r>
      <w:r>
        <w:rPr>
          <w:color w:val="464646"/>
        </w:rPr>
        <w:t>i</w:t>
      </w:r>
      <w:r>
        <w:rPr>
          <w:color w:val="1A1A1A"/>
        </w:rPr>
        <w:t xml:space="preserve">se harm and be fair. </w:t>
      </w:r>
      <w:r>
        <w:rPr>
          <w:color w:val="343434"/>
        </w:rPr>
        <w:t xml:space="preserve">The research </w:t>
      </w:r>
      <w:r>
        <w:rPr>
          <w:color w:val="1A1A1A"/>
        </w:rPr>
        <w:t>conducted</w:t>
      </w:r>
      <w:r>
        <w:rPr>
          <w:color w:val="1A1A1A"/>
          <w:spacing w:val="37"/>
        </w:rPr>
        <w:t xml:space="preserve"> </w:t>
      </w:r>
      <w:r>
        <w:rPr>
          <w:color w:val="1A1A1A"/>
        </w:rPr>
        <w:t>for this project</w:t>
      </w:r>
      <w:r>
        <w:rPr>
          <w:color w:val="1A1A1A"/>
          <w:spacing w:val="21"/>
        </w:rPr>
        <w:t xml:space="preserve"> </w:t>
      </w:r>
      <w:r>
        <w:rPr>
          <w:color w:val="343434"/>
        </w:rPr>
        <w:t xml:space="preserve">is </w:t>
      </w:r>
      <w:r>
        <w:rPr>
          <w:color w:val="1A1A1A"/>
        </w:rPr>
        <w:t>low r</w:t>
      </w:r>
      <w:r>
        <w:rPr>
          <w:color w:val="565656"/>
        </w:rPr>
        <w:t>i</w:t>
      </w:r>
      <w:r>
        <w:rPr>
          <w:color w:val="1A1A1A"/>
        </w:rPr>
        <w:t>sk</w:t>
      </w:r>
      <w:r>
        <w:rPr>
          <w:color w:val="1A1A1A"/>
          <w:spacing w:val="-8"/>
        </w:rPr>
        <w:t xml:space="preserve"> </w:t>
      </w:r>
      <w:r>
        <w:rPr>
          <w:color w:val="1A1A1A"/>
        </w:rPr>
        <w:t>to those involved.</w:t>
      </w:r>
      <w:r>
        <w:rPr>
          <w:color w:val="1A1A1A"/>
          <w:spacing w:val="22"/>
        </w:rPr>
        <w:t xml:space="preserve"> </w:t>
      </w:r>
      <w:r>
        <w:rPr>
          <w:color w:val="1A1A1A"/>
        </w:rPr>
        <w:t>To ensure this, an ethics form will be completed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and the research process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will follow</w:t>
      </w:r>
      <w:r>
        <w:rPr>
          <w:color w:val="1A1A1A"/>
          <w:spacing w:val="32"/>
        </w:rPr>
        <w:t xml:space="preserve"> </w:t>
      </w:r>
      <w:r>
        <w:rPr>
          <w:color w:val="1A1A1A"/>
        </w:rPr>
        <w:t>this.</w:t>
      </w:r>
    </w:p>
    <w:p w14:paraId="1458714C" w14:textId="77777777" w:rsidR="00FD7BE5" w:rsidRDefault="00FD7BE5">
      <w:pPr>
        <w:pStyle w:val="BodyText"/>
        <w:kinsoku w:val="0"/>
        <w:overflowPunct w:val="0"/>
        <w:spacing w:before="8" w:line="494" w:lineRule="auto"/>
        <w:ind w:left="1315" w:right="1319" w:firstLine="7"/>
        <w:rPr>
          <w:color w:val="1A1A1A"/>
        </w:rPr>
      </w:pPr>
      <w:r>
        <w:rPr>
          <w:color w:val="1A1A1A"/>
        </w:rPr>
        <w:t>Participants</w:t>
      </w:r>
      <w:r>
        <w:rPr>
          <w:color w:val="1A1A1A"/>
          <w:spacing w:val="35"/>
        </w:rPr>
        <w:t xml:space="preserve"> </w:t>
      </w:r>
      <w:r>
        <w:rPr>
          <w:color w:val="1A1A1A"/>
        </w:rPr>
        <w:t>will receive</w:t>
      </w:r>
      <w:r>
        <w:rPr>
          <w:color w:val="1A1A1A"/>
          <w:spacing w:val="27"/>
        </w:rPr>
        <w:t xml:space="preserve"> </w:t>
      </w:r>
      <w:r>
        <w:rPr>
          <w:color w:val="1A1A1A"/>
        </w:rPr>
        <w:t xml:space="preserve">and </w:t>
      </w:r>
      <w:r>
        <w:rPr>
          <w:color w:val="343434"/>
        </w:rPr>
        <w:t>fill</w:t>
      </w:r>
      <w:r>
        <w:rPr>
          <w:color w:val="343434"/>
          <w:spacing w:val="19"/>
        </w:rPr>
        <w:t xml:space="preserve"> </w:t>
      </w:r>
      <w:r>
        <w:rPr>
          <w:color w:val="1A1A1A"/>
        </w:rPr>
        <w:t>out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>a consent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form</w:t>
      </w:r>
      <w:r>
        <w:rPr>
          <w:color w:val="1A1A1A"/>
          <w:spacing w:val="25"/>
        </w:rPr>
        <w:t xml:space="preserve"> </w:t>
      </w:r>
      <w:r>
        <w:rPr>
          <w:color w:val="1A1A1A"/>
        </w:rPr>
        <w:t>so</w:t>
      </w:r>
      <w:r>
        <w:rPr>
          <w:color w:val="1A1A1A"/>
          <w:spacing w:val="15"/>
        </w:rPr>
        <w:t xml:space="preserve"> </w:t>
      </w:r>
      <w:r>
        <w:rPr>
          <w:color w:val="1A1A1A"/>
        </w:rPr>
        <w:t>they</w:t>
      </w:r>
      <w:r>
        <w:rPr>
          <w:color w:val="1A1A1A"/>
          <w:spacing w:val="35"/>
        </w:rPr>
        <w:t xml:space="preserve"> </w:t>
      </w:r>
      <w:r>
        <w:rPr>
          <w:color w:val="1A1A1A"/>
        </w:rPr>
        <w:t>are</w:t>
      </w:r>
      <w:r>
        <w:rPr>
          <w:color w:val="1A1A1A"/>
          <w:spacing w:val="21"/>
        </w:rPr>
        <w:t xml:space="preserve"> </w:t>
      </w:r>
      <w:r>
        <w:rPr>
          <w:color w:val="1A1A1A"/>
        </w:rPr>
        <w:t>aware</w:t>
      </w:r>
      <w:r>
        <w:rPr>
          <w:color w:val="1A1A1A"/>
          <w:spacing w:val="29"/>
        </w:rPr>
        <w:t xml:space="preserve"> </w:t>
      </w:r>
      <w:r>
        <w:rPr>
          <w:color w:val="1A1A1A"/>
        </w:rPr>
        <w:t>of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what</w:t>
      </w:r>
      <w:r>
        <w:rPr>
          <w:color w:val="1A1A1A"/>
          <w:spacing w:val="25"/>
        </w:rPr>
        <w:t xml:space="preserve"> </w:t>
      </w:r>
      <w:r>
        <w:rPr>
          <w:color w:val="1A1A1A"/>
        </w:rPr>
        <w:t>will take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place</w:t>
      </w:r>
      <w:r>
        <w:rPr>
          <w:color w:val="1A1A1A"/>
          <w:spacing w:val="33"/>
        </w:rPr>
        <w:t xml:space="preserve"> </w:t>
      </w:r>
      <w:r>
        <w:rPr>
          <w:color w:val="1A1A1A"/>
        </w:rPr>
        <w:t>and</w:t>
      </w:r>
      <w:r>
        <w:rPr>
          <w:color w:val="1A1A1A"/>
          <w:spacing w:val="15"/>
        </w:rPr>
        <w:t xml:space="preserve"> </w:t>
      </w:r>
      <w:r>
        <w:rPr>
          <w:color w:val="1A1A1A"/>
        </w:rPr>
        <w:t>feel</w:t>
      </w:r>
      <w:r>
        <w:rPr>
          <w:color w:val="1A1A1A"/>
          <w:spacing w:val="25"/>
        </w:rPr>
        <w:t xml:space="preserve"> </w:t>
      </w:r>
      <w:r>
        <w:rPr>
          <w:color w:val="1A1A1A"/>
        </w:rPr>
        <w:t>comfortable</w:t>
      </w:r>
      <w:r>
        <w:rPr>
          <w:color w:val="1A1A1A"/>
          <w:spacing w:val="36"/>
        </w:rPr>
        <w:t xml:space="preserve"> </w:t>
      </w:r>
      <w:r>
        <w:rPr>
          <w:color w:val="1A1A1A"/>
        </w:rPr>
        <w:t>throughout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the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process.</w:t>
      </w:r>
      <w:r>
        <w:rPr>
          <w:color w:val="1A1A1A"/>
          <w:spacing w:val="40"/>
        </w:rPr>
        <w:t xml:space="preserve"> </w:t>
      </w:r>
      <w:r>
        <w:rPr>
          <w:color w:val="1A1A1A"/>
        </w:rPr>
        <w:t>All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data collected</w:t>
      </w:r>
      <w:r>
        <w:rPr>
          <w:color w:val="1A1A1A"/>
          <w:spacing w:val="29"/>
        </w:rPr>
        <w:t xml:space="preserve"> </w:t>
      </w:r>
      <w:r>
        <w:rPr>
          <w:color w:val="1A1A1A"/>
        </w:rPr>
        <w:t>will</w:t>
      </w:r>
      <w:r>
        <w:rPr>
          <w:color w:val="1A1A1A"/>
          <w:spacing w:val="19"/>
        </w:rPr>
        <w:t xml:space="preserve"> </w:t>
      </w:r>
      <w:r>
        <w:rPr>
          <w:color w:val="1A1A1A"/>
        </w:rPr>
        <w:t>be held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in confidence for data protection but also to ensure participants feel comfortable giving honest opinions.</w:t>
      </w:r>
    </w:p>
    <w:p w14:paraId="1FFF3984" w14:textId="77777777" w:rsidR="00FD7BE5" w:rsidRDefault="00FD7BE5">
      <w:pPr>
        <w:pStyle w:val="BodyText"/>
        <w:kinsoku w:val="0"/>
        <w:overflowPunct w:val="0"/>
        <w:spacing w:before="8" w:line="494" w:lineRule="auto"/>
        <w:ind w:left="1315" w:right="1319" w:firstLine="7"/>
        <w:rPr>
          <w:color w:val="1A1A1A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1D4E4CAE" w14:textId="7EEBFA43" w:rsidR="00FD7BE5" w:rsidRDefault="00733817">
      <w:pPr>
        <w:pStyle w:val="BodyText"/>
        <w:kinsoku w:val="0"/>
        <w:overflowPunct w:val="0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9024" behindDoc="1" locked="0" layoutInCell="0" allowOverlap="1" wp14:anchorId="1864E7D8" wp14:editId="3E37D4D0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69037267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026957247" name="Group 135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2069308126" name="Freeform 13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2644519" name="Freeform 13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159861" name="Freeform 13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21628163" name="Freeform 139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298253" id="Group 134" o:spid="_x0000_s1026" style="position:absolute;margin-left:34.6pt;margin-top:27.25pt;width:490.4pt;height:693.15pt;z-index:-251667456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" o:allowincell="f">
                <v:group id="Group 135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">
                  <v:shape id="Freeform 136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" path="m9,13859l9,e" filled="f" strokeweight=".25433mm">
                    <v:path arrowok="t" o:connecttype="custom" o:connectlocs="9,13859;9,0" o:connectangles="0,0"/>
                  </v:shape>
                  <v:shape id="Freeform 137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138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</v:group>
                <v:shape id="Freeform 139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0" allowOverlap="1" wp14:anchorId="721F0675" wp14:editId="40A90FA6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932723684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386679873" name="Group 141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896647848" name="Freeform 14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2544304" name="Freeform 14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0634481" name="Freeform 14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0667933" name="Freeform 14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3626350" name="Freeform 14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48074576" name="Freeform 147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D27075" id="Group 140" o:spid="_x0000_s1026" style="position:absolute;margin-left:34.6pt;margin-top:27.25pt;width:490.4pt;height:693.15pt;z-index:-251666432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" o:allowincell="f">
                <v:group id="Group 141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">
                  <v:shape id="Freeform 142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" path="m9,13859l9,e" filled="f" strokeweight=".25433mm">
                    <v:path arrowok="t" o:connecttype="custom" o:connectlocs="9,13859;9,0" o:connectangles="0,0"/>
                  </v:shape>
                  <v:shape id="Freeform 143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44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  <v:shape id="Freeform 145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46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" path="m,4r9807,e" filled="f" strokeweight=".25433mm">
                    <v:path arrowok="t" o:connecttype="custom" o:connectlocs="0,4;9807,4" o:connectangles="0,0"/>
                  </v:shape>
                </v:group>
                <v:shape id="Freeform 147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5FE06CE0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3FBDBA05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6C963A30" w14:textId="77777777" w:rsidR="00FD7BE5" w:rsidRDefault="00FD7BE5">
      <w:pPr>
        <w:pStyle w:val="BodyText"/>
        <w:kinsoku w:val="0"/>
        <w:overflowPunct w:val="0"/>
        <w:spacing w:before="226"/>
        <w:rPr>
          <w:sz w:val="22"/>
          <w:szCs w:val="22"/>
        </w:rPr>
      </w:pPr>
    </w:p>
    <w:p w14:paraId="5A43449D" w14:textId="77777777" w:rsidR="00FD7BE5" w:rsidRDefault="00FD7BE5">
      <w:pPr>
        <w:pStyle w:val="Heading2"/>
        <w:numPr>
          <w:ilvl w:val="1"/>
          <w:numId w:val="3"/>
        </w:numPr>
        <w:tabs>
          <w:tab w:val="left" w:pos="1709"/>
        </w:tabs>
        <w:kinsoku w:val="0"/>
        <w:overflowPunct w:val="0"/>
        <w:ind w:left="1709" w:hanging="393"/>
        <w:rPr>
          <w:color w:val="565656"/>
          <w:spacing w:val="-2"/>
          <w:w w:val="105"/>
        </w:rPr>
      </w:pPr>
      <w:r>
        <w:rPr>
          <w:color w:val="565656"/>
          <w:w w:val="105"/>
        </w:rPr>
        <w:t>Reliability</w:t>
      </w:r>
      <w:r>
        <w:rPr>
          <w:color w:val="565656"/>
          <w:spacing w:val="16"/>
          <w:w w:val="105"/>
        </w:rPr>
        <w:t xml:space="preserve"> </w:t>
      </w:r>
      <w:r>
        <w:rPr>
          <w:color w:val="565656"/>
          <w:w w:val="105"/>
        </w:rPr>
        <w:t>and</w:t>
      </w:r>
      <w:r>
        <w:rPr>
          <w:color w:val="565656"/>
          <w:spacing w:val="2"/>
          <w:w w:val="105"/>
        </w:rPr>
        <w:t xml:space="preserve"> </w:t>
      </w:r>
      <w:r>
        <w:rPr>
          <w:color w:val="565656"/>
          <w:spacing w:val="-2"/>
          <w:w w:val="105"/>
        </w:rPr>
        <w:t>Validity</w:t>
      </w:r>
    </w:p>
    <w:p w14:paraId="61AC1A91" w14:textId="77777777" w:rsidR="00FD7BE5" w:rsidRDefault="00FD7BE5">
      <w:pPr>
        <w:pStyle w:val="BodyText"/>
        <w:kinsoku w:val="0"/>
        <w:overflowPunct w:val="0"/>
        <w:spacing w:before="109"/>
        <w:rPr>
          <w:i/>
          <w:iCs/>
          <w:sz w:val="22"/>
          <w:szCs w:val="22"/>
        </w:rPr>
      </w:pPr>
    </w:p>
    <w:p w14:paraId="22841D38" w14:textId="77777777" w:rsidR="00FD7BE5" w:rsidRDefault="00FD7BE5">
      <w:pPr>
        <w:pStyle w:val="BodyText"/>
        <w:kinsoku w:val="0"/>
        <w:overflowPunct w:val="0"/>
        <w:spacing w:line="494" w:lineRule="auto"/>
        <w:ind w:left="1315" w:right="1380" w:firstLine="3"/>
        <w:rPr>
          <w:color w:val="1C1C1C"/>
        </w:rPr>
      </w:pPr>
      <w:r>
        <w:rPr>
          <w:color w:val="1C1C1C"/>
        </w:rPr>
        <w:t xml:space="preserve">Carmines &amp; Zeller </w:t>
      </w:r>
      <w:r>
        <w:rPr>
          <w:color w:val="2F2F2F"/>
        </w:rPr>
        <w:t xml:space="preserve">(1979) </w:t>
      </w:r>
      <w:r>
        <w:rPr>
          <w:color w:val="1C1C1C"/>
        </w:rPr>
        <w:t>define reliability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as to how consistent</w:t>
      </w:r>
      <w:r>
        <w:rPr>
          <w:color w:val="1C1C1C"/>
          <w:spacing w:val="36"/>
        </w:rPr>
        <w:t xml:space="preserve"> </w:t>
      </w:r>
      <w:r>
        <w:rPr>
          <w:color w:val="1C1C1C"/>
        </w:rPr>
        <w:t xml:space="preserve">the </w:t>
      </w:r>
      <w:r>
        <w:rPr>
          <w:color w:val="2F2F2F"/>
        </w:rPr>
        <w:t xml:space="preserve">results </w:t>
      </w:r>
      <w:r>
        <w:rPr>
          <w:color w:val="1C1C1C"/>
        </w:rPr>
        <w:t>are over time and validity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as the success of achieving the research objectives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 xml:space="preserve">and the </w:t>
      </w:r>
      <w:r>
        <w:rPr>
          <w:color w:val="2F2F2F"/>
        </w:rPr>
        <w:t xml:space="preserve">truthfulness </w:t>
      </w:r>
      <w:r>
        <w:rPr>
          <w:color w:val="1C1C1C"/>
        </w:rPr>
        <w:t xml:space="preserve">of the </w:t>
      </w:r>
      <w:r>
        <w:rPr>
          <w:color w:val="2F2F2F"/>
        </w:rPr>
        <w:t xml:space="preserve">results. </w:t>
      </w:r>
      <w:r>
        <w:rPr>
          <w:color w:val="1C1C1C"/>
        </w:rPr>
        <w:t>The researcher</w:t>
      </w:r>
      <w:r>
        <w:rPr>
          <w:color w:val="1C1C1C"/>
          <w:spacing w:val="40"/>
        </w:rPr>
        <w:t xml:space="preserve"> </w:t>
      </w:r>
      <w:r>
        <w:rPr>
          <w:color w:val="2F2F2F"/>
        </w:rPr>
        <w:t>can maximise reliability</w:t>
      </w:r>
      <w:r>
        <w:rPr>
          <w:color w:val="2F2F2F"/>
          <w:spacing w:val="40"/>
        </w:rPr>
        <w:t xml:space="preserve"> </w:t>
      </w:r>
      <w:r>
        <w:rPr>
          <w:color w:val="2F2F2F"/>
        </w:rPr>
        <w:t xml:space="preserve">and </w:t>
      </w:r>
      <w:r>
        <w:rPr>
          <w:color w:val="1C1C1C"/>
        </w:rPr>
        <w:t xml:space="preserve">validity by planning </w:t>
      </w:r>
      <w:r>
        <w:rPr>
          <w:color w:val="2F2F2F"/>
        </w:rPr>
        <w:t xml:space="preserve">research </w:t>
      </w:r>
      <w:r>
        <w:rPr>
          <w:color w:val="1C1C1C"/>
        </w:rPr>
        <w:t>appropriately and choosing the most suitable research method. Additionally,</w:t>
      </w:r>
      <w:r>
        <w:rPr>
          <w:color w:val="1C1C1C"/>
          <w:spacing w:val="40"/>
        </w:rPr>
        <w:t xml:space="preserve"> </w:t>
      </w:r>
      <w:r>
        <w:rPr>
          <w:color w:val="2F2F2F"/>
        </w:rPr>
        <w:t xml:space="preserve">the </w:t>
      </w:r>
      <w:r>
        <w:rPr>
          <w:color w:val="070707"/>
        </w:rPr>
        <w:t>researcher</w:t>
      </w:r>
      <w:r>
        <w:rPr>
          <w:color w:val="070707"/>
          <w:spacing w:val="40"/>
        </w:rPr>
        <w:t xml:space="preserve"> </w:t>
      </w:r>
      <w:r>
        <w:rPr>
          <w:color w:val="1C1C1C"/>
        </w:rPr>
        <w:t>must ensure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questions during data collect</w:t>
      </w:r>
      <w:r>
        <w:rPr>
          <w:color w:val="565656"/>
        </w:rPr>
        <w:t>i</w:t>
      </w:r>
      <w:r>
        <w:rPr>
          <w:color w:val="1C1C1C"/>
        </w:rPr>
        <w:t>on are the same for each participant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 xml:space="preserve">and that there </w:t>
      </w:r>
      <w:r>
        <w:rPr>
          <w:color w:val="3F3F3F"/>
        </w:rPr>
        <w:t>is</w:t>
      </w:r>
      <w:r>
        <w:rPr>
          <w:color w:val="3F3F3F"/>
          <w:spacing w:val="21"/>
        </w:rPr>
        <w:t xml:space="preserve"> </w:t>
      </w:r>
      <w:r>
        <w:rPr>
          <w:color w:val="1C1C1C"/>
        </w:rPr>
        <w:t>no bias throughout</w:t>
      </w:r>
      <w:r>
        <w:rPr>
          <w:color w:val="1C1C1C"/>
          <w:spacing w:val="24"/>
        </w:rPr>
        <w:t xml:space="preserve"> </w:t>
      </w:r>
      <w:r>
        <w:rPr>
          <w:color w:val="1C1C1C"/>
        </w:rPr>
        <w:t>the research process.</w:t>
      </w:r>
    </w:p>
    <w:p w14:paraId="4161C071" w14:textId="77777777" w:rsidR="00FD7BE5" w:rsidRDefault="00FD7BE5">
      <w:pPr>
        <w:pStyle w:val="BodyText"/>
        <w:kinsoku w:val="0"/>
        <w:overflowPunct w:val="0"/>
        <w:spacing w:line="494" w:lineRule="auto"/>
        <w:ind w:left="1315" w:right="1380" w:firstLine="3"/>
        <w:rPr>
          <w:color w:val="1C1C1C"/>
        </w:rPr>
        <w:sectPr w:rsidR="00FD7BE5">
          <w:pgSz w:w="12240" w:h="15840"/>
          <w:pgMar w:top="540" w:right="1640" w:bottom="2460" w:left="580" w:header="0" w:footer="2272" w:gutter="0"/>
          <w:cols w:space="720"/>
          <w:noEndnote/>
        </w:sectPr>
      </w:pPr>
    </w:p>
    <w:p w14:paraId="5E207362" w14:textId="29E3550A" w:rsidR="00FD7BE5" w:rsidRDefault="00733817">
      <w:pPr>
        <w:pStyle w:val="BodyText"/>
        <w:kinsoku w:val="0"/>
        <w:overflowPunct w:val="0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0" allowOverlap="1" wp14:anchorId="2B47B12A" wp14:editId="0395EE4B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69158552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124815882" name="Group 149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798768689" name="Freeform 15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723191" name="Freeform 15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855943" name="Freeform 15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111449499" name="Freeform 153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41F5BF" id="Group 148" o:spid="_x0000_s1026" style="position:absolute;margin-left:34.6pt;margin-top:27.25pt;width:490.4pt;height:693.15pt;z-index:-251665408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" o:allowincell="f">
                <v:group id="Group 149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">
                  <v:shape id="Freeform 150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151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52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" path="m,4r9807,e" filled="f" strokeweight=".25433mm">
                    <v:path arrowok="t" o:connecttype="custom" o:connectlocs="0,4;9807,4" o:connectangles="0,0"/>
                  </v:shape>
                </v:group>
                <v:shape id="Freeform 153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0" allowOverlap="1" wp14:anchorId="78645911" wp14:editId="53587037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547835871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594894941" name="Group 155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24684403" name="Freeform 15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4585085" name="Freeform 15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4621932" name="Freeform 15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459899" name="Freeform 15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450879" name="Freeform 16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10236361" name="Freeform 161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E8D7DE" id="Group 154" o:spid="_x0000_s1026" style="position:absolute;margin-left:34.6pt;margin-top:27.25pt;width:490.4pt;height:693.15pt;z-index:-251664384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" o:allowincell="f">
                <v:group id="Group 155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">
                  <v:shape id="Freeform 156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" path="m9,13859l9,e" filled="f" strokeweight=".25433mm">
                    <v:path arrowok="t" o:connecttype="custom" o:connectlocs="9,13859;9,0" o:connectangles="0,0"/>
                  </v:shape>
                  <v:shape id="Freeform 157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58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  <v:shape id="Freeform 159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160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161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1DF7699E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379BA545" w14:textId="77777777" w:rsidR="00FD7BE5" w:rsidRDefault="00FD7BE5">
      <w:pPr>
        <w:pStyle w:val="BodyText"/>
        <w:kinsoku w:val="0"/>
        <w:overflowPunct w:val="0"/>
        <w:rPr>
          <w:sz w:val="22"/>
          <w:szCs w:val="22"/>
        </w:rPr>
      </w:pPr>
    </w:p>
    <w:p w14:paraId="69201DDB" w14:textId="77777777" w:rsidR="00FD7BE5" w:rsidRDefault="00FD7BE5">
      <w:pPr>
        <w:pStyle w:val="BodyText"/>
        <w:kinsoku w:val="0"/>
        <w:overflowPunct w:val="0"/>
        <w:spacing w:before="226"/>
        <w:rPr>
          <w:sz w:val="22"/>
          <w:szCs w:val="22"/>
        </w:rPr>
      </w:pPr>
    </w:p>
    <w:p w14:paraId="102659F1" w14:textId="77777777" w:rsidR="00FD7BE5" w:rsidRDefault="00FD7BE5">
      <w:pPr>
        <w:pStyle w:val="Heading2"/>
        <w:numPr>
          <w:ilvl w:val="1"/>
          <w:numId w:val="2"/>
        </w:numPr>
        <w:tabs>
          <w:tab w:val="left" w:pos="1709"/>
        </w:tabs>
        <w:kinsoku w:val="0"/>
        <w:overflowPunct w:val="0"/>
        <w:ind w:left="1709" w:hanging="396"/>
        <w:rPr>
          <w:color w:val="545454"/>
          <w:spacing w:val="-2"/>
        </w:rPr>
      </w:pPr>
      <w:r>
        <w:rPr>
          <w:color w:val="545454"/>
        </w:rPr>
        <w:t>Resources</w:t>
      </w:r>
      <w:r>
        <w:rPr>
          <w:color w:val="545454"/>
          <w:spacing w:val="16"/>
        </w:rPr>
        <w:t xml:space="preserve"> </w:t>
      </w:r>
      <w:r>
        <w:rPr>
          <w:color w:val="545454"/>
        </w:rPr>
        <w:t>and</w:t>
      </w:r>
      <w:r>
        <w:rPr>
          <w:color w:val="545454"/>
          <w:spacing w:val="6"/>
        </w:rPr>
        <w:t xml:space="preserve"> </w:t>
      </w:r>
      <w:r>
        <w:rPr>
          <w:color w:val="545454"/>
          <w:spacing w:val="-2"/>
        </w:rPr>
        <w:t>Planning</w:t>
      </w:r>
    </w:p>
    <w:p w14:paraId="2A551DF0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1E6A3A2F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6C46E72D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771F9BD6" w14:textId="77777777" w:rsidR="00FD7BE5" w:rsidRDefault="00FD7BE5">
      <w:pPr>
        <w:pStyle w:val="BodyText"/>
        <w:kinsoku w:val="0"/>
        <w:overflowPunct w:val="0"/>
        <w:spacing w:before="18"/>
        <w:rPr>
          <w:i/>
          <w:iCs/>
          <w:sz w:val="22"/>
          <w:szCs w:val="22"/>
        </w:rPr>
      </w:pPr>
    </w:p>
    <w:p w14:paraId="12AA4F90" w14:textId="77777777" w:rsidR="00FD7BE5" w:rsidRDefault="00FD7BE5">
      <w:pPr>
        <w:pStyle w:val="ListParagraph"/>
        <w:numPr>
          <w:ilvl w:val="1"/>
          <w:numId w:val="2"/>
        </w:numPr>
        <w:tabs>
          <w:tab w:val="left" w:pos="1708"/>
        </w:tabs>
        <w:kinsoku w:val="0"/>
        <w:overflowPunct w:val="0"/>
        <w:spacing w:before="1"/>
        <w:ind w:left="1708" w:hanging="395"/>
        <w:rPr>
          <w:i/>
          <w:iCs/>
          <w:color w:val="646464"/>
          <w:spacing w:val="-2"/>
          <w:sz w:val="22"/>
          <w:szCs w:val="22"/>
        </w:rPr>
      </w:pPr>
      <w:r>
        <w:rPr>
          <w:i/>
          <w:iCs/>
          <w:color w:val="545454"/>
          <w:spacing w:val="-2"/>
          <w:sz w:val="22"/>
          <w:szCs w:val="22"/>
        </w:rPr>
        <w:t>Resources</w:t>
      </w:r>
    </w:p>
    <w:p w14:paraId="2ABB13AB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65EE3E1E" w14:textId="77777777" w:rsidR="00FD7BE5" w:rsidRDefault="00FD7BE5">
      <w:pPr>
        <w:pStyle w:val="BodyText"/>
        <w:kinsoku w:val="0"/>
        <w:overflowPunct w:val="0"/>
        <w:rPr>
          <w:i/>
          <w:iCs/>
          <w:sz w:val="22"/>
          <w:szCs w:val="22"/>
        </w:rPr>
      </w:pPr>
    </w:p>
    <w:p w14:paraId="7FD1EB2C" w14:textId="77777777" w:rsidR="00FD7BE5" w:rsidRDefault="00FD7BE5">
      <w:pPr>
        <w:pStyle w:val="BodyText"/>
        <w:kinsoku w:val="0"/>
        <w:overflowPunct w:val="0"/>
        <w:spacing w:before="39"/>
        <w:rPr>
          <w:i/>
          <w:iCs/>
          <w:sz w:val="22"/>
          <w:szCs w:val="22"/>
        </w:rPr>
      </w:pPr>
    </w:p>
    <w:p w14:paraId="3337F4DD" w14:textId="77777777" w:rsidR="00FD7BE5" w:rsidRDefault="00FD7BE5">
      <w:pPr>
        <w:pStyle w:val="BodyText"/>
        <w:kinsoku w:val="0"/>
        <w:overflowPunct w:val="0"/>
        <w:spacing w:line="496" w:lineRule="auto"/>
        <w:ind w:left="1314" w:right="1319"/>
        <w:rPr>
          <w:color w:val="1A1A1A"/>
          <w:w w:val="105"/>
        </w:rPr>
      </w:pPr>
      <w:r>
        <w:rPr>
          <w:color w:val="1A1A1A"/>
          <w:w w:val="105"/>
        </w:rPr>
        <w:t>To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thoroughly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investigate the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aims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and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objectives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of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study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10"/>
          <w:w w:val="105"/>
        </w:rPr>
        <w:t xml:space="preserve"> </w:t>
      </w:r>
      <w:r>
        <w:rPr>
          <w:color w:val="050505"/>
          <w:w w:val="105"/>
        </w:rPr>
        <w:t>researche</w:t>
      </w:r>
      <w:r>
        <w:rPr>
          <w:color w:val="2F2F2F"/>
          <w:w w:val="105"/>
        </w:rPr>
        <w:t>r</w:t>
      </w:r>
      <w:r>
        <w:rPr>
          <w:color w:val="2F2F2F"/>
          <w:spacing w:val="-15"/>
          <w:w w:val="105"/>
        </w:rPr>
        <w:t xml:space="preserve"> </w:t>
      </w:r>
      <w:r>
        <w:rPr>
          <w:color w:val="1A1A1A"/>
          <w:w w:val="105"/>
        </w:rPr>
        <w:t>must use a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 xml:space="preserve">variety of resources to gather </w:t>
      </w:r>
      <w:r>
        <w:rPr>
          <w:color w:val="2F2F2F"/>
          <w:w w:val="105"/>
        </w:rPr>
        <w:t>info</w:t>
      </w:r>
      <w:r>
        <w:rPr>
          <w:color w:val="050505"/>
          <w:w w:val="105"/>
        </w:rPr>
        <w:t>rmation.</w:t>
      </w:r>
      <w:r>
        <w:rPr>
          <w:color w:val="050505"/>
          <w:spacing w:val="-16"/>
          <w:w w:val="105"/>
        </w:rPr>
        <w:t xml:space="preserve"> </w:t>
      </w:r>
      <w:r>
        <w:rPr>
          <w:color w:val="1A1A1A"/>
          <w:w w:val="105"/>
        </w:rPr>
        <w:t xml:space="preserve">Secondary </w:t>
      </w:r>
      <w:r>
        <w:rPr>
          <w:color w:val="2F2F2F"/>
          <w:w w:val="105"/>
        </w:rPr>
        <w:t xml:space="preserve">data </w:t>
      </w:r>
      <w:r>
        <w:rPr>
          <w:color w:val="1A1A1A"/>
          <w:w w:val="105"/>
        </w:rPr>
        <w:t>will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be gathered using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online articles,</w:t>
      </w:r>
      <w:r>
        <w:rPr>
          <w:color w:val="1A1A1A"/>
          <w:spacing w:val="-1"/>
          <w:w w:val="105"/>
        </w:rPr>
        <w:t xml:space="preserve"> </w:t>
      </w:r>
      <w:r>
        <w:rPr>
          <w:color w:val="2F2F2F"/>
          <w:w w:val="105"/>
        </w:rPr>
        <w:t xml:space="preserve">textbooks </w:t>
      </w:r>
      <w:r>
        <w:rPr>
          <w:color w:val="1A1A1A"/>
          <w:w w:val="105"/>
        </w:rPr>
        <w:t>and</w:t>
      </w:r>
      <w:r>
        <w:rPr>
          <w:color w:val="1A1A1A"/>
          <w:spacing w:val="-8"/>
          <w:w w:val="105"/>
        </w:rPr>
        <w:t xml:space="preserve"> </w:t>
      </w:r>
      <w:r>
        <w:rPr>
          <w:color w:val="545454"/>
          <w:w w:val="105"/>
        </w:rPr>
        <w:t>j</w:t>
      </w:r>
      <w:r>
        <w:rPr>
          <w:color w:val="1A1A1A"/>
          <w:w w:val="105"/>
        </w:rPr>
        <w:t>ournals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through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 xml:space="preserve">online </w:t>
      </w:r>
      <w:r>
        <w:rPr>
          <w:color w:val="2F2F2F"/>
          <w:w w:val="105"/>
        </w:rPr>
        <w:t>l</w:t>
      </w:r>
      <w:r>
        <w:rPr>
          <w:color w:val="050505"/>
          <w:w w:val="105"/>
        </w:rPr>
        <w:t>ibrary</w:t>
      </w:r>
      <w:r>
        <w:rPr>
          <w:color w:val="050505"/>
          <w:spacing w:val="-1"/>
          <w:w w:val="105"/>
        </w:rPr>
        <w:t xml:space="preserve"> </w:t>
      </w:r>
      <w:r>
        <w:rPr>
          <w:color w:val="1A1A1A"/>
          <w:w w:val="105"/>
        </w:rPr>
        <w:t>and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Google Scholar. Data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used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be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from</w:t>
      </w:r>
      <w:r>
        <w:rPr>
          <w:color w:val="1A1A1A"/>
          <w:spacing w:val="-9"/>
          <w:w w:val="105"/>
        </w:rPr>
        <w:t xml:space="preserve"> </w:t>
      </w:r>
      <w:r>
        <w:rPr>
          <w:color w:val="2F2F2F"/>
          <w:w w:val="105"/>
        </w:rPr>
        <w:t xml:space="preserve">reliable, </w:t>
      </w:r>
      <w:r>
        <w:rPr>
          <w:color w:val="1A1A1A"/>
          <w:w w:val="105"/>
        </w:rPr>
        <w:t>trustworthy</w:t>
      </w:r>
      <w:r>
        <w:rPr>
          <w:color w:val="1A1A1A"/>
          <w:spacing w:val="24"/>
          <w:w w:val="105"/>
        </w:rPr>
        <w:t xml:space="preserve"> </w:t>
      </w:r>
      <w:r>
        <w:rPr>
          <w:color w:val="1A1A1A"/>
          <w:w w:val="105"/>
        </w:rPr>
        <w:t>sources. Primary data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16"/>
          <w:w w:val="105"/>
        </w:rPr>
        <w:t xml:space="preserve"> </w:t>
      </w:r>
      <w:r>
        <w:rPr>
          <w:color w:val="1A1A1A"/>
          <w:w w:val="105"/>
        </w:rPr>
        <w:t>be collected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by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creating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an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online survey using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Google Docs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which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be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shared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via social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media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sites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gather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participants. Interviews will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also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collect primary data. These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be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conducted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with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a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select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group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of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people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who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are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willing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to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participate.</w:t>
      </w:r>
    </w:p>
    <w:p w14:paraId="04B9A21F" w14:textId="77777777" w:rsidR="00FD7BE5" w:rsidRDefault="00FD7BE5">
      <w:pPr>
        <w:pStyle w:val="BodyText"/>
        <w:kinsoku w:val="0"/>
        <w:overflowPunct w:val="0"/>
      </w:pPr>
    </w:p>
    <w:p w14:paraId="608D3EF3" w14:textId="77777777" w:rsidR="00FD7BE5" w:rsidRDefault="00FD7BE5">
      <w:pPr>
        <w:pStyle w:val="BodyText"/>
        <w:kinsoku w:val="0"/>
        <w:overflowPunct w:val="0"/>
      </w:pPr>
    </w:p>
    <w:p w14:paraId="25B4D941" w14:textId="77777777" w:rsidR="00FD7BE5" w:rsidRDefault="00FD7BE5">
      <w:pPr>
        <w:pStyle w:val="BodyText"/>
        <w:kinsoku w:val="0"/>
        <w:overflowPunct w:val="0"/>
      </w:pPr>
    </w:p>
    <w:p w14:paraId="25FF5873" w14:textId="77777777" w:rsidR="00FD7BE5" w:rsidRDefault="00FD7BE5">
      <w:pPr>
        <w:pStyle w:val="BodyText"/>
        <w:kinsoku w:val="0"/>
        <w:overflowPunct w:val="0"/>
        <w:spacing w:before="3"/>
      </w:pPr>
    </w:p>
    <w:p w14:paraId="4FF0F258" w14:textId="77777777" w:rsidR="00FD7BE5" w:rsidRDefault="00FD7BE5">
      <w:pPr>
        <w:pStyle w:val="Heading2"/>
        <w:numPr>
          <w:ilvl w:val="1"/>
          <w:numId w:val="2"/>
        </w:numPr>
        <w:tabs>
          <w:tab w:val="left" w:pos="1702"/>
        </w:tabs>
        <w:kinsoku w:val="0"/>
        <w:overflowPunct w:val="0"/>
        <w:ind w:left="1702" w:hanging="389"/>
        <w:rPr>
          <w:color w:val="646464"/>
          <w:spacing w:val="-2"/>
          <w:w w:val="110"/>
        </w:rPr>
      </w:pPr>
      <w:r>
        <w:rPr>
          <w:color w:val="545454"/>
          <w:w w:val="110"/>
        </w:rPr>
        <w:t>Gantt</w:t>
      </w:r>
      <w:r>
        <w:rPr>
          <w:color w:val="545454"/>
          <w:spacing w:val="-5"/>
          <w:w w:val="110"/>
        </w:rPr>
        <w:t xml:space="preserve"> </w:t>
      </w:r>
      <w:r>
        <w:rPr>
          <w:color w:val="545454"/>
          <w:spacing w:val="-2"/>
          <w:w w:val="110"/>
        </w:rPr>
        <w:t>Chart</w:t>
      </w:r>
    </w:p>
    <w:p w14:paraId="698DE725" w14:textId="77777777" w:rsidR="00FD7BE5" w:rsidRDefault="00FD7BE5">
      <w:pPr>
        <w:pStyle w:val="BodyText"/>
        <w:kinsoku w:val="0"/>
        <w:overflowPunct w:val="0"/>
        <w:spacing w:before="104"/>
        <w:rPr>
          <w:i/>
          <w:iCs/>
          <w:sz w:val="22"/>
          <w:szCs w:val="22"/>
        </w:rPr>
      </w:pPr>
    </w:p>
    <w:p w14:paraId="03E953BB" w14:textId="77777777" w:rsidR="00FD7BE5" w:rsidRDefault="00FD7BE5">
      <w:pPr>
        <w:pStyle w:val="BodyText"/>
        <w:kinsoku w:val="0"/>
        <w:overflowPunct w:val="0"/>
        <w:spacing w:line="496" w:lineRule="auto"/>
        <w:ind w:left="1316" w:right="1319" w:firstLine="8"/>
        <w:rPr>
          <w:color w:val="2F2F2F"/>
          <w:w w:val="105"/>
        </w:rPr>
      </w:pPr>
      <w:r>
        <w:rPr>
          <w:color w:val="1A1A1A"/>
          <w:w w:val="105"/>
        </w:rPr>
        <w:t>A Gantt chart</w:t>
      </w:r>
      <w:r>
        <w:rPr>
          <w:color w:val="1A1A1A"/>
          <w:spacing w:val="-1"/>
          <w:w w:val="105"/>
        </w:rPr>
        <w:t xml:space="preserve"> </w:t>
      </w:r>
      <w:r>
        <w:rPr>
          <w:color w:val="2F2F2F"/>
          <w:w w:val="105"/>
        </w:rPr>
        <w:t xml:space="preserve">is </w:t>
      </w:r>
      <w:r>
        <w:rPr>
          <w:color w:val="1A1A1A"/>
          <w:w w:val="105"/>
        </w:rPr>
        <w:t>a</w:t>
      </w:r>
      <w:r>
        <w:rPr>
          <w:color w:val="1A1A1A"/>
          <w:spacing w:val="-8"/>
          <w:w w:val="105"/>
        </w:rPr>
        <w:t xml:space="preserve"> </w:t>
      </w:r>
      <w:r>
        <w:rPr>
          <w:color w:val="1A1A1A"/>
          <w:w w:val="105"/>
        </w:rPr>
        <w:t>tool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used</w:t>
      </w:r>
      <w:r>
        <w:rPr>
          <w:color w:val="1A1A1A"/>
          <w:spacing w:val="-11"/>
          <w:w w:val="105"/>
        </w:rPr>
        <w:t xml:space="preserve"> </w:t>
      </w:r>
      <w:r>
        <w:rPr>
          <w:color w:val="2F2F2F"/>
          <w:w w:val="105"/>
        </w:rPr>
        <w:t>in</w:t>
      </w:r>
      <w:r>
        <w:rPr>
          <w:color w:val="2F2F2F"/>
          <w:spacing w:val="-2"/>
          <w:w w:val="105"/>
        </w:rPr>
        <w:t xml:space="preserve"> </w:t>
      </w:r>
      <w:r>
        <w:rPr>
          <w:color w:val="1A1A1A"/>
          <w:w w:val="105"/>
        </w:rPr>
        <w:t>project management</w:t>
      </w:r>
      <w:r>
        <w:rPr>
          <w:color w:val="1A1A1A"/>
          <w:spacing w:val="18"/>
          <w:w w:val="105"/>
        </w:rPr>
        <w:t xml:space="preserve"> </w:t>
      </w:r>
      <w:r>
        <w:rPr>
          <w:color w:val="1A1A1A"/>
          <w:w w:val="105"/>
        </w:rPr>
        <w:t>which</w:t>
      </w:r>
      <w:r>
        <w:rPr>
          <w:color w:val="1A1A1A"/>
          <w:spacing w:val="-9"/>
          <w:w w:val="105"/>
        </w:rPr>
        <w:t xml:space="preserve"> </w:t>
      </w:r>
      <w:r>
        <w:rPr>
          <w:color w:val="1A1A1A"/>
          <w:w w:val="105"/>
        </w:rPr>
        <w:t>plans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 xml:space="preserve">schedule of a </w:t>
      </w:r>
      <w:r>
        <w:rPr>
          <w:color w:val="2F2F2F"/>
          <w:w w:val="105"/>
        </w:rPr>
        <w:t>project</w:t>
      </w:r>
      <w:r>
        <w:rPr>
          <w:color w:val="2F2F2F"/>
          <w:spacing w:val="-14"/>
          <w:w w:val="105"/>
        </w:rPr>
        <w:t xml:space="preserve"> </w:t>
      </w:r>
      <w:r>
        <w:rPr>
          <w:color w:val="2F2F2F"/>
          <w:w w:val="105"/>
        </w:rPr>
        <w:t>(Geraldi</w:t>
      </w:r>
      <w:r>
        <w:rPr>
          <w:color w:val="2F2F2F"/>
          <w:spacing w:val="-7"/>
          <w:w w:val="105"/>
        </w:rPr>
        <w:t xml:space="preserve"> </w:t>
      </w:r>
      <w:r>
        <w:rPr>
          <w:color w:val="1A1A1A"/>
          <w:w w:val="105"/>
          <w:sz w:val="18"/>
          <w:szCs w:val="18"/>
        </w:rPr>
        <w:t>&amp;</w:t>
      </w:r>
      <w:r>
        <w:rPr>
          <w:color w:val="1A1A1A"/>
          <w:spacing w:val="-6"/>
          <w:w w:val="105"/>
          <w:sz w:val="18"/>
          <w:szCs w:val="18"/>
        </w:rPr>
        <w:t xml:space="preserve"> </w:t>
      </w:r>
      <w:r>
        <w:rPr>
          <w:color w:val="050505"/>
          <w:w w:val="105"/>
        </w:rPr>
        <w:t>L</w:t>
      </w:r>
      <w:r>
        <w:rPr>
          <w:color w:val="2F2F2F"/>
          <w:w w:val="105"/>
        </w:rPr>
        <w:t>echler,</w:t>
      </w:r>
      <w:r>
        <w:rPr>
          <w:color w:val="2F2F2F"/>
          <w:spacing w:val="-17"/>
          <w:w w:val="105"/>
        </w:rPr>
        <w:t xml:space="preserve"> </w:t>
      </w:r>
      <w:r>
        <w:rPr>
          <w:color w:val="1A1A1A"/>
          <w:w w:val="105"/>
        </w:rPr>
        <w:t>2012).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9"/>
          <w:w w:val="105"/>
        </w:rPr>
        <w:t xml:space="preserve"> </w:t>
      </w:r>
      <w:r>
        <w:rPr>
          <w:color w:val="2F2F2F"/>
          <w:w w:val="105"/>
        </w:rPr>
        <w:t>chart</w:t>
      </w:r>
      <w:r>
        <w:rPr>
          <w:color w:val="2F2F2F"/>
          <w:spacing w:val="-8"/>
          <w:w w:val="105"/>
        </w:rPr>
        <w:t xml:space="preserve"> </w:t>
      </w:r>
      <w:r>
        <w:rPr>
          <w:color w:val="1A1A1A"/>
          <w:w w:val="105"/>
        </w:rPr>
        <w:t>for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this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project</w:t>
      </w:r>
      <w:r>
        <w:rPr>
          <w:color w:val="1A1A1A"/>
          <w:spacing w:val="-6"/>
          <w:w w:val="105"/>
        </w:rPr>
        <w:t xml:space="preserve"> </w:t>
      </w:r>
      <w:r>
        <w:rPr>
          <w:color w:val="1A1A1A"/>
          <w:w w:val="105"/>
        </w:rPr>
        <w:t>is</w:t>
      </w:r>
      <w:r>
        <w:rPr>
          <w:color w:val="1A1A1A"/>
          <w:spacing w:val="-12"/>
          <w:w w:val="105"/>
        </w:rPr>
        <w:t xml:space="preserve"> </w:t>
      </w:r>
      <w:r>
        <w:rPr>
          <w:color w:val="1A1A1A"/>
          <w:w w:val="105"/>
        </w:rPr>
        <w:t>shown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below</w:t>
      </w:r>
      <w:r>
        <w:rPr>
          <w:color w:val="1A1A1A"/>
          <w:spacing w:val="-4"/>
          <w:w w:val="105"/>
        </w:rPr>
        <w:t xml:space="preserve"> </w:t>
      </w:r>
      <w:r>
        <w:rPr>
          <w:color w:val="2F2F2F"/>
          <w:w w:val="105"/>
        </w:rPr>
        <w:t>i</w:t>
      </w:r>
      <w:r>
        <w:rPr>
          <w:color w:val="050505"/>
          <w:w w:val="105"/>
        </w:rPr>
        <w:t>n</w:t>
      </w:r>
      <w:r>
        <w:rPr>
          <w:color w:val="050505"/>
          <w:spacing w:val="-14"/>
          <w:w w:val="105"/>
        </w:rPr>
        <w:t xml:space="preserve"> </w:t>
      </w:r>
      <w:r>
        <w:rPr>
          <w:color w:val="2F2F2F"/>
          <w:w w:val="105"/>
        </w:rPr>
        <w:t>figure</w:t>
      </w:r>
    </w:p>
    <w:p w14:paraId="293DE5E1" w14:textId="77777777" w:rsidR="00FD7BE5" w:rsidRDefault="00FD7BE5">
      <w:pPr>
        <w:pStyle w:val="BodyText"/>
        <w:kinsoku w:val="0"/>
        <w:overflowPunct w:val="0"/>
        <w:spacing w:line="213" w:lineRule="exact"/>
        <w:ind w:left="1323"/>
        <w:rPr>
          <w:color w:val="1A1A1A"/>
          <w:spacing w:val="-2"/>
          <w:w w:val="105"/>
        </w:rPr>
      </w:pPr>
      <w:r>
        <w:rPr>
          <w:color w:val="1A1A1A"/>
          <w:w w:val="105"/>
        </w:rPr>
        <w:t>2.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It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will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aid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researc</w:t>
      </w:r>
      <w:r>
        <w:rPr>
          <w:color w:val="050505"/>
          <w:w w:val="105"/>
        </w:rPr>
        <w:t>he</w:t>
      </w:r>
      <w:r>
        <w:rPr>
          <w:color w:val="2F2F2F"/>
          <w:w w:val="105"/>
        </w:rPr>
        <w:t>rs</w:t>
      </w:r>
      <w:r>
        <w:rPr>
          <w:color w:val="2F2F2F"/>
          <w:spacing w:val="-14"/>
          <w:w w:val="105"/>
        </w:rPr>
        <w:t xml:space="preserve"> </w:t>
      </w:r>
      <w:r>
        <w:rPr>
          <w:color w:val="1A1A1A"/>
          <w:w w:val="105"/>
        </w:rPr>
        <w:t>time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management,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allowing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for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greater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spacing w:val="-2"/>
          <w:w w:val="105"/>
        </w:rPr>
        <w:t>efficiency</w:t>
      </w:r>
    </w:p>
    <w:p w14:paraId="46A8C460" w14:textId="77777777" w:rsidR="00FD7BE5" w:rsidRDefault="00FD7BE5">
      <w:pPr>
        <w:pStyle w:val="BodyText"/>
        <w:kinsoku w:val="0"/>
        <w:overflowPunct w:val="0"/>
        <w:spacing w:line="213" w:lineRule="exact"/>
        <w:ind w:left="1323"/>
        <w:rPr>
          <w:color w:val="1A1A1A"/>
          <w:spacing w:val="-2"/>
          <w:w w:val="105"/>
        </w:rPr>
        <w:sectPr w:rsidR="00FD7BE5">
          <w:pgSz w:w="12240" w:h="15840"/>
          <w:pgMar w:top="540" w:right="1640" w:bottom="2480" w:left="580" w:header="0" w:footer="2272" w:gutter="0"/>
          <w:cols w:space="720"/>
          <w:noEndnote/>
        </w:sectPr>
      </w:pPr>
    </w:p>
    <w:p w14:paraId="53827655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4F028474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2EA02D5C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51F8E662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54AB0DC6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413C4C68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414C05B4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1C838EA7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7E046259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093DEDB1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27D44E6F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16D1B578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062B7877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4CB925BA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75E928C2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0CCD92AA" w14:textId="77777777" w:rsidR="00FD7BE5" w:rsidRDefault="00FD7BE5">
      <w:pPr>
        <w:pStyle w:val="BodyText"/>
        <w:kinsoku w:val="0"/>
        <w:overflowPunct w:val="0"/>
        <w:rPr>
          <w:sz w:val="12"/>
          <w:szCs w:val="12"/>
        </w:rPr>
      </w:pPr>
    </w:p>
    <w:p w14:paraId="458044B8" w14:textId="77777777" w:rsidR="00FD7BE5" w:rsidRDefault="00FD7BE5">
      <w:pPr>
        <w:pStyle w:val="BodyText"/>
        <w:kinsoku w:val="0"/>
        <w:overflowPunct w:val="0"/>
        <w:spacing w:before="38"/>
        <w:rPr>
          <w:sz w:val="12"/>
          <w:szCs w:val="12"/>
        </w:rPr>
      </w:pPr>
    </w:p>
    <w:p w14:paraId="64D93330" w14:textId="77777777" w:rsidR="00FD7BE5" w:rsidRDefault="00FD7BE5">
      <w:pPr>
        <w:pStyle w:val="BodyText"/>
        <w:tabs>
          <w:tab w:val="left" w:pos="2373"/>
          <w:tab w:val="left" w:pos="3553"/>
          <w:tab w:val="left" w:pos="4751"/>
          <w:tab w:val="left" w:pos="5939"/>
          <w:tab w:val="left" w:pos="7127"/>
          <w:tab w:val="left" w:pos="8311"/>
          <w:tab w:val="left" w:pos="9507"/>
          <w:tab w:val="left" w:pos="10675"/>
        </w:tabs>
        <w:kinsoku w:val="0"/>
        <w:overflowPunct w:val="0"/>
        <w:ind w:left="1047"/>
        <w:rPr>
          <w:rFonts w:ascii="Times New Roman" w:hAnsi="Times New Roman" w:cs="Times New Roman"/>
          <w:color w:val="727072"/>
          <w:spacing w:val="-5"/>
          <w:w w:val="85"/>
          <w:sz w:val="12"/>
          <w:szCs w:val="12"/>
        </w:rPr>
      </w:pPr>
      <w:r>
        <w:rPr>
          <w:rFonts w:ascii="Times New Roman" w:hAnsi="Times New Roman" w:cs="Times New Roman"/>
          <w:color w:val="727072"/>
          <w:spacing w:val="-2"/>
          <w:w w:val="85"/>
          <w:position w:val="-2"/>
          <w:sz w:val="13"/>
          <w:szCs w:val="13"/>
        </w:rPr>
        <w:t>JdhltJ</w:t>
      </w:r>
      <w:r>
        <w:rPr>
          <w:rFonts w:ascii="Times New Roman" w:hAnsi="Times New Roman" w:cs="Times New Roman"/>
          <w:color w:val="727072"/>
          <w:position w:val="-2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2"/>
          <w:w w:val="75"/>
          <w:position w:val="2"/>
          <w:sz w:val="13"/>
          <w:szCs w:val="13"/>
        </w:rPr>
        <w:t>lkl</w:t>
      </w:r>
      <w:r>
        <w:rPr>
          <w:rFonts w:ascii="Times New Roman" w:hAnsi="Times New Roman" w:cs="Times New Roman"/>
          <w:color w:val="3D3D3D"/>
          <w:spacing w:val="-2"/>
          <w:w w:val="75"/>
          <w:position w:val="2"/>
          <w:sz w:val="13"/>
          <w:szCs w:val="13"/>
        </w:rPr>
        <w:t>-</w:t>
      </w:r>
      <w:r>
        <w:rPr>
          <w:rFonts w:ascii="Times New Roman" w:hAnsi="Times New Roman" w:cs="Times New Roman"/>
          <w:color w:val="727072"/>
          <w:spacing w:val="-5"/>
          <w:w w:val="85"/>
          <w:position w:val="2"/>
          <w:sz w:val="13"/>
          <w:szCs w:val="13"/>
        </w:rPr>
        <w:t>li</w:t>
      </w:r>
      <w:r>
        <w:rPr>
          <w:rFonts w:ascii="Times New Roman" w:hAnsi="Times New Roman" w:cs="Times New Roman"/>
          <w:color w:val="727072"/>
          <w:position w:val="2"/>
          <w:sz w:val="13"/>
          <w:szCs w:val="13"/>
        </w:rPr>
        <w:tab/>
      </w:r>
      <w:r>
        <w:rPr>
          <w:rFonts w:ascii="Times New Roman" w:hAnsi="Times New Roman" w:cs="Times New Roman"/>
          <w:b/>
          <w:bCs/>
          <w:color w:val="727072"/>
          <w:spacing w:val="-5"/>
          <w:w w:val="95"/>
          <w:position w:val="1"/>
          <w:sz w:val="12"/>
          <w:szCs w:val="12"/>
        </w:rPr>
        <w:t>blO</w:t>
      </w:r>
      <w:r>
        <w:rPr>
          <w:rFonts w:ascii="Times New Roman" w:hAnsi="Times New Roman" w:cs="Times New Roman"/>
          <w:b/>
          <w:bCs/>
          <w:color w:val="727072"/>
          <w:position w:val="1"/>
          <w:sz w:val="12"/>
          <w:szCs w:val="12"/>
        </w:rPr>
        <w:tab/>
      </w:r>
      <w:r>
        <w:rPr>
          <w:rFonts w:ascii="Times New Roman" w:hAnsi="Times New Roman" w:cs="Times New Roman"/>
          <w:b/>
          <w:bCs/>
          <w:color w:val="545457"/>
          <w:w w:val="75"/>
          <w:position w:val="2"/>
          <w:sz w:val="12"/>
          <w:szCs w:val="12"/>
        </w:rPr>
        <w:t>llo:</w:t>
      </w:r>
      <w:r>
        <w:rPr>
          <w:rFonts w:ascii="Times New Roman" w:hAnsi="Times New Roman" w:cs="Times New Roman"/>
          <w:b/>
          <w:bCs/>
          <w:color w:val="3D3D3D"/>
          <w:w w:val="75"/>
          <w:position w:val="2"/>
          <w:sz w:val="12"/>
          <w:szCs w:val="12"/>
        </w:rPr>
        <w:t>-</w:t>
      </w:r>
      <w:r>
        <w:rPr>
          <w:rFonts w:ascii="Times New Roman" w:hAnsi="Times New Roman" w:cs="Times New Roman"/>
          <w:b/>
          <w:bCs/>
          <w:color w:val="727072"/>
          <w:spacing w:val="-5"/>
          <w:w w:val="85"/>
          <w:position w:val="2"/>
          <w:sz w:val="12"/>
          <w:szCs w:val="12"/>
        </w:rPr>
        <w:t>111</w:t>
      </w:r>
      <w:r>
        <w:rPr>
          <w:rFonts w:ascii="Times New Roman" w:hAnsi="Times New Roman" w:cs="Times New Roman"/>
          <w:b/>
          <w:bCs/>
          <w:color w:val="727072"/>
          <w:position w:val="2"/>
          <w:sz w:val="12"/>
          <w:szCs w:val="12"/>
        </w:rPr>
        <w:tab/>
      </w:r>
      <w:r>
        <w:rPr>
          <w:rFonts w:ascii="Times New Roman" w:hAnsi="Times New Roman" w:cs="Times New Roman"/>
          <w:color w:val="545457"/>
          <w:spacing w:val="-2"/>
          <w:w w:val="85"/>
          <w:position w:val="2"/>
          <w:sz w:val="10"/>
          <w:szCs w:val="10"/>
        </w:rPr>
        <w:t>J,n.11</w:t>
      </w:r>
      <w:r>
        <w:rPr>
          <w:rFonts w:ascii="Times New Roman" w:hAnsi="Times New Roman" w:cs="Times New Roman"/>
          <w:color w:val="545457"/>
          <w:position w:val="2"/>
          <w:sz w:val="10"/>
          <w:szCs w:val="10"/>
        </w:rPr>
        <w:tab/>
      </w:r>
      <w:r>
        <w:rPr>
          <w:rFonts w:ascii="Times New Roman" w:hAnsi="Times New Roman" w:cs="Times New Roman"/>
          <w:color w:val="545457"/>
          <w:w w:val="65"/>
          <w:position w:val="1"/>
          <w:sz w:val="12"/>
          <w:szCs w:val="12"/>
        </w:rPr>
        <w:t>Feb-</w:t>
      </w:r>
      <w:r>
        <w:rPr>
          <w:rFonts w:ascii="Times New Roman" w:hAnsi="Times New Roman" w:cs="Times New Roman"/>
          <w:color w:val="727072"/>
          <w:spacing w:val="-5"/>
          <w:w w:val="85"/>
          <w:position w:val="1"/>
          <w:sz w:val="12"/>
          <w:szCs w:val="12"/>
        </w:rPr>
        <w:t>ll</w:t>
      </w:r>
      <w:r>
        <w:rPr>
          <w:rFonts w:ascii="Times New Roman" w:hAnsi="Times New Roman" w:cs="Times New Roman"/>
          <w:color w:val="727072"/>
          <w:position w:val="1"/>
          <w:sz w:val="12"/>
          <w:szCs w:val="12"/>
        </w:rPr>
        <w:tab/>
      </w:r>
      <w:r>
        <w:rPr>
          <w:rFonts w:ascii="Times New Roman" w:hAnsi="Times New Roman" w:cs="Times New Roman"/>
          <w:color w:val="727072"/>
          <w:w w:val="60"/>
          <w:position w:val="2"/>
          <w:sz w:val="12"/>
          <w:szCs w:val="12"/>
        </w:rPr>
        <w:t>kla&lt;</w:t>
      </w:r>
      <w:r>
        <w:rPr>
          <w:rFonts w:ascii="Times New Roman" w:hAnsi="Times New Roman" w:cs="Times New Roman"/>
          <w:color w:val="545457"/>
          <w:w w:val="60"/>
          <w:position w:val="2"/>
          <w:sz w:val="12"/>
          <w:szCs w:val="12"/>
        </w:rPr>
        <w:t>-</w:t>
      </w:r>
      <w:r>
        <w:rPr>
          <w:rFonts w:ascii="Times New Roman" w:hAnsi="Times New Roman" w:cs="Times New Roman"/>
          <w:color w:val="545457"/>
          <w:spacing w:val="-5"/>
          <w:w w:val="85"/>
          <w:position w:val="2"/>
          <w:sz w:val="12"/>
          <w:szCs w:val="12"/>
        </w:rPr>
        <w:t>ll</w:t>
      </w:r>
      <w:r>
        <w:rPr>
          <w:rFonts w:ascii="Times New Roman" w:hAnsi="Times New Roman" w:cs="Times New Roman"/>
          <w:color w:val="545457"/>
          <w:position w:val="2"/>
          <w:sz w:val="12"/>
          <w:szCs w:val="12"/>
        </w:rPr>
        <w:tab/>
      </w:r>
      <w:r>
        <w:rPr>
          <w:rFonts w:ascii="Times New Roman" w:hAnsi="Times New Roman" w:cs="Times New Roman"/>
          <w:b/>
          <w:bCs/>
          <w:color w:val="727072"/>
          <w:w w:val="80"/>
          <w:position w:val="1"/>
          <w:sz w:val="13"/>
          <w:szCs w:val="13"/>
        </w:rPr>
        <w:t>ljl</w:t>
      </w:r>
      <w:r>
        <w:rPr>
          <w:rFonts w:ascii="Times New Roman" w:hAnsi="Times New Roman" w:cs="Times New Roman"/>
          <w:b/>
          <w:bCs/>
          <w:color w:val="545457"/>
          <w:w w:val="80"/>
          <w:position w:val="1"/>
          <w:sz w:val="13"/>
          <w:szCs w:val="13"/>
        </w:rPr>
        <w:t>-</w:t>
      </w:r>
      <w:r>
        <w:rPr>
          <w:rFonts w:ascii="Times New Roman" w:hAnsi="Times New Roman" w:cs="Times New Roman"/>
          <w:b/>
          <w:bCs/>
          <w:color w:val="727072"/>
          <w:spacing w:val="-5"/>
          <w:w w:val="85"/>
          <w:position w:val="1"/>
          <w:sz w:val="13"/>
          <w:szCs w:val="13"/>
        </w:rPr>
        <w:t>ll</w:t>
      </w:r>
      <w:r>
        <w:rPr>
          <w:rFonts w:ascii="Times New Roman" w:hAnsi="Times New Roman" w:cs="Times New Roman"/>
          <w:b/>
          <w:bCs/>
          <w:color w:val="727072"/>
          <w:position w:val="1"/>
          <w:sz w:val="13"/>
          <w:szCs w:val="13"/>
        </w:rPr>
        <w:tab/>
      </w:r>
      <w:r>
        <w:rPr>
          <w:rFonts w:ascii="Times New Roman" w:hAnsi="Times New Roman" w:cs="Times New Roman"/>
          <w:color w:val="545457"/>
          <w:w w:val="80"/>
          <w:sz w:val="12"/>
          <w:szCs w:val="12"/>
        </w:rPr>
        <w:t>ilar-</w:t>
      </w:r>
      <w:r>
        <w:rPr>
          <w:rFonts w:ascii="Times New Roman" w:hAnsi="Times New Roman" w:cs="Times New Roman"/>
          <w:color w:val="727072"/>
          <w:spacing w:val="-5"/>
          <w:w w:val="85"/>
          <w:sz w:val="12"/>
          <w:szCs w:val="12"/>
        </w:rPr>
        <w:t>ll</w:t>
      </w:r>
    </w:p>
    <w:p w14:paraId="7B8DAB4D" w14:textId="77777777" w:rsidR="00FD7BE5" w:rsidRDefault="00FD7BE5">
      <w:pPr>
        <w:pStyle w:val="BodyText"/>
        <w:tabs>
          <w:tab w:val="left" w:pos="2116"/>
          <w:tab w:val="left" w:pos="2421"/>
          <w:tab w:val="left" w:pos="2714"/>
          <w:tab w:val="left" w:pos="3018"/>
          <w:tab w:val="left" w:pos="3316"/>
          <w:tab w:val="left" w:pos="3604"/>
          <w:tab w:val="left" w:pos="3899"/>
          <w:tab w:val="left" w:pos="4195"/>
          <w:tab w:val="left" w:pos="4494"/>
          <w:tab w:val="left" w:pos="4756"/>
          <w:tab w:val="left" w:pos="5066"/>
          <w:tab w:val="left" w:pos="5360"/>
          <w:tab w:val="left" w:pos="5647"/>
          <w:tab w:val="left" w:pos="5944"/>
          <w:tab w:val="left" w:pos="6243"/>
          <w:tab w:val="left" w:pos="6537"/>
          <w:tab w:val="left" w:pos="7133"/>
          <w:tab w:val="left" w:pos="7439"/>
          <w:tab w:val="left" w:pos="7736"/>
          <w:tab w:val="left" w:pos="8022"/>
          <w:tab w:val="left" w:pos="8328"/>
          <w:tab w:val="left" w:pos="8613"/>
          <w:tab w:val="left" w:pos="8924"/>
          <w:tab w:val="left" w:pos="9210"/>
          <w:tab w:val="left" w:pos="9509"/>
          <w:tab w:val="left" w:pos="9801"/>
          <w:tab w:val="left" w:pos="10112"/>
          <w:tab w:val="left" w:pos="10399"/>
          <w:tab w:val="left" w:pos="10702"/>
          <w:tab w:val="left" w:pos="11001"/>
          <w:tab w:val="left" w:pos="11299"/>
        </w:tabs>
        <w:kinsoku w:val="0"/>
        <w:overflowPunct w:val="0"/>
        <w:spacing w:before="130" w:line="208" w:lineRule="exact"/>
        <w:ind w:left="1444"/>
        <w:rPr>
          <w:rFonts w:ascii="Times New Roman" w:hAnsi="Times New Roman" w:cs="Times New Roman"/>
          <w:color w:val="727072"/>
          <w:spacing w:val="-5"/>
          <w:w w:val="90"/>
          <w:sz w:val="13"/>
          <w:szCs w:val="13"/>
        </w:rPr>
      </w:pPr>
      <w:r>
        <w:rPr>
          <w:i/>
          <w:iCs/>
          <w:color w:val="858587"/>
          <w:spacing w:val="-2"/>
          <w:w w:val="85"/>
          <w:position w:val="1"/>
          <w:sz w:val="12"/>
          <w:szCs w:val="12"/>
        </w:rPr>
        <w:t>Weelfiu,iu</w:t>
      </w:r>
      <w:r>
        <w:rPr>
          <w:i/>
          <w:iCs/>
          <w:color w:val="858587"/>
          <w:position w:val="1"/>
          <w:sz w:val="12"/>
          <w:szCs w:val="12"/>
        </w:rPr>
        <w:tab/>
      </w:r>
      <w:r>
        <w:rPr>
          <w:rFonts w:ascii="Times New Roman" w:hAnsi="Times New Roman" w:cs="Times New Roman"/>
          <w:color w:val="727072"/>
          <w:spacing w:val="-10"/>
          <w:w w:val="85"/>
          <w:sz w:val="14"/>
          <w:szCs w:val="14"/>
        </w:rPr>
        <w:t>1</w:t>
      </w:r>
      <w:r>
        <w:rPr>
          <w:rFonts w:ascii="Times New Roman" w:hAnsi="Times New Roman" w:cs="Times New Roman"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color w:val="858587"/>
          <w:spacing w:val="-10"/>
          <w:w w:val="85"/>
          <w:sz w:val="13"/>
          <w:szCs w:val="13"/>
        </w:rPr>
        <w:t>l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10"/>
          <w:w w:val="85"/>
          <w:sz w:val="14"/>
          <w:szCs w:val="14"/>
        </w:rPr>
        <w:t>l</w:t>
      </w:r>
      <w:r>
        <w:rPr>
          <w:rFonts w:ascii="Times New Roman" w:hAnsi="Times New Roman" w:cs="Times New Roman"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color w:val="727072"/>
          <w:spacing w:val="-10"/>
          <w:w w:val="85"/>
          <w:sz w:val="14"/>
          <w:szCs w:val="14"/>
        </w:rPr>
        <w:t>I</w:t>
      </w:r>
      <w:r>
        <w:rPr>
          <w:rFonts w:ascii="Times New Roman" w:hAnsi="Times New Roman" w:cs="Times New Roman"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color w:val="727072"/>
          <w:spacing w:val="-10"/>
          <w:w w:val="85"/>
          <w:sz w:val="14"/>
          <w:szCs w:val="14"/>
        </w:rPr>
        <w:t>I</w:t>
      </w:r>
      <w:r>
        <w:rPr>
          <w:rFonts w:ascii="Times New Roman" w:hAnsi="Times New Roman" w:cs="Times New Roman"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color w:val="858587"/>
          <w:spacing w:val="-10"/>
          <w:w w:val="85"/>
          <w:sz w:val="14"/>
          <w:szCs w:val="14"/>
        </w:rPr>
        <w:t>i</w:t>
      </w:r>
      <w:r>
        <w:rPr>
          <w:rFonts w:ascii="Times New Roman" w:hAnsi="Times New Roman" w:cs="Times New Roman"/>
          <w:color w:val="858587"/>
          <w:sz w:val="14"/>
          <w:szCs w:val="14"/>
        </w:rPr>
        <w:tab/>
      </w:r>
      <w:r>
        <w:rPr>
          <w:rFonts w:ascii="Times New Roman" w:hAnsi="Times New Roman" w:cs="Times New Roman"/>
          <w:i/>
          <w:iCs/>
          <w:color w:val="858587"/>
          <w:spacing w:val="-10"/>
          <w:w w:val="85"/>
          <w:sz w:val="13"/>
          <w:szCs w:val="13"/>
        </w:rPr>
        <w:t>1</w:t>
      </w:r>
      <w:r>
        <w:rPr>
          <w:rFonts w:ascii="Times New Roman" w:hAnsi="Times New Roman" w:cs="Times New Roman"/>
          <w:i/>
          <w:iCs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10"/>
          <w:w w:val="85"/>
          <w:sz w:val="13"/>
          <w:szCs w:val="13"/>
        </w:rPr>
        <w:t>!</w:t>
      </w:r>
      <w:r>
        <w:rPr>
          <w:rFonts w:ascii="Times New Roman" w:hAnsi="Times New Roman" w:cs="Times New Roman"/>
          <w:color w:val="727072"/>
          <w:sz w:val="13"/>
          <w:szCs w:val="13"/>
        </w:rPr>
        <w:tab/>
      </w:r>
      <w:r>
        <w:rPr>
          <w:rFonts w:ascii="Times New Roman" w:hAnsi="Times New Roman" w:cs="Times New Roman"/>
          <w:color w:val="858587"/>
          <w:spacing w:val="-10"/>
          <w:w w:val="85"/>
          <w:sz w:val="14"/>
          <w:szCs w:val="14"/>
        </w:rPr>
        <w:t>l</w:t>
      </w:r>
      <w:r>
        <w:rPr>
          <w:rFonts w:ascii="Times New Roman" w:hAnsi="Times New Roman" w:cs="Times New Roman"/>
          <w:color w:val="858587"/>
          <w:sz w:val="14"/>
          <w:szCs w:val="14"/>
        </w:rPr>
        <w:tab/>
      </w:r>
      <w:r>
        <w:rPr>
          <w:rFonts w:ascii="Times New Roman" w:hAnsi="Times New Roman" w:cs="Times New Roman"/>
          <w:color w:val="858587"/>
          <w:spacing w:val="-5"/>
          <w:w w:val="85"/>
          <w:sz w:val="14"/>
          <w:szCs w:val="14"/>
        </w:rPr>
        <w:t>10</w:t>
      </w:r>
      <w:r>
        <w:rPr>
          <w:rFonts w:ascii="Times New Roman" w:hAnsi="Times New Roman" w:cs="Times New Roman"/>
          <w:color w:val="858587"/>
          <w:sz w:val="14"/>
          <w:szCs w:val="14"/>
        </w:rPr>
        <w:tab/>
      </w:r>
      <w:r>
        <w:rPr>
          <w:rFonts w:ascii="Times New Roman" w:hAnsi="Times New Roman" w:cs="Times New Roman"/>
          <w:color w:val="858587"/>
          <w:spacing w:val="-5"/>
          <w:w w:val="85"/>
          <w:sz w:val="13"/>
          <w:szCs w:val="13"/>
        </w:rPr>
        <w:t>ll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858587"/>
          <w:spacing w:val="-5"/>
          <w:w w:val="85"/>
          <w:sz w:val="14"/>
          <w:szCs w:val="14"/>
        </w:rPr>
        <w:t>ll</w:t>
      </w:r>
      <w:r>
        <w:rPr>
          <w:rFonts w:ascii="Times New Roman" w:hAnsi="Times New Roman" w:cs="Times New Roman"/>
          <w:color w:val="858587"/>
          <w:sz w:val="14"/>
          <w:szCs w:val="14"/>
        </w:rPr>
        <w:tab/>
      </w:r>
      <w:r>
        <w:rPr>
          <w:rFonts w:ascii="Times New Roman" w:hAnsi="Times New Roman" w:cs="Times New Roman"/>
          <w:color w:val="858587"/>
          <w:spacing w:val="-5"/>
          <w:w w:val="90"/>
          <w:sz w:val="13"/>
          <w:szCs w:val="13"/>
        </w:rPr>
        <w:t>!l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5"/>
          <w:w w:val="85"/>
          <w:position w:val="1"/>
          <w:sz w:val="14"/>
          <w:szCs w:val="14"/>
        </w:rPr>
        <w:t>11</w:t>
      </w:r>
      <w:r>
        <w:rPr>
          <w:rFonts w:ascii="Times New Roman" w:hAnsi="Times New Roman" w:cs="Times New Roman"/>
          <w:color w:val="727072"/>
          <w:position w:val="1"/>
          <w:sz w:val="14"/>
          <w:szCs w:val="14"/>
        </w:rPr>
        <w:tab/>
      </w:r>
      <w:r>
        <w:rPr>
          <w:rFonts w:ascii="Times New Roman" w:hAnsi="Times New Roman" w:cs="Times New Roman"/>
          <w:color w:val="858587"/>
          <w:spacing w:val="-5"/>
          <w:w w:val="85"/>
          <w:sz w:val="13"/>
          <w:szCs w:val="13"/>
        </w:rPr>
        <w:t>15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A38795"/>
          <w:w w:val="85"/>
          <w:sz w:val="13"/>
          <w:szCs w:val="13"/>
        </w:rPr>
        <w:t>1</w:t>
      </w:r>
      <w:r>
        <w:rPr>
          <w:rFonts w:ascii="Times New Roman" w:hAnsi="Times New Roman" w:cs="Times New Roman"/>
          <w:color w:val="727072"/>
          <w:w w:val="85"/>
          <w:sz w:val="13"/>
          <w:szCs w:val="13"/>
        </w:rPr>
        <w:t>6</w:t>
      </w:r>
      <w:r>
        <w:rPr>
          <w:rFonts w:ascii="Times New Roman" w:hAnsi="Times New Roman" w:cs="Times New Roman"/>
          <w:color w:val="727072"/>
          <w:spacing w:val="63"/>
          <w:sz w:val="13"/>
          <w:szCs w:val="13"/>
        </w:rPr>
        <w:t xml:space="preserve">  </w:t>
      </w:r>
      <w:r>
        <w:rPr>
          <w:rFonts w:ascii="Times New Roman" w:hAnsi="Times New Roman" w:cs="Times New Roman"/>
          <w:i/>
          <w:iCs/>
          <w:color w:val="727072"/>
          <w:spacing w:val="-5"/>
          <w:w w:val="85"/>
          <w:sz w:val="14"/>
          <w:szCs w:val="14"/>
        </w:rPr>
        <w:t>11</w:t>
      </w:r>
      <w:r>
        <w:rPr>
          <w:rFonts w:ascii="Times New Roman" w:hAnsi="Times New Roman" w:cs="Times New Roman"/>
          <w:i/>
          <w:iCs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color w:val="858587"/>
          <w:spacing w:val="-5"/>
          <w:w w:val="85"/>
          <w:sz w:val="13"/>
          <w:szCs w:val="13"/>
        </w:rPr>
        <w:t>18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858587"/>
          <w:spacing w:val="-10"/>
          <w:w w:val="85"/>
          <w:sz w:val="20"/>
          <w:szCs w:val="20"/>
        </w:rPr>
        <w:t>a</w:t>
      </w:r>
      <w:r>
        <w:rPr>
          <w:rFonts w:ascii="Times New Roman" w:hAnsi="Times New Roman" w:cs="Times New Roman"/>
          <w:color w:val="858587"/>
          <w:sz w:val="20"/>
          <w:szCs w:val="20"/>
        </w:rPr>
        <w:tab/>
      </w:r>
      <w:r>
        <w:rPr>
          <w:rFonts w:ascii="Times New Roman" w:hAnsi="Times New Roman" w:cs="Times New Roman"/>
          <w:color w:val="858587"/>
          <w:spacing w:val="-5"/>
          <w:w w:val="85"/>
          <w:sz w:val="13"/>
          <w:szCs w:val="13"/>
        </w:rPr>
        <w:t>li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5"/>
          <w:w w:val="85"/>
          <w:sz w:val="14"/>
          <w:szCs w:val="14"/>
        </w:rPr>
        <w:t>11</w:t>
      </w:r>
      <w:r>
        <w:rPr>
          <w:rFonts w:ascii="Times New Roman" w:hAnsi="Times New Roman" w:cs="Times New Roman"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i/>
          <w:iCs/>
          <w:color w:val="858587"/>
          <w:spacing w:val="-5"/>
          <w:w w:val="85"/>
          <w:sz w:val="14"/>
          <w:szCs w:val="14"/>
        </w:rPr>
        <w:t>11</w:t>
      </w:r>
      <w:r>
        <w:rPr>
          <w:rFonts w:ascii="Times New Roman" w:hAnsi="Times New Roman" w:cs="Times New Roman"/>
          <w:i/>
          <w:iCs/>
          <w:color w:val="858587"/>
          <w:sz w:val="14"/>
          <w:szCs w:val="14"/>
        </w:rPr>
        <w:tab/>
      </w:r>
      <w:r>
        <w:rPr>
          <w:rFonts w:ascii="Times New Roman" w:hAnsi="Times New Roman" w:cs="Times New Roman"/>
          <w:color w:val="727072"/>
          <w:spacing w:val="-5"/>
          <w:w w:val="85"/>
          <w:sz w:val="14"/>
          <w:szCs w:val="14"/>
        </w:rPr>
        <w:t>1l</w:t>
      </w:r>
      <w:r>
        <w:rPr>
          <w:rFonts w:ascii="Times New Roman" w:hAnsi="Times New Roman" w:cs="Times New Roman"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color w:val="727072"/>
          <w:spacing w:val="-5"/>
          <w:w w:val="90"/>
          <w:position w:val="1"/>
          <w:sz w:val="13"/>
          <w:szCs w:val="13"/>
        </w:rPr>
        <w:t>ll</w:t>
      </w:r>
      <w:r>
        <w:rPr>
          <w:rFonts w:ascii="Times New Roman" w:hAnsi="Times New Roman" w:cs="Times New Roman"/>
          <w:color w:val="727072"/>
          <w:position w:val="1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5"/>
          <w:w w:val="85"/>
          <w:sz w:val="14"/>
          <w:szCs w:val="14"/>
        </w:rPr>
        <w:t>11</w:t>
      </w:r>
      <w:r>
        <w:rPr>
          <w:rFonts w:ascii="Times New Roman" w:hAnsi="Times New Roman" w:cs="Times New Roman"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color w:val="858587"/>
          <w:spacing w:val="-5"/>
          <w:w w:val="85"/>
          <w:sz w:val="13"/>
          <w:szCs w:val="13"/>
        </w:rPr>
        <w:t>16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5"/>
          <w:w w:val="85"/>
          <w:sz w:val="14"/>
          <w:szCs w:val="14"/>
        </w:rPr>
        <w:t>11</w:t>
      </w:r>
      <w:r>
        <w:rPr>
          <w:rFonts w:ascii="Times New Roman" w:hAnsi="Times New Roman" w:cs="Times New Roman"/>
          <w:color w:val="727072"/>
          <w:sz w:val="14"/>
          <w:szCs w:val="14"/>
        </w:rPr>
        <w:tab/>
      </w:r>
      <w:r>
        <w:rPr>
          <w:rFonts w:ascii="Times New Roman" w:hAnsi="Times New Roman" w:cs="Times New Roman"/>
          <w:color w:val="727072"/>
          <w:spacing w:val="-5"/>
          <w:w w:val="90"/>
          <w:sz w:val="13"/>
          <w:szCs w:val="13"/>
        </w:rPr>
        <w:t>l!</w:t>
      </w:r>
      <w:r>
        <w:rPr>
          <w:rFonts w:ascii="Times New Roman" w:hAnsi="Times New Roman" w:cs="Times New Roman"/>
          <w:color w:val="727072"/>
          <w:sz w:val="13"/>
          <w:szCs w:val="13"/>
        </w:rPr>
        <w:tab/>
      </w:r>
      <w:r>
        <w:rPr>
          <w:rFonts w:ascii="Times New Roman" w:hAnsi="Times New Roman" w:cs="Times New Roman"/>
          <w:color w:val="858587"/>
          <w:spacing w:val="-5"/>
          <w:w w:val="90"/>
          <w:sz w:val="13"/>
          <w:szCs w:val="13"/>
        </w:rPr>
        <w:t>!!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858587"/>
          <w:spacing w:val="-5"/>
          <w:w w:val="85"/>
          <w:sz w:val="13"/>
          <w:szCs w:val="13"/>
        </w:rPr>
        <w:t>10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5"/>
          <w:w w:val="90"/>
          <w:sz w:val="13"/>
          <w:szCs w:val="13"/>
        </w:rPr>
        <w:t>ll</w:t>
      </w:r>
      <w:r>
        <w:rPr>
          <w:rFonts w:ascii="Times New Roman" w:hAnsi="Times New Roman" w:cs="Times New Roman"/>
          <w:color w:val="727072"/>
          <w:sz w:val="13"/>
          <w:szCs w:val="13"/>
        </w:rPr>
        <w:tab/>
      </w:r>
      <w:r>
        <w:rPr>
          <w:rFonts w:ascii="Times New Roman" w:hAnsi="Times New Roman" w:cs="Times New Roman"/>
          <w:color w:val="727072"/>
          <w:spacing w:val="-5"/>
          <w:w w:val="90"/>
          <w:sz w:val="13"/>
          <w:szCs w:val="13"/>
        </w:rPr>
        <w:t>ll</w:t>
      </w:r>
    </w:p>
    <w:p w14:paraId="04F19446" w14:textId="77777777" w:rsidR="00FD7BE5" w:rsidRDefault="00FD7BE5">
      <w:pPr>
        <w:pStyle w:val="BodyText"/>
        <w:tabs>
          <w:tab w:val="left" w:pos="2116"/>
          <w:tab w:val="left" w:pos="2421"/>
          <w:tab w:val="left" w:pos="2714"/>
          <w:tab w:val="left" w:pos="3018"/>
          <w:tab w:val="left" w:pos="3316"/>
          <w:tab w:val="left" w:pos="3604"/>
          <w:tab w:val="left" w:pos="3899"/>
          <w:tab w:val="left" w:pos="4195"/>
          <w:tab w:val="left" w:pos="4494"/>
          <w:tab w:val="left" w:pos="4756"/>
          <w:tab w:val="left" w:pos="5066"/>
          <w:tab w:val="left" w:pos="5360"/>
          <w:tab w:val="left" w:pos="5647"/>
          <w:tab w:val="left" w:pos="5944"/>
          <w:tab w:val="left" w:pos="6243"/>
          <w:tab w:val="left" w:pos="6537"/>
          <w:tab w:val="left" w:pos="7133"/>
          <w:tab w:val="left" w:pos="7439"/>
          <w:tab w:val="left" w:pos="7736"/>
          <w:tab w:val="left" w:pos="8022"/>
          <w:tab w:val="left" w:pos="8328"/>
          <w:tab w:val="left" w:pos="8613"/>
          <w:tab w:val="left" w:pos="8924"/>
          <w:tab w:val="left" w:pos="9210"/>
          <w:tab w:val="left" w:pos="9509"/>
          <w:tab w:val="left" w:pos="9801"/>
          <w:tab w:val="left" w:pos="10112"/>
          <w:tab w:val="left" w:pos="10399"/>
          <w:tab w:val="left" w:pos="10702"/>
          <w:tab w:val="left" w:pos="11001"/>
          <w:tab w:val="left" w:pos="11299"/>
        </w:tabs>
        <w:kinsoku w:val="0"/>
        <w:overflowPunct w:val="0"/>
        <w:spacing w:before="130" w:line="208" w:lineRule="exact"/>
        <w:ind w:left="1444"/>
        <w:rPr>
          <w:rFonts w:ascii="Times New Roman" w:hAnsi="Times New Roman" w:cs="Times New Roman"/>
          <w:color w:val="727072"/>
          <w:spacing w:val="-5"/>
          <w:w w:val="90"/>
          <w:sz w:val="13"/>
          <w:szCs w:val="13"/>
        </w:rPr>
        <w:sectPr w:rsidR="00FD7BE5">
          <w:footerReference w:type="default" r:id="rId11"/>
          <w:pgSz w:w="15840" w:h="12240" w:orient="landscape"/>
          <w:pgMar w:top="660" w:right="1840" w:bottom="280" w:left="2220" w:header="0" w:footer="0" w:gutter="0"/>
          <w:cols w:space="720" w:equalWidth="0">
            <w:col w:w="11780"/>
          </w:cols>
          <w:noEndnote/>
        </w:sectPr>
      </w:pPr>
    </w:p>
    <w:p w14:paraId="42D1F91A" w14:textId="44301F8C" w:rsidR="00FD7BE5" w:rsidRDefault="00733817">
      <w:pPr>
        <w:pStyle w:val="BodyText"/>
        <w:tabs>
          <w:tab w:val="left" w:pos="3644"/>
          <w:tab w:val="left" w:pos="4528"/>
          <w:tab w:val="left" w:pos="6020"/>
          <w:tab w:val="left" w:pos="6318"/>
        </w:tabs>
        <w:kinsoku w:val="0"/>
        <w:overflowPunct w:val="0"/>
        <w:spacing w:before="17"/>
        <w:ind w:left="489"/>
        <w:rPr>
          <w:rFonts w:ascii="Times New Roman" w:hAnsi="Times New Roman" w:cs="Times New Roman"/>
          <w:color w:val="A5758C"/>
          <w:spacing w:val="-10"/>
          <w:w w:val="85"/>
          <w:position w:val="1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3CB9E5F3" wp14:editId="6D828B8A">
                <wp:simplePos x="0" y="0"/>
                <wp:positionH relativeFrom="page">
                  <wp:posOffset>5805805</wp:posOffset>
                </wp:positionH>
                <wp:positionV relativeFrom="paragraph">
                  <wp:posOffset>374650</wp:posOffset>
                </wp:positionV>
                <wp:extent cx="632460" cy="110490"/>
                <wp:effectExtent l="0" t="0" r="0" b="0"/>
                <wp:wrapNone/>
                <wp:docPr id="974089039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10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FA026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4" w:line="169" w:lineRule="exact"/>
                              <w:ind w:left="273"/>
                              <w:rPr>
                                <w:color w:val="D1D1D1"/>
                                <w:spacing w:val="-10"/>
                                <w:w w:val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w w:val="80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B9E5F3" id="_x0000_t202" coordsize="21600,21600" o:spt="202" path="m,l,21600r21600,l21600,xe">
                <v:stroke joinstyle="miter"/>
                <v:path gradientshapeok="t" o:connecttype="rect"/>
              </v:shapetype>
              <v:shape id="Text Box 162" o:spid="_x0000_s1027" type="#_x0000_t202" style="position:absolute;left:0;text-align:left;margin-left:457.15pt;margin-top:29.5pt;width:49.8pt;height:8.7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" o:allowincell="f" filled="f" stroked="f">
                <v:textbox inset="0,0,0,0">
                  <w:txbxContent>
                    <w:p w14:paraId="705FA026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4" w:line="169" w:lineRule="exact"/>
                        <w:ind w:left="273"/>
                        <w:rPr>
                          <w:color w:val="D1D1D1"/>
                          <w:spacing w:val="-10"/>
                          <w:w w:val="80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w w:val="80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42B77005" wp14:editId="104C81F6">
                <wp:simplePos x="0" y="0"/>
                <wp:positionH relativeFrom="page">
                  <wp:posOffset>5802630</wp:posOffset>
                </wp:positionH>
                <wp:positionV relativeFrom="paragraph">
                  <wp:posOffset>252730</wp:posOffset>
                </wp:positionV>
                <wp:extent cx="635635" cy="110490"/>
                <wp:effectExtent l="0" t="0" r="0" b="0"/>
                <wp:wrapNone/>
                <wp:docPr id="268727881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110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0C7C5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4" w:line="169" w:lineRule="exact"/>
                              <w:ind w:left="278"/>
                              <w:rPr>
                                <w:color w:val="D1D1D1"/>
                                <w:spacing w:val="-10"/>
                                <w:w w:val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w w:val="80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77005" id="Text Box 163" o:spid="_x0000_s1028" type="#_x0000_t202" style="position:absolute;left:0;text-align:left;margin-left:456.9pt;margin-top:19.9pt;width:50.05pt;height:8.7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" o:allowincell="f" filled="f" stroked="f">
                <v:textbox inset="0,0,0,0">
                  <w:txbxContent>
                    <w:p w14:paraId="68C0C7C5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4" w:line="169" w:lineRule="exact"/>
                        <w:ind w:left="278"/>
                        <w:rPr>
                          <w:color w:val="D1D1D1"/>
                          <w:spacing w:val="-10"/>
                          <w:w w:val="80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w w:val="80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12515A5E" wp14:editId="5F0E8000">
                <wp:simplePos x="0" y="0"/>
                <wp:positionH relativeFrom="page">
                  <wp:posOffset>5802630</wp:posOffset>
                </wp:positionH>
                <wp:positionV relativeFrom="paragraph">
                  <wp:posOffset>151765</wp:posOffset>
                </wp:positionV>
                <wp:extent cx="635635" cy="88900"/>
                <wp:effectExtent l="0" t="0" r="0" b="0"/>
                <wp:wrapNone/>
                <wp:docPr id="1741641705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D67E76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27" w:line="113" w:lineRule="exact"/>
                              <w:ind w:left="290"/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95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95"/>
                                <w:sz w:val="10"/>
                                <w:szCs w:val="1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15A5E" id="Text Box 164" o:spid="_x0000_s1029" type="#_x0000_t202" style="position:absolute;left:0;text-align:left;margin-left:456.9pt;margin-top:11.95pt;width:50.05pt;height:7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" o:allowincell="f" filled="f" stroked="f">
                <v:textbox inset="0,0,0,0">
                  <w:txbxContent>
                    <w:p w14:paraId="4FD67E76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27" w:line="113" w:lineRule="exact"/>
                        <w:ind w:left="290"/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95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95"/>
                          <w:sz w:val="10"/>
                          <w:szCs w:val="10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rFonts w:ascii="Times New Roman" w:hAnsi="Times New Roman" w:cs="Times New Roman"/>
          <w:color w:val="858587"/>
          <w:spacing w:val="-10"/>
          <w:sz w:val="13"/>
          <w:szCs w:val="13"/>
        </w:rPr>
        <w:t>M</w:t>
      </w:r>
      <w:r w:rsidR="00FD7BE5">
        <w:rPr>
          <w:rFonts w:ascii="Times New Roman" w:hAnsi="Times New Roman" w:cs="Times New Roman"/>
          <w:color w:val="858587"/>
          <w:sz w:val="13"/>
          <w:szCs w:val="13"/>
        </w:rPr>
        <w:tab/>
      </w:r>
      <w:r w:rsidR="00FD7BE5">
        <w:rPr>
          <w:rFonts w:ascii="Times New Roman" w:hAnsi="Times New Roman" w:cs="Times New Roman"/>
          <w:color w:val="D1D1D1"/>
          <w:spacing w:val="-10"/>
          <w:position w:val="8"/>
          <w:sz w:val="10"/>
          <w:szCs w:val="10"/>
        </w:rPr>
        <w:t>I</w:t>
      </w:r>
      <w:r w:rsidR="00FD7BE5">
        <w:rPr>
          <w:rFonts w:ascii="Times New Roman" w:hAnsi="Times New Roman" w:cs="Times New Roman"/>
          <w:color w:val="D1D1D1"/>
          <w:position w:val="8"/>
          <w:sz w:val="10"/>
          <w:szCs w:val="10"/>
        </w:rPr>
        <w:tab/>
      </w:r>
      <w:r w:rsidR="00FD7BE5">
        <w:rPr>
          <w:color w:val="D1D1D1"/>
          <w:spacing w:val="-10"/>
          <w:position w:val="4"/>
          <w:sz w:val="14"/>
          <w:szCs w:val="14"/>
        </w:rPr>
        <w:t>I</w:t>
      </w:r>
      <w:r w:rsidR="00FD7BE5">
        <w:rPr>
          <w:color w:val="D1D1D1"/>
          <w:position w:val="4"/>
          <w:sz w:val="14"/>
          <w:szCs w:val="14"/>
        </w:rPr>
        <w:tab/>
      </w:r>
      <w:r w:rsidR="00FD7BE5">
        <w:rPr>
          <w:rFonts w:ascii="Times New Roman" w:hAnsi="Times New Roman" w:cs="Times New Roman"/>
          <w:color w:val="D387AC"/>
          <w:spacing w:val="-10"/>
          <w:w w:val="85"/>
          <w:position w:val="1"/>
          <w:sz w:val="12"/>
          <w:szCs w:val="12"/>
        </w:rPr>
        <w:t>I</w:t>
      </w:r>
      <w:r w:rsidR="00FD7BE5">
        <w:rPr>
          <w:rFonts w:ascii="Times New Roman" w:hAnsi="Times New Roman" w:cs="Times New Roman"/>
          <w:color w:val="D387AC"/>
          <w:position w:val="1"/>
          <w:sz w:val="12"/>
          <w:szCs w:val="12"/>
        </w:rPr>
        <w:tab/>
      </w:r>
      <w:r w:rsidR="00FD7BE5">
        <w:rPr>
          <w:rFonts w:ascii="Times New Roman" w:hAnsi="Times New Roman" w:cs="Times New Roman"/>
          <w:color w:val="A5758C"/>
          <w:spacing w:val="-10"/>
          <w:w w:val="85"/>
          <w:position w:val="1"/>
          <w:sz w:val="12"/>
          <w:szCs w:val="12"/>
        </w:rPr>
        <w:t>I</w:t>
      </w:r>
    </w:p>
    <w:p w14:paraId="0C4E32B7" w14:textId="77777777" w:rsidR="00FD7BE5" w:rsidRDefault="00FD7BE5">
      <w:pPr>
        <w:pStyle w:val="BodyText"/>
        <w:tabs>
          <w:tab w:val="left" w:pos="4519"/>
        </w:tabs>
        <w:kinsoku w:val="0"/>
        <w:overflowPunct w:val="0"/>
        <w:spacing w:before="9"/>
        <w:ind w:left="475"/>
        <w:rPr>
          <w:rFonts w:ascii="Times New Roman" w:hAnsi="Times New Roman" w:cs="Times New Roman"/>
          <w:color w:val="D1D1D1"/>
          <w:spacing w:val="-10"/>
          <w:w w:val="65"/>
          <w:sz w:val="6"/>
          <w:szCs w:val="6"/>
        </w:rPr>
      </w:pPr>
      <w:r>
        <w:rPr>
          <w:rFonts w:ascii="Times New Roman" w:hAnsi="Times New Roman" w:cs="Times New Roman"/>
          <w:color w:val="727072"/>
          <w:spacing w:val="-2"/>
          <w:w w:val="65"/>
          <w:position w:val="2"/>
          <w:sz w:val="13"/>
          <w:szCs w:val="13"/>
        </w:rPr>
        <w:t>R..dlitm1ur,l!a"!IO"JndR,,,ar,l</w:t>
      </w:r>
      <w:r>
        <w:rPr>
          <w:rFonts w:ascii="Times New Roman" w:hAnsi="Times New Roman" w:cs="Times New Roman"/>
          <w:color w:val="727072"/>
          <w:position w:val="2"/>
          <w:sz w:val="13"/>
          <w:szCs w:val="13"/>
        </w:rPr>
        <w:tab/>
      </w:r>
      <w:r>
        <w:rPr>
          <w:rFonts w:ascii="Times New Roman" w:hAnsi="Times New Roman" w:cs="Times New Roman"/>
          <w:color w:val="D1D1D1"/>
          <w:spacing w:val="-10"/>
          <w:w w:val="65"/>
          <w:sz w:val="6"/>
          <w:szCs w:val="6"/>
        </w:rPr>
        <w:t>I</w:t>
      </w:r>
    </w:p>
    <w:p w14:paraId="2EFC48E9" w14:textId="7558AAAF" w:rsidR="00FD7BE5" w:rsidRDefault="00733817">
      <w:pPr>
        <w:pStyle w:val="BodyText"/>
        <w:kinsoku w:val="0"/>
        <w:overflowPunct w:val="0"/>
        <w:spacing w:before="53" w:line="285" w:lineRule="auto"/>
        <w:ind w:left="483" w:right="4572" w:hanging="30"/>
        <w:rPr>
          <w:rFonts w:ascii="Times New Roman" w:hAnsi="Times New Roman" w:cs="Times New Roman"/>
          <w:color w:val="858587"/>
          <w:spacing w:val="-2"/>
          <w:w w:val="70"/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560486DD" wp14:editId="09BEBCAB">
                <wp:simplePos x="0" y="0"/>
                <wp:positionH relativeFrom="page">
                  <wp:posOffset>1680845</wp:posOffset>
                </wp:positionH>
                <wp:positionV relativeFrom="paragraph">
                  <wp:posOffset>187960</wp:posOffset>
                </wp:positionV>
                <wp:extent cx="10795" cy="206375"/>
                <wp:effectExtent l="0" t="0" r="0" b="0"/>
                <wp:wrapNone/>
                <wp:docPr id="794227435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" cy="20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C70DF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324" w:lineRule="exact"/>
                              <w:rPr>
                                <w:color w:val="A3A3A3"/>
                                <w:spacing w:val="-47"/>
                                <w:w w:val="65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color w:val="A3A3A3"/>
                                <w:spacing w:val="-47"/>
                                <w:w w:val="65"/>
                                <w:sz w:val="29"/>
                                <w:szCs w:val="29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486DD" id="Text Box 165" o:spid="_x0000_s1030" type="#_x0000_t202" style="position:absolute;left:0;text-align:left;margin-left:132.35pt;margin-top:14.8pt;width:.85pt;height:16.2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" o:allowincell="f" filled="f" stroked="f">
                <v:textbox inset="0,0,0,0">
                  <w:txbxContent>
                    <w:p w14:paraId="090C70DF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324" w:lineRule="exact"/>
                        <w:rPr>
                          <w:color w:val="A3A3A3"/>
                          <w:spacing w:val="-47"/>
                          <w:w w:val="65"/>
                          <w:sz w:val="29"/>
                          <w:szCs w:val="29"/>
                        </w:rPr>
                      </w:pPr>
                      <w:r>
                        <w:rPr>
                          <w:color w:val="A3A3A3"/>
                          <w:spacing w:val="-47"/>
                          <w:w w:val="65"/>
                          <w:sz w:val="29"/>
                          <w:szCs w:val="29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rFonts w:ascii="Times New Roman" w:hAnsi="Times New Roman" w:cs="Times New Roman"/>
          <w:color w:val="A3A3A3"/>
          <w:w w:val="75"/>
          <w:sz w:val="13"/>
          <w:szCs w:val="13"/>
        </w:rPr>
        <w:t>'</w:t>
      </w:r>
      <w:r w:rsidR="00FD7BE5">
        <w:rPr>
          <w:rFonts w:ascii="Times New Roman" w:hAnsi="Times New Roman" w:cs="Times New Roman"/>
          <w:color w:val="858587"/>
          <w:w w:val="75"/>
          <w:sz w:val="13"/>
          <w:szCs w:val="13"/>
        </w:rPr>
        <w:t>teattDSl&lt;ll:lliloT</w:t>
      </w:r>
      <w:r w:rsidR="00FD7BE5">
        <w:rPr>
          <w:rFonts w:ascii="Times New Roman" w:hAnsi="Times New Roman" w:cs="Times New Roman"/>
          <w:color w:val="858587"/>
          <w:spacing w:val="-1"/>
          <w:w w:val="75"/>
          <w:sz w:val="13"/>
          <w:szCs w:val="13"/>
        </w:rPr>
        <w:t xml:space="preserve"> </w:t>
      </w:r>
      <w:r w:rsidR="00FD7BE5">
        <w:rPr>
          <w:rFonts w:ascii="Times New Roman" w:hAnsi="Times New Roman" w:cs="Times New Roman"/>
          <w:color w:val="858587"/>
          <w:w w:val="75"/>
          <w:sz w:val="13"/>
          <w:szCs w:val="13"/>
        </w:rPr>
        <w:t>i,</w:t>
      </w:r>
      <w:r w:rsidR="00FD7BE5">
        <w:rPr>
          <w:rFonts w:ascii="Times New Roman" w:hAnsi="Times New Roman" w:cs="Times New Roman"/>
          <w:color w:val="858587"/>
          <w:spacing w:val="40"/>
          <w:sz w:val="13"/>
          <w:szCs w:val="13"/>
        </w:rPr>
        <w:t xml:space="preserve"> </w:t>
      </w:r>
      <w:r w:rsidR="00FD7BE5">
        <w:rPr>
          <w:rFonts w:ascii="Times New Roman" w:hAnsi="Times New Roman" w:cs="Times New Roman"/>
          <w:color w:val="858587"/>
          <w:spacing w:val="-2"/>
          <w:w w:val="70"/>
          <w:sz w:val="13"/>
          <w:szCs w:val="13"/>
        </w:rPr>
        <w:t>PM,oJ.ms&amp;Objedim</w:t>
      </w:r>
    </w:p>
    <w:p w14:paraId="1F85CF7D" w14:textId="77777777" w:rsidR="00FD7BE5" w:rsidRDefault="00FD7BE5">
      <w:pPr>
        <w:pStyle w:val="BodyText"/>
        <w:tabs>
          <w:tab w:val="left" w:pos="3623"/>
        </w:tabs>
        <w:kinsoku w:val="0"/>
        <w:overflowPunct w:val="0"/>
        <w:spacing w:before="8" w:line="154" w:lineRule="auto"/>
        <w:ind w:left="443"/>
        <w:rPr>
          <w:rFonts w:ascii="Times New Roman" w:hAnsi="Times New Roman" w:cs="Times New Roman"/>
          <w:color w:val="E993BF"/>
          <w:spacing w:val="-10"/>
          <w:w w:val="85"/>
          <w:position w:val="-2"/>
          <w:sz w:val="20"/>
          <w:szCs w:val="20"/>
        </w:rPr>
      </w:pPr>
      <w:r>
        <w:rPr>
          <w:rFonts w:ascii="Times New Roman" w:hAnsi="Times New Roman" w:cs="Times New Roman"/>
          <w:color w:val="A3A3A3"/>
          <w:spacing w:val="-2"/>
          <w:w w:val="85"/>
          <w:position w:val="-8"/>
          <w:sz w:val="13"/>
          <w:szCs w:val="13"/>
        </w:rPr>
        <w:t>1</w:t>
      </w:r>
      <w:r>
        <w:rPr>
          <w:rFonts w:ascii="Times New Roman" w:hAnsi="Times New Roman" w:cs="Times New Roman"/>
          <w:color w:val="858587"/>
          <w:spacing w:val="-2"/>
          <w:w w:val="85"/>
          <w:sz w:val="13"/>
          <w:szCs w:val="13"/>
        </w:rPr>
        <w:t>MR,,,ar&lt;llroposal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E993BF"/>
          <w:spacing w:val="-10"/>
          <w:w w:val="85"/>
          <w:position w:val="-2"/>
          <w:sz w:val="20"/>
          <w:szCs w:val="20"/>
        </w:rPr>
        <w:t>I</w:t>
      </w:r>
    </w:p>
    <w:p w14:paraId="6B75B4C4" w14:textId="77777777" w:rsidR="00FD7BE5" w:rsidRDefault="00FD7BE5">
      <w:pPr>
        <w:pStyle w:val="BodyText"/>
        <w:tabs>
          <w:tab w:val="left" w:pos="3652"/>
          <w:tab w:val="left" w:pos="3942"/>
        </w:tabs>
        <w:kinsoku w:val="0"/>
        <w:overflowPunct w:val="0"/>
        <w:spacing w:line="192" w:lineRule="exact"/>
        <w:ind w:left="452"/>
        <w:rPr>
          <w:rFonts w:ascii="Times New Roman" w:hAnsi="Times New Roman" w:cs="Times New Roman"/>
          <w:color w:val="D387AC"/>
          <w:spacing w:val="-10"/>
          <w:w w:val="80"/>
          <w:position w:val="-3"/>
          <w:sz w:val="12"/>
          <w:szCs w:val="12"/>
        </w:rPr>
      </w:pPr>
      <w:r>
        <w:rPr>
          <w:rFonts w:ascii="Times New Roman" w:hAnsi="Times New Roman" w:cs="Times New Roman"/>
          <w:color w:val="A3A3A3"/>
          <w:spacing w:val="-2"/>
          <w:w w:val="70"/>
          <w:sz w:val="13"/>
          <w:szCs w:val="13"/>
        </w:rPr>
        <w:t>:</w:t>
      </w:r>
      <w:r>
        <w:rPr>
          <w:rFonts w:ascii="Times New Roman" w:hAnsi="Times New Roman" w:cs="Times New Roman"/>
          <w:color w:val="858587"/>
          <w:spacing w:val="-2"/>
          <w:w w:val="70"/>
          <w:sz w:val="13"/>
          <w:szCs w:val="13"/>
        </w:rPr>
        <w:t>Hnai;e</w:t>
      </w:r>
      <w:r>
        <w:rPr>
          <w:rFonts w:ascii="Times New Roman" w:hAnsi="Times New Roman" w:cs="Times New Roman"/>
          <w:color w:val="727072"/>
          <w:spacing w:val="-2"/>
          <w:w w:val="70"/>
          <w:sz w:val="13"/>
          <w:szCs w:val="13"/>
        </w:rPr>
        <w:t>&amp;</w:t>
      </w:r>
      <w:r>
        <w:rPr>
          <w:rFonts w:ascii="Times New Roman" w:hAnsi="Times New Roman" w:cs="Times New Roman"/>
          <w:color w:val="858587"/>
          <w:spacing w:val="-2"/>
          <w:w w:val="70"/>
          <w:sz w:val="13"/>
          <w:szCs w:val="13"/>
        </w:rPr>
        <w:t>d</w:t>
      </w:r>
      <w:r>
        <w:rPr>
          <w:rFonts w:ascii="Times New Roman" w:hAnsi="Times New Roman" w:cs="Times New Roman"/>
          <w:color w:val="727072"/>
          <w:spacing w:val="-2"/>
          <w:w w:val="70"/>
          <w:sz w:val="13"/>
          <w:szCs w:val="13"/>
        </w:rPr>
        <w:t>Sl!hirit</w:t>
      </w:r>
      <w:r>
        <w:rPr>
          <w:rFonts w:ascii="Times New Roman" w:hAnsi="Times New Roman" w:cs="Times New Roman"/>
          <w:color w:val="858587"/>
          <w:spacing w:val="-2"/>
          <w:w w:val="70"/>
          <w:sz w:val="13"/>
          <w:szCs w:val="13"/>
        </w:rPr>
        <w:t>11,.m</w:t>
      </w:r>
      <w:r>
        <w:rPr>
          <w:rFonts w:ascii="Times New Roman" w:hAnsi="Times New Roman" w:cs="Times New Roman"/>
          <w:color w:val="858587"/>
          <w:spacing w:val="6"/>
          <w:sz w:val="13"/>
          <w:szCs w:val="13"/>
        </w:rPr>
        <w:t xml:space="preserve"> </w:t>
      </w:r>
      <w:r>
        <w:rPr>
          <w:rFonts w:ascii="Times New Roman" w:hAnsi="Times New Roman" w:cs="Times New Roman"/>
          <w:color w:val="858587"/>
          <w:spacing w:val="-2"/>
          <w:w w:val="80"/>
          <w:sz w:val="13"/>
          <w:szCs w:val="13"/>
        </w:rPr>
        <w:t>,pool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E993BF"/>
          <w:spacing w:val="-10"/>
          <w:w w:val="80"/>
          <w:position w:val="-3"/>
          <w:sz w:val="20"/>
          <w:szCs w:val="20"/>
        </w:rPr>
        <w:t>I</w:t>
      </w:r>
      <w:r>
        <w:rPr>
          <w:rFonts w:ascii="Times New Roman" w:hAnsi="Times New Roman" w:cs="Times New Roman"/>
          <w:color w:val="E993BF"/>
          <w:position w:val="-3"/>
          <w:sz w:val="20"/>
          <w:szCs w:val="20"/>
        </w:rPr>
        <w:tab/>
      </w:r>
      <w:r>
        <w:rPr>
          <w:rFonts w:ascii="Times New Roman" w:hAnsi="Times New Roman" w:cs="Times New Roman"/>
          <w:color w:val="D387AC"/>
          <w:spacing w:val="-10"/>
          <w:w w:val="80"/>
          <w:position w:val="-3"/>
          <w:sz w:val="12"/>
          <w:szCs w:val="12"/>
        </w:rPr>
        <w:t>I</w:t>
      </w:r>
    </w:p>
    <w:p w14:paraId="1DA4B28D" w14:textId="77777777" w:rsidR="00FD7BE5" w:rsidRDefault="00FD7BE5">
      <w:pPr>
        <w:pStyle w:val="BodyText"/>
        <w:tabs>
          <w:tab w:val="left" w:pos="1867"/>
          <w:tab w:val="left" w:pos="4519"/>
          <w:tab w:val="left" w:pos="6451"/>
        </w:tabs>
        <w:kinsoku w:val="0"/>
        <w:overflowPunct w:val="0"/>
        <w:spacing w:before="3"/>
        <w:ind w:left="474"/>
        <w:rPr>
          <w:rFonts w:ascii="Times New Roman" w:hAnsi="Times New Roman" w:cs="Times New Roman"/>
          <w:color w:val="A5758C"/>
          <w:position w:val="-2"/>
          <w:sz w:val="6"/>
          <w:szCs w:val="6"/>
        </w:rPr>
      </w:pPr>
      <w:r>
        <w:rPr>
          <w:rFonts w:ascii="Times New Roman" w:hAnsi="Times New Roman" w:cs="Times New Roman"/>
          <w:color w:val="858587"/>
          <w:spacing w:val="-2"/>
          <w:w w:val="70"/>
          <w:sz w:val="13"/>
          <w:szCs w:val="13"/>
        </w:rPr>
        <w:t>l:lafili!ralll!e!M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rFonts w:ascii="Times New Roman" w:hAnsi="Times New Roman" w:cs="Times New Roman"/>
          <w:color w:val="A5758C"/>
          <w:position w:val="-2"/>
          <w:sz w:val="6"/>
          <w:szCs w:val="6"/>
          <w:u w:val="single" w:color="000000"/>
        </w:rPr>
        <w:tab/>
      </w:r>
      <w:r>
        <w:rPr>
          <w:rFonts w:ascii="Times New Roman" w:hAnsi="Times New Roman" w:cs="Times New Roman"/>
          <w:color w:val="A5758C"/>
          <w:spacing w:val="-10"/>
          <w:w w:val="70"/>
          <w:position w:val="-2"/>
          <w:sz w:val="6"/>
          <w:szCs w:val="6"/>
          <w:u w:val="single" w:color="000000"/>
        </w:rPr>
        <w:t>I</w:t>
      </w:r>
      <w:r>
        <w:rPr>
          <w:rFonts w:ascii="Times New Roman" w:hAnsi="Times New Roman" w:cs="Times New Roman"/>
          <w:color w:val="A5758C"/>
          <w:position w:val="-2"/>
          <w:sz w:val="6"/>
          <w:szCs w:val="6"/>
          <w:u w:val="single" w:color="000000"/>
        </w:rPr>
        <w:tab/>
      </w:r>
    </w:p>
    <w:p w14:paraId="52627BB3" w14:textId="77777777" w:rsidR="00FD7BE5" w:rsidRDefault="00FD7BE5">
      <w:pPr>
        <w:pStyle w:val="BodyText"/>
        <w:tabs>
          <w:tab w:val="left" w:pos="6020"/>
          <w:tab w:val="left" w:pos="6318"/>
        </w:tabs>
        <w:kinsoku w:val="0"/>
        <w:overflowPunct w:val="0"/>
        <w:spacing w:before="32"/>
        <w:ind w:left="475"/>
        <w:rPr>
          <w:rFonts w:ascii="Times New Roman" w:hAnsi="Times New Roman" w:cs="Times New Roman"/>
          <w:color w:val="D387AC"/>
          <w:spacing w:val="-10"/>
          <w:w w:val="80"/>
          <w:sz w:val="12"/>
          <w:szCs w:val="12"/>
        </w:rPr>
      </w:pPr>
      <w:r>
        <w:rPr>
          <w:rFonts w:ascii="Times New Roman" w:hAnsi="Times New Roman" w:cs="Times New Roman"/>
          <w:color w:val="858587"/>
          <w:w w:val="55"/>
          <w:position w:val="1"/>
          <w:sz w:val="13"/>
          <w:szCs w:val="13"/>
        </w:rPr>
        <w:t>Rnai;ed</w:t>
      </w:r>
      <w:r>
        <w:rPr>
          <w:rFonts w:ascii="Times New Roman" w:hAnsi="Times New Roman" w:cs="Times New Roman"/>
          <w:color w:val="858587"/>
          <w:spacing w:val="7"/>
          <w:position w:val="1"/>
          <w:sz w:val="13"/>
          <w:szCs w:val="13"/>
        </w:rPr>
        <w:t xml:space="preserve"> </w:t>
      </w:r>
      <w:r>
        <w:rPr>
          <w:rFonts w:ascii="Times New Roman" w:hAnsi="Times New Roman" w:cs="Times New Roman"/>
          <w:color w:val="858587"/>
          <w:spacing w:val="-2"/>
          <w:w w:val="75"/>
          <w:position w:val="1"/>
          <w:sz w:val="13"/>
          <w:szCs w:val="13"/>
        </w:rPr>
        <w:t>lielatJrtReiie,,</w:t>
      </w:r>
      <w:r>
        <w:rPr>
          <w:rFonts w:ascii="Times New Roman" w:hAnsi="Times New Roman" w:cs="Times New Roman"/>
          <w:color w:val="858587"/>
          <w:position w:val="1"/>
          <w:sz w:val="13"/>
          <w:szCs w:val="13"/>
        </w:rPr>
        <w:tab/>
      </w:r>
      <w:r>
        <w:rPr>
          <w:rFonts w:ascii="Times New Roman" w:hAnsi="Times New Roman" w:cs="Times New Roman"/>
          <w:color w:val="D387AC"/>
          <w:spacing w:val="-10"/>
          <w:w w:val="80"/>
          <w:sz w:val="12"/>
          <w:szCs w:val="12"/>
        </w:rPr>
        <w:t>I</w:t>
      </w:r>
      <w:r>
        <w:rPr>
          <w:rFonts w:ascii="Times New Roman" w:hAnsi="Times New Roman" w:cs="Times New Roman"/>
          <w:color w:val="D387AC"/>
          <w:sz w:val="12"/>
          <w:szCs w:val="12"/>
        </w:rPr>
        <w:tab/>
      </w:r>
      <w:r>
        <w:rPr>
          <w:rFonts w:ascii="Times New Roman" w:hAnsi="Times New Roman" w:cs="Times New Roman"/>
          <w:color w:val="D387AC"/>
          <w:spacing w:val="-10"/>
          <w:w w:val="80"/>
          <w:sz w:val="12"/>
          <w:szCs w:val="12"/>
        </w:rPr>
        <w:t>I</w:t>
      </w:r>
    </w:p>
    <w:p w14:paraId="27306FE0" w14:textId="77777777" w:rsidR="00FD7BE5" w:rsidRDefault="00FD7BE5">
      <w:pPr>
        <w:pStyle w:val="BodyText"/>
        <w:kinsoku w:val="0"/>
        <w:overflowPunct w:val="0"/>
        <w:spacing w:before="31" w:line="312" w:lineRule="auto"/>
        <w:ind w:left="468" w:right="4572" w:firstLine="7"/>
        <w:rPr>
          <w:rFonts w:ascii="Times New Roman" w:hAnsi="Times New Roman" w:cs="Times New Roman"/>
          <w:color w:val="858587"/>
          <w:spacing w:val="-2"/>
          <w:w w:val="95"/>
          <w:sz w:val="13"/>
          <w:szCs w:val="13"/>
        </w:rPr>
      </w:pPr>
      <w:r>
        <w:rPr>
          <w:rFonts w:ascii="Times New Roman" w:hAnsi="Times New Roman" w:cs="Times New Roman"/>
          <w:color w:val="727072"/>
          <w:w w:val="95"/>
          <w:sz w:val="13"/>
          <w:szCs w:val="13"/>
        </w:rPr>
        <w:t>R!l8lrrnMe</w:t>
      </w:r>
      <w:r>
        <w:rPr>
          <w:rFonts w:ascii="Times New Roman" w:hAnsi="Times New Roman" w:cs="Times New Roman"/>
          <w:color w:val="727072"/>
          <w:spacing w:val="-7"/>
          <w:w w:val="95"/>
          <w:sz w:val="13"/>
          <w:szCs w:val="13"/>
        </w:rPr>
        <w:t xml:space="preserve"> </w:t>
      </w:r>
      <w:r>
        <w:rPr>
          <w:rFonts w:ascii="Times New Roman" w:hAnsi="Times New Roman" w:cs="Times New Roman"/>
          <w:color w:val="727072"/>
          <w:w w:val="95"/>
          <w:sz w:val="13"/>
          <w:szCs w:val="13"/>
        </w:rPr>
        <w:t>b;illmtur,</w:t>
      </w:r>
      <w:r>
        <w:rPr>
          <w:rFonts w:ascii="Times New Roman" w:hAnsi="Times New Roman" w:cs="Times New Roman"/>
          <w:color w:val="727072"/>
          <w:spacing w:val="40"/>
          <w:sz w:val="13"/>
          <w:szCs w:val="13"/>
        </w:rPr>
        <w:t xml:space="preserve"> </w:t>
      </w:r>
      <w:r>
        <w:rPr>
          <w:color w:val="858587"/>
          <w:spacing w:val="-2"/>
          <w:w w:val="85"/>
          <w:sz w:val="12"/>
          <w:szCs w:val="12"/>
        </w:rPr>
        <w:t>DNhe!fi,,1,,(1,.,i,,,,.,d,Appmcl</w:t>
      </w:r>
      <w:r>
        <w:rPr>
          <w:color w:val="858587"/>
          <w:spacing w:val="40"/>
          <w:sz w:val="12"/>
          <w:szCs w:val="12"/>
        </w:rPr>
        <w:t xml:space="preserve"> </w:t>
      </w:r>
      <w:r>
        <w:rPr>
          <w:rFonts w:ascii="Times New Roman" w:hAnsi="Times New Roman" w:cs="Times New Roman"/>
          <w:color w:val="858587"/>
          <w:spacing w:val="-2"/>
          <w:w w:val="95"/>
          <w:sz w:val="13"/>
          <w:szCs w:val="13"/>
        </w:rPr>
        <w:t>Dans,,...,</w:t>
      </w:r>
    </w:p>
    <w:p w14:paraId="0840A2CB" w14:textId="77777777" w:rsidR="00FD7BE5" w:rsidRDefault="00FD7BE5">
      <w:pPr>
        <w:pStyle w:val="BodyText"/>
        <w:tabs>
          <w:tab w:val="left" w:pos="6008"/>
        </w:tabs>
        <w:kinsoku w:val="0"/>
        <w:overflowPunct w:val="0"/>
        <w:spacing w:line="169" w:lineRule="exact"/>
        <w:ind w:left="492"/>
        <w:rPr>
          <w:color w:val="D1D1D1"/>
          <w:spacing w:val="-10"/>
          <w:w w:val="85"/>
          <w:sz w:val="16"/>
          <w:szCs w:val="16"/>
        </w:rPr>
      </w:pPr>
      <w:r>
        <w:rPr>
          <w:rFonts w:ascii="Times New Roman" w:hAnsi="Times New Roman" w:cs="Times New Roman"/>
          <w:color w:val="858587"/>
          <w:w w:val="75"/>
          <w:position w:val="1"/>
          <w:sz w:val="13"/>
          <w:szCs w:val="13"/>
        </w:rPr>
        <w:t>!Sl mSar.eri</w:t>
      </w:r>
      <w:r>
        <w:rPr>
          <w:rFonts w:ascii="Times New Roman" w:hAnsi="Times New Roman" w:cs="Times New Roman"/>
          <w:color w:val="858587"/>
          <w:spacing w:val="-1"/>
          <w:position w:val="1"/>
          <w:sz w:val="13"/>
          <w:szCs w:val="13"/>
        </w:rPr>
        <w:t xml:space="preserve"> </w:t>
      </w:r>
      <w:r>
        <w:rPr>
          <w:rFonts w:ascii="Times New Roman" w:hAnsi="Times New Roman" w:cs="Times New Roman"/>
          <w:color w:val="727072"/>
          <w:spacing w:val="-2"/>
          <w:w w:val="75"/>
          <w:position w:val="1"/>
          <w:sz w:val="13"/>
          <w:szCs w:val="13"/>
        </w:rPr>
        <w:t>Mal,Fu,allrljm,nt</w:t>
      </w:r>
      <w:r>
        <w:rPr>
          <w:rFonts w:ascii="Times New Roman" w:hAnsi="Times New Roman" w:cs="Times New Roman"/>
          <w:color w:val="727072"/>
          <w:position w:val="1"/>
          <w:sz w:val="13"/>
          <w:szCs w:val="13"/>
        </w:rPr>
        <w:tab/>
      </w:r>
      <w:r>
        <w:rPr>
          <w:color w:val="D1D1D1"/>
          <w:spacing w:val="-10"/>
          <w:w w:val="85"/>
          <w:sz w:val="16"/>
          <w:szCs w:val="16"/>
        </w:rPr>
        <w:t>I</w:t>
      </w:r>
    </w:p>
    <w:p w14:paraId="32B204FD" w14:textId="77777777" w:rsidR="00FD7BE5" w:rsidRDefault="00FD7BE5">
      <w:pPr>
        <w:pStyle w:val="BodyText"/>
        <w:tabs>
          <w:tab w:val="left" w:pos="6008"/>
          <w:tab w:val="left" w:pos="6318"/>
        </w:tabs>
        <w:kinsoku w:val="0"/>
        <w:overflowPunct w:val="0"/>
        <w:spacing w:before="8"/>
        <w:ind w:left="475"/>
        <w:rPr>
          <w:rFonts w:ascii="Times New Roman" w:hAnsi="Times New Roman" w:cs="Times New Roman"/>
          <w:color w:val="B8B8B8"/>
          <w:spacing w:val="-10"/>
          <w:w w:val="80"/>
          <w:sz w:val="10"/>
          <w:szCs w:val="10"/>
        </w:rPr>
      </w:pPr>
      <w:r>
        <w:rPr>
          <w:rFonts w:ascii="Times New Roman" w:hAnsi="Times New Roman" w:cs="Times New Roman"/>
          <w:color w:val="858587"/>
          <w:w w:val="70"/>
          <w:sz w:val="14"/>
          <w:szCs w:val="14"/>
        </w:rPr>
        <w:t>L1ihii"'"1</w:t>
      </w:r>
      <w:r>
        <w:rPr>
          <w:rFonts w:ascii="Times New Roman" w:hAnsi="Times New Roman" w:cs="Times New Roman"/>
          <w:color w:val="858587"/>
          <w:spacing w:val="1"/>
          <w:sz w:val="14"/>
          <w:szCs w:val="14"/>
        </w:rPr>
        <w:t xml:space="preserve"> </w:t>
      </w:r>
      <w:r>
        <w:rPr>
          <w:rFonts w:ascii="Times New Roman" w:hAnsi="Times New Roman" w:cs="Times New Roman"/>
          <w:color w:val="858587"/>
          <w:spacing w:val="-2"/>
          <w:w w:val="80"/>
          <w:sz w:val="14"/>
          <w:szCs w:val="14"/>
        </w:rPr>
        <w:t>6:q\r,Fo!tm</w:t>
      </w:r>
      <w:r>
        <w:rPr>
          <w:rFonts w:ascii="Times New Roman" w:hAnsi="Times New Roman" w:cs="Times New Roman"/>
          <w:color w:val="858587"/>
          <w:sz w:val="14"/>
          <w:szCs w:val="14"/>
        </w:rPr>
        <w:tab/>
      </w:r>
      <w:r>
        <w:rPr>
          <w:color w:val="D1D1D1"/>
          <w:spacing w:val="-10"/>
          <w:w w:val="80"/>
          <w:sz w:val="16"/>
          <w:szCs w:val="16"/>
        </w:rPr>
        <w:t>I</w:t>
      </w:r>
      <w:r>
        <w:rPr>
          <w:color w:val="D1D1D1"/>
          <w:sz w:val="16"/>
          <w:szCs w:val="16"/>
        </w:rPr>
        <w:tab/>
      </w:r>
      <w:r>
        <w:rPr>
          <w:rFonts w:ascii="Times New Roman" w:hAnsi="Times New Roman" w:cs="Times New Roman"/>
          <w:color w:val="B8B8B8"/>
          <w:spacing w:val="-10"/>
          <w:w w:val="80"/>
          <w:sz w:val="10"/>
          <w:szCs w:val="10"/>
        </w:rPr>
        <w:t>I</w:t>
      </w:r>
    </w:p>
    <w:p w14:paraId="72761D12" w14:textId="77777777" w:rsidR="00FD7BE5" w:rsidRDefault="00FD7BE5">
      <w:pPr>
        <w:pStyle w:val="BodyText"/>
        <w:tabs>
          <w:tab w:val="left" w:pos="6008"/>
          <w:tab w:val="left" w:pos="6318"/>
        </w:tabs>
        <w:kinsoku w:val="0"/>
        <w:overflowPunct w:val="0"/>
        <w:spacing w:before="9"/>
        <w:ind w:left="528"/>
        <w:rPr>
          <w:rFonts w:ascii="Times New Roman" w:hAnsi="Times New Roman" w:cs="Times New Roman"/>
          <w:color w:val="B8B8B8"/>
          <w:spacing w:val="-10"/>
          <w:w w:val="95"/>
          <w:sz w:val="10"/>
          <w:szCs w:val="10"/>
        </w:rPr>
      </w:pPr>
      <w:r>
        <w:rPr>
          <w:rFonts w:ascii="Times New Roman" w:hAnsi="Times New Roman" w:cs="Times New Roman"/>
          <w:color w:val="B8B8B8"/>
          <w:spacing w:val="-2"/>
          <w:w w:val="95"/>
          <w:position w:val="2"/>
          <w:sz w:val="13"/>
          <w:szCs w:val="13"/>
        </w:rPr>
        <w:t>,</w:t>
      </w:r>
      <w:r>
        <w:rPr>
          <w:rFonts w:ascii="Times New Roman" w:hAnsi="Times New Roman" w:cs="Times New Roman"/>
          <w:color w:val="727072"/>
          <w:spacing w:val="-2"/>
          <w:w w:val="95"/>
          <w:position w:val="2"/>
          <w:sz w:val="13"/>
          <w:szCs w:val="13"/>
        </w:rPr>
        <w:t>,fjl'l&gt;atJ</w:t>
      </w:r>
      <w:r>
        <w:rPr>
          <w:rFonts w:ascii="Times New Roman" w:hAnsi="Times New Roman" w:cs="Times New Roman"/>
          <w:color w:val="727072"/>
          <w:position w:val="2"/>
          <w:sz w:val="13"/>
          <w:szCs w:val="13"/>
        </w:rPr>
        <w:tab/>
      </w:r>
      <w:r>
        <w:rPr>
          <w:color w:val="D1D1D1"/>
          <w:spacing w:val="-10"/>
          <w:w w:val="95"/>
          <w:sz w:val="16"/>
          <w:szCs w:val="16"/>
        </w:rPr>
        <w:t>I</w:t>
      </w:r>
      <w:r>
        <w:rPr>
          <w:color w:val="D1D1D1"/>
          <w:sz w:val="16"/>
          <w:szCs w:val="16"/>
        </w:rPr>
        <w:tab/>
      </w:r>
      <w:r>
        <w:rPr>
          <w:rFonts w:ascii="Times New Roman" w:hAnsi="Times New Roman" w:cs="Times New Roman"/>
          <w:color w:val="B8B8B8"/>
          <w:spacing w:val="-10"/>
          <w:w w:val="95"/>
          <w:sz w:val="10"/>
          <w:szCs w:val="10"/>
        </w:rPr>
        <w:t>I</w:t>
      </w:r>
    </w:p>
    <w:p w14:paraId="38464076" w14:textId="77777777" w:rsidR="00FD7BE5" w:rsidRDefault="00FD7BE5">
      <w:pPr>
        <w:pStyle w:val="BodyText"/>
        <w:kinsoku w:val="0"/>
        <w:overflowPunct w:val="0"/>
        <w:spacing w:before="22"/>
        <w:ind w:left="476"/>
        <w:rPr>
          <w:rFonts w:ascii="Times New Roman" w:hAnsi="Times New Roman" w:cs="Times New Roman"/>
          <w:color w:val="858587"/>
          <w:spacing w:val="-2"/>
          <w:w w:val="75"/>
          <w:sz w:val="13"/>
          <w:szCs w:val="13"/>
        </w:rPr>
      </w:pPr>
      <w:r>
        <w:rPr>
          <w:rFonts w:ascii="Times New Roman" w:hAnsi="Times New Roman" w:cs="Times New Roman"/>
          <w:color w:val="858587"/>
          <w:spacing w:val="-2"/>
          <w:w w:val="75"/>
          <w:sz w:val="13"/>
          <w:szCs w:val="13"/>
        </w:rPr>
        <w:t>Mkrterri!wQll!Sti,ru</w:t>
      </w:r>
    </w:p>
    <w:p w14:paraId="7A23D1B2" w14:textId="77777777" w:rsidR="00FD7BE5" w:rsidRDefault="00FD7BE5">
      <w:pPr>
        <w:pStyle w:val="BodyText"/>
        <w:kinsoku w:val="0"/>
        <w:overflowPunct w:val="0"/>
        <w:spacing w:before="43"/>
        <w:ind w:left="492"/>
        <w:rPr>
          <w:rFonts w:ascii="Times New Roman" w:hAnsi="Times New Roman" w:cs="Times New Roman"/>
          <w:color w:val="858587"/>
          <w:spacing w:val="-2"/>
          <w:w w:val="90"/>
          <w:sz w:val="13"/>
          <w:szCs w:val="13"/>
        </w:rPr>
      </w:pPr>
      <w:r>
        <w:rPr>
          <w:rFonts w:ascii="Times New Roman" w:hAnsi="Times New Roman" w:cs="Times New Roman"/>
          <w:color w:val="858587"/>
          <w:w w:val="85"/>
          <w:sz w:val="13"/>
          <w:szCs w:val="13"/>
        </w:rPr>
        <w:t>!Sl</w:t>
      </w:r>
      <w:r>
        <w:rPr>
          <w:rFonts w:ascii="Times New Roman" w:hAnsi="Times New Roman" w:cs="Times New Roman"/>
          <w:color w:val="858587"/>
          <w:spacing w:val="-2"/>
          <w:w w:val="90"/>
          <w:sz w:val="13"/>
          <w:szCs w:val="13"/>
        </w:rPr>
        <w:t xml:space="preserve"> </w:t>
      </w:r>
      <w:r>
        <w:rPr>
          <w:rFonts w:ascii="Times New Roman" w:hAnsi="Times New Roman" w:cs="Times New Roman"/>
          <w:color w:val="A3A3A3"/>
          <w:spacing w:val="-2"/>
          <w:w w:val="90"/>
          <w:sz w:val="13"/>
          <w:szCs w:val="13"/>
        </w:rPr>
        <w:t>.1</w:t>
      </w:r>
      <w:r>
        <w:rPr>
          <w:rFonts w:ascii="Times New Roman" w:hAnsi="Times New Roman" w:cs="Times New Roman"/>
          <w:color w:val="858587"/>
          <w:spacing w:val="-2"/>
          <w:w w:val="90"/>
          <w:sz w:val="13"/>
          <w:szCs w:val="13"/>
        </w:rPr>
        <w:t>11!rri!wQoru</w:t>
      </w:r>
    </w:p>
    <w:p w14:paraId="4B3089E8" w14:textId="77777777" w:rsidR="00FD7BE5" w:rsidRDefault="00FD7BE5">
      <w:pPr>
        <w:pStyle w:val="BodyText"/>
        <w:kinsoku w:val="0"/>
        <w:overflowPunct w:val="0"/>
        <w:spacing w:before="61"/>
        <w:ind w:left="508"/>
        <w:rPr>
          <w:rFonts w:ascii="Times New Roman" w:hAnsi="Times New Roman" w:cs="Times New Roman"/>
          <w:color w:val="858587"/>
          <w:spacing w:val="-2"/>
          <w:sz w:val="10"/>
          <w:szCs w:val="10"/>
        </w:rPr>
      </w:pPr>
      <w:r>
        <w:rPr>
          <w:rFonts w:ascii="Times New Roman" w:hAnsi="Times New Roman" w:cs="Times New Roman"/>
          <w:color w:val="727072"/>
          <w:spacing w:val="-2"/>
          <w:w w:val="90"/>
          <w:sz w:val="10"/>
          <w:szCs w:val="10"/>
        </w:rPr>
        <w:t>i!Tj(k_</w:t>
      </w:r>
      <w:r>
        <w:rPr>
          <w:rFonts w:ascii="Times New Roman" w:hAnsi="Times New Roman" w:cs="Times New Roman"/>
          <w:color w:val="727072"/>
          <w:spacing w:val="7"/>
          <w:sz w:val="10"/>
          <w:szCs w:val="10"/>
        </w:rPr>
        <w:t xml:space="preserve"> </w:t>
      </w:r>
      <w:r>
        <w:rPr>
          <w:rFonts w:ascii="Times New Roman" w:hAnsi="Times New Roman" w:cs="Times New Roman"/>
          <w:color w:val="A3A3A3"/>
          <w:spacing w:val="-2"/>
          <w:sz w:val="10"/>
          <w:szCs w:val="10"/>
        </w:rPr>
        <w:t>irt,</w:t>
      </w:r>
      <w:r>
        <w:rPr>
          <w:rFonts w:ascii="Times New Roman" w:hAnsi="Times New Roman" w:cs="Times New Roman"/>
          <w:color w:val="858587"/>
          <w:spacing w:val="-2"/>
          <w:sz w:val="10"/>
          <w:szCs w:val="10"/>
        </w:rPr>
        <w:t>,..,,</w:t>
      </w:r>
    </w:p>
    <w:p w14:paraId="20276705" w14:textId="53C9390A" w:rsidR="00FD7BE5" w:rsidRDefault="00733817">
      <w:pPr>
        <w:pStyle w:val="BodyText"/>
        <w:kinsoku w:val="0"/>
        <w:overflowPunct w:val="0"/>
        <w:spacing w:before="35" w:line="309" w:lineRule="auto"/>
        <w:ind w:left="449" w:right="4763" w:hanging="6"/>
        <w:rPr>
          <w:rFonts w:ascii="Times New Roman" w:hAnsi="Times New Roman" w:cs="Times New Roman"/>
          <w:color w:val="858587"/>
          <w:spacing w:val="-2"/>
          <w:w w:val="80"/>
          <w:sz w:val="13"/>
          <w:szCs w:val="1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0" allowOverlap="1" wp14:anchorId="06B6A767" wp14:editId="5B93E51C">
                <wp:simplePos x="0" y="0"/>
                <wp:positionH relativeFrom="page">
                  <wp:posOffset>5805170</wp:posOffset>
                </wp:positionH>
                <wp:positionV relativeFrom="paragraph">
                  <wp:posOffset>-565785</wp:posOffset>
                </wp:positionV>
                <wp:extent cx="632460" cy="333375"/>
                <wp:effectExtent l="0" t="0" r="0" b="0"/>
                <wp:wrapNone/>
                <wp:docPr id="470346431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460" cy="333375"/>
                          <a:chOff x="9142" y="-891"/>
                          <a:chExt cx="996" cy="525"/>
                        </a:xfrm>
                      </wpg:grpSpPr>
                      <wps:wsp>
                        <wps:cNvPr id="1242233832" name="Text Box 167"/>
                        <wps:cNvSpPr txBox="1">
                          <a:spLocks noChangeArrowheads="1"/>
                        </wps:cNvSpPr>
                        <wps:spPr bwMode="auto">
                          <a:xfrm>
                            <a:off x="9143" y="-540"/>
                            <a:ext cx="996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D12E35" w14:textId="77777777" w:rsidR="00FD7BE5" w:rsidRDefault="00FD7BE5">
                              <w:pPr>
                                <w:pStyle w:val="BodyText"/>
                                <w:tabs>
                                  <w:tab w:val="left" w:pos="586"/>
                                </w:tabs>
                                <w:kinsoku w:val="0"/>
                                <w:overflowPunct w:val="0"/>
                                <w:spacing w:line="173" w:lineRule="exact"/>
                                <w:ind w:left="273"/>
                                <w:rPr>
                                  <w:rFonts w:ascii="Times New Roman" w:hAnsi="Times New Roman" w:cs="Times New Roman"/>
                                  <w:color w:val="E993BF"/>
                                  <w:spacing w:val="-10"/>
                                  <w:w w:val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D1D1D1"/>
                                  <w:spacing w:val="-10"/>
                                  <w:w w:val="80"/>
                                  <w:position w:val="1"/>
                                  <w:sz w:val="16"/>
                                  <w:szCs w:val="16"/>
                                </w:rPr>
                                <w:t>I</w:t>
                              </w:r>
                              <w:r>
                                <w:rPr>
                                  <w:color w:val="D1D1D1"/>
                                  <w:position w:val="1"/>
                                  <w:sz w:val="16"/>
                                  <w:szCs w:val="1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E993BF"/>
                                  <w:spacing w:val="-10"/>
                                  <w:w w:val="80"/>
                                  <w:sz w:val="20"/>
                                  <w:szCs w:val="20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1834081" name="Text Box 168"/>
                        <wps:cNvSpPr txBox="1">
                          <a:spLocks noChangeArrowheads="1"/>
                        </wps:cNvSpPr>
                        <wps:spPr bwMode="auto">
                          <a:xfrm>
                            <a:off x="9719" y="-719"/>
                            <a:ext cx="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80FA9B" w14:textId="77777777" w:rsidR="00FD7BE5" w:rsidRDefault="00FD7BE5">
                              <w:pPr>
                                <w:pStyle w:val="BodyText"/>
                                <w:kinsoku w:val="0"/>
                                <w:overflowPunct w:val="0"/>
                                <w:spacing w:line="179" w:lineRule="exact"/>
                                <w:rPr>
                                  <w:color w:val="D1D1D1"/>
                                  <w:spacing w:val="-1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D1D1D1"/>
                                  <w:spacing w:val="-10"/>
                                  <w:sz w:val="16"/>
                                  <w:szCs w:val="16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6302809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9416" y="-719"/>
                            <a:ext cx="5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4470C6" w14:textId="77777777" w:rsidR="00FD7BE5" w:rsidRDefault="00FD7BE5">
                              <w:pPr>
                                <w:pStyle w:val="BodyText"/>
                                <w:kinsoku w:val="0"/>
                                <w:overflowPunct w:val="0"/>
                                <w:spacing w:line="179" w:lineRule="exact"/>
                                <w:rPr>
                                  <w:color w:val="D1D1D1"/>
                                  <w:spacing w:val="-10"/>
                                  <w:w w:val="7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D1D1D1"/>
                                  <w:spacing w:val="-10"/>
                                  <w:w w:val="75"/>
                                  <w:sz w:val="16"/>
                                  <w:szCs w:val="16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4146297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9441" y="-891"/>
                            <a:ext cx="698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AF9945" w14:textId="77777777" w:rsidR="00FD7BE5" w:rsidRDefault="00FD7BE5">
                              <w:pPr>
                                <w:pStyle w:val="BodyText"/>
                                <w:kinsoku w:val="0"/>
                                <w:overflowPunct w:val="0"/>
                                <w:spacing w:line="171" w:lineRule="exact"/>
                                <w:ind w:right="122"/>
                                <w:jc w:val="center"/>
                                <w:rPr>
                                  <w:rFonts w:ascii="Times New Roman" w:hAnsi="Times New Roman" w:cs="Times New Roman"/>
                                  <w:color w:val="E993BF"/>
                                  <w:spacing w:val="-10"/>
                                  <w:w w:val="70"/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E993BF"/>
                                  <w:spacing w:val="-10"/>
                                  <w:w w:val="70"/>
                                  <w:sz w:val="17"/>
                                  <w:szCs w:val="17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B6A767" id="Group 166" o:spid="_x0000_s1031" style="position:absolute;left:0;text-align:left;margin-left:457.1pt;margin-top:-44.55pt;width:49.8pt;height:26.25pt;z-index:251654144;mso-position-horizontal-relative:page" coordorigin="9142,-891" coordsize="996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" o:allowincell="f">
                <v:shape id="Text Box 167" o:spid="_x0000_s1032" type="#_x0000_t202" style="position:absolute;left:9143;top:-540;width:996;height: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" filled="f" stroked="f">
                  <v:textbox inset="0,0,0,0">
                    <w:txbxContent>
                      <w:p w14:paraId="2BD12E35" w14:textId="77777777" w:rsidR="00FD7BE5" w:rsidRDefault="00FD7BE5">
                        <w:pPr>
                          <w:pStyle w:val="BodyText"/>
                          <w:tabs>
                            <w:tab w:val="left" w:pos="586"/>
                          </w:tabs>
                          <w:kinsoku w:val="0"/>
                          <w:overflowPunct w:val="0"/>
                          <w:spacing w:line="173" w:lineRule="exact"/>
                          <w:ind w:left="273"/>
                          <w:rPr>
                            <w:rFonts w:ascii="Times New Roman" w:hAnsi="Times New Roman" w:cs="Times New Roman"/>
                            <w:color w:val="E993BF"/>
                            <w:spacing w:val="-10"/>
                            <w:w w:val="80"/>
                            <w:sz w:val="20"/>
                            <w:szCs w:val="20"/>
                          </w:rPr>
                        </w:pPr>
                        <w:r>
                          <w:rPr>
                            <w:color w:val="D1D1D1"/>
                            <w:spacing w:val="-10"/>
                            <w:w w:val="80"/>
                            <w:position w:val="1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color w:val="D1D1D1"/>
                            <w:position w:val="1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/>
                            <w:color w:val="E993BF"/>
                            <w:spacing w:val="-10"/>
                            <w:w w:val="80"/>
                            <w:sz w:val="20"/>
                            <w:szCs w:val="20"/>
                          </w:rPr>
                          <w:t>I</w:t>
                        </w:r>
                      </w:p>
                    </w:txbxContent>
                  </v:textbox>
                </v:shape>
                <v:shape id="Text Box 168" o:spid="_x0000_s1033" type="#_x0000_t202" style="position:absolute;left:9719;top:-719;width:62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" filled="f" stroked="f">
                  <v:textbox inset="0,0,0,0">
                    <w:txbxContent>
                      <w:p w14:paraId="2B80FA9B" w14:textId="77777777" w:rsidR="00FD7BE5" w:rsidRDefault="00FD7BE5">
                        <w:pPr>
                          <w:pStyle w:val="BodyText"/>
                          <w:kinsoku w:val="0"/>
                          <w:overflowPunct w:val="0"/>
                          <w:spacing w:line="179" w:lineRule="exact"/>
                          <w:rPr>
                            <w:color w:val="D1D1D1"/>
                            <w:spacing w:val="-10"/>
                            <w:sz w:val="16"/>
                            <w:szCs w:val="16"/>
                          </w:rPr>
                        </w:pPr>
                        <w:r>
                          <w:rPr>
                            <w:color w:val="D1D1D1"/>
                            <w:spacing w:val="-10"/>
                            <w:sz w:val="16"/>
                            <w:szCs w:val="16"/>
                          </w:rPr>
                          <w:t>I</w:t>
                        </w:r>
                      </w:p>
                    </w:txbxContent>
                  </v:textbox>
                </v:shape>
                <v:shape id="Text Box 169" o:spid="_x0000_s1034" type="#_x0000_t202" style="position:absolute;left:9416;top:-719;width:5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" filled="f" stroked="f">
                  <v:textbox inset="0,0,0,0">
                    <w:txbxContent>
                      <w:p w14:paraId="364470C6" w14:textId="77777777" w:rsidR="00FD7BE5" w:rsidRDefault="00FD7BE5">
                        <w:pPr>
                          <w:pStyle w:val="BodyText"/>
                          <w:kinsoku w:val="0"/>
                          <w:overflowPunct w:val="0"/>
                          <w:spacing w:line="179" w:lineRule="exact"/>
                          <w:rPr>
                            <w:color w:val="D1D1D1"/>
                            <w:spacing w:val="-10"/>
                            <w:w w:val="75"/>
                            <w:sz w:val="16"/>
                            <w:szCs w:val="16"/>
                          </w:rPr>
                        </w:pPr>
                        <w:r>
                          <w:rPr>
                            <w:color w:val="D1D1D1"/>
                            <w:spacing w:val="-10"/>
                            <w:w w:val="75"/>
                            <w:sz w:val="16"/>
                            <w:szCs w:val="16"/>
                          </w:rPr>
                          <w:t>I</w:t>
                        </w:r>
                      </w:p>
                    </w:txbxContent>
                  </v:textbox>
                </v:shape>
                <v:shape id="Text Box 170" o:spid="_x0000_s1035" type="#_x0000_t202" style="position:absolute;left:9441;top:-891;width:698;height: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" filled="f" stroked="f">
                  <v:textbox inset="0,0,0,0">
                    <w:txbxContent>
                      <w:p w14:paraId="7BAF9945" w14:textId="77777777" w:rsidR="00FD7BE5" w:rsidRDefault="00FD7BE5">
                        <w:pPr>
                          <w:pStyle w:val="BodyText"/>
                          <w:kinsoku w:val="0"/>
                          <w:overflowPunct w:val="0"/>
                          <w:spacing w:line="171" w:lineRule="exact"/>
                          <w:ind w:right="122"/>
                          <w:jc w:val="center"/>
                          <w:rPr>
                            <w:rFonts w:ascii="Times New Roman" w:hAnsi="Times New Roman" w:cs="Times New Roman"/>
                            <w:color w:val="E993BF"/>
                            <w:spacing w:val="-10"/>
                            <w:w w:val="70"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E993BF"/>
                            <w:spacing w:val="-10"/>
                            <w:w w:val="70"/>
                            <w:sz w:val="17"/>
                            <w:szCs w:val="17"/>
                          </w:rPr>
                          <w:t>I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2840C91A" wp14:editId="25AA6066">
                <wp:simplePos x="0" y="0"/>
                <wp:positionH relativeFrom="page">
                  <wp:posOffset>5805805</wp:posOffset>
                </wp:positionH>
                <wp:positionV relativeFrom="paragraph">
                  <wp:posOffset>383540</wp:posOffset>
                </wp:positionV>
                <wp:extent cx="632460" cy="125730"/>
                <wp:effectExtent l="0" t="0" r="0" b="0"/>
                <wp:wrapNone/>
                <wp:docPr id="479612782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25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756EA4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183" w:lineRule="exact"/>
                              <w:ind w:left="273"/>
                              <w:rPr>
                                <w:color w:val="D1D1D1"/>
                                <w:spacing w:val="-1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0C91A" id="Text Box 171" o:spid="_x0000_s1036" type="#_x0000_t202" style="position:absolute;left:0;text-align:left;margin-left:457.15pt;margin-top:30.2pt;width:49.8pt;height:9.9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" o:allowincell="f" filled="f" stroked="f">
                <v:textbox inset="0,0,0,0">
                  <w:txbxContent>
                    <w:p w14:paraId="50756EA4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183" w:lineRule="exact"/>
                        <w:ind w:left="273"/>
                        <w:rPr>
                          <w:color w:val="D1D1D1"/>
                          <w:spacing w:val="-10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86FA424" wp14:editId="0E69C754">
                <wp:simplePos x="0" y="0"/>
                <wp:positionH relativeFrom="page">
                  <wp:posOffset>5805805</wp:posOffset>
                </wp:positionH>
                <wp:positionV relativeFrom="paragraph">
                  <wp:posOffset>264795</wp:posOffset>
                </wp:positionV>
                <wp:extent cx="632460" cy="107315"/>
                <wp:effectExtent l="0" t="0" r="0" b="0"/>
                <wp:wrapNone/>
                <wp:docPr id="1986805772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07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385B6D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23" w:line="145" w:lineRule="exact"/>
                              <w:ind w:left="285"/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75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75"/>
                                <w:sz w:val="13"/>
                                <w:szCs w:val="13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FA424" id="Text Box 172" o:spid="_x0000_s1037" type="#_x0000_t202" style="position:absolute;left:0;text-align:left;margin-left:457.15pt;margin-top:20.85pt;width:49.8pt;height:8.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" o:allowincell="f" filled="f" stroked="f">
                <v:textbox inset="0,0,0,0">
                  <w:txbxContent>
                    <w:p w14:paraId="78385B6D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23" w:line="145" w:lineRule="exact"/>
                        <w:ind w:left="285"/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75"/>
                          <w:sz w:val="13"/>
                          <w:szCs w:val="13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75"/>
                          <w:sz w:val="13"/>
                          <w:szCs w:val="13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DF8CDAC" wp14:editId="5E0B2268">
                <wp:simplePos x="0" y="0"/>
                <wp:positionH relativeFrom="page">
                  <wp:posOffset>5802630</wp:posOffset>
                </wp:positionH>
                <wp:positionV relativeFrom="paragraph">
                  <wp:posOffset>154940</wp:posOffset>
                </wp:positionV>
                <wp:extent cx="635635" cy="97790"/>
                <wp:effectExtent l="0" t="0" r="0" b="0"/>
                <wp:wrapNone/>
                <wp:docPr id="1583710773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9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AF575D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3"/>
                              <w:ind w:left="290"/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75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75"/>
                                <w:sz w:val="13"/>
                                <w:szCs w:val="13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8CDAC" id="Text Box 173" o:spid="_x0000_s1038" type="#_x0000_t202" style="position:absolute;left:0;text-align:left;margin-left:456.9pt;margin-top:12.2pt;width:50.05pt;height:7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" o:allowincell="f" filled="f" stroked="f">
                <v:textbox inset="0,0,0,0">
                  <w:txbxContent>
                    <w:p w14:paraId="31AF575D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3"/>
                        <w:ind w:left="290"/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75"/>
                          <w:sz w:val="13"/>
                          <w:szCs w:val="13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75"/>
                          <w:sz w:val="13"/>
                          <w:szCs w:val="13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CF71C18" wp14:editId="73CA8699">
                <wp:simplePos x="0" y="0"/>
                <wp:positionH relativeFrom="page">
                  <wp:posOffset>5805805</wp:posOffset>
                </wp:positionH>
                <wp:positionV relativeFrom="paragraph">
                  <wp:posOffset>26670</wp:posOffset>
                </wp:positionV>
                <wp:extent cx="632460" cy="116205"/>
                <wp:effectExtent l="0" t="0" r="0" b="0"/>
                <wp:wrapNone/>
                <wp:docPr id="275796889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D4410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167" w:lineRule="exact"/>
                              <w:ind w:left="284"/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65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65"/>
                                <w:sz w:val="15"/>
                                <w:szCs w:val="15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71C18" id="Text Box 174" o:spid="_x0000_s1039" type="#_x0000_t202" style="position:absolute;left:0;text-align:left;margin-left:457.15pt;margin-top:2.1pt;width:49.8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" o:allowincell="f" filled="f" stroked="f">
                <v:textbox inset="0,0,0,0">
                  <w:txbxContent>
                    <w:p w14:paraId="4C3D4410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167" w:lineRule="exact"/>
                        <w:ind w:left="284"/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65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65"/>
                          <w:sz w:val="15"/>
                          <w:szCs w:val="15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EFDB20B" wp14:editId="36113501">
                <wp:simplePos x="0" y="0"/>
                <wp:positionH relativeFrom="page">
                  <wp:posOffset>5805805</wp:posOffset>
                </wp:positionH>
                <wp:positionV relativeFrom="paragraph">
                  <wp:posOffset>-99060</wp:posOffset>
                </wp:positionV>
                <wp:extent cx="632460" cy="107315"/>
                <wp:effectExtent l="0" t="0" r="0" b="0"/>
                <wp:wrapNone/>
                <wp:docPr id="1452909839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07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8DC0A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8" w:line="160" w:lineRule="exact"/>
                              <w:ind w:left="273"/>
                              <w:rPr>
                                <w:color w:val="D1D1D1"/>
                                <w:spacing w:val="-1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DB20B" id="Text Box 175" o:spid="_x0000_s1040" type="#_x0000_t202" style="position:absolute;left:0;text-align:left;margin-left:457.15pt;margin-top:-7.8pt;width:49.8pt;height:8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" o:allowincell="f" filled="f" stroked="f">
                <v:textbox inset="0,0,0,0">
                  <w:txbxContent>
                    <w:p w14:paraId="0968DC0A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8" w:line="160" w:lineRule="exact"/>
                        <w:ind w:left="273"/>
                        <w:rPr>
                          <w:color w:val="D1D1D1"/>
                          <w:spacing w:val="-10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rFonts w:ascii="Times New Roman" w:hAnsi="Times New Roman" w:cs="Times New Roman"/>
          <w:color w:val="A3A3A3"/>
          <w:w w:val="70"/>
          <w:sz w:val="13"/>
          <w:szCs w:val="13"/>
        </w:rPr>
        <w:t>.</w:t>
      </w:r>
      <w:r w:rsidR="00FD7BE5">
        <w:rPr>
          <w:rFonts w:ascii="Times New Roman" w:hAnsi="Times New Roman" w:cs="Times New Roman"/>
          <w:color w:val="A3A3A3"/>
          <w:spacing w:val="40"/>
          <w:sz w:val="13"/>
          <w:szCs w:val="13"/>
        </w:rPr>
        <w:t xml:space="preserve"> </w:t>
      </w:r>
      <w:r w:rsidR="00FD7BE5">
        <w:rPr>
          <w:rFonts w:ascii="Times New Roman" w:hAnsi="Times New Roman" w:cs="Times New Roman"/>
          <w:color w:val="727072"/>
          <w:w w:val="80"/>
          <w:sz w:val="13"/>
          <w:szCs w:val="13"/>
        </w:rPr>
        <w:t>aiJ,,lnterrim</w:t>
      </w:r>
      <w:r w:rsidR="00FD7BE5">
        <w:rPr>
          <w:rFonts w:ascii="Times New Roman" w:hAnsi="Times New Roman" w:cs="Times New Roman"/>
          <w:color w:val="727072"/>
          <w:spacing w:val="40"/>
          <w:sz w:val="13"/>
          <w:szCs w:val="13"/>
        </w:rPr>
        <w:t xml:space="preserve"> </w:t>
      </w:r>
      <w:r w:rsidR="00FD7BE5">
        <w:rPr>
          <w:rFonts w:ascii="Times New Roman" w:hAnsi="Times New Roman" w:cs="Times New Roman"/>
          <w:color w:val="858587"/>
          <w:spacing w:val="-2"/>
          <w:w w:val="80"/>
          <w:sz w:val="13"/>
          <w:szCs w:val="13"/>
        </w:rPr>
        <w:t>l:lafiFNard,lino'&lt;'</w:t>
      </w:r>
      <w:r w:rsidR="00FD7BE5">
        <w:rPr>
          <w:rFonts w:ascii="Times New Roman" w:hAnsi="Times New Roman" w:cs="Times New Roman"/>
          <w:color w:val="858587"/>
          <w:spacing w:val="40"/>
          <w:sz w:val="13"/>
          <w:szCs w:val="13"/>
        </w:rPr>
        <w:t xml:space="preserve"> </w:t>
      </w:r>
      <w:r w:rsidR="00FD7BE5">
        <w:rPr>
          <w:rFonts w:ascii="Times New Roman" w:hAnsi="Times New Roman" w:cs="Times New Roman"/>
          <w:color w:val="727072"/>
          <w:spacing w:val="-2"/>
          <w:w w:val="65"/>
          <w:sz w:val="13"/>
          <w:szCs w:val="13"/>
        </w:rPr>
        <w:t>Comil,t,l,maoi111diap1"1</w:t>
      </w:r>
      <w:r w:rsidR="00FD7BE5">
        <w:rPr>
          <w:rFonts w:ascii="Times New Roman" w:hAnsi="Times New Roman" w:cs="Times New Roman"/>
          <w:color w:val="727072"/>
          <w:spacing w:val="40"/>
          <w:sz w:val="13"/>
          <w:szCs w:val="13"/>
        </w:rPr>
        <w:t xml:space="preserve"> </w:t>
      </w:r>
      <w:r w:rsidR="00FD7BE5">
        <w:rPr>
          <w:rFonts w:ascii="Times New Roman" w:hAnsi="Times New Roman" w:cs="Times New Roman"/>
          <w:color w:val="858587"/>
          <w:spacing w:val="-2"/>
          <w:w w:val="80"/>
          <w:sz w:val="13"/>
          <w:szCs w:val="13"/>
        </w:rPr>
        <w:t>lsmior;fi105'""'°'</w:t>
      </w:r>
    </w:p>
    <w:p w14:paraId="22A7E736" w14:textId="08E7C8B3" w:rsidR="00FD7BE5" w:rsidRDefault="00FD7BE5">
      <w:pPr>
        <w:pStyle w:val="BodyText"/>
        <w:tabs>
          <w:tab w:val="left" w:pos="149"/>
        </w:tabs>
        <w:kinsoku w:val="0"/>
        <w:overflowPunct w:val="0"/>
        <w:ind w:left="-4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733817">
        <w:rPr>
          <w:rFonts w:ascii="Times New Roman" w:hAnsi="Times New Roman" w:cs="Times New Roman"/>
          <w:noProof/>
          <w:position w:val="5"/>
          <w:sz w:val="20"/>
          <w:szCs w:val="20"/>
        </w:rPr>
        <mc:AlternateContent>
          <mc:Choice Requires="wps">
            <w:drawing>
              <wp:inline distT="0" distB="0" distL="0" distR="0" wp14:anchorId="35A403FF" wp14:editId="6262F1EC">
                <wp:extent cx="17780" cy="42545"/>
                <wp:effectExtent l="3810" t="2540" r="0" b="2540"/>
                <wp:docPr id="2032289417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" cy="42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FD37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67" w:lineRule="exact"/>
                              <w:rPr>
                                <w:rFonts w:ascii="Times New Roman" w:hAnsi="Times New Roman" w:cs="Times New Roman"/>
                                <w:color w:val="A5758C"/>
                                <w:spacing w:val="-10"/>
                                <w:w w:val="55"/>
                                <w:sz w:val="6"/>
                                <w:szCs w:val="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A5758C"/>
                                <w:spacing w:val="-10"/>
                                <w:w w:val="55"/>
                                <w:sz w:val="6"/>
                                <w:szCs w:val="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5A403FF" id="Text Box 176" o:spid="_x0000_s1041" type="#_x0000_t202" style="width:1.4pt;height: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" filled="f" stroked="f">
                <v:textbox inset="0,0,0,0">
                  <w:txbxContent>
                    <w:p w14:paraId="7A9AFD37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67" w:lineRule="exact"/>
                        <w:rPr>
                          <w:rFonts w:ascii="Times New Roman" w:hAnsi="Times New Roman" w:cs="Times New Roman"/>
                          <w:color w:val="A5758C"/>
                          <w:spacing w:val="-10"/>
                          <w:w w:val="55"/>
                          <w:sz w:val="6"/>
                          <w:szCs w:val="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A5758C"/>
                          <w:spacing w:val="-10"/>
                          <w:w w:val="55"/>
                          <w:sz w:val="6"/>
                          <w:szCs w:val="6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hAnsi="Times New Roman" w:cs="Times New Roman"/>
          <w:position w:val="5"/>
          <w:sz w:val="20"/>
          <w:szCs w:val="20"/>
        </w:rPr>
        <w:tab/>
      </w:r>
      <w:r w:rsidR="00733817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025F811E" wp14:editId="183AC4A6">
                <wp:extent cx="375920" cy="144145"/>
                <wp:effectExtent l="6985" t="10160" r="7620" b="7620"/>
                <wp:docPr id="1414103904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" cy="144145"/>
                        </a:xfrm>
                        <a:prstGeom prst="rect">
                          <a:avLst/>
                        </a:prstGeom>
                        <a:noFill/>
                        <a:ln w="1221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038412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51"/>
                              <w:ind w:left="78" w:right="58"/>
                              <w:jc w:val="center"/>
                              <w:rPr>
                                <w:rFonts w:ascii="Times New Roman" w:hAnsi="Times New Roman" w:cs="Times New Roman"/>
                                <w:color w:val="D387AC"/>
                                <w:spacing w:val="-10"/>
                                <w:w w:val="75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387AC"/>
                                <w:spacing w:val="-10"/>
                                <w:w w:val="75"/>
                                <w:sz w:val="12"/>
                                <w:szCs w:val="1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5F811E" id="Text Box 177" o:spid="_x0000_s1042" type="#_x0000_t202" style="width:29.6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" filled="f" strokeweight=".33931mm">
                <v:textbox inset="0,0,0,0">
                  <w:txbxContent>
                    <w:p w14:paraId="0A038412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51"/>
                        <w:ind w:left="78" w:right="58"/>
                        <w:jc w:val="center"/>
                        <w:rPr>
                          <w:rFonts w:ascii="Times New Roman" w:hAnsi="Times New Roman" w:cs="Times New Roman"/>
                          <w:color w:val="D387AC"/>
                          <w:spacing w:val="-10"/>
                          <w:w w:val="75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387AC"/>
                          <w:spacing w:val="-10"/>
                          <w:w w:val="75"/>
                          <w:sz w:val="12"/>
                          <w:szCs w:val="1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E5DC588" w14:textId="77777777" w:rsidR="00FD7BE5" w:rsidRDefault="00FD7BE5">
      <w:pPr>
        <w:pStyle w:val="BodyText"/>
        <w:kinsoku w:val="0"/>
        <w:overflowPunct w:val="0"/>
        <w:spacing w:before="19"/>
        <w:ind w:left="1607"/>
        <w:rPr>
          <w:rFonts w:ascii="Times New Roman" w:hAnsi="Times New Roman" w:cs="Times New Roman"/>
          <w:color w:val="D1D1D1"/>
          <w:spacing w:val="-10"/>
          <w:w w:val="30"/>
          <w:sz w:val="10"/>
          <w:szCs w:val="10"/>
        </w:rPr>
      </w:pPr>
      <w:r>
        <w:rPr>
          <w:rFonts w:ascii="Times New Roman" w:hAnsi="Times New Roman" w:cs="Times New Roman"/>
          <w:color w:val="D1D1D1"/>
          <w:spacing w:val="-10"/>
          <w:w w:val="30"/>
          <w:sz w:val="10"/>
          <w:szCs w:val="10"/>
        </w:rPr>
        <w:t>I</w:t>
      </w:r>
    </w:p>
    <w:p w14:paraId="0E6FADC1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6D697331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17513D8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0386EE75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6A76BFB1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14:paraId="68A4CFAF" w14:textId="77777777" w:rsidR="00FD7BE5" w:rsidRDefault="00FD7BE5">
      <w:pPr>
        <w:pStyle w:val="BodyText"/>
        <w:kinsoku w:val="0"/>
        <w:overflowPunct w:val="0"/>
        <w:spacing w:before="31"/>
        <w:rPr>
          <w:rFonts w:ascii="Times New Roman" w:hAnsi="Times New Roman" w:cs="Times New Roman"/>
          <w:sz w:val="20"/>
          <w:szCs w:val="20"/>
        </w:rPr>
      </w:pPr>
    </w:p>
    <w:p w14:paraId="15C05A1F" w14:textId="42166B49" w:rsidR="00FD7BE5" w:rsidRDefault="00733817">
      <w:pPr>
        <w:pStyle w:val="BodyText"/>
        <w:kinsoku w:val="0"/>
        <w:overflowPunct w:val="0"/>
        <w:spacing w:line="77" w:lineRule="exact"/>
        <w:ind w:left="-459"/>
        <w:rPr>
          <w:rFonts w:ascii="Times New Roman" w:hAnsi="Times New Roman" w:cs="Times New Roman"/>
          <w:position w:val="-2"/>
          <w:sz w:val="7"/>
          <w:szCs w:val="7"/>
        </w:rPr>
      </w:pPr>
      <w:r>
        <w:rPr>
          <w:rFonts w:ascii="Times New Roman" w:hAnsi="Times New Roman" w:cs="Times New Roman"/>
          <w:noProof/>
          <w:position w:val="-2"/>
          <w:sz w:val="7"/>
          <w:szCs w:val="7"/>
        </w:rPr>
        <mc:AlternateContent>
          <mc:Choice Requires="wps">
            <w:drawing>
              <wp:inline distT="0" distB="0" distL="0" distR="0" wp14:anchorId="1AA6B712" wp14:editId="1802E4F6">
                <wp:extent cx="17780" cy="49530"/>
                <wp:effectExtent l="1905" t="3175" r="0" b="4445"/>
                <wp:docPr id="801359407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" cy="49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41B1D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78" w:lineRule="exact"/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50"/>
                                <w:sz w:val="7"/>
                                <w:szCs w:val="7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50"/>
                                <w:sz w:val="7"/>
                                <w:szCs w:val="7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AA6B712" id="Text Box 178" o:spid="_x0000_s1043" type="#_x0000_t202" style="width:1.4pt;height: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" filled="f" stroked="f">
                <v:textbox inset="0,0,0,0">
                  <w:txbxContent>
                    <w:p w14:paraId="2CF41B1D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78" w:lineRule="exact"/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50"/>
                          <w:sz w:val="7"/>
                          <w:szCs w:val="7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50"/>
                          <w:sz w:val="7"/>
                          <w:szCs w:val="7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4E202C" w14:textId="77777777" w:rsidR="00FD7BE5" w:rsidRDefault="00FD7BE5">
      <w:pPr>
        <w:pStyle w:val="BodyText"/>
        <w:kinsoku w:val="0"/>
        <w:overflowPunct w:val="0"/>
        <w:spacing w:before="2" w:after="1"/>
        <w:rPr>
          <w:rFonts w:ascii="Times New Roman" w:hAnsi="Times New Roman" w:cs="Times New Roman"/>
          <w:sz w:val="9"/>
          <w:szCs w:val="9"/>
        </w:rPr>
      </w:pPr>
    </w:p>
    <w:p w14:paraId="4334E158" w14:textId="06C4E61C" w:rsidR="00FD7BE5" w:rsidRDefault="00733817">
      <w:pPr>
        <w:pStyle w:val="BodyText"/>
        <w:kinsoku w:val="0"/>
        <w:overflowPunct w:val="0"/>
        <w:spacing w:line="88" w:lineRule="exact"/>
        <w:ind w:left="-435"/>
        <w:rPr>
          <w:rFonts w:ascii="Times New Roman" w:hAnsi="Times New Roman" w:cs="Times New Roman"/>
          <w:position w:val="-2"/>
          <w:sz w:val="8"/>
          <w:szCs w:val="8"/>
        </w:rPr>
      </w:pPr>
      <w:r>
        <w:rPr>
          <w:rFonts w:ascii="Times New Roman" w:hAnsi="Times New Roman" w:cs="Times New Roman"/>
          <w:noProof/>
          <w:position w:val="-2"/>
          <w:sz w:val="8"/>
          <w:szCs w:val="8"/>
        </w:rPr>
        <mc:AlternateContent>
          <mc:Choice Requires="wps">
            <w:drawing>
              <wp:inline distT="0" distB="0" distL="0" distR="0" wp14:anchorId="468A6871" wp14:editId="43BB62AA">
                <wp:extent cx="23495" cy="56515"/>
                <wp:effectExtent l="0" t="3175" r="0" b="0"/>
                <wp:docPr id="712723278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" cy="56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DA8302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89" w:lineRule="exact"/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80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80"/>
                                <w:sz w:val="8"/>
                                <w:szCs w:val="8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8A6871" id="Text Box 179" o:spid="_x0000_s1044" type="#_x0000_t202" style="width:1.85pt;height: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" filled="f" stroked="f">
                <v:textbox inset="0,0,0,0">
                  <w:txbxContent>
                    <w:p w14:paraId="24DA8302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89" w:lineRule="exact"/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80"/>
                          <w:sz w:val="8"/>
                          <w:szCs w:val="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80"/>
                          <w:sz w:val="8"/>
                          <w:szCs w:val="8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B5D0FF" w14:textId="1D9C0642" w:rsidR="00FD7BE5" w:rsidRDefault="00733817">
      <w:pPr>
        <w:pStyle w:val="BodyText"/>
        <w:kinsoku w:val="0"/>
        <w:overflowPunct w:val="0"/>
        <w:spacing w:line="201" w:lineRule="exact"/>
        <w:ind w:left="-726"/>
        <w:rPr>
          <w:rFonts w:ascii="Times New Roman" w:hAnsi="Times New Roman" w:cs="Times New Roman"/>
          <w:position w:val="-4"/>
          <w:sz w:val="20"/>
          <w:szCs w:val="20"/>
        </w:rPr>
      </w:pPr>
      <w:r>
        <w:rPr>
          <w:rFonts w:ascii="Times New Roman" w:hAnsi="Times New Roman" w:cs="Times New Roman"/>
          <w:noProof/>
          <w:position w:val="-4"/>
          <w:sz w:val="20"/>
          <w:szCs w:val="20"/>
        </w:rPr>
        <mc:AlternateContent>
          <mc:Choice Requires="wps">
            <w:drawing>
              <wp:inline distT="0" distB="0" distL="0" distR="0" wp14:anchorId="083E825C" wp14:editId="749BF1E6">
                <wp:extent cx="443230" cy="128270"/>
                <wp:effectExtent l="3810" t="635" r="635" b="4445"/>
                <wp:docPr id="1589000141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6F71A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right="122"/>
                              <w:jc w:val="center"/>
                              <w:rPr>
                                <w:rFonts w:ascii="Times New Roman" w:hAnsi="Times New Roman" w:cs="Times New Roman"/>
                                <w:color w:val="E993BF"/>
                                <w:spacing w:val="-10"/>
                                <w:w w:val="8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E993BF"/>
                                <w:spacing w:val="-10"/>
                                <w:w w:val="80"/>
                                <w:sz w:val="17"/>
                                <w:szCs w:val="17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83E825C" id="Text Box 180" o:spid="_x0000_s1045" type="#_x0000_t202" style="width:34.9pt;height:1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" filled="f" stroked="f">
                <v:textbox inset="0,0,0,0">
                  <w:txbxContent>
                    <w:p w14:paraId="5EE6F71A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4"/>
                        <w:ind w:right="122"/>
                        <w:jc w:val="center"/>
                        <w:rPr>
                          <w:rFonts w:ascii="Times New Roman" w:hAnsi="Times New Roman" w:cs="Times New Roman"/>
                          <w:color w:val="E993BF"/>
                          <w:spacing w:val="-10"/>
                          <w:w w:val="80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E993BF"/>
                          <w:spacing w:val="-10"/>
                          <w:w w:val="80"/>
                          <w:sz w:val="17"/>
                          <w:szCs w:val="17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1FB349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0"/>
          <w:szCs w:val="10"/>
        </w:rPr>
      </w:pPr>
    </w:p>
    <w:p w14:paraId="5B2DB988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0"/>
          <w:szCs w:val="10"/>
        </w:rPr>
      </w:pPr>
    </w:p>
    <w:p w14:paraId="0433713A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0"/>
          <w:szCs w:val="10"/>
        </w:rPr>
      </w:pPr>
    </w:p>
    <w:p w14:paraId="448B5F43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0"/>
          <w:szCs w:val="10"/>
        </w:rPr>
      </w:pPr>
    </w:p>
    <w:p w14:paraId="31D27917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0"/>
          <w:szCs w:val="10"/>
        </w:rPr>
      </w:pPr>
    </w:p>
    <w:p w14:paraId="727C2279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0"/>
          <w:szCs w:val="10"/>
        </w:rPr>
      </w:pPr>
    </w:p>
    <w:p w14:paraId="1F4361DD" w14:textId="77777777" w:rsidR="00FD7BE5" w:rsidRDefault="00FD7BE5">
      <w:pPr>
        <w:pStyle w:val="BodyText"/>
        <w:kinsoku w:val="0"/>
        <w:overflowPunct w:val="0"/>
        <w:spacing w:before="38"/>
        <w:rPr>
          <w:rFonts w:ascii="Times New Roman" w:hAnsi="Times New Roman" w:cs="Times New Roman"/>
          <w:sz w:val="10"/>
          <w:szCs w:val="10"/>
        </w:rPr>
      </w:pPr>
    </w:p>
    <w:p w14:paraId="770E0FF5" w14:textId="4CDD84F6" w:rsidR="00FD7BE5" w:rsidRDefault="00733817">
      <w:pPr>
        <w:pStyle w:val="BodyText"/>
        <w:kinsoku w:val="0"/>
        <w:overflowPunct w:val="0"/>
        <w:spacing w:line="82" w:lineRule="exact"/>
        <w:ind w:left="1607"/>
        <w:rPr>
          <w:rFonts w:ascii="Times New Roman" w:hAnsi="Times New Roman" w:cs="Times New Roman"/>
          <w:color w:val="D1D1D1"/>
          <w:spacing w:val="-10"/>
          <w:w w:val="3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0163DCA" wp14:editId="24AAF09D">
                <wp:simplePos x="0" y="0"/>
                <wp:positionH relativeFrom="page">
                  <wp:posOffset>6565900</wp:posOffset>
                </wp:positionH>
                <wp:positionV relativeFrom="paragraph">
                  <wp:posOffset>-41275</wp:posOffset>
                </wp:positionV>
                <wp:extent cx="363855" cy="107315"/>
                <wp:effectExtent l="0" t="0" r="0" b="0"/>
                <wp:wrapNone/>
                <wp:docPr id="1662799256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" cy="107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625262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168" w:lineRule="exact"/>
                              <w:ind w:left="30" w:right="5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993BF"/>
                                <w:spacing w:val="-1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993BF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63DCA" id="Text Box 181" o:spid="_x0000_s1046" type="#_x0000_t202" style="position:absolute;left:0;text-align:left;margin-left:517pt;margin-top:-3.25pt;width:28.65pt;height:8.4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" o:allowincell="f" filled="f" stroked="f">
                <v:textbox inset="0,0,0,0">
                  <w:txbxContent>
                    <w:p w14:paraId="3D625262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168" w:lineRule="exact"/>
                        <w:ind w:left="30" w:right="58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E993BF"/>
                          <w:spacing w:val="-1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E993BF"/>
                          <w:spacing w:val="-10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rFonts w:ascii="Times New Roman" w:hAnsi="Times New Roman" w:cs="Times New Roman"/>
          <w:color w:val="D1D1D1"/>
          <w:spacing w:val="-10"/>
          <w:w w:val="30"/>
          <w:sz w:val="10"/>
          <w:szCs w:val="10"/>
        </w:rPr>
        <w:t>I</w:t>
      </w:r>
    </w:p>
    <w:p w14:paraId="71871E71" w14:textId="77777777" w:rsidR="00FD7BE5" w:rsidRDefault="00FD7BE5">
      <w:pPr>
        <w:pStyle w:val="BodyText"/>
        <w:kinsoku w:val="0"/>
        <w:overflowPunct w:val="0"/>
        <w:spacing w:line="496" w:lineRule="exact"/>
        <w:ind w:left="443"/>
        <w:rPr>
          <w:rFonts w:ascii="Times New Roman" w:hAnsi="Times New Roman" w:cs="Times New Roman"/>
          <w:color w:val="E993BF"/>
          <w:spacing w:val="-10"/>
          <w:w w:val="80"/>
          <w:sz w:val="46"/>
          <w:szCs w:val="46"/>
        </w:rPr>
      </w:pPr>
      <w:r>
        <w:rPr>
          <w:rFonts w:ascii="Times New Roman" w:hAnsi="Times New Roman" w:cs="Times New Roman"/>
          <w:color w:val="E993BF"/>
          <w:spacing w:val="-10"/>
          <w:w w:val="80"/>
          <w:sz w:val="46"/>
          <w:szCs w:val="46"/>
        </w:rPr>
        <w:t>'</w:t>
      </w:r>
    </w:p>
    <w:p w14:paraId="67A7B961" w14:textId="77777777" w:rsidR="00FD7BE5" w:rsidRDefault="00FD7BE5">
      <w:pPr>
        <w:pStyle w:val="BodyText"/>
        <w:tabs>
          <w:tab w:val="left" w:pos="274"/>
          <w:tab w:val="left" w:pos="563"/>
          <w:tab w:val="left" w:pos="857"/>
        </w:tabs>
        <w:kinsoku w:val="0"/>
        <w:overflowPunct w:val="0"/>
        <w:spacing w:line="267" w:lineRule="exact"/>
        <w:ind w:left="21"/>
        <w:rPr>
          <w:b/>
          <w:bCs/>
          <w:color w:val="E993BF"/>
          <w:spacing w:val="-10"/>
          <w:w w:val="70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D387AC"/>
          <w:spacing w:val="-10"/>
          <w:w w:val="70"/>
          <w:position w:val="4"/>
          <w:sz w:val="12"/>
          <w:szCs w:val="12"/>
        </w:rPr>
        <w:t>I</w:t>
      </w:r>
      <w:r>
        <w:rPr>
          <w:rFonts w:ascii="Times New Roman" w:hAnsi="Times New Roman" w:cs="Times New Roman"/>
          <w:color w:val="D387AC"/>
          <w:position w:val="4"/>
          <w:sz w:val="12"/>
          <w:szCs w:val="12"/>
        </w:rPr>
        <w:tab/>
      </w:r>
      <w:r>
        <w:rPr>
          <w:rFonts w:ascii="Times New Roman" w:hAnsi="Times New Roman" w:cs="Times New Roman"/>
          <w:i/>
          <w:iCs/>
          <w:color w:val="A5758C"/>
          <w:spacing w:val="-10"/>
          <w:w w:val="70"/>
          <w:sz w:val="24"/>
          <w:szCs w:val="24"/>
        </w:rPr>
        <w:t>l</w:t>
      </w:r>
      <w:r>
        <w:rPr>
          <w:rFonts w:ascii="Times New Roman" w:hAnsi="Times New Roman" w:cs="Times New Roman"/>
          <w:i/>
          <w:iCs/>
          <w:color w:val="A5758C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color w:val="935B77"/>
          <w:spacing w:val="-10"/>
          <w:w w:val="70"/>
          <w:sz w:val="24"/>
          <w:szCs w:val="24"/>
        </w:rPr>
        <w:t>l</w:t>
      </w:r>
      <w:r>
        <w:rPr>
          <w:rFonts w:ascii="Times New Roman" w:hAnsi="Times New Roman" w:cs="Times New Roman"/>
          <w:i/>
          <w:iCs/>
          <w:color w:val="935B77"/>
          <w:sz w:val="24"/>
          <w:szCs w:val="24"/>
        </w:rPr>
        <w:tab/>
      </w:r>
      <w:r>
        <w:rPr>
          <w:b/>
          <w:bCs/>
          <w:color w:val="E993BF"/>
          <w:spacing w:val="-10"/>
          <w:w w:val="70"/>
          <w:sz w:val="23"/>
          <w:szCs w:val="23"/>
        </w:rPr>
        <w:t>J</w:t>
      </w:r>
    </w:p>
    <w:p w14:paraId="287FA079" w14:textId="77777777" w:rsidR="00FD7BE5" w:rsidRDefault="00FD7BE5">
      <w:pPr>
        <w:pStyle w:val="BodyText"/>
        <w:kinsoku w:val="0"/>
        <w:overflowPunct w:val="0"/>
        <w:spacing w:before="134" w:line="252" w:lineRule="auto"/>
        <w:ind w:left="9" w:right="950"/>
        <w:jc w:val="both"/>
        <w:rPr>
          <w:color w:val="D1D1D1"/>
          <w:spacing w:val="-10"/>
          <w:w w:val="75"/>
          <w:sz w:val="16"/>
          <w:szCs w:val="16"/>
        </w:rPr>
      </w:pPr>
      <w:r>
        <w:rPr>
          <w:color w:val="D1D1D1"/>
          <w:spacing w:val="-10"/>
          <w:w w:val="75"/>
          <w:sz w:val="16"/>
          <w:szCs w:val="16"/>
        </w:rPr>
        <w:t>I</w:t>
      </w:r>
      <w:r>
        <w:rPr>
          <w:color w:val="D1D1D1"/>
          <w:sz w:val="16"/>
          <w:szCs w:val="16"/>
        </w:rPr>
        <w:t xml:space="preserve"> </w:t>
      </w:r>
      <w:r>
        <w:rPr>
          <w:color w:val="D1D1D1"/>
          <w:spacing w:val="-10"/>
          <w:w w:val="75"/>
          <w:sz w:val="16"/>
          <w:szCs w:val="16"/>
        </w:rPr>
        <w:t>I</w:t>
      </w:r>
      <w:r>
        <w:rPr>
          <w:color w:val="D1D1D1"/>
          <w:sz w:val="16"/>
          <w:szCs w:val="16"/>
        </w:rPr>
        <w:t xml:space="preserve"> </w:t>
      </w:r>
      <w:r>
        <w:rPr>
          <w:color w:val="D1D1D1"/>
          <w:spacing w:val="-10"/>
          <w:w w:val="75"/>
          <w:sz w:val="16"/>
          <w:szCs w:val="16"/>
        </w:rPr>
        <w:t>I</w:t>
      </w:r>
      <w:r>
        <w:rPr>
          <w:color w:val="D1D1D1"/>
          <w:sz w:val="16"/>
          <w:szCs w:val="16"/>
        </w:rPr>
        <w:t xml:space="preserve"> </w:t>
      </w:r>
      <w:r>
        <w:rPr>
          <w:color w:val="D1D1D1"/>
          <w:spacing w:val="-10"/>
          <w:w w:val="75"/>
          <w:sz w:val="16"/>
          <w:szCs w:val="16"/>
        </w:rPr>
        <w:t>I</w:t>
      </w:r>
    </w:p>
    <w:p w14:paraId="433BFA74" w14:textId="129B32EA" w:rsidR="00FD7BE5" w:rsidRDefault="00733817">
      <w:pPr>
        <w:pStyle w:val="BodyText"/>
        <w:kinsoku w:val="0"/>
        <w:overflowPunct w:val="0"/>
        <w:spacing w:before="1"/>
        <w:ind w:left="21"/>
        <w:rPr>
          <w:rFonts w:ascii="Times New Roman" w:hAnsi="Times New Roman" w:cs="Times New Roman"/>
          <w:color w:val="D1D1D1"/>
          <w:spacing w:val="-10"/>
          <w:w w:val="65"/>
          <w:sz w:val="12"/>
          <w:szCs w:val="1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0" allowOverlap="1" wp14:anchorId="704D277A" wp14:editId="43E7119B">
                <wp:simplePos x="0" y="0"/>
                <wp:positionH relativeFrom="page">
                  <wp:posOffset>7305040</wp:posOffset>
                </wp:positionH>
                <wp:positionV relativeFrom="paragraph">
                  <wp:posOffset>459740</wp:posOffset>
                </wp:positionV>
                <wp:extent cx="387985" cy="274955"/>
                <wp:effectExtent l="0" t="0" r="0" b="0"/>
                <wp:wrapNone/>
                <wp:docPr id="1137114330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985" cy="274955"/>
                          <a:chOff x="11504" y="724"/>
                          <a:chExt cx="611" cy="433"/>
                        </a:xfrm>
                      </wpg:grpSpPr>
                      <wps:wsp>
                        <wps:cNvPr id="513095410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11514" y="926"/>
                            <a:ext cx="592" cy="222"/>
                          </a:xfrm>
                          <a:prstGeom prst="rect">
                            <a:avLst/>
                          </a:prstGeom>
                          <a:noFill/>
                          <a:ln w="1221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E3A09DC" w14:textId="77777777" w:rsidR="00FD7BE5" w:rsidRDefault="00FD7BE5">
                              <w:pPr>
                                <w:pStyle w:val="BodyText"/>
                                <w:kinsoku w:val="0"/>
                                <w:overflowPunct w:val="0"/>
                                <w:spacing w:before="60"/>
                                <w:ind w:left="21" w:right="79"/>
                                <w:jc w:val="center"/>
                                <w:rPr>
                                  <w:rFonts w:ascii="Times New Roman" w:hAnsi="Times New Roman" w:cs="Times New Roman"/>
                                  <w:color w:val="D1D1D1"/>
                                  <w:spacing w:val="-10"/>
                                  <w:w w:val="40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D1D1D1"/>
                                  <w:spacing w:val="-10"/>
                                  <w:w w:val="40"/>
                                  <w:sz w:val="10"/>
                                  <w:szCs w:val="10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6289314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11514" y="734"/>
                            <a:ext cx="592" cy="193"/>
                          </a:xfrm>
                          <a:prstGeom prst="rect">
                            <a:avLst/>
                          </a:prstGeom>
                          <a:noFill/>
                          <a:ln w="1221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AD02F17" w14:textId="77777777" w:rsidR="00FD7BE5" w:rsidRDefault="00FD7BE5">
                              <w:pPr>
                                <w:pStyle w:val="BodyText"/>
                                <w:kinsoku w:val="0"/>
                                <w:overflowPunct w:val="0"/>
                                <w:spacing w:before="60" w:line="113" w:lineRule="exact"/>
                                <w:ind w:left="79" w:right="58"/>
                                <w:jc w:val="center"/>
                                <w:rPr>
                                  <w:rFonts w:ascii="Times New Roman" w:hAnsi="Times New Roman" w:cs="Times New Roman"/>
                                  <w:color w:val="D1D1D1"/>
                                  <w:spacing w:val="-10"/>
                                  <w:w w:val="75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D1D1D1"/>
                                  <w:spacing w:val="-10"/>
                                  <w:w w:val="75"/>
                                  <w:sz w:val="10"/>
                                  <w:szCs w:val="10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4D277A" id="Group 182" o:spid="_x0000_s1047" style="position:absolute;left:0;text-align:left;margin-left:575.2pt;margin-top:36.2pt;width:30.55pt;height:21.65pt;z-index:251655168;mso-position-horizontal-relative:page;mso-position-vertical-relative:text" coordorigin="11504,724" coordsize="611,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" o:allowincell="f">
                <v:shape id="Text Box 183" o:spid="_x0000_s1048" type="#_x0000_t202" style="position:absolute;left:11514;top:926;width:592;height: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" filled="f" strokeweight=".33931mm">
                  <v:textbox inset="0,0,0,0">
                    <w:txbxContent>
                      <w:p w14:paraId="7E3A09DC" w14:textId="77777777" w:rsidR="00FD7BE5" w:rsidRDefault="00FD7BE5">
                        <w:pPr>
                          <w:pStyle w:val="BodyText"/>
                          <w:kinsoku w:val="0"/>
                          <w:overflowPunct w:val="0"/>
                          <w:spacing w:before="60"/>
                          <w:ind w:left="21" w:right="79"/>
                          <w:jc w:val="center"/>
                          <w:rPr>
                            <w:rFonts w:ascii="Times New Roman" w:hAnsi="Times New Roman" w:cs="Times New Roman"/>
                            <w:color w:val="D1D1D1"/>
                            <w:spacing w:val="-10"/>
                            <w:w w:val="40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D1D1D1"/>
                            <w:spacing w:val="-10"/>
                            <w:w w:val="40"/>
                            <w:sz w:val="10"/>
                            <w:szCs w:val="10"/>
                          </w:rPr>
                          <w:t>I</w:t>
                        </w:r>
                      </w:p>
                    </w:txbxContent>
                  </v:textbox>
                </v:shape>
                <v:shape id="Text Box 184" o:spid="_x0000_s1049" type="#_x0000_t202" style="position:absolute;left:11514;top:734;width:592;height: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" filled="f" strokeweight=".33931mm">
                  <v:textbox inset="0,0,0,0">
                    <w:txbxContent>
                      <w:p w14:paraId="7AD02F17" w14:textId="77777777" w:rsidR="00FD7BE5" w:rsidRDefault="00FD7BE5">
                        <w:pPr>
                          <w:pStyle w:val="BodyText"/>
                          <w:kinsoku w:val="0"/>
                          <w:overflowPunct w:val="0"/>
                          <w:spacing w:before="60" w:line="113" w:lineRule="exact"/>
                          <w:ind w:left="79" w:right="58"/>
                          <w:jc w:val="center"/>
                          <w:rPr>
                            <w:rFonts w:ascii="Times New Roman" w:hAnsi="Times New Roman" w:cs="Times New Roman"/>
                            <w:color w:val="D1D1D1"/>
                            <w:spacing w:val="-10"/>
                            <w:w w:val="75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D1D1D1"/>
                            <w:spacing w:val="-10"/>
                            <w:w w:val="75"/>
                            <w:sz w:val="10"/>
                            <w:szCs w:val="10"/>
                          </w:rPr>
                          <w:t>I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5AF05CE5" wp14:editId="084B6F44">
                <wp:simplePos x="0" y="0"/>
                <wp:positionH relativeFrom="page">
                  <wp:posOffset>7961630</wp:posOffset>
                </wp:positionH>
                <wp:positionV relativeFrom="paragraph">
                  <wp:posOffset>734695</wp:posOffset>
                </wp:positionV>
                <wp:extent cx="473710" cy="116205"/>
                <wp:effectExtent l="0" t="0" r="0" b="0"/>
                <wp:wrapNone/>
                <wp:docPr id="1928673096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71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3B3BC4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159" w:lineRule="exact"/>
                              <w:ind w:left="173"/>
                              <w:jc w:val="center"/>
                              <w:rPr>
                                <w:color w:val="D1D1D1"/>
                                <w:spacing w:val="-10"/>
                                <w:w w:val="7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w w:val="70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05CE5" id="Text Box 185" o:spid="_x0000_s1050" type="#_x0000_t202" style="position:absolute;left:0;text-align:left;margin-left:626.9pt;margin-top:57.85pt;width:37.3pt;height:9.1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" o:allowincell="f" filled="f" stroked="f">
                <v:textbox inset="0,0,0,0">
                  <w:txbxContent>
                    <w:p w14:paraId="113B3BC4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159" w:lineRule="exact"/>
                        <w:ind w:left="173"/>
                        <w:jc w:val="center"/>
                        <w:rPr>
                          <w:color w:val="D1D1D1"/>
                          <w:spacing w:val="-10"/>
                          <w:w w:val="70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w w:val="70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228A21E" wp14:editId="0C18AB2B">
                <wp:simplePos x="0" y="0"/>
                <wp:positionH relativeFrom="page">
                  <wp:posOffset>7961630</wp:posOffset>
                </wp:positionH>
                <wp:positionV relativeFrom="paragraph">
                  <wp:posOffset>594360</wp:posOffset>
                </wp:positionV>
                <wp:extent cx="476885" cy="128270"/>
                <wp:effectExtent l="0" t="0" r="0" b="0"/>
                <wp:wrapNone/>
                <wp:docPr id="758135194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885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1C1F2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168" w:right="12"/>
                              <w:jc w:val="center"/>
                              <w:rPr>
                                <w:color w:val="D1D1D1"/>
                                <w:spacing w:val="-10"/>
                                <w:w w:val="4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w w:val="40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8A21E" id="Text Box 186" o:spid="_x0000_s1051" type="#_x0000_t202" style="position:absolute;left:0;text-align:left;margin-left:626.9pt;margin-top:46.8pt;width:37.55pt;height:10.1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" o:allowincell="f" filled="f" stroked="f">
                <v:textbox inset="0,0,0,0">
                  <w:txbxContent>
                    <w:p w14:paraId="01F1C1F2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4"/>
                        <w:ind w:left="168" w:right="12"/>
                        <w:jc w:val="center"/>
                        <w:rPr>
                          <w:color w:val="D1D1D1"/>
                          <w:spacing w:val="-10"/>
                          <w:w w:val="40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w w:val="40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7BE04C6F" wp14:editId="0090EB84">
                <wp:simplePos x="0" y="0"/>
                <wp:positionH relativeFrom="page">
                  <wp:posOffset>7314565</wp:posOffset>
                </wp:positionH>
                <wp:positionV relativeFrom="paragraph">
                  <wp:posOffset>353060</wp:posOffset>
                </wp:positionV>
                <wp:extent cx="369570" cy="107315"/>
                <wp:effectExtent l="0" t="0" r="0" b="0"/>
                <wp:wrapNone/>
                <wp:docPr id="1803329052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" cy="107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B1616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55" w:line="113" w:lineRule="exact"/>
                              <w:ind w:right="58"/>
                              <w:jc w:val="center"/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4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40"/>
                                <w:sz w:val="10"/>
                                <w:szCs w:val="1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04C6F" id="Text Box 187" o:spid="_x0000_s1052" type="#_x0000_t202" style="position:absolute;left:0;text-align:left;margin-left:575.95pt;margin-top:27.8pt;width:29.1pt;height:8.4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" o:allowincell="f" filled="f" stroked="f">
                <v:textbox inset="0,0,0,0">
                  <w:txbxContent>
                    <w:p w14:paraId="3EBB1616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55" w:line="113" w:lineRule="exact"/>
                        <w:ind w:right="58"/>
                        <w:jc w:val="center"/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40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40"/>
                          <w:sz w:val="10"/>
                          <w:szCs w:val="10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66E141F9" wp14:editId="5B63270C">
                <wp:simplePos x="0" y="0"/>
                <wp:positionH relativeFrom="page">
                  <wp:posOffset>7317105</wp:posOffset>
                </wp:positionH>
                <wp:positionV relativeFrom="paragraph">
                  <wp:posOffset>219075</wp:posOffset>
                </wp:positionV>
                <wp:extent cx="363855" cy="122555"/>
                <wp:effectExtent l="0" t="0" r="0" b="0"/>
                <wp:wrapNone/>
                <wp:docPr id="662385655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" cy="122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20D148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75"/>
                              <w:ind w:right="58"/>
                              <w:jc w:val="center"/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4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D1D1D1"/>
                                <w:spacing w:val="-10"/>
                                <w:w w:val="40"/>
                                <w:sz w:val="10"/>
                                <w:szCs w:val="1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141F9" id="Text Box 188" o:spid="_x0000_s1053" type="#_x0000_t202" style="position:absolute;left:0;text-align:left;margin-left:576.15pt;margin-top:17.25pt;width:28.65pt;height:9.6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" o:allowincell="f" filled="f" stroked="f">
                <v:textbox inset="0,0,0,0">
                  <w:txbxContent>
                    <w:p w14:paraId="1D20D148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75"/>
                        <w:ind w:right="58"/>
                        <w:jc w:val="center"/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40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D1D1D1"/>
                          <w:spacing w:val="-10"/>
                          <w:w w:val="40"/>
                          <w:sz w:val="10"/>
                          <w:szCs w:val="10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rFonts w:ascii="Times New Roman" w:hAnsi="Times New Roman" w:cs="Times New Roman"/>
          <w:color w:val="D1D1D1"/>
          <w:spacing w:val="-10"/>
          <w:w w:val="65"/>
          <w:sz w:val="12"/>
          <w:szCs w:val="12"/>
        </w:rPr>
        <w:t>I</w:t>
      </w:r>
    </w:p>
    <w:p w14:paraId="6F040C54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0959EAB4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598DBC5A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2D7FB50B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17513380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21317A70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0232D25D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72BCEBAF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54AA97BB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2F8BB4C8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1DA319F3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15274916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1F2B8140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630A26D3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2"/>
          <w:szCs w:val="12"/>
        </w:rPr>
      </w:pPr>
    </w:p>
    <w:p w14:paraId="17805DCC" w14:textId="77777777" w:rsidR="00FD7BE5" w:rsidRDefault="00FD7BE5">
      <w:pPr>
        <w:pStyle w:val="BodyText"/>
        <w:kinsoku w:val="0"/>
        <w:overflowPunct w:val="0"/>
        <w:spacing w:before="50"/>
        <w:rPr>
          <w:rFonts w:ascii="Times New Roman" w:hAnsi="Times New Roman" w:cs="Times New Roman"/>
          <w:sz w:val="12"/>
          <w:szCs w:val="12"/>
        </w:rPr>
      </w:pPr>
    </w:p>
    <w:p w14:paraId="329B193A" w14:textId="4C1CF893" w:rsidR="00FD7BE5" w:rsidRDefault="00733817">
      <w:pPr>
        <w:pStyle w:val="Heading3"/>
        <w:kinsoku w:val="0"/>
        <w:overflowPunct w:val="0"/>
        <w:spacing w:line="211" w:lineRule="exact"/>
        <w:rPr>
          <w:color w:val="E993BF"/>
          <w:spacing w:val="-10"/>
          <w:w w:val="6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6AACCCD7" wp14:editId="4A878598">
                <wp:simplePos x="0" y="0"/>
                <wp:positionH relativeFrom="page">
                  <wp:posOffset>7961630</wp:posOffset>
                </wp:positionH>
                <wp:positionV relativeFrom="paragraph">
                  <wp:posOffset>-571500</wp:posOffset>
                </wp:positionV>
                <wp:extent cx="476885" cy="82550"/>
                <wp:effectExtent l="0" t="0" r="0" b="0"/>
                <wp:wrapNone/>
                <wp:docPr id="1969171892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885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D388EF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130" w:lineRule="exact"/>
                              <w:ind w:left="168"/>
                              <w:jc w:val="center"/>
                              <w:rPr>
                                <w:color w:val="D1D1D1"/>
                                <w:spacing w:val="-10"/>
                                <w:w w:val="6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w w:val="65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CCCD7" id="Text Box 189" o:spid="_x0000_s1054" type="#_x0000_t202" style="position:absolute;margin-left:626.9pt;margin-top:-45pt;width:37.55pt;height:6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" o:allowincell="f" filled="f" stroked="f">
                <v:textbox inset="0,0,0,0">
                  <w:txbxContent>
                    <w:p w14:paraId="78D388EF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130" w:lineRule="exact"/>
                        <w:ind w:left="168"/>
                        <w:jc w:val="center"/>
                        <w:rPr>
                          <w:color w:val="D1D1D1"/>
                          <w:spacing w:val="-10"/>
                          <w:w w:val="65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w w:val="65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023B36B7" wp14:editId="4A542D90">
                <wp:simplePos x="0" y="0"/>
                <wp:positionH relativeFrom="page">
                  <wp:posOffset>7314565</wp:posOffset>
                </wp:positionH>
                <wp:positionV relativeFrom="paragraph">
                  <wp:posOffset>-568325</wp:posOffset>
                </wp:positionV>
                <wp:extent cx="369570" cy="80010"/>
                <wp:effectExtent l="0" t="0" r="0" b="0"/>
                <wp:wrapNone/>
                <wp:docPr id="761952508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" cy="8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BB7C6B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125" w:lineRule="exact"/>
                              <w:ind w:left="55" w:right="58"/>
                              <w:jc w:val="center"/>
                              <w:rPr>
                                <w:rFonts w:ascii="Times New Roman" w:hAnsi="Times New Roman" w:cs="Times New Roman"/>
                                <w:color w:val="E993BF"/>
                                <w:spacing w:val="-10"/>
                                <w:w w:val="6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E993BF"/>
                                <w:spacing w:val="-10"/>
                                <w:w w:val="65"/>
                                <w:sz w:val="20"/>
                                <w:szCs w:val="2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B36B7" id="Text Box 190" o:spid="_x0000_s1055" type="#_x0000_t202" style="position:absolute;margin-left:575.95pt;margin-top:-44.75pt;width:29.1pt;height:6.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" o:allowincell="f" filled="f" stroked="f">
                <v:textbox inset="0,0,0,0">
                  <w:txbxContent>
                    <w:p w14:paraId="38BB7C6B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125" w:lineRule="exact"/>
                        <w:ind w:left="55" w:right="58"/>
                        <w:jc w:val="center"/>
                        <w:rPr>
                          <w:rFonts w:ascii="Times New Roman" w:hAnsi="Times New Roman" w:cs="Times New Roman"/>
                          <w:color w:val="E993BF"/>
                          <w:spacing w:val="-10"/>
                          <w:w w:val="65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E993BF"/>
                          <w:spacing w:val="-10"/>
                          <w:w w:val="65"/>
                          <w:sz w:val="20"/>
                          <w:szCs w:val="20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34AEBF75" wp14:editId="0DDEA390">
                <wp:simplePos x="0" y="0"/>
                <wp:positionH relativeFrom="page">
                  <wp:posOffset>7488555</wp:posOffset>
                </wp:positionH>
                <wp:positionV relativeFrom="paragraph">
                  <wp:posOffset>96520</wp:posOffset>
                </wp:positionV>
                <wp:extent cx="49530" cy="324485"/>
                <wp:effectExtent l="0" t="0" r="0" b="0"/>
                <wp:wrapNone/>
                <wp:docPr id="75125832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189A26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510" w:lineRule="exact"/>
                              <w:rPr>
                                <w:rFonts w:ascii="Times New Roman" w:hAnsi="Times New Roman" w:cs="Times New Roman"/>
                                <w:color w:val="E993BF"/>
                                <w:spacing w:val="-10"/>
                                <w:w w:val="90"/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E993BF"/>
                                <w:spacing w:val="-10"/>
                                <w:w w:val="90"/>
                                <w:sz w:val="46"/>
                                <w:szCs w:val="46"/>
                              </w:rPr>
                              <w:t>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EBF75" id="Text Box 191" o:spid="_x0000_s1056" type="#_x0000_t202" style="position:absolute;margin-left:589.65pt;margin-top:7.6pt;width:3.9pt;height:25.5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" o:allowincell="f" filled="f" stroked="f">
                <v:textbox inset="0,0,0,0">
                  <w:txbxContent>
                    <w:p w14:paraId="34189A26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510" w:lineRule="exact"/>
                        <w:rPr>
                          <w:rFonts w:ascii="Times New Roman" w:hAnsi="Times New Roman" w:cs="Times New Roman"/>
                          <w:color w:val="E993BF"/>
                          <w:spacing w:val="-10"/>
                          <w:w w:val="90"/>
                          <w:sz w:val="46"/>
                          <w:szCs w:val="4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E993BF"/>
                          <w:spacing w:val="-10"/>
                          <w:w w:val="90"/>
                          <w:sz w:val="46"/>
                          <w:szCs w:val="46"/>
                        </w:rPr>
                        <w:t>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color w:val="E993BF"/>
          <w:spacing w:val="-10"/>
          <w:w w:val="65"/>
        </w:rPr>
        <w:t>I</w:t>
      </w:r>
    </w:p>
    <w:p w14:paraId="03238FCE" w14:textId="77777777" w:rsidR="00FD7BE5" w:rsidRDefault="00FD7BE5">
      <w:pPr>
        <w:pStyle w:val="BodyText"/>
        <w:kinsoku w:val="0"/>
        <w:overflowPunct w:val="0"/>
        <w:spacing w:line="183" w:lineRule="exact"/>
        <w:ind w:right="56"/>
        <w:jc w:val="right"/>
        <w:rPr>
          <w:rFonts w:ascii="Times New Roman" w:hAnsi="Times New Roman" w:cs="Times New Roman"/>
          <w:color w:val="E993BF"/>
          <w:spacing w:val="-10"/>
          <w:w w:val="85"/>
          <w:sz w:val="20"/>
          <w:szCs w:val="20"/>
        </w:rPr>
      </w:pPr>
      <w:r>
        <w:rPr>
          <w:rFonts w:ascii="Times New Roman" w:hAnsi="Times New Roman" w:cs="Times New Roman"/>
          <w:color w:val="E993BF"/>
          <w:spacing w:val="-10"/>
          <w:w w:val="85"/>
          <w:sz w:val="20"/>
          <w:szCs w:val="20"/>
        </w:rPr>
        <w:t>I</w:t>
      </w:r>
    </w:p>
    <w:p w14:paraId="06507B20" w14:textId="77777777" w:rsidR="00FD7BE5" w:rsidRDefault="00FD7BE5">
      <w:pPr>
        <w:pStyle w:val="BodyText"/>
        <w:tabs>
          <w:tab w:val="left" w:pos="297"/>
          <w:tab w:val="left" w:pos="586"/>
        </w:tabs>
        <w:kinsoku w:val="0"/>
        <w:overflowPunct w:val="0"/>
        <w:spacing w:line="174" w:lineRule="exact"/>
        <w:ind w:right="56"/>
        <w:jc w:val="right"/>
        <w:rPr>
          <w:rFonts w:ascii="Times New Roman" w:hAnsi="Times New Roman" w:cs="Times New Roman"/>
          <w:i/>
          <w:iCs/>
          <w:color w:val="D387AC"/>
          <w:spacing w:val="-10"/>
          <w:w w:val="95"/>
          <w:sz w:val="24"/>
          <w:szCs w:val="24"/>
        </w:rPr>
      </w:pPr>
      <w:r>
        <w:rPr>
          <w:rFonts w:ascii="Times New Roman" w:hAnsi="Times New Roman" w:cs="Times New Roman"/>
          <w:color w:val="B8B8B8"/>
          <w:spacing w:val="-10"/>
          <w:w w:val="60"/>
          <w:position w:val="2"/>
          <w:sz w:val="10"/>
          <w:szCs w:val="10"/>
        </w:rPr>
        <w:t>I</w:t>
      </w:r>
      <w:r>
        <w:rPr>
          <w:rFonts w:ascii="Times New Roman" w:hAnsi="Times New Roman" w:cs="Times New Roman"/>
          <w:color w:val="B8B8B8"/>
          <w:position w:val="2"/>
          <w:sz w:val="10"/>
          <w:szCs w:val="10"/>
        </w:rPr>
        <w:tab/>
      </w:r>
      <w:r>
        <w:rPr>
          <w:rFonts w:ascii="Times New Roman" w:hAnsi="Times New Roman" w:cs="Times New Roman"/>
          <w:i/>
          <w:iCs/>
          <w:color w:val="A3A3A3"/>
          <w:spacing w:val="-10"/>
          <w:w w:val="95"/>
          <w:sz w:val="24"/>
          <w:szCs w:val="24"/>
        </w:rPr>
        <w:t>l</w:t>
      </w:r>
      <w:r>
        <w:rPr>
          <w:rFonts w:ascii="Times New Roman" w:hAnsi="Times New Roman" w:cs="Times New Roman"/>
          <w:i/>
          <w:iCs/>
          <w:color w:val="A3A3A3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color w:val="D387AC"/>
          <w:spacing w:val="-10"/>
          <w:w w:val="95"/>
          <w:sz w:val="24"/>
          <w:szCs w:val="24"/>
        </w:rPr>
        <w:t>l</w:t>
      </w:r>
    </w:p>
    <w:p w14:paraId="58903153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2EC11E8D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i/>
          <w:iCs/>
          <w:sz w:val="23"/>
          <w:szCs w:val="23"/>
        </w:rPr>
      </w:pPr>
    </w:p>
    <w:p w14:paraId="41BDD6DF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i/>
          <w:iCs/>
          <w:sz w:val="23"/>
          <w:szCs w:val="23"/>
        </w:rPr>
      </w:pPr>
    </w:p>
    <w:p w14:paraId="2AE90613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i/>
          <w:iCs/>
          <w:sz w:val="23"/>
          <w:szCs w:val="23"/>
        </w:rPr>
      </w:pPr>
    </w:p>
    <w:p w14:paraId="489AD14E" w14:textId="77777777" w:rsidR="00FD7BE5" w:rsidRDefault="00FD7BE5">
      <w:pPr>
        <w:pStyle w:val="BodyText"/>
        <w:kinsoku w:val="0"/>
        <w:overflowPunct w:val="0"/>
        <w:spacing w:before="19"/>
        <w:rPr>
          <w:rFonts w:ascii="Times New Roman" w:hAnsi="Times New Roman" w:cs="Times New Roman"/>
          <w:i/>
          <w:iCs/>
          <w:sz w:val="23"/>
          <w:szCs w:val="23"/>
        </w:rPr>
      </w:pPr>
    </w:p>
    <w:p w14:paraId="765C8555" w14:textId="20679FB1" w:rsidR="00FD7BE5" w:rsidRDefault="00733817">
      <w:pPr>
        <w:pStyle w:val="BodyText"/>
        <w:kinsoku w:val="0"/>
        <w:overflowPunct w:val="0"/>
        <w:spacing w:line="227" w:lineRule="exact"/>
        <w:ind w:left="457"/>
        <w:rPr>
          <w:rFonts w:ascii="Times New Roman" w:hAnsi="Times New Roman" w:cs="Times New Roman"/>
          <w:color w:val="2B2B2B"/>
          <w:spacing w:val="-5"/>
          <w:w w:val="8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2EF3AF18" wp14:editId="1C05AA6C">
                <wp:simplePos x="0" y="0"/>
                <wp:positionH relativeFrom="page">
                  <wp:posOffset>5802630</wp:posOffset>
                </wp:positionH>
                <wp:positionV relativeFrom="paragraph">
                  <wp:posOffset>-211455</wp:posOffset>
                </wp:positionV>
                <wp:extent cx="635635" cy="88900"/>
                <wp:effectExtent l="0" t="0" r="0" b="0"/>
                <wp:wrapNone/>
                <wp:docPr id="845370679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929F9C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139" w:lineRule="exact"/>
                              <w:ind w:left="278"/>
                              <w:rPr>
                                <w:color w:val="D1D1D1"/>
                                <w:spacing w:val="-10"/>
                                <w:w w:val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w w:val="80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3AF18" id="Text Box 192" o:spid="_x0000_s1057" type="#_x0000_t202" style="position:absolute;left:0;text-align:left;margin-left:456.9pt;margin-top:-16.65pt;width:50.05pt;height:7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" o:allowincell="f" filled="f" stroked="f">
                <v:textbox inset="0,0,0,0">
                  <w:txbxContent>
                    <w:p w14:paraId="27929F9C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139" w:lineRule="exact"/>
                        <w:ind w:left="278"/>
                        <w:rPr>
                          <w:color w:val="D1D1D1"/>
                          <w:spacing w:val="-10"/>
                          <w:w w:val="80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w w:val="80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5590F00D" wp14:editId="0AB8FF94">
                <wp:simplePos x="0" y="0"/>
                <wp:positionH relativeFrom="page">
                  <wp:posOffset>5805805</wp:posOffset>
                </wp:positionH>
                <wp:positionV relativeFrom="paragraph">
                  <wp:posOffset>-354965</wp:posOffset>
                </wp:positionV>
                <wp:extent cx="632460" cy="137795"/>
                <wp:effectExtent l="0" t="0" r="0" b="0"/>
                <wp:wrapNone/>
                <wp:docPr id="351888157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37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6F696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273"/>
                              <w:rPr>
                                <w:color w:val="D1D1D1"/>
                                <w:spacing w:val="-10"/>
                                <w:w w:val="8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w w:val="85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0F00D" id="Text Box 193" o:spid="_x0000_s1058" type="#_x0000_t202" style="position:absolute;left:0;text-align:left;margin-left:457.15pt;margin-top:-27.95pt;width:49.8pt;height:10.8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" o:allowincell="f" filled="f" stroked="f">
                <v:textbox inset="0,0,0,0">
                  <w:txbxContent>
                    <w:p w14:paraId="4556F696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before="4"/>
                        <w:ind w:left="273"/>
                        <w:rPr>
                          <w:color w:val="D1D1D1"/>
                          <w:spacing w:val="-10"/>
                          <w:w w:val="85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w w:val="85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rFonts w:ascii="Times New Roman" w:hAnsi="Times New Roman" w:cs="Times New Roman"/>
          <w:color w:val="2B2B2B"/>
          <w:spacing w:val="-5"/>
          <w:w w:val="80"/>
          <w:sz w:val="23"/>
          <w:szCs w:val="23"/>
        </w:rPr>
        <w:t>.,,</w:t>
      </w:r>
    </w:p>
    <w:p w14:paraId="56741293" w14:textId="77777777" w:rsidR="00FD7BE5" w:rsidRDefault="00FD7BE5">
      <w:pPr>
        <w:pStyle w:val="BodyText"/>
        <w:kinsoku w:val="0"/>
        <w:overflowPunct w:val="0"/>
        <w:spacing w:line="140" w:lineRule="exact"/>
        <w:ind w:left="443"/>
        <w:rPr>
          <w:rFonts w:ascii="Times New Roman" w:hAnsi="Times New Roman" w:cs="Times New Roman"/>
          <w:color w:val="000000"/>
          <w:spacing w:val="-5"/>
          <w:w w:val="120"/>
          <w:sz w:val="16"/>
          <w:szCs w:val="16"/>
        </w:rPr>
      </w:pPr>
      <w:r>
        <w:rPr>
          <w:rFonts w:ascii="Times New Roman" w:hAnsi="Times New Roman" w:cs="Times New Roman"/>
          <w:color w:val="2B2B2B"/>
          <w:spacing w:val="-5"/>
          <w:w w:val="120"/>
          <w:sz w:val="16"/>
          <w:szCs w:val="16"/>
        </w:rPr>
        <w:t>o</w:t>
      </w:r>
      <w:r>
        <w:rPr>
          <w:rFonts w:ascii="Times New Roman" w:hAnsi="Times New Roman" w:cs="Times New Roman"/>
          <w:color w:val="000000"/>
          <w:spacing w:val="-5"/>
          <w:w w:val="120"/>
          <w:sz w:val="16"/>
          <w:szCs w:val="16"/>
        </w:rPr>
        <w:t>·</w:t>
      </w:r>
    </w:p>
    <w:p w14:paraId="3DF9859E" w14:textId="77777777" w:rsidR="00FD7BE5" w:rsidRDefault="00FD7BE5">
      <w:pPr>
        <w:pStyle w:val="BodyText"/>
        <w:kinsoku w:val="0"/>
        <w:overflowPunct w:val="0"/>
        <w:spacing w:line="59" w:lineRule="exact"/>
        <w:ind w:left="469"/>
        <w:rPr>
          <w:color w:val="0F0F0F"/>
          <w:spacing w:val="-10"/>
          <w:w w:val="40"/>
          <w:sz w:val="7"/>
          <w:szCs w:val="7"/>
        </w:rPr>
      </w:pPr>
      <w:r>
        <w:rPr>
          <w:color w:val="0F0F0F"/>
          <w:spacing w:val="-10"/>
          <w:w w:val="40"/>
          <w:sz w:val="7"/>
          <w:szCs w:val="7"/>
        </w:rPr>
        <w:t>C</w:t>
      </w:r>
    </w:p>
    <w:p w14:paraId="2887CDAD" w14:textId="7BC6B922" w:rsidR="00FD7BE5" w:rsidRDefault="00733817">
      <w:pPr>
        <w:pStyle w:val="BodyText"/>
        <w:kinsoku w:val="0"/>
        <w:overflowPunct w:val="0"/>
        <w:spacing w:line="158" w:lineRule="exact"/>
        <w:ind w:left="468"/>
        <w:rPr>
          <w:rFonts w:ascii="Times New Roman" w:hAnsi="Times New Roman" w:cs="Times New Roman"/>
          <w:color w:val="3D3D3D"/>
          <w:spacing w:val="-5"/>
          <w:w w:val="65"/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345615BD" wp14:editId="0978D66D">
                <wp:simplePos x="0" y="0"/>
                <wp:positionH relativeFrom="page">
                  <wp:posOffset>8717915</wp:posOffset>
                </wp:positionH>
                <wp:positionV relativeFrom="paragraph">
                  <wp:posOffset>63500</wp:posOffset>
                </wp:positionV>
                <wp:extent cx="71755" cy="233045"/>
                <wp:effectExtent l="0" t="0" r="0" b="0"/>
                <wp:wrapNone/>
                <wp:docPr id="188197576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CD3BB6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366" w:lineRule="exact"/>
                              <w:rPr>
                                <w:rFonts w:ascii="Times New Roman" w:hAnsi="Times New Roman" w:cs="Times New Roman"/>
                                <w:color w:val="2B2B2B"/>
                                <w:spacing w:val="-5"/>
                                <w:w w:val="55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B2B2B"/>
                                <w:spacing w:val="-5"/>
                                <w:w w:val="55"/>
                                <w:sz w:val="33"/>
                                <w:szCs w:val="33"/>
                              </w:rPr>
                              <w:t>"'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615BD" id="Text Box 194" o:spid="_x0000_s1059" type="#_x0000_t202" style="position:absolute;left:0;text-align:left;margin-left:686.45pt;margin-top:5pt;width:5.65pt;height:18.3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" o:allowincell="f" filled="f" stroked="f">
                <v:textbox inset="0,0,0,0">
                  <w:txbxContent>
                    <w:p w14:paraId="66CD3BB6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366" w:lineRule="exact"/>
                        <w:rPr>
                          <w:rFonts w:ascii="Times New Roman" w:hAnsi="Times New Roman" w:cs="Times New Roman"/>
                          <w:color w:val="2B2B2B"/>
                          <w:spacing w:val="-5"/>
                          <w:w w:val="55"/>
                          <w:sz w:val="33"/>
                          <w:szCs w:val="33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B2B2B"/>
                          <w:spacing w:val="-5"/>
                          <w:w w:val="55"/>
                          <w:sz w:val="33"/>
                          <w:szCs w:val="33"/>
                        </w:rPr>
                        <w:t>"'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rFonts w:ascii="Times New Roman" w:hAnsi="Times New Roman" w:cs="Times New Roman"/>
          <w:color w:val="3D3D3D"/>
          <w:spacing w:val="-5"/>
          <w:w w:val="65"/>
          <w:sz w:val="15"/>
          <w:szCs w:val="15"/>
        </w:rPr>
        <w:t>cil</w:t>
      </w:r>
    </w:p>
    <w:p w14:paraId="7CEA2010" w14:textId="77777777" w:rsidR="00FD7BE5" w:rsidRDefault="00FD7BE5">
      <w:pPr>
        <w:pStyle w:val="BodyText"/>
        <w:kinsoku w:val="0"/>
        <w:overflowPunct w:val="0"/>
        <w:spacing w:before="153" w:line="211" w:lineRule="auto"/>
        <w:ind w:left="470" w:right="162"/>
        <w:rPr>
          <w:rFonts w:ascii="Times New Roman" w:hAnsi="Times New Roman" w:cs="Times New Roman"/>
          <w:color w:val="3D3D3D"/>
          <w:spacing w:val="-5"/>
          <w:w w:val="65"/>
          <w:sz w:val="9"/>
          <w:szCs w:val="9"/>
        </w:rPr>
      </w:pPr>
      <w:r>
        <w:rPr>
          <w:rFonts w:ascii="Times New Roman" w:hAnsi="Times New Roman" w:cs="Times New Roman"/>
          <w:color w:val="2B2B2B"/>
          <w:spacing w:val="-6"/>
          <w:w w:val="60"/>
          <w:sz w:val="9"/>
          <w:szCs w:val="9"/>
        </w:rPr>
        <w:t>G)</w:t>
      </w:r>
      <w:r>
        <w:rPr>
          <w:rFonts w:ascii="Times New Roman" w:hAnsi="Times New Roman" w:cs="Times New Roman"/>
          <w:color w:val="2B2B2B"/>
          <w:spacing w:val="40"/>
          <w:sz w:val="9"/>
          <w:szCs w:val="9"/>
        </w:rPr>
        <w:t xml:space="preserve"> </w:t>
      </w:r>
      <w:r>
        <w:rPr>
          <w:rFonts w:ascii="Times New Roman" w:hAnsi="Times New Roman" w:cs="Times New Roman"/>
          <w:color w:val="3D3D3D"/>
          <w:spacing w:val="-5"/>
          <w:w w:val="65"/>
          <w:sz w:val="9"/>
          <w:szCs w:val="9"/>
        </w:rPr>
        <w:t>O&gt;</w:t>
      </w:r>
    </w:p>
    <w:p w14:paraId="3CDD0B2F" w14:textId="77777777" w:rsidR="00FD7BE5" w:rsidRDefault="00FD7BE5">
      <w:pPr>
        <w:pStyle w:val="BodyText"/>
        <w:kinsoku w:val="0"/>
        <w:overflowPunct w:val="0"/>
        <w:spacing w:line="189" w:lineRule="exact"/>
        <w:ind w:left="461"/>
        <w:rPr>
          <w:rFonts w:ascii="Times New Roman" w:hAnsi="Times New Roman" w:cs="Times New Roman"/>
          <w:color w:val="3D3D3D"/>
          <w:spacing w:val="23"/>
          <w:w w:val="80"/>
          <w:sz w:val="8"/>
          <w:szCs w:val="8"/>
        </w:rPr>
      </w:pPr>
      <w:r>
        <w:rPr>
          <w:color w:val="545457"/>
          <w:spacing w:val="-88"/>
          <w:w w:val="98"/>
          <w:position w:val="-13"/>
          <w:sz w:val="22"/>
          <w:szCs w:val="22"/>
        </w:rPr>
        <w:t>=</w:t>
      </w:r>
      <w:r>
        <w:rPr>
          <w:rFonts w:ascii="Times New Roman" w:hAnsi="Times New Roman" w:cs="Times New Roman"/>
          <w:color w:val="3D3D3D"/>
          <w:spacing w:val="23"/>
          <w:w w:val="80"/>
          <w:sz w:val="8"/>
          <w:szCs w:val="8"/>
        </w:rPr>
        <w:t>::,</w:t>
      </w:r>
    </w:p>
    <w:p w14:paraId="0702F035" w14:textId="6C9DE0CF" w:rsidR="00FD7BE5" w:rsidRDefault="00733817">
      <w:pPr>
        <w:pStyle w:val="BodyText"/>
        <w:kinsoku w:val="0"/>
        <w:overflowPunct w:val="0"/>
        <w:spacing w:line="184" w:lineRule="auto"/>
        <w:ind w:left="468" w:right="146" w:hanging="7"/>
        <w:rPr>
          <w:rFonts w:ascii="Times New Roman" w:hAnsi="Times New Roman" w:cs="Times New Roman"/>
          <w:color w:val="3D3D3D"/>
          <w:spacing w:val="-28"/>
          <w:w w:val="80"/>
          <w:sz w:val="9"/>
          <w:szCs w:val="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58CC687" wp14:editId="37E1CDB8">
                <wp:simplePos x="0" y="0"/>
                <wp:positionH relativeFrom="page">
                  <wp:posOffset>5802630</wp:posOffset>
                </wp:positionH>
                <wp:positionV relativeFrom="paragraph">
                  <wp:posOffset>275590</wp:posOffset>
                </wp:positionV>
                <wp:extent cx="635635" cy="104140"/>
                <wp:effectExtent l="0" t="0" r="0" b="0"/>
                <wp:wrapNone/>
                <wp:docPr id="2061965344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104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41FC7B" w14:textId="77777777" w:rsidR="00FD7BE5" w:rsidRDefault="00FD7BE5">
                            <w:pPr>
                              <w:pStyle w:val="BodyText"/>
                              <w:kinsoku w:val="0"/>
                              <w:overflowPunct w:val="0"/>
                              <w:spacing w:line="163" w:lineRule="exact"/>
                              <w:ind w:left="278"/>
                              <w:rPr>
                                <w:color w:val="D1D1D1"/>
                                <w:spacing w:val="-10"/>
                                <w:w w:val="9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D1D1D1"/>
                                <w:spacing w:val="-10"/>
                                <w:w w:val="95"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CC687" id="Text Box 195" o:spid="_x0000_s1060" type="#_x0000_t202" style="position:absolute;left:0;text-align:left;margin-left:456.9pt;margin-top:21.7pt;width:50.05pt;height:8.2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" o:allowincell="f" filled="f" stroked="f">
                <v:textbox inset="0,0,0,0">
                  <w:txbxContent>
                    <w:p w14:paraId="2E41FC7B" w14:textId="77777777" w:rsidR="00FD7BE5" w:rsidRDefault="00FD7BE5">
                      <w:pPr>
                        <w:pStyle w:val="BodyText"/>
                        <w:kinsoku w:val="0"/>
                        <w:overflowPunct w:val="0"/>
                        <w:spacing w:line="163" w:lineRule="exact"/>
                        <w:ind w:left="278"/>
                        <w:rPr>
                          <w:color w:val="D1D1D1"/>
                          <w:spacing w:val="-10"/>
                          <w:w w:val="95"/>
                          <w:sz w:val="16"/>
                          <w:szCs w:val="16"/>
                        </w:rPr>
                      </w:pPr>
                      <w:r>
                        <w:rPr>
                          <w:color w:val="D1D1D1"/>
                          <w:spacing w:val="-10"/>
                          <w:w w:val="95"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D7BE5">
        <w:rPr>
          <w:rFonts w:ascii="Times New Roman" w:hAnsi="Times New Roman" w:cs="Times New Roman"/>
          <w:color w:val="0F0F0F"/>
          <w:spacing w:val="-10"/>
          <w:w w:val="75"/>
          <w:sz w:val="13"/>
          <w:szCs w:val="13"/>
        </w:rPr>
        <w:t>:</w:t>
      </w:r>
      <w:r w:rsidR="00FD7BE5">
        <w:rPr>
          <w:rFonts w:ascii="Times New Roman" w:hAnsi="Times New Roman" w:cs="Times New Roman"/>
          <w:color w:val="2B2B2B"/>
          <w:spacing w:val="-10"/>
          <w:w w:val="75"/>
          <w:position w:val="8"/>
          <w:sz w:val="9"/>
          <w:szCs w:val="9"/>
        </w:rPr>
        <w:t>(</w:t>
      </w:r>
      <w:r w:rsidR="00FD7BE5">
        <w:rPr>
          <w:rFonts w:ascii="Times New Roman" w:hAnsi="Times New Roman" w:cs="Times New Roman"/>
          <w:color w:val="0F0F0F"/>
          <w:spacing w:val="-10"/>
          <w:w w:val="75"/>
          <w:sz w:val="13"/>
          <w:szCs w:val="13"/>
        </w:rPr>
        <w:t>:</w:t>
      </w:r>
      <w:r w:rsidR="00FD7BE5">
        <w:rPr>
          <w:rFonts w:ascii="Times New Roman" w:hAnsi="Times New Roman" w:cs="Times New Roman"/>
          <w:color w:val="2B2B2B"/>
          <w:spacing w:val="-10"/>
          <w:w w:val="75"/>
          <w:position w:val="8"/>
          <w:sz w:val="9"/>
          <w:szCs w:val="9"/>
        </w:rPr>
        <w:t>)</w:t>
      </w:r>
      <w:r w:rsidR="00FD7BE5">
        <w:rPr>
          <w:rFonts w:ascii="Times New Roman" w:hAnsi="Times New Roman" w:cs="Times New Roman"/>
          <w:color w:val="0F0F0F"/>
          <w:spacing w:val="-10"/>
          <w:w w:val="75"/>
          <w:sz w:val="13"/>
          <w:szCs w:val="13"/>
        </w:rPr>
        <w:t>,-</w:t>
      </w:r>
      <w:r w:rsidR="00FD7BE5">
        <w:rPr>
          <w:rFonts w:ascii="Times New Roman" w:hAnsi="Times New Roman" w:cs="Times New Roman"/>
          <w:color w:val="0F0F0F"/>
          <w:spacing w:val="40"/>
          <w:sz w:val="13"/>
          <w:szCs w:val="13"/>
        </w:rPr>
        <w:t xml:space="preserve"> </w:t>
      </w:r>
      <w:r w:rsidR="00FD7BE5">
        <w:rPr>
          <w:rFonts w:ascii="Times New Roman" w:hAnsi="Times New Roman" w:cs="Times New Roman"/>
          <w:color w:val="2B2B2B"/>
          <w:spacing w:val="-28"/>
          <w:w w:val="80"/>
          <w:position w:val="-8"/>
          <w:sz w:val="13"/>
          <w:szCs w:val="13"/>
        </w:rPr>
        <w:t>a</w:t>
      </w:r>
      <w:r w:rsidR="00FD7BE5">
        <w:rPr>
          <w:rFonts w:ascii="Times New Roman" w:hAnsi="Times New Roman" w:cs="Times New Roman"/>
          <w:color w:val="3D3D3D"/>
          <w:spacing w:val="-28"/>
          <w:w w:val="80"/>
          <w:sz w:val="9"/>
          <w:szCs w:val="9"/>
        </w:rPr>
        <w:t>O</w:t>
      </w:r>
      <w:r w:rsidR="00FD7BE5">
        <w:rPr>
          <w:rFonts w:ascii="Times New Roman" w:hAnsi="Times New Roman" w:cs="Times New Roman"/>
          <w:color w:val="2B2B2B"/>
          <w:spacing w:val="-28"/>
          <w:w w:val="80"/>
          <w:position w:val="-8"/>
          <w:sz w:val="13"/>
          <w:szCs w:val="13"/>
        </w:rPr>
        <w:t>&gt;</w:t>
      </w:r>
      <w:r w:rsidR="00FD7BE5">
        <w:rPr>
          <w:rFonts w:ascii="Times New Roman" w:hAnsi="Times New Roman" w:cs="Times New Roman"/>
          <w:color w:val="3D3D3D"/>
          <w:spacing w:val="-28"/>
          <w:w w:val="80"/>
          <w:sz w:val="9"/>
          <w:szCs w:val="9"/>
        </w:rPr>
        <w:t>&gt;</w:t>
      </w:r>
    </w:p>
    <w:p w14:paraId="16C5C479" w14:textId="77777777" w:rsidR="00FD7BE5" w:rsidRDefault="00FD7BE5">
      <w:pPr>
        <w:pStyle w:val="BodyText"/>
        <w:kinsoku w:val="0"/>
        <w:overflowPunct w:val="0"/>
        <w:spacing w:line="184" w:lineRule="auto"/>
        <w:ind w:left="468" w:right="146" w:hanging="7"/>
        <w:rPr>
          <w:rFonts w:ascii="Times New Roman" w:hAnsi="Times New Roman" w:cs="Times New Roman"/>
          <w:color w:val="3D3D3D"/>
          <w:spacing w:val="-28"/>
          <w:w w:val="80"/>
          <w:sz w:val="9"/>
          <w:szCs w:val="9"/>
        </w:rPr>
        <w:sectPr w:rsidR="00FD7BE5">
          <w:type w:val="continuous"/>
          <w:pgSz w:w="15840" w:h="12240" w:orient="landscape"/>
          <w:pgMar w:top="1820" w:right="1840" w:bottom="280" w:left="2220" w:header="720" w:footer="720" w:gutter="0"/>
          <w:cols w:num="4" w:space="720" w:equalWidth="0">
            <w:col w:w="6492" w:space="1455"/>
            <w:col w:w="1618" w:space="3"/>
            <w:col w:w="994" w:space="495"/>
            <w:col w:w="723"/>
          </w:cols>
          <w:noEndnote/>
        </w:sectPr>
      </w:pPr>
    </w:p>
    <w:p w14:paraId="3C0F17AB" w14:textId="27A38B1A" w:rsidR="00FD7BE5" w:rsidRDefault="00733817">
      <w:pPr>
        <w:pStyle w:val="BodyText"/>
        <w:tabs>
          <w:tab w:val="left" w:pos="6291"/>
          <w:tab w:val="left" w:pos="7483"/>
          <w:tab w:val="left" w:pos="8360"/>
          <w:tab w:val="left" w:pos="9553"/>
        </w:tabs>
        <w:kinsoku w:val="0"/>
        <w:overflowPunct w:val="0"/>
        <w:spacing w:line="211" w:lineRule="exact"/>
        <w:ind w:left="475"/>
        <w:rPr>
          <w:rFonts w:ascii="Times New Roman" w:hAnsi="Times New Roman" w:cs="Times New Roman"/>
          <w:i/>
          <w:iCs/>
          <w:color w:val="B8B8B8"/>
          <w:spacing w:val="-10"/>
          <w:w w:val="75"/>
          <w:position w:val="-4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64A92532" wp14:editId="102CF444">
                <wp:simplePos x="0" y="0"/>
                <wp:positionH relativeFrom="page">
                  <wp:posOffset>903605</wp:posOffset>
                </wp:positionH>
                <wp:positionV relativeFrom="page">
                  <wp:posOffset>419100</wp:posOffset>
                </wp:positionV>
                <wp:extent cx="8808085" cy="6229350"/>
                <wp:effectExtent l="0" t="0" r="0" b="0"/>
                <wp:wrapNone/>
                <wp:docPr id="305051323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08085" cy="6229350"/>
                          <a:chOff x="1423" y="660"/>
                          <a:chExt cx="13871" cy="9810"/>
                        </a:xfrm>
                      </wpg:grpSpPr>
                      <wps:wsp>
                        <wps:cNvPr id="1957843181" name="Freeform 197"/>
                        <wps:cNvSpPr>
                          <a:spLocks/>
                        </wps:cNvSpPr>
                        <wps:spPr bwMode="auto">
                          <a:xfrm>
                            <a:off x="1442" y="660"/>
                            <a:ext cx="1" cy="9810"/>
                          </a:xfrm>
                          <a:custGeom>
                            <a:avLst/>
                            <a:gdLst>
                              <a:gd name="T0" fmla="*/ 0 w 1"/>
                              <a:gd name="T1" fmla="*/ 9809 h 9810"/>
                              <a:gd name="T2" fmla="*/ 0 w 1"/>
                              <a:gd name="T3" fmla="*/ 0 h 98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9810">
                                <a:moveTo>
                                  <a:pt x="0" y="98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2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321725" name="Freeform 198"/>
                        <wps:cNvSpPr>
                          <a:spLocks/>
                        </wps:cNvSpPr>
                        <wps:spPr bwMode="auto">
                          <a:xfrm>
                            <a:off x="2683" y="2834"/>
                            <a:ext cx="1" cy="1174"/>
                          </a:xfrm>
                          <a:custGeom>
                            <a:avLst/>
                            <a:gdLst>
                              <a:gd name="T0" fmla="*/ 0 w 1"/>
                              <a:gd name="T1" fmla="*/ 1173 h 1174"/>
                              <a:gd name="T2" fmla="*/ 0 w 1"/>
                              <a:gd name="T3" fmla="*/ 0 h 11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1174">
                                <a:moveTo>
                                  <a:pt x="0" y="11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00849909" name="Group 199"/>
                        <wpg:cNvGrpSpPr>
                          <a:grpSpLocks/>
                        </wpg:cNvGrpSpPr>
                        <wpg:grpSpPr bwMode="auto">
                          <a:xfrm>
                            <a:off x="1423" y="660"/>
                            <a:ext cx="13871" cy="9810"/>
                            <a:chOff x="1423" y="660"/>
                            <a:chExt cx="13871" cy="9810"/>
                          </a:xfrm>
                        </wpg:grpSpPr>
                        <wps:wsp>
                          <wps:cNvPr id="675443273" name="Freeform 200"/>
                          <wps:cNvSpPr>
                            <a:spLocks/>
                          </wps:cNvSpPr>
                          <wps:spPr bwMode="auto">
                            <a:xfrm>
                              <a:off x="1423" y="660"/>
                              <a:ext cx="13871" cy="9810"/>
                            </a:xfrm>
                            <a:custGeom>
                              <a:avLst/>
                              <a:gdLst>
                                <a:gd name="T0" fmla="*/ 13855 w 13871"/>
                                <a:gd name="T1" fmla="*/ 9809 h 9810"/>
                                <a:gd name="T2" fmla="*/ 13855 w 13871"/>
                                <a:gd name="T3" fmla="*/ 0 h 98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871" h="9810">
                                  <a:moveTo>
                                    <a:pt x="13855" y="9809"/>
                                  </a:moveTo>
                                  <a:lnTo>
                                    <a:pt x="13855" y="0"/>
                                  </a:lnTo>
                                </a:path>
                              </a:pathLst>
                            </a:custGeom>
                            <a:noFill/>
                            <a:ln w="91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528337" name="Freeform 201"/>
                          <wps:cNvSpPr>
                            <a:spLocks/>
                          </wps:cNvSpPr>
                          <wps:spPr bwMode="auto">
                            <a:xfrm>
                              <a:off x="1423" y="660"/>
                              <a:ext cx="13871" cy="9810"/>
                            </a:xfrm>
                            <a:custGeom>
                              <a:avLst/>
                              <a:gdLst>
                                <a:gd name="T0" fmla="*/ 0 w 13871"/>
                                <a:gd name="T1" fmla="*/ 9 h 9810"/>
                                <a:gd name="T2" fmla="*/ 13870 w 13871"/>
                                <a:gd name="T3" fmla="*/ 9 h 98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871" h="9810">
                                  <a:moveTo>
                                    <a:pt x="0" y="9"/>
                                  </a:moveTo>
                                  <a:lnTo>
                                    <a:pt x="13870" y="9"/>
                                  </a:lnTo>
                                </a:path>
                              </a:pathLst>
                            </a:custGeom>
                            <a:noFill/>
                            <a:ln w="91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528671" name="Freeform 202"/>
                          <wps:cNvSpPr>
                            <a:spLocks/>
                          </wps:cNvSpPr>
                          <wps:spPr bwMode="auto">
                            <a:xfrm>
                              <a:off x="1423" y="660"/>
                              <a:ext cx="13871" cy="9810"/>
                            </a:xfrm>
                            <a:custGeom>
                              <a:avLst/>
                              <a:gdLst>
                                <a:gd name="T0" fmla="*/ 1250 w 13871"/>
                                <a:gd name="T1" fmla="*/ 2187 h 9810"/>
                                <a:gd name="T2" fmla="*/ 12196 w 13871"/>
                                <a:gd name="T3" fmla="*/ 2187 h 98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871" h="9810">
                                  <a:moveTo>
                                    <a:pt x="1250" y="2187"/>
                                  </a:moveTo>
                                  <a:lnTo>
                                    <a:pt x="12196" y="2187"/>
                                  </a:lnTo>
                                </a:path>
                              </a:pathLst>
                            </a:custGeom>
                            <a:noFill/>
                            <a:ln w="91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2075804" name="Freeform 203"/>
                          <wps:cNvSpPr>
                            <a:spLocks/>
                          </wps:cNvSpPr>
                          <wps:spPr bwMode="auto">
                            <a:xfrm>
                              <a:off x="1423" y="660"/>
                              <a:ext cx="13871" cy="9810"/>
                            </a:xfrm>
                            <a:custGeom>
                              <a:avLst/>
                              <a:gdLst>
                                <a:gd name="T0" fmla="*/ 2654 w 13871"/>
                                <a:gd name="T1" fmla="*/ 7491 h 9810"/>
                                <a:gd name="T2" fmla="*/ 12196 w 13871"/>
                                <a:gd name="T3" fmla="*/ 7491 h 98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871" h="9810">
                                  <a:moveTo>
                                    <a:pt x="2654" y="7491"/>
                                  </a:moveTo>
                                  <a:lnTo>
                                    <a:pt x="12196" y="7491"/>
                                  </a:lnTo>
                                </a:path>
                              </a:pathLst>
                            </a:custGeom>
                            <a:noFill/>
                            <a:ln w="91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9774776" name="Freeform 204"/>
                          <wps:cNvSpPr>
                            <a:spLocks/>
                          </wps:cNvSpPr>
                          <wps:spPr bwMode="auto">
                            <a:xfrm>
                              <a:off x="1423" y="660"/>
                              <a:ext cx="13871" cy="9810"/>
                            </a:xfrm>
                            <a:custGeom>
                              <a:avLst/>
                              <a:gdLst>
                                <a:gd name="T0" fmla="*/ 0 w 13871"/>
                                <a:gd name="T1" fmla="*/ 9795 h 9810"/>
                                <a:gd name="T2" fmla="*/ 13870 w 13871"/>
                                <a:gd name="T3" fmla="*/ 9795 h 98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871" h="9810">
                                  <a:moveTo>
                                    <a:pt x="0" y="9795"/>
                                  </a:moveTo>
                                  <a:lnTo>
                                    <a:pt x="13870" y="9795"/>
                                  </a:lnTo>
                                </a:path>
                              </a:pathLst>
                            </a:custGeom>
                            <a:noFill/>
                            <a:ln w="91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045481" name="Freeform 205"/>
                        <wps:cNvSpPr>
                          <a:spLocks/>
                        </wps:cNvSpPr>
                        <wps:spPr bwMode="auto">
                          <a:xfrm>
                            <a:off x="4088" y="3574"/>
                            <a:ext cx="9206" cy="1"/>
                          </a:xfrm>
                          <a:custGeom>
                            <a:avLst/>
                            <a:gdLst>
                              <a:gd name="T0" fmla="*/ 0 w 9206"/>
                              <a:gd name="T1" fmla="*/ 0 h 1"/>
                              <a:gd name="T2" fmla="*/ 9205 w 9206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06" h="1">
                                <a:moveTo>
                                  <a:pt x="0" y="0"/>
                                </a:moveTo>
                                <a:lnTo>
                                  <a:pt x="9205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970378" name="Freeform 206"/>
                        <wps:cNvSpPr>
                          <a:spLocks/>
                        </wps:cNvSpPr>
                        <wps:spPr bwMode="auto">
                          <a:xfrm>
                            <a:off x="13293" y="3574"/>
                            <a:ext cx="558" cy="1"/>
                          </a:xfrm>
                          <a:custGeom>
                            <a:avLst/>
                            <a:gdLst>
                              <a:gd name="T0" fmla="*/ 0 w 558"/>
                              <a:gd name="T1" fmla="*/ 0 h 1"/>
                              <a:gd name="T2" fmla="*/ 557 w 55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8" h="1">
                                <a:moveTo>
                                  <a:pt x="0" y="0"/>
                                </a:moveTo>
                                <a:lnTo>
                                  <a:pt x="557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45321163" name="Group 207"/>
                        <wpg:cNvGrpSpPr>
                          <a:grpSpLocks/>
                        </wpg:cNvGrpSpPr>
                        <wpg:grpSpPr bwMode="auto">
                          <a:xfrm>
                            <a:off x="4088" y="3565"/>
                            <a:ext cx="7888" cy="246"/>
                            <a:chOff x="4088" y="3565"/>
                            <a:chExt cx="7888" cy="246"/>
                          </a:xfrm>
                        </wpg:grpSpPr>
                        <wps:wsp>
                          <wps:cNvPr id="824308947" name="Freeform 208"/>
                          <wps:cNvSpPr>
                            <a:spLocks/>
                          </wps:cNvSpPr>
                          <wps:spPr bwMode="auto">
                            <a:xfrm>
                              <a:off x="4088" y="3565"/>
                              <a:ext cx="7888" cy="246"/>
                            </a:xfrm>
                            <a:custGeom>
                              <a:avLst/>
                              <a:gdLst>
                                <a:gd name="T0" fmla="*/ 0 w 7888"/>
                                <a:gd name="T1" fmla="*/ 235 h 246"/>
                                <a:gd name="T2" fmla="*/ 7887 w 7888"/>
                                <a:gd name="T3" fmla="*/ 235 h 2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246">
                                  <a:moveTo>
                                    <a:pt x="0" y="235"/>
                                  </a:moveTo>
                                  <a:lnTo>
                                    <a:pt x="7887" y="235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896660" name="Freeform 209"/>
                          <wps:cNvSpPr>
                            <a:spLocks/>
                          </wps:cNvSpPr>
                          <wps:spPr bwMode="auto">
                            <a:xfrm>
                              <a:off x="4088" y="3565"/>
                              <a:ext cx="7888" cy="246"/>
                            </a:xfrm>
                            <a:custGeom>
                              <a:avLst/>
                              <a:gdLst>
                                <a:gd name="T0" fmla="*/ 4761 w 7888"/>
                                <a:gd name="T1" fmla="*/ 245 h 246"/>
                                <a:gd name="T2" fmla="*/ 4761 w 7888"/>
                                <a:gd name="T3" fmla="*/ 0 h 2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246">
                                  <a:moveTo>
                                    <a:pt x="4761" y="245"/>
                                  </a:moveTo>
                                  <a:lnTo>
                                    <a:pt x="4761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7637776" name="Freeform 210"/>
                          <wps:cNvSpPr>
                            <a:spLocks/>
                          </wps:cNvSpPr>
                          <wps:spPr bwMode="auto">
                            <a:xfrm>
                              <a:off x="4088" y="3565"/>
                              <a:ext cx="7888" cy="246"/>
                            </a:xfrm>
                            <a:custGeom>
                              <a:avLst/>
                              <a:gdLst>
                                <a:gd name="T0" fmla="*/ 5045 w 7888"/>
                                <a:gd name="T1" fmla="*/ 245 h 246"/>
                                <a:gd name="T2" fmla="*/ 5045 w 7888"/>
                                <a:gd name="T3" fmla="*/ 0 h 2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246">
                                  <a:moveTo>
                                    <a:pt x="5045" y="245"/>
                                  </a:moveTo>
                                  <a:lnTo>
                                    <a:pt x="504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218050" name="Freeform 211"/>
                          <wps:cNvSpPr>
                            <a:spLocks/>
                          </wps:cNvSpPr>
                          <wps:spPr bwMode="auto">
                            <a:xfrm>
                              <a:off x="4088" y="3565"/>
                              <a:ext cx="7888" cy="246"/>
                            </a:xfrm>
                            <a:custGeom>
                              <a:avLst/>
                              <a:gdLst>
                                <a:gd name="T0" fmla="*/ 5343 w 7888"/>
                                <a:gd name="T1" fmla="*/ 245 h 246"/>
                                <a:gd name="T2" fmla="*/ 5343 w 7888"/>
                                <a:gd name="T3" fmla="*/ 0 h 2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246">
                                  <a:moveTo>
                                    <a:pt x="5343" y="245"/>
                                  </a:moveTo>
                                  <a:lnTo>
                                    <a:pt x="5343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20426152" name="Freeform 212"/>
                        <wps:cNvSpPr>
                          <a:spLocks/>
                        </wps:cNvSpPr>
                        <wps:spPr bwMode="auto">
                          <a:xfrm>
                            <a:off x="10143" y="3565"/>
                            <a:ext cx="1" cy="1347"/>
                          </a:xfrm>
                          <a:custGeom>
                            <a:avLst/>
                            <a:gdLst>
                              <a:gd name="T0" fmla="*/ 0 w 1"/>
                              <a:gd name="T1" fmla="*/ 1346 h 1347"/>
                              <a:gd name="T2" fmla="*/ 0 w 1"/>
                              <a:gd name="T3" fmla="*/ 0 h 13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1347">
                                <a:moveTo>
                                  <a:pt x="0" y="1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13455191" name="Group 213"/>
                        <wpg:cNvGrpSpPr>
                          <a:grpSpLocks/>
                        </wpg:cNvGrpSpPr>
                        <wpg:grpSpPr bwMode="auto">
                          <a:xfrm>
                            <a:off x="4088" y="3565"/>
                            <a:ext cx="7888" cy="395"/>
                            <a:chOff x="4088" y="3565"/>
                            <a:chExt cx="7888" cy="395"/>
                          </a:xfrm>
                        </wpg:grpSpPr>
                        <wps:wsp>
                          <wps:cNvPr id="1014513602" name="Freeform 214"/>
                          <wps:cNvSpPr>
                            <a:spLocks/>
                          </wps:cNvSpPr>
                          <wps:spPr bwMode="auto">
                            <a:xfrm>
                              <a:off x="4088" y="3565"/>
                              <a:ext cx="7888" cy="395"/>
                            </a:xfrm>
                            <a:custGeom>
                              <a:avLst/>
                              <a:gdLst>
                                <a:gd name="T0" fmla="*/ 6829 w 7888"/>
                                <a:gd name="T1" fmla="*/ 245 h 395"/>
                                <a:gd name="T2" fmla="*/ 6829 w 7888"/>
                                <a:gd name="T3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6829" y="245"/>
                                  </a:moveTo>
                                  <a:lnTo>
                                    <a:pt x="682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0953479" name="Freeform 215"/>
                          <wps:cNvSpPr>
                            <a:spLocks/>
                          </wps:cNvSpPr>
                          <wps:spPr bwMode="auto">
                            <a:xfrm>
                              <a:off x="4088" y="3565"/>
                              <a:ext cx="7888" cy="395"/>
                            </a:xfrm>
                            <a:custGeom>
                              <a:avLst/>
                              <a:gdLst>
                                <a:gd name="T0" fmla="*/ 7127 w 7888"/>
                                <a:gd name="T1" fmla="*/ 245 h 395"/>
                                <a:gd name="T2" fmla="*/ 7127 w 7888"/>
                                <a:gd name="T3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7127" y="245"/>
                                  </a:moveTo>
                                  <a:lnTo>
                                    <a:pt x="712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7113442" name="Freeform 216"/>
                          <wps:cNvSpPr>
                            <a:spLocks/>
                          </wps:cNvSpPr>
                          <wps:spPr bwMode="auto">
                            <a:xfrm>
                              <a:off x="4088" y="3565"/>
                              <a:ext cx="7888" cy="395"/>
                            </a:xfrm>
                            <a:custGeom>
                              <a:avLst/>
                              <a:gdLst>
                                <a:gd name="T0" fmla="*/ 7425 w 7888"/>
                                <a:gd name="T1" fmla="*/ 245 h 395"/>
                                <a:gd name="T2" fmla="*/ 7425 w 7888"/>
                                <a:gd name="T3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7425" y="245"/>
                                  </a:moveTo>
                                  <a:lnTo>
                                    <a:pt x="742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8072548" name="Freeform 217"/>
                          <wps:cNvSpPr>
                            <a:spLocks/>
                          </wps:cNvSpPr>
                          <wps:spPr bwMode="auto">
                            <a:xfrm>
                              <a:off x="4088" y="3565"/>
                              <a:ext cx="7888" cy="395"/>
                            </a:xfrm>
                            <a:custGeom>
                              <a:avLst/>
                              <a:gdLst>
                                <a:gd name="T0" fmla="*/ 0 w 7888"/>
                                <a:gd name="T1" fmla="*/ 394 h 395"/>
                                <a:gd name="T2" fmla="*/ 7887 w 7888"/>
                                <a:gd name="T3" fmla="*/ 394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0" y="394"/>
                                  </a:moveTo>
                                  <a:lnTo>
                                    <a:pt x="7887" y="394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3166357" name="Group 218"/>
                        <wpg:cNvGrpSpPr>
                          <a:grpSpLocks/>
                        </wpg:cNvGrpSpPr>
                        <wpg:grpSpPr bwMode="auto">
                          <a:xfrm>
                            <a:off x="8849" y="3791"/>
                            <a:ext cx="2665" cy="563"/>
                            <a:chOff x="8849" y="3791"/>
                            <a:chExt cx="2665" cy="563"/>
                          </a:xfrm>
                        </wpg:grpSpPr>
                        <wps:wsp>
                          <wps:cNvPr id="1345581196" name="Freeform 219"/>
                          <wps:cNvSpPr>
                            <a:spLocks/>
                          </wps:cNvSpPr>
                          <wps:spPr bwMode="auto">
                            <a:xfrm>
                              <a:off x="8849" y="3791"/>
                              <a:ext cx="2665" cy="563"/>
                            </a:xfrm>
                            <a:custGeom>
                              <a:avLst/>
                              <a:gdLst>
                                <a:gd name="T0" fmla="*/ 0 w 2665"/>
                                <a:gd name="T1" fmla="*/ 562 h 563"/>
                                <a:gd name="T2" fmla="*/ 0 w 2665"/>
                                <a:gd name="T3" fmla="*/ 0 h 5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65" h="563">
                                  <a:moveTo>
                                    <a:pt x="0" y="56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362659" name="Freeform 220"/>
                          <wps:cNvSpPr>
                            <a:spLocks/>
                          </wps:cNvSpPr>
                          <wps:spPr bwMode="auto">
                            <a:xfrm>
                              <a:off x="8849" y="3791"/>
                              <a:ext cx="2665" cy="563"/>
                            </a:xfrm>
                            <a:custGeom>
                              <a:avLst/>
                              <a:gdLst>
                                <a:gd name="T0" fmla="*/ 283 w 2665"/>
                                <a:gd name="T1" fmla="*/ 370 h 563"/>
                                <a:gd name="T2" fmla="*/ 283 w 2665"/>
                                <a:gd name="T3" fmla="*/ 0 h 5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65" h="563">
                                  <a:moveTo>
                                    <a:pt x="283" y="370"/>
                                  </a:moveTo>
                                  <a:lnTo>
                                    <a:pt x="28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8117398" name="Freeform 221"/>
                          <wps:cNvSpPr>
                            <a:spLocks/>
                          </wps:cNvSpPr>
                          <wps:spPr bwMode="auto">
                            <a:xfrm>
                              <a:off x="8849" y="3791"/>
                              <a:ext cx="2665" cy="563"/>
                            </a:xfrm>
                            <a:custGeom>
                              <a:avLst/>
                              <a:gdLst>
                                <a:gd name="T0" fmla="*/ 1476 w 2665"/>
                                <a:gd name="T1" fmla="*/ 562 h 563"/>
                                <a:gd name="T2" fmla="*/ 1476 w 2665"/>
                                <a:gd name="T3" fmla="*/ 0 h 5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65" h="563">
                                  <a:moveTo>
                                    <a:pt x="1476" y="562"/>
                                  </a:moveTo>
                                  <a:lnTo>
                                    <a:pt x="147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5309257" name="Freeform 222"/>
                          <wps:cNvSpPr>
                            <a:spLocks/>
                          </wps:cNvSpPr>
                          <wps:spPr bwMode="auto">
                            <a:xfrm>
                              <a:off x="8849" y="3791"/>
                              <a:ext cx="2665" cy="563"/>
                            </a:xfrm>
                            <a:custGeom>
                              <a:avLst/>
                              <a:gdLst>
                                <a:gd name="T0" fmla="*/ 2068 w 2665"/>
                                <a:gd name="T1" fmla="*/ 562 h 563"/>
                                <a:gd name="T2" fmla="*/ 2068 w 2665"/>
                                <a:gd name="T3" fmla="*/ 0 h 5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65" h="563">
                                  <a:moveTo>
                                    <a:pt x="2068" y="562"/>
                                  </a:moveTo>
                                  <a:lnTo>
                                    <a:pt x="2068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686309" name="Freeform 223"/>
                          <wps:cNvSpPr>
                            <a:spLocks/>
                          </wps:cNvSpPr>
                          <wps:spPr bwMode="auto">
                            <a:xfrm>
                              <a:off x="8849" y="3791"/>
                              <a:ext cx="2665" cy="563"/>
                            </a:xfrm>
                            <a:custGeom>
                              <a:avLst/>
                              <a:gdLst>
                                <a:gd name="T0" fmla="*/ 2366 w 2665"/>
                                <a:gd name="T1" fmla="*/ 562 h 563"/>
                                <a:gd name="T2" fmla="*/ 2366 w 2665"/>
                                <a:gd name="T3" fmla="*/ 0 h 5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65" h="563">
                                  <a:moveTo>
                                    <a:pt x="2366" y="562"/>
                                  </a:moveTo>
                                  <a:lnTo>
                                    <a:pt x="236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220149" name="Freeform 224"/>
                          <wps:cNvSpPr>
                            <a:spLocks/>
                          </wps:cNvSpPr>
                          <wps:spPr bwMode="auto">
                            <a:xfrm>
                              <a:off x="8849" y="3791"/>
                              <a:ext cx="2665" cy="563"/>
                            </a:xfrm>
                            <a:custGeom>
                              <a:avLst/>
                              <a:gdLst>
                                <a:gd name="T0" fmla="*/ 2664 w 2665"/>
                                <a:gd name="T1" fmla="*/ 562 h 563"/>
                                <a:gd name="T2" fmla="*/ 2664 w 2665"/>
                                <a:gd name="T3" fmla="*/ 0 h 5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65" h="563">
                                  <a:moveTo>
                                    <a:pt x="2664" y="562"/>
                                  </a:moveTo>
                                  <a:lnTo>
                                    <a:pt x="2664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6206829" name="Group 225"/>
                        <wpg:cNvGrpSpPr>
                          <a:grpSpLocks/>
                        </wpg:cNvGrpSpPr>
                        <wpg:grpSpPr bwMode="auto">
                          <a:xfrm>
                            <a:off x="4088" y="4142"/>
                            <a:ext cx="7888" cy="438"/>
                            <a:chOff x="4088" y="4142"/>
                            <a:chExt cx="7888" cy="438"/>
                          </a:xfrm>
                        </wpg:grpSpPr>
                        <wps:wsp>
                          <wps:cNvPr id="1806559475" name="Freeform 226"/>
                          <wps:cNvSpPr>
                            <a:spLocks/>
                          </wps:cNvSpPr>
                          <wps:spPr bwMode="auto">
                            <a:xfrm>
                              <a:off x="4088" y="4142"/>
                              <a:ext cx="7888" cy="438"/>
                            </a:xfrm>
                            <a:custGeom>
                              <a:avLst/>
                              <a:gdLst>
                                <a:gd name="T0" fmla="*/ 0 w 7888"/>
                                <a:gd name="T1" fmla="*/ 9 h 438"/>
                                <a:gd name="T2" fmla="*/ 7887 w 7888"/>
                                <a:gd name="T3" fmla="*/ 9 h 4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438">
                                  <a:moveTo>
                                    <a:pt x="0" y="9"/>
                                  </a:moveTo>
                                  <a:lnTo>
                                    <a:pt x="7887" y="9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7811598" name="Freeform 227"/>
                          <wps:cNvSpPr>
                            <a:spLocks/>
                          </wps:cNvSpPr>
                          <wps:spPr bwMode="auto">
                            <a:xfrm>
                              <a:off x="4088" y="4142"/>
                              <a:ext cx="7888" cy="438"/>
                            </a:xfrm>
                            <a:custGeom>
                              <a:avLst/>
                              <a:gdLst>
                                <a:gd name="T0" fmla="*/ 0 w 7888"/>
                                <a:gd name="T1" fmla="*/ 201 h 438"/>
                                <a:gd name="T2" fmla="*/ 7887 w 7888"/>
                                <a:gd name="T3" fmla="*/ 201 h 4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438">
                                  <a:moveTo>
                                    <a:pt x="0" y="201"/>
                                  </a:moveTo>
                                  <a:lnTo>
                                    <a:pt x="7887" y="201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6783766" name="Freeform 228"/>
                          <wps:cNvSpPr>
                            <a:spLocks/>
                          </wps:cNvSpPr>
                          <wps:spPr bwMode="auto">
                            <a:xfrm>
                              <a:off x="4088" y="4142"/>
                              <a:ext cx="7888" cy="438"/>
                            </a:xfrm>
                            <a:custGeom>
                              <a:avLst/>
                              <a:gdLst>
                                <a:gd name="T0" fmla="*/ 5045 w 7888"/>
                                <a:gd name="T1" fmla="*/ 437 h 438"/>
                                <a:gd name="T2" fmla="*/ 5045 w 7888"/>
                                <a:gd name="T3" fmla="*/ 0 h 4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438">
                                  <a:moveTo>
                                    <a:pt x="5045" y="437"/>
                                  </a:moveTo>
                                  <a:lnTo>
                                    <a:pt x="504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5166529" name="Freeform 229"/>
                        <wps:cNvSpPr>
                          <a:spLocks/>
                        </wps:cNvSpPr>
                        <wps:spPr bwMode="auto">
                          <a:xfrm>
                            <a:off x="4088" y="4574"/>
                            <a:ext cx="2227" cy="1"/>
                          </a:xfrm>
                          <a:custGeom>
                            <a:avLst/>
                            <a:gdLst>
                              <a:gd name="T0" fmla="*/ 0 w 2227"/>
                              <a:gd name="T1" fmla="*/ 0 h 1"/>
                              <a:gd name="T2" fmla="*/ 2226 w 2227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27" h="1">
                                <a:moveTo>
                                  <a:pt x="0" y="0"/>
                                </a:moveTo>
                                <a:lnTo>
                                  <a:pt x="2226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2541476" name="Freeform 230"/>
                        <wps:cNvSpPr>
                          <a:spLocks/>
                        </wps:cNvSpPr>
                        <wps:spPr bwMode="auto">
                          <a:xfrm>
                            <a:off x="6314" y="4574"/>
                            <a:ext cx="159" cy="1"/>
                          </a:xfrm>
                          <a:custGeom>
                            <a:avLst/>
                            <a:gdLst>
                              <a:gd name="T0" fmla="*/ 0 w 159"/>
                              <a:gd name="T1" fmla="*/ 0 h 1"/>
                              <a:gd name="T2" fmla="*/ 158 w 159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9" h="1">
                                <a:moveTo>
                                  <a:pt x="0" y="0"/>
                                </a:moveTo>
                                <a:lnTo>
                                  <a:pt x="158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153366" name="Freeform 231"/>
                        <wps:cNvSpPr>
                          <a:spLocks/>
                        </wps:cNvSpPr>
                        <wps:spPr bwMode="auto">
                          <a:xfrm>
                            <a:off x="6473" y="4574"/>
                            <a:ext cx="5502" cy="1"/>
                          </a:xfrm>
                          <a:custGeom>
                            <a:avLst/>
                            <a:gdLst>
                              <a:gd name="T0" fmla="*/ 0 w 5502"/>
                              <a:gd name="T1" fmla="*/ 0 h 1"/>
                              <a:gd name="T2" fmla="*/ 5501 w 5502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02" h="1">
                                <a:moveTo>
                                  <a:pt x="0" y="0"/>
                                </a:moveTo>
                                <a:lnTo>
                                  <a:pt x="5501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88529715" name="Group 232"/>
                        <wpg:cNvGrpSpPr>
                          <a:grpSpLocks/>
                        </wpg:cNvGrpSpPr>
                        <wpg:grpSpPr bwMode="auto">
                          <a:xfrm>
                            <a:off x="4088" y="4334"/>
                            <a:ext cx="7888" cy="395"/>
                            <a:chOff x="4088" y="4334"/>
                            <a:chExt cx="7888" cy="395"/>
                          </a:xfrm>
                        </wpg:grpSpPr>
                        <wps:wsp>
                          <wps:cNvPr id="78739955" name="Freeform 233"/>
                          <wps:cNvSpPr>
                            <a:spLocks/>
                          </wps:cNvSpPr>
                          <wps:spPr bwMode="auto">
                            <a:xfrm>
                              <a:off x="4088" y="4334"/>
                              <a:ext cx="7888" cy="395"/>
                            </a:xfrm>
                            <a:custGeom>
                              <a:avLst/>
                              <a:gdLst>
                                <a:gd name="T0" fmla="*/ 4761 w 7888"/>
                                <a:gd name="T1" fmla="*/ 245 h 395"/>
                                <a:gd name="T2" fmla="*/ 4761 w 7888"/>
                                <a:gd name="T3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4761" y="245"/>
                                  </a:moveTo>
                                  <a:lnTo>
                                    <a:pt x="4761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001744" name="Freeform 234"/>
                          <wps:cNvSpPr>
                            <a:spLocks/>
                          </wps:cNvSpPr>
                          <wps:spPr bwMode="auto">
                            <a:xfrm>
                              <a:off x="4088" y="4334"/>
                              <a:ext cx="7888" cy="395"/>
                            </a:xfrm>
                            <a:custGeom>
                              <a:avLst/>
                              <a:gdLst>
                                <a:gd name="T0" fmla="*/ 6237 w 7888"/>
                                <a:gd name="T1" fmla="*/ 245 h 395"/>
                                <a:gd name="T2" fmla="*/ 6237 w 7888"/>
                                <a:gd name="T3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6237" y="245"/>
                                  </a:moveTo>
                                  <a:lnTo>
                                    <a:pt x="623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5656453" name="Freeform 235"/>
                          <wps:cNvSpPr>
                            <a:spLocks/>
                          </wps:cNvSpPr>
                          <wps:spPr bwMode="auto">
                            <a:xfrm>
                              <a:off x="4088" y="4334"/>
                              <a:ext cx="7888" cy="395"/>
                            </a:xfrm>
                            <a:custGeom>
                              <a:avLst/>
                              <a:gdLst>
                                <a:gd name="T0" fmla="*/ 6829 w 7888"/>
                                <a:gd name="T1" fmla="*/ 245 h 395"/>
                                <a:gd name="T2" fmla="*/ 6829 w 7888"/>
                                <a:gd name="T3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6829" y="245"/>
                                  </a:moveTo>
                                  <a:lnTo>
                                    <a:pt x="682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691899" name="Freeform 236"/>
                          <wps:cNvSpPr>
                            <a:spLocks/>
                          </wps:cNvSpPr>
                          <wps:spPr bwMode="auto">
                            <a:xfrm>
                              <a:off x="4088" y="4334"/>
                              <a:ext cx="7888" cy="395"/>
                            </a:xfrm>
                            <a:custGeom>
                              <a:avLst/>
                              <a:gdLst>
                                <a:gd name="T0" fmla="*/ 7127 w 7888"/>
                                <a:gd name="T1" fmla="*/ 245 h 395"/>
                                <a:gd name="T2" fmla="*/ 7127 w 7888"/>
                                <a:gd name="T3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7127" y="245"/>
                                  </a:moveTo>
                                  <a:lnTo>
                                    <a:pt x="712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4419670" name="Freeform 237"/>
                          <wps:cNvSpPr>
                            <a:spLocks/>
                          </wps:cNvSpPr>
                          <wps:spPr bwMode="auto">
                            <a:xfrm>
                              <a:off x="4088" y="4334"/>
                              <a:ext cx="7888" cy="395"/>
                            </a:xfrm>
                            <a:custGeom>
                              <a:avLst/>
                              <a:gdLst>
                                <a:gd name="T0" fmla="*/ 7425 w 7888"/>
                                <a:gd name="T1" fmla="*/ 245 h 395"/>
                                <a:gd name="T2" fmla="*/ 7425 w 7888"/>
                                <a:gd name="T3" fmla="*/ 0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7425" y="245"/>
                                  </a:moveTo>
                                  <a:lnTo>
                                    <a:pt x="742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0659320" name="Freeform 238"/>
                          <wps:cNvSpPr>
                            <a:spLocks/>
                          </wps:cNvSpPr>
                          <wps:spPr bwMode="auto">
                            <a:xfrm>
                              <a:off x="4088" y="4334"/>
                              <a:ext cx="7888" cy="395"/>
                            </a:xfrm>
                            <a:custGeom>
                              <a:avLst/>
                              <a:gdLst>
                                <a:gd name="T0" fmla="*/ 0 w 7888"/>
                                <a:gd name="T1" fmla="*/ 394 h 395"/>
                                <a:gd name="T2" fmla="*/ 7887 w 7888"/>
                                <a:gd name="T3" fmla="*/ 394 h 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395">
                                  <a:moveTo>
                                    <a:pt x="0" y="394"/>
                                  </a:moveTo>
                                  <a:lnTo>
                                    <a:pt x="7887" y="394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5343885" name="Group 239"/>
                        <wpg:cNvGrpSpPr>
                          <a:grpSpLocks/>
                        </wpg:cNvGrpSpPr>
                        <wpg:grpSpPr bwMode="auto">
                          <a:xfrm>
                            <a:off x="2674" y="4570"/>
                            <a:ext cx="8840" cy="2818"/>
                            <a:chOff x="2674" y="4570"/>
                            <a:chExt cx="8840" cy="2818"/>
                          </a:xfrm>
                        </wpg:grpSpPr>
                        <wps:wsp>
                          <wps:cNvPr id="2139062819" name="Freeform 240"/>
                          <wps:cNvSpPr>
                            <a:spLocks/>
                          </wps:cNvSpPr>
                          <wps:spPr bwMode="auto">
                            <a:xfrm>
                              <a:off x="2674" y="4570"/>
                              <a:ext cx="8840" cy="2818"/>
                            </a:xfrm>
                            <a:custGeom>
                              <a:avLst/>
                              <a:gdLst>
                                <a:gd name="T0" fmla="*/ 6175 w 8840"/>
                                <a:gd name="T1" fmla="*/ 341 h 2818"/>
                                <a:gd name="T2" fmla="*/ 6175 w 8840"/>
                                <a:gd name="T3" fmla="*/ 0 h 2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40" h="2818">
                                  <a:moveTo>
                                    <a:pt x="6175" y="341"/>
                                  </a:moveTo>
                                  <a:lnTo>
                                    <a:pt x="6175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464020" name="Freeform 241"/>
                          <wps:cNvSpPr>
                            <a:spLocks/>
                          </wps:cNvSpPr>
                          <wps:spPr bwMode="auto">
                            <a:xfrm>
                              <a:off x="2674" y="4570"/>
                              <a:ext cx="8840" cy="2818"/>
                            </a:xfrm>
                            <a:custGeom>
                              <a:avLst/>
                              <a:gdLst>
                                <a:gd name="T0" fmla="*/ 6459 w 8840"/>
                                <a:gd name="T1" fmla="*/ 168 h 2818"/>
                                <a:gd name="T2" fmla="*/ 6459 w 8840"/>
                                <a:gd name="T3" fmla="*/ 0 h 2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40" h="2818">
                                  <a:moveTo>
                                    <a:pt x="6459" y="168"/>
                                  </a:moveTo>
                                  <a:lnTo>
                                    <a:pt x="6459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1063515" name="Freeform 242"/>
                          <wps:cNvSpPr>
                            <a:spLocks/>
                          </wps:cNvSpPr>
                          <wps:spPr bwMode="auto">
                            <a:xfrm>
                              <a:off x="2674" y="4570"/>
                              <a:ext cx="8840" cy="2818"/>
                            </a:xfrm>
                            <a:custGeom>
                              <a:avLst/>
                              <a:gdLst>
                                <a:gd name="T0" fmla="*/ 7651 w 8840"/>
                                <a:gd name="T1" fmla="*/ 341 h 2818"/>
                                <a:gd name="T2" fmla="*/ 7651 w 8840"/>
                                <a:gd name="T3" fmla="*/ 0 h 2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40" h="2818">
                                  <a:moveTo>
                                    <a:pt x="7651" y="341"/>
                                  </a:moveTo>
                                  <a:lnTo>
                                    <a:pt x="7651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9094220" name="Freeform 243"/>
                          <wps:cNvSpPr>
                            <a:spLocks/>
                          </wps:cNvSpPr>
                          <wps:spPr bwMode="auto">
                            <a:xfrm>
                              <a:off x="2674" y="4570"/>
                              <a:ext cx="8840" cy="2818"/>
                            </a:xfrm>
                            <a:custGeom>
                              <a:avLst/>
                              <a:gdLst>
                                <a:gd name="T0" fmla="*/ 8243 w 8840"/>
                                <a:gd name="T1" fmla="*/ 341 h 2818"/>
                                <a:gd name="T2" fmla="*/ 8243 w 8840"/>
                                <a:gd name="T3" fmla="*/ 0 h 2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40" h="2818">
                                  <a:moveTo>
                                    <a:pt x="8243" y="341"/>
                                  </a:moveTo>
                                  <a:lnTo>
                                    <a:pt x="824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7525068" name="Freeform 244"/>
                          <wps:cNvSpPr>
                            <a:spLocks/>
                          </wps:cNvSpPr>
                          <wps:spPr bwMode="auto">
                            <a:xfrm>
                              <a:off x="2674" y="4570"/>
                              <a:ext cx="8840" cy="2818"/>
                            </a:xfrm>
                            <a:custGeom>
                              <a:avLst/>
                              <a:gdLst>
                                <a:gd name="T0" fmla="*/ 8541 w 8840"/>
                                <a:gd name="T1" fmla="*/ 341 h 2818"/>
                                <a:gd name="T2" fmla="*/ 8541 w 8840"/>
                                <a:gd name="T3" fmla="*/ 0 h 2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40" h="2818">
                                  <a:moveTo>
                                    <a:pt x="8541" y="341"/>
                                  </a:moveTo>
                                  <a:lnTo>
                                    <a:pt x="8541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022485" name="Freeform 245"/>
                          <wps:cNvSpPr>
                            <a:spLocks/>
                          </wps:cNvSpPr>
                          <wps:spPr bwMode="auto">
                            <a:xfrm>
                              <a:off x="2674" y="4570"/>
                              <a:ext cx="8840" cy="2818"/>
                            </a:xfrm>
                            <a:custGeom>
                              <a:avLst/>
                              <a:gdLst>
                                <a:gd name="T0" fmla="*/ 8839 w 8840"/>
                                <a:gd name="T1" fmla="*/ 341 h 2818"/>
                                <a:gd name="T2" fmla="*/ 8839 w 8840"/>
                                <a:gd name="T3" fmla="*/ 0 h 2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40" h="2818">
                                  <a:moveTo>
                                    <a:pt x="8839" y="341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2722203" name="Freeform 246"/>
                          <wps:cNvSpPr>
                            <a:spLocks/>
                          </wps:cNvSpPr>
                          <wps:spPr bwMode="auto">
                            <a:xfrm>
                              <a:off x="2674" y="4570"/>
                              <a:ext cx="8840" cy="2818"/>
                            </a:xfrm>
                            <a:custGeom>
                              <a:avLst/>
                              <a:gdLst>
                                <a:gd name="T0" fmla="*/ 0 w 8840"/>
                                <a:gd name="T1" fmla="*/ 2817 h 2818"/>
                                <a:gd name="T2" fmla="*/ 0 w 8840"/>
                                <a:gd name="T3" fmla="*/ 158 h 2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40" h="2818">
                                  <a:moveTo>
                                    <a:pt x="0" y="2817"/>
                                  </a:moveTo>
                                  <a:lnTo>
                                    <a:pt x="0" y="158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34290048" name="Freeform 247"/>
                        <wps:cNvSpPr>
                          <a:spLocks/>
                        </wps:cNvSpPr>
                        <wps:spPr bwMode="auto">
                          <a:xfrm>
                            <a:off x="9133" y="4719"/>
                            <a:ext cx="1" cy="193"/>
                          </a:xfrm>
                          <a:custGeom>
                            <a:avLst/>
                            <a:gdLst>
                              <a:gd name="T0" fmla="*/ 0 w 1"/>
                              <a:gd name="T1" fmla="*/ 192 h 193"/>
                              <a:gd name="T2" fmla="*/ 0 w 1"/>
                              <a:gd name="T3" fmla="*/ 0 h 1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193">
                                <a:moveTo>
                                  <a:pt x="0" y="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2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159310" name="Freeform 248"/>
                        <wps:cNvSpPr>
                          <a:spLocks/>
                        </wps:cNvSpPr>
                        <wps:spPr bwMode="auto">
                          <a:xfrm>
                            <a:off x="4088" y="5084"/>
                            <a:ext cx="1963" cy="1"/>
                          </a:xfrm>
                          <a:custGeom>
                            <a:avLst/>
                            <a:gdLst>
                              <a:gd name="T0" fmla="*/ 0 w 1963"/>
                              <a:gd name="T1" fmla="*/ 0 h 1"/>
                              <a:gd name="T2" fmla="*/ 1962 w 1963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63" h="1">
                                <a:moveTo>
                                  <a:pt x="0" y="0"/>
                                </a:moveTo>
                                <a:lnTo>
                                  <a:pt x="1962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526582" name="Freeform 249"/>
                        <wps:cNvSpPr>
                          <a:spLocks/>
                        </wps:cNvSpPr>
                        <wps:spPr bwMode="auto">
                          <a:xfrm>
                            <a:off x="6050" y="5084"/>
                            <a:ext cx="265" cy="1"/>
                          </a:xfrm>
                          <a:custGeom>
                            <a:avLst/>
                            <a:gdLst>
                              <a:gd name="T0" fmla="*/ 0 w 265"/>
                              <a:gd name="T1" fmla="*/ 0 h 1"/>
                              <a:gd name="T2" fmla="*/ 264 w 26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65" h="1">
                                <a:moveTo>
                                  <a:pt x="0" y="0"/>
                                </a:moveTo>
                                <a:lnTo>
                                  <a:pt x="264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5516747" name="Freeform 250"/>
                        <wps:cNvSpPr>
                          <a:spLocks/>
                        </wps:cNvSpPr>
                        <wps:spPr bwMode="auto">
                          <a:xfrm>
                            <a:off x="6314" y="5084"/>
                            <a:ext cx="159" cy="1"/>
                          </a:xfrm>
                          <a:custGeom>
                            <a:avLst/>
                            <a:gdLst>
                              <a:gd name="T0" fmla="*/ 0 w 159"/>
                              <a:gd name="T1" fmla="*/ 0 h 1"/>
                              <a:gd name="T2" fmla="*/ 158 w 159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9" h="1">
                                <a:moveTo>
                                  <a:pt x="0" y="0"/>
                                </a:moveTo>
                                <a:lnTo>
                                  <a:pt x="158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3349236" name="Freeform 251"/>
                        <wps:cNvSpPr>
                          <a:spLocks/>
                        </wps:cNvSpPr>
                        <wps:spPr bwMode="auto">
                          <a:xfrm>
                            <a:off x="6473" y="5084"/>
                            <a:ext cx="404" cy="1"/>
                          </a:xfrm>
                          <a:custGeom>
                            <a:avLst/>
                            <a:gdLst>
                              <a:gd name="T0" fmla="*/ 0 w 404"/>
                              <a:gd name="T1" fmla="*/ 0 h 1"/>
                              <a:gd name="T2" fmla="*/ 403 w 404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04" h="1">
                                <a:moveTo>
                                  <a:pt x="0" y="0"/>
                                </a:moveTo>
                                <a:lnTo>
                                  <a:pt x="403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8914748" name="Freeform 252"/>
                        <wps:cNvSpPr>
                          <a:spLocks/>
                        </wps:cNvSpPr>
                        <wps:spPr bwMode="auto">
                          <a:xfrm>
                            <a:off x="6877" y="5084"/>
                            <a:ext cx="1078" cy="1"/>
                          </a:xfrm>
                          <a:custGeom>
                            <a:avLst/>
                            <a:gdLst>
                              <a:gd name="T0" fmla="*/ 0 w 1078"/>
                              <a:gd name="T1" fmla="*/ 0 h 1"/>
                              <a:gd name="T2" fmla="*/ 1077 w 107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8" h="1">
                                <a:moveTo>
                                  <a:pt x="0" y="0"/>
                                </a:moveTo>
                                <a:lnTo>
                                  <a:pt x="1077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5288034" name="Freeform 253"/>
                        <wps:cNvSpPr>
                          <a:spLocks/>
                        </wps:cNvSpPr>
                        <wps:spPr bwMode="auto">
                          <a:xfrm>
                            <a:off x="7954" y="5084"/>
                            <a:ext cx="905" cy="1"/>
                          </a:xfrm>
                          <a:custGeom>
                            <a:avLst/>
                            <a:gdLst>
                              <a:gd name="T0" fmla="*/ 0 w 905"/>
                              <a:gd name="T1" fmla="*/ 0 h 1"/>
                              <a:gd name="T2" fmla="*/ 904 w 90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5" h="1">
                                <a:moveTo>
                                  <a:pt x="0" y="0"/>
                                </a:moveTo>
                                <a:lnTo>
                                  <a:pt x="904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3847181" name="Freeform 254"/>
                        <wps:cNvSpPr>
                          <a:spLocks/>
                        </wps:cNvSpPr>
                        <wps:spPr bwMode="auto">
                          <a:xfrm>
                            <a:off x="8839" y="5084"/>
                            <a:ext cx="592" cy="1"/>
                          </a:xfrm>
                          <a:custGeom>
                            <a:avLst/>
                            <a:gdLst>
                              <a:gd name="T0" fmla="*/ 0 w 592"/>
                              <a:gd name="T1" fmla="*/ 0 h 1"/>
                              <a:gd name="T2" fmla="*/ 591 w 592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2" h="1">
                                <a:moveTo>
                                  <a:pt x="0" y="0"/>
                                </a:moveTo>
                                <a:lnTo>
                                  <a:pt x="591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7132376" name="Freeform 255"/>
                        <wps:cNvSpPr>
                          <a:spLocks/>
                        </wps:cNvSpPr>
                        <wps:spPr bwMode="auto">
                          <a:xfrm>
                            <a:off x="9431" y="5084"/>
                            <a:ext cx="438" cy="1"/>
                          </a:xfrm>
                          <a:custGeom>
                            <a:avLst/>
                            <a:gdLst>
                              <a:gd name="T0" fmla="*/ 0 w 438"/>
                              <a:gd name="T1" fmla="*/ 0 h 1"/>
                              <a:gd name="T2" fmla="*/ 437 w 43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38" h="1"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83911" name="Freeform 256"/>
                        <wps:cNvSpPr>
                          <a:spLocks/>
                        </wps:cNvSpPr>
                        <wps:spPr bwMode="auto">
                          <a:xfrm>
                            <a:off x="9868" y="5084"/>
                            <a:ext cx="2665" cy="1"/>
                          </a:xfrm>
                          <a:custGeom>
                            <a:avLst/>
                            <a:gdLst>
                              <a:gd name="T0" fmla="*/ 0 w 2665"/>
                              <a:gd name="T1" fmla="*/ 0 h 1"/>
                              <a:gd name="T2" fmla="*/ 2664 w 266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665" h="1">
                                <a:moveTo>
                                  <a:pt x="0" y="0"/>
                                </a:moveTo>
                                <a:lnTo>
                                  <a:pt x="2664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091806" name="Freeform 257"/>
                        <wps:cNvSpPr>
                          <a:spLocks/>
                        </wps:cNvSpPr>
                        <wps:spPr bwMode="auto">
                          <a:xfrm>
                            <a:off x="12533" y="5084"/>
                            <a:ext cx="635" cy="1"/>
                          </a:xfrm>
                          <a:custGeom>
                            <a:avLst/>
                            <a:gdLst>
                              <a:gd name="T0" fmla="*/ 0 w 635"/>
                              <a:gd name="T1" fmla="*/ 0 h 1"/>
                              <a:gd name="T2" fmla="*/ 634 w 63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5" h="1">
                                <a:moveTo>
                                  <a:pt x="0" y="0"/>
                                </a:moveTo>
                                <a:lnTo>
                                  <a:pt x="634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69640102" name="Group 258"/>
                        <wpg:cNvGrpSpPr>
                          <a:grpSpLocks/>
                        </wpg:cNvGrpSpPr>
                        <wpg:grpSpPr bwMode="auto">
                          <a:xfrm>
                            <a:off x="10143" y="5079"/>
                            <a:ext cx="3444" cy="2717"/>
                            <a:chOff x="10143" y="5079"/>
                            <a:chExt cx="3444" cy="2717"/>
                          </a:xfrm>
                        </wpg:grpSpPr>
                        <wps:wsp>
                          <wps:cNvPr id="658365621" name="Freeform 259"/>
                          <wps:cNvSpPr>
                            <a:spLocks/>
                          </wps:cNvSpPr>
                          <wps:spPr bwMode="auto">
                            <a:xfrm>
                              <a:off x="10143" y="5079"/>
                              <a:ext cx="3444" cy="2717"/>
                            </a:xfrm>
                            <a:custGeom>
                              <a:avLst/>
                              <a:gdLst>
                                <a:gd name="T0" fmla="*/ 3025 w 3444"/>
                                <a:gd name="T1" fmla="*/ 4 h 2717"/>
                                <a:gd name="T2" fmla="*/ 3443 w 3444"/>
                                <a:gd name="T3" fmla="*/ 4 h 27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444" h="2717">
                                  <a:moveTo>
                                    <a:pt x="3025" y="4"/>
                                  </a:moveTo>
                                  <a:lnTo>
                                    <a:pt x="3443" y="4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511175" name="Freeform 260"/>
                          <wps:cNvSpPr>
                            <a:spLocks/>
                          </wps:cNvSpPr>
                          <wps:spPr bwMode="auto">
                            <a:xfrm>
                              <a:off x="10143" y="5079"/>
                              <a:ext cx="3444" cy="2717"/>
                            </a:xfrm>
                            <a:custGeom>
                              <a:avLst/>
                              <a:gdLst>
                                <a:gd name="T0" fmla="*/ 0 w 3444"/>
                                <a:gd name="T1" fmla="*/ 2716 h 2717"/>
                                <a:gd name="T2" fmla="*/ 0 w 3444"/>
                                <a:gd name="T3" fmla="*/ 0 h 27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444" h="2717">
                                  <a:moveTo>
                                    <a:pt x="0" y="271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3308392" name="Group 261"/>
                        <wpg:cNvGrpSpPr>
                          <a:grpSpLocks/>
                        </wpg:cNvGrpSpPr>
                        <wpg:grpSpPr bwMode="auto">
                          <a:xfrm>
                            <a:off x="10325" y="5079"/>
                            <a:ext cx="1780" cy="97"/>
                            <a:chOff x="10325" y="5079"/>
                            <a:chExt cx="1780" cy="97"/>
                          </a:xfrm>
                        </wpg:grpSpPr>
                        <wps:wsp>
                          <wps:cNvPr id="1268466098" name="Freeform 262"/>
                          <wps:cNvSpPr>
                            <a:spLocks/>
                          </wps:cNvSpPr>
                          <wps:spPr bwMode="auto">
                            <a:xfrm>
                              <a:off x="10325" y="5079"/>
                              <a:ext cx="1780" cy="97"/>
                            </a:xfrm>
                            <a:custGeom>
                              <a:avLst/>
                              <a:gdLst>
                                <a:gd name="T0" fmla="*/ 0 w 1780"/>
                                <a:gd name="T1" fmla="*/ 96 h 97"/>
                                <a:gd name="T2" fmla="*/ 0 w 1780"/>
                                <a:gd name="T3" fmla="*/ 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780" h="97">
                                  <a:moveTo>
                                    <a:pt x="0" y="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9741774" name="Freeform 263"/>
                          <wps:cNvSpPr>
                            <a:spLocks/>
                          </wps:cNvSpPr>
                          <wps:spPr bwMode="auto">
                            <a:xfrm>
                              <a:off x="10325" y="5079"/>
                              <a:ext cx="1780" cy="97"/>
                            </a:xfrm>
                            <a:custGeom>
                              <a:avLst/>
                              <a:gdLst>
                                <a:gd name="T0" fmla="*/ 591 w 1780"/>
                                <a:gd name="T1" fmla="*/ 96 h 97"/>
                                <a:gd name="T2" fmla="*/ 591 w 1780"/>
                                <a:gd name="T3" fmla="*/ 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780" h="97">
                                  <a:moveTo>
                                    <a:pt x="591" y="96"/>
                                  </a:moveTo>
                                  <a:lnTo>
                                    <a:pt x="591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0967156" name="Freeform 264"/>
                          <wps:cNvSpPr>
                            <a:spLocks/>
                          </wps:cNvSpPr>
                          <wps:spPr bwMode="auto">
                            <a:xfrm>
                              <a:off x="10325" y="5079"/>
                              <a:ext cx="1780" cy="97"/>
                            </a:xfrm>
                            <a:custGeom>
                              <a:avLst/>
                              <a:gdLst>
                                <a:gd name="T0" fmla="*/ 889 w 1780"/>
                                <a:gd name="T1" fmla="*/ 96 h 97"/>
                                <a:gd name="T2" fmla="*/ 889 w 1780"/>
                                <a:gd name="T3" fmla="*/ 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780" h="97">
                                  <a:moveTo>
                                    <a:pt x="889" y="96"/>
                                  </a:moveTo>
                                  <a:lnTo>
                                    <a:pt x="88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1704474" name="Freeform 265"/>
                          <wps:cNvSpPr>
                            <a:spLocks/>
                          </wps:cNvSpPr>
                          <wps:spPr bwMode="auto">
                            <a:xfrm>
                              <a:off x="10325" y="5079"/>
                              <a:ext cx="1780" cy="97"/>
                            </a:xfrm>
                            <a:custGeom>
                              <a:avLst/>
                              <a:gdLst>
                                <a:gd name="T0" fmla="*/ 1187 w 1780"/>
                                <a:gd name="T1" fmla="*/ 96 h 97"/>
                                <a:gd name="T2" fmla="*/ 1187 w 1780"/>
                                <a:gd name="T3" fmla="*/ 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780" h="97">
                                  <a:moveTo>
                                    <a:pt x="1187" y="96"/>
                                  </a:moveTo>
                                  <a:lnTo>
                                    <a:pt x="118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3766452" name="Freeform 266"/>
                          <wps:cNvSpPr>
                            <a:spLocks/>
                          </wps:cNvSpPr>
                          <wps:spPr bwMode="auto">
                            <a:xfrm>
                              <a:off x="10325" y="5079"/>
                              <a:ext cx="1780" cy="97"/>
                            </a:xfrm>
                            <a:custGeom>
                              <a:avLst/>
                              <a:gdLst>
                                <a:gd name="T0" fmla="*/ 1779 w 1780"/>
                                <a:gd name="T1" fmla="*/ 96 h 97"/>
                                <a:gd name="T2" fmla="*/ 1779 w 1780"/>
                                <a:gd name="T3" fmla="*/ 0 h 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780" h="97">
                                  <a:moveTo>
                                    <a:pt x="1779" y="96"/>
                                  </a:moveTo>
                                  <a:lnTo>
                                    <a:pt x="177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3128639" name="Freeform 267"/>
                        <wps:cNvSpPr>
                          <a:spLocks/>
                        </wps:cNvSpPr>
                        <wps:spPr bwMode="auto">
                          <a:xfrm>
                            <a:off x="12533" y="5079"/>
                            <a:ext cx="1" cy="1174"/>
                          </a:xfrm>
                          <a:custGeom>
                            <a:avLst/>
                            <a:gdLst>
                              <a:gd name="T0" fmla="*/ 0 w 1"/>
                              <a:gd name="T1" fmla="*/ 1173 h 1174"/>
                              <a:gd name="T2" fmla="*/ 0 w 1"/>
                              <a:gd name="T3" fmla="*/ 0 h 11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1174">
                                <a:moveTo>
                                  <a:pt x="0" y="11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04799972" name="Group 268"/>
                        <wpg:cNvGrpSpPr>
                          <a:grpSpLocks/>
                        </wpg:cNvGrpSpPr>
                        <wpg:grpSpPr bwMode="auto">
                          <a:xfrm>
                            <a:off x="4088" y="5079"/>
                            <a:ext cx="9504" cy="212"/>
                            <a:chOff x="4088" y="5079"/>
                            <a:chExt cx="9504" cy="212"/>
                          </a:xfrm>
                        </wpg:grpSpPr>
                        <wps:wsp>
                          <wps:cNvPr id="101905942" name="Freeform 269"/>
                          <wps:cNvSpPr>
                            <a:spLocks/>
                          </wps:cNvSpPr>
                          <wps:spPr bwMode="auto">
                            <a:xfrm>
                              <a:off x="4088" y="5079"/>
                              <a:ext cx="9504" cy="212"/>
                            </a:xfrm>
                            <a:custGeom>
                              <a:avLst/>
                              <a:gdLst>
                                <a:gd name="T0" fmla="*/ 9205 w 9504"/>
                                <a:gd name="T1" fmla="*/ 96 h 212"/>
                                <a:gd name="T2" fmla="*/ 9205 w 9504"/>
                                <a:gd name="T3" fmla="*/ 0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4" h="212">
                                  <a:moveTo>
                                    <a:pt x="9205" y="96"/>
                                  </a:moveTo>
                                  <a:lnTo>
                                    <a:pt x="920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01028" name="Freeform 270"/>
                          <wps:cNvSpPr>
                            <a:spLocks/>
                          </wps:cNvSpPr>
                          <wps:spPr bwMode="auto">
                            <a:xfrm>
                              <a:off x="4088" y="5079"/>
                              <a:ext cx="9504" cy="212"/>
                            </a:xfrm>
                            <a:custGeom>
                              <a:avLst/>
                              <a:gdLst>
                                <a:gd name="T0" fmla="*/ 9498 w 9504"/>
                                <a:gd name="T1" fmla="*/ 96 h 212"/>
                                <a:gd name="T2" fmla="*/ 9498 w 9504"/>
                                <a:gd name="T3" fmla="*/ 0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4" h="212">
                                  <a:moveTo>
                                    <a:pt x="9498" y="96"/>
                                  </a:moveTo>
                                  <a:lnTo>
                                    <a:pt x="9498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303718" name="Freeform 271"/>
                          <wps:cNvSpPr>
                            <a:spLocks/>
                          </wps:cNvSpPr>
                          <wps:spPr bwMode="auto">
                            <a:xfrm>
                              <a:off x="4088" y="5079"/>
                              <a:ext cx="9504" cy="212"/>
                            </a:xfrm>
                            <a:custGeom>
                              <a:avLst/>
                              <a:gdLst>
                                <a:gd name="T0" fmla="*/ 0 w 9504"/>
                                <a:gd name="T1" fmla="*/ 211 h 212"/>
                                <a:gd name="T2" fmla="*/ 9503 w 9504"/>
                                <a:gd name="T3" fmla="*/ 211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4" h="212">
                                  <a:moveTo>
                                    <a:pt x="0" y="211"/>
                                  </a:moveTo>
                                  <a:lnTo>
                                    <a:pt x="9503" y="211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50253924" name="Freeform 272"/>
                        <wps:cNvSpPr>
                          <a:spLocks/>
                        </wps:cNvSpPr>
                        <wps:spPr bwMode="auto">
                          <a:xfrm>
                            <a:off x="9133" y="5079"/>
                            <a:ext cx="1" cy="664"/>
                          </a:xfrm>
                          <a:custGeom>
                            <a:avLst/>
                            <a:gdLst>
                              <a:gd name="T0" fmla="*/ 0 w 1"/>
                              <a:gd name="T1" fmla="*/ 663 h 664"/>
                              <a:gd name="T2" fmla="*/ 0 w 1"/>
                              <a:gd name="T3" fmla="*/ 0 h 6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664">
                                <a:moveTo>
                                  <a:pt x="0" y="6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3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64427259" name="Group 273"/>
                        <wpg:cNvGrpSpPr>
                          <a:grpSpLocks/>
                        </wpg:cNvGrpSpPr>
                        <wpg:grpSpPr bwMode="auto">
                          <a:xfrm>
                            <a:off x="10325" y="5175"/>
                            <a:ext cx="3261" cy="126"/>
                            <a:chOff x="10325" y="5175"/>
                            <a:chExt cx="3261" cy="126"/>
                          </a:xfrm>
                        </wpg:grpSpPr>
                        <wps:wsp>
                          <wps:cNvPr id="208364895" name="Freeform 274"/>
                          <wps:cNvSpPr>
                            <a:spLocks/>
                          </wps:cNvSpPr>
                          <wps:spPr bwMode="auto">
                            <a:xfrm>
                              <a:off x="10325" y="5175"/>
                              <a:ext cx="3261" cy="126"/>
                            </a:xfrm>
                            <a:custGeom>
                              <a:avLst/>
                              <a:gdLst>
                                <a:gd name="T0" fmla="*/ 0 w 3261"/>
                                <a:gd name="T1" fmla="*/ 125 h 126"/>
                                <a:gd name="T2" fmla="*/ 0 w 3261"/>
                                <a:gd name="T3" fmla="*/ 0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126">
                                  <a:moveTo>
                                    <a:pt x="0" y="12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707768" name="Freeform 275"/>
                          <wps:cNvSpPr>
                            <a:spLocks/>
                          </wps:cNvSpPr>
                          <wps:spPr bwMode="auto">
                            <a:xfrm>
                              <a:off x="10325" y="5175"/>
                              <a:ext cx="3261" cy="126"/>
                            </a:xfrm>
                            <a:custGeom>
                              <a:avLst/>
                              <a:gdLst>
                                <a:gd name="T0" fmla="*/ 591 w 3261"/>
                                <a:gd name="T1" fmla="*/ 125 h 126"/>
                                <a:gd name="T2" fmla="*/ 591 w 3261"/>
                                <a:gd name="T3" fmla="*/ 0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126">
                                  <a:moveTo>
                                    <a:pt x="591" y="125"/>
                                  </a:moveTo>
                                  <a:lnTo>
                                    <a:pt x="591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8783477" name="Freeform 276"/>
                          <wps:cNvSpPr>
                            <a:spLocks/>
                          </wps:cNvSpPr>
                          <wps:spPr bwMode="auto">
                            <a:xfrm>
                              <a:off x="10325" y="5175"/>
                              <a:ext cx="3261" cy="126"/>
                            </a:xfrm>
                            <a:custGeom>
                              <a:avLst/>
                              <a:gdLst>
                                <a:gd name="T0" fmla="*/ 889 w 3261"/>
                                <a:gd name="T1" fmla="*/ 125 h 126"/>
                                <a:gd name="T2" fmla="*/ 889 w 3261"/>
                                <a:gd name="T3" fmla="*/ 0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126">
                                  <a:moveTo>
                                    <a:pt x="889" y="125"/>
                                  </a:moveTo>
                                  <a:lnTo>
                                    <a:pt x="889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3615187" name="Freeform 277"/>
                          <wps:cNvSpPr>
                            <a:spLocks/>
                          </wps:cNvSpPr>
                          <wps:spPr bwMode="auto">
                            <a:xfrm>
                              <a:off x="10325" y="5175"/>
                              <a:ext cx="3261" cy="126"/>
                            </a:xfrm>
                            <a:custGeom>
                              <a:avLst/>
                              <a:gdLst>
                                <a:gd name="T0" fmla="*/ 1187 w 3261"/>
                                <a:gd name="T1" fmla="*/ 125 h 126"/>
                                <a:gd name="T2" fmla="*/ 1187 w 3261"/>
                                <a:gd name="T3" fmla="*/ 0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126">
                                  <a:moveTo>
                                    <a:pt x="1187" y="125"/>
                                  </a:moveTo>
                                  <a:lnTo>
                                    <a:pt x="1187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6765372" name="Freeform 278"/>
                          <wps:cNvSpPr>
                            <a:spLocks/>
                          </wps:cNvSpPr>
                          <wps:spPr bwMode="auto">
                            <a:xfrm>
                              <a:off x="10325" y="5175"/>
                              <a:ext cx="3261" cy="126"/>
                            </a:xfrm>
                            <a:custGeom>
                              <a:avLst/>
                              <a:gdLst>
                                <a:gd name="T0" fmla="*/ 1779 w 3261"/>
                                <a:gd name="T1" fmla="*/ 125 h 126"/>
                                <a:gd name="T2" fmla="*/ 1779 w 3261"/>
                                <a:gd name="T3" fmla="*/ 0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126">
                                  <a:moveTo>
                                    <a:pt x="1779" y="125"/>
                                  </a:moveTo>
                                  <a:lnTo>
                                    <a:pt x="1779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0546187" name="Freeform 279"/>
                          <wps:cNvSpPr>
                            <a:spLocks/>
                          </wps:cNvSpPr>
                          <wps:spPr bwMode="auto">
                            <a:xfrm>
                              <a:off x="10325" y="5175"/>
                              <a:ext cx="3261" cy="126"/>
                            </a:xfrm>
                            <a:custGeom>
                              <a:avLst/>
                              <a:gdLst>
                                <a:gd name="T0" fmla="*/ 2967 w 3261"/>
                                <a:gd name="T1" fmla="*/ 125 h 126"/>
                                <a:gd name="T2" fmla="*/ 2967 w 3261"/>
                                <a:gd name="T3" fmla="*/ 0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126">
                                  <a:moveTo>
                                    <a:pt x="2967" y="125"/>
                                  </a:moveTo>
                                  <a:lnTo>
                                    <a:pt x="2967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8161347" name="Freeform 280"/>
                          <wps:cNvSpPr>
                            <a:spLocks/>
                          </wps:cNvSpPr>
                          <wps:spPr bwMode="auto">
                            <a:xfrm>
                              <a:off x="10325" y="5175"/>
                              <a:ext cx="3261" cy="126"/>
                            </a:xfrm>
                            <a:custGeom>
                              <a:avLst/>
                              <a:gdLst>
                                <a:gd name="T0" fmla="*/ 3260 w 3261"/>
                                <a:gd name="T1" fmla="*/ 125 h 126"/>
                                <a:gd name="T2" fmla="*/ 3260 w 3261"/>
                                <a:gd name="T3" fmla="*/ 0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126">
                                  <a:moveTo>
                                    <a:pt x="3260" y="125"/>
                                  </a:moveTo>
                                  <a:lnTo>
                                    <a:pt x="326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90099418" name="Freeform 281"/>
                        <wps:cNvSpPr>
                          <a:spLocks/>
                        </wps:cNvSpPr>
                        <wps:spPr bwMode="auto">
                          <a:xfrm>
                            <a:off x="8849" y="4911"/>
                            <a:ext cx="1" cy="578"/>
                          </a:xfrm>
                          <a:custGeom>
                            <a:avLst/>
                            <a:gdLst>
                              <a:gd name="T0" fmla="*/ 0 w 1"/>
                              <a:gd name="T1" fmla="*/ 577 h 578"/>
                              <a:gd name="T2" fmla="*/ 0 w 1"/>
                              <a:gd name="T3" fmla="*/ 0 h 5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578">
                                <a:moveTo>
                                  <a:pt x="0" y="5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3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86130414" name="Group 282"/>
                        <wpg:cNvGrpSpPr>
                          <a:grpSpLocks/>
                        </wpg:cNvGrpSpPr>
                        <wpg:grpSpPr bwMode="auto">
                          <a:xfrm>
                            <a:off x="4088" y="5281"/>
                            <a:ext cx="9499" cy="198"/>
                            <a:chOff x="4088" y="5281"/>
                            <a:chExt cx="9499" cy="198"/>
                          </a:xfrm>
                        </wpg:grpSpPr>
                        <wps:wsp>
                          <wps:cNvPr id="275892206" name="Freeform 283"/>
                          <wps:cNvSpPr>
                            <a:spLocks/>
                          </wps:cNvSpPr>
                          <wps:spPr bwMode="auto">
                            <a:xfrm>
                              <a:off x="4088" y="5281"/>
                              <a:ext cx="9499" cy="198"/>
                            </a:xfrm>
                            <a:custGeom>
                              <a:avLst/>
                              <a:gdLst>
                                <a:gd name="T0" fmla="*/ 6237 w 9499"/>
                                <a:gd name="T1" fmla="*/ 67 h 198"/>
                                <a:gd name="T2" fmla="*/ 6237 w 9499"/>
                                <a:gd name="T3" fmla="*/ 0 h 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99" h="198">
                                  <a:moveTo>
                                    <a:pt x="6237" y="67"/>
                                  </a:moveTo>
                                  <a:lnTo>
                                    <a:pt x="623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7920459" name="Freeform 284"/>
                          <wps:cNvSpPr>
                            <a:spLocks/>
                          </wps:cNvSpPr>
                          <wps:spPr bwMode="auto">
                            <a:xfrm>
                              <a:off x="4088" y="5281"/>
                              <a:ext cx="9499" cy="198"/>
                            </a:xfrm>
                            <a:custGeom>
                              <a:avLst/>
                              <a:gdLst>
                                <a:gd name="T0" fmla="*/ 6829 w 9499"/>
                                <a:gd name="T1" fmla="*/ 67 h 198"/>
                                <a:gd name="T2" fmla="*/ 6829 w 9499"/>
                                <a:gd name="T3" fmla="*/ 0 h 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99" h="198">
                                  <a:moveTo>
                                    <a:pt x="6829" y="67"/>
                                  </a:moveTo>
                                  <a:lnTo>
                                    <a:pt x="682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227285" name="Freeform 285"/>
                          <wps:cNvSpPr>
                            <a:spLocks/>
                          </wps:cNvSpPr>
                          <wps:spPr bwMode="auto">
                            <a:xfrm>
                              <a:off x="4088" y="5281"/>
                              <a:ext cx="9499" cy="198"/>
                            </a:xfrm>
                            <a:custGeom>
                              <a:avLst/>
                              <a:gdLst>
                                <a:gd name="T0" fmla="*/ 7127 w 9499"/>
                                <a:gd name="T1" fmla="*/ 67 h 198"/>
                                <a:gd name="T2" fmla="*/ 7127 w 9499"/>
                                <a:gd name="T3" fmla="*/ 0 h 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99" h="198">
                                  <a:moveTo>
                                    <a:pt x="7127" y="67"/>
                                  </a:moveTo>
                                  <a:lnTo>
                                    <a:pt x="712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5842401" name="Freeform 286"/>
                          <wps:cNvSpPr>
                            <a:spLocks/>
                          </wps:cNvSpPr>
                          <wps:spPr bwMode="auto">
                            <a:xfrm>
                              <a:off x="4088" y="5281"/>
                              <a:ext cx="9499" cy="198"/>
                            </a:xfrm>
                            <a:custGeom>
                              <a:avLst/>
                              <a:gdLst>
                                <a:gd name="T0" fmla="*/ 7425 w 9499"/>
                                <a:gd name="T1" fmla="*/ 67 h 198"/>
                                <a:gd name="T2" fmla="*/ 7425 w 9499"/>
                                <a:gd name="T3" fmla="*/ 0 h 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99" h="198">
                                  <a:moveTo>
                                    <a:pt x="7425" y="67"/>
                                  </a:moveTo>
                                  <a:lnTo>
                                    <a:pt x="742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8948668" name="Freeform 287"/>
                          <wps:cNvSpPr>
                            <a:spLocks/>
                          </wps:cNvSpPr>
                          <wps:spPr bwMode="auto">
                            <a:xfrm>
                              <a:off x="4088" y="5281"/>
                              <a:ext cx="9499" cy="198"/>
                            </a:xfrm>
                            <a:custGeom>
                              <a:avLst/>
                              <a:gdLst>
                                <a:gd name="T0" fmla="*/ 8017 w 9499"/>
                                <a:gd name="T1" fmla="*/ 67 h 198"/>
                                <a:gd name="T2" fmla="*/ 8017 w 9499"/>
                                <a:gd name="T3" fmla="*/ 0 h 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99" h="198">
                                  <a:moveTo>
                                    <a:pt x="8017" y="67"/>
                                  </a:moveTo>
                                  <a:lnTo>
                                    <a:pt x="801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6123132" name="Freeform 288"/>
                          <wps:cNvSpPr>
                            <a:spLocks/>
                          </wps:cNvSpPr>
                          <wps:spPr bwMode="auto">
                            <a:xfrm>
                              <a:off x="4088" y="5281"/>
                              <a:ext cx="9499" cy="198"/>
                            </a:xfrm>
                            <a:custGeom>
                              <a:avLst/>
                              <a:gdLst>
                                <a:gd name="T0" fmla="*/ 9205 w 9499"/>
                                <a:gd name="T1" fmla="*/ 67 h 198"/>
                                <a:gd name="T2" fmla="*/ 9205 w 9499"/>
                                <a:gd name="T3" fmla="*/ 0 h 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99" h="198">
                                  <a:moveTo>
                                    <a:pt x="9205" y="67"/>
                                  </a:moveTo>
                                  <a:lnTo>
                                    <a:pt x="920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434980" name="Freeform 289"/>
                          <wps:cNvSpPr>
                            <a:spLocks/>
                          </wps:cNvSpPr>
                          <wps:spPr bwMode="auto">
                            <a:xfrm>
                              <a:off x="4088" y="5281"/>
                              <a:ext cx="9499" cy="198"/>
                            </a:xfrm>
                            <a:custGeom>
                              <a:avLst/>
                              <a:gdLst>
                                <a:gd name="T0" fmla="*/ 9498 w 9499"/>
                                <a:gd name="T1" fmla="*/ 67 h 198"/>
                                <a:gd name="T2" fmla="*/ 9498 w 9499"/>
                                <a:gd name="T3" fmla="*/ 0 h 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99" h="198">
                                  <a:moveTo>
                                    <a:pt x="9498" y="67"/>
                                  </a:moveTo>
                                  <a:lnTo>
                                    <a:pt x="9498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1809189" name="Freeform 290"/>
                          <wps:cNvSpPr>
                            <a:spLocks/>
                          </wps:cNvSpPr>
                          <wps:spPr bwMode="auto">
                            <a:xfrm>
                              <a:off x="4088" y="5281"/>
                              <a:ext cx="9499" cy="198"/>
                            </a:xfrm>
                            <a:custGeom>
                              <a:avLst/>
                              <a:gdLst>
                                <a:gd name="T0" fmla="*/ 0 w 9499"/>
                                <a:gd name="T1" fmla="*/ 197 h 198"/>
                                <a:gd name="T2" fmla="*/ 4770 w 9499"/>
                                <a:gd name="T3" fmla="*/ 197 h 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499" h="198">
                                  <a:moveTo>
                                    <a:pt x="0" y="197"/>
                                  </a:moveTo>
                                  <a:lnTo>
                                    <a:pt x="4770" y="197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24221476" name="Freeform 291"/>
                        <wps:cNvSpPr>
                          <a:spLocks/>
                        </wps:cNvSpPr>
                        <wps:spPr bwMode="auto">
                          <a:xfrm>
                            <a:off x="8839" y="5478"/>
                            <a:ext cx="308" cy="1"/>
                          </a:xfrm>
                          <a:custGeom>
                            <a:avLst/>
                            <a:gdLst>
                              <a:gd name="T0" fmla="*/ 0 w 308"/>
                              <a:gd name="T1" fmla="*/ 0 h 1"/>
                              <a:gd name="T2" fmla="*/ 307 w 3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8" h="1">
                                <a:moveTo>
                                  <a:pt x="0" y="0"/>
                                </a:moveTo>
                                <a:lnTo>
                                  <a:pt x="307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2762155" name="Freeform 292"/>
                        <wps:cNvSpPr>
                          <a:spLocks/>
                        </wps:cNvSpPr>
                        <wps:spPr bwMode="auto">
                          <a:xfrm>
                            <a:off x="9118" y="5478"/>
                            <a:ext cx="4473" cy="1"/>
                          </a:xfrm>
                          <a:custGeom>
                            <a:avLst/>
                            <a:gdLst>
                              <a:gd name="T0" fmla="*/ 0 w 4473"/>
                              <a:gd name="T1" fmla="*/ 0 h 1"/>
                              <a:gd name="T2" fmla="*/ 4472 w 4473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73" h="1">
                                <a:moveTo>
                                  <a:pt x="0" y="0"/>
                                </a:moveTo>
                                <a:lnTo>
                                  <a:pt x="4472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31922004" name="Group 293"/>
                        <wpg:cNvGrpSpPr>
                          <a:grpSpLocks/>
                        </wpg:cNvGrpSpPr>
                        <wpg:grpSpPr bwMode="auto">
                          <a:xfrm>
                            <a:off x="10325" y="5349"/>
                            <a:ext cx="3261" cy="332"/>
                            <a:chOff x="10325" y="5349"/>
                            <a:chExt cx="3261" cy="332"/>
                          </a:xfrm>
                        </wpg:grpSpPr>
                        <wps:wsp>
                          <wps:cNvPr id="2038614375" name="Freeform 294"/>
                          <wps:cNvSpPr>
                            <a:spLocks/>
                          </wps:cNvSpPr>
                          <wps:spPr bwMode="auto">
                            <a:xfrm>
                              <a:off x="10325" y="5349"/>
                              <a:ext cx="3261" cy="332"/>
                            </a:xfrm>
                            <a:custGeom>
                              <a:avLst/>
                              <a:gdLst>
                                <a:gd name="T0" fmla="*/ 0 w 3261"/>
                                <a:gd name="T1" fmla="*/ 331 h 332"/>
                                <a:gd name="T2" fmla="*/ 0 w 3261"/>
                                <a:gd name="T3" fmla="*/ 0 h 3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332">
                                  <a:moveTo>
                                    <a:pt x="0" y="33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9587079" name="Freeform 295"/>
                          <wps:cNvSpPr>
                            <a:spLocks/>
                          </wps:cNvSpPr>
                          <wps:spPr bwMode="auto">
                            <a:xfrm>
                              <a:off x="10325" y="5349"/>
                              <a:ext cx="3261" cy="332"/>
                            </a:xfrm>
                            <a:custGeom>
                              <a:avLst/>
                              <a:gdLst>
                                <a:gd name="T0" fmla="*/ 591 w 3261"/>
                                <a:gd name="T1" fmla="*/ 331 h 332"/>
                                <a:gd name="T2" fmla="*/ 591 w 3261"/>
                                <a:gd name="T3" fmla="*/ 0 h 3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332">
                                  <a:moveTo>
                                    <a:pt x="591" y="331"/>
                                  </a:moveTo>
                                  <a:lnTo>
                                    <a:pt x="591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809842" name="Freeform 296"/>
                          <wps:cNvSpPr>
                            <a:spLocks/>
                          </wps:cNvSpPr>
                          <wps:spPr bwMode="auto">
                            <a:xfrm>
                              <a:off x="10325" y="5349"/>
                              <a:ext cx="3261" cy="332"/>
                            </a:xfrm>
                            <a:custGeom>
                              <a:avLst/>
                              <a:gdLst>
                                <a:gd name="T0" fmla="*/ 889 w 3261"/>
                                <a:gd name="T1" fmla="*/ 331 h 332"/>
                                <a:gd name="T2" fmla="*/ 889 w 3261"/>
                                <a:gd name="T3" fmla="*/ 0 h 3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332">
                                  <a:moveTo>
                                    <a:pt x="889" y="331"/>
                                  </a:moveTo>
                                  <a:lnTo>
                                    <a:pt x="889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6317276" name="Freeform 297"/>
                          <wps:cNvSpPr>
                            <a:spLocks/>
                          </wps:cNvSpPr>
                          <wps:spPr bwMode="auto">
                            <a:xfrm>
                              <a:off x="10325" y="5349"/>
                              <a:ext cx="3261" cy="332"/>
                            </a:xfrm>
                            <a:custGeom>
                              <a:avLst/>
                              <a:gdLst>
                                <a:gd name="T0" fmla="*/ 1187 w 3261"/>
                                <a:gd name="T1" fmla="*/ 139 h 332"/>
                                <a:gd name="T2" fmla="*/ 1187 w 3261"/>
                                <a:gd name="T3" fmla="*/ 0 h 3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332">
                                  <a:moveTo>
                                    <a:pt x="1187" y="139"/>
                                  </a:moveTo>
                                  <a:lnTo>
                                    <a:pt x="1187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515495" name="Freeform 298"/>
                          <wps:cNvSpPr>
                            <a:spLocks/>
                          </wps:cNvSpPr>
                          <wps:spPr bwMode="auto">
                            <a:xfrm>
                              <a:off x="10325" y="5349"/>
                              <a:ext cx="3261" cy="332"/>
                            </a:xfrm>
                            <a:custGeom>
                              <a:avLst/>
                              <a:gdLst>
                                <a:gd name="T0" fmla="*/ 1779 w 3261"/>
                                <a:gd name="T1" fmla="*/ 139 h 332"/>
                                <a:gd name="T2" fmla="*/ 1779 w 3261"/>
                                <a:gd name="T3" fmla="*/ 0 h 3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332">
                                  <a:moveTo>
                                    <a:pt x="1779" y="139"/>
                                  </a:moveTo>
                                  <a:lnTo>
                                    <a:pt x="1779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7825970" name="Freeform 299"/>
                          <wps:cNvSpPr>
                            <a:spLocks/>
                          </wps:cNvSpPr>
                          <wps:spPr bwMode="auto">
                            <a:xfrm>
                              <a:off x="10325" y="5349"/>
                              <a:ext cx="3261" cy="332"/>
                            </a:xfrm>
                            <a:custGeom>
                              <a:avLst/>
                              <a:gdLst>
                                <a:gd name="T0" fmla="*/ 2967 w 3261"/>
                                <a:gd name="T1" fmla="*/ 331 h 332"/>
                                <a:gd name="T2" fmla="*/ 2967 w 3261"/>
                                <a:gd name="T3" fmla="*/ 0 h 3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332">
                                  <a:moveTo>
                                    <a:pt x="2967" y="331"/>
                                  </a:moveTo>
                                  <a:lnTo>
                                    <a:pt x="2967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7736569" name="Freeform 300"/>
                          <wps:cNvSpPr>
                            <a:spLocks/>
                          </wps:cNvSpPr>
                          <wps:spPr bwMode="auto">
                            <a:xfrm>
                              <a:off x="10325" y="5349"/>
                              <a:ext cx="3261" cy="332"/>
                            </a:xfrm>
                            <a:custGeom>
                              <a:avLst/>
                              <a:gdLst>
                                <a:gd name="T0" fmla="*/ 3260 w 3261"/>
                                <a:gd name="T1" fmla="*/ 331 h 332"/>
                                <a:gd name="T2" fmla="*/ 3260 w 3261"/>
                                <a:gd name="T3" fmla="*/ 0 h 3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61" h="332">
                                  <a:moveTo>
                                    <a:pt x="3260" y="331"/>
                                  </a:moveTo>
                                  <a:lnTo>
                                    <a:pt x="326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23940444" name="Freeform 301"/>
                        <wps:cNvSpPr>
                          <a:spLocks/>
                        </wps:cNvSpPr>
                        <wps:spPr bwMode="auto">
                          <a:xfrm>
                            <a:off x="4088" y="5671"/>
                            <a:ext cx="5055" cy="1"/>
                          </a:xfrm>
                          <a:custGeom>
                            <a:avLst/>
                            <a:gdLst>
                              <a:gd name="T0" fmla="*/ 0 w 5055"/>
                              <a:gd name="T1" fmla="*/ 0 h 1"/>
                              <a:gd name="T2" fmla="*/ 5054 w 505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055" h="1">
                                <a:moveTo>
                                  <a:pt x="0" y="0"/>
                                </a:moveTo>
                                <a:lnTo>
                                  <a:pt x="5054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03934248" name="Group 302"/>
                        <wpg:cNvGrpSpPr>
                          <a:grpSpLocks/>
                        </wpg:cNvGrpSpPr>
                        <wpg:grpSpPr bwMode="auto">
                          <a:xfrm>
                            <a:off x="8849" y="5469"/>
                            <a:ext cx="592" cy="212"/>
                            <a:chOff x="8849" y="5469"/>
                            <a:chExt cx="592" cy="212"/>
                          </a:xfrm>
                        </wpg:grpSpPr>
                        <wps:wsp>
                          <wps:cNvPr id="1258062836" name="Freeform 303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592" cy="212"/>
                            </a:xfrm>
                            <a:custGeom>
                              <a:avLst/>
                              <a:gdLst>
                                <a:gd name="T0" fmla="*/ 0 w 592"/>
                                <a:gd name="T1" fmla="*/ 211 h 212"/>
                                <a:gd name="T2" fmla="*/ 0 w 592"/>
                                <a:gd name="T3" fmla="*/ 0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92" h="212">
                                  <a:moveTo>
                                    <a:pt x="0" y="21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6890481" name="Freeform 304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592" cy="212"/>
                            </a:xfrm>
                            <a:custGeom>
                              <a:avLst/>
                              <a:gdLst>
                                <a:gd name="T0" fmla="*/ 274 w 592"/>
                                <a:gd name="T1" fmla="*/ 201 h 212"/>
                                <a:gd name="T2" fmla="*/ 591 w 592"/>
                                <a:gd name="T3" fmla="*/ 201 h 2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92" h="212">
                                  <a:moveTo>
                                    <a:pt x="274" y="201"/>
                                  </a:moveTo>
                                  <a:lnTo>
                                    <a:pt x="591" y="201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7239487" name="Group 305"/>
                        <wpg:cNvGrpSpPr>
                          <a:grpSpLocks/>
                        </wpg:cNvGrpSpPr>
                        <wpg:grpSpPr bwMode="auto">
                          <a:xfrm>
                            <a:off x="8849" y="5469"/>
                            <a:ext cx="4743" cy="630"/>
                            <a:chOff x="8849" y="5469"/>
                            <a:chExt cx="4743" cy="630"/>
                          </a:xfrm>
                        </wpg:grpSpPr>
                        <wps:wsp>
                          <wps:cNvPr id="1638457583" name="Freeform 306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581 w 4743"/>
                                <a:gd name="T1" fmla="*/ 629 h 630"/>
                                <a:gd name="T2" fmla="*/ 581 w 4743"/>
                                <a:gd name="T3" fmla="*/ 0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581" y="629"/>
                                  </a:moveTo>
                                  <a:lnTo>
                                    <a:pt x="581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0411030" name="Freeform 307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572 w 4743"/>
                                <a:gd name="T1" fmla="*/ 201 h 630"/>
                                <a:gd name="T2" fmla="*/ 4742 w 4743"/>
                                <a:gd name="T3" fmla="*/ 201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572" y="201"/>
                                  </a:moveTo>
                                  <a:lnTo>
                                    <a:pt x="4742" y="201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3899852" name="Freeform 308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2664 w 4743"/>
                                <a:gd name="T1" fmla="*/ 274 h 630"/>
                                <a:gd name="T2" fmla="*/ 2664 w 4743"/>
                                <a:gd name="T3" fmla="*/ 0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2664" y="274"/>
                                  </a:moveTo>
                                  <a:lnTo>
                                    <a:pt x="2664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9840594" name="Freeform 309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3255 w 4743"/>
                                <a:gd name="T1" fmla="*/ 432 h 630"/>
                                <a:gd name="T2" fmla="*/ 3255 w 4743"/>
                                <a:gd name="T3" fmla="*/ 0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3255" y="432"/>
                                  </a:moveTo>
                                  <a:lnTo>
                                    <a:pt x="325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725481" name="Freeform 310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0 w 4743"/>
                                <a:gd name="T1" fmla="*/ 274 h 630"/>
                                <a:gd name="T2" fmla="*/ 0 w 4743"/>
                                <a:gd name="T3" fmla="*/ 192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0" y="274"/>
                                  </a:moveTo>
                                  <a:lnTo>
                                    <a:pt x="0" y="192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0171508" name="Freeform 311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1476 w 4743"/>
                                <a:gd name="T1" fmla="*/ 274 h 630"/>
                                <a:gd name="T2" fmla="*/ 1476 w 4743"/>
                                <a:gd name="T3" fmla="*/ 192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1476" y="274"/>
                                  </a:moveTo>
                                  <a:lnTo>
                                    <a:pt x="1476" y="192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0098549" name="Freeform 312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2068 w 4743"/>
                                <a:gd name="T1" fmla="*/ 274 h 630"/>
                                <a:gd name="T2" fmla="*/ 2068 w 4743"/>
                                <a:gd name="T3" fmla="*/ 192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2068" y="274"/>
                                  </a:moveTo>
                                  <a:lnTo>
                                    <a:pt x="2068" y="192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621055" name="Freeform 313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2366 w 4743"/>
                                <a:gd name="T1" fmla="*/ 274 h 630"/>
                                <a:gd name="T2" fmla="*/ 2366 w 4743"/>
                                <a:gd name="T3" fmla="*/ 192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2366" y="274"/>
                                  </a:moveTo>
                                  <a:lnTo>
                                    <a:pt x="2366" y="192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200496" name="Freeform 314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4443 w 4743"/>
                                <a:gd name="T1" fmla="*/ 274 h 630"/>
                                <a:gd name="T2" fmla="*/ 4443 w 4743"/>
                                <a:gd name="T3" fmla="*/ 192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4443" y="274"/>
                                  </a:moveTo>
                                  <a:lnTo>
                                    <a:pt x="4443" y="192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634682" name="Freeform 315"/>
                          <wps:cNvSpPr>
                            <a:spLocks/>
                          </wps:cNvSpPr>
                          <wps:spPr bwMode="auto">
                            <a:xfrm>
                              <a:off x="8849" y="5469"/>
                              <a:ext cx="4743" cy="630"/>
                            </a:xfrm>
                            <a:custGeom>
                              <a:avLst/>
                              <a:gdLst>
                                <a:gd name="T0" fmla="*/ 4737 w 4743"/>
                                <a:gd name="T1" fmla="*/ 274 h 630"/>
                                <a:gd name="T2" fmla="*/ 4737 w 4743"/>
                                <a:gd name="T3" fmla="*/ 192 h 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43" h="630">
                                  <a:moveTo>
                                    <a:pt x="4737" y="274"/>
                                  </a:moveTo>
                                  <a:lnTo>
                                    <a:pt x="4737" y="192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0408983" name="Group 316"/>
                        <wpg:cNvGrpSpPr>
                          <a:grpSpLocks/>
                        </wpg:cNvGrpSpPr>
                        <wpg:grpSpPr bwMode="auto">
                          <a:xfrm>
                            <a:off x="8849" y="5743"/>
                            <a:ext cx="4738" cy="77"/>
                            <a:chOff x="8849" y="5743"/>
                            <a:chExt cx="4738" cy="77"/>
                          </a:xfrm>
                        </wpg:grpSpPr>
                        <wps:wsp>
                          <wps:cNvPr id="1997763858" name="Freeform 317"/>
                          <wps:cNvSpPr>
                            <a:spLocks/>
                          </wps:cNvSpPr>
                          <wps:spPr bwMode="auto">
                            <a:xfrm>
                              <a:off x="8849" y="5743"/>
                              <a:ext cx="4738" cy="77"/>
                            </a:xfrm>
                            <a:custGeom>
                              <a:avLst/>
                              <a:gdLst>
                                <a:gd name="T0" fmla="*/ 0 w 4738"/>
                                <a:gd name="T1" fmla="*/ 76 h 77"/>
                                <a:gd name="T2" fmla="*/ 0 w 4738"/>
                                <a:gd name="T3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77">
                                  <a:moveTo>
                                    <a:pt x="0" y="7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4879589" name="Freeform 318"/>
                          <wps:cNvSpPr>
                            <a:spLocks/>
                          </wps:cNvSpPr>
                          <wps:spPr bwMode="auto">
                            <a:xfrm>
                              <a:off x="8849" y="5743"/>
                              <a:ext cx="4738" cy="77"/>
                            </a:xfrm>
                            <a:custGeom>
                              <a:avLst/>
                              <a:gdLst>
                                <a:gd name="T0" fmla="*/ 283 w 4738"/>
                                <a:gd name="T1" fmla="*/ 76 h 77"/>
                                <a:gd name="T2" fmla="*/ 283 w 4738"/>
                                <a:gd name="T3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77">
                                  <a:moveTo>
                                    <a:pt x="283" y="76"/>
                                  </a:moveTo>
                                  <a:lnTo>
                                    <a:pt x="28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514386" name="Freeform 319"/>
                          <wps:cNvSpPr>
                            <a:spLocks/>
                          </wps:cNvSpPr>
                          <wps:spPr bwMode="auto">
                            <a:xfrm>
                              <a:off x="8849" y="5743"/>
                              <a:ext cx="4738" cy="77"/>
                            </a:xfrm>
                            <a:custGeom>
                              <a:avLst/>
                              <a:gdLst>
                                <a:gd name="T0" fmla="*/ 1476 w 4738"/>
                                <a:gd name="T1" fmla="*/ 76 h 77"/>
                                <a:gd name="T2" fmla="*/ 1476 w 4738"/>
                                <a:gd name="T3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77">
                                  <a:moveTo>
                                    <a:pt x="1476" y="76"/>
                                  </a:moveTo>
                                  <a:lnTo>
                                    <a:pt x="147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1865403" name="Freeform 320"/>
                          <wps:cNvSpPr>
                            <a:spLocks/>
                          </wps:cNvSpPr>
                          <wps:spPr bwMode="auto">
                            <a:xfrm>
                              <a:off x="8849" y="5743"/>
                              <a:ext cx="4738" cy="77"/>
                            </a:xfrm>
                            <a:custGeom>
                              <a:avLst/>
                              <a:gdLst>
                                <a:gd name="T0" fmla="*/ 2068 w 4738"/>
                                <a:gd name="T1" fmla="*/ 76 h 77"/>
                                <a:gd name="T2" fmla="*/ 2068 w 4738"/>
                                <a:gd name="T3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77">
                                  <a:moveTo>
                                    <a:pt x="2068" y="76"/>
                                  </a:moveTo>
                                  <a:lnTo>
                                    <a:pt x="2068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228669" name="Freeform 321"/>
                          <wps:cNvSpPr>
                            <a:spLocks/>
                          </wps:cNvSpPr>
                          <wps:spPr bwMode="auto">
                            <a:xfrm>
                              <a:off x="8849" y="5743"/>
                              <a:ext cx="4738" cy="77"/>
                            </a:xfrm>
                            <a:custGeom>
                              <a:avLst/>
                              <a:gdLst>
                                <a:gd name="T0" fmla="*/ 2366 w 4738"/>
                                <a:gd name="T1" fmla="*/ 76 h 77"/>
                                <a:gd name="T2" fmla="*/ 2366 w 4738"/>
                                <a:gd name="T3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77">
                                  <a:moveTo>
                                    <a:pt x="2366" y="76"/>
                                  </a:moveTo>
                                  <a:lnTo>
                                    <a:pt x="236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9595372" name="Freeform 322"/>
                          <wps:cNvSpPr>
                            <a:spLocks/>
                          </wps:cNvSpPr>
                          <wps:spPr bwMode="auto">
                            <a:xfrm>
                              <a:off x="8849" y="5743"/>
                              <a:ext cx="4738" cy="77"/>
                            </a:xfrm>
                            <a:custGeom>
                              <a:avLst/>
                              <a:gdLst>
                                <a:gd name="T0" fmla="*/ 4443 w 4738"/>
                                <a:gd name="T1" fmla="*/ 76 h 77"/>
                                <a:gd name="T2" fmla="*/ 4443 w 4738"/>
                                <a:gd name="T3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77">
                                  <a:moveTo>
                                    <a:pt x="4443" y="76"/>
                                  </a:moveTo>
                                  <a:lnTo>
                                    <a:pt x="444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6828715" name="Freeform 323"/>
                          <wps:cNvSpPr>
                            <a:spLocks/>
                          </wps:cNvSpPr>
                          <wps:spPr bwMode="auto">
                            <a:xfrm>
                              <a:off x="8849" y="5743"/>
                              <a:ext cx="4738" cy="77"/>
                            </a:xfrm>
                            <a:custGeom>
                              <a:avLst/>
                              <a:gdLst>
                                <a:gd name="T0" fmla="*/ 4737 w 4738"/>
                                <a:gd name="T1" fmla="*/ 76 h 77"/>
                                <a:gd name="T2" fmla="*/ 4737 w 4738"/>
                                <a:gd name="T3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77">
                                  <a:moveTo>
                                    <a:pt x="4737" y="76"/>
                                  </a:moveTo>
                                  <a:lnTo>
                                    <a:pt x="4737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9157394" name="Group 324"/>
                        <wpg:cNvGrpSpPr>
                          <a:grpSpLocks/>
                        </wpg:cNvGrpSpPr>
                        <wpg:grpSpPr bwMode="auto">
                          <a:xfrm>
                            <a:off x="4088" y="5820"/>
                            <a:ext cx="9509" cy="82"/>
                            <a:chOff x="4088" y="5820"/>
                            <a:chExt cx="9509" cy="82"/>
                          </a:xfrm>
                        </wpg:grpSpPr>
                        <wps:wsp>
                          <wps:cNvPr id="1002726330" name="Freeform 325"/>
                          <wps:cNvSpPr>
                            <a:spLocks/>
                          </wps:cNvSpPr>
                          <wps:spPr bwMode="auto">
                            <a:xfrm>
                              <a:off x="4088" y="5820"/>
                              <a:ext cx="9509" cy="82"/>
                            </a:xfrm>
                            <a:custGeom>
                              <a:avLst/>
                              <a:gdLst>
                                <a:gd name="T0" fmla="*/ 0 w 9509"/>
                                <a:gd name="T1" fmla="*/ 72 h 82"/>
                                <a:gd name="T2" fmla="*/ 9508 w 9509"/>
                                <a:gd name="T3" fmla="*/ 72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9" h="82">
                                  <a:moveTo>
                                    <a:pt x="0" y="72"/>
                                  </a:moveTo>
                                  <a:lnTo>
                                    <a:pt x="9508" y="72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6437446" name="Freeform 326"/>
                          <wps:cNvSpPr>
                            <a:spLocks/>
                          </wps:cNvSpPr>
                          <wps:spPr bwMode="auto">
                            <a:xfrm>
                              <a:off x="4088" y="5820"/>
                              <a:ext cx="9509" cy="82"/>
                            </a:xfrm>
                            <a:custGeom>
                              <a:avLst/>
                              <a:gdLst>
                                <a:gd name="T0" fmla="*/ 4761 w 9509"/>
                                <a:gd name="T1" fmla="*/ 81 h 82"/>
                                <a:gd name="T2" fmla="*/ 4761 w 9509"/>
                                <a:gd name="T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9" h="82">
                                  <a:moveTo>
                                    <a:pt x="4761" y="81"/>
                                  </a:moveTo>
                                  <a:lnTo>
                                    <a:pt x="4761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1571180" name="Freeform 327"/>
                          <wps:cNvSpPr>
                            <a:spLocks/>
                          </wps:cNvSpPr>
                          <wps:spPr bwMode="auto">
                            <a:xfrm>
                              <a:off x="4088" y="5820"/>
                              <a:ext cx="9509" cy="82"/>
                            </a:xfrm>
                            <a:custGeom>
                              <a:avLst/>
                              <a:gdLst>
                                <a:gd name="T0" fmla="*/ 5045 w 9509"/>
                                <a:gd name="T1" fmla="*/ 81 h 82"/>
                                <a:gd name="T2" fmla="*/ 5045 w 9509"/>
                                <a:gd name="T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9" h="82">
                                  <a:moveTo>
                                    <a:pt x="5045" y="81"/>
                                  </a:moveTo>
                                  <a:lnTo>
                                    <a:pt x="504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4381245" name="Freeform 328"/>
                          <wps:cNvSpPr>
                            <a:spLocks/>
                          </wps:cNvSpPr>
                          <wps:spPr bwMode="auto">
                            <a:xfrm>
                              <a:off x="4088" y="5820"/>
                              <a:ext cx="9509" cy="82"/>
                            </a:xfrm>
                            <a:custGeom>
                              <a:avLst/>
                              <a:gdLst>
                                <a:gd name="T0" fmla="*/ 6237 w 9509"/>
                                <a:gd name="T1" fmla="*/ 81 h 82"/>
                                <a:gd name="T2" fmla="*/ 6237 w 9509"/>
                                <a:gd name="T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9" h="82">
                                  <a:moveTo>
                                    <a:pt x="6237" y="81"/>
                                  </a:moveTo>
                                  <a:lnTo>
                                    <a:pt x="623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204866" name="Freeform 329"/>
                          <wps:cNvSpPr>
                            <a:spLocks/>
                          </wps:cNvSpPr>
                          <wps:spPr bwMode="auto">
                            <a:xfrm>
                              <a:off x="4088" y="5820"/>
                              <a:ext cx="9509" cy="82"/>
                            </a:xfrm>
                            <a:custGeom>
                              <a:avLst/>
                              <a:gdLst>
                                <a:gd name="T0" fmla="*/ 6829 w 9509"/>
                                <a:gd name="T1" fmla="*/ 81 h 82"/>
                                <a:gd name="T2" fmla="*/ 6829 w 9509"/>
                                <a:gd name="T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9" h="82">
                                  <a:moveTo>
                                    <a:pt x="6829" y="81"/>
                                  </a:moveTo>
                                  <a:lnTo>
                                    <a:pt x="682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3957197" name="Freeform 330"/>
                          <wps:cNvSpPr>
                            <a:spLocks/>
                          </wps:cNvSpPr>
                          <wps:spPr bwMode="auto">
                            <a:xfrm>
                              <a:off x="4088" y="5820"/>
                              <a:ext cx="9509" cy="82"/>
                            </a:xfrm>
                            <a:custGeom>
                              <a:avLst/>
                              <a:gdLst>
                                <a:gd name="T0" fmla="*/ 7127 w 9509"/>
                                <a:gd name="T1" fmla="*/ 81 h 82"/>
                                <a:gd name="T2" fmla="*/ 7127 w 9509"/>
                                <a:gd name="T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9" h="82">
                                  <a:moveTo>
                                    <a:pt x="7127" y="81"/>
                                  </a:moveTo>
                                  <a:lnTo>
                                    <a:pt x="712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400759" name="Freeform 331"/>
                          <wps:cNvSpPr>
                            <a:spLocks/>
                          </wps:cNvSpPr>
                          <wps:spPr bwMode="auto">
                            <a:xfrm>
                              <a:off x="4088" y="5820"/>
                              <a:ext cx="9509" cy="82"/>
                            </a:xfrm>
                            <a:custGeom>
                              <a:avLst/>
                              <a:gdLst>
                                <a:gd name="T0" fmla="*/ 9205 w 9509"/>
                                <a:gd name="T1" fmla="*/ 81 h 82"/>
                                <a:gd name="T2" fmla="*/ 9205 w 9509"/>
                                <a:gd name="T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9" h="82">
                                  <a:moveTo>
                                    <a:pt x="9205" y="81"/>
                                  </a:moveTo>
                                  <a:lnTo>
                                    <a:pt x="920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8477918" name="Freeform 332"/>
                          <wps:cNvSpPr>
                            <a:spLocks/>
                          </wps:cNvSpPr>
                          <wps:spPr bwMode="auto">
                            <a:xfrm>
                              <a:off x="4088" y="5820"/>
                              <a:ext cx="9509" cy="82"/>
                            </a:xfrm>
                            <a:custGeom>
                              <a:avLst/>
                              <a:gdLst>
                                <a:gd name="T0" fmla="*/ 9498 w 9509"/>
                                <a:gd name="T1" fmla="*/ 81 h 82"/>
                                <a:gd name="T2" fmla="*/ 9498 w 9509"/>
                                <a:gd name="T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509" h="82">
                                  <a:moveTo>
                                    <a:pt x="9498" y="81"/>
                                  </a:moveTo>
                                  <a:lnTo>
                                    <a:pt x="9498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4778817" name="Group 333"/>
                        <wpg:cNvGrpSpPr>
                          <a:grpSpLocks/>
                        </wpg:cNvGrpSpPr>
                        <wpg:grpSpPr bwMode="auto">
                          <a:xfrm>
                            <a:off x="8849" y="5882"/>
                            <a:ext cx="4738" cy="371"/>
                            <a:chOff x="8849" y="5882"/>
                            <a:chExt cx="4738" cy="371"/>
                          </a:xfrm>
                        </wpg:grpSpPr>
                        <wps:wsp>
                          <wps:cNvPr id="1352615682" name="Freeform 334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0 w 4738"/>
                                <a:gd name="T1" fmla="*/ 105 h 371"/>
                                <a:gd name="T2" fmla="*/ 0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0" y="10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3395688" name="Freeform 335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283 w 4738"/>
                                <a:gd name="T1" fmla="*/ 105 h 371"/>
                                <a:gd name="T2" fmla="*/ 283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283" y="105"/>
                                  </a:moveTo>
                                  <a:lnTo>
                                    <a:pt x="28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4110849" name="Freeform 336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1476 w 4738"/>
                                <a:gd name="T1" fmla="*/ 105 h 371"/>
                                <a:gd name="T2" fmla="*/ 1476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1476" y="105"/>
                                  </a:moveTo>
                                  <a:lnTo>
                                    <a:pt x="147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595010" name="Freeform 337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2068 w 4738"/>
                                <a:gd name="T1" fmla="*/ 105 h 371"/>
                                <a:gd name="T2" fmla="*/ 2068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2068" y="105"/>
                                  </a:moveTo>
                                  <a:lnTo>
                                    <a:pt x="2068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9017730" name="Freeform 338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2366 w 4738"/>
                                <a:gd name="T1" fmla="*/ 105 h 371"/>
                                <a:gd name="T2" fmla="*/ 2366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2366" y="105"/>
                                  </a:moveTo>
                                  <a:lnTo>
                                    <a:pt x="236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6578659" name="Freeform 339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2664 w 4738"/>
                                <a:gd name="T1" fmla="*/ 105 h 371"/>
                                <a:gd name="T2" fmla="*/ 2664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2664" y="105"/>
                                  </a:moveTo>
                                  <a:lnTo>
                                    <a:pt x="2664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6323333" name="Freeform 340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3255 w 4738"/>
                                <a:gd name="T1" fmla="*/ 105 h 371"/>
                                <a:gd name="T2" fmla="*/ 3255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3255" y="105"/>
                                  </a:moveTo>
                                  <a:lnTo>
                                    <a:pt x="3255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314784" name="Freeform 341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3972 w 4738"/>
                                <a:gd name="T1" fmla="*/ 211 h 371"/>
                                <a:gd name="T2" fmla="*/ 4453 w 4738"/>
                                <a:gd name="T3" fmla="*/ 211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3972" y="211"/>
                                  </a:moveTo>
                                  <a:lnTo>
                                    <a:pt x="4453" y="211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3303767" name="Freeform 342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4443 w 4738"/>
                                <a:gd name="T1" fmla="*/ 105 h 371"/>
                                <a:gd name="T2" fmla="*/ 4443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4443" y="105"/>
                                  </a:moveTo>
                                  <a:lnTo>
                                    <a:pt x="444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1796085" name="Freeform 343"/>
                          <wps:cNvSpPr>
                            <a:spLocks/>
                          </wps:cNvSpPr>
                          <wps:spPr bwMode="auto">
                            <a:xfrm>
                              <a:off x="8849" y="5882"/>
                              <a:ext cx="4738" cy="371"/>
                            </a:xfrm>
                            <a:custGeom>
                              <a:avLst/>
                              <a:gdLst>
                                <a:gd name="T0" fmla="*/ 4737 w 4738"/>
                                <a:gd name="T1" fmla="*/ 370 h 371"/>
                                <a:gd name="T2" fmla="*/ 4737 w 4738"/>
                                <a:gd name="T3" fmla="*/ 0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38" h="371">
                                  <a:moveTo>
                                    <a:pt x="4737" y="370"/>
                                  </a:moveTo>
                                  <a:lnTo>
                                    <a:pt x="4737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50446582" name="Freeform 344"/>
                        <wps:cNvSpPr>
                          <a:spLocks/>
                        </wps:cNvSpPr>
                        <wps:spPr bwMode="auto">
                          <a:xfrm>
                            <a:off x="4088" y="6094"/>
                            <a:ext cx="400" cy="1"/>
                          </a:xfrm>
                          <a:custGeom>
                            <a:avLst/>
                            <a:gdLst>
                              <a:gd name="T0" fmla="*/ 0 w 400"/>
                              <a:gd name="T1" fmla="*/ 0 h 1"/>
                              <a:gd name="T2" fmla="*/ 399 w 40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00" h="1">
                                <a:moveTo>
                                  <a:pt x="0" y="0"/>
                                </a:moveTo>
                                <a:lnTo>
                                  <a:pt x="399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2633455" name="Freeform 345"/>
                        <wps:cNvSpPr>
                          <a:spLocks/>
                        </wps:cNvSpPr>
                        <wps:spPr bwMode="auto">
                          <a:xfrm>
                            <a:off x="4487" y="6094"/>
                            <a:ext cx="198" cy="1"/>
                          </a:xfrm>
                          <a:custGeom>
                            <a:avLst/>
                            <a:gdLst>
                              <a:gd name="T0" fmla="*/ 0 w 198"/>
                              <a:gd name="T1" fmla="*/ 0 h 1"/>
                              <a:gd name="T2" fmla="*/ 197 w 19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8" h="1">
                                <a:moveTo>
                                  <a:pt x="0" y="0"/>
                                </a:moveTo>
                                <a:lnTo>
                                  <a:pt x="197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7538815" name="Freeform 346"/>
                        <wps:cNvSpPr>
                          <a:spLocks/>
                        </wps:cNvSpPr>
                        <wps:spPr bwMode="auto">
                          <a:xfrm>
                            <a:off x="4684" y="6094"/>
                            <a:ext cx="3079" cy="1"/>
                          </a:xfrm>
                          <a:custGeom>
                            <a:avLst/>
                            <a:gdLst>
                              <a:gd name="T0" fmla="*/ 0 w 3079"/>
                              <a:gd name="T1" fmla="*/ 0 h 1"/>
                              <a:gd name="T2" fmla="*/ 3078 w 3079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79" h="1">
                                <a:moveTo>
                                  <a:pt x="0" y="0"/>
                                </a:moveTo>
                                <a:lnTo>
                                  <a:pt x="3078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050077" name="Freeform 347"/>
                        <wps:cNvSpPr>
                          <a:spLocks/>
                        </wps:cNvSpPr>
                        <wps:spPr bwMode="auto">
                          <a:xfrm>
                            <a:off x="7762" y="6094"/>
                            <a:ext cx="1097" cy="1"/>
                          </a:xfrm>
                          <a:custGeom>
                            <a:avLst/>
                            <a:gdLst>
                              <a:gd name="T0" fmla="*/ 0 w 1097"/>
                              <a:gd name="T1" fmla="*/ 0 h 1"/>
                              <a:gd name="T2" fmla="*/ 1096 w 1097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7" h="1">
                                <a:moveTo>
                                  <a:pt x="0" y="0"/>
                                </a:moveTo>
                                <a:lnTo>
                                  <a:pt x="1096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26359308" name="Group 348"/>
                        <wpg:cNvGrpSpPr>
                          <a:grpSpLocks/>
                        </wpg:cNvGrpSpPr>
                        <wpg:grpSpPr bwMode="auto">
                          <a:xfrm>
                            <a:off x="8839" y="5988"/>
                            <a:ext cx="303" cy="116"/>
                            <a:chOff x="8839" y="5988"/>
                            <a:chExt cx="303" cy="116"/>
                          </a:xfrm>
                        </wpg:grpSpPr>
                        <wps:wsp>
                          <wps:cNvPr id="1076861762" name="Freeform 349"/>
                          <wps:cNvSpPr>
                            <a:spLocks/>
                          </wps:cNvSpPr>
                          <wps:spPr bwMode="auto">
                            <a:xfrm>
                              <a:off x="8839" y="5988"/>
                              <a:ext cx="303" cy="116"/>
                            </a:xfrm>
                            <a:custGeom>
                              <a:avLst/>
                              <a:gdLst>
                                <a:gd name="T0" fmla="*/ 9 w 303"/>
                                <a:gd name="T1" fmla="*/ 110 h 116"/>
                                <a:gd name="T2" fmla="*/ 9 w 303"/>
                                <a:gd name="T3" fmla="*/ 0 h 1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03" h="116">
                                  <a:moveTo>
                                    <a:pt x="9" y="110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815503" name="Freeform 350"/>
                          <wps:cNvSpPr>
                            <a:spLocks/>
                          </wps:cNvSpPr>
                          <wps:spPr bwMode="auto">
                            <a:xfrm>
                              <a:off x="8839" y="5988"/>
                              <a:ext cx="303" cy="116"/>
                            </a:xfrm>
                            <a:custGeom>
                              <a:avLst/>
                              <a:gdLst>
                                <a:gd name="T0" fmla="*/ 0 w 303"/>
                                <a:gd name="T1" fmla="*/ 105 h 116"/>
                                <a:gd name="T2" fmla="*/ 302 w 303"/>
                                <a:gd name="T3" fmla="*/ 105 h 1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03" h="116">
                                  <a:moveTo>
                                    <a:pt x="0" y="105"/>
                                  </a:moveTo>
                                  <a:lnTo>
                                    <a:pt x="302" y="105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844314" name="Freeform 351"/>
                          <wps:cNvSpPr>
                            <a:spLocks/>
                          </wps:cNvSpPr>
                          <wps:spPr bwMode="auto">
                            <a:xfrm>
                              <a:off x="8839" y="5988"/>
                              <a:ext cx="303" cy="116"/>
                            </a:xfrm>
                            <a:custGeom>
                              <a:avLst/>
                              <a:gdLst>
                                <a:gd name="T0" fmla="*/ 293 w 303"/>
                                <a:gd name="T1" fmla="*/ 115 h 116"/>
                                <a:gd name="T2" fmla="*/ 293 w 303"/>
                                <a:gd name="T3" fmla="*/ 0 h 1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03" h="116">
                                  <a:moveTo>
                                    <a:pt x="293" y="115"/>
                                  </a:moveTo>
                                  <a:lnTo>
                                    <a:pt x="293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95926997" name="Freeform 352"/>
                        <wps:cNvSpPr>
                          <a:spLocks/>
                        </wps:cNvSpPr>
                        <wps:spPr bwMode="auto">
                          <a:xfrm>
                            <a:off x="9123" y="6094"/>
                            <a:ext cx="746" cy="1"/>
                          </a:xfrm>
                          <a:custGeom>
                            <a:avLst/>
                            <a:gdLst>
                              <a:gd name="T0" fmla="*/ 0 w 746"/>
                              <a:gd name="T1" fmla="*/ 0 h 1"/>
                              <a:gd name="T2" fmla="*/ 745 w 746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46" h="1">
                                <a:moveTo>
                                  <a:pt x="0" y="0"/>
                                </a:moveTo>
                                <a:lnTo>
                                  <a:pt x="745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870223" name="Freeform 353"/>
                        <wps:cNvSpPr>
                          <a:spLocks/>
                        </wps:cNvSpPr>
                        <wps:spPr bwMode="auto">
                          <a:xfrm>
                            <a:off x="9868" y="6094"/>
                            <a:ext cx="279" cy="1"/>
                          </a:xfrm>
                          <a:custGeom>
                            <a:avLst/>
                            <a:gdLst>
                              <a:gd name="T0" fmla="*/ 0 w 279"/>
                              <a:gd name="T1" fmla="*/ 0 h 1"/>
                              <a:gd name="T2" fmla="*/ 278 w 279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9" h="1">
                                <a:moveTo>
                                  <a:pt x="0" y="0"/>
                                </a:moveTo>
                                <a:lnTo>
                                  <a:pt x="278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330675" name="Freeform 354"/>
                        <wps:cNvSpPr>
                          <a:spLocks/>
                        </wps:cNvSpPr>
                        <wps:spPr bwMode="auto">
                          <a:xfrm>
                            <a:off x="10138" y="6094"/>
                            <a:ext cx="198" cy="1"/>
                          </a:xfrm>
                          <a:custGeom>
                            <a:avLst/>
                            <a:gdLst>
                              <a:gd name="T0" fmla="*/ 0 w 198"/>
                              <a:gd name="T1" fmla="*/ 0 h 1"/>
                              <a:gd name="T2" fmla="*/ 197 w 19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8" h="1">
                                <a:moveTo>
                                  <a:pt x="0" y="0"/>
                                </a:moveTo>
                                <a:lnTo>
                                  <a:pt x="197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81057553" name="Group 355"/>
                        <wpg:cNvGrpSpPr>
                          <a:grpSpLocks/>
                        </wpg:cNvGrpSpPr>
                        <wpg:grpSpPr bwMode="auto">
                          <a:xfrm>
                            <a:off x="10316" y="5988"/>
                            <a:ext cx="472" cy="111"/>
                            <a:chOff x="10316" y="5988"/>
                            <a:chExt cx="472" cy="111"/>
                          </a:xfrm>
                        </wpg:grpSpPr>
                        <wps:wsp>
                          <wps:cNvPr id="1638423432" name="Freeform 356"/>
                          <wps:cNvSpPr>
                            <a:spLocks/>
                          </wps:cNvSpPr>
                          <wps:spPr bwMode="auto">
                            <a:xfrm>
                              <a:off x="10316" y="5988"/>
                              <a:ext cx="472" cy="111"/>
                            </a:xfrm>
                            <a:custGeom>
                              <a:avLst/>
                              <a:gdLst>
                                <a:gd name="T0" fmla="*/ 9 w 472"/>
                                <a:gd name="T1" fmla="*/ 110 h 111"/>
                                <a:gd name="T2" fmla="*/ 9 w 472"/>
                                <a:gd name="T3" fmla="*/ 0 h 1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2" h="111">
                                  <a:moveTo>
                                    <a:pt x="9" y="110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9331193" name="Freeform 357"/>
                          <wps:cNvSpPr>
                            <a:spLocks/>
                          </wps:cNvSpPr>
                          <wps:spPr bwMode="auto">
                            <a:xfrm>
                              <a:off x="10316" y="5988"/>
                              <a:ext cx="472" cy="111"/>
                            </a:xfrm>
                            <a:custGeom>
                              <a:avLst/>
                              <a:gdLst>
                                <a:gd name="T0" fmla="*/ 0 w 472"/>
                                <a:gd name="T1" fmla="*/ 105 h 111"/>
                                <a:gd name="T2" fmla="*/ 471 w 472"/>
                                <a:gd name="T3" fmla="*/ 105 h 1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2" h="111">
                                  <a:moveTo>
                                    <a:pt x="0" y="105"/>
                                  </a:moveTo>
                                  <a:lnTo>
                                    <a:pt x="471" y="105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80848668" name="Freeform 358"/>
                        <wps:cNvSpPr>
                          <a:spLocks/>
                        </wps:cNvSpPr>
                        <wps:spPr bwMode="auto">
                          <a:xfrm>
                            <a:off x="10787" y="6094"/>
                            <a:ext cx="140" cy="1"/>
                          </a:xfrm>
                          <a:custGeom>
                            <a:avLst/>
                            <a:gdLst>
                              <a:gd name="T0" fmla="*/ 0 w 140"/>
                              <a:gd name="T1" fmla="*/ 0 h 1"/>
                              <a:gd name="T2" fmla="*/ 139 w 14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0" h="1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483253" name="Freeform 359"/>
                        <wps:cNvSpPr>
                          <a:spLocks/>
                        </wps:cNvSpPr>
                        <wps:spPr bwMode="auto">
                          <a:xfrm>
                            <a:off x="10917" y="5988"/>
                            <a:ext cx="1" cy="111"/>
                          </a:xfrm>
                          <a:custGeom>
                            <a:avLst/>
                            <a:gdLst>
                              <a:gd name="T0" fmla="*/ 0 w 1"/>
                              <a:gd name="T1" fmla="*/ 110 h 111"/>
                              <a:gd name="T2" fmla="*/ 0 w 1"/>
                              <a:gd name="T3" fmla="*/ 0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111">
                                <a:moveTo>
                                  <a:pt x="0" y="1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2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3010104" name="Freeform 360"/>
                        <wps:cNvSpPr>
                          <a:spLocks/>
                        </wps:cNvSpPr>
                        <wps:spPr bwMode="auto">
                          <a:xfrm>
                            <a:off x="10907" y="6094"/>
                            <a:ext cx="1068" cy="1"/>
                          </a:xfrm>
                          <a:custGeom>
                            <a:avLst/>
                            <a:gdLst>
                              <a:gd name="T0" fmla="*/ 0 w 1068"/>
                              <a:gd name="T1" fmla="*/ 0 h 1"/>
                              <a:gd name="T2" fmla="*/ 1067 w 106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68" h="1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1832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8006783" name="Freeform 361"/>
                        <wps:cNvSpPr>
                          <a:spLocks/>
                        </wps:cNvSpPr>
                        <wps:spPr bwMode="auto">
                          <a:xfrm>
                            <a:off x="11513" y="5988"/>
                            <a:ext cx="1" cy="121"/>
                          </a:xfrm>
                          <a:custGeom>
                            <a:avLst/>
                            <a:gdLst>
                              <a:gd name="T0" fmla="*/ 0 w 1"/>
                              <a:gd name="T1" fmla="*/ 120 h 121"/>
                              <a:gd name="T2" fmla="*/ 0 w 1"/>
                              <a:gd name="T3" fmla="*/ 0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121">
                                <a:moveTo>
                                  <a:pt x="0" y="1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2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8426194" name="Freeform 362"/>
                        <wps:cNvSpPr>
                          <a:spLocks/>
                        </wps:cNvSpPr>
                        <wps:spPr bwMode="auto">
                          <a:xfrm>
                            <a:off x="11975" y="6094"/>
                            <a:ext cx="140" cy="1"/>
                          </a:xfrm>
                          <a:custGeom>
                            <a:avLst/>
                            <a:gdLst>
                              <a:gd name="T0" fmla="*/ 0 w 140"/>
                              <a:gd name="T1" fmla="*/ 0 h 1"/>
                              <a:gd name="T2" fmla="*/ 139 w 14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0" h="1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780554671" name="Group 363"/>
                        <wpg:cNvGrpSpPr>
                          <a:grpSpLocks/>
                        </wpg:cNvGrpSpPr>
                        <wpg:grpSpPr bwMode="auto">
                          <a:xfrm>
                            <a:off x="12095" y="5988"/>
                            <a:ext cx="1496" cy="111"/>
                            <a:chOff x="12095" y="5988"/>
                            <a:chExt cx="1496" cy="111"/>
                          </a:xfrm>
                        </wpg:grpSpPr>
                        <wps:wsp>
                          <wps:cNvPr id="1225430093" name="Freeform 364"/>
                          <wps:cNvSpPr>
                            <a:spLocks/>
                          </wps:cNvSpPr>
                          <wps:spPr bwMode="auto">
                            <a:xfrm>
                              <a:off x="12095" y="5988"/>
                              <a:ext cx="1496" cy="111"/>
                            </a:xfrm>
                            <a:custGeom>
                              <a:avLst/>
                              <a:gdLst>
                                <a:gd name="T0" fmla="*/ 9 w 1496"/>
                                <a:gd name="T1" fmla="*/ 110 h 111"/>
                                <a:gd name="T2" fmla="*/ 9 w 1496"/>
                                <a:gd name="T3" fmla="*/ 0 h 1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496" h="111">
                                  <a:moveTo>
                                    <a:pt x="9" y="110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2606450" name="Freeform 365"/>
                          <wps:cNvSpPr>
                            <a:spLocks/>
                          </wps:cNvSpPr>
                          <wps:spPr bwMode="auto">
                            <a:xfrm>
                              <a:off x="12095" y="5988"/>
                              <a:ext cx="1496" cy="111"/>
                            </a:xfrm>
                            <a:custGeom>
                              <a:avLst/>
                              <a:gdLst>
                                <a:gd name="T0" fmla="*/ 0 w 1496"/>
                                <a:gd name="T1" fmla="*/ 105 h 111"/>
                                <a:gd name="T2" fmla="*/ 726 w 1496"/>
                                <a:gd name="T3" fmla="*/ 105 h 1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496" h="111">
                                  <a:moveTo>
                                    <a:pt x="0" y="105"/>
                                  </a:moveTo>
                                  <a:lnTo>
                                    <a:pt x="726" y="105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832410" name="Freeform 366"/>
                          <wps:cNvSpPr>
                            <a:spLocks/>
                          </wps:cNvSpPr>
                          <wps:spPr bwMode="auto">
                            <a:xfrm>
                              <a:off x="12095" y="5988"/>
                              <a:ext cx="1496" cy="111"/>
                            </a:xfrm>
                            <a:custGeom>
                              <a:avLst/>
                              <a:gdLst>
                                <a:gd name="T0" fmla="*/ 1197 w 1496"/>
                                <a:gd name="T1" fmla="*/ 110 h 111"/>
                                <a:gd name="T2" fmla="*/ 1197 w 1496"/>
                                <a:gd name="T3" fmla="*/ 0 h 1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496" h="111">
                                  <a:moveTo>
                                    <a:pt x="1197" y="110"/>
                                  </a:moveTo>
                                  <a:lnTo>
                                    <a:pt x="1197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975092" name="Freeform 367"/>
                          <wps:cNvSpPr>
                            <a:spLocks/>
                          </wps:cNvSpPr>
                          <wps:spPr bwMode="auto">
                            <a:xfrm>
                              <a:off x="12095" y="5988"/>
                              <a:ext cx="1496" cy="111"/>
                            </a:xfrm>
                            <a:custGeom>
                              <a:avLst/>
                              <a:gdLst>
                                <a:gd name="T0" fmla="*/ 1187 w 1496"/>
                                <a:gd name="T1" fmla="*/ 105 h 111"/>
                                <a:gd name="T2" fmla="*/ 1495 w 1496"/>
                                <a:gd name="T3" fmla="*/ 105 h 1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496" h="111">
                                  <a:moveTo>
                                    <a:pt x="1187" y="105"/>
                                  </a:moveTo>
                                  <a:lnTo>
                                    <a:pt x="1495" y="105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2914005" name="Group 368"/>
                        <wpg:cNvGrpSpPr>
                          <a:grpSpLocks/>
                        </wpg:cNvGrpSpPr>
                        <wpg:grpSpPr bwMode="auto">
                          <a:xfrm>
                            <a:off x="8849" y="6084"/>
                            <a:ext cx="2069" cy="751"/>
                            <a:chOff x="8849" y="6084"/>
                            <a:chExt cx="2069" cy="751"/>
                          </a:xfrm>
                        </wpg:grpSpPr>
                        <wps:wsp>
                          <wps:cNvPr id="378363420" name="Freeform 369"/>
                          <wps:cNvSpPr>
                            <a:spLocks/>
                          </wps:cNvSpPr>
                          <wps:spPr bwMode="auto">
                            <a:xfrm>
                              <a:off x="8849" y="6084"/>
                              <a:ext cx="2069" cy="751"/>
                            </a:xfrm>
                            <a:custGeom>
                              <a:avLst/>
                              <a:gdLst>
                                <a:gd name="T0" fmla="*/ 0 w 2069"/>
                                <a:gd name="T1" fmla="*/ 745 h 751"/>
                                <a:gd name="T2" fmla="*/ 0 w 2069"/>
                                <a:gd name="T3" fmla="*/ 4 h 7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69" h="751">
                                  <a:moveTo>
                                    <a:pt x="0" y="745"/>
                                  </a:moveTo>
                                  <a:lnTo>
                                    <a:pt x="0" y="4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182983" name="Freeform 370"/>
                          <wps:cNvSpPr>
                            <a:spLocks/>
                          </wps:cNvSpPr>
                          <wps:spPr bwMode="auto">
                            <a:xfrm>
                              <a:off x="8849" y="6084"/>
                              <a:ext cx="2069" cy="751"/>
                            </a:xfrm>
                            <a:custGeom>
                              <a:avLst/>
                              <a:gdLst>
                                <a:gd name="T0" fmla="*/ 283 w 2069"/>
                                <a:gd name="T1" fmla="*/ 168 h 751"/>
                                <a:gd name="T2" fmla="*/ 283 w 2069"/>
                                <a:gd name="T3" fmla="*/ 0 h 7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69" h="751">
                                  <a:moveTo>
                                    <a:pt x="283" y="168"/>
                                  </a:moveTo>
                                  <a:lnTo>
                                    <a:pt x="28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3154935" name="Freeform 371"/>
                          <wps:cNvSpPr>
                            <a:spLocks/>
                          </wps:cNvSpPr>
                          <wps:spPr bwMode="auto">
                            <a:xfrm>
                              <a:off x="8849" y="6084"/>
                              <a:ext cx="2069" cy="751"/>
                            </a:xfrm>
                            <a:custGeom>
                              <a:avLst/>
                              <a:gdLst>
                                <a:gd name="T0" fmla="*/ 1476 w 2069"/>
                                <a:gd name="T1" fmla="*/ 370 h 751"/>
                                <a:gd name="T2" fmla="*/ 1476 w 2069"/>
                                <a:gd name="T3" fmla="*/ 4 h 7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69" h="751">
                                  <a:moveTo>
                                    <a:pt x="1476" y="370"/>
                                  </a:moveTo>
                                  <a:lnTo>
                                    <a:pt x="1476" y="4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255303" name="Freeform 372"/>
                          <wps:cNvSpPr>
                            <a:spLocks/>
                          </wps:cNvSpPr>
                          <wps:spPr bwMode="auto">
                            <a:xfrm>
                              <a:off x="8849" y="6084"/>
                              <a:ext cx="2069" cy="751"/>
                            </a:xfrm>
                            <a:custGeom>
                              <a:avLst/>
                              <a:gdLst>
                                <a:gd name="T0" fmla="*/ 2068 w 2069"/>
                                <a:gd name="T1" fmla="*/ 750 h 751"/>
                                <a:gd name="T2" fmla="*/ 2068 w 2069"/>
                                <a:gd name="T3" fmla="*/ 4 h 7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69" h="751">
                                  <a:moveTo>
                                    <a:pt x="2068" y="750"/>
                                  </a:moveTo>
                                  <a:lnTo>
                                    <a:pt x="2068" y="4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4473067" name="Freeform 373"/>
                        <wps:cNvSpPr>
                          <a:spLocks/>
                        </wps:cNvSpPr>
                        <wps:spPr bwMode="auto">
                          <a:xfrm>
                            <a:off x="11215" y="5988"/>
                            <a:ext cx="1" cy="265"/>
                          </a:xfrm>
                          <a:custGeom>
                            <a:avLst/>
                            <a:gdLst>
                              <a:gd name="T0" fmla="*/ 0 w 1"/>
                              <a:gd name="T1" fmla="*/ 264 h 265"/>
                              <a:gd name="T2" fmla="*/ 0 w 1"/>
                              <a:gd name="T3" fmla="*/ 0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65">
                                <a:moveTo>
                                  <a:pt x="0" y="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3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2812600" name="Freeform 374"/>
                        <wps:cNvSpPr>
                          <a:spLocks/>
                        </wps:cNvSpPr>
                        <wps:spPr bwMode="auto">
                          <a:xfrm>
                            <a:off x="11513" y="6080"/>
                            <a:ext cx="1" cy="558"/>
                          </a:xfrm>
                          <a:custGeom>
                            <a:avLst/>
                            <a:gdLst>
                              <a:gd name="T0" fmla="*/ 0 w 1"/>
                              <a:gd name="T1" fmla="*/ 557 h 558"/>
                              <a:gd name="T2" fmla="*/ 0 w 1"/>
                              <a:gd name="T3" fmla="*/ 0 h 5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558">
                                <a:moveTo>
                                  <a:pt x="0" y="5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700436" name="Freeform 375"/>
                        <wps:cNvSpPr>
                          <a:spLocks/>
                        </wps:cNvSpPr>
                        <wps:spPr bwMode="auto">
                          <a:xfrm>
                            <a:off x="11508" y="6243"/>
                            <a:ext cx="2083" cy="1"/>
                          </a:xfrm>
                          <a:custGeom>
                            <a:avLst/>
                            <a:gdLst>
                              <a:gd name="T0" fmla="*/ 0 w 2083"/>
                              <a:gd name="T1" fmla="*/ 0 h 1"/>
                              <a:gd name="T2" fmla="*/ 2082 w 2083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83" h="1">
                                <a:moveTo>
                                  <a:pt x="0" y="0"/>
                                </a:moveTo>
                                <a:lnTo>
                                  <a:pt x="2082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34630186" name="Group 376"/>
                        <wpg:cNvGrpSpPr>
                          <a:grpSpLocks/>
                        </wpg:cNvGrpSpPr>
                        <wpg:grpSpPr bwMode="auto">
                          <a:xfrm>
                            <a:off x="12105" y="6089"/>
                            <a:ext cx="1188" cy="164"/>
                            <a:chOff x="12105" y="6089"/>
                            <a:chExt cx="1188" cy="164"/>
                          </a:xfrm>
                        </wpg:grpSpPr>
                        <wps:wsp>
                          <wps:cNvPr id="190595620" name="Freeform 377"/>
                          <wps:cNvSpPr>
                            <a:spLocks/>
                          </wps:cNvSpPr>
                          <wps:spPr bwMode="auto">
                            <a:xfrm>
                              <a:off x="12105" y="6089"/>
                              <a:ext cx="1188" cy="164"/>
                            </a:xfrm>
                            <a:custGeom>
                              <a:avLst/>
                              <a:gdLst>
                                <a:gd name="T0" fmla="*/ 0 w 1188"/>
                                <a:gd name="T1" fmla="*/ 163 h 164"/>
                                <a:gd name="T2" fmla="*/ 0 w 1188"/>
                                <a:gd name="T3" fmla="*/ 0 h 1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88" h="164">
                                  <a:moveTo>
                                    <a:pt x="0" y="16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4028890" name="Freeform 378"/>
                          <wps:cNvSpPr>
                            <a:spLocks/>
                          </wps:cNvSpPr>
                          <wps:spPr bwMode="auto">
                            <a:xfrm>
                              <a:off x="12105" y="6089"/>
                              <a:ext cx="1188" cy="164"/>
                            </a:xfrm>
                            <a:custGeom>
                              <a:avLst/>
                              <a:gdLst>
                                <a:gd name="T0" fmla="*/ 1187 w 1188"/>
                                <a:gd name="T1" fmla="*/ 163 h 164"/>
                                <a:gd name="T2" fmla="*/ 1187 w 1188"/>
                                <a:gd name="T3" fmla="*/ 0 h 1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88" h="164">
                                  <a:moveTo>
                                    <a:pt x="1187" y="163"/>
                                  </a:moveTo>
                                  <a:lnTo>
                                    <a:pt x="1187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54454416" name="Freeform 379"/>
                        <wps:cNvSpPr>
                          <a:spLocks/>
                        </wps:cNvSpPr>
                        <wps:spPr bwMode="auto">
                          <a:xfrm>
                            <a:off x="4088" y="6243"/>
                            <a:ext cx="7138" cy="1"/>
                          </a:xfrm>
                          <a:custGeom>
                            <a:avLst/>
                            <a:gdLst>
                              <a:gd name="T0" fmla="*/ 0 w 7138"/>
                              <a:gd name="T1" fmla="*/ 0 h 1"/>
                              <a:gd name="T2" fmla="*/ 7137 w 713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138" h="1">
                                <a:moveTo>
                                  <a:pt x="0" y="0"/>
                                </a:moveTo>
                                <a:lnTo>
                                  <a:pt x="7137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8079307" name="Freeform 380"/>
                        <wps:cNvSpPr>
                          <a:spLocks/>
                        </wps:cNvSpPr>
                        <wps:spPr bwMode="auto">
                          <a:xfrm>
                            <a:off x="11205" y="6243"/>
                            <a:ext cx="313" cy="1"/>
                          </a:xfrm>
                          <a:custGeom>
                            <a:avLst/>
                            <a:gdLst>
                              <a:gd name="T0" fmla="*/ 0 w 313"/>
                              <a:gd name="T1" fmla="*/ 0 h 1"/>
                              <a:gd name="T2" fmla="*/ 312 w 313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3" h="1">
                                <a:moveTo>
                                  <a:pt x="0" y="0"/>
                                </a:moveTo>
                                <a:lnTo>
                                  <a:pt x="312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516221" name="Freeform 381"/>
                        <wps:cNvSpPr>
                          <a:spLocks/>
                        </wps:cNvSpPr>
                        <wps:spPr bwMode="auto">
                          <a:xfrm>
                            <a:off x="9133" y="6233"/>
                            <a:ext cx="1" cy="217"/>
                          </a:xfrm>
                          <a:custGeom>
                            <a:avLst/>
                            <a:gdLst>
                              <a:gd name="T0" fmla="*/ 0 w 1"/>
                              <a:gd name="T1" fmla="*/ 216 h 217"/>
                              <a:gd name="T2" fmla="*/ 0 w 1"/>
                              <a:gd name="T3" fmla="*/ 0 h 2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17">
                                <a:moveTo>
                                  <a:pt x="0" y="2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2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1328817" name="Freeform 382"/>
                        <wps:cNvSpPr>
                          <a:spLocks/>
                        </wps:cNvSpPr>
                        <wps:spPr bwMode="auto">
                          <a:xfrm>
                            <a:off x="4088" y="6440"/>
                            <a:ext cx="7888" cy="1"/>
                          </a:xfrm>
                          <a:custGeom>
                            <a:avLst/>
                            <a:gdLst>
                              <a:gd name="T0" fmla="*/ 0 w 7888"/>
                              <a:gd name="T1" fmla="*/ 0 h 1"/>
                              <a:gd name="T2" fmla="*/ 7887 w 788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888" h="1">
                                <a:moveTo>
                                  <a:pt x="0" y="0"/>
                                </a:moveTo>
                                <a:lnTo>
                                  <a:pt x="7887" y="0"/>
                                </a:lnTo>
                              </a:path>
                            </a:pathLst>
                          </a:custGeom>
                          <a:noFill/>
                          <a:ln w="1832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8053130" name="Freeform 383"/>
                        <wps:cNvSpPr>
                          <a:spLocks/>
                        </wps:cNvSpPr>
                        <wps:spPr bwMode="auto">
                          <a:xfrm>
                            <a:off x="11215" y="6233"/>
                            <a:ext cx="1" cy="597"/>
                          </a:xfrm>
                          <a:custGeom>
                            <a:avLst/>
                            <a:gdLst>
                              <a:gd name="T0" fmla="*/ 0 w 1"/>
                              <a:gd name="T1" fmla="*/ 596 h 597"/>
                              <a:gd name="T2" fmla="*/ 0 w 1"/>
                              <a:gd name="T3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597">
                                <a:moveTo>
                                  <a:pt x="0" y="5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2030097" name="Freeform 384"/>
                        <wps:cNvSpPr>
                          <a:spLocks/>
                        </wps:cNvSpPr>
                        <wps:spPr bwMode="auto">
                          <a:xfrm>
                            <a:off x="4088" y="6628"/>
                            <a:ext cx="6060" cy="1"/>
                          </a:xfrm>
                          <a:custGeom>
                            <a:avLst/>
                            <a:gdLst>
                              <a:gd name="T0" fmla="*/ 0 w 6060"/>
                              <a:gd name="T1" fmla="*/ 0 h 1"/>
                              <a:gd name="T2" fmla="*/ 6059 w 606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60" h="1">
                                <a:moveTo>
                                  <a:pt x="0" y="0"/>
                                </a:moveTo>
                                <a:lnTo>
                                  <a:pt x="6059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73198702" name="Group 385"/>
                        <wpg:cNvGrpSpPr>
                          <a:grpSpLocks/>
                        </wpg:cNvGrpSpPr>
                        <wpg:grpSpPr bwMode="auto">
                          <a:xfrm>
                            <a:off x="9133" y="6431"/>
                            <a:ext cx="1208" cy="207"/>
                            <a:chOff x="9133" y="6431"/>
                            <a:chExt cx="1208" cy="207"/>
                          </a:xfrm>
                        </wpg:grpSpPr>
                        <wps:wsp>
                          <wps:cNvPr id="454603313" name="Freeform 386"/>
                          <wps:cNvSpPr>
                            <a:spLocks/>
                          </wps:cNvSpPr>
                          <wps:spPr bwMode="auto">
                            <a:xfrm>
                              <a:off x="9133" y="6431"/>
                              <a:ext cx="1208" cy="207"/>
                            </a:xfrm>
                            <a:custGeom>
                              <a:avLst/>
                              <a:gdLst>
                                <a:gd name="T0" fmla="*/ 0 w 1208"/>
                                <a:gd name="T1" fmla="*/ 206 h 207"/>
                                <a:gd name="T2" fmla="*/ 0 w 1208"/>
                                <a:gd name="T3" fmla="*/ 0 h 2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8" h="207">
                                  <a:moveTo>
                                    <a:pt x="0" y="20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774751" name="Freeform 387"/>
                          <wps:cNvSpPr>
                            <a:spLocks/>
                          </wps:cNvSpPr>
                          <wps:spPr bwMode="auto">
                            <a:xfrm>
                              <a:off x="9133" y="6431"/>
                              <a:ext cx="1208" cy="207"/>
                            </a:xfrm>
                            <a:custGeom>
                              <a:avLst/>
                              <a:gdLst>
                                <a:gd name="T0" fmla="*/ 1005 w 1208"/>
                                <a:gd name="T1" fmla="*/ 197 h 207"/>
                                <a:gd name="T2" fmla="*/ 1207 w 1208"/>
                                <a:gd name="T3" fmla="*/ 197 h 2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8" h="207">
                                  <a:moveTo>
                                    <a:pt x="1005" y="197"/>
                                  </a:moveTo>
                                  <a:lnTo>
                                    <a:pt x="1207" y="197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95532998" name="Freeform 388"/>
                        <wps:cNvSpPr>
                          <a:spLocks/>
                        </wps:cNvSpPr>
                        <wps:spPr bwMode="auto">
                          <a:xfrm>
                            <a:off x="10325" y="6426"/>
                            <a:ext cx="1" cy="611"/>
                          </a:xfrm>
                          <a:custGeom>
                            <a:avLst/>
                            <a:gdLst>
                              <a:gd name="T0" fmla="*/ 0 w 1"/>
                              <a:gd name="T1" fmla="*/ 610 h 611"/>
                              <a:gd name="T2" fmla="*/ 0 w 1"/>
                              <a:gd name="T3" fmla="*/ 0 h 6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611">
                                <a:moveTo>
                                  <a:pt x="0" y="6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3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94767231" name="Group 389"/>
                        <wpg:cNvGrpSpPr>
                          <a:grpSpLocks/>
                        </wpg:cNvGrpSpPr>
                        <wpg:grpSpPr bwMode="auto">
                          <a:xfrm>
                            <a:off x="9133" y="6618"/>
                            <a:ext cx="2843" cy="419"/>
                            <a:chOff x="9133" y="6618"/>
                            <a:chExt cx="2843" cy="419"/>
                          </a:xfrm>
                        </wpg:grpSpPr>
                        <wps:wsp>
                          <wps:cNvPr id="130627443" name="Freeform 390"/>
                          <wps:cNvSpPr>
                            <a:spLocks/>
                          </wps:cNvSpPr>
                          <wps:spPr bwMode="auto">
                            <a:xfrm>
                              <a:off x="9133" y="6618"/>
                              <a:ext cx="2843" cy="419"/>
                            </a:xfrm>
                            <a:custGeom>
                              <a:avLst/>
                              <a:gdLst>
                                <a:gd name="T0" fmla="*/ 1178 w 2843"/>
                                <a:gd name="T1" fmla="*/ 9 h 419"/>
                                <a:gd name="T2" fmla="*/ 2842 w 2843"/>
                                <a:gd name="T3" fmla="*/ 9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843" h="419">
                                  <a:moveTo>
                                    <a:pt x="1178" y="9"/>
                                  </a:moveTo>
                                  <a:lnTo>
                                    <a:pt x="2842" y="9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8943790" name="Freeform 391"/>
                          <wps:cNvSpPr>
                            <a:spLocks/>
                          </wps:cNvSpPr>
                          <wps:spPr bwMode="auto">
                            <a:xfrm>
                              <a:off x="9133" y="6618"/>
                              <a:ext cx="2843" cy="419"/>
                            </a:xfrm>
                            <a:custGeom>
                              <a:avLst/>
                              <a:gdLst>
                                <a:gd name="T0" fmla="*/ 0 w 2843"/>
                                <a:gd name="T1" fmla="*/ 418 h 419"/>
                                <a:gd name="T2" fmla="*/ 0 w 2843"/>
                                <a:gd name="T3" fmla="*/ 0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843" h="419">
                                  <a:moveTo>
                                    <a:pt x="0" y="41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65411692" name="Freeform 392"/>
                        <wps:cNvSpPr>
                          <a:spLocks/>
                        </wps:cNvSpPr>
                        <wps:spPr bwMode="auto">
                          <a:xfrm>
                            <a:off x="4088" y="6820"/>
                            <a:ext cx="7888" cy="1"/>
                          </a:xfrm>
                          <a:custGeom>
                            <a:avLst/>
                            <a:gdLst>
                              <a:gd name="T0" fmla="*/ 0 w 7888"/>
                              <a:gd name="T1" fmla="*/ 0 h 1"/>
                              <a:gd name="T2" fmla="*/ 7887 w 788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888" h="1">
                                <a:moveTo>
                                  <a:pt x="0" y="0"/>
                                </a:moveTo>
                                <a:lnTo>
                                  <a:pt x="7887" y="0"/>
                                </a:lnTo>
                              </a:path>
                            </a:pathLst>
                          </a:custGeom>
                          <a:noFill/>
                          <a:ln w="1832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76860552" name="Group 393"/>
                        <wpg:cNvGrpSpPr>
                          <a:grpSpLocks/>
                        </wpg:cNvGrpSpPr>
                        <wpg:grpSpPr bwMode="auto">
                          <a:xfrm>
                            <a:off x="4088" y="6618"/>
                            <a:ext cx="7426" cy="419"/>
                            <a:chOff x="4088" y="6618"/>
                            <a:chExt cx="7426" cy="419"/>
                          </a:xfrm>
                        </wpg:grpSpPr>
                        <wps:wsp>
                          <wps:cNvPr id="688763842" name="Freeform 394"/>
                          <wps:cNvSpPr>
                            <a:spLocks/>
                          </wps:cNvSpPr>
                          <wps:spPr bwMode="auto">
                            <a:xfrm>
                              <a:off x="4088" y="6618"/>
                              <a:ext cx="7426" cy="419"/>
                            </a:xfrm>
                            <a:custGeom>
                              <a:avLst/>
                              <a:gdLst>
                                <a:gd name="T0" fmla="*/ 7425 w 7426"/>
                                <a:gd name="T1" fmla="*/ 418 h 419"/>
                                <a:gd name="T2" fmla="*/ 7425 w 7426"/>
                                <a:gd name="T3" fmla="*/ 0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426" h="419">
                                  <a:moveTo>
                                    <a:pt x="7425" y="418"/>
                                  </a:moveTo>
                                  <a:lnTo>
                                    <a:pt x="742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335202" name="Freeform 395"/>
                          <wps:cNvSpPr>
                            <a:spLocks/>
                          </wps:cNvSpPr>
                          <wps:spPr bwMode="auto">
                            <a:xfrm>
                              <a:off x="4088" y="6618"/>
                              <a:ext cx="7426" cy="419"/>
                            </a:xfrm>
                            <a:custGeom>
                              <a:avLst/>
                              <a:gdLst>
                                <a:gd name="T0" fmla="*/ 0 w 7426"/>
                                <a:gd name="T1" fmla="*/ 408 h 419"/>
                                <a:gd name="T2" fmla="*/ 6699 w 7426"/>
                                <a:gd name="T3" fmla="*/ 408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426" h="419">
                                  <a:moveTo>
                                    <a:pt x="0" y="408"/>
                                  </a:moveTo>
                                  <a:lnTo>
                                    <a:pt x="6699" y="408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3039494" name="Freeform 396"/>
                          <wps:cNvSpPr>
                            <a:spLocks/>
                          </wps:cNvSpPr>
                          <wps:spPr bwMode="auto">
                            <a:xfrm>
                              <a:off x="4088" y="6618"/>
                              <a:ext cx="7426" cy="419"/>
                            </a:xfrm>
                            <a:custGeom>
                              <a:avLst/>
                              <a:gdLst>
                                <a:gd name="T0" fmla="*/ 4761 w 7426"/>
                                <a:gd name="T1" fmla="*/ 418 h 419"/>
                                <a:gd name="T2" fmla="*/ 4761 w 7426"/>
                                <a:gd name="T3" fmla="*/ 192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426" h="419">
                                  <a:moveTo>
                                    <a:pt x="4761" y="418"/>
                                  </a:moveTo>
                                  <a:lnTo>
                                    <a:pt x="4761" y="192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035708429" name="Freeform 397"/>
                        <wps:cNvSpPr>
                          <a:spLocks/>
                        </wps:cNvSpPr>
                        <wps:spPr bwMode="auto">
                          <a:xfrm>
                            <a:off x="10787" y="7027"/>
                            <a:ext cx="140" cy="1"/>
                          </a:xfrm>
                          <a:custGeom>
                            <a:avLst/>
                            <a:gdLst>
                              <a:gd name="T0" fmla="*/ 0 w 140"/>
                              <a:gd name="T1" fmla="*/ 0 h 1"/>
                              <a:gd name="T2" fmla="*/ 139 w 14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0" h="1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0907983" name="Group 398"/>
                        <wpg:cNvGrpSpPr>
                          <a:grpSpLocks/>
                        </wpg:cNvGrpSpPr>
                        <wpg:grpSpPr bwMode="auto">
                          <a:xfrm>
                            <a:off x="4088" y="6806"/>
                            <a:ext cx="7888" cy="404"/>
                            <a:chOff x="4088" y="6806"/>
                            <a:chExt cx="7888" cy="404"/>
                          </a:xfrm>
                        </wpg:grpSpPr>
                        <wps:wsp>
                          <wps:cNvPr id="1382464144" name="Freeform 399"/>
                          <wps:cNvSpPr>
                            <a:spLocks/>
                          </wps:cNvSpPr>
                          <wps:spPr bwMode="auto">
                            <a:xfrm>
                              <a:off x="4088" y="6806"/>
                              <a:ext cx="7888" cy="404"/>
                            </a:xfrm>
                            <a:custGeom>
                              <a:avLst/>
                              <a:gdLst>
                                <a:gd name="T0" fmla="*/ 6829 w 7888"/>
                                <a:gd name="T1" fmla="*/ 403 h 404"/>
                                <a:gd name="T2" fmla="*/ 6829 w 7888"/>
                                <a:gd name="T3" fmla="*/ 0 h 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404">
                                  <a:moveTo>
                                    <a:pt x="6829" y="403"/>
                                  </a:moveTo>
                                  <a:lnTo>
                                    <a:pt x="682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7894097" name="Freeform 400"/>
                          <wps:cNvSpPr>
                            <a:spLocks/>
                          </wps:cNvSpPr>
                          <wps:spPr bwMode="auto">
                            <a:xfrm>
                              <a:off x="4088" y="6806"/>
                              <a:ext cx="7888" cy="404"/>
                            </a:xfrm>
                            <a:custGeom>
                              <a:avLst/>
                              <a:gdLst>
                                <a:gd name="T0" fmla="*/ 6819 w 7888"/>
                                <a:gd name="T1" fmla="*/ 221 h 404"/>
                                <a:gd name="T2" fmla="*/ 7887 w 7888"/>
                                <a:gd name="T3" fmla="*/ 221 h 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404">
                                  <a:moveTo>
                                    <a:pt x="6819" y="221"/>
                                  </a:moveTo>
                                  <a:lnTo>
                                    <a:pt x="7887" y="221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1998989" name="Freeform 401"/>
                          <wps:cNvSpPr>
                            <a:spLocks/>
                          </wps:cNvSpPr>
                          <wps:spPr bwMode="auto">
                            <a:xfrm>
                              <a:off x="4088" y="6806"/>
                              <a:ext cx="7888" cy="404"/>
                            </a:xfrm>
                            <a:custGeom>
                              <a:avLst/>
                              <a:gdLst>
                                <a:gd name="T0" fmla="*/ 7127 w 7888"/>
                                <a:gd name="T1" fmla="*/ 230 h 404"/>
                                <a:gd name="T2" fmla="*/ 7127 w 7888"/>
                                <a:gd name="T3" fmla="*/ 4 h 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404">
                                  <a:moveTo>
                                    <a:pt x="7127" y="230"/>
                                  </a:moveTo>
                                  <a:lnTo>
                                    <a:pt x="7127" y="4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198730" name="Freeform 402"/>
                          <wps:cNvSpPr>
                            <a:spLocks/>
                          </wps:cNvSpPr>
                          <wps:spPr bwMode="auto">
                            <a:xfrm>
                              <a:off x="4088" y="6806"/>
                              <a:ext cx="7888" cy="404"/>
                            </a:xfrm>
                            <a:custGeom>
                              <a:avLst/>
                              <a:gdLst>
                                <a:gd name="T0" fmla="*/ 0 w 7888"/>
                                <a:gd name="T1" fmla="*/ 394 h 404"/>
                                <a:gd name="T2" fmla="*/ 6838 w 7888"/>
                                <a:gd name="T3" fmla="*/ 394 h 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888" h="404">
                                  <a:moveTo>
                                    <a:pt x="0" y="394"/>
                                  </a:moveTo>
                                  <a:lnTo>
                                    <a:pt x="6838" y="394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6304510" name="Group 403"/>
                        <wpg:cNvGrpSpPr>
                          <a:grpSpLocks/>
                        </wpg:cNvGrpSpPr>
                        <wpg:grpSpPr bwMode="auto">
                          <a:xfrm>
                            <a:off x="8849" y="7017"/>
                            <a:ext cx="2670" cy="780"/>
                            <a:chOff x="8849" y="7017"/>
                            <a:chExt cx="2670" cy="780"/>
                          </a:xfrm>
                        </wpg:grpSpPr>
                        <wps:wsp>
                          <wps:cNvPr id="1619680812" name="Freeform 404"/>
                          <wps:cNvSpPr>
                            <a:spLocks/>
                          </wps:cNvSpPr>
                          <wps:spPr bwMode="auto">
                            <a:xfrm>
                              <a:off x="8849" y="7017"/>
                              <a:ext cx="2670" cy="780"/>
                            </a:xfrm>
                            <a:custGeom>
                              <a:avLst/>
                              <a:gdLst>
                                <a:gd name="T0" fmla="*/ 0 w 2670"/>
                                <a:gd name="T1" fmla="*/ 379 h 780"/>
                                <a:gd name="T2" fmla="*/ 0 w 2670"/>
                                <a:gd name="T3" fmla="*/ 0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70" h="780">
                                  <a:moveTo>
                                    <a:pt x="0" y="37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2183772" name="Freeform 405"/>
                          <wps:cNvSpPr>
                            <a:spLocks/>
                          </wps:cNvSpPr>
                          <wps:spPr bwMode="auto">
                            <a:xfrm>
                              <a:off x="8849" y="7017"/>
                              <a:ext cx="2670" cy="780"/>
                            </a:xfrm>
                            <a:custGeom>
                              <a:avLst/>
                              <a:gdLst>
                                <a:gd name="T0" fmla="*/ 283 w 2670"/>
                                <a:gd name="T1" fmla="*/ 192 h 780"/>
                                <a:gd name="T2" fmla="*/ 283 w 2670"/>
                                <a:gd name="T3" fmla="*/ 0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70" h="780">
                                  <a:moveTo>
                                    <a:pt x="283" y="192"/>
                                  </a:moveTo>
                                  <a:lnTo>
                                    <a:pt x="28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9194396" name="Freeform 406"/>
                          <wps:cNvSpPr>
                            <a:spLocks/>
                          </wps:cNvSpPr>
                          <wps:spPr bwMode="auto">
                            <a:xfrm>
                              <a:off x="8849" y="7017"/>
                              <a:ext cx="2670" cy="780"/>
                            </a:xfrm>
                            <a:custGeom>
                              <a:avLst/>
                              <a:gdLst>
                                <a:gd name="T0" fmla="*/ 1476 w 2670"/>
                                <a:gd name="T1" fmla="*/ 779 h 780"/>
                                <a:gd name="T2" fmla="*/ 1476 w 2670"/>
                                <a:gd name="T3" fmla="*/ 0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70" h="780">
                                  <a:moveTo>
                                    <a:pt x="1476" y="779"/>
                                  </a:moveTo>
                                  <a:lnTo>
                                    <a:pt x="147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7925358" name="Freeform 407"/>
                          <wps:cNvSpPr>
                            <a:spLocks/>
                          </wps:cNvSpPr>
                          <wps:spPr bwMode="auto">
                            <a:xfrm>
                              <a:off x="8849" y="7017"/>
                              <a:ext cx="2670" cy="780"/>
                            </a:xfrm>
                            <a:custGeom>
                              <a:avLst/>
                              <a:gdLst>
                                <a:gd name="T0" fmla="*/ 2058 w 2670"/>
                                <a:gd name="T1" fmla="*/ 182 h 780"/>
                                <a:gd name="T2" fmla="*/ 2669 w 2670"/>
                                <a:gd name="T3" fmla="*/ 182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70" h="780">
                                  <a:moveTo>
                                    <a:pt x="2058" y="182"/>
                                  </a:moveTo>
                                  <a:lnTo>
                                    <a:pt x="2669" y="182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3571973" name="Freeform 408"/>
                          <wps:cNvSpPr>
                            <a:spLocks/>
                          </wps:cNvSpPr>
                          <wps:spPr bwMode="auto">
                            <a:xfrm>
                              <a:off x="8849" y="7017"/>
                              <a:ext cx="2670" cy="780"/>
                            </a:xfrm>
                            <a:custGeom>
                              <a:avLst/>
                              <a:gdLst>
                                <a:gd name="T0" fmla="*/ 2366 w 2670"/>
                                <a:gd name="T1" fmla="*/ 779 h 780"/>
                                <a:gd name="T2" fmla="*/ 2366 w 2670"/>
                                <a:gd name="T3" fmla="*/ 0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70" h="780">
                                  <a:moveTo>
                                    <a:pt x="2366" y="779"/>
                                  </a:moveTo>
                                  <a:lnTo>
                                    <a:pt x="236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0878300" name="Freeform 409"/>
                          <wps:cNvSpPr>
                            <a:spLocks/>
                          </wps:cNvSpPr>
                          <wps:spPr bwMode="auto">
                            <a:xfrm>
                              <a:off x="8849" y="7017"/>
                              <a:ext cx="2670" cy="780"/>
                            </a:xfrm>
                            <a:custGeom>
                              <a:avLst/>
                              <a:gdLst>
                                <a:gd name="T0" fmla="*/ 2664 w 2670"/>
                                <a:gd name="T1" fmla="*/ 379 h 780"/>
                                <a:gd name="T2" fmla="*/ 2664 w 2670"/>
                                <a:gd name="T3" fmla="*/ 0 h 7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670" h="780">
                                  <a:moveTo>
                                    <a:pt x="2664" y="379"/>
                                  </a:moveTo>
                                  <a:lnTo>
                                    <a:pt x="2664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9772836" name="Group 410"/>
                        <wpg:cNvGrpSpPr>
                          <a:grpSpLocks/>
                        </wpg:cNvGrpSpPr>
                        <wpg:grpSpPr bwMode="auto">
                          <a:xfrm>
                            <a:off x="4088" y="7200"/>
                            <a:ext cx="8734" cy="188"/>
                            <a:chOff x="4088" y="7200"/>
                            <a:chExt cx="8734" cy="188"/>
                          </a:xfrm>
                        </wpg:grpSpPr>
                        <wps:wsp>
                          <wps:cNvPr id="1019695246" name="Freeform 411"/>
                          <wps:cNvSpPr>
                            <a:spLocks/>
                          </wps:cNvSpPr>
                          <wps:spPr bwMode="auto">
                            <a:xfrm>
                              <a:off x="4088" y="7200"/>
                              <a:ext cx="8734" cy="188"/>
                            </a:xfrm>
                            <a:custGeom>
                              <a:avLst/>
                              <a:gdLst>
                                <a:gd name="T0" fmla="*/ 7420 w 8734"/>
                                <a:gd name="T1" fmla="*/ 0 h 188"/>
                                <a:gd name="T2" fmla="*/ 8733 w 8734"/>
                                <a:gd name="T3" fmla="*/ 0 h 1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734" h="188">
                                  <a:moveTo>
                                    <a:pt x="7420" y="0"/>
                                  </a:moveTo>
                                  <a:lnTo>
                                    <a:pt x="8733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391568" name="Freeform 412"/>
                          <wps:cNvSpPr>
                            <a:spLocks/>
                          </wps:cNvSpPr>
                          <wps:spPr bwMode="auto">
                            <a:xfrm>
                              <a:off x="4088" y="7200"/>
                              <a:ext cx="8734" cy="188"/>
                            </a:xfrm>
                            <a:custGeom>
                              <a:avLst/>
                              <a:gdLst>
                                <a:gd name="T0" fmla="*/ 0 w 8734"/>
                                <a:gd name="T1" fmla="*/ 187 h 188"/>
                                <a:gd name="T2" fmla="*/ 1490 w 8734"/>
                                <a:gd name="T3" fmla="*/ 187 h 1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734" h="188">
                                  <a:moveTo>
                                    <a:pt x="0" y="187"/>
                                  </a:moveTo>
                                  <a:lnTo>
                                    <a:pt x="1490" y="187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77132859" name="Freeform 413"/>
                        <wps:cNvSpPr>
                          <a:spLocks/>
                        </wps:cNvSpPr>
                        <wps:spPr bwMode="auto">
                          <a:xfrm>
                            <a:off x="5578" y="7387"/>
                            <a:ext cx="736" cy="1"/>
                          </a:xfrm>
                          <a:custGeom>
                            <a:avLst/>
                            <a:gdLst>
                              <a:gd name="T0" fmla="*/ 0 w 736"/>
                              <a:gd name="T1" fmla="*/ 0 h 1"/>
                              <a:gd name="T2" fmla="*/ 735 w 736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36" h="1">
                                <a:moveTo>
                                  <a:pt x="0" y="0"/>
                                </a:moveTo>
                                <a:lnTo>
                                  <a:pt x="735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8273150" name="Freeform 414"/>
                        <wps:cNvSpPr>
                          <a:spLocks/>
                        </wps:cNvSpPr>
                        <wps:spPr bwMode="auto">
                          <a:xfrm>
                            <a:off x="6314" y="7387"/>
                            <a:ext cx="2097" cy="1"/>
                          </a:xfrm>
                          <a:custGeom>
                            <a:avLst/>
                            <a:gdLst>
                              <a:gd name="T0" fmla="*/ 0 w 2097"/>
                              <a:gd name="T1" fmla="*/ 0 h 1"/>
                              <a:gd name="T2" fmla="*/ 2096 w 2097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97" h="1">
                                <a:moveTo>
                                  <a:pt x="0" y="0"/>
                                </a:moveTo>
                                <a:lnTo>
                                  <a:pt x="2096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8988519" name="Freeform 415"/>
                        <wps:cNvSpPr>
                          <a:spLocks/>
                        </wps:cNvSpPr>
                        <wps:spPr bwMode="auto">
                          <a:xfrm>
                            <a:off x="8411" y="7387"/>
                            <a:ext cx="260" cy="1"/>
                          </a:xfrm>
                          <a:custGeom>
                            <a:avLst/>
                            <a:gdLst>
                              <a:gd name="T0" fmla="*/ 0 w 260"/>
                              <a:gd name="T1" fmla="*/ 0 h 1"/>
                              <a:gd name="T2" fmla="*/ 259 w 26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60" h="1">
                                <a:moveTo>
                                  <a:pt x="0" y="0"/>
                                </a:moveTo>
                                <a:lnTo>
                                  <a:pt x="259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11560238" name="Group 416"/>
                        <wpg:cNvGrpSpPr>
                          <a:grpSpLocks/>
                        </wpg:cNvGrpSpPr>
                        <wpg:grpSpPr bwMode="auto">
                          <a:xfrm>
                            <a:off x="8671" y="7190"/>
                            <a:ext cx="760" cy="424"/>
                            <a:chOff x="8671" y="7190"/>
                            <a:chExt cx="760" cy="424"/>
                          </a:xfrm>
                        </wpg:grpSpPr>
                        <wps:wsp>
                          <wps:cNvPr id="174378721" name="Freeform 417"/>
                          <wps:cNvSpPr>
                            <a:spLocks/>
                          </wps:cNvSpPr>
                          <wps:spPr bwMode="auto">
                            <a:xfrm>
                              <a:off x="8671" y="7190"/>
                              <a:ext cx="760" cy="424"/>
                            </a:xfrm>
                            <a:custGeom>
                              <a:avLst/>
                              <a:gdLst>
                                <a:gd name="T0" fmla="*/ 0 w 760"/>
                                <a:gd name="T1" fmla="*/ 197 h 424"/>
                                <a:gd name="T2" fmla="*/ 759 w 760"/>
                                <a:gd name="T3" fmla="*/ 197 h 4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0" h="424">
                                  <a:moveTo>
                                    <a:pt x="0" y="197"/>
                                  </a:moveTo>
                                  <a:lnTo>
                                    <a:pt x="759" y="197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1828775" name="Freeform 418"/>
                          <wps:cNvSpPr>
                            <a:spLocks/>
                          </wps:cNvSpPr>
                          <wps:spPr bwMode="auto">
                            <a:xfrm>
                              <a:off x="8671" y="7190"/>
                              <a:ext cx="760" cy="424"/>
                            </a:xfrm>
                            <a:custGeom>
                              <a:avLst/>
                              <a:gdLst>
                                <a:gd name="T0" fmla="*/ 461 w 760"/>
                                <a:gd name="T1" fmla="*/ 423 h 424"/>
                                <a:gd name="T2" fmla="*/ 461 w 760"/>
                                <a:gd name="T3" fmla="*/ 0 h 4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0" h="424">
                                  <a:moveTo>
                                    <a:pt x="461" y="423"/>
                                  </a:moveTo>
                                  <a:lnTo>
                                    <a:pt x="461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89604048" name="Freeform 419"/>
                        <wps:cNvSpPr>
                          <a:spLocks/>
                        </wps:cNvSpPr>
                        <wps:spPr bwMode="auto">
                          <a:xfrm>
                            <a:off x="9431" y="7387"/>
                            <a:ext cx="438" cy="1"/>
                          </a:xfrm>
                          <a:custGeom>
                            <a:avLst/>
                            <a:gdLst>
                              <a:gd name="T0" fmla="*/ 0 w 438"/>
                              <a:gd name="T1" fmla="*/ 0 h 1"/>
                              <a:gd name="T2" fmla="*/ 437 w 43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38" h="1">
                                <a:moveTo>
                                  <a:pt x="0" y="0"/>
                                </a:moveTo>
                                <a:lnTo>
                                  <a:pt x="437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702663" name="Freeform 420"/>
                        <wps:cNvSpPr>
                          <a:spLocks/>
                        </wps:cNvSpPr>
                        <wps:spPr bwMode="auto">
                          <a:xfrm>
                            <a:off x="9868" y="7387"/>
                            <a:ext cx="1650" cy="1"/>
                          </a:xfrm>
                          <a:custGeom>
                            <a:avLst/>
                            <a:gdLst>
                              <a:gd name="T0" fmla="*/ 0 w 1650"/>
                              <a:gd name="T1" fmla="*/ 0 h 1"/>
                              <a:gd name="T2" fmla="*/ 1649 w 165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50" h="1">
                                <a:moveTo>
                                  <a:pt x="0" y="0"/>
                                </a:moveTo>
                                <a:lnTo>
                                  <a:pt x="1649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43717651" name="Group 421"/>
                        <wpg:cNvGrpSpPr>
                          <a:grpSpLocks/>
                        </wpg:cNvGrpSpPr>
                        <wpg:grpSpPr bwMode="auto">
                          <a:xfrm>
                            <a:off x="10917" y="7190"/>
                            <a:ext cx="1621" cy="207"/>
                            <a:chOff x="10917" y="7190"/>
                            <a:chExt cx="1621" cy="207"/>
                          </a:xfrm>
                        </wpg:grpSpPr>
                        <wps:wsp>
                          <wps:cNvPr id="683590026" name="Freeform 422"/>
                          <wps:cNvSpPr>
                            <a:spLocks/>
                          </wps:cNvSpPr>
                          <wps:spPr bwMode="auto">
                            <a:xfrm>
                              <a:off x="10917" y="7190"/>
                              <a:ext cx="1621" cy="207"/>
                            </a:xfrm>
                            <a:custGeom>
                              <a:avLst/>
                              <a:gdLst>
                                <a:gd name="T0" fmla="*/ 0 w 1621"/>
                                <a:gd name="T1" fmla="*/ 206 h 207"/>
                                <a:gd name="T2" fmla="*/ 0 w 1621"/>
                                <a:gd name="T3" fmla="*/ 0 h 2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621" h="207">
                                  <a:moveTo>
                                    <a:pt x="0" y="20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6750076" name="Freeform 423"/>
                          <wps:cNvSpPr>
                            <a:spLocks/>
                          </wps:cNvSpPr>
                          <wps:spPr bwMode="auto">
                            <a:xfrm>
                              <a:off x="10917" y="7190"/>
                              <a:ext cx="1621" cy="207"/>
                            </a:xfrm>
                            <a:custGeom>
                              <a:avLst/>
                              <a:gdLst>
                                <a:gd name="T0" fmla="*/ 591 w 1621"/>
                                <a:gd name="T1" fmla="*/ 197 h 207"/>
                                <a:gd name="T2" fmla="*/ 1620 w 1621"/>
                                <a:gd name="T3" fmla="*/ 197 h 2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621" h="207">
                                  <a:moveTo>
                                    <a:pt x="591" y="197"/>
                                  </a:moveTo>
                                  <a:lnTo>
                                    <a:pt x="1620" y="197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91719731" name="Freeform 424"/>
                        <wps:cNvSpPr>
                          <a:spLocks/>
                        </wps:cNvSpPr>
                        <wps:spPr bwMode="auto">
                          <a:xfrm>
                            <a:off x="12105" y="7190"/>
                            <a:ext cx="1" cy="202"/>
                          </a:xfrm>
                          <a:custGeom>
                            <a:avLst/>
                            <a:gdLst>
                              <a:gd name="T0" fmla="*/ 0 w 1"/>
                              <a:gd name="T1" fmla="*/ 201 h 202"/>
                              <a:gd name="T2" fmla="*/ 0 w 1"/>
                              <a:gd name="T3" fmla="*/ 0 h 2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02">
                                <a:moveTo>
                                  <a:pt x="0" y="2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2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8679382" name="Freeform 425"/>
                        <wps:cNvSpPr>
                          <a:spLocks/>
                        </wps:cNvSpPr>
                        <wps:spPr bwMode="auto">
                          <a:xfrm>
                            <a:off x="12533" y="7190"/>
                            <a:ext cx="1" cy="202"/>
                          </a:xfrm>
                          <a:custGeom>
                            <a:avLst/>
                            <a:gdLst>
                              <a:gd name="T0" fmla="*/ 0 w 1"/>
                              <a:gd name="T1" fmla="*/ 201 h 202"/>
                              <a:gd name="T2" fmla="*/ 0 w 1"/>
                              <a:gd name="T3" fmla="*/ 0 h 2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02">
                                <a:moveTo>
                                  <a:pt x="0" y="2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10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3633910" name="Group 426"/>
                        <wpg:cNvGrpSpPr>
                          <a:grpSpLocks/>
                        </wpg:cNvGrpSpPr>
                        <wpg:grpSpPr bwMode="auto">
                          <a:xfrm>
                            <a:off x="4088" y="7378"/>
                            <a:ext cx="8734" cy="419"/>
                            <a:chOff x="4088" y="7378"/>
                            <a:chExt cx="8734" cy="419"/>
                          </a:xfrm>
                        </wpg:grpSpPr>
                        <wps:wsp>
                          <wps:cNvPr id="1938738473" name="Freeform 427"/>
                          <wps:cNvSpPr>
                            <a:spLocks/>
                          </wps:cNvSpPr>
                          <wps:spPr bwMode="auto">
                            <a:xfrm>
                              <a:off x="4088" y="7378"/>
                              <a:ext cx="8734" cy="419"/>
                            </a:xfrm>
                            <a:custGeom>
                              <a:avLst/>
                              <a:gdLst>
                                <a:gd name="T0" fmla="*/ 8440 w 8734"/>
                                <a:gd name="T1" fmla="*/ 9 h 419"/>
                                <a:gd name="T2" fmla="*/ 8733 w 8734"/>
                                <a:gd name="T3" fmla="*/ 9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734" h="419">
                                  <a:moveTo>
                                    <a:pt x="8440" y="9"/>
                                  </a:moveTo>
                                  <a:lnTo>
                                    <a:pt x="8733" y="9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716054" name="Freeform 428"/>
                          <wps:cNvSpPr>
                            <a:spLocks/>
                          </wps:cNvSpPr>
                          <wps:spPr bwMode="auto">
                            <a:xfrm>
                              <a:off x="4088" y="7378"/>
                              <a:ext cx="8734" cy="419"/>
                            </a:xfrm>
                            <a:custGeom>
                              <a:avLst/>
                              <a:gdLst>
                                <a:gd name="T0" fmla="*/ 0 w 8734"/>
                                <a:gd name="T1" fmla="*/ 226 h 419"/>
                                <a:gd name="T2" fmla="*/ 7887 w 8734"/>
                                <a:gd name="T3" fmla="*/ 226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734" h="419">
                                  <a:moveTo>
                                    <a:pt x="0" y="226"/>
                                  </a:moveTo>
                                  <a:lnTo>
                                    <a:pt x="7887" y="226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2609149" name="Freeform 429"/>
                          <wps:cNvSpPr>
                            <a:spLocks/>
                          </wps:cNvSpPr>
                          <wps:spPr bwMode="auto">
                            <a:xfrm>
                              <a:off x="4088" y="7378"/>
                              <a:ext cx="8734" cy="419"/>
                            </a:xfrm>
                            <a:custGeom>
                              <a:avLst/>
                              <a:gdLst>
                                <a:gd name="T0" fmla="*/ 4761 w 8734"/>
                                <a:gd name="T1" fmla="*/ 235 h 419"/>
                                <a:gd name="T2" fmla="*/ 4761 w 8734"/>
                                <a:gd name="T3" fmla="*/ 0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734" h="419">
                                  <a:moveTo>
                                    <a:pt x="4761" y="235"/>
                                  </a:moveTo>
                                  <a:lnTo>
                                    <a:pt x="4761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2884831" name="Freeform 430"/>
                          <wps:cNvSpPr>
                            <a:spLocks/>
                          </wps:cNvSpPr>
                          <wps:spPr bwMode="auto">
                            <a:xfrm>
                              <a:off x="4088" y="7378"/>
                              <a:ext cx="8734" cy="419"/>
                            </a:xfrm>
                            <a:custGeom>
                              <a:avLst/>
                              <a:gdLst>
                                <a:gd name="T0" fmla="*/ 6829 w 8734"/>
                                <a:gd name="T1" fmla="*/ 235 h 419"/>
                                <a:gd name="T2" fmla="*/ 6829 w 8734"/>
                                <a:gd name="T3" fmla="*/ 0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734" h="419">
                                  <a:moveTo>
                                    <a:pt x="6829" y="235"/>
                                  </a:moveTo>
                                  <a:lnTo>
                                    <a:pt x="6829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9802609" name="Freeform 431"/>
                          <wps:cNvSpPr>
                            <a:spLocks/>
                          </wps:cNvSpPr>
                          <wps:spPr bwMode="auto">
                            <a:xfrm>
                              <a:off x="4088" y="7378"/>
                              <a:ext cx="8734" cy="419"/>
                            </a:xfrm>
                            <a:custGeom>
                              <a:avLst/>
                              <a:gdLst>
                                <a:gd name="T0" fmla="*/ 7425 w 8734"/>
                                <a:gd name="T1" fmla="*/ 235 h 419"/>
                                <a:gd name="T2" fmla="*/ 7425 w 8734"/>
                                <a:gd name="T3" fmla="*/ 0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734" h="419">
                                  <a:moveTo>
                                    <a:pt x="7425" y="235"/>
                                  </a:moveTo>
                                  <a:lnTo>
                                    <a:pt x="7425" y="0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156368" name="Freeform 432"/>
                          <wps:cNvSpPr>
                            <a:spLocks/>
                          </wps:cNvSpPr>
                          <wps:spPr bwMode="auto">
                            <a:xfrm>
                              <a:off x="4088" y="7378"/>
                              <a:ext cx="8734" cy="419"/>
                            </a:xfrm>
                            <a:custGeom>
                              <a:avLst/>
                              <a:gdLst>
                                <a:gd name="T0" fmla="*/ 0 w 8734"/>
                                <a:gd name="T1" fmla="*/ 418 h 419"/>
                                <a:gd name="T2" fmla="*/ 5780 w 8734"/>
                                <a:gd name="T3" fmla="*/ 418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734" h="419">
                                  <a:moveTo>
                                    <a:pt x="0" y="418"/>
                                  </a:moveTo>
                                  <a:lnTo>
                                    <a:pt x="5780" y="418"/>
                                  </a:lnTo>
                                </a:path>
                              </a:pathLst>
                            </a:custGeom>
                            <a:noFill/>
                            <a:ln w="122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7914445" name="Group 433"/>
                        <wpg:cNvGrpSpPr>
                          <a:grpSpLocks/>
                        </wpg:cNvGrpSpPr>
                        <wpg:grpSpPr bwMode="auto">
                          <a:xfrm>
                            <a:off x="8849" y="7594"/>
                            <a:ext cx="284" cy="553"/>
                            <a:chOff x="8849" y="7594"/>
                            <a:chExt cx="284" cy="553"/>
                          </a:xfrm>
                        </wpg:grpSpPr>
                        <wps:wsp>
                          <wps:cNvPr id="285932110" name="Freeform 434"/>
                          <wps:cNvSpPr>
                            <a:spLocks/>
                          </wps:cNvSpPr>
                          <wps:spPr bwMode="auto">
                            <a:xfrm>
                              <a:off x="8849" y="7594"/>
                              <a:ext cx="284" cy="553"/>
                            </a:xfrm>
                            <a:custGeom>
                              <a:avLst/>
                              <a:gdLst>
                                <a:gd name="T0" fmla="*/ 0 w 284"/>
                                <a:gd name="T1" fmla="*/ 553 h 553"/>
                                <a:gd name="T2" fmla="*/ 0 w 284"/>
                                <a:gd name="T3" fmla="*/ 0 h 5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84" h="553">
                                  <a:moveTo>
                                    <a:pt x="0" y="55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1413714" name="Freeform 435"/>
                          <wps:cNvSpPr>
                            <a:spLocks/>
                          </wps:cNvSpPr>
                          <wps:spPr bwMode="auto">
                            <a:xfrm>
                              <a:off x="8849" y="7594"/>
                              <a:ext cx="284" cy="553"/>
                            </a:xfrm>
                            <a:custGeom>
                              <a:avLst/>
                              <a:gdLst>
                                <a:gd name="T0" fmla="*/ 283 w 284"/>
                                <a:gd name="T1" fmla="*/ 553 h 553"/>
                                <a:gd name="T2" fmla="*/ 283 w 284"/>
                                <a:gd name="T3" fmla="*/ 0 h 5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84" h="553">
                                  <a:moveTo>
                                    <a:pt x="283" y="553"/>
                                  </a:moveTo>
                                  <a:lnTo>
                                    <a:pt x="283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31466645" name="Freeform 436"/>
                        <wps:cNvSpPr>
                          <a:spLocks/>
                        </wps:cNvSpPr>
                        <wps:spPr bwMode="auto">
                          <a:xfrm>
                            <a:off x="9431" y="7594"/>
                            <a:ext cx="1" cy="212"/>
                          </a:xfrm>
                          <a:custGeom>
                            <a:avLst/>
                            <a:gdLst>
                              <a:gd name="T0" fmla="*/ 0 w 1"/>
                              <a:gd name="T1" fmla="*/ 211 h 212"/>
                              <a:gd name="T2" fmla="*/ 0 w 1"/>
                              <a:gd name="T3" fmla="*/ 0 h 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12">
                                <a:moveTo>
                                  <a:pt x="0" y="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2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4946057" name="Group 437"/>
                        <wpg:cNvGrpSpPr>
                          <a:grpSpLocks/>
                        </wpg:cNvGrpSpPr>
                        <wpg:grpSpPr bwMode="auto">
                          <a:xfrm>
                            <a:off x="10917" y="7594"/>
                            <a:ext cx="597" cy="202"/>
                            <a:chOff x="10917" y="7594"/>
                            <a:chExt cx="597" cy="202"/>
                          </a:xfrm>
                        </wpg:grpSpPr>
                        <wps:wsp>
                          <wps:cNvPr id="1019809128" name="Freeform 438"/>
                          <wps:cNvSpPr>
                            <a:spLocks/>
                          </wps:cNvSpPr>
                          <wps:spPr bwMode="auto">
                            <a:xfrm>
                              <a:off x="10917" y="7594"/>
                              <a:ext cx="597" cy="202"/>
                            </a:xfrm>
                            <a:custGeom>
                              <a:avLst/>
                              <a:gdLst>
                                <a:gd name="T0" fmla="*/ 0 w 597"/>
                                <a:gd name="T1" fmla="*/ 201 h 202"/>
                                <a:gd name="T2" fmla="*/ 0 w 597"/>
                                <a:gd name="T3" fmla="*/ 0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97" h="202">
                                  <a:moveTo>
                                    <a:pt x="0" y="20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2206345" name="Freeform 439"/>
                          <wps:cNvSpPr>
                            <a:spLocks/>
                          </wps:cNvSpPr>
                          <wps:spPr bwMode="auto">
                            <a:xfrm>
                              <a:off x="10917" y="7594"/>
                              <a:ext cx="597" cy="202"/>
                            </a:xfrm>
                            <a:custGeom>
                              <a:avLst/>
                              <a:gdLst>
                                <a:gd name="T0" fmla="*/ 596 w 597"/>
                                <a:gd name="T1" fmla="*/ 201 h 202"/>
                                <a:gd name="T2" fmla="*/ 596 w 597"/>
                                <a:gd name="T3" fmla="*/ 0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97" h="202">
                                  <a:moveTo>
                                    <a:pt x="596" y="201"/>
                                  </a:moveTo>
                                  <a:lnTo>
                                    <a:pt x="596" y="0"/>
                                  </a:lnTo>
                                </a:path>
                              </a:pathLst>
                            </a:custGeom>
                            <a:noFill/>
                            <a:ln w="610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7201298" name="Freeform 440"/>
                        <wps:cNvSpPr>
                          <a:spLocks/>
                        </wps:cNvSpPr>
                        <wps:spPr bwMode="auto">
                          <a:xfrm>
                            <a:off x="4088" y="7945"/>
                            <a:ext cx="5781" cy="1"/>
                          </a:xfrm>
                          <a:custGeom>
                            <a:avLst/>
                            <a:gdLst>
                              <a:gd name="T0" fmla="*/ 0 w 5781"/>
                              <a:gd name="T1" fmla="*/ 0 h 1"/>
                              <a:gd name="T2" fmla="*/ 5780 w 5781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781" h="1">
                                <a:moveTo>
                                  <a:pt x="0" y="0"/>
                                </a:moveTo>
                                <a:lnTo>
                                  <a:pt x="5780" y="0"/>
                                </a:lnTo>
                              </a:path>
                            </a:pathLst>
                          </a:custGeom>
                          <a:noFill/>
                          <a:ln w="122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09360931" name="Group 441"/>
                        <wpg:cNvGrpSpPr>
                          <a:grpSpLocks/>
                        </wpg:cNvGrpSpPr>
                        <wpg:grpSpPr bwMode="auto">
                          <a:xfrm>
                            <a:off x="2672" y="4545"/>
                            <a:ext cx="1383" cy="3229"/>
                            <a:chOff x="2672" y="4545"/>
                            <a:chExt cx="1383" cy="3229"/>
                          </a:xfrm>
                        </wpg:grpSpPr>
                        <wps:wsp>
                          <wps:cNvPr id="992589165" name="Freeform 442"/>
                          <wps:cNvSpPr>
                            <a:spLocks/>
                          </wps:cNvSpPr>
                          <wps:spPr bwMode="auto">
                            <a:xfrm>
                              <a:off x="2672" y="4545"/>
                              <a:ext cx="1383" cy="3229"/>
                            </a:xfrm>
                            <a:custGeom>
                              <a:avLst/>
                              <a:gdLst>
                                <a:gd name="T0" fmla="*/ 4 w 1383"/>
                                <a:gd name="T1" fmla="*/ 0 h 3229"/>
                                <a:gd name="T2" fmla="*/ 0 w 1383"/>
                                <a:gd name="T3" fmla="*/ 0 h 3229"/>
                                <a:gd name="T4" fmla="*/ 0 w 1383"/>
                                <a:gd name="T5" fmla="*/ 175 h 3229"/>
                                <a:gd name="T6" fmla="*/ 4 w 1383"/>
                                <a:gd name="T7" fmla="*/ 175 h 3229"/>
                                <a:gd name="T8" fmla="*/ 4 w 1383"/>
                                <a:gd name="T9" fmla="*/ 0 h 32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83" h="3229">
                                  <a:moveTo>
                                    <a:pt x="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75"/>
                                  </a:lnTo>
                                  <a:lnTo>
                                    <a:pt x="4" y="175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280647" name="Freeform 443"/>
                          <wps:cNvSpPr>
                            <a:spLocks/>
                          </wps:cNvSpPr>
                          <wps:spPr bwMode="auto">
                            <a:xfrm>
                              <a:off x="2672" y="4545"/>
                              <a:ext cx="1383" cy="3229"/>
                            </a:xfrm>
                            <a:custGeom>
                              <a:avLst/>
                              <a:gdLst>
                                <a:gd name="T0" fmla="*/ 90 w 1383"/>
                                <a:gd name="T1" fmla="*/ 1519 h 3229"/>
                                <a:gd name="T2" fmla="*/ 76 w 1383"/>
                                <a:gd name="T3" fmla="*/ 1519 h 3229"/>
                                <a:gd name="T4" fmla="*/ 76 w 1383"/>
                                <a:gd name="T5" fmla="*/ 1694 h 3229"/>
                                <a:gd name="T6" fmla="*/ 90 w 1383"/>
                                <a:gd name="T7" fmla="*/ 1694 h 3229"/>
                                <a:gd name="T8" fmla="*/ 90 w 1383"/>
                                <a:gd name="T9" fmla="*/ 1519 h 32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83" h="3229">
                                  <a:moveTo>
                                    <a:pt x="90" y="1519"/>
                                  </a:moveTo>
                                  <a:lnTo>
                                    <a:pt x="76" y="1519"/>
                                  </a:lnTo>
                                  <a:lnTo>
                                    <a:pt x="76" y="1694"/>
                                  </a:lnTo>
                                  <a:lnTo>
                                    <a:pt x="90" y="1694"/>
                                  </a:lnTo>
                                  <a:lnTo>
                                    <a:pt x="90" y="15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43288" name="Freeform 444"/>
                          <wps:cNvSpPr>
                            <a:spLocks/>
                          </wps:cNvSpPr>
                          <wps:spPr bwMode="auto">
                            <a:xfrm>
                              <a:off x="2672" y="4545"/>
                              <a:ext cx="1383" cy="3229"/>
                            </a:xfrm>
                            <a:custGeom>
                              <a:avLst/>
                              <a:gdLst>
                                <a:gd name="T0" fmla="*/ 262 w 1383"/>
                                <a:gd name="T1" fmla="*/ 1909 h 3229"/>
                                <a:gd name="T2" fmla="*/ 199 w 1383"/>
                                <a:gd name="T3" fmla="*/ 1909 h 3229"/>
                                <a:gd name="T4" fmla="*/ 199 w 1383"/>
                                <a:gd name="T5" fmla="*/ 2084 h 3229"/>
                                <a:gd name="T6" fmla="*/ 262 w 1383"/>
                                <a:gd name="T7" fmla="*/ 2084 h 3229"/>
                                <a:gd name="T8" fmla="*/ 262 w 1383"/>
                                <a:gd name="T9" fmla="*/ 1909 h 32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83" h="3229">
                                  <a:moveTo>
                                    <a:pt x="262" y="1909"/>
                                  </a:moveTo>
                                  <a:lnTo>
                                    <a:pt x="199" y="1909"/>
                                  </a:lnTo>
                                  <a:lnTo>
                                    <a:pt x="199" y="2084"/>
                                  </a:lnTo>
                                  <a:lnTo>
                                    <a:pt x="262" y="2084"/>
                                  </a:lnTo>
                                  <a:lnTo>
                                    <a:pt x="262" y="19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146126" name="Freeform 445"/>
                          <wps:cNvSpPr>
                            <a:spLocks/>
                          </wps:cNvSpPr>
                          <wps:spPr bwMode="auto">
                            <a:xfrm>
                              <a:off x="2672" y="4545"/>
                              <a:ext cx="1383" cy="3229"/>
                            </a:xfrm>
                            <a:custGeom>
                              <a:avLst/>
                              <a:gdLst>
                                <a:gd name="T0" fmla="*/ 1382 w 1383"/>
                                <a:gd name="T1" fmla="*/ 3053 h 3229"/>
                                <a:gd name="T2" fmla="*/ 1363 w 1383"/>
                                <a:gd name="T3" fmla="*/ 3053 h 3229"/>
                                <a:gd name="T4" fmla="*/ 1363 w 1383"/>
                                <a:gd name="T5" fmla="*/ 3228 h 3229"/>
                                <a:gd name="T6" fmla="*/ 1382 w 1383"/>
                                <a:gd name="T7" fmla="*/ 3228 h 3229"/>
                                <a:gd name="T8" fmla="*/ 1382 w 1383"/>
                                <a:gd name="T9" fmla="*/ 3053 h 32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83" h="3229">
                                  <a:moveTo>
                                    <a:pt x="1382" y="3053"/>
                                  </a:moveTo>
                                  <a:lnTo>
                                    <a:pt x="1363" y="3053"/>
                                  </a:lnTo>
                                  <a:lnTo>
                                    <a:pt x="1363" y="3228"/>
                                  </a:lnTo>
                                  <a:lnTo>
                                    <a:pt x="1382" y="3228"/>
                                  </a:lnTo>
                                  <a:lnTo>
                                    <a:pt x="1382" y="30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8B4E8" id="Group 196" o:spid="_x0000_s1026" style="position:absolute;margin-left:71.15pt;margin-top:33pt;width:693.55pt;height:490.5pt;z-index:-251663360;mso-position-horizontal-relative:page;mso-position-vertical-relative:page" coordorigin="1423,660" coordsize="13871,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" o:allowincell="f">
                <v:shape id="Freeform 197" o:spid="_x0000_s1027" style="position:absolute;left:1442;top:660;width:1;height:9810;visibility:visible;mso-wrap-style:square;v-text-anchor:top" coordsize="1,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" path="m,9809l,e" filled="f" strokeweight=".33931mm">
                  <v:path arrowok="t" o:connecttype="custom" o:connectlocs="0,9809;0,0" o:connectangles="0,0"/>
                </v:shape>
                <v:shape id="Freeform 198" o:spid="_x0000_s1028" style="position:absolute;left:2683;top:2834;width:1;height:1174;visibility:visible;mso-wrap-style:square;v-text-anchor:top" coordsize="1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" path="m,1173l,e" filled="f" strokeweight=".16964mm">
                  <v:path arrowok="t" o:connecttype="custom" o:connectlocs="0,1173;0,0" o:connectangles="0,0"/>
                </v:shape>
                <v:group id="Group 199" o:spid="_x0000_s1029" style="position:absolute;left:1423;top:660;width:13871;height:9810" coordorigin="1423,660" coordsize="13871,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">
                  <v:shape id="Freeform 200" o:spid="_x0000_s1030" style="position:absolute;left:1423;top:660;width:13871;height:9810;visibility:visible;mso-wrap-style:square;v-text-anchor:top" coordsize="13871,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" path="m13855,9809l13855,e" filled="f" strokeweight=".25447mm">
                    <v:path arrowok="t" o:connecttype="custom" o:connectlocs="13855,9809;13855,0" o:connectangles="0,0"/>
                  </v:shape>
                  <v:shape id="Freeform 201" o:spid="_x0000_s1031" style="position:absolute;left:1423;top:660;width:13871;height:9810;visibility:visible;mso-wrap-style:square;v-text-anchor:top" coordsize="13871,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" path="m,9r13870,e" filled="f" strokeweight=".25447mm">
                    <v:path arrowok="t" o:connecttype="custom" o:connectlocs="0,9;13870,9" o:connectangles="0,0"/>
                  </v:shape>
                  <v:shape id="Freeform 202" o:spid="_x0000_s1032" style="position:absolute;left:1423;top:660;width:13871;height:9810;visibility:visible;mso-wrap-style:square;v-text-anchor:top" coordsize="13871,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" path="m1250,2187r10946,e" filled="f" strokeweight=".25447mm">
                    <v:path arrowok="t" o:connecttype="custom" o:connectlocs="1250,2187;12196,2187" o:connectangles="0,0"/>
                  </v:shape>
                  <v:shape id="Freeform 203" o:spid="_x0000_s1033" style="position:absolute;left:1423;top:660;width:13871;height:9810;visibility:visible;mso-wrap-style:square;v-text-anchor:top" coordsize="13871,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" path="m2654,7491r9542,e" filled="f" strokeweight=".25447mm">
                    <v:path arrowok="t" o:connecttype="custom" o:connectlocs="2654,7491;12196,7491" o:connectangles="0,0"/>
                  </v:shape>
                  <v:shape id="Freeform 204" o:spid="_x0000_s1034" style="position:absolute;left:1423;top:660;width:13871;height:9810;visibility:visible;mso-wrap-style:square;v-text-anchor:top" coordsize="13871,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" path="m,9795r13870,e" filled="f" strokeweight=".25447mm">
                    <v:path arrowok="t" o:connecttype="custom" o:connectlocs="0,9795;13870,9795" o:connectangles="0,0"/>
                  </v:shape>
                </v:group>
                <v:shape id="Freeform 205" o:spid="_x0000_s1035" style="position:absolute;left:4088;top:3574;width:9206;height:1;visibility:visible;mso-wrap-style:square;v-text-anchor:top" coordsize="9206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" path="m,l9205,e" filled="f" strokeweight=".33928mm">
                  <v:path arrowok="t" o:connecttype="custom" o:connectlocs="0,0;9205,0" o:connectangles="0,0"/>
                </v:shape>
                <v:shape id="Freeform 206" o:spid="_x0000_s1036" style="position:absolute;left:13293;top:3574;width:558;height:1;visibility:visible;mso-wrap-style:square;v-text-anchor:top" coordsize="55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" path="m,l557,e" filled="f" strokeweight=".16964mm">
                  <v:path arrowok="t" o:connecttype="custom" o:connectlocs="0,0;557,0" o:connectangles="0,0"/>
                </v:shape>
                <v:group id="Group 207" o:spid="_x0000_s1037" style="position:absolute;left:4088;top:3565;width:7888;height:246" coordorigin="4088,3565" coordsize="7888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">
                  <v:shape id="Freeform 208" o:spid="_x0000_s1038" style="position:absolute;left:4088;top:3565;width:7888;height:246;visibility:visible;mso-wrap-style:square;v-text-anchor:top" coordsize="7888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" path="m,235r7887,e" filled="f" strokeweight=".33931mm">
                    <v:path arrowok="t" o:connecttype="custom" o:connectlocs="0,235;7887,235" o:connectangles="0,0"/>
                  </v:shape>
                  <v:shape id="Freeform 209" o:spid="_x0000_s1039" style="position:absolute;left:4088;top:3565;width:7888;height:246;visibility:visible;mso-wrap-style:square;v-text-anchor:top" coordsize="7888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" path="m4761,245l4761,e" filled="f" strokeweight=".33931mm">
                    <v:path arrowok="t" o:connecttype="custom" o:connectlocs="4761,245;4761,0" o:connectangles="0,0"/>
                  </v:shape>
                  <v:shape id="Freeform 210" o:spid="_x0000_s1040" style="position:absolute;left:4088;top:3565;width:7888;height:246;visibility:visible;mso-wrap-style:square;v-text-anchor:top" coordsize="7888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" path="m5045,245l5045,e" filled="f" strokeweight=".33931mm">
                    <v:path arrowok="t" o:connecttype="custom" o:connectlocs="5045,245;5045,0" o:connectangles="0,0"/>
                  </v:shape>
                  <v:shape id="Freeform 211" o:spid="_x0000_s1041" style="position:absolute;left:4088;top:3565;width:7888;height:246;visibility:visible;mso-wrap-style:square;v-text-anchor:top" coordsize="7888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" path="m5343,245l5343,e" filled="f" strokeweight=".33931mm">
                    <v:path arrowok="t" o:connecttype="custom" o:connectlocs="5343,245;5343,0" o:connectangles="0,0"/>
                  </v:shape>
                </v:group>
                <v:shape id="Freeform 212" o:spid="_x0000_s1042" style="position:absolute;left:10143;top:3565;width:1;height:1347;visibility:visible;mso-wrap-style:square;v-text-anchor:top" coordsize="1,1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" path="m,1346l,e" filled="f" strokeweight=".16964mm">
                  <v:path arrowok="t" o:connecttype="custom" o:connectlocs="0,1346;0,0" o:connectangles="0,0"/>
                </v:shape>
                <v:group id="Group 213" o:spid="_x0000_s1043" style="position:absolute;left:4088;top:3565;width:7888;height:395" coordorigin="4088,3565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">
                  <v:shape id="Freeform 214" o:spid="_x0000_s1044" style="position:absolute;left:4088;top:3565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" path="m6829,245l6829,e" filled="f" strokeweight=".33931mm">
                    <v:path arrowok="t" o:connecttype="custom" o:connectlocs="6829,245;6829,0" o:connectangles="0,0"/>
                  </v:shape>
                  <v:shape id="Freeform 215" o:spid="_x0000_s1045" style="position:absolute;left:4088;top:3565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" path="m7127,245l7127,e" filled="f" strokeweight=".33931mm">
                    <v:path arrowok="t" o:connecttype="custom" o:connectlocs="7127,245;7127,0" o:connectangles="0,0"/>
                  </v:shape>
                  <v:shape id="Freeform 216" o:spid="_x0000_s1046" style="position:absolute;left:4088;top:3565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" path="m7425,245l7425,e" filled="f" strokeweight=".33931mm">
                    <v:path arrowok="t" o:connecttype="custom" o:connectlocs="7425,245;7425,0" o:connectangles="0,0"/>
                  </v:shape>
                  <v:shape id="Freeform 217" o:spid="_x0000_s1047" style="position:absolute;left:4088;top:3565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" path="m,394r7887,e" filled="f" strokeweight=".33931mm">
                    <v:path arrowok="t" o:connecttype="custom" o:connectlocs="0,394;7887,394" o:connectangles="0,0"/>
                  </v:shape>
                </v:group>
                <v:group id="Group 218" o:spid="_x0000_s1048" style="position:absolute;left:8849;top:3791;width:2665;height:563" coordorigin="8849,3791" coordsize="2665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">
                  <v:shape id="Freeform 219" o:spid="_x0000_s1049" style="position:absolute;left:8849;top:3791;width:2665;height:563;visibility:visible;mso-wrap-style:square;v-text-anchor:top" coordsize="2665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" path="m,562l,e" filled="f" strokeweight=".16964mm">
                    <v:path arrowok="t" o:connecttype="custom" o:connectlocs="0,562;0,0" o:connectangles="0,0"/>
                  </v:shape>
                  <v:shape id="Freeform 220" o:spid="_x0000_s1050" style="position:absolute;left:8849;top:3791;width:2665;height:563;visibility:visible;mso-wrap-style:square;v-text-anchor:top" coordsize="2665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" path="m283,370l283,e" filled="f" strokeweight=".16964mm">
                    <v:path arrowok="t" o:connecttype="custom" o:connectlocs="283,370;283,0" o:connectangles="0,0"/>
                  </v:shape>
                  <v:shape id="Freeform 221" o:spid="_x0000_s1051" style="position:absolute;left:8849;top:3791;width:2665;height:563;visibility:visible;mso-wrap-style:square;v-text-anchor:top" coordsize="2665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" path="m1476,562l1476,e" filled="f" strokeweight=".16964mm">
                    <v:path arrowok="t" o:connecttype="custom" o:connectlocs="1476,562;1476,0" o:connectangles="0,0"/>
                  </v:shape>
                  <v:shape id="Freeform 222" o:spid="_x0000_s1052" style="position:absolute;left:8849;top:3791;width:2665;height:563;visibility:visible;mso-wrap-style:square;v-text-anchor:top" coordsize="2665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" path="m2068,562l2068,e" filled="f" strokeweight=".16964mm">
                    <v:path arrowok="t" o:connecttype="custom" o:connectlocs="2068,562;2068,0" o:connectangles="0,0"/>
                  </v:shape>
                  <v:shape id="Freeform 223" o:spid="_x0000_s1053" style="position:absolute;left:8849;top:3791;width:2665;height:563;visibility:visible;mso-wrap-style:square;v-text-anchor:top" coordsize="2665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" path="m2366,562l2366,e" filled="f" strokeweight=".16964mm">
                    <v:path arrowok="t" o:connecttype="custom" o:connectlocs="2366,562;2366,0" o:connectangles="0,0"/>
                  </v:shape>
                  <v:shape id="Freeform 224" o:spid="_x0000_s1054" style="position:absolute;left:8849;top:3791;width:2665;height:563;visibility:visible;mso-wrap-style:square;v-text-anchor:top" coordsize="2665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" path="m2664,562l2664,e" filled="f" strokeweight=".16964mm">
                    <v:path arrowok="t" o:connecttype="custom" o:connectlocs="2664,562;2664,0" o:connectangles="0,0"/>
                  </v:shape>
                </v:group>
                <v:group id="Group 225" o:spid="_x0000_s1055" style="position:absolute;left:4088;top:4142;width:7888;height:438" coordorigin="4088,4142" coordsize="7888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">
                  <v:shape id="Freeform 226" o:spid="_x0000_s1056" style="position:absolute;left:4088;top:4142;width:7888;height:438;visibility:visible;mso-wrap-style:square;v-text-anchor:top" coordsize="7888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" path="m,9r7887,e" filled="f" strokeweight=".33931mm">
                    <v:path arrowok="t" o:connecttype="custom" o:connectlocs="0,9;7887,9" o:connectangles="0,0"/>
                  </v:shape>
                  <v:shape id="Freeform 227" o:spid="_x0000_s1057" style="position:absolute;left:4088;top:4142;width:7888;height:438;visibility:visible;mso-wrap-style:square;v-text-anchor:top" coordsize="7888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" path="m,201r7887,e" filled="f" strokeweight=".33931mm">
                    <v:path arrowok="t" o:connecttype="custom" o:connectlocs="0,201;7887,201" o:connectangles="0,0"/>
                  </v:shape>
                  <v:shape id="Freeform 228" o:spid="_x0000_s1058" style="position:absolute;left:4088;top:4142;width:7888;height:438;visibility:visible;mso-wrap-style:square;v-text-anchor:top" coordsize="7888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" path="m5045,437l5045,e" filled="f" strokeweight=".33931mm">
                    <v:path arrowok="t" o:connecttype="custom" o:connectlocs="5045,437;5045,0" o:connectangles="0,0"/>
                  </v:shape>
                </v:group>
                <v:shape id="Freeform 229" o:spid="_x0000_s1059" style="position:absolute;left:4088;top:4574;width:2227;height:1;visibility:visible;mso-wrap-style:square;v-text-anchor:top" coordsize="2227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" path="m,l2226,e" filled="f" strokeweight=".16964mm">
                  <v:path arrowok="t" o:connecttype="custom" o:connectlocs="0,0;2226,0" o:connectangles="0,0"/>
                </v:shape>
                <v:shape id="Freeform 230" o:spid="_x0000_s1060" style="position:absolute;left:6314;top:4574;width:159;height:1;visibility:visible;mso-wrap-style:square;v-text-anchor:top" coordsize="15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" path="m,l158,e" filled="f" strokeweight=".33928mm">
                  <v:path arrowok="t" o:connecttype="custom" o:connectlocs="0,0;158,0" o:connectangles="0,0"/>
                </v:shape>
                <v:shape id="Freeform 231" o:spid="_x0000_s1061" style="position:absolute;left:6473;top:4574;width:5502;height:1;visibility:visible;mso-wrap-style:square;v-text-anchor:top" coordsize="5502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" path="m,l5501,e" filled="f" strokeweight=".16964mm">
                  <v:path arrowok="t" o:connecttype="custom" o:connectlocs="0,0;5501,0" o:connectangles="0,0"/>
                </v:shape>
                <v:group id="Group 232" o:spid="_x0000_s1062" style="position:absolute;left:4088;top:4334;width:7888;height:395" coordorigin="4088,4334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">
                  <v:shape id="Freeform 233" o:spid="_x0000_s1063" style="position:absolute;left:4088;top:4334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" path="m4761,245l4761,e" filled="f" strokeweight=".33931mm">
                    <v:path arrowok="t" o:connecttype="custom" o:connectlocs="4761,245;4761,0" o:connectangles="0,0"/>
                  </v:shape>
                  <v:shape id="Freeform 234" o:spid="_x0000_s1064" style="position:absolute;left:4088;top:4334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" path="m6237,245l6237,e" filled="f" strokeweight=".33931mm">
                    <v:path arrowok="t" o:connecttype="custom" o:connectlocs="6237,245;6237,0" o:connectangles="0,0"/>
                  </v:shape>
                  <v:shape id="Freeform 235" o:spid="_x0000_s1065" style="position:absolute;left:4088;top:4334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" path="m6829,245l6829,e" filled="f" strokeweight=".33931mm">
                    <v:path arrowok="t" o:connecttype="custom" o:connectlocs="6829,245;6829,0" o:connectangles="0,0"/>
                  </v:shape>
                  <v:shape id="Freeform 236" o:spid="_x0000_s1066" style="position:absolute;left:4088;top:4334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" path="m7127,245l7127,e" filled="f" strokeweight=".33931mm">
                    <v:path arrowok="t" o:connecttype="custom" o:connectlocs="7127,245;7127,0" o:connectangles="0,0"/>
                  </v:shape>
                  <v:shape id="Freeform 237" o:spid="_x0000_s1067" style="position:absolute;left:4088;top:4334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" path="m7425,245l7425,e" filled="f" strokeweight=".33931mm">
                    <v:path arrowok="t" o:connecttype="custom" o:connectlocs="7425,245;7425,0" o:connectangles="0,0"/>
                  </v:shape>
                  <v:shape id="Freeform 238" o:spid="_x0000_s1068" style="position:absolute;left:4088;top:4334;width:7888;height:395;visibility:visible;mso-wrap-style:square;v-text-anchor:top" coordsize="7888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" path="m,394r7887,e" filled="f" strokeweight=".33931mm">
                    <v:path arrowok="t" o:connecttype="custom" o:connectlocs="0,394;7887,394" o:connectangles="0,0"/>
                  </v:shape>
                </v:group>
                <v:group id="Group 239" o:spid="_x0000_s1069" style="position:absolute;left:2674;top:4570;width:8840;height:2818" coordorigin="2674,4570" coordsize="8840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">
                  <v:shape id="Freeform 240" o:spid="_x0000_s1070" style="position:absolute;left:2674;top:4570;width:8840;height:2818;visibility:visible;mso-wrap-style:square;v-text-anchor:top" coordsize="8840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" path="m6175,341l6175,e" filled="f" strokeweight=".16964mm">
                    <v:path arrowok="t" o:connecttype="custom" o:connectlocs="6175,341;6175,0" o:connectangles="0,0"/>
                  </v:shape>
                  <v:shape id="Freeform 241" o:spid="_x0000_s1071" style="position:absolute;left:2674;top:4570;width:8840;height:2818;visibility:visible;mso-wrap-style:square;v-text-anchor:top" coordsize="8840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" path="m6459,168l6459,e" filled="f" strokeweight=".16964mm">
                    <v:path arrowok="t" o:connecttype="custom" o:connectlocs="6459,168;6459,0" o:connectangles="0,0"/>
                  </v:shape>
                  <v:shape id="Freeform 242" o:spid="_x0000_s1072" style="position:absolute;left:2674;top:4570;width:8840;height:2818;visibility:visible;mso-wrap-style:square;v-text-anchor:top" coordsize="8840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" path="m7651,341l7651,e" filled="f" strokeweight=".16964mm">
                    <v:path arrowok="t" o:connecttype="custom" o:connectlocs="7651,341;7651,0" o:connectangles="0,0"/>
                  </v:shape>
                  <v:shape id="Freeform 243" o:spid="_x0000_s1073" style="position:absolute;left:2674;top:4570;width:8840;height:2818;visibility:visible;mso-wrap-style:square;v-text-anchor:top" coordsize="8840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" path="m8243,341l8243,e" filled="f" strokeweight=".16964mm">
                    <v:path arrowok="t" o:connecttype="custom" o:connectlocs="8243,341;8243,0" o:connectangles="0,0"/>
                  </v:shape>
                  <v:shape id="Freeform 244" o:spid="_x0000_s1074" style="position:absolute;left:2674;top:4570;width:8840;height:2818;visibility:visible;mso-wrap-style:square;v-text-anchor:top" coordsize="8840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" path="m8541,341l8541,e" filled="f" strokeweight=".16964mm">
                    <v:path arrowok="t" o:connecttype="custom" o:connectlocs="8541,341;8541,0" o:connectangles="0,0"/>
                  </v:shape>
                  <v:shape id="Freeform 245" o:spid="_x0000_s1075" style="position:absolute;left:2674;top:4570;width:8840;height:2818;visibility:visible;mso-wrap-style:square;v-text-anchor:top" coordsize="8840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" path="m8839,341l8839,e" filled="f" strokeweight=".16964mm">
                    <v:path arrowok="t" o:connecttype="custom" o:connectlocs="8839,341;8839,0" o:connectangles="0,0"/>
                  </v:shape>
                  <v:shape id="Freeform 246" o:spid="_x0000_s1076" style="position:absolute;left:2674;top:4570;width:8840;height:2818;visibility:visible;mso-wrap-style:square;v-text-anchor:top" coordsize="8840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" path="m,2817l,158e" filled="f" strokeweight=".16964mm">
                    <v:path arrowok="t" o:connecttype="custom" o:connectlocs="0,2817;0,158" o:connectangles="0,0"/>
                  </v:shape>
                </v:group>
                <v:shape id="Freeform 247" o:spid="_x0000_s1077" style="position:absolute;left:9133;top:4719;width:1;height:193;visibility:visible;mso-wrap-style:square;v-text-anchor:top" coordsize="1,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" path="m,192l,e" filled="f" strokeweight=".33931mm">
                  <v:path arrowok="t" o:connecttype="custom" o:connectlocs="0,192;0,0" o:connectangles="0,0"/>
                </v:shape>
                <v:shape id="Freeform 248" o:spid="_x0000_s1078" style="position:absolute;left:4088;top:5084;width:1963;height:1;visibility:visible;mso-wrap-style:square;v-text-anchor:top" coordsize="196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" path="m,l1962,e" filled="f" strokeweight=".16964mm">
                  <v:path arrowok="t" o:connecttype="custom" o:connectlocs="0,0;1962,0" o:connectangles="0,0"/>
                </v:shape>
                <v:shape id="Freeform 249" o:spid="_x0000_s1079" style="position:absolute;left:6050;top:5084;width:265;height:1;visibility:visible;mso-wrap-style:square;v-text-anchor:top" coordsize="26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" path="m,l264,e" filled="f" strokeweight=".33928mm">
                  <v:path arrowok="t" o:connecttype="custom" o:connectlocs="0,0;264,0" o:connectangles="0,0"/>
                </v:shape>
                <v:shape id="Freeform 250" o:spid="_x0000_s1080" style="position:absolute;left:6314;top:5084;width:159;height:1;visibility:visible;mso-wrap-style:square;v-text-anchor:top" coordsize="15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" path="m,l158,e" filled="f" strokeweight=".16964mm">
                  <v:path arrowok="t" o:connecttype="custom" o:connectlocs="0,0;158,0" o:connectangles="0,0"/>
                </v:shape>
                <v:shape id="Freeform 251" o:spid="_x0000_s1081" style="position:absolute;left:6473;top:5084;width:404;height:1;visibility:visible;mso-wrap-style:square;v-text-anchor:top" coordsize="404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" path="m,l403,e" filled="f" strokeweight=".33928mm">
                  <v:path arrowok="t" o:connecttype="custom" o:connectlocs="0,0;403,0" o:connectangles="0,0"/>
                </v:shape>
                <v:shape id="Freeform 252" o:spid="_x0000_s1082" style="position:absolute;left:6877;top:5084;width:1078;height:1;visibility:visible;mso-wrap-style:square;v-text-anchor:top" coordsize="107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" path="m,l1077,e" filled="f" strokeweight=".16964mm">
                  <v:path arrowok="t" o:connecttype="custom" o:connectlocs="0,0;1077,0" o:connectangles="0,0"/>
                </v:shape>
                <v:shape id="Freeform 253" o:spid="_x0000_s1083" style="position:absolute;left:7954;top:5084;width:905;height:1;visibility:visible;mso-wrap-style:square;v-text-anchor:top" coordsize="90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" path="m,l904,e" filled="f" strokeweight=".33928mm">
                  <v:path arrowok="t" o:connecttype="custom" o:connectlocs="0,0;904,0" o:connectangles="0,0"/>
                </v:shape>
                <v:shape id="Freeform 254" o:spid="_x0000_s1084" style="position:absolute;left:8839;top:5084;width:592;height:1;visibility:visible;mso-wrap-style:square;v-text-anchor:top" coordsize="592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" path="m,l591,e" filled="f" strokeweight=".16964mm">
                  <v:path arrowok="t" o:connecttype="custom" o:connectlocs="0,0;591,0" o:connectangles="0,0"/>
                </v:shape>
                <v:shape id="Freeform 255" o:spid="_x0000_s1085" style="position:absolute;left:9431;top:5084;width:438;height:1;visibility:visible;mso-wrap-style:square;v-text-anchor:top" coordsize="43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" path="m,l437,e" filled="f" strokeweight=".33928mm">
                  <v:path arrowok="t" o:connecttype="custom" o:connectlocs="0,0;437,0" o:connectangles="0,0"/>
                </v:shape>
                <v:shape id="Freeform 256" o:spid="_x0000_s1086" style="position:absolute;left:9868;top:5084;width:2665;height:1;visibility:visible;mso-wrap-style:square;v-text-anchor:top" coordsize="266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" path="m,l2664,e" filled="f" strokeweight=".16964mm">
                  <v:path arrowok="t" o:connecttype="custom" o:connectlocs="0,0;2664,0" o:connectangles="0,0"/>
                </v:shape>
                <v:shape id="Freeform 257" o:spid="_x0000_s1087" style="position:absolute;left:12533;top:5084;width:635;height:1;visibility:visible;mso-wrap-style:square;v-text-anchor:top" coordsize="63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" path="m,l634,e" filled="f" strokeweight=".33928mm">
                  <v:path arrowok="t" o:connecttype="custom" o:connectlocs="0,0;634,0" o:connectangles="0,0"/>
                </v:shape>
                <v:group id="Group 258" o:spid="_x0000_s1088" style="position:absolute;left:10143;top:5079;width:3444;height:2717" coordorigin="10143,5079" coordsize="3444,2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">
                  <v:shape id="Freeform 259" o:spid="_x0000_s1089" style="position:absolute;left:10143;top:5079;width:3444;height:2717;visibility:visible;mso-wrap-style:square;v-text-anchor:top" coordsize="3444,2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" path="m3025,4r418,e" filled="f" strokeweight=".16964mm">
                    <v:path arrowok="t" o:connecttype="custom" o:connectlocs="3025,4;3443,4" o:connectangles="0,0"/>
                  </v:shape>
                  <v:shape id="Freeform 260" o:spid="_x0000_s1090" style="position:absolute;left:10143;top:5079;width:3444;height:2717;visibility:visible;mso-wrap-style:square;v-text-anchor:top" coordsize="3444,2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" path="m,2716l,e" filled="f" strokeweight=".16964mm">
                    <v:path arrowok="t" o:connecttype="custom" o:connectlocs="0,2716;0,0" o:connectangles="0,0"/>
                  </v:shape>
                </v:group>
                <v:group id="Group 261" o:spid="_x0000_s1091" style="position:absolute;left:10325;top:5079;width:1780;height:97" coordorigin="10325,5079" coordsize="1780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">
                  <v:shape id="Freeform 262" o:spid="_x0000_s1092" style="position:absolute;left:10325;top:5079;width:1780;height:97;visibility:visible;mso-wrap-style:square;v-text-anchor:top" coordsize="1780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" path="m,96l,e" filled="f" strokeweight=".33931mm">
                    <v:path arrowok="t" o:connecttype="custom" o:connectlocs="0,96;0,0" o:connectangles="0,0"/>
                  </v:shape>
                  <v:shape id="Freeform 263" o:spid="_x0000_s1093" style="position:absolute;left:10325;top:5079;width:1780;height:97;visibility:visible;mso-wrap-style:square;v-text-anchor:top" coordsize="1780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" path="m591,96l591,e" filled="f" strokeweight=".33931mm">
                    <v:path arrowok="t" o:connecttype="custom" o:connectlocs="591,96;591,0" o:connectangles="0,0"/>
                  </v:shape>
                  <v:shape id="Freeform 264" o:spid="_x0000_s1094" style="position:absolute;left:10325;top:5079;width:1780;height:97;visibility:visible;mso-wrap-style:square;v-text-anchor:top" coordsize="1780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" path="m889,96l889,e" filled="f" strokeweight=".33931mm">
                    <v:path arrowok="t" o:connecttype="custom" o:connectlocs="889,96;889,0" o:connectangles="0,0"/>
                  </v:shape>
                  <v:shape id="Freeform 265" o:spid="_x0000_s1095" style="position:absolute;left:10325;top:5079;width:1780;height:97;visibility:visible;mso-wrap-style:square;v-text-anchor:top" coordsize="1780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" path="m1187,96r,-96e" filled="f" strokeweight=".33931mm">
                    <v:path arrowok="t" o:connecttype="custom" o:connectlocs="1187,96;1187,0" o:connectangles="0,0"/>
                  </v:shape>
                  <v:shape id="Freeform 266" o:spid="_x0000_s1096" style="position:absolute;left:10325;top:5079;width:1780;height:97;visibility:visible;mso-wrap-style:square;v-text-anchor:top" coordsize="1780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" path="m1779,96r,-96e" filled="f" strokeweight=".33931mm">
                    <v:path arrowok="t" o:connecttype="custom" o:connectlocs="1779,96;1779,0" o:connectangles="0,0"/>
                  </v:shape>
                </v:group>
                <v:shape id="Freeform 267" o:spid="_x0000_s1097" style="position:absolute;left:12533;top:5079;width:1;height:1174;visibility:visible;mso-wrap-style:square;v-text-anchor:top" coordsize="1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" path="m,1173l,e" filled="f" strokeweight=".16964mm">
                  <v:path arrowok="t" o:connecttype="custom" o:connectlocs="0,1173;0,0" o:connectangles="0,0"/>
                </v:shape>
                <v:group id="Group 268" o:spid="_x0000_s1098" style="position:absolute;left:4088;top:5079;width:9504;height:212" coordorigin="4088,5079" coordsize="950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">
                  <v:shape id="Freeform 269" o:spid="_x0000_s1099" style="position:absolute;left:4088;top:5079;width:9504;height:212;visibility:visible;mso-wrap-style:square;v-text-anchor:top" coordsize="950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" path="m9205,96r,-96e" filled="f" strokeweight=".33931mm">
                    <v:path arrowok="t" o:connecttype="custom" o:connectlocs="9205,96;9205,0" o:connectangles="0,0"/>
                  </v:shape>
                  <v:shape id="Freeform 270" o:spid="_x0000_s1100" style="position:absolute;left:4088;top:5079;width:9504;height:212;visibility:visible;mso-wrap-style:square;v-text-anchor:top" coordsize="950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" path="m9498,96r,-96e" filled="f" strokeweight=".33931mm">
                    <v:path arrowok="t" o:connecttype="custom" o:connectlocs="9498,96;9498,0" o:connectangles="0,0"/>
                  </v:shape>
                  <v:shape id="Freeform 271" o:spid="_x0000_s1101" style="position:absolute;left:4088;top:5079;width:9504;height:212;visibility:visible;mso-wrap-style:square;v-text-anchor:top" coordsize="950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" path="m,211r9503,e" filled="f" strokeweight=".33931mm">
                    <v:path arrowok="t" o:connecttype="custom" o:connectlocs="0,211;9503,211" o:connectangles="0,0"/>
                  </v:shape>
                </v:group>
                <v:shape id="Freeform 272" o:spid="_x0000_s1102" style="position:absolute;left:9133;top:5079;width:1;height:664;visibility:visible;mso-wrap-style:square;v-text-anchor:top" coordsize="1,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" path="m,663l,e" filled="f" strokeweight=".50897mm">
                  <v:path arrowok="t" o:connecttype="custom" o:connectlocs="0,663;0,0" o:connectangles="0,0"/>
                </v:shape>
                <v:group id="Group 273" o:spid="_x0000_s1103" style="position:absolute;left:10325;top:5175;width:3261;height:126" coordorigin="10325,5175" coordsize="3261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">
                  <v:shape id="Freeform 274" o:spid="_x0000_s1104" style="position:absolute;left:10325;top:5175;width:3261;height:126;visibility:visible;mso-wrap-style:square;v-text-anchor:top" coordsize="3261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" path="m,125l,e" filled="f" strokeweight=".16964mm">
                    <v:path arrowok="t" o:connecttype="custom" o:connectlocs="0,125;0,0" o:connectangles="0,0"/>
                  </v:shape>
                  <v:shape id="Freeform 275" o:spid="_x0000_s1105" style="position:absolute;left:10325;top:5175;width:3261;height:126;visibility:visible;mso-wrap-style:square;v-text-anchor:top" coordsize="3261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" path="m591,125l591,e" filled="f" strokeweight=".16964mm">
                    <v:path arrowok="t" o:connecttype="custom" o:connectlocs="591,125;591,0" o:connectangles="0,0"/>
                  </v:shape>
                  <v:shape id="Freeform 276" o:spid="_x0000_s1106" style="position:absolute;left:10325;top:5175;width:3261;height:126;visibility:visible;mso-wrap-style:square;v-text-anchor:top" coordsize="3261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" path="m889,125l889,e" filled="f" strokeweight=".16964mm">
                    <v:path arrowok="t" o:connecttype="custom" o:connectlocs="889,125;889,0" o:connectangles="0,0"/>
                  </v:shape>
                  <v:shape id="Freeform 277" o:spid="_x0000_s1107" style="position:absolute;left:10325;top:5175;width:3261;height:126;visibility:visible;mso-wrap-style:square;v-text-anchor:top" coordsize="3261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" path="m1187,125l1187,e" filled="f" strokeweight=".16964mm">
                    <v:path arrowok="t" o:connecttype="custom" o:connectlocs="1187,125;1187,0" o:connectangles="0,0"/>
                  </v:shape>
                  <v:shape id="Freeform 278" o:spid="_x0000_s1108" style="position:absolute;left:10325;top:5175;width:3261;height:126;visibility:visible;mso-wrap-style:square;v-text-anchor:top" coordsize="3261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" path="m1779,125l1779,e" filled="f" strokeweight=".16964mm">
                    <v:path arrowok="t" o:connecttype="custom" o:connectlocs="1779,125;1779,0" o:connectangles="0,0"/>
                  </v:shape>
                  <v:shape id="Freeform 279" o:spid="_x0000_s1109" style="position:absolute;left:10325;top:5175;width:3261;height:126;visibility:visible;mso-wrap-style:square;v-text-anchor:top" coordsize="3261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" path="m2967,125l2967,e" filled="f" strokeweight=".16964mm">
                    <v:path arrowok="t" o:connecttype="custom" o:connectlocs="2967,125;2967,0" o:connectangles="0,0"/>
                  </v:shape>
                  <v:shape id="Freeform 280" o:spid="_x0000_s1110" style="position:absolute;left:10325;top:5175;width:3261;height:126;visibility:visible;mso-wrap-style:square;v-text-anchor:top" coordsize="3261,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" path="m3260,125l3260,e" filled="f" strokeweight=".16964mm">
                    <v:path arrowok="t" o:connecttype="custom" o:connectlocs="3260,125;3260,0" o:connectangles="0,0"/>
                  </v:shape>
                </v:group>
                <v:shape id="Freeform 281" o:spid="_x0000_s1111" style="position:absolute;left:8849;top:4911;width:1;height:578;visibility:visible;mso-wrap-style:square;v-text-anchor:top" coordsize="1,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" path="m,577l,e" filled="f" strokeweight=".50897mm">
                  <v:path arrowok="t" o:connecttype="custom" o:connectlocs="0,577;0,0" o:connectangles="0,0"/>
                </v:shape>
                <v:group id="Group 282" o:spid="_x0000_s1112" style="position:absolute;left:4088;top:5281;width:9499;height:198" coordorigin="4088,5281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">
                  <v:shape id="Freeform 283" o:spid="_x0000_s1113" style="position:absolute;left:4088;top:5281;width:9499;height:198;visibility:visible;mso-wrap-style:square;v-text-anchor:top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" path="m6237,67r,-67e" filled="f" strokeweight=".33931mm">
                    <v:path arrowok="t" o:connecttype="custom" o:connectlocs="6237,67;6237,0" o:connectangles="0,0"/>
                  </v:shape>
                  <v:shape id="Freeform 284" o:spid="_x0000_s1114" style="position:absolute;left:4088;top:5281;width:9499;height:198;visibility:visible;mso-wrap-style:square;v-text-anchor:top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" path="m6829,67r,-67e" filled="f" strokeweight=".33931mm">
                    <v:path arrowok="t" o:connecttype="custom" o:connectlocs="6829,67;6829,0" o:connectangles="0,0"/>
                  </v:shape>
                  <v:shape id="Freeform 285" o:spid="_x0000_s1115" style="position:absolute;left:4088;top:5281;width:9499;height:198;visibility:visible;mso-wrap-style:square;v-text-anchor:top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" path="m7127,67r,-67e" filled="f" strokeweight=".33931mm">
                    <v:path arrowok="t" o:connecttype="custom" o:connectlocs="7127,67;7127,0" o:connectangles="0,0"/>
                  </v:shape>
                  <v:shape id="Freeform 286" o:spid="_x0000_s1116" style="position:absolute;left:4088;top:5281;width:9499;height:198;visibility:visible;mso-wrap-style:square;v-text-anchor:top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" path="m7425,67r,-67e" filled="f" strokeweight=".33931mm">
                    <v:path arrowok="t" o:connecttype="custom" o:connectlocs="7425,67;7425,0" o:connectangles="0,0"/>
                  </v:shape>
                  <v:shape id="Freeform 287" o:spid="_x0000_s1117" style="position:absolute;left:4088;top:5281;width:9499;height:198;visibility:visible;mso-wrap-style:square;v-text-anchor:top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" path="m8017,67r,-67e" filled="f" strokeweight=".33931mm">
                    <v:path arrowok="t" o:connecttype="custom" o:connectlocs="8017,67;8017,0" o:connectangles="0,0"/>
                  </v:shape>
                  <v:shape id="Freeform 288" o:spid="_x0000_s1118" style="position:absolute;left:4088;top:5281;width:9499;height:198;visibility:visible;mso-wrap-style:square;v-text-anchor:top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" path="m9205,67r,-67e" filled="f" strokeweight=".33931mm">
                    <v:path arrowok="t" o:connecttype="custom" o:connectlocs="9205,67;9205,0" o:connectangles="0,0"/>
                  </v:shape>
                  <v:shape id="Freeform 289" o:spid="_x0000_s1119" style="position:absolute;left:4088;top:5281;width:9499;height:198;visibility:visible;mso-wrap-style:square;v-text-anchor:top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" path="m9498,67r,-67e" filled="f" strokeweight=".33931mm">
                    <v:path arrowok="t" o:connecttype="custom" o:connectlocs="9498,67;9498,0" o:connectangles="0,0"/>
                  </v:shape>
                  <v:shape id="Freeform 290" o:spid="_x0000_s1120" style="position:absolute;left:4088;top:5281;width:9499;height:198;visibility:visible;mso-wrap-style:square;v-text-anchor:top" coordsize="9499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" path="m,197r4770,e" filled="f" strokeweight=".33931mm">
                    <v:path arrowok="t" o:connecttype="custom" o:connectlocs="0,197;4770,197" o:connectangles="0,0"/>
                  </v:shape>
                </v:group>
                <v:shape id="Freeform 291" o:spid="_x0000_s1121" style="position:absolute;left:8839;top:5478;width:308;height:1;visibility:visible;mso-wrap-style:square;v-text-anchor:top" coordsize="3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" path="m,l307,e" filled="f" strokeweight=".16964mm">
                  <v:path arrowok="t" o:connecttype="custom" o:connectlocs="0,0;307,0" o:connectangles="0,0"/>
                </v:shape>
                <v:shape id="Freeform 292" o:spid="_x0000_s1122" style="position:absolute;left:9118;top:5478;width:4473;height:1;visibility:visible;mso-wrap-style:square;v-text-anchor:top" coordsize="447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" path="m,l4472,e" filled="f" strokeweight=".33928mm">
                  <v:path arrowok="t" o:connecttype="custom" o:connectlocs="0,0;4472,0" o:connectangles="0,0"/>
                </v:shape>
                <v:group id="Group 293" o:spid="_x0000_s1123" style="position:absolute;left:10325;top:5349;width:3261;height:332" coordorigin="10325,5349" coordsize="326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">
                  <v:shape id="Freeform 294" o:spid="_x0000_s1124" style="position:absolute;left:10325;top:5349;width:3261;height:332;visibility:visible;mso-wrap-style:square;v-text-anchor:top" coordsize="326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" path="m,331l,e" filled="f" strokeweight=".16964mm">
                    <v:path arrowok="t" o:connecttype="custom" o:connectlocs="0,331;0,0" o:connectangles="0,0"/>
                  </v:shape>
                  <v:shape id="Freeform 295" o:spid="_x0000_s1125" style="position:absolute;left:10325;top:5349;width:3261;height:332;visibility:visible;mso-wrap-style:square;v-text-anchor:top" coordsize="326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" path="m591,331l591,e" filled="f" strokeweight=".16964mm">
                    <v:path arrowok="t" o:connecttype="custom" o:connectlocs="591,331;591,0" o:connectangles="0,0"/>
                  </v:shape>
                  <v:shape id="Freeform 296" o:spid="_x0000_s1126" style="position:absolute;left:10325;top:5349;width:3261;height:332;visibility:visible;mso-wrap-style:square;v-text-anchor:top" coordsize="326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" path="m889,331l889,e" filled="f" strokeweight=".16964mm">
                    <v:path arrowok="t" o:connecttype="custom" o:connectlocs="889,331;889,0" o:connectangles="0,0"/>
                  </v:shape>
                  <v:shape id="Freeform 297" o:spid="_x0000_s1127" style="position:absolute;left:10325;top:5349;width:3261;height:332;visibility:visible;mso-wrap-style:square;v-text-anchor:top" coordsize="326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" path="m1187,139l1187,e" filled="f" strokeweight=".16964mm">
                    <v:path arrowok="t" o:connecttype="custom" o:connectlocs="1187,139;1187,0" o:connectangles="0,0"/>
                  </v:shape>
                  <v:shape id="Freeform 298" o:spid="_x0000_s1128" style="position:absolute;left:10325;top:5349;width:3261;height:332;visibility:visible;mso-wrap-style:square;v-text-anchor:top" coordsize="326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" path="m1779,139l1779,e" filled="f" strokeweight=".16964mm">
                    <v:path arrowok="t" o:connecttype="custom" o:connectlocs="1779,139;1779,0" o:connectangles="0,0"/>
                  </v:shape>
                  <v:shape id="Freeform 299" o:spid="_x0000_s1129" style="position:absolute;left:10325;top:5349;width:3261;height:332;visibility:visible;mso-wrap-style:square;v-text-anchor:top" coordsize="326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" path="m2967,331l2967,e" filled="f" strokeweight=".16964mm">
                    <v:path arrowok="t" o:connecttype="custom" o:connectlocs="2967,331;2967,0" o:connectangles="0,0"/>
                  </v:shape>
                  <v:shape id="Freeform 300" o:spid="_x0000_s1130" style="position:absolute;left:10325;top:5349;width:3261;height:332;visibility:visible;mso-wrap-style:square;v-text-anchor:top" coordsize="326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" path="m3260,331l3260,e" filled="f" strokeweight=".16964mm">
                    <v:path arrowok="t" o:connecttype="custom" o:connectlocs="3260,331;3260,0" o:connectangles="0,0"/>
                  </v:shape>
                </v:group>
                <v:shape id="Freeform 301" o:spid="_x0000_s1131" style="position:absolute;left:4088;top:5671;width:5055;height:1;visibility:visible;mso-wrap-style:square;v-text-anchor:top" coordsize="505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" path="m,l5054,e" filled="f" strokeweight=".33928mm">
                  <v:path arrowok="t" o:connecttype="custom" o:connectlocs="0,0;5054,0" o:connectangles="0,0"/>
                </v:shape>
                <v:group id="Group 302" o:spid="_x0000_s1132" style="position:absolute;left:8849;top:5469;width:592;height:212" coordorigin="8849,5469" coordsize="592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">
                  <v:shape id="Freeform 303" o:spid="_x0000_s1133" style="position:absolute;left:8849;top:5469;width:592;height:212;visibility:visible;mso-wrap-style:square;v-text-anchor:top" coordsize="592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" path="m,211l,e" filled="f" strokeweight=".16964mm">
                    <v:path arrowok="t" o:connecttype="custom" o:connectlocs="0,211;0,0" o:connectangles="0,0"/>
                  </v:shape>
                  <v:shape id="Freeform 304" o:spid="_x0000_s1134" style="position:absolute;left:8849;top:5469;width:592;height:212;visibility:visible;mso-wrap-style:square;v-text-anchor:top" coordsize="592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" path="m274,201r317,e" filled="f" strokeweight=".16964mm">
                    <v:path arrowok="t" o:connecttype="custom" o:connectlocs="274,201;591,201" o:connectangles="0,0"/>
                  </v:shape>
                </v:group>
                <v:group id="Group 305" o:spid="_x0000_s1135" style="position:absolute;left:8849;top:5469;width:4743;height:630" coordorigin="8849,5469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">
                  <v:shape id="Freeform 306" o:spid="_x0000_s1136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" path="m581,629l581,e" filled="f" strokeweight=".33931mm">
                    <v:path arrowok="t" o:connecttype="custom" o:connectlocs="581,629;581,0" o:connectangles="0,0"/>
                  </v:shape>
                  <v:shape id="Freeform 307" o:spid="_x0000_s1137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" path="m572,201r4170,e" filled="f" strokeweight=".33931mm">
                    <v:path arrowok="t" o:connecttype="custom" o:connectlocs="572,201;4742,201" o:connectangles="0,0"/>
                  </v:shape>
                  <v:shape id="Freeform 308" o:spid="_x0000_s1138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" path="m2664,274l2664,e" filled="f" strokeweight=".33931mm">
                    <v:path arrowok="t" o:connecttype="custom" o:connectlocs="2664,274;2664,0" o:connectangles="0,0"/>
                  </v:shape>
                  <v:shape id="Freeform 309" o:spid="_x0000_s1139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" path="m3255,432l3255,e" filled="f" strokeweight=".33931mm">
                    <v:path arrowok="t" o:connecttype="custom" o:connectlocs="3255,432;3255,0" o:connectangles="0,0"/>
                  </v:shape>
                  <v:shape id="Freeform 310" o:spid="_x0000_s1140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" path="m,274l,192e" filled="f" strokeweight=".33931mm">
                    <v:path arrowok="t" o:connecttype="custom" o:connectlocs="0,274;0,192" o:connectangles="0,0"/>
                  </v:shape>
                  <v:shape id="Freeform 311" o:spid="_x0000_s1141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" path="m1476,274r,-82e" filled="f" strokeweight=".33931mm">
                    <v:path arrowok="t" o:connecttype="custom" o:connectlocs="1476,274;1476,192" o:connectangles="0,0"/>
                  </v:shape>
                  <v:shape id="Freeform 312" o:spid="_x0000_s1142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" path="m2068,274r,-82e" filled="f" strokeweight=".33931mm">
                    <v:path arrowok="t" o:connecttype="custom" o:connectlocs="2068,274;2068,192" o:connectangles="0,0"/>
                  </v:shape>
                  <v:shape id="Freeform 313" o:spid="_x0000_s1143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" path="m2366,274r,-82e" filled="f" strokeweight=".33931mm">
                    <v:path arrowok="t" o:connecttype="custom" o:connectlocs="2366,274;2366,192" o:connectangles="0,0"/>
                  </v:shape>
                  <v:shape id="Freeform 314" o:spid="_x0000_s1144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" path="m4443,274r,-82e" filled="f" strokeweight=".33931mm">
                    <v:path arrowok="t" o:connecttype="custom" o:connectlocs="4443,274;4443,192" o:connectangles="0,0"/>
                  </v:shape>
                  <v:shape id="Freeform 315" o:spid="_x0000_s1145" style="position:absolute;left:8849;top:5469;width:4743;height:630;visibility:visible;mso-wrap-style:square;v-text-anchor:top" coordsize="4743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" path="m4737,274r,-82e" filled="f" strokeweight=".33931mm">
                    <v:path arrowok="t" o:connecttype="custom" o:connectlocs="4737,274;4737,192" o:connectangles="0,0"/>
                  </v:shape>
                </v:group>
                <v:group id="Group 316" o:spid="_x0000_s1146" style="position:absolute;left:8849;top:5743;width:4738;height:77" coordorigin="8849,5743" coordsize="4738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">
                  <v:shape id="Freeform 317" o:spid="_x0000_s1147" style="position:absolute;left:8849;top:5743;width:4738;height:77;visibility:visible;mso-wrap-style:square;v-text-anchor:top" coordsize="4738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" path="m,76l,e" filled="f" strokeweight=".16964mm">
                    <v:path arrowok="t" o:connecttype="custom" o:connectlocs="0,76;0,0" o:connectangles="0,0"/>
                  </v:shape>
                  <v:shape id="Freeform 318" o:spid="_x0000_s1148" style="position:absolute;left:8849;top:5743;width:4738;height:77;visibility:visible;mso-wrap-style:square;v-text-anchor:top" coordsize="4738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" path="m283,76l283,e" filled="f" strokeweight=".16964mm">
                    <v:path arrowok="t" o:connecttype="custom" o:connectlocs="283,76;283,0" o:connectangles="0,0"/>
                  </v:shape>
                  <v:shape id="Freeform 319" o:spid="_x0000_s1149" style="position:absolute;left:8849;top:5743;width:4738;height:77;visibility:visible;mso-wrap-style:square;v-text-anchor:top" coordsize="4738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" path="m1476,76r,-76e" filled="f" strokeweight=".16964mm">
                    <v:path arrowok="t" o:connecttype="custom" o:connectlocs="1476,76;1476,0" o:connectangles="0,0"/>
                  </v:shape>
                  <v:shape id="Freeform 320" o:spid="_x0000_s1150" style="position:absolute;left:8849;top:5743;width:4738;height:77;visibility:visible;mso-wrap-style:square;v-text-anchor:top" coordsize="4738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" path="m2068,76r,-76e" filled="f" strokeweight=".16964mm">
                    <v:path arrowok="t" o:connecttype="custom" o:connectlocs="2068,76;2068,0" o:connectangles="0,0"/>
                  </v:shape>
                  <v:shape id="Freeform 321" o:spid="_x0000_s1151" style="position:absolute;left:8849;top:5743;width:4738;height:77;visibility:visible;mso-wrap-style:square;v-text-anchor:top" coordsize="4738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" path="m2366,76r,-76e" filled="f" strokeweight=".16964mm">
                    <v:path arrowok="t" o:connecttype="custom" o:connectlocs="2366,76;2366,0" o:connectangles="0,0"/>
                  </v:shape>
                  <v:shape id="Freeform 322" o:spid="_x0000_s1152" style="position:absolute;left:8849;top:5743;width:4738;height:77;visibility:visible;mso-wrap-style:square;v-text-anchor:top" coordsize="4738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" path="m4443,76r,-76e" filled="f" strokeweight=".16964mm">
                    <v:path arrowok="t" o:connecttype="custom" o:connectlocs="4443,76;4443,0" o:connectangles="0,0"/>
                  </v:shape>
                  <v:shape id="Freeform 323" o:spid="_x0000_s1153" style="position:absolute;left:8849;top:5743;width:4738;height:77;visibility:visible;mso-wrap-style:square;v-text-anchor:top" coordsize="4738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" path="m4737,76r,-76e" filled="f" strokeweight=".16964mm">
                    <v:path arrowok="t" o:connecttype="custom" o:connectlocs="4737,76;4737,0" o:connectangles="0,0"/>
                  </v:shape>
                </v:group>
                <v:group id="Group 324" o:spid="_x0000_s1154" style="position:absolute;left:4088;top:5820;width:9509;height:82" coordorigin="4088,5820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">
                  <v:shape id="Freeform 325" o:spid="_x0000_s1155" style="position:absolute;left:4088;top:5820;width:9509;height:82;visibility:visible;mso-wrap-style:square;v-text-anchor:top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" path="m,72r9508,e" filled="f" strokeweight=".33931mm">
                    <v:path arrowok="t" o:connecttype="custom" o:connectlocs="0,72;9508,72" o:connectangles="0,0"/>
                  </v:shape>
                  <v:shape id="Freeform 326" o:spid="_x0000_s1156" style="position:absolute;left:4088;top:5820;width:9509;height:82;visibility:visible;mso-wrap-style:square;v-text-anchor:top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" path="m4761,81r,-81e" filled="f" strokeweight=".33931mm">
                    <v:path arrowok="t" o:connecttype="custom" o:connectlocs="4761,81;4761,0" o:connectangles="0,0"/>
                  </v:shape>
                  <v:shape id="Freeform 327" o:spid="_x0000_s1157" style="position:absolute;left:4088;top:5820;width:9509;height:82;visibility:visible;mso-wrap-style:square;v-text-anchor:top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" path="m5045,81r,-81e" filled="f" strokeweight=".33931mm">
                    <v:path arrowok="t" o:connecttype="custom" o:connectlocs="5045,81;5045,0" o:connectangles="0,0"/>
                  </v:shape>
                  <v:shape id="Freeform 328" o:spid="_x0000_s1158" style="position:absolute;left:4088;top:5820;width:9509;height:82;visibility:visible;mso-wrap-style:square;v-text-anchor:top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" path="m6237,81r,-81e" filled="f" strokeweight=".33931mm">
                    <v:path arrowok="t" o:connecttype="custom" o:connectlocs="6237,81;6237,0" o:connectangles="0,0"/>
                  </v:shape>
                  <v:shape id="Freeform 329" o:spid="_x0000_s1159" style="position:absolute;left:4088;top:5820;width:9509;height:82;visibility:visible;mso-wrap-style:square;v-text-anchor:top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" path="m6829,81r,-81e" filled="f" strokeweight=".33931mm">
                    <v:path arrowok="t" o:connecttype="custom" o:connectlocs="6829,81;6829,0" o:connectangles="0,0"/>
                  </v:shape>
                  <v:shape id="Freeform 330" o:spid="_x0000_s1160" style="position:absolute;left:4088;top:5820;width:9509;height:82;visibility:visible;mso-wrap-style:square;v-text-anchor:top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" path="m7127,81r,-81e" filled="f" strokeweight=".33931mm">
                    <v:path arrowok="t" o:connecttype="custom" o:connectlocs="7127,81;7127,0" o:connectangles="0,0"/>
                  </v:shape>
                  <v:shape id="Freeform 331" o:spid="_x0000_s1161" style="position:absolute;left:4088;top:5820;width:9509;height:82;visibility:visible;mso-wrap-style:square;v-text-anchor:top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" path="m9205,81r,-81e" filled="f" strokeweight=".33931mm">
                    <v:path arrowok="t" o:connecttype="custom" o:connectlocs="9205,81;9205,0" o:connectangles="0,0"/>
                  </v:shape>
                  <v:shape id="Freeform 332" o:spid="_x0000_s1162" style="position:absolute;left:4088;top:5820;width:9509;height:82;visibility:visible;mso-wrap-style:square;v-text-anchor:top" coordsize="9509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" path="m9498,81r,-81e" filled="f" strokeweight=".33931mm">
                    <v:path arrowok="t" o:connecttype="custom" o:connectlocs="9498,81;9498,0" o:connectangles="0,0"/>
                  </v:shape>
                </v:group>
                <v:group id="Group 333" o:spid="_x0000_s1163" style="position:absolute;left:8849;top:5882;width:4738;height:371" coordorigin="8849,5882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">
                  <v:shape id="Freeform 334" o:spid="_x0000_s1164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" path="m,105l,e" filled="f" strokeweight=".16964mm">
                    <v:path arrowok="t" o:connecttype="custom" o:connectlocs="0,105;0,0" o:connectangles="0,0"/>
                  </v:shape>
                  <v:shape id="Freeform 335" o:spid="_x0000_s1165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" path="m283,105l283,e" filled="f" strokeweight=".16964mm">
                    <v:path arrowok="t" o:connecttype="custom" o:connectlocs="283,105;283,0" o:connectangles="0,0"/>
                  </v:shape>
                  <v:shape id="Freeform 336" o:spid="_x0000_s1166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" path="m1476,105l1476,e" filled="f" strokeweight=".16964mm">
                    <v:path arrowok="t" o:connecttype="custom" o:connectlocs="1476,105;1476,0" o:connectangles="0,0"/>
                  </v:shape>
                  <v:shape id="Freeform 337" o:spid="_x0000_s1167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" path="m2068,105l2068,e" filled="f" strokeweight=".16964mm">
                    <v:path arrowok="t" o:connecttype="custom" o:connectlocs="2068,105;2068,0" o:connectangles="0,0"/>
                  </v:shape>
                  <v:shape id="Freeform 338" o:spid="_x0000_s1168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" path="m2366,105l2366,e" filled="f" strokeweight=".16964mm">
                    <v:path arrowok="t" o:connecttype="custom" o:connectlocs="2366,105;2366,0" o:connectangles="0,0"/>
                  </v:shape>
                  <v:shape id="Freeform 339" o:spid="_x0000_s1169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" path="m2664,105l2664,e" filled="f" strokeweight=".16964mm">
                    <v:path arrowok="t" o:connecttype="custom" o:connectlocs="2664,105;2664,0" o:connectangles="0,0"/>
                  </v:shape>
                  <v:shape id="Freeform 340" o:spid="_x0000_s1170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" path="m3255,105l3255,e" filled="f" strokeweight=".16964mm">
                    <v:path arrowok="t" o:connecttype="custom" o:connectlocs="3255,105;3255,0" o:connectangles="0,0"/>
                  </v:shape>
                  <v:shape id="Freeform 341" o:spid="_x0000_s1171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" path="m3972,211r481,e" filled="f" strokeweight=".16964mm">
                    <v:path arrowok="t" o:connecttype="custom" o:connectlocs="3972,211;4453,211" o:connectangles="0,0"/>
                  </v:shape>
                  <v:shape id="Freeform 342" o:spid="_x0000_s1172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" path="m4443,105l4443,e" filled="f" strokeweight=".16964mm">
                    <v:path arrowok="t" o:connecttype="custom" o:connectlocs="4443,105;4443,0" o:connectangles="0,0"/>
                  </v:shape>
                  <v:shape id="Freeform 343" o:spid="_x0000_s1173" style="position:absolute;left:8849;top:5882;width:4738;height:371;visibility:visible;mso-wrap-style:square;v-text-anchor:top" coordsize="473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" path="m4737,370l4737,e" filled="f" strokeweight=".16964mm">
                    <v:path arrowok="t" o:connecttype="custom" o:connectlocs="4737,370;4737,0" o:connectangles="0,0"/>
                  </v:shape>
                </v:group>
                <v:shape id="Freeform 344" o:spid="_x0000_s1174" style="position:absolute;left:4088;top:6094;width:400;height:1;visibility:visible;mso-wrap-style:square;v-text-anchor:top" coordsize="4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" path="m,l399,e" filled="f" strokeweight=".33928mm">
                  <v:path arrowok="t" o:connecttype="custom" o:connectlocs="0,0;399,0" o:connectangles="0,0"/>
                </v:shape>
                <v:shape id="Freeform 345" o:spid="_x0000_s1175" style="position:absolute;left:4487;top:6094;width:198;height:1;visibility:visible;mso-wrap-style:square;v-text-anchor:top" coordsize="19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" path="m,l197,e" filled="f" strokeweight=".16964mm">
                  <v:path arrowok="t" o:connecttype="custom" o:connectlocs="0,0;197,0" o:connectangles="0,0"/>
                </v:shape>
                <v:shape id="Freeform 346" o:spid="_x0000_s1176" style="position:absolute;left:4684;top:6094;width:3079;height:1;visibility:visible;mso-wrap-style:square;v-text-anchor:top" coordsize="307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" path="m,l3078,e" filled="f" strokeweight=".33928mm">
                  <v:path arrowok="t" o:connecttype="custom" o:connectlocs="0,0;3078,0" o:connectangles="0,0"/>
                </v:shape>
                <v:shape id="Freeform 347" o:spid="_x0000_s1177" style="position:absolute;left:7762;top:6094;width:1097;height:1;visibility:visible;mso-wrap-style:square;v-text-anchor:top" coordsize="1097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" path="m,l1096,e" filled="f" strokeweight=".16964mm">
                  <v:path arrowok="t" o:connecttype="custom" o:connectlocs="0,0;1096,0" o:connectangles="0,0"/>
                </v:shape>
                <v:group id="Group 348" o:spid="_x0000_s1178" style="position:absolute;left:8839;top:5988;width:303;height:116" coordorigin="8839,5988" coordsize="303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">
                  <v:shape id="Freeform 349" o:spid="_x0000_s1179" style="position:absolute;left:8839;top:5988;width:303;height:116;visibility:visible;mso-wrap-style:square;v-text-anchor:top" coordsize="303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" path="m9,110l9,e" filled="f" strokeweight=".33931mm">
                    <v:path arrowok="t" o:connecttype="custom" o:connectlocs="9,110;9,0" o:connectangles="0,0"/>
                  </v:shape>
                  <v:shape id="Freeform 350" o:spid="_x0000_s1180" style="position:absolute;left:8839;top:5988;width:303;height:116;visibility:visible;mso-wrap-style:square;v-text-anchor:top" coordsize="303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" path="m,105r302,e" filled="f" strokeweight=".33931mm">
                    <v:path arrowok="t" o:connecttype="custom" o:connectlocs="0,105;302,105" o:connectangles="0,0"/>
                  </v:shape>
                  <v:shape id="Freeform 351" o:spid="_x0000_s1181" style="position:absolute;left:8839;top:5988;width:303;height:116;visibility:visible;mso-wrap-style:square;v-text-anchor:top" coordsize="303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" path="m293,115l293,e" filled="f" strokeweight=".33931mm">
                    <v:path arrowok="t" o:connecttype="custom" o:connectlocs="293,115;293,0" o:connectangles="0,0"/>
                  </v:shape>
                </v:group>
                <v:shape id="Freeform 352" o:spid="_x0000_s1182" style="position:absolute;left:9123;top:6094;width:746;height:1;visibility:visible;mso-wrap-style:square;v-text-anchor:top" coordsize="746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" path="m,l745,e" filled="f" strokeweight=".16964mm">
                  <v:path arrowok="t" o:connecttype="custom" o:connectlocs="0,0;745,0" o:connectangles="0,0"/>
                </v:shape>
                <v:shape id="Freeform 353" o:spid="_x0000_s1183" style="position:absolute;left:9868;top:6094;width:279;height:1;visibility:visible;mso-wrap-style:square;v-text-anchor:top" coordsize="27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" path="m,l278,e" filled="f" strokeweight=".33928mm">
                  <v:path arrowok="t" o:connecttype="custom" o:connectlocs="0,0;278,0" o:connectangles="0,0"/>
                </v:shape>
                <v:shape id="Freeform 354" o:spid="_x0000_s1184" style="position:absolute;left:10138;top:6094;width:198;height:1;visibility:visible;mso-wrap-style:square;v-text-anchor:top" coordsize="19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" path="m,l197,e" filled="f" strokeweight=".16964mm">
                  <v:path arrowok="t" o:connecttype="custom" o:connectlocs="0,0;197,0" o:connectangles="0,0"/>
                </v:shape>
                <v:group id="Group 355" o:spid="_x0000_s1185" style="position:absolute;left:10316;top:5988;width:472;height:111" coordorigin="10316,5988" coordsize="472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">
                  <v:shape id="Freeform 356" o:spid="_x0000_s1186" style="position:absolute;left:10316;top:5988;width:472;height:111;visibility:visible;mso-wrap-style:square;v-text-anchor:top" coordsize="472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" path="m9,110l9,e" filled="f" strokeweight=".33931mm">
                    <v:path arrowok="t" o:connecttype="custom" o:connectlocs="9,110;9,0" o:connectangles="0,0"/>
                  </v:shape>
                  <v:shape id="Freeform 357" o:spid="_x0000_s1187" style="position:absolute;left:10316;top:5988;width:472;height:111;visibility:visible;mso-wrap-style:square;v-text-anchor:top" coordsize="472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" path="m,105r471,e" filled="f" strokeweight=".33931mm">
                    <v:path arrowok="t" o:connecttype="custom" o:connectlocs="0,105;471,105" o:connectangles="0,0"/>
                  </v:shape>
                </v:group>
                <v:shape id="Freeform 358" o:spid="_x0000_s1188" style="position:absolute;left:10787;top:6094;width:140;height:1;visibility:visible;mso-wrap-style:square;v-text-anchor:top" coordsize="14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" path="m,l139,e" filled="f" strokeweight=".16964mm">
                  <v:path arrowok="t" o:connecttype="custom" o:connectlocs="0,0;139,0" o:connectangles="0,0"/>
                </v:shape>
                <v:shape id="Freeform 359" o:spid="_x0000_s1189" style="position:absolute;left:10917;top:5988;width:1;height:111;visibility:visible;mso-wrap-style:square;v-text-anchor:top" coordsize="1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" path="m,110l,e" filled="f" strokeweight=".33931mm">
                  <v:path arrowok="t" o:connecttype="custom" o:connectlocs="0,110;0,0" o:connectangles="0,0"/>
                </v:shape>
                <v:shape id="Freeform 360" o:spid="_x0000_s1190" style="position:absolute;left:10907;top:6094;width:1068;height:1;visibility:visible;mso-wrap-style:square;v-text-anchor:top" coordsize="106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" path="m,l1067,e" filled="f" strokeweight=".50892mm">
                  <v:path arrowok="t" o:connecttype="custom" o:connectlocs="0,0;1067,0" o:connectangles="0,0"/>
                </v:shape>
                <v:shape id="Freeform 361" o:spid="_x0000_s1191" style="position:absolute;left:11513;top:5988;width:1;height:121;visibility:visible;mso-wrap-style:square;v-text-anchor:top" coordsize="1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" path="m,120l,e" filled="f" strokeweight=".33931mm">
                  <v:path arrowok="t" o:connecttype="custom" o:connectlocs="0,120;0,0" o:connectangles="0,0"/>
                </v:shape>
                <v:shape id="Freeform 362" o:spid="_x0000_s1192" style="position:absolute;left:11975;top:6094;width:140;height:1;visibility:visible;mso-wrap-style:square;v-text-anchor:top" coordsize="14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" path="m,l139,e" filled="f" strokeweight=".16964mm">
                  <v:path arrowok="t" o:connecttype="custom" o:connectlocs="0,0;139,0" o:connectangles="0,0"/>
                </v:shape>
                <v:group id="Group 363" o:spid="_x0000_s1193" style="position:absolute;left:12095;top:5988;width:1496;height:111" coordorigin="12095,5988" coordsize="1496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">
                  <v:shape id="Freeform 364" o:spid="_x0000_s1194" style="position:absolute;left:12095;top:5988;width:1496;height:111;visibility:visible;mso-wrap-style:square;v-text-anchor:top" coordsize="1496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" path="m9,110l9,e" filled="f" strokeweight=".33931mm">
                    <v:path arrowok="t" o:connecttype="custom" o:connectlocs="9,110;9,0" o:connectangles="0,0"/>
                  </v:shape>
                  <v:shape id="Freeform 365" o:spid="_x0000_s1195" style="position:absolute;left:12095;top:5988;width:1496;height:111;visibility:visible;mso-wrap-style:square;v-text-anchor:top" coordsize="1496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" path="m,105r726,e" filled="f" strokeweight=".33931mm">
                    <v:path arrowok="t" o:connecttype="custom" o:connectlocs="0,105;726,105" o:connectangles="0,0"/>
                  </v:shape>
                  <v:shape id="Freeform 366" o:spid="_x0000_s1196" style="position:absolute;left:12095;top:5988;width:1496;height:111;visibility:visible;mso-wrap-style:square;v-text-anchor:top" coordsize="1496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" path="m1197,110l1197,e" filled="f" strokeweight=".33931mm">
                    <v:path arrowok="t" o:connecttype="custom" o:connectlocs="1197,110;1197,0" o:connectangles="0,0"/>
                  </v:shape>
                  <v:shape id="Freeform 367" o:spid="_x0000_s1197" style="position:absolute;left:12095;top:5988;width:1496;height:111;visibility:visible;mso-wrap-style:square;v-text-anchor:top" coordsize="1496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" path="m1187,105r308,e" filled="f" strokeweight=".33931mm">
                    <v:path arrowok="t" o:connecttype="custom" o:connectlocs="1187,105;1495,105" o:connectangles="0,0"/>
                  </v:shape>
                </v:group>
                <v:group id="Group 368" o:spid="_x0000_s1198" style="position:absolute;left:8849;top:6084;width:2069;height:751" coordorigin="8849,6084" coordsize="2069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">
                  <v:shape id="Freeform 369" o:spid="_x0000_s1199" style="position:absolute;left:8849;top:6084;width:2069;height:751;visibility:visible;mso-wrap-style:square;v-text-anchor:top" coordsize="2069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" path="m,745l,4e" filled="f" strokeweight=".16964mm">
                    <v:path arrowok="t" o:connecttype="custom" o:connectlocs="0,745;0,4" o:connectangles="0,0"/>
                  </v:shape>
                  <v:shape id="Freeform 370" o:spid="_x0000_s1200" style="position:absolute;left:8849;top:6084;width:2069;height:751;visibility:visible;mso-wrap-style:square;v-text-anchor:top" coordsize="2069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" path="m283,168l283,e" filled="f" strokeweight=".16964mm">
                    <v:path arrowok="t" o:connecttype="custom" o:connectlocs="283,168;283,0" o:connectangles="0,0"/>
                  </v:shape>
                  <v:shape id="Freeform 371" o:spid="_x0000_s1201" style="position:absolute;left:8849;top:6084;width:2069;height:751;visibility:visible;mso-wrap-style:square;v-text-anchor:top" coordsize="2069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" path="m1476,370r,-366e" filled="f" strokeweight=".16964mm">
                    <v:path arrowok="t" o:connecttype="custom" o:connectlocs="1476,370;1476,4" o:connectangles="0,0"/>
                  </v:shape>
                  <v:shape id="Freeform 372" o:spid="_x0000_s1202" style="position:absolute;left:8849;top:6084;width:2069;height:751;visibility:visible;mso-wrap-style:square;v-text-anchor:top" coordsize="2069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" path="m2068,750r,-746e" filled="f" strokeweight=".16964mm">
                    <v:path arrowok="t" o:connecttype="custom" o:connectlocs="2068,750;2068,4" o:connectangles="0,0"/>
                  </v:shape>
                </v:group>
                <v:shape id="Freeform 373" o:spid="_x0000_s1203" style="position:absolute;left:11215;top:5988;width:1;height:265;visibility:visible;mso-wrap-style:square;v-text-anchor:top" coordsize="1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" path="m,264l,e" filled="f" strokeweight=".50897mm">
                  <v:path arrowok="t" o:connecttype="custom" o:connectlocs="0,264;0,0" o:connectangles="0,0"/>
                </v:shape>
                <v:shape id="Freeform 374" o:spid="_x0000_s1204" style="position:absolute;left:11513;top:6080;width:1;height:558;visibility:visible;mso-wrap-style:square;v-text-anchor:top" coordsize="1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" path="m,557l,e" filled="f" strokeweight=".16964mm">
                  <v:path arrowok="t" o:connecttype="custom" o:connectlocs="0,557;0,0" o:connectangles="0,0"/>
                </v:shape>
                <v:shape id="Freeform 375" o:spid="_x0000_s1205" style="position:absolute;left:11508;top:6243;width:2083;height:1;visibility:visible;mso-wrap-style:square;v-text-anchor:top" coordsize="208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" path="m,l2082,e" filled="f" strokeweight=".33928mm">
                  <v:path arrowok="t" o:connecttype="custom" o:connectlocs="0,0;2082,0" o:connectangles="0,0"/>
                </v:shape>
                <v:group id="Group 376" o:spid="_x0000_s1206" style="position:absolute;left:12105;top:6089;width:1188;height:164" coordorigin="12105,6089" coordsize="1188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">
                  <v:shape id="Freeform 377" o:spid="_x0000_s1207" style="position:absolute;left:12105;top:6089;width:1188;height:164;visibility:visible;mso-wrap-style:square;v-text-anchor:top" coordsize="1188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" path="m,163l,e" filled="f" strokeweight=".16964mm">
                    <v:path arrowok="t" o:connecttype="custom" o:connectlocs="0,163;0,0" o:connectangles="0,0"/>
                  </v:shape>
                  <v:shape id="Freeform 378" o:spid="_x0000_s1208" style="position:absolute;left:12105;top:6089;width:1188;height:164;visibility:visible;mso-wrap-style:square;v-text-anchor:top" coordsize="1188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" path="m1187,163l1187,e" filled="f" strokeweight=".16964mm">
                    <v:path arrowok="t" o:connecttype="custom" o:connectlocs="1187,163;1187,0" o:connectangles="0,0"/>
                  </v:shape>
                </v:group>
                <v:shape id="Freeform 379" o:spid="_x0000_s1209" style="position:absolute;left:4088;top:6243;width:7138;height:1;visibility:visible;mso-wrap-style:square;v-text-anchor:top" coordsize="713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" path="m,l7137,e" filled="f" strokeweight=".33928mm">
                  <v:path arrowok="t" o:connecttype="custom" o:connectlocs="0,0;7137,0" o:connectangles="0,0"/>
                </v:shape>
                <v:shape id="Freeform 380" o:spid="_x0000_s1210" style="position:absolute;left:11205;top:6243;width:313;height:1;visibility:visible;mso-wrap-style:square;v-text-anchor:top" coordsize="31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" path="m,l312,e" filled="f" strokeweight=".16964mm">
                  <v:path arrowok="t" o:connecttype="custom" o:connectlocs="0,0;312,0" o:connectangles="0,0"/>
                </v:shape>
                <v:shape id="Freeform 381" o:spid="_x0000_s1211" style="position:absolute;left:9133;top:6233;width:1;height:217;visibility:visible;mso-wrap-style:square;v-text-anchor:top" coordsize="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" path="m,216l,e" filled="f" strokeweight=".33931mm">
                  <v:path arrowok="t" o:connecttype="custom" o:connectlocs="0,216;0,0" o:connectangles="0,0"/>
                </v:shape>
                <v:shape id="Freeform 382" o:spid="_x0000_s1212" style="position:absolute;left:4088;top:6440;width:7888;height:1;visibility:visible;mso-wrap-style:square;v-text-anchor:top" coordsize="788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" path="m,l7887,e" filled="f" strokeweight=".50892mm">
                  <v:path arrowok="t" o:connecttype="custom" o:connectlocs="0,0;7887,0" o:connectangles="0,0"/>
                </v:shape>
                <v:shape id="Freeform 383" o:spid="_x0000_s1213" style="position:absolute;left:11215;top:6233;width:1;height:597;visibility:visible;mso-wrap-style:square;v-text-anchor:top" coordsize="1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" path="m,596l,e" filled="f" strokeweight=".16964mm">
                  <v:path arrowok="t" o:connecttype="custom" o:connectlocs="0,596;0,0" o:connectangles="0,0"/>
                </v:shape>
                <v:shape id="Freeform 384" o:spid="_x0000_s1214" style="position:absolute;left:4088;top:6628;width:6060;height:1;visibility:visible;mso-wrap-style:square;v-text-anchor:top" coordsize="606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" path="m,l6059,e" filled="f" strokeweight=".33928mm">
                  <v:path arrowok="t" o:connecttype="custom" o:connectlocs="0,0;6059,0" o:connectangles="0,0"/>
                </v:shape>
                <v:group id="Group 385" o:spid="_x0000_s1215" style="position:absolute;left:9133;top:6431;width:1208;height:207" coordorigin="9133,6431" coordsize="1208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">
                  <v:shape id="Freeform 386" o:spid="_x0000_s1216" style="position:absolute;left:9133;top:6431;width:1208;height:207;visibility:visible;mso-wrap-style:square;v-text-anchor:top" coordsize="1208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" path="m,206l,e" filled="f" strokeweight=".16964mm">
                    <v:path arrowok="t" o:connecttype="custom" o:connectlocs="0,206;0,0" o:connectangles="0,0"/>
                  </v:shape>
                  <v:shape id="Freeform 387" o:spid="_x0000_s1217" style="position:absolute;left:9133;top:6431;width:1208;height:207;visibility:visible;mso-wrap-style:square;v-text-anchor:top" coordsize="1208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" path="m1005,197r202,e" filled="f" strokeweight=".16964mm">
                    <v:path arrowok="t" o:connecttype="custom" o:connectlocs="1005,197;1207,197" o:connectangles="0,0"/>
                  </v:shape>
                </v:group>
                <v:shape id="Freeform 388" o:spid="_x0000_s1218" style="position:absolute;left:10325;top:6426;width:1;height:611;visibility:visible;mso-wrap-style:square;v-text-anchor:top" coordsize="1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" path="m,610l,e" filled="f" strokeweight=".50897mm">
                  <v:path arrowok="t" o:connecttype="custom" o:connectlocs="0,610;0,0" o:connectangles="0,0"/>
                </v:shape>
                <v:group id="Group 389" o:spid="_x0000_s1219" style="position:absolute;left:9133;top:6618;width:2843;height:419" coordorigin="9133,6618" coordsize="2843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">
                  <v:shape id="Freeform 390" o:spid="_x0000_s1220" style="position:absolute;left:9133;top:6618;width:2843;height:419;visibility:visible;mso-wrap-style:square;v-text-anchor:top" coordsize="2843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" path="m1178,9r1664,e" filled="f" strokeweight=".33931mm">
                    <v:path arrowok="t" o:connecttype="custom" o:connectlocs="1178,9;2842,9" o:connectangles="0,0"/>
                  </v:shape>
                  <v:shape id="Freeform 391" o:spid="_x0000_s1221" style="position:absolute;left:9133;top:6618;width:2843;height:419;visibility:visible;mso-wrap-style:square;v-text-anchor:top" coordsize="2843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" path="m,418l,e" filled="f" strokeweight=".33931mm">
                    <v:path arrowok="t" o:connecttype="custom" o:connectlocs="0,418;0,0" o:connectangles="0,0"/>
                  </v:shape>
                </v:group>
                <v:shape id="Freeform 392" o:spid="_x0000_s1222" style="position:absolute;left:4088;top:6820;width:7888;height:1;visibility:visible;mso-wrap-style:square;v-text-anchor:top" coordsize="788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" path="m,l7887,e" filled="f" strokeweight=".50892mm">
                  <v:path arrowok="t" o:connecttype="custom" o:connectlocs="0,0;7887,0" o:connectangles="0,0"/>
                </v:shape>
                <v:group id="Group 393" o:spid="_x0000_s1223" style="position:absolute;left:4088;top:6618;width:7426;height:419" coordorigin="4088,6618" coordsize="7426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">
                  <v:shape id="Freeform 394" o:spid="_x0000_s1224" style="position:absolute;left:4088;top:6618;width:7426;height:419;visibility:visible;mso-wrap-style:square;v-text-anchor:top" coordsize="7426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" path="m7425,418l7425,e" filled="f" strokeweight=".33931mm">
                    <v:path arrowok="t" o:connecttype="custom" o:connectlocs="7425,418;7425,0" o:connectangles="0,0"/>
                  </v:shape>
                  <v:shape id="Freeform 395" o:spid="_x0000_s1225" style="position:absolute;left:4088;top:6618;width:7426;height:419;visibility:visible;mso-wrap-style:square;v-text-anchor:top" coordsize="7426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" path="m,408r6699,e" filled="f" strokeweight=".33931mm">
                    <v:path arrowok="t" o:connecttype="custom" o:connectlocs="0,408;6699,408" o:connectangles="0,0"/>
                  </v:shape>
                  <v:shape id="Freeform 396" o:spid="_x0000_s1226" style="position:absolute;left:4088;top:6618;width:7426;height:419;visibility:visible;mso-wrap-style:square;v-text-anchor:top" coordsize="7426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" path="m4761,418r,-226e" filled="f" strokeweight=".33931mm">
                    <v:path arrowok="t" o:connecttype="custom" o:connectlocs="4761,418;4761,192" o:connectangles="0,0"/>
                  </v:shape>
                </v:group>
                <v:shape id="Freeform 397" o:spid="_x0000_s1227" style="position:absolute;left:10787;top:7027;width:140;height:1;visibility:visible;mso-wrap-style:square;v-text-anchor:top" coordsize="14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" path="m,l139,e" filled="f" strokeweight=".16964mm">
                  <v:path arrowok="t" o:connecttype="custom" o:connectlocs="0,0;139,0" o:connectangles="0,0"/>
                </v:shape>
                <v:group id="Group 398" o:spid="_x0000_s1228" style="position:absolute;left:4088;top:6806;width:7888;height:404" coordorigin="4088,6806" coordsize="7888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">
                  <v:shape id="Freeform 399" o:spid="_x0000_s1229" style="position:absolute;left:4088;top:6806;width:7888;height:404;visibility:visible;mso-wrap-style:square;v-text-anchor:top" coordsize="7888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" path="m6829,403l6829,e" filled="f" strokeweight=".33931mm">
                    <v:path arrowok="t" o:connecttype="custom" o:connectlocs="6829,403;6829,0" o:connectangles="0,0"/>
                  </v:shape>
                  <v:shape id="Freeform 400" o:spid="_x0000_s1230" style="position:absolute;left:4088;top:6806;width:7888;height:404;visibility:visible;mso-wrap-style:square;v-text-anchor:top" coordsize="7888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" path="m6819,221r1068,e" filled="f" strokeweight=".33931mm">
                    <v:path arrowok="t" o:connecttype="custom" o:connectlocs="6819,221;7887,221" o:connectangles="0,0"/>
                  </v:shape>
                  <v:shape id="Freeform 401" o:spid="_x0000_s1231" style="position:absolute;left:4088;top:6806;width:7888;height:404;visibility:visible;mso-wrap-style:square;v-text-anchor:top" coordsize="7888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" path="m7127,230r,-226e" filled="f" strokeweight=".33931mm">
                    <v:path arrowok="t" o:connecttype="custom" o:connectlocs="7127,230;7127,4" o:connectangles="0,0"/>
                  </v:shape>
                  <v:shape id="Freeform 402" o:spid="_x0000_s1232" style="position:absolute;left:4088;top:6806;width:7888;height:404;visibility:visible;mso-wrap-style:square;v-text-anchor:top" coordsize="7888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" path="m,394r6838,e" filled="f" strokeweight=".33931mm">
                    <v:path arrowok="t" o:connecttype="custom" o:connectlocs="0,394;6838,394" o:connectangles="0,0"/>
                  </v:shape>
                </v:group>
                <v:group id="Group 403" o:spid="_x0000_s1233" style="position:absolute;left:8849;top:7017;width:2670;height:780" coordorigin="8849,7017" coordsize="2670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">
                  <v:shape id="Freeform 404" o:spid="_x0000_s1234" style="position:absolute;left:8849;top:7017;width:2670;height:780;visibility:visible;mso-wrap-style:square;v-text-anchor:top" coordsize="2670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" path="m,379l,e" filled="f" strokeweight=".16964mm">
                    <v:path arrowok="t" o:connecttype="custom" o:connectlocs="0,379;0,0" o:connectangles="0,0"/>
                  </v:shape>
                  <v:shape id="Freeform 405" o:spid="_x0000_s1235" style="position:absolute;left:8849;top:7017;width:2670;height:780;visibility:visible;mso-wrap-style:square;v-text-anchor:top" coordsize="2670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" path="m283,192l283,e" filled="f" strokeweight=".16964mm">
                    <v:path arrowok="t" o:connecttype="custom" o:connectlocs="283,192;283,0" o:connectangles="0,0"/>
                  </v:shape>
                  <v:shape id="Freeform 406" o:spid="_x0000_s1236" style="position:absolute;left:8849;top:7017;width:2670;height:780;visibility:visible;mso-wrap-style:square;v-text-anchor:top" coordsize="2670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" path="m1476,779l1476,e" filled="f" strokeweight=".16964mm">
                    <v:path arrowok="t" o:connecttype="custom" o:connectlocs="1476,779;1476,0" o:connectangles="0,0"/>
                  </v:shape>
                  <v:shape id="Freeform 407" o:spid="_x0000_s1237" style="position:absolute;left:8849;top:7017;width:2670;height:780;visibility:visible;mso-wrap-style:square;v-text-anchor:top" coordsize="2670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" path="m2058,182r611,e" filled="f" strokeweight=".16964mm">
                    <v:path arrowok="t" o:connecttype="custom" o:connectlocs="2058,182;2669,182" o:connectangles="0,0"/>
                  </v:shape>
                  <v:shape id="Freeform 408" o:spid="_x0000_s1238" style="position:absolute;left:8849;top:7017;width:2670;height:780;visibility:visible;mso-wrap-style:square;v-text-anchor:top" coordsize="2670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" path="m2366,779l2366,e" filled="f" strokeweight=".16964mm">
                    <v:path arrowok="t" o:connecttype="custom" o:connectlocs="2366,779;2366,0" o:connectangles="0,0"/>
                  </v:shape>
                  <v:shape id="Freeform 409" o:spid="_x0000_s1239" style="position:absolute;left:8849;top:7017;width:2670;height:780;visibility:visible;mso-wrap-style:square;v-text-anchor:top" coordsize="2670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" path="m2664,379l2664,e" filled="f" strokeweight=".16964mm">
                    <v:path arrowok="t" o:connecttype="custom" o:connectlocs="2664,379;2664,0" o:connectangles="0,0"/>
                  </v:shape>
                </v:group>
                <v:group id="Group 410" o:spid="_x0000_s1240" style="position:absolute;left:4088;top:7200;width:8734;height:188" coordorigin="4088,7200" coordsize="8734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">
                  <v:shape id="Freeform 411" o:spid="_x0000_s1241" style="position:absolute;left:4088;top:7200;width:8734;height:188;visibility:visible;mso-wrap-style:square;v-text-anchor:top" coordsize="8734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" path="m7420,l8733,e" filled="f" strokeweight=".33931mm">
                    <v:path arrowok="t" o:connecttype="custom" o:connectlocs="7420,0;8733,0" o:connectangles="0,0"/>
                  </v:shape>
                  <v:shape id="Freeform 412" o:spid="_x0000_s1242" style="position:absolute;left:4088;top:7200;width:8734;height:188;visibility:visible;mso-wrap-style:square;v-text-anchor:top" coordsize="8734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" path="m,187r1490,e" filled="f" strokeweight=".33931mm">
                    <v:path arrowok="t" o:connecttype="custom" o:connectlocs="0,187;1490,187" o:connectangles="0,0"/>
                  </v:shape>
                </v:group>
                <v:shape id="Freeform 413" o:spid="_x0000_s1243" style="position:absolute;left:5578;top:7387;width:736;height:1;visibility:visible;mso-wrap-style:square;v-text-anchor:top" coordsize="736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" path="m,l735,e" filled="f" strokeweight=".16964mm">
                  <v:path arrowok="t" o:connecttype="custom" o:connectlocs="0,0;735,0" o:connectangles="0,0"/>
                </v:shape>
                <v:shape id="Freeform 414" o:spid="_x0000_s1244" style="position:absolute;left:6314;top:7387;width:2097;height:1;visibility:visible;mso-wrap-style:square;v-text-anchor:top" coordsize="2097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" path="m,l2096,e" filled="f" strokeweight=".33928mm">
                  <v:path arrowok="t" o:connecttype="custom" o:connectlocs="0,0;2096,0" o:connectangles="0,0"/>
                </v:shape>
                <v:shape id="Freeform 415" o:spid="_x0000_s1245" style="position:absolute;left:8411;top:7387;width:260;height:1;visibility:visible;mso-wrap-style:square;v-text-anchor:top" coordsize="26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" path="m,l259,e" filled="f" strokeweight=".16964mm">
                  <v:path arrowok="t" o:connecttype="custom" o:connectlocs="0,0;259,0" o:connectangles="0,0"/>
                </v:shape>
                <v:group id="Group 416" o:spid="_x0000_s1246" style="position:absolute;left:8671;top:7190;width:760;height:424" coordorigin="8671,7190" coordsize="760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">
                  <v:shape id="Freeform 417" o:spid="_x0000_s1247" style="position:absolute;left:8671;top:7190;width:760;height:424;visibility:visible;mso-wrap-style:square;v-text-anchor:top" coordsize="760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" path="m,197r759,e" filled="f" strokeweight=".33931mm">
                    <v:path arrowok="t" o:connecttype="custom" o:connectlocs="0,197;759,197" o:connectangles="0,0"/>
                  </v:shape>
                  <v:shape id="Freeform 418" o:spid="_x0000_s1248" style="position:absolute;left:8671;top:7190;width:760;height:424;visibility:visible;mso-wrap-style:square;v-text-anchor:top" coordsize="760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" path="m461,423l461,e" filled="f" strokeweight=".33931mm">
                    <v:path arrowok="t" o:connecttype="custom" o:connectlocs="461,423;461,0" o:connectangles="0,0"/>
                  </v:shape>
                </v:group>
                <v:shape id="Freeform 419" o:spid="_x0000_s1249" style="position:absolute;left:9431;top:7387;width:438;height:1;visibility:visible;mso-wrap-style:square;v-text-anchor:top" coordsize="43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" path="m,l437,e" filled="f" strokeweight=".16964mm">
                  <v:path arrowok="t" o:connecttype="custom" o:connectlocs="0,0;437,0" o:connectangles="0,0"/>
                </v:shape>
                <v:shape id="Freeform 420" o:spid="_x0000_s1250" style="position:absolute;left:9868;top:7387;width:1650;height:1;visibility:visible;mso-wrap-style:square;v-text-anchor:top" coordsize="165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" path="m,l1649,e" filled="f" strokeweight=".33928mm">
                  <v:path arrowok="t" o:connecttype="custom" o:connectlocs="0,0;1649,0" o:connectangles="0,0"/>
                </v:shape>
                <v:group id="Group 421" o:spid="_x0000_s1251" style="position:absolute;left:10917;top:7190;width:1621;height:207" coordorigin="10917,7190" coordsize="1621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">
                  <v:shape id="Freeform 422" o:spid="_x0000_s1252" style="position:absolute;left:10917;top:7190;width:1621;height:207;visibility:visible;mso-wrap-style:square;v-text-anchor:top" coordsize="1621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" path="m,206l,e" filled="f" strokeweight=".16964mm">
                    <v:path arrowok="t" o:connecttype="custom" o:connectlocs="0,206;0,0" o:connectangles="0,0"/>
                  </v:shape>
                  <v:shape id="Freeform 423" o:spid="_x0000_s1253" style="position:absolute;left:10917;top:7190;width:1621;height:207;visibility:visible;mso-wrap-style:square;v-text-anchor:top" coordsize="1621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" path="m591,197r1029,e" filled="f" strokeweight=".16964mm">
                    <v:path arrowok="t" o:connecttype="custom" o:connectlocs="591,197;1620,197" o:connectangles="0,0"/>
                  </v:shape>
                </v:group>
                <v:shape id="Freeform 424" o:spid="_x0000_s1254" style="position:absolute;left:12105;top:7190;width:1;height:202;visibility:visible;mso-wrap-style:square;v-text-anchor:top" coordsize="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" path="m,201l,e" filled="f" strokeweight=".33931mm">
                  <v:path arrowok="t" o:connecttype="custom" o:connectlocs="0,201;0,0" o:connectangles="0,0"/>
                </v:shape>
                <v:shape id="Freeform 425" o:spid="_x0000_s1255" style="position:absolute;left:12533;top:7190;width:1;height:202;visibility:visible;mso-wrap-style:square;v-text-anchor:top" coordsize="1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" path="m,201l,e" filled="f" strokeweight=".16964mm">
                  <v:path arrowok="t" o:connecttype="custom" o:connectlocs="0,201;0,0" o:connectangles="0,0"/>
                </v:shape>
                <v:group id="Group 426" o:spid="_x0000_s1256" style="position:absolute;left:4088;top:7378;width:8734;height:419" coordorigin="4088,7378" coordsize="8734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">
                  <v:shape id="Freeform 427" o:spid="_x0000_s1257" style="position:absolute;left:4088;top:7378;width:8734;height:419;visibility:visible;mso-wrap-style:square;v-text-anchor:top" coordsize="8734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" path="m8440,9r293,e" filled="f" strokeweight=".33931mm">
                    <v:path arrowok="t" o:connecttype="custom" o:connectlocs="8440,9;8733,9" o:connectangles="0,0"/>
                  </v:shape>
                  <v:shape id="Freeform 428" o:spid="_x0000_s1258" style="position:absolute;left:4088;top:7378;width:8734;height:419;visibility:visible;mso-wrap-style:square;v-text-anchor:top" coordsize="8734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" path="m,226r7887,e" filled="f" strokeweight=".33931mm">
                    <v:path arrowok="t" o:connecttype="custom" o:connectlocs="0,226;7887,226" o:connectangles="0,0"/>
                  </v:shape>
                  <v:shape id="Freeform 429" o:spid="_x0000_s1259" style="position:absolute;left:4088;top:7378;width:8734;height:419;visibility:visible;mso-wrap-style:square;v-text-anchor:top" coordsize="8734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" path="m4761,235l4761,e" filled="f" strokeweight=".33931mm">
                    <v:path arrowok="t" o:connecttype="custom" o:connectlocs="4761,235;4761,0" o:connectangles="0,0"/>
                  </v:shape>
                  <v:shape id="Freeform 430" o:spid="_x0000_s1260" style="position:absolute;left:4088;top:7378;width:8734;height:419;visibility:visible;mso-wrap-style:square;v-text-anchor:top" coordsize="8734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" path="m6829,235l6829,e" filled="f" strokeweight=".33931mm">
                    <v:path arrowok="t" o:connecttype="custom" o:connectlocs="6829,235;6829,0" o:connectangles="0,0"/>
                  </v:shape>
                  <v:shape id="Freeform 431" o:spid="_x0000_s1261" style="position:absolute;left:4088;top:7378;width:8734;height:419;visibility:visible;mso-wrap-style:square;v-text-anchor:top" coordsize="8734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" path="m7425,235l7425,e" filled="f" strokeweight=".33931mm">
                    <v:path arrowok="t" o:connecttype="custom" o:connectlocs="7425,235;7425,0" o:connectangles="0,0"/>
                  </v:shape>
                  <v:shape id="Freeform 432" o:spid="_x0000_s1262" style="position:absolute;left:4088;top:7378;width:8734;height:419;visibility:visible;mso-wrap-style:square;v-text-anchor:top" coordsize="8734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" path="m,418r5780,e" filled="f" strokeweight=".33931mm">
                    <v:path arrowok="t" o:connecttype="custom" o:connectlocs="0,418;5780,418" o:connectangles="0,0"/>
                  </v:shape>
                </v:group>
                <v:group id="Group 433" o:spid="_x0000_s1263" style="position:absolute;left:8849;top:7594;width:284;height:553" coordorigin="8849,7594" coordsize="28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">
                  <v:shape id="Freeform 434" o:spid="_x0000_s1264" style="position:absolute;left:8849;top:7594;width:284;height:553;visibility:visible;mso-wrap-style:square;v-text-anchor:top" coordsize="28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" path="m,553l,e" filled="f" strokeweight=".16964mm">
                    <v:path arrowok="t" o:connecttype="custom" o:connectlocs="0,553;0,0" o:connectangles="0,0"/>
                  </v:shape>
                  <v:shape id="Freeform 435" o:spid="_x0000_s1265" style="position:absolute;left:8849;top:7594;width:284;height:553;visibility:visible;mso-wrap-style:square;v-text-anchor:top" coordsize="284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" path="m283,553l283,e" filled="f" strokeweight=".16964mm">
                    <v:path arrowok="t" o:connecttype="custom" o:connectlocs="283,553;283,0" o:connectangles="0,0"/>
                  </v:shape>
                </v:group>
                <v:shape id="Freeform 436" o:spid="_x0000_s1266" style="position:absolute;left:9431;top:7594;width:1;height:212;visibility:visible;mso-wrap-style:square;v-text-anchor:top" coordsize="1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" path="m,211l,e" filled="f" strokeweight=".33931mm">
                  <v:path arrowok="t" o:connecttype="custom" o:connectlocs="0,211;0,0" o:connectangles="0,0"/>
                </v:shape>
                <v:group id="Group 437" o:spid="_x0000_s1267" style="position:absolute;left:10917;top:7594;width:597;height:202" coordorigin="10917,7594" coordsize="597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">
                  <v:shape id="Freeform 438" o:spid="_x0000_s1268" style="position:absolute;left:10917;top:7594;width:597;height:202;visibility:visible;mso-wrap-style:square;v-text-anchor:top" coordsize="597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" path="m,201l,e" filled="f" strokeweight=".16964mm">
                    <v:path arrowok="t" o:connecttype="custom" o:connectlocs="0,201;0,0" o:connectangles="0,0"/>
                  </v:shape>
                  <v:shape id="Freeform 439" o:spid="_x0000_s1269" style="position:absolute;left:10917;top:7594;width:597;height:202;visibility:visible;mso-wrap-style:square;v-text-anchor:top" coordsize="597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" path="m596,201l596,e" filled="f" strokeweight=".16964mm">
                    <v:path arrowok="t" o:connecttype="custom" o:connectlocs="596,201;596,0" o:connectangles="0,0"/>
                  </v:shape>
                </v:group>
                <v:shape id="Freeform 440" o:spid="_x0000_s1270" style="position:absolute;left:4088;top:7945;width:5781;height:1;visibility:visible;mso-wrap-style:square;v-text-anchor:top" coordsize="578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" path="m,l5780,e" filled="f" strokeweight=".33928mm">
                  <v:path arrowok="t" o:connecttype="custom" o:connectlocs="0,0;5780,0" o:connectangles="0,0"/>
                </v:shape>
                <v:group id="Group 441" o:spid="_x0000_s1271" style="position:absolute;left:2672;top:4545;width:1383;height:3229" coordorigin="2672,4545" coordsize="1383,3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">
                  <v:shape id="Freeform 442" o:spid="_x0000_s1272" style="position:absolute;left:2672;top:4545;width:1383;height:3229;visibility:visible;mso-wrap-style:square;v-text-anchor:top" coordsize="1383,3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" path="m4,l,,,175r4,l4,xe" fillcolor="#e6e4e2" stroked="f">
                    <v:path arrowok="t" o:connecttype="custom" o:connectlocs="4,0;0,0;0,175;4,175;4,0" o:connectangles="0,0,0,0,0"/>
                  </v:shape>
                  <v:shape id="Freeform 443" o:spid="_x0000_s1273" style="position:absolute;left:2672;top:4545;width:1383;height:3229;visibility:visible;mso-wrap-style:square;v-text-anchor:top" coordsize="1383,3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" path="m90,1519r-14,l76,1694r14,l90,1519xe" fillcolor="#e6e4e2" stroked="f">
                    <v:path arrowok="t" o:connecttype="custom" o:connectlocs="90,1519;76,1519;76,1694;90,1694;90,1519" o:connectangles="0,0,0,0,0"/>
                  </v:shape>
                  <v:shape id="Freeform 444" o:spid="_x0000_s1274" style="position:absolute;left:2672;top:4545;width:1383;height:3229;visibility:visible;mso-wrap-style:square;v-text-anchor:top" coordsize="1383,3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" path="m262,1909r-63,l199,2084r63,l262,1909xe" fillcolor="#e6e4e2" stroked="f">
                    <v:path arrowok="t" o:connecttype="custom" o:connectlocs="262,1909;199,1909;199,2084;262,2084;262,1909" o:connectangles="0,0,0,0,0"/>
                  </v:shape>
                  <v:shape id="Freeform 445" o:spid="_x0000_s1275" style="position:absolute;left:2672;top:4545;width:1383;height:3229;visibility:visible;mso-wrap-style:square;v-text-anchor:top" coordsize="1383,3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" path="m1382,3053r-19,l1363,3228r19,l1382,3053xe" fillcolor="#e6e4e2" stroked="f">
                    <v:path arrowok="t" o:connecttype="custom" o:connectlocs="1382,3053;1363,3053;1363,3228;1382,3228;1382,3053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FD7BE5">
        <w:rPr>
          <w:rFonts w:ascii="Times New Roman" w:hAnsi="Times New Roman" w:cs="Times New Roman"/>
          <w:color w:val="727072"/>
          <w:spacing w:val="-2"/>
          <w:w w:val="75"/>
          <w:position w:val="1"/>
          <w:sz w:val="13"/>
          <w:szCs w:val="13"/>
        </w:rPr>
        <w:t>RoiP11rlfl,Mik!FislAJlui1r,oa&amp;fo1m</w:t>
      </w:r>
      <w:r w:rsidR="00FD7BE5">
        <w:rPr>
          <w:rFonts w:ascii="Times New Roman" w:hAnsi="Times New Roman" w:cs="Times New Roman"/>
          <w:color w:val="A3A3A3"/>
          <w:spacing w:val="-2"/>
          <w:w w:val="75"/>
          <w:position w:val="1"/>
          <w:sz w:val="13"/>
          <w:szCs w:val="13"/>
        </w:rPr>
        <w:t>l</w:t>
      </w:r>
      <w:r w:rsidR="00FD7BE5">
        <w:rPr>
          <w:rFonts w:ascii="Times New Roman" w:hAnsi="Times New Roman" w:cs="Times New Roman"/>
          <w:color w:val="A3A3A3"/>
          <w:position w:val="1"/>
          <w:sz w:val="13"/>
          <w:szCs w:val="13"/>
        </w:rPr>
        <w:tab/>
      </w:r>
      <w:r w:rsidR="00FD7BE5">
        <w:rPr>
          <w:rFonts w:ascii="Times New Roman" w:hAnsi="Times New Roman" w:cs="Times New Roman"/>
          <w:color w:val="B8B8B8"/>
          <w:spacing w:val="-10"/>
          <w:w w:val="65"/>
          <w:sz w:val="8"/>
          <w:szCs w:val="8"/>
        </w:rPr>
        <w:t>I</w:t>
      </w:r>
      <w:r w:rsidR="00FD7BE5">
        <w:rPr>
          <w:rFonts w:ascii="Times New Roman" w:hAnsi="Times New Roman" w:cs="Times New Roman"/>
          <w:color w:val="B8B8B8"/>
          <w:sz w:val="8"/>
          <w:szCs w:val="8"/>
        </w:rPr>
        <w:tab/>
      </w:r>
      <w:r w:rsidR="00FD7BE5">
        <w:rPr>
          <w:rFonts w:ascii="Times New Roman" w:hAnsi="Times New Roman" w:cs="Times New Roman"/>
          <w:color w:val="D1D1D1"/>
          <w:spacing w:val="-10"/>
          <w:w w:val="65"/>
          <w:sz w:val="8"/>
          <w:szCs w:val="8"/>
        </w:rPr>
        <w:t>I</w:t>
      </w:r>
      <w:r w:rsidR="00FD7BE5">
        <w:rPr>
          <w:rFonts w:ascii="Times New Roman" w:hAnsi="Times New Roman" w:cs="Times New Roman"/>
          <w:color w:val="D1D1D1"/>
          <w:sz w:val="8"/>
          <w:szCs w:val="8"/>
        </w:rPr>
        <w:tab/>
      </w:r>
      <w:r w:rsidR="00FD7BE5">
        <w:rPr>
          <w:rFonts w:ascii="Times New Roman" w:hAnsi="Times New Roman" w:cs="Times New Roman"/>
          <w:i/>
          <w:iCs/>
          <w:color w:val="B8B8B8"/>
          <w:spacing w:val="-10"/>
          <w:w w:val="75"/>
          <w:position w:val="-4"/>
          <w:sz w:val="24"/>
          <w:szCs w:val="24"/>
        </w:rPr>
        <w:t>l</w:t>
      </w:r>
      <w:r w:rsidR="00FD7BE5">
        <w:rPr>
          <w:rFonts w:ascii="Times New Roman" w:hAnsi="Times New Roman" w:cs="Times New Roman"/>
          <w:i/>
          <w:iCs/>
          <w:color w:val="B8B8B8"/>
          <w:position w:val="-4"/>
          <w:sz w:val="24"/>
          <w:szCs w:val="24"/>
        </w:rPr>
        <w:tab/>
      </w:r>
      <w:r w:rsidR="00FD7BE5">
        <w:rPr>
          <w:rFonts w:ascii="Times New Roman" w:hAnsi="Times New Roman" w:cs="Times New Roman"/>
          <w:i/>
          <w:iCs/>
          <w:color w:val="B8B8B8"/>
          <w:spacing w:val="-10"/>
          <w:w w:val="75"/>
          <w:position w:val="-4"/>
          <w:sz w:val="24"/>
          <w:szCs w:val="24"/>
        </w:rPr>
        <w:t>l</w:t>
      </w:r>
    </w:p>
    <w:p w14:paraId="2A0BE06D" w14:textId="77777777" w:rsidR="00FD7BE5" w:rsidRDefault="00FD7BE5">
      <w:pPr>
        <w:pStyle w:val="BodyText"/>
        <w:tabs>
          <w:tab w:val="left" w:pos="6008"/>
          <w:tab w:val="left" w:pos="6295"/>
          <w:tab w:val="left" w:pos="7196"/>
          <w:tab w:val="left" w:pos="7487"/>
        </w:tabs>
        <w:kinsoku w:val="0"/>
        <w:overflowPunct w:val="0"/>
        <w:spacing w:line="136" w:lineRule="exact"/>
        <w:ind w:left="475"/>
        <w:rPr>
          <w:rFonts w:ascii="Times New Roman" w:hAnsi="Times New Roman" w:cs="Times New Roman"/>
          <w:color w:val="D1D1D1"/>
          <w:spacing w:val="-10"/>
          <w:w w:val="60"/>
          <w:sz w:val="7"/>
          <w:szCs w:val="7"/>
        </w:rPr>
      </w:pPr>
      <w:r>
        <w:rPr>
          <w:rFonts w:ascii="Times New Roman" w:hAnsi="Times New Roman" w:cs="Times New Roman"/>
          <w:color w:val="858587"/>
          <w:spacing w:val="-2"/>
          <w:w w:val="60"/>
          <w:sz w:val="13"/>
          <w:szCs w:val="13"/>
        </w:rPr>
        <w:t>PrinlUnd</w:t>
      </w:r>
      <w:r>
        <w:rPr>
          <w:rFonts w:ascii="Times New Roman" w:hAnsi="Times New Roman" w:cs="Times New Roman"/>
          <w:color w:val="858587"/>
          <w:sz w:val="13"/>
          <w:szCs w:val="13"/>
        </w:rPr>
        <w:tab/>
      </w:r>
      <w:r>
        <w:rPr>
          <w:color w:val="D1D1D1"/>
          <w:spacing w:val="-10"/>
          <w:w w:val="60"/>
          <w:sz w:val="16"/>
          <w:szCs w:val="16"/>
        </w:rPr>
        <w:t>I</w:t>
      </w:r>
      <w:r>
        <w:rPr>
          <w:color w:val="D1D1D1"/>
          <w:sz w:val="16"/>
          <w:szCs w:val="16"/>
        </w:rPr>
        <w:tab/>
      </w:r>
      <w:r>
        <w:rPr>
          <w:rFonts w:ascii="Times New Roman" w:hAnsi="Times New Roman" w:cs="Times New Roman"/>
          <w:color w:val="B8B8B8"/>
          <w:spacing w:val="-10"/>
          <w:w w:val="60"/>
          <w:sz w:val="7"/>
          <w:szCs w:val="7"/>
        </w:rPr>
        <w:t>I</w:t>
      </w:r>
      <w:r>
        <w:rPr>
          <w:rFonts w:ascii="Times New Roman" w:hAnsi="Times New Roman" w:cs="Times New Roman"/>
          <w:color w:val="B8B8B8"/>
          <w:sz w:val="7"/>
          <w:szCs w:val="7"/>
        </w:rPr>
        <w:tab/>
      </w:r>
      <w:r>
        <w:rPr>
          <w:color w:val="D1D1D1"/>
          <w:spacing w:val="-10"/>
          <w:w w:val="60"/>
          <w:sz w:val="16"/>
          <w:szCs w:val="16"/>
        </w:rPr>
        <w:t>I</w:t>
      </w:r>
      <w:r>
        <w:rPr>
          <w:color w:val="D1D1D1"/>
          <w:sz w:val="16"/>
          <w:szCs w:val="16"/>
        </w:rPr>
        <w:tab/>
      </w:r>
      <w:r>
        <w:rPr>
          <w:rFonts w:ascii="Times New Roman" w:hAnsi="Times New Roman" w:cs="Times New Roman"/>
          <w:color w:val="D1D1D1"/>
          <w:spacing w:val="-10"/>
          <w:w w:val="60"/>
          <w:sz w:val="7"/>
          <w:szCs w:val="7"/>
        </w:rPr>
        <w:t>I</w:t>
      </w:r>
    </w:p>
    <w:p w14:paraId="24AD7F41" w14:textId="77777777" w:rsidR="00FD7BE5" w:rsidRDefault="00FD7BE5">
      <w:pPr>
        <w:pStyle w:val="BodyText"/>
        <w:tabs>
          <w:tab w:val="left" w:pos="6008"/>
          <w:tab w:val="left" w:pos="6319"/>
          <w:tab w:val="left" w:pos="7196"/>
          <w:tab w:val="left" w:pos="7487"/>
        </w:tabs>
        <w:kinsoku w:val="0"/>
        <w:overflowPunct w:val="0"/>
        <w:spacing w:line="223" w:lineRule="exact"/>
        <w:ind w:left="449"/>
        <w:rPr>
          <w:rFonts w:ascii="Times New Roman" w:hAnsi="Times New Roman" w:cs="Times New Roman"/>
          <w:color w:val="D1D1D1"/>
          <w:spacing w:val="-10"/>
          <w:w w:val="70"/>
          <w:sz w:val="7"/>
          <w:szCs w:val="7"/>
        </w:rPr>
      </w:pPr>
      <w:r>
        <w:rPr>
          <w:rFonts w:ascii="Times New Roman" w:hAnsi="Times New Roman" w:cs="Times New Roman"/>
          <w:color w:val="858587"/>
          <w:spacing w:val="-2"/>
          <w:w w:val="75"/>
          <w:sz w:val="21"/>
          <w:szCs w:val="21"/>
        </w:rPr>
        <w:t>Jiut=</w:t>
      </w:r>
      <w:r>
        <w:rPr>
          <w:rFonts w:ascii="Times New Roman" w:hAnsi="Times New Roman" w:cs="Times New Roman"/>
          <w:color w:val="858587"/>
          <w:spacing w:val="-2"/>
          <w:w w:val="75"/>
          <w:sz w:val="13"/>
          <w:szCs w:val="13"/>
        </w:rPr>
        <w:t>fiill</w:t>
      </w:r>
      <w:r>
        <w:rPr>
          <w:rFonts w:ascii="Times New Roman" w:hAnsi="Times New Roman" w:cs="Times New Roman"/>
          <w:color w:val="A38795"/>
          <w:spacing w:val="-2"/>
          <w:w w:val="75"/>
          <w:sz w:val="13"/>
          <w:szCs w:val="13"/>
        </w:rPr>
        <w:t>l'ii</w:t>
      </w:r>
      <w:r>
        <w:rPr>
          <w:rFonts w:ascii="Times New Roman" w:hAnsi="Times New Roman" w:cs="Times New Roman"/>
          <w:color w:val="727072"/>
          <w:spacing w:val="-2"/>
          <w:w w:val="75"/>
          <w:sz w:val="13"/>
          <w:szCs w:val="13"/>
        </w:rPr>
        <w:t>!lftlliln</w:t>
      </w:r>
      <w:r>
        <w:rPr>
          <w:rFonts w:ascii="Times New Roman" w:hAnsi="Times New Roman" w:cs="Times New Roman"/>
          <w:color w:val="727072"/>
          <w:sz w:val="13"/>
          <w:szCs w:val="13"/>
        </w:rPr>
        <w:tab/>
      </w:r>
      <w:r>
        <w:rPr>
          <w:color w:val="D1D1D1"/>
          <w:spacing w:val="-10"/>
          <w:w w:val="75"/>
          <w:sz w:val="16"/>
          <w:szCs w:val="16"/>
        </w:rPr>
        <w:t>I</w:t>
      </w:r>
      <w:r>
        <w:rPr>
          <w:color w:val="D1D1D1"/>
          <w:sz w:val="16"/>
          <w:szCs w:val="16"/>
        </w:rPr>
        <w:tab/>
      </w:r>
      <w:r>
        <w:rPr>
          <w:rFonts w:ascii="Times New Roman" w:hAnsi="Times New Roman" w:cs="Times New Roman"/>
          <w:color w:val="B8B8B8"/>
          <w:spacing w:val="-10"/>
          <w:w w:val="75"/>
          <w:sz w:val="8"/>
          <w:szCs w:val="8"/>
        </w:rPr>
        <w:t>I</w:t>
      </w:r>
      <w:r>
        <w:rPr>
          <w:rFonts w:ascii="Times New Roman" w:hAnsi="Times New Roman" w:cs="Times New Roman"/>
          <w:color w:val="B8B8B8"/>
          <w:sz w:val="8"/>
          <w:szCs w:val="8"/>
        </w:rPr>
        <w:tab/>
      </w:r>
      <w:r>
        <w:rPr>
          <w:color w:val="D1D1D1"/>
          <w:spacing w:val="-10"/>
          <w:w w:val="75"/>
          <w:sz w:val="16"/>
          <w:szCs w:val="16"/>
        </w:rPr>
        <w:t>I</w:t>
      </w:r>
      <w:r>
        <w:rPr>
          <w:color w:val="D1D1D1"/>
          <w:sz w:val="16"/>
          <w:szCs w:val="16"/>
        </w:rPr>
        <w:tab/>
      </w:r>
      <w:r>
        <w:rPr>
          <w:rFonts w:ascii="Times New Roman" w:hAnsi="Times New Roman" w:cs="Times New Roman"/>
          <w:color w:val="D1D1D1"/>
          <w:spacing w:val="-10"/>
          <w:w w:val="70"/>
          <w:sz w:val="7"/>
          <w:szCs w:val="7"/>
        </w:rPr>
        <w:t>I</w:t>
      </w:r>
    </w:p>
    <w:p w14:paraId="2EF7A94C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3"/>
          <w:szCs w:val="13"/>
        </w:rPr>
      </w:pPr>
    </w:p>
    <w:p w14:paraId="6E26836D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3"/>
          <w:szCs w:val="13"/>
        </w:rPr>
      </w:pPr>
    </w:p>
    <w:p w14:paraId="568CDCFD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3"/>
          <w:szCs w:val="13"/>
        </w:rPr>
      </w:pPr>
    </w:p>
    <w:p w14:paraId="7506C16E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13"/>
          <w:szCs w:val="13"/>
        </w:rPr>
      </w:pPr>
    </w:p>
    <w:p w14:paraId="1F378BE7" w14:textId="77777777" w:rsidR="00FD7BE5" w:rsidRDefault="00FD7BE5">
      <w:pPr>
        <w:pStyle w:val="BodyText"/>
        <w:kinsoku w:val="0"/>
        <w:overflowPunct w:val="0"/>
        <w:spacing w:before="138"/>
        <w:rPr>
          <w:rFonts w:ascii="Times New Roman" w:hAnsi="Times New Roman" w:cs="Times New Roman"/>
          <w:sz w:val="13"/>
          <w:szCs w:val="13"/>
        </w:rPr>
      </w:pPr>
    </w:p>
    <w:p w14:paraId="30FEE8F9" w14:textId="77777777" w:rsidR="00FD7BE5" w:rsidRDefault="00FD7BE5">
      <w:pPr>
        <w:pStyle w:val="BodyText"/>
        <w:kinsoku w:val="0"/>
        <w:overflowPunct w:val="0"/>
        <w:spacing w:before="1" w:line="129" w:lineRule="exact"/>
        <w:ind w:left="105"/>
        <w:rPr>
          <w:rFonts w:ascii="Times New Roman" w:hAnsi="Times New Roman" w:cs="Times New Roman"/>
          <w:color w:val="0F0F0F"/>
          <w:spacing w:val="-10"/>
          <w:w w:val="50"/>
          <w:sz w:val="13"/>
          <w:szCs w:val="13"/>
        </w:rPr>
      </w:pPr>
      <w:r>
        <w:rPr>
          <w:rFonts w:ascii="Times New Roman" w:hAnsi="Times New Roman" w:cs="Times New Roman"/>
          <w:color w:val="0F0F0F"/>
          <w:spacing w:val="-2"/>
          <w:w w:val="50"/>
          <w:sz w:val="13"/>
          <w:szCs w:val="13"/>
        </w:rPr>
        <w:t>&gt;--</w:t>
      </w:r>
      <w:r>
        <w:rPr>
          <w:rFonts w:ascii="Times New Roman" w:hAnsi="Times New Roman" w:cs="Times New Roman"/>
          <w:color w:val="0F0F0F"/>
          <w:spacing w:val="-10"/>
          <w:w w:val="50"/>
          <w:sz w:val="13"/>
          <w:szCs w:val="13"/>
        </w:rPr>
        <w:t>&gt;</w:t>
      </w:r>
    </w:p>
    <w:p w14:paraId="3E3C59F2" w14:textId="77777777" w:rsidR="00FD7BE5" w:rsidRDefault="00FD7BE5">
      <w:pPr>
        <w:pStyle w:val="BodyText"/>
        <w:kinsoku w:val="0"/>
        <w:overflowPunct w:val="0"/>
        <w:spacing w:line="72" w:lineRule="exact"/>
        <w:ind w:left="106"/>
        <w:rPr>
          <w:rFonts w:ascii="Times New Roman" w:hAnsi="Times New Roman" w:cs="Times New Roman"/>
          <w:color w:val="2B2B2B"/>
          <w:spacing w:val="-4"/>
          <w:w w:val="130"/>
          <w:sz w:val="8"/>
          <w:szCs w:val="8"/>
        </w:rPr>
      </w:pPr>
      <w:r>
        <w:rPr>
          <w:rFonts w:ascii="Times New Roman" w:hAnsi="Times New Roman" w:cs="Times New Roman"/>
          <w:color w:val="2B2B2B"/>
          <w:spacing w:val="-4"/>
          <w:w w:val="130"/>
          <w:sz w:val="8"/>
          <w:szCs w:val="8"/>
        </w:rPr>
        <w:t>t,.J</w:t>
      </w:r>
    </w:p>
    <w:p w14:paraId="2C536950" w14:textId="77777777" w:rsidR="00FD7BE5" w:rsidRDefault="00FD7BE5">
      <w:pPr>
        <w:pStyle w:val="BodyText"/>
        <w:kinsoku w:val="0"/>
        <w:overflowPunct w:val="0"/>
        <w:spacing w:line="72" w:lineRule="exact"/>
        <w:ind w:left="106"/>
        <w:rPr>
          <w:rFonts w:ascii="Times New Roman" w:hAnsi="Times New Roman" w:cs="Times New Roman"/>
          <w:color w:val="2B2B2B"/>
          <w:spacing w:val="-4"/>
          <w:w w:val="130"/>
          <w:sz w:val="8"/>
          <w:szCs w:val="8"/>
        </w:rPr>
        <w:sectPr w:rsidR="00FD7BE5">
          <w:type w:val="continuous"/>
          <w:pgSz w:w="15840" w:h="12240" w:orient="landscape"/>
          <w:pgMar w:top="1820" w:right="1840" w:bottom="280" w:left="2220" w:header="720" w:footer="720" w:gutter="0"/>
          <w:cols w:space="720" w:equalWidth="0">
            <w:col w:w="11780"/>
          </w:cols>
          <w:noEndnote/>
        </w:sectPr>
      </w:pPr>
    </w:p>
    <w:p w14:paraId="16FBF815" w14:textId="65FBB415" w:rsidR="00FD7BE5" w:rsidRDefault="00733817">
      <w:pPr>
        <w:pStyle w:val="BodyText"/>
        <w:kinsoku w:val="0"/>
        <w:overflowPunct w:val="0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7696" behindDoc="1" locked="0" layoutInCell="0" allowOverlap="1" wp14:anchorId="4804EE8B" wp14:editId="182F3472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377059031" name="Group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2112430018" name="Group 448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116267927" name="Freeform 44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1315405" name="Freeform 45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405083" name="Freeform 45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41067842" name="Freeform 452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98EAB3" id="Group 447" o:spid="_x0000_s1026" style="position:absolute;margin-left:34.6pt;margin-top:27.25pt;width:490.4pt;height:693.15pt;z-index:-251638784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" o:allowincell="f">
                <v:group id="Group 448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">
                  <v:shape id="Freeform 449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450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451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" path="m,4r9807,e" filled="f" strokeweight=".25433mm">
                    <v:path arrowok="t" o:connecttype="custom" o:connectlocs="0,4;9807,4" o:connectangles="0,0"/>
                  </v:shape>
                </v:group>
                <v:shape id="Freeform 452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0" allowOverlap="1" wp14:anchorId="00401C3F" wp14:editId="07B1E9B1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28285643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57718022" name="Group 454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679581691" name="Freeform 45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1905749" name="Freeform 45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4414318" name="Freeform 45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2271791" name="Freeform 45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2035580" name="Freeform 45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29352276" name="Freeform 460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06A54" id="Group 453" o:spid="_x0000_s1026" style="position:absolute;margin-left:34.6pt;margin-top:27.25pt;width:490.4pt;height:693.15pt;z-index:-251637760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" o:allowincell="f">
                <v:group id="Group 454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">
                  <v:shape id="Freeform 455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456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457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  <v:shape id="Freeform 458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" path="m9792,13859l9792,e" filled="f" strokeweight=".25433mm">
                    <v:path arrowok="t" o:connecttype="custom" o:connectlocs="9792,13859;9792,0" o:connectangles="0,0"/>
                  </v:shape>
                  <v:shape id="Freeform 459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</v:group>
                <v:shape id="Freeform 460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5B69052F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23"/>
          <w:szCs w:val="23"/>
        </w:rPr>
      </w:pPr>
    </w:p>
    <w:p w14:paraId="66F8C7D2" w14:textId="77777777" w:rsidR="00FD7BE5" w:rsidRDefault="00FD7BE5">
      <w:pPr>
        <w:pStyle w:val="BodyText"/>
        <w:kinsoku w:val="0"/>
        <w:overflowPunct w:val="0"/>
        <w:rPr>
          <w:rFonts w:ascii="Times New Roman" w:hAnsi="Times New Roman" w:cs="Times New Roman"/>
          <w:sz w:val="23"/>
          <w:szCs w:val="23"/>
        </w:rPr>
      </w:pPr>
    </w:p>
    <w:p w14:paraId="7116A4C5" w14:textId="77777777" w:rsidR="00FD7BE5" w:rsidRDefault="00FD7BE5">
      <w:pPr>
        <w:pStyle w:val="BodyText"/>
        <w:kinsoku w:val="0"/>
        <w:overflowPunct w:val="0"/>
        <w:spacing w:before="185"/>
        <w:rPr>
          <w:rFonts w:ascii="Times New Roman" w:hAnsi="Times New Roman" w:cs="Times New Roman"/>
          <w:sz w:val="23"/>
          <w:szCs w:val="23"/>
        </w:rPr>
      </w:pPr>
    </w:p>
    <w:p w14:paraId="0CBBFF79" w14:textId="77777777" w:rsidR="00FD7BE5" w:rsidRDefault="00FD7BE5">
      <w:pPr>
        <w:pStyle w:val="Heading1"/>
        <w:numPr>
          <w:ilvl w:val="1"/>
          <w:numId w:val="1"/>
        </w:numPr>
        <w:tabs>
          <w:tab w:val="left" w:pos="569"/>
        </w:tabs>
        <w:kinsoku w:val="0"/>
        <w:overflowPunct w:val="0"/>
        <w:ind w:left="569" w:hanging="395"/>
        <w:rPr>
          <w:color w:val="4F4F4F"/>
          <w:spacing w:val="-2"/>
        </w:rPr>
      </w:pPr>
      <w:r>
        <w:rPr>
          <w:color w:val="4F4F4F"/>
          <w:spacing w:val="-2"/>
        </w:rPr>
        <w:t>References</w:t>
      </w:r>
    </w:p>
    <w:p w14:paraId="234479A2" w14:textId="77777777" w:rsidR="00FD7BE5" w:rsidRDefault="00FD7BE5">
      <w:pPr>
        <w:pStyle w:val="BodyText"/>
        <w:kinsoku w:val="0"/>
        <w:overflowPunct w:val="0"/>
        <w:spacing w:before="244" w:line="491" w:lineRule="auto"/>
        <w:ind w:left="176" w:right="1518" w:firstLine="8"/>
        <w:rPr>
          <w:color w:val="383838"/>
          <w:spacing w:val="-2"/>
          <w:w w:val="105"/>
        </w:rPr>
      </w:pPr>
      <w:r>
        <w:rPr>
          <w:color w:val="383838"/>
          <w:w w:val="105"/>
        </w:rPr>
        <w:t>Almalki,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S.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(2016)</w:t>
      </w:r>
      <w:r>
        <w:rPr>
          <w:color w:val="383838"/>
          <w:spacing w:val="-14"/>
          <w:w w:val="105"/>
        </w:rPr>
        <w:t xml:space="preserve"> </w:t>
      </w:r>
      <w:r>
        <w:rPr>
          <w:color w:val="4F4F4F"/>
          <w:w w:val="105"/>
        </w:rPr>
        <w:t>'Integ</w:t>
      </w:r>
      <w:r>
        <w:rPr>
          <w:color w:val="232323"/>
          <w:w w:val="105"/>
        </w:rPr>
        <w:t>rat</w:t>
      </w:r>
      <w:r>
        <w:rPr>
          <w:color w:val="4F4F4F"/>
          <w:w w:val="105"/>
        </w:rPr>
        <w:t>ing</w:t>
      </w:r>
      <w:r>
        <w:rPr>
          <w:color w:val="4F4F4F"/>
          <w:spacing w:val="-14"/>
          <w:w w:val="105"/>
        </w:rPr>
        <w:t xml:space="preserve"> </w:t>
      </w:r>
      <w:r>
        <w:rPr>
          <w:color w:val="383838"/>
          <w:w w:val="105"/>
        </w:rPr>
        <w:t>Quantitative</w:t>
      </w:r>
      <w:r>
        <w:rPr>
          <w:color w:val="383838"/>
          <w:spacing w:val="-9"/>
          <w:w w:val="105"/>
        </w:rPr>
        <w:t xml:space="preserve"> </w:t>
      </w:r>
      <w:r>
        <w:rPr>
          <w:color w:val="383838"/>
          <w:w w:val="105"/>
        </w:rPr>
        <w:t>and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Qualitative</w:t>
      </w:r>
      <w:r>
        <w:rPr>
          <w:color w:val="383838"/>
          <w:spacing w:val="-12"/>
          <w:w w:val="105"/>
        </w:rPr>
        <w:t xml:space="preserve"> </w:t>
      </w:r>
      <w:r>
        <w:rPr>
          <w:color w:val="383838"/>
          <w:w w:val="105"/>
        </w:rPr>
        <w:t>Data</w:t>
      </w:r>
      <w:r>
        <w:rPr>
          <w:color w:val="383838"/>
          <w:spacing w:val="-15"/>
          <w:w w:val="105"/>
        </w:rPr>
        <w:t xml:space="preserve"> </w:t>
      </w:r>
      <w:r>
        <w:rPr>
          <w:color w:val="4F4F4F"/>
          <w:w w:val="105"/>
        </w:rPr>
        <w:t>in</w:t>
      </w:r>
      <w:r>
        <w:rPr>
          <w:color w:val="4F4F4F"/>
          <w:spacing w:val="-14"/>
          <w:w w:val="105"/>
        </w:rPr>
        <w:t xml:space="preserve"> </w:t>
      </w:r>
      <w:r>
        <w:rPr>
          <w:color w:val="383838"/>
          <w:w w:val="105"/>
        </w:rPr>
        <w:t>Mixed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Methods Research--Challenges and</w:t>
      </w:r>
      <w:r>
        <w:rPr>
          <w:color w:val="383838"/>
          <w:spacing w:val="-8"/>
          <w:w w:val="105"/>
        </w:rPr>
        <w:t xml:space="preserve"> </w:t>
      </w:r>
      <w:r>
        <w:rPr>
          <w:color w:val="383838"/>
          <w:w w:val="105"/>
        </w:rPr>
        <w:t xml:space="preserve">Benefits', </w:t>
      </w:r>
      <w:r>
        <w:rPr>
          <w:i/>
          <w:iCs/>
          <w:color w:val="383838"/>
          <w:w w:val="105"/>
        </w:rPr>
        <w:t>Journal of</w:t>
      </w:r>
      <w:r>
        <w:rPr>
          <w:i/>
          <w:iCs/>
          <w:color w:val="383838"/>
          <w:spacing w:val="-1"/>
          <w:w w:val="105"/>
        </w:rPr>
        <w:t xml:space="preserve"> </w:t>
      </w:r>
      <w:r>
        <w:rPr>
          <w:i/>
          <w:iCs/>
          <w:color w:val="383838"/>
          <w:w w:val="105"/>
        </w:rPr>
        <w:t>education and</w:t>
      </w:r>
      <w:r>
        <w:rPr>
          <w:i/>
          <w:iCs/>
          <w:color w:val="383838"/>
          <w:spacing w:val="-5"/>
          <w:w w:val="105"/>
        </w:rPr>
        <w:t xml:space="preserve"> </w:t>
      </w:r>
      <w:r>
        <w:rPr>
          <w:i/>
          <w:iCs/>
          <w:color w:val="383838"/>
          <w:w w:val="105"/>
        </w:rPr>
        <w:t xml:space="preserve">learning, </w:t>
      </w:r>
      <w:r>
        <w:rPr>
          <w:color w:val="383838"/>
          <w:w w:val="105"/>
        </w:rPr>
        <w:t xml:space="preserve">5(3), </w:t>
      </w:r>
      <w:r>
        <w:rPr>
          <w:color w:val="383838"/>
          <w:spacing w:val="-2"/>
          <w:w w:val="105"/>
        </w:rPr>
        <w:t>pp.288-296.</w:t>
      </w:r>
    </w:p>
    <w:p w14:paraId="14FB09EE" w14:textId="77777777" w:rsidR="00FD7BE5" w:rsidRDefault="00FD7BE5">
      <w:pPr>
        <w:pStyle w:val="BodyText"/>
        <w:kinsoku w:val="0"/>
        <w:overflowPunct w:val="0"/>
      </w:pPr>
    </w:p>
    <w:p w14:paraId="7DB8AD46" w14:textId="77777777" w:rsidR="00FD7BE5" w:rsidRDefault="00FD7BE5">
      <w:pPr>
        <w:pStyle w:val="BodyText"/>
        <w:kinsoku w:val="0"/>
        <w:overflowPunct w:val="0"/>
        <w:spacing w:before="22"/>
      </w:pPr>
    </w:p>
    <w:p w14:paraId="30DC5103" w14:textId="77777777" w:rsidR="00FD7BE5" w:rsidRDefault="00FD7BE5">
      <w:pPr>
        <w:pStyle w:val="BodyText"/>
        <w:kinsoku w:val="0"/>
        <w:overflowPunct w:val="0"/>
        <w:ind w:left="184"/>
        <w:rPr>
          <w:i/>
          <w:iCs/>
          <w:color w:val="383838"/>
          <w:spacing w:val="-2"/>
        </w:rPr>
      </w:pPr>
      <w:r>
        <w:rPr>
          <w:color w:val="383838"/>
        </w:rPr>
        <w:t>ANA</w:t>
      </w:r>
      <w:r>
        <w:rPr>
          <w:color w:val="383838"/>
          <w:spacing w:val="10"/>
        </w:rPr>
        <w:t xml:space="preserve"> </w:t>
      </w:r>
      <w:r>
        <w:rPr>
          <w:color w:val="383838"/>
        </w:rPr>
        <w:t>(2018)</w:t>
      </w:r>
      <w:r>
        <w:rPr>
          <w:color w:val="383838"/>
          <w:spacing w:val="20"/>
        </w:rPr>
        <w:t xml:space="preserve"> </w:t>
      </w:r>
      <w:r>
        <w:rPr>
          <w:i/>
          <w:iCs/>
          <w:color w:val="383838"/>
        </w:rPr>
        <w:t>Survey</w:t>
      </w:r>
      <w:r>
        <w:rPr>
          <w:i/>
          <w:iCs/>
          <w:color w:val="383838"/>
          <w:spacing w:val="27"/>
        </w:rPr>
        <w:t xml:space="preserve"> </w:t>
      </w:r>
      <w:r>
        <w:rPr>
          <w:i/>
          <w:iCs/>
          <w:color w:val="383838"/>
        </w:rPr>
        <w:t>Report:</w:t>
      </w:r>
      <w:r>
        <w:rPr>
          <w:i/>
          <w:iCs/>
          <w:color w:val="383838"/>
          <w:spacing w:val="15"/>
        </w:rPr>
        <w:t xml:space="preserve"> </w:t>
      </w:r>
      <w:r>
        <w:rPr>
          <w:i/>
          <w:iCs/>
          <w:color w:val="383838"/>
        </w:rPr>
        <w:t>How</w:t>
      </w:r>
      <w:r>
        <w:rPr>
          <w:i/>
          <w:iCs/>
          <w:color w:val="383838"/>
          <w:spacing w:val="24"/>
        </w:rPr>
        <w:t xml:space="preserve"> </w:t>
      </w:r>
      <w:r>
        <w:rPr>
          <w:i/>
          <w:iCs/>
          <w:color w:val="383838"/>
        </w:rPr>
        <w:t>ANA</w:t>
      </w:r>
      <w:r>
        <w:rPr>
          <w:i/>
          <w:iCs/>
          <w:color w:val="383838"/>
          <w:spacing w:val="9"/>
        </w:rPr>
        <w:t xml:space="preserve"> </w:t>
      </w:r>
      <w:r>
        <w:rPr>
          <w:i/>
          <w:iCs/>
          <w:color w:val="383838"/>
        </w:rPr>
        <w:t>members</w:t>
      </w:r>
      <w:r>
        <w:rPr>
          <w:i/>
          <w:iCs/>
          <w:color w:val="383838"/>
          <w:spacing w:val="26"/>
        </w:rPr>
        <w:t xml:space="preserve"> </w:t>
      </w:r>
      <w:r>
        <w:rPr>
          <w:i/>
          <w:iCs/>
          <w:color w:val="383838"/>
        </w:rPr>
        <w:t>are</w:t>
      </w:r>
      <w:r>
        <w:rPr>
          <w:i/>
          <w:iCs/>
          <w:color w:val="383838"/>
          <w:spacing w:val="-1"/>
        </w:rPr>
        <w:t xml:space="preserve"> </w:t>
      </w:r>
      <w:r>
        <w:rPr>
          <w:i/>
          <w:iCs/>
          <w:color w:val="383838"/>
        </w:rPr>
        <w:t>using</w:t>
      </w:r>
      <w:r>
        <w:rPr>
          <w:i/>
          <w:iCs/>
          <w:color w:val="383838"/>
          <w:spacing w:val="9"/>
        </w:rPr>
        <w:t xml:space="preserve"> </w:t>
      </w:r>
      <w:r>
        <w:rPr>
          <w:i/>
          <w:iCs/>
          <w:color w:val="383838"/>
        </w:rPr>
        <w:t>influencer</w:t>
      </w:r>
      <w:r>
        <w:rPr>
          <w:i/>
          <w:iCs/>
          <w:color w:val="383838"/>
          <w:spacing w:val="23"/>
        </w:rPr>
        <w:t xml:space="preserve"> </w:t>
      </w:r>
      <w:r>
        <w:rPr>
          <w:i/>
          <w:iCs/>
          <w:color w:val="383838"/>
          <w:spacing w:val="-2"/>
        </w:rPr>
        <w:t>marketing.</w:t>
      </w:r>
    </w:p>
    <w:p w14:paraId="0F1CC03A" w14:textId="77777777" w:rsidR="00FD7BE5" w:rsidRDefault="00FD7BE5">
      <w:pPr>
        <w:pStyle w:val="BodyText"/>
        <w:kinsoku w:val="0"/>
        <w:overflowPunct w:val="0"/>
        <w:spacing w:before="19"/>
        <w:rPr>
          <w:i/>
          <w:iCs/>
        </w:rPr>
      </w:pPr>
    </w:p>
    <w:p w14:paraId="5D072645" w14:textId="77777777" w:rsidR="00FD7BE5" w:rsidRDefault="00FD7BE5">
      <w:pPr>
        <w:pStyle w:val="BodyText"/>
        <w:kinsoku w:val="0"/>
        <w:overflowPunct w:val="0"/>
        <w:ind w:left="184"/>
        <w:rPr>
          <w:color w:val="383838"/>
          <w:spacing w:val="-2"/>
        </w:rPr>
      </w:pPr>
      <w:r>
        <w:rPr>
          <w:color w:val="383838"/>
        </w:rPr>
        <w:t>Available</w:t>
      </w:r>
      <w:r>
        <w:rPr>
          <w:color w:val="383838"/>
          <w:spacing w:val="37"/>
        </w:rPr>
        <w:t xml:space="preserve"> </w:t>
      </w:r>
      <w:r>
        <w:rPr>
          <w:color w:val="383838"/>
        </w:rPr>
        <w:t>at:</w:t>
      </w:r>
      <w:r>
        <w:rPr>
          <w:color w:val="383838"/>
          <w:spacing w:val="6"/>
        </w:rPr>
        <w:t xml:space="preserve"> </w:t>
      </w:r>
      <w:r>
        <w:rPr>
          <w:color w:val="2375C8"/>
          <w:u w:val="thick"/>
        </w:rPr>
        <w:t>https://</w:t>
      </w:r>
      <w:hyperlink r:id="rId12" w:history="1">
        <w:r>
          <w:rPr>
            <w:color w:val="2375C8"/>
            <w:u w:val="thick"/>
          </w:rPr>
          <w:t>www</w:t>
        </w:r>
        <w:r>
          <w:rPr>
            <w:color w:val="0562C1"/>
            <w:u w:val="thick"/>
          </w:rPr>
          <w:t>.</w:t>
        </w:r>
        <w:r>
          <w:rPr>
            <w:color w:val="2375C8"/>
            <w:u w:val="thick"/>
          </w:rPr>
          <w:t>ana</w:t>
        </w:r>
        <w:r>
          <w:rPr>
            <w:color w:val="0562C1"/>
            <w:u w:val="thick"/>
          </w:rPr>
          <w:t>.</w:t>
        </w:r>
        <w:r>
          <w:rPr>
            <w:color w:val="2375C8"/>
            <w:u w:val="thick"/>
          </w:rPr>
          <w:t>net/getfi</w:t>
        </w:r>
        <w:r>
          <w:rPr>
            <w:color w:val="4489CF"/>
            <w:u w:val="thick"/>
          </w:rPr>
          <w:t>l</w:t>
        </w:r>
        <w:r>
          <w:rPr>
            <w:color w:val="2375C8"/>
            <w:u w:val="thick"/>
          </w:rPr>
          <w:t>e/26389</w:t>
        </w:r>
      </w:hyperlink>
      <w:r>
        <w:rPr>
          <w:color w:val="2375C8"/>
          <w:spacing w:val="11"/>
        </w:rPr>
        <w:t xml:space="preserve"> </w:t>
      </w:r>
      <w:r>
        <w:rPr>
          <w:color w:val="4F4F4F"/>
        </w:rPr>
        <w:t>(Accessed:</w:t>
      </w:r>
      <w:r>
        <w:rPr>
          <w:color w:val="4F4F4F"/>
          <w:spacing w:val="43"/>
        </w:rPr>
        <w:t xml:space="preserve"> </w:t>
      </w:r>
      <w:r>
        <w:rPr>
          <w:color w:val="383838"/>
        </w:rPr>
        <w:t>23</w:t>
      </w:r>
      <w:r>
        <w:rPr>
          <w:color w:val="383838"/>
          <w:vertAlign w:val="superscript"/>
        </w:rPr>
        <w:t>rd</w:t>
      </w:r>
      <w:r>
        <w:rPr>
          <w:color w:val="383838"/>
          <w:spacing w:val="26"/>
        </w:rPr>
        <w:t xml:space="preserve"> </w:t>
      </w:r>
      <w:r>
        <w:rPr>
          <w:color w:val="232323"/>
        </w:rPr>
        <w:t>November</w:t>
      </w:r>
      <w:r>
        <w:rPr>
          <w:color w:val="232323"/>
          <w:spacing w:val="52"/>
        </w:rPr>
        <w:t xml:space="preserve"> </w:t>
      </w:r>
      <w:r>
        <w:rPr>
          <w:color w:val="383838"/>
          <w:spacing w:val="-2"/>
        </w:rPr>
        <w:t>2020).</w:t>
      </w:r>
    </w:p>
    <w:p w14:paraId="7653FD8E" w14:textId="77777777" w:rsidR="00FD7BE5" w:rsidRDefault="00FD7BE5">
      <w:pPr>
        <w:pStyle w:val="BodyText"/>
        <w:kinsoku w:val="0"/>
        <w:overflowPunct w:val="0"/>
      </w:pPr>
    </w:p>
    <w:p w14:paraId="0F331E49" w14:textId="77777777" w:rsidR="00FD7BE5" w:rsidRDefault="00FD7BE5">
      <w:pPr>
        <w:pStyle w:val="BodyText"/>
        <w:kinsoku w:val="0"/>
        <w:overflowPunct w:val="0"/>
      </w:pPr>
    </w:p>
    <w:p w14:paraId="371D8700" w14:textId="77777777" w:rsidR="00FD7BE5" w:rsidRDefault="00FD7BE5">
      <w:pPr>
        <w:pStyle w:val="BodyText"/>
        <w:kinsoku w:val="0"/>
        <w:overflowPunct w:val="0"/>
        <w:spacing w:before="20"/>
      </w:pPr>
    </w:p>
    <w:p w14:paraId="02D0D27C" w14:textId="77777777" w:rsidR="00FD7BE5" w:rsidRDefault="00FD7BE5">
      <w:pPr>
        <w:pStyle w:val="BodyText"/>
        <w:kinsoku w:val="0"/>
        <w:overflowPunct w:val="0"/>
        <w:spacing w:line="501" w:lineRule="auto"/>
        <w:ind w:left="187" w:right="1518" w:hanging="8"/>
        <w:rPr>
          <w:color w:val="151515"/>
        </w:rPr>
      </w:pPr>
      <w:r>
        <w:rPr>
          <w:color w:val="232323"/>
        </w:rPr>
        <w:t xml:space="preserve">Bertrand, </w:t>
      </w:r>
      <w:r>
        <w:rPr>
          <w:color w:val="151515"/>
        </w:rPr>
        <w:t xml:space="preserve">I. &amp; Hughes, P. </w:t>
      </w:r>
      <w:r>
        <w:rPr>
          <w:color w:val="232323"/>
        </w:rPr>
        <w:t>(2017)</w:t>
      </w:r>
      <w:r>
        <w:rPr>
          <w:color w:val="232323"/>
          <w:spacing w:val="34"/>
        </w:rPr>
        <w:t xml:space="preserve"> </w:t>
      </w:r>
      <w:r>
        <w:rPr>
          <w:i/>
          <w:iCs/>
          <w:color w:val="151515"/>
        </w:rPr>
        <w:t>Media research methods: Audiences, institutions</w:t>
      </w:r>
      <w:r>
        <w:rPr>
          <w:i/>
          <w:iCs/>
          <w:color w:val="4F4F4F"/>
        </w:rPr>
        <w:t xml:space="preserve">, </w:t>
      </w:r>
      <w:r>
        <w:rPr>
          <w:i/>
          <w:iCs/>
          <w:color w:val="151515"/>
        </w:rPr>
        <w:t xml:space="preserve">texts. </w:t>
      </w:r>
      <w:r>
        <w:rPr>
          <w:color w:val="151515"/>
        </w:rPr>
        <w:t xml:space="preserve">London: </w:t>
      </w:r>
      <w:r>
        <w:rPr>
          <w:color w:val="232323"/>
        </w:rPr>
        <w:t xml:space="preserve">Macmillan </w:t>
      </w:r>
      <w:r>
        <w:rPr>
          <w:color w:val="000000"/>
        </w:rPr>
        <w:t xml:space="preserve">International </w:t>
      </w:r>
      <w:r>
        <w:rPr>
          <w:color w:val="151515"/>
        </w:rPr>
        <w:t>Higher Education.</w:t>
      </w:r>
    </w:p>
    <w:p w14:paraId="20279D77" w14:textId="77777777" w:rsidR="00FD7BE5" w:rsidRDefault="00FD7BE5">
      <w:pPr>
        <w:pStyle w:val="BodyText"/>
        <w:kinsoku w:val="0"/>
        <w:overflowPunct w:val="0"/>
      </w:pPr>
    </w:p>
    <w:p w14:paraId="2AD09D79" w14:textId="77777777" w:rsidR="00FD7BE5" w:rsidRDefault="00FD7BE5">
      <w:pPr>
        <w:pStyle w:val="BodyText"/>
        <w:kinsoku w:val="0"/>
        <w:overflowPunct w:val="0"/>
        <w:spacing w:before="10"/>
      </w:pPr>
    </w:p>
    <w:p w14:paraId="20360120" w14:textId="77777777" w:rsidR="00FD7BE5" w:rsidRDefault="00FD7BE5">
      <w:pPr>
        <w:pStyle w:val="BodyText"/>
        <w:kinsoku w:val="0"/>
        <w:overflowPunct w:val="0"/>
        <w:spacing w:line="501" w:lineRule="auto"/>
        <w:ind w:left="177" w:right="835" w:firstLine="2"/>
        <w:rPr>
          <w:color w:val="383838"/>
        </w:rPr>
      </w:pPr>
      <w:r>
        <w:rPr>
          <w:color w:val="383838"/>
        </w:rPr>
        <w:t xml:space="preserve">Bick, </w:t>
      </w:r>
      <w:r>
        <w:rPr>
          <w:color w:val="232323"/>
        </w:rPr>
        <w:t>R., Ha</w:t>
      </w:r>
      <w:r>
        <w:rPr>
          <w:color w:val="4F4F4F"/>
        </w:rPr>
        <w:t>lsey,</w:t>
      </w:r>
      <w:r>
        <w:rPr>
          <w:color w:val="4F4F4F"/>
          <w:spacing w:val="-2"/>
        </w:rPr>
        <w:t xml:space="preserve"> </w:t>
      </w:r>
      <w:r>
        <w:rPr>
          <w:color w:val="383838"/>
        </w:rPr>
        <w:t xml:space="preserve">E. </w:t>
      </w:r>
      <w:r>
        <w:rPr>
          <w:color w:val="383838"/>
          <w:sz w:val="18"/>
          <w:szCs w:val="18"/>
        </w:rPr>
        <w:t xml:space="preserve">&amp; </w:t>
      </w:r>
      <w:r>
        <w:rPr>
          <w:color w:val="383838"/>
        </w:rPr>
        <w:t xml:space="preserve">Ekenga, C.C. (2018) </w:t>
      </w:r>
      <w:r>
        <w:rPr>
          <w:color w:val="4F4F4F"/>
        </w:rPr>
        <w:t xml:space="preserve">'The </w:t>
      </w:r>
      <w:r>
        <w:rPr>
          <w:color w:val="383838"/>
        </w:rPr>
        <w:t>global environmental</w:t>
      </w:r>
      <w:r>
        <w:rPr>
          <w:color w:val="383838"/>
          <w:spacing w:val="32"/>
        </w:rPr>
        <w:t xml:space="preserve"> </w:t>
      </w:r>
      <w:r>
        <w:rPr>
          <w:color w:val="232323"/>
        </w:rPr>
        <w:t>in</w:t>
      </w:r>
      <w:r>
        <w:rPr>
          <w:color w:val="4F4F4F"/>
        </w:rPr>
        <w:t xml:space="preserve">justice </w:t>
      </w:r>
      <w:r>
        <w:rPr>
          <w:color w:val="383838"/>
        </w:rPr>
        <w:t>of fast fashion</w:t>
      </w:r>
      <w:r>
        <w:rPr>
          <w:color w:val="696969"/>
        </w:rPr>
        <w:t>'</w:t>
      </w:r>
      <w:r>
        <w:rPr>
          <w:color w:val="383838"/>
        </w:rPr>
        <w:t xml:space="preserve">, </w:t>
      </w:r>
      <w:r>
        <w:rPr>
          <w:i/>
          <w:iCs/>
          <w:color w:val="383838"/>
        </w:rPr>
        <w:t xml:space="preserve">Environmental Health, </w:t>
      </w:r>
      <w:r>
        <w:rPr>
          <w:color w:val="383838"/>
        </w:rPr>
        <w:t>17(1), pp.92.</w:t>
      </w:r>
    </w:p>
    <w:p w14:paraId="52D5FE1E" w14:textId="77777777" w:rsidR="00FD7BE5" w:rsidRDefault="00FD7BE5">
      <w:pPr>
        <w:pStyle w:val="BodyText"/>
        <w:kinsoku w:val="0"/>
        <w:overflowPunct w:val="0"/>
      </w:pPr>
    </w:p>
    <w:p w14:paraId="7682A866" w14:textId="77777777" w:rsidR="00FD7BE5" w:rsidRDefault="00FD7BE5">
      <w:pPr>
        <w:pStyle w:val="BodyText"/>
        <w:kinsoku w:val="0"/>
        <w:overflowPunct w:val="0"/>
        <w:spacing w:before="10"/>
      </w:pPr>
    </w:p>
    <w:p w14:paraId="0D8359A7" w14:textId="77777777" w:rsidR="00FD7BE5" w:rsidRDefault="00FD7BE5">
      <w:pPr>
        <w:pStyle w:val="BodyText"/>
        <w:kinsoku w:val="0"/>
        <w:overflowPunct w:val="0"/>
        <w:ind w:left="179"/>
        <w:rPr>
          <w:color w:val="383838"/>
          <w:spacing w:val="-5"/>
          <w:w w:val="105"/>
        </w:rPr>
      </w:pPr>
      <w:r>
        <w:rPr>
          <w:color w:val="383838"/>
          <w:w w:val="105"/>
        </w:rPr>
        <w:t>Buckle,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C.</w:t>
      </w:r>
      <w:r>
        <w:rPr>
          <w:color w:val="383838"/>
          <w:spacing w:val="-14"/>
          <w:w w:val="105"/>
        </w:rPr>
        <w:t xml:space="preserve"> </w:t>
      </w:r>
      <w:r>
        <w:rPr>
          <w:color w:val="4F4F4F"/>
          <w:w w:val="105"/>
        </w:rPr>
        <w:t>(20</w:t>
      </w:r>
      <w:r>
        <w:rPr>
          <w:color w:val="232323"/>
          <w:w w:val="105"/>
        </w:rPr>
        <w:t>15)</w:t>
      </w:r>
      <w:r>
        <w:rPr>
          <w:color w:val="232323"/>
          <w:spacing w:val="-14"/>
          <w:w w:val="105"/>
        </w:rPr>
        <w:t xml:space="preserve"> </w:t>
      </w:r>
      <w:r>
        <w:rPr>
          <w:i/>
          <w:iCs/>
          <w:color w:val="383838"/>
          <w:w w:val="105"/>
        </w:rPr>
        <w:t>Profiling</w:t>
      </w:r>
      <w:r>
        <w:rPr>
          <w:i/>
          <w:iCs/>
          <w:color w:val="383838"/>
          <w:spacing w:val="-11"/>
          <w:w w:val="105"/>
        </w:rPr>
        <w:t xml:space="preserve"> </w:t>
      </w:r>
      <w:r>
        <w:rPr>
          <w:i/>
          <w:iCs/>
          <w:color w:val="383838"/>
          <w:w w:val="105"/>
        </w:rPr>
        <w:t>lnstagram's</w:t>
      </w:r>
      <w:r>
        <w:rPr>
          <w:i/>
          <w:iCs/>
          <w:color w:val="383838"/>
          <w:spacing w:val="-11"/>
          <w:w w:val="105"/>
        </w:rPr>
        <w:t xml:space="preserve"> </w:t>
      </w:r>
      <w:r>
        <w:rPr>
          <w:i/>
          <w:iCs/>
          <w:color w:val="383838"/>
          <w:w w:val="105"/>
        </w:rPr>
        <w:t>Future</w:t>
      </w:r>
      <w:r>
        <w:rPr>
          <w:i/>
          <w:iCs/>
          <w:color w:val="383838"/>
          <w:spacing w:val="-13"/>
          <w:w w:val="105"/>
        </w:rPr>
        <w:t xml:space="preserve"> </w:t>
      </w:r>
      <w:r>
        <w:rPr>
          <w:i/>
          <w:iCs/>
          <w:color w:val="383838"/>
          <w:w w:val="105"/>
        </w:rPr>
        <w:t>On</w:t>
      </w:r>
      <w:r>
        <w:rPr>
          <w:i/>
          <w:iCs/>
          <w:color w:val="383838"/>
          <w:spacing w:val="-14"/>
          <w:w w:val="105"/>
        </w:rPr>
        <w:t xml:space="preserve"> </w:t>
      </w:r>
      <w:r>
        <w:rPr>
          <w:i/>
          <w:iCs/>
          <w:color w:val="383838"/>
          <w:w w:val="105"/>
        </w:rPr>
        <w:t>It</w:t>
      </w:r>
      <w:r>
        <w:rPr>
          <w:i/>
          <w:iCs/>
          <w:color w:val="696969"/>
          <w:w w:val="105"/>
        </w:rPr>
        <w:t>'</w:t>
      </w:r>
      <w:r>
        <w:rPr>
          <w:i/>
          <w:iCs/>
          <w:color w:val="383838"/>
          <w:w w:val="105"/>
        </w:rPr>
        <w:t>s</w:t>
      </w:r>
      <w:r>
        <w:rPr>
          <w:i/>
          <w:iCs/>
          <w:color w:val="383838"/>
          <w:spacing w:val="-14"/>
          <w:w w:val="105"/>
        </w:rPr>
        <w:t xml:space="preserve"> </w:t>
      </w:r>
      <w:r>
        <w:rPr>
          <w:i/>
          <w:iCs/>
          <w:color w:val="383838"/>
          <w:w w:val="105"/>
        </w:rPr>
        <w:t>Fifth</w:t>
      </w:r>
      <w:r>
        <w:rPr>
          <w:i/>
          <w:iCs/>
          <w:color w:val="383838"/>
          <w:spacing w:val="-14"/>
          <w:w w:val="105"/>
        </w:rPr>
        <w:t xml:space="preserve"> </w:t>
      </w:r>
      <w:r>
        <w:rPr>
          <w:i/>
          <w:iCs/>
          <w:color w:val="383838"/>
          <w:w w:val="105"/>
        </w:rPr>
        <w:t>Birthday.</w:t>
      </w:r>
      <w:r>
        <w:rPr>
          <w:i/>
          <w:iCs/>
          <w:color w:val="383838"/>
          <w:spacing w:val="-2"/>
          <w:w w:val="105"/>
        </w:rPr>
        <w:t xml:space="preserve"> </w:t>
      </w:r>
      <w:r>
        <w:rPr>
          <w:color w:val="383838"/>
          <w:w w:val="105"/>
        </w:rPr>
        <w:t>Available</w:t>
      </w:r>
      <w:r>
        <w:rPr>
          <w:color w:val="383838"/>
          <w:spacing w:val="-9"/>
          <w:w w:val="105"/>
        </w:rPr>
        <w:t xml:space="preserve"> </w:t>
      </w:r>
      <w:r>
        <w:rPr>
          <w:color w:val="383838"/>
          <w:spacing w:val="-5"/>
          <w:w w:val="105"/>
        </w:rPr>
        <w:t>at:</w:t>
      </w:r>
    </w:p>
    <w:p w14:paraId="0313143E" w14:textId="77777777" w:rsidR="00FD7BE5" w:rsidRDefault="00FD7BE5">
      <w:pPr>
        <w:pStyle w:val="BodyText"/>
        <w:kinsoku w:val="0"/>
        <w:overflowPunct w:val="0"/>
        <w:spacing w:before="10"/>
      </w:pPr>
    </w:p>
    <w:p w14:paraId="0DFC4753" w14:textId="77777777" w:rsidR="00FD7BE5" w:rsidRDefault="00FD7BE5">
      <w:pPr>
        <w:pStyle w:val="BodyText"/>
        <w:kinsoku w:val="0"/>
        <w:overflowPunct w:val="0"/>
        <w:ind w:left="176"/>
        <w:rPr>
          <w:color w:val="2375C8"/>
        </w:rPr>
      </w:pPr>
      <w:r>
        <w:rPr>
          <w:color w:val="2375C8"/>
          <w:u w:val="thick" w:color="0562C1"/>
        </w:rPr>
        <w:t>https://blog</w:t>
      </w:r>
      <w:r>
        <w:rPr>
          <w:color w:val="0562C1"/>
          <w:u w:val="thick" w:color="0562C1"/>
        </w:rPr>
        <w:t>.</w:t>
      </w:r>
      <w:r>
        <w:rPr>
          <w:color w:val="2375C8"/>
          <w:u w:val="thick" w:color="0562C1"/>
        </w:rPr>
        <w:t>g</w:t>
      </w:r>
      <w:r>
        <w:rPr>
          <w:color w:val="0562C1"/>
          <w:u w:val="thick" w:color="0562C1"/>
        </w:rPr>
        <w:t>l</w:t>
      </w:r>
      <w:r>
        <w:rPr>
          <w:color w:val="2375C8"/>
          <w:u w:val="thick" w:color="0562C1"/>
        </w:rPr>
        <w:t>obalwebindex</w:t>
      </w:r>
      <w:r>
        <w:rPr>
          <w:color w:val="0562C1"/>
          <w:u w:val="thick" w:color="0562C1"/>
        </w:rPr>
        <w:t>.</w:t>
      </w:r>
      <w:r>
        <w:rPr>
          <w:color w:val="2375C8"/>
          <w:u w:val="thick" w:color="0562C1"/>
        </w:rPr>
        <w:t>com/trends/profili</w:t>
      </w:r>
      <w:r>
        <w:rPr>
          <w:color w:val="0562C1"/>
          <w:u w:val="thick" w:color="0562C1"/>
        </w:rPr>
        <w:t>n</w:t>
      </w:r>
      <w:r>
        <w:rPr>
          <w:color w:val="2375C8"/>
          <w:u w:val="thick" w:color="0562C1"/>
        </w:rPr>
        <w:t>g</w:t>
      </w:r>
      <w:r>
        <w:rPr>
          <w:color w:val="0562C1"/>
          <w:u w:val="thick" w:color="0562C1"/>
        </w:rPr>
        <w:t>-</w:t>
      </w:r>
      <w:r>
        <w:rPr>
          <w:color w:val="2375C8"/>
          <w:u w:val="thick" w:color="0562C1"/>
        </w:rPr>
        <w:t>instag</w:t>
      </w:r>
      <w:r>
        <w:rPr>
          <w:color w:val="0562C1"/>
          <w:u w:val="thick" w:color="0562C1"/>
        </w:rPr>
        <w:t>r</w:t>
      </w:r>
      <w:r>
        <w:rPr>
          <w:color w:val="2375C8"/>
          <w:u w:val="thick" w:color="0562C1"/>
        </w:rPr>
        <w:t>am</w:t>
      </w:r>
      <w:r>
        <w:rPr>
          <w:color w:val="0562C1"/>
          <w:u w:val="thick" w:color="0562C1"/>
        </w:rPr>
        <w:t>-</w:t>
      </w:r>
      <w:r>
        <w:rPr>
          <w:color w:val="2375C8"/>
          <w:u w:val="thick" w:color="0562C1"/>
        </w:rPr>
        <w:t>s</w:t>
      </w:r>
      <w:r>
        <w:rPr>
          <w:color w:val="0562C1"/>
          <w:u w:val="thick" w:color="0562C1"/>
        </w:rPr>
        <w:t>-</w:t>
      </w:r>
      <w:r>
        <w:rPr>
          <w:color w:val="2375C8"/>
          <w:u w:val="thick" w:color="0562C1"/>
        </w:rPr>
        <w:t>future</w:t>
      </w:r>
      <w:r>
        <w:rPr>
          <w:color w:val="0562C1"/>
          <w:u w:val="thick" w:color="0562C1"/>
        </w:rPr>
        <w:t>-</w:t>
      </w:r>
      <w:r>
        <w:rPr>
          <w:color w:val="2375C8"/>
          <w:u w:val="thick" w:color="0562C1"/>
        </w:rPr>
        <w:t>on</w:t>
      </w:r>
      <w:r>
        <w:rPr>
          <w:color w:val="0562C1"/>
          <w:u w:val="thick" w:color="0562C1"/>
        </w:rPr>
        <w:t>-</w:t>
      </w:r>
      <w:r>
        <w:rPr>
          <w:color w:val="4489CF"/>
          <w:u w:val="thick" w:color="0562C1"/>
        </w:rPr>
        <w:t>i</w:t>
      </w:r>
      <w:r>
        <w:rPr>
          <w:color w:val="2375C8"/>
          <w:u w:val="thick" w:color="0562C1"/>
        </w:rPr>
        <w:t>ts</w:t>
      </w:r>
      <w:r>
        <w:rPr>
          <w:color w:val="0562C1"/>
          <w:u w:val="thick" w:color="0562C1"/>
        </w:rPr>
        <w:t>-</w:t>
      </w:r>
      <w:r>
        <w:rPr>
          <w:color w:val="2375C8"/>
          <w:spacing w:val="-2"/>
          <w:u w:val="thick" w:color="0562C1"/>
        </w:rPr>
        <w:t>fifth</w:t>
      </w:r>
      <w:r>
        <w:rPr>
          <w:color w:val="0562C1"/>
          <w:spacing w:val="-2"/>
          <w:u w:val="thick" w:color="0562C1"/>
        </w:rPr>
        <w:t>­</w:t>
      </w:r>
    </w:p>
    <w:p w14:paraId="2248E27F" w14:textId="77777777" w:rsidR="00FD7BE5" w:rsidRDefault="00FD7BE5">
      <w:pPr>
        <w:pStyle w:val="BodyText"/>
        <w:kinsoku w:val="0"/>
        <w:overflowPunct w:val="0"/>
        <w:spacing w:before="15"/>
      </w:pPr>
    </w:p>
    <w:p w14:paraId="6125D41D" w14:textId="77777777" w:rsidR="00FD7BE5" w:rsidRDefault="00FD7BE5">
      <w:pPr>
        <w:pStyle w:val="BodyText"/>
        <w:kinsoku w:val="0"/>
        <w:overflowPunct w:val="0"/>
        <w:ind w:left="176"/>
        <w:rPr>
          <w:color w:val="383838"/>
          <w:spacing w:val="-2"/>
          <w:w w:val="105"/>
        </w:rPr>
      </w:pPr>
      <w:r>
        <w:rPr>
          <w:color w:val="2375C8"/>
          <w:spacing w:val="-2"/>
          <w:w w:val="105"/>
          <w:u w:val="thick"/>
        </w:rPr>
        <w:t>birthday/</w:t>
      </w:r>
      <w:r>
        <w:rPr>
          <w:color w:val="2375C8"/>
          <w:spacing w:val="5"/>
          <w:w w:val="105"/>
        </w:rPr>
        <w:t xml:space="preserve"> </w:t>
      </w:r>
      <w:r>
        <w:rPr>
          <w:color w:val="383838"/>
          <w:spacing w:val="-2"/>
          <w:w w:val="105"/>
        </w:rPr>
        <w:t>(Accessed:</w:t>
      </w:r>
      <w:r>
        <w:rPr>
          <w:color w:val="383838"/>
          <w:spacing w:val="3"/>
          <w:w w:val="105"/>
        </w:rPr>
        <w:t xml:space="preserve"> </w:t>
      </w:r>
      <w:r>
        <w:rPr>
          <w:color w:val="383838"/>
          <w:spacing w:val="-2"/>
          <w:w w:val="105"/>
        </w:rPr>
        <w:t>23</w:t>
      </w:r>
      <w:r>
        <w:rPr>
          <w:color w:val="383838"/>
          <w:spacing w:val="-2"/>
          <w:w w:val="105"/>
          <w:position w:val="6"/>
          <w:sz w:val="12"/>
          <w:szCs w:val="12"/>
        </w:rPr>
        <w:t>rd</w:t>
      </w:r>
      <w:r>
        <w:rPr>
          <w:color w:val="383838"/>
          <w:spacing w:val="20"/>
          <w:w w:val="105"/>
          <w:position w:val="6"/>
          <w:sz w:val="12"/>
          <w:szCs w:val="12"/>
        </w:rPr>
        <w:t xml:space="preserve"> </w:t>
      </w:r>
      <w:r>
        <w:rPr>
          <w:color w:val="232323"/>
          <w:spacing w:val="-2"/>
          <w:w w:val="105"/>
        </w:rPr>
        <w:t>Novembe</w:t>
      </w:r>
      <w:r>
        <w:rPr>
          <w:color w:val="4F4F4F"/>
          <w:spacing w:val="-2"/>
          <w:w w:val="105"/>
        </w:rPr>
        <w:t>r</w:t>
      </w:r>
      <w:r>
        <w:rPr>
          <w:color w:val="4F4F4F"/>
          <w:spacing w:val="-6"/>
          <w:w w:val="105"/>
        </w:rPr>
        <w:t xml:space="preserve"> </w:t>
      </w:r>
      <w:r>
        <w:rPr>
          <w:color w:val="383838"/>
          <w:spacing w:val="-2"/>
          <w:w w:val="105"/>
        </w:rPr>
        <w:t>2020).</w:t>
      </w:r>
    </w:p>
    <w:p w14:paraId="03473C4C" w14:textId="77777777" w:rsidR="00FD7BE5" w:rsidRDefault="00FD7BE5">
      <w:pPr>
        <w:pStyle w:val="BodyText"/>
        <w:kinsoku w:val="0"/>
        <w:overflowPunct w:val="0"/>
      </w:pPr>
    </w:p>
    <w:p w14:paraId="5EE0E854" w14:textId="77777777" w:rsidR="00FD7BE5" w:rsidRDefault="00FD7BE5">
      <w:pPr>
        <w:pStyle w:val="BodyText"/>
        <w:kinsoku w:val="0"/>
        <w:overflowPunct w:val="0"/>
      </w:pPr>
    </w:p>
    <w:p w14:paraId="753DCB9C" w14:textId="77777777" w:rsidR="00FD7BE5" w:rsidRDefault="00FD7BE5">
      <w:pPr>
        <w:pStyle w:val="BodyText"/>
        <w:kinsoku w:val="0"/>
        <w:overflowPunct w:val="0"/>
        <w:spacing w:before="34"/>
      </w:pPr>
    </w:p>
    <w:p w14:paraId="5EB9227F" w14:textId="77777777" w:rsidR="00FD7BE5" w:rsidRDefault="00FD7BE5">
      <w:pPr>
        <w:pStyle w:val="BodyText"/>
        <w:kinsoku w:val="0"/>
        <w:overflowPunct w:val="0"/>
        <w:spacing w:line="496" w:lineRule="auto"/>
        <w:ind w:left="178" w:right="1134"/>
        <w:rPr>
          <w:color w:val="383838"/>
        </w:rPr>
      </w:pPr>
      <w:r>
        <w:rPr>
          <w:color w:val="383838"/>
        </w:rPr>
        <w:t xml:space="preserve">Carmines, E.G. </w:t>
      </w:r>
      <w:r>
        <w:rPr>
          <w:color w:val="383838"/>
          <w:sz w:val="18"/>
          <w:szCs w:val="18"/>
        </w:rPr>
        <w:t xml:space="preserve">&amp; </w:t>
      </w:r>
      <w:r>
        <w:rPr>
          <w:color w:val="383838"/>
        </w:rPr>
        <w:t xml:space="preserve">Zeller, </w:t>
      </w:r>
      <w:r>
        <w:rPr>
          <w:color w:val="232323"/>
        </w:rPr>
        <w:t xml:space="preserve">R.A. </w:t>
      </w:r>
      <w:r>
        <w:rPr>
          <w:color w:val="383838"/>
        </w:rPr>
        <w:t>(1979)</w:t>
      </w:r>
      <w:r>
        <w:rPr>
          <w:color w:val="383838"/>
          <w:spacing w:val="38"/>
        </w:rPr>
        <w:t xml:space="preserve"> </w:t>
      </w:r>
      <w:r>
        <w:rPr>
          <w:i/>
          <w:iCs/>
          <w:color w:val="383838"/>
        </w:rPr>
        <w:t xml:space="preserve">Reliability and validity assessment </w:t>
      </w:r>
      <w:r>
        <w:rPr>
          <w:color w:val="383838"/>
        </w:rPr>
        <w:t>(Vol. 17) Newbury Park: Sage publications.</w:t>
      </w:r>
    </w:p>
    <w:p w14:paraId="7F6D41AB" w14:textId="77777777" w:rsidR="00FD7BE5" w:rsidRDefault="00FD7BE5">
      <w:pPr>
        <w:pStyle w:val="BodyText"/>
        <w:kinsoku w:val="0"/>
        <w:overflowPunct w:val="0"/>
      </w:pPr>
    </w:p>
    <w:p w14:paraId="1D7D2DAA" w14:textId="77777777" w:rsidR="00FD7BE5" w:rsidRDefault="00FD7BE5">
      <w:pPr>
        <w:pStyle w:val="BodyText"/>
        <w:kinsoku w:val="0"/>
        <w:overflowPunct w:val="0"/>
        <w:spacing w:before="9"/>
      </w:pPr>
    </w:p>
    <w:p w14:paraId="664DA600" w14:textId="77777777" w:rsidR="00FD7BE5" w:rsidRDefault="00FD7BE5">
      <w:pPr>
        <w:pStyle w:val="BodyText"/>
        <w:kinsoku w:val="0"/>
        <w:overflowPunct w:val="0"/>
        <w:spacing w:line="499" w:lineRule="auto"/>
        <w:ind w:left="188" w:right="1518" w:hanging="10"/>
        <w:rPr>
          <w:color w:val="383838"/>
        </w:rPr>
      </w:pPr>
      <w:r>
        <w:rPr>
          <w:color w:val="383838"/>
        </w:rPr>
        <w:t>Casal6, L.</w:t>
      </w:r>
      <w:r>
        <w:rPr>
          <w:color w:val="383838"/>
          <w:spacing w:val="-31"/>
        </w:rPr>
        <w:t xml:space="preserve"> </w:t>
      </w:r>
      <w:r>
        <w:rPr>
          <w:color w:val="383838"/>
        </w:rPr>
        <w:t xml:space="preserve">V., Flavian, C. </w:t>
      </w:r>
      <w:r>
        <w:rPr>
          <w:color w:val="383838"/>
          <w:sz w:val="18"/>
          <w:szCs w:val="18"/>
        </w:rPr>
        <w:t xml:space="preserve">&amp; </w:t>
      </w:r>
      <w:r>
        <w:rPr>
          <w:color w:val="232323"/>
        </w:rPr>
        <w:t>Iba</w:t>
      </w:r>
      <w:r>
        <w:rPr>
          <w:color w:val="4F4F4F"/>
        </w:rPr>
        <w:t>nez</w:t>
      </w:r>
      <w:r>
        <w:rPr>
          <w:color w:val="232323"/>
        </w:rPr>
        <w:t>-Sanchez,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 xml:space="preserve">S. </w:t>
      </w:r>
      <w:r>
        <w:rPr>
          <w:color w:val="383838"/>
        </w:rPr>
        <w:t xml:space="preserve">(2018) </w:t>
      </w:r>
      <w:r>
        <w:rPr>
          <w:color w:val="696969"/>
        </w:rPr>
        <w:t>'</w:t>
      </w:r>
      <w:r>
        <w:rPr>
          <w:color w:val="383838"/>
        </w:rPr>
        <w:t xml:space="preserve">Influencers on lnstagram: </w:t>
      </w:r>
      <w:r>
        <w:rPr>
          <w:color w:val="232323"/>
        </w:rPr>
        <w:t>An</w:t>
      </w:r>
      <w:r>
        <w:rPr>
          <w:color w:val="4F4F4F"/>
        </w:rPr>
        <w:t xml:space="preserve">tecedents </w:t>
      </w:r>
      <w:r>
        <w:rPr>
          <w:color w:val="383838"/>
        </w:rPr>
        <w:t>and consequences</w:t>
      </w:r>
      <w:r>
        <w:rPr>
          <w:color w:val="383838"/>
          <w:spacing w:val="40"/>
        </w:rPr>
        <w:t xml:space="preserve"> </w:t>
      </w:r>
      <w:r>
        <w:rPr>
          <w:color w:val="383838"/>
        </w:rPr>
        <w:t xml:space="preserve">of opinion </w:t>
      </w:r>
      <w:r>
        <w:rPr>
          <w:color w:val="4F4F4F"/>
        </w:rPr>
        <w:t>leaders</w:t>
      </w:r>
      <w:r>
        <w:rPr>
          <w:color w:val="232323"/>
        </w:rPr>
        <w:t>h</w:t>
      </w:r>
      <w:r>
        <w:rPr>
          <w:color w:val="4F4F4F"/>
        </w:rPr>
        <w:t>ip</w:t>
      </w:r>
      <w:r>
        <w:rPr>
          <w:color w:val="232323"/>
        </w:rPr>
        <w:t>.</w:t>
      </w:r>
      <w:r>
        <w:rPr>
          <w:color w:val="4F4F4F"/>
        </w:rPr>
        <w:t xml:space="preserve">', </w:t>
      </w:r>
      <w:r>
        <w:rPr>
          <w:i/>
          <w:iCs/>
          <w:color w:val="383838"/>
        </w:rPr>
        <w:t xml:space="preserve">Journal of Business Research, </w:t>
      </w:r>
      <w:r>
        <w:rPr>
          <w:color w:val="4F4F4F"/>
        </w:rPr>
        <w:t xml:space="preserve">(117), </w:t>
      </w:r>
      <w:r>
        <w:rPr>
          <w:color w:val="383838"/>
        </w:rPr>
        <w:t>pp. 510-519.</w:t>
      </w:r>
    </w:p>
    <w:p w14:paraId="4BE646A2" w14:textId="77777777" w:rsidR="00FD7BE5" w:rsidRDefault="00FD7BE5">
      <w:pPr>
        <w:pStyle w:val="BodyText"/>
        <w:kinsoku w:val="0"/>
        <w:overflowPunct w:val="0"/>
        <w:spacing w:line="499" w:lineRule="auto"/>
        <w:ind w:left="188" w:right="1518" w:hanging="10"/>
        <w:rPr>
          <w:color w:val="383838"/>
        </w:rPr>
        <w:sectPr w:rsidR="00FD7BE5">
          <w:footerReference w:type="default" r:id="rId13"/>
          <w:pgSz w:w="12240" w:h="15840"/>
          <w:pgMar w:top="540" w:right="1720" w:bottom="2460" w:left="1720" w:header="0" w:footer="2272" w:gutter="0"/>
          <w:pgNumType w:start="13"/>
          <w:cols w:space="720" w:equalWidth="0">
            <w:col w:w="8800"/>
          </w:cols>
          <w:noEndnote/>
        </w:sectPr>
      </w:pPr>
    </w:p>
    <w:p w14:paraId="5C309F9F" w14:textId="21052DFA" w:rsidR="00FD7BE5" w:rsidRDefault="00733817">
      <w:pPr>
        <w:pStyle w:val="BodyText"/>
        <w:kinsoku w:val="0"/>
        <w:overflowPunct w:val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9744" behindDoc="1" locked="0" layoutInCell="0" allowOverlap="1" wp14:anchorId="368856E2" wp14:editId="72C8EBA6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622087656" name="Group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1055427221" name="Group 462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221366577" name="Freeform 46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102098" name="Freeform 46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3842660" name="Freeform 46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38858037" name="Freeform 466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793057" id="Group 461" o:spid="_x0000_s1026" style="position:absolute;margin-left:34.6pt;margin-top:27.25pt;width:490.4pt;height:693.15pt;z-index:-251636736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" o:allowincell="f">
                <v:group id="Group 462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">
                  <v:shape id="Freeform 463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464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" path="m9792,13859l9792,e" filled="f" strokeweight=".25433mm">
                    <v:path arrowok="t" o:connecttype="custom" o:connectlocs="9792,13859;9792,0" o:connectangles="0,0"/>
                  </v:shape>
                  <v:shape id="Freeform 465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</v:group>
                <v:shape id="Freeform 466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0" allowOverlap="1" wp14:anchorId="2779E635" wp14:editId="107BA86C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755581811" name="Group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637129568" name="Group 468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036326534" name="Freeform 46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286681" name="Freeform 47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8143431" name="Freeform 47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9473840" name="Freeform 47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0049178" name="Freeform 47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37684030" name="Freeform 474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9C1AC9" id="Group 467" o:spid="_x0000_s1026" style="position:absolute;margin-left:34.6pt;margin-top:27.25pt;width:490.4pt;height:693.15pt;z-index:-251635712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" o:allowincell="f">
                <v:group id="Group 468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">
                  <v:shape id="Freeform 469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470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471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  <v:shape id="Freeform 472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" path="m9792,13859l9792,e" filled="f" strokeweight=".25433mm">
                    <v:path arrowok="t" o:connecttype="custom" o:connectlocs="9792,13859;9792,0" o:connectangles="0,0"/>
                  </v:shape>
                  <v:shape id="Freeform 473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" path="m,4r9807,e" filled="f" strokeweight=".25433mm">
                    <v:path arrowok="t" o:connecttype="custom" o:connectlocs="0,4;9807,4" o:connectangles="0,0"/>
                  </v:shape>
                </v:group>
                <v:shape id="Freeform 474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506890BF" w14:textId="77777777" w:rsidR="00FD7BE5" w:rsidRDefault="00FD7BE5">
      <w:pPr>
        <w:pStyle w:val="BodyText"/>
        <w:kinsoku w:val="0"/>
        <w:overflowPunct w:val="0"/>
      </w:pPr>
    </w:p>
    <w:p w14:paraId="5685BE23" w14:textId="77777777" w:rsidR="00FD7BE5" w:rsidRDefault="00FD7BE5">
      <w:pPr>
        <w:pStyle w:val="BodyText"/>
        <w:kinsoku w:val="0"/>
        <w:overflowPunct w:val="0"/>
      </w:pPr>
    </w:p>
    <w:p w14:paraId="63DC1AE1" w14:textId="77777777" w:rsidR="00FD7BE5" w:rsidRDefault="00FD7BE5">
      <w:pPr>
        <w:pStyle w:val="BodyText"/>
        <w:kinsoku w:val="0"/>
        <w:overflowPunct w:val="0"/>
      </w:pPr>
    </w:p>
    <w:p w14:paraId="0E002599" w14:textId="77777777" w:rsidR="00FD7BE5" w:rsidRDefault="00FD7BE5">
      <w:pPr>
        <w:pStyle w:val="BodyText"/>
        <w:kinsoku w:val="0"/>
        <w:overflowPunct w:val="0"/>
        <w:spacing w:before="107"/>
      </w:pPr>
    </w:p>
    <w:p w14:paraId="36AF1BB9" w14:textId="77777777" w:rsidR="00FD7BE5" w:rsidRDefault="00FD7BE5">
      <w:pPr>
        <w:pStyle w:val="BodyText"/>
        <w:kinsoku w:val="0"/>
        <w:overflowPunct w:val="0"/>
        <w:spacing w:line="489" w:lineRule="auto"/>
        <w:ind w:left="176" w:right="1518" w:firstLine="60"/>
        <w:rPr>
          <w:color w:val="383838"/>
        </w:rPr>
      </w:pPr>
      <w:r>
        <w:rPr>
          <w:color w:val="383838"/>
        </w:rPr>
        <w:t xml:space="preserve">De Veirman, M., Cauberghe, </w:t>
      </w:r>
      <w:r>
        <w:rPr>
          <w:color w:val="383838"/>
          <w:sz w:val="20"/>
          <w:szCs w:val="20"/>
        </w:rPr>
        <w:t xml:space="preserve">V. </w:t>
      </w:r>
      <w:r>
        <w:rPr>
          <w:color w:val="383838"/>
        </w:rPr>
        <w:t xml:space="preserve">&amp; Hudders, </w:t>
      </w:r>
      <w:r>
        <w:rPr>
          <w:color w:val="383838"/>
          <w:sz w:val="20"/>
          <w:szCs w:val="20"/>
        </w:rPr>
        <w:t xml:space="preserve">L. </w:t>
      </w:r>
      <w:r>
        <w:rPr>
          <w:color w:val="383838"/>
        </w:rPr>
        <w:t xml:space="preserve">(2017) </w:t>
      </w:r>
      <w:r>
        <w:rPr>
          <w:color w:val="676767"/>
        </w:rPr>
        <w:t>'</w:t>
      </w:r>
      <w:r>
        <w:rPr>
          <w:color w:val="383838"/>
        </w:rPr>
        <w:t xml:space="preserve">Marketing through lnstagram </w:t>
      </w:r>
      <w:r>
        <w:rPr>
          <w:color w:val="4F4F4F"/>
        </w:rPr>
        <w:t xml:space="preserve">influencers: </w:t>
      </w:r>
      <w:r>
        <w:rPr>
          <w:color w:val="383838"/>
        </w:rPr>
        <w:t xml:space="preserve">the impact of </w:t>
      </w:r>
      <w:r>
        <w:rPr>
          <w:color w:val="1C1C1C"/>
        </w:rPr>
        <w:t xml:space="preserve">number </w:t>
      </w:r>
      <w:r>
        <w:rPr>
          <w:color w:val="383838"/>
        </w:rPr>
        <w:t xml:space="preserve">of followers and product divergence on brand attitude', </w:t>
      </w:r>
      <w:r>
        <w:rPr>
          <w:i/>
          <w:iCs/>
          <w:color w:val="383838"/>
        </w:rPr>
        <w:t xml:space="preserve">International Journal of Advertising, </w:t>
      </w:r>
      <w:r>
        <w:rPr>
          <w:color w:val="383838"/>
        </w:rPr>
        <w:t>36(5), pp.798-828.</w:t>
      </w:r>
    </w:p>
    <w:p w14:paraId="76C76A6F" w14:textId="77777777" w:rsidR="00FD7BE5" w:rsidRDefault="00FD7BE5">
      <w:pPr>
        <w:pStyle w:val="BodyText"/>
        <w:kinsoku w:val="0"/>
        <w:overflowPunct w:val="0"/>
      </w:pPr>
    </w:p>
    <w:p w14:paraId="5B4B298C" w14:textId="77777777" w:rsidR="00FD7BE5" w:rsidRDefault="00FD7BE5">
      <w:pPr>
        <w:pStyle w:val="BodyText"/>
        <w:kinsoku w:val="0"/>
        <w:overflowPunct w:val="0"/>
        <w:spacing w:before="23"/>
      </w:pPr>
    </w:p>
    <w:p w14:paraId="6D85B833" w14:textId="77777777" w:rsidR="00FD7BE5" w:rsidRDefault="00FD7BE5">
      <w:pPr>
        <w:pStyle w:val="BodyText"/>
        <w:kinsoku w:val="0"/>
        <w:overflowPunct w:val="0"/>
        <w:spacing w:line="484" w:lineRule="auto"/>
        <w:ind w:left="176" w:right="835" w:firstLine="7"/>
        <w:rPr>
          <w:color w:val="1C1C1C"/>
          <w:spacing w:val="-5"/>
        </w:rPr>
      </w:pPr>
      <w:r>
        <w:rPr>
          <w:color w:val="383838"/>
        </w:rPr>
        <w:t>Djafarova,</w:t>
      </w:r>
      <w:r>
        <w:rPr>
          <w:color w:val="383838"/>
          <w:spacing w:val="30"/>
        </w:rPr>
        <w:t xml:space="preserve"> </w:t>
      </w:r>
      <w:r>
        <w:rPr>
          <w:color w:val="383838"/>
        </w:rPr>
        <w:t xml:space="preserve">E. </w:t>
      </w:r>
      <w:r>
        <w:rPr>
          <w:color w:val="383838"/>
          <w:sz w:val="18"/>
          <w:szCs w:val="18"/>
        </w:rPr>
        <w:t xml:space="preserve">&amp; </w:t>
      </w:r>
      <w:r>
        <w:rPr>
          <w:color w:val="383838"/>
        </w:rPr>
        <w:t xml:space="preserve">Bowes, T. (2020) </w:t>
      </w:r>
      <w:r>
        <w:rPr>
          <w:color w:val="676767"/>
        </w:rPr>
        <w:t>'</w:t>
      </w:r>
      <w:r>
        <w:rPr>
          <w:color w:val="1C1C1C"/>
        </w:rPr>
        <w:t>l</w:t>
      </w:r>
      <w:r>
        <w:rPr>
          <w:color w:val="383838"/>
        </w:rPr>
        <w:t xml:space="preserve">nstagram made Me buy it': Generation Z </w:t>
      </w:r>
      <w:r>
        <w:rPr>
          <w:color w:val="4F4F4F"/>
        </w:rPr>
        <w:t xml:space="preserve">impulse </w:t>
      </w:r>
      <w:r>
        <w:rPr>
          <w:color w:val="383838"/>
        </w:rPr>
        <w:t>purchases</w:t>
      </w:r>
      <w:r>
        <w:rPr>
          <w:color w:val="383838"/>
          <w:spacing w:val="30"/>
        </w:rPr>
        <w:t xml:space="preserve"> </w:t>
      </w:r>
      <w:r>
        <w:rPr>
          <w:color w:val="1C1C1C"/>
        </w:rPr>
        <w:t>in</w:t>
      </w:r>
      <w:r>
        <w:rPr>
          <w:color w:val="1C1C1C"/>
          <w:spacing w:val="18"/>
        </w:rPr>
        <w:t xml:space="preserve"> </w:t>
      </w:r>
      <w:r>
        <w:rPr>
          <w:color w:val="383838"/>
        </w:rPr>
        <w:t>fashion</w:t>
      </w:r>
      <w:r>
        <w:rPr>
          <w:color w:val="383838"/>
          <w:spacing w:val="15"/>
        </w:rPr>
        <w:t xml:space="preserve"> </w:t>
      </w:r>
      <w:r>
        <w:rPr>
          <w:color w:val="383838"/>
        </w:rPr>
        <w:t>industry',</w:t>
      </w:r>
      <w:r>
        <w:rPr>
          <w:color w:val="383838"/>
          <w:spacing w:val="33"/>
        </w:rPr>
        <w:t xml:space="preserve"> </w:t>
      </w:r>
      <w:r>
        <w:rPr>
          <w:i/>
          <w:iCs/>
          <w:color w:val="383838"/>
        </w:rPr>
        <w:t>Journal</w:t>
      </w:r>
      <w:r>
        <w:rPr>
          <w:i/>
          <w:iCs/>
          <w:color w:val="383838"/>
          <w:spacing w:val="25"/>
        </w:rPr>
        <w:t xml:space="preserve"> </w:t>
      </w:r>
      <w:r>
        <w:rPr>
          <w:i/>
          <w:iCs/>
          <w:color w:val="383838"/>
        </w:rPr>
        <w:t>of</w:t>
      </w:r>
      <w:r>
        <w:rPr>
          <w:i/>
          <w:iCs/>
          <w:color w:val="383838"/>
          <w:spacing w:val="20"/>
        </w:rPr>
        <w:t xml:space="preserve"> </w:t>
      </w:r>
      <w:r>
        <w:rPr>
          <w:i/>
          <w:iCs/>
          <w:color w:val="383838"/>
        </w:rPr>
        <w:t>Retailing</w:t>
      </w:r>
      <w:r>
        <w:rPr>
          <w:i/>
          <w:iCs/>
          <w:color w:val="383838"/>
          <w:spacing w:val="13"/>
        </w:rPr>
        <w:t xml:space="preserve"> </w:t>
      </w:r>
      <w:r>
        <w:rPr>
          <w:i/>
          <w:iCs/>
          <w:color w:val="383838"/>
        </w:rPr>
        <w:t>and</w:t>
      </w:r>
      <w:r>
        <w:rPr>
          <w:i/>
          <w:iCs/>
          <w:color w:val="383838"/>
          <w:spacing w:val="3"/>
        </w:rPr>
        <w:t xml:space="preserve"> </w:t>
      </w:r>
      <w:r>
        <w:rPr>
          <w:i/>
          <w:iCs/>
          <w:color w:val="383838"/>
        </w:rPr>
        <w:t>Consumer</w:t>
      </w:r>
      <w:r>
        <w:rPr>
          <w:i/>
          <w:iCs/>
          <w:color w:val="383838"/>
          <w:spacing w:val="35"/>
        </w:rPr>
        <w:t xml:space="preserve"> </w:t>
      </w:r>
      <w:r>
        <w:rPr>
          <w:i/>
          <w:iCs/>
          <w:color w:val="383838"/>
        </w:rPr>
        <w:t>SeNices,</w:t>
      </w:r>
      <w:r>
        <w:rPr>
          <w:i/>
          <w:iCs/>
          <w:color w:val="383838"/>
          <w:spacing w:val="20"/>
        </w:rPr>
        <w:t xml:space="preserve"> </w:t>
      </w:r>
      <w:r>
        <w:rPr>
          <w:color w:val="383838"/>
        </w:rPr>
        <w:t>pp</w:t>
      </w:r>
      <w:r>
        <w:rPr>
          <w:color w:val="1C1C1C"/>
        </w:rPr>
        <w:t>.1-</w:t>
      </w:r>
      <w:r>
        <w:rPr>
          <w:color w:val="1C1C1C"/>
          <w:spacing w:val="-5"/>
        </w:rPr>
        <w:t>9.</w:t>
      </w:r>
    </w:p>
    <w:p w14:paraId="3DF85C49" w14:textId="77777777" w:rsidR="00FD7BE5" w:rsidRDefault="00FD7BE5">
      <w:pPr>
        <w:pStyle w:val="BodyText"/>
        <w:kinsoku w:val="0"/>
        <w:overflowPunct w:val="0"/>
      </w:pPr>
    </w:p>
    <w:p w14:paraId="7BF93BC0" w14:textId="77777777" w:rsidR="00FD7BE5" w:rsidRDefault="00FD7BE5">
      <w:pPr>
        <w:pStyle w:val="BodyText"/>
        <w:kinsoku w:val="0"/>
        <w:overflowPunct w:val="0"/>
        <w:spacing w:before="31"/>
      </w:pPr>
    </w:p>
    <w:p w14:paraId="23762FC9" w14:textId="77777777" w:rsidR="00FD7BE5" w:rsidRDefault="00FD7BE5">
      <w:pPr>
        <w:pStyle w:val="BodyText"/>
        <w:kinsoku w:val="0"/>
        <w:overflowPunct w:val="0"/>
        <w:spacing w:line="496" w:lineRule="auto"/>
        <w:ind w:left="181" w:right="1518" w:firstLine="1"/>
        <w:rPr>
          <w:color w:val="1C1C1C"/>
          <w:w w:val="105"/>
        </w:rPr>
      </w:pPr>
      <w:r>
        <w:rPr>
          <w:color w:val="1C1C1C"/>
          <w:w w:val="105"/>
        </w:rPr>
        <w:t>Farley,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>H.M.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  <w:sz w:val="18"/>
          <w:szCs w:val="18"/>
        </w:rPr>
        <w:t>&amp;</w:t>
      </w:r>
      <w:r>
        <w:rPr>
          <w:color w:val="1C1C1C"/>
          <w:spacing w:val="-5"/>
          <w:w w:val="105"/>
          <w:sz w:val="18"/>
          <w:szCs w:val="18"/>
        </w:rPr>
        <w:t xml:space="preserve"> </w:t>
      </w:r>
      <w:r>
        <w:rPr>
          <w:color w:val="1C1C1C"/>
          <w:w w:val="105"/>
        </w:rPr>
        <w:t>Smith,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Z.A.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(2020)</w:t>
      </w:r>
      <w:r>
        <w:rPr>
          <w:color w:val="1C1C1C"/>
          <w:spacing w:val="-3"/>
          <w:w w:val="105"/>
        </w:rPr>
        <w:t xml:space="preserve"> </w:t>
      </w:r>
      <w:r>
        <w:rPr>
          <w:i/>
          <w:iCs/>
          <w:color w:val="1C1C1C"/>
          <w:w w:val="105"/>
        </w:rPr>
        <w:t>Sustainability:</w:t>
      </w:r>
      <w:r>
        <w:rPr>
          <w:i/>
          <w:iCs/>
          <w:color w:val="1C1C1C"/>
          <w:spacing w:val="-14"/>
          <w:w w:val="105"/>
        </w:rPr>
        <w:t xml:space="preserve"> </w:t>
      </w:r>
      <w:r>
        <w:rPr>
          <w:i/>
          <w:iCs/>
          <w:color w:val="1C1C1C"/>
          <w:w w:val="105"/>
        </w:rPr>
        <w:t>if</w:t>
      </w:r>
      <w:r>
        <w:rPr>
          <w:i/>
          <w:iCs/>
          <w:color w:val="1C1C1C"/>
          <w:spacing w:val="-10"/>
          <w:w w:val="105"/>
        </w:rPr>
        <w:t xml:space="preserve"> </w:t>
      </w:r>
      <w:r>
        <w:rPr>
          <w:i/>
          <w:iCs/>
          <w:color w:val="1C1C1C"/>
          <w:w w:val="105"/>
        </w:rPr>
        <w:t>it's</w:t>
      </w:r>
      <w:r>
        <w:rPr>
          <w:i/>
          <w:iCs/>
          <w:color w:val="1C1C1C"/>
          <w:spacing w:val="-12"/>
          <w:w w:val="105"/>
        </w:rPr>
        <w:t xml:space="preserve"> </w:t>
      </w:r>
      <w:r>
        <w:rPr>
          <w:i/>
          <w:iCs/>
          <w:color w:val="1C1C1C"/>
          <w:w w:val="105"/>
        </w:rPr>
        <w:t>everything</w:t>
      </w:r>
      <w:r>
        <w:rPr>
          <w:i/>
          <w:iCs/>
          <w:color w:val="4F4F4F"/>
          <w:w w:val="105"/>
        </w:rPr>
        <w:t>,</w:t>
      </w:r>
      <w:r>
        <w:rPr>
          <w:i/>
          <w:iCs/>
          <w:color w:val="4F4F4F"/>
          <w:spacing w:val="-14"/>
          <w:w w:val="105"/>
        </w:rPr>
        <w:t xml:space="preserve"> </w:t>
      </w:r>
      <w:r>
        <w:rPr>
          <w:i/>
          <w:iCs/>
          <w:color w:val="1C1C1C"/>
          <w:w w:val="105"/>
        </w:rPr>
        <w:t>is</w:t>
      </w:r>
      <w:r>
        <w:rPr>
          <w:i/>
          <w:iCs/>
          <w:color w:val="1C1C1C"/>
          <w:spacing w:val="-14"/>
          <w:w w:val="105"/>
        </w:rPr>
        <w:t xml:space="preserve"> </w:t>
      </w:r>
      <w:r>
        <w:rPr>
          <w:i/>
          <w:iCs/>
          <w:color w:val="383838"/>
          <w:w w:val="105"/>
        </w:rPr>
        <w:t>it</w:t>
      </w:r>
      <w:r>
        <w:rPr>
          <w:i/>
          <w:iCs/>
          <w:color w:val="383838"/>
          <w:spacing w:val="-14"/>
          <w:w w:val="105"/>
        </w:rPr>
        <w:t xml:space="preserve"> </w:t>
      </w:r>
      <w:r>
        <w:rPr>
          <w:i/>
          <w:iCs/>
          <w:color w:val="1C1C1C"/>
          <w:w w:val="105"/>
        </w:rPr>
        <w:t>nothing?</w:t>
      </w:r>
      <w:r>
        <w:rPr>
          <w:i/>
          <w:iCs/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2</w:t>
      </w:r>
      <w:r>
        <w:rPr>
          <w:color w:val="1C1C1C"/>
          <w:w w:val="105"/>
          <w:position w:val="6"/>
          <w:sz w:val="12"/>
          <w:szCs w:val="12"/>
        </w:rPr>
        <w:t>nd</w:t>
      </w:r>
      <w:r>
        <w:rPr>
          <w:color w:val="1C1C1C"/>
          <w:spacing w:val="40"/>
          <w:w w:val="105"/>
          <w:position w:val="6"/>
          <w:sz w:val="12"/>
          <w:szCs w:val="12"/>
        </w:rPr>
        <w:t xml:space="preserve"> </w:t>
      </w:r>
      <w:r>
        <w:rPr>
          <w:color w:val="1C1C1C"/>
          <w:w w:val="105"/>
        </w:rPr>
        <w:t>ed. Oxon: Routledge.</w:t>
      </w:r>
    </w:p>
    <w:p w14:paraId="0813EF64" w14:textId="77777777" w:rsidR="00FD7BE5" w:rsidRDefault="00FD7BE5">
      <w:pPr>
        <w:pStyle w:val="BodyText"/>
        <w:kinsoku w:val="0"/>
        <w:overflowPunct w:val="0"/>
      </w:pPr>
    </w:p>
    <w:p w14:paraId="7FD379BC" w14:textId="77777777" w:rsidR="00FD7BE5" w:rsidRDefault="00FD7BE5">
      <w:pPr>
        <w:pStyle w:val="BodyText"/>
        <w:kinsoku w:val="0"/>
        <w:overflowPunct w:val="0"/>
        <w:spacing w:before="19"/>
      </w:pPr>
    </w:p>
    <w:p w14:paraId="6EF21A27" w14:textId="77777777" w:rsidR="00FD7BE5" w:rsidRDefault="00FD7BE5">
      <w:pPr>
        <w:pStyle w:val="BodyText"/>
        <w:kinsoku w:val="0"/>
        <w:overflowPunct w:val="0"/>
        <w:spacing w:line="494" w:lineRule="auto"/>
        <w:ind w:left="181" w:right="1134" w:hanging="4"/>
        <w:rPr>
          <w:color w:val="383838"/>
          <w:w w:val="105"/>
        </w:rPr>
      </w:pPr>
      <w:r>
        <w:rPr>
          <w:color w:val="383838"/>
          <w:w w:val="105"/>
        </w:rPr>
        <w:t>Geraldi,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J.</w:t>
      </w:r>
      <w:r>
        <w:rPr>
          <w:color w:val="383838"/>
          <w:spacing w:val="-3"/>
          <w:w w:val="105"/>
        </w:rPr>
        <w:t xml:space="preserve"> </w:t>
      </w:r>
      <w:r>
        <w:rPr>
          <w:color w:val="383838"/>
          <w:w w:val="105"/>
          <w:sz w:val="18"/>
          <w:szCs w:val="18"/>
        </w:rPr>
        <w:t>&amp;</w:t>
      </w:r>
      <w:r>
        <w:rPr>
          <w:color w:val="383838"/>
          <w:spacing w:val="-13"/>
          <w:w w:val="105"/>
          <w:sz w:val="18"/>
          <w:szCs w:val="18"/>
        </w:rPr>
        <w:t xml:space="preserve"> </w:t>
      </w:r>
      <w:r>
        <w:rPr>
          <w:color w:val="383838"/>
          <w:w w:val="105"/>
        </w:rPr>
        <w:t>Lechler,</w:t>
      </w:r>
      <w:r>
        <w:rPr>
          <w:color w:val="383838"/>
          <w:spacing w:val="-9"/>
          <w:w w:val="105"/>
        </w:rPr>
        <w:t xml:space="preserve"> </w:t>
      </w:r>
      <w:r>
        <w:rPr>
          <w:color w:val="383838"/>
          <w:w w:val="105"/>
        </w:rPr>
        <w:t>T.</w:t>
      </w:r>
      <w:r>
        <w:rPr>
          <w:color w:val="383838"/>
          <w:spacing w:val="-1"/>
          <w:w w:val="105"/>
        </w:rPr>
        <w:t xml:space="preserve"> </w:t>
      </w:r>
      <w:r>
        <w:rPr>
          <w:color w:val="383838"/>
          <w:w w:val="105"/>
        </w:rPr>
        <w:t>(2012)</w:t>
      </w:r>
      <w:r>
        <w:rPr>
          <w:color w:val="383838"/>
          <w:spacing w:val="-10"/>
          <w:w w:val="105"/>
        </w:rPr>
        <w:t xml:space="preserve"> </w:t>
      </w:r>
      <w:r>
        <w:rPr>
          <w:color w:val="676767"/>
          <w:w w:val="105"/>
        </w:rPr>
        <w:t>'</w:t>
      </w:r>
      <w:r>
        <w:rPr>
          <w:color w:val="383838"/>
          <w:w w:val="105"/>
        </w:rPr>
        <w:t>Gantt</w:t>
      </w:r>
      <w:r>
        <w:rPr>
          <w:color w:val="383838"/>
          <w:spacing w:val="-7"/>
          <w:w w:val="105"/>
        </w:rPr>
        <w:t xml:space="preserve"> </w:t>
      </w:r>
      <w:r>
        <w:rPr>
          <w:color w:val="383838"/>
          <w:w w:val="105"/>
        </w:rPr>
        <w:t>charts</w:t>
      </w:r>
      <w:r>
        <w:rPr>
          <w:color w:val="383838"/>
          <w:spacing w:val="-10"/>
          <w:w w:val="105"/>
        </w:rPr>
        <w:t xml:space="preserve"> </w:t>
      </w:r>
      <w:r>
        <w:rPr>
          <w:color w:val="4F4F4F"/>
          <w:w w:val="105"/>
        </w:rPr>
        <w:t>revisited:</w:t>
      </w:r>
      <w:r>
        <w:rPr>
          <w:color w:val="4F4F4F"/>
          <w:spacing w:val="-10"/>
          <w:w w:val="105"/>
        </w:rPr>
        <w:t xml:space="preserve"> </w:t>
      </w:r>
      <w:r>
        <w:rPr>
          <w:color w:val="383838"/>
          <w:w w:val="105"/>
        </w:rPr>
        <w:t>A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critical</w:t>
      </w:r>
      <w:r>
        <w:rPr>
          <w:color w:val="383838"/>
          <w:spacing w:val="-8"/>
          <w:w w:val="105"/>
        </w:rPr>
        <w:t xml:space="preserve"> </w:t>
      </w:r>
      <w:r>
        <w:rPr>
          <w:color w:val="383838"/>
          <w:w w:val="105"/>
        </w:rPr>
        <w:t>analysis</w:t>
      </w:r>
      <w:r>
        <w:rPr>
          <w:color w:val="383838"/>
          <w:spacing w:val="-10"/>
          <w:w w:val="105"/>
        </w:rPr>
        <w:t xml:space="preserve"> </w:t>
      </w:r>
      <w:r>
        <w:rPr>
          <w:color w:val="383838"/>
          <w:w w:val="105"/>
        </w:rPr>
        <w:t>of</w:t>
      </w:r>
      <w:r>
        <w:rPr>
          <w:color w:val="383838"/>
          <w:spacing w:val="-14"/>
          <w:w w:val="105"/>
        </w:rPr>
        <w:t xml:space="preserve"> </w:t>
      </w:r>
      <w:r>
        <w:rPr>
          <w:color w:val="4F4F4F"/>
          <w:w w:val="105"/>
        </w:rPr>
        <w:t>its</w:t>
      </w:r>
      <w:r>
        <w:rPr>
          <w:color w:val="4F4F4F"/>
          <w:spacing w:val="-14"/>
          <w:w w:val="105"/>
        </w:rPr>
        <w:t xml:space="preserve"> </w:t>
      </w:r>
      <w:r>
        <w:rPr>
          <w:color w:val="383838"/>
          <w:w w:val="105"/>
        </w:rPr>
        <w:t>roots and</w:t>
      </w:r>
      <w:r>
        <w:rPr>
          <w:color w:val="383838"/>
          <w:spacing w:val="-12"/>
          <w:w w:val="105"/>
        </w:rPr>
        <w:t xml:space="preserve"> </w:t>
      </w:r>
      <w:r>
        <w:rPr>
          <w:color w:val="383838"/>
          <w:w w:val="105"/>
        </w:rPr>
        <w:t>implications</w:t>
      </w:r>
      <w:r>
        <w:rPr>
          <w:color w:val="383838"/>
          <w:spacing w:val="-6"/>
          <w:w w:val="105"/>
        </w:rPr>
        <w:t xml:space="preserve"> </w:t>
      </w:r>
      <w:r>
        <w:rPr>
          <w:color w:val="383838"/>
          <w:w w:val="105"/>
        </w:rPr>
        <w:t>to the</w:t>
      </w:r>
      <w:r>
        <w:rPr>
          <w:color w:val="383838"/>
          <w:spacing w:val="-7"/>
          <w:w w:val="105"/>
        </w:rPr>
        <w:t xml:space="preserve"> </w:t>
      </w:r>
      <w:r>
        <w:rPr>
          <w:color w:val="383838"/>
          <w:w w:val="105"/>
        </w:rPr>
        <w:t>management</w:t>
      </w:r>
      <w:r>
        <w:rPr>
          <w:color w:val="383838"/>
          <w:spacing w:val="21"/>
          <w:w w:val="105"/>
        </w:rPr>
        <w:t xml:space="preserve"> </w:t>
      </w:r>
      <w:r>
        <w:rPr>
          <w:color w:val="383838"/>
          <w:w w:val="105"/>
        </w:rPr>
        <w:t>of</w:t>
      </w:r>
      <w:r>
        <w:rPr>
          <w:color w:val="383838"/>
          <w:spacing w:val="-5"/>
          <w:w w:val="105"/>
        </w:rPr>
        <w:t xml:space="preserve"> </w:t>
      </w:r>
      <w:r>
        <w:rPr>
          <w:color w:val="383838"/>
          <w:w w:val="105"/>
        </w:rPr>
        <w:t xml:space="preserve">projects today', </w:t>
      </w:r>
      <w:r>
        <w:rPr>
          <w:i/>
          <w:iCs/>
          <w:color w:val="383838"/>
          <w:w w:val="105"/>
        </w:rPr>
        <w:t xml:space="preserve">International Journal of Managing Projects in Business, </w:t>
      </w:r>
      <w:r>
        <w:rPr>
          <w:color w:val="383838"/>
          <w:w w:val="105"/>
        </w:rPr>
        <w:t>5(4}, pp.578-594.</w:t>
      </w:r>
    </w:p>
    <w:p w14:paraId="58E249EB" w14:textId="77777777" w:rsidR="00FD7BE5" w:rsidRDefault="00FD7BE5">
      <w:pPr>
        <w:pStyle w:val="BodyText"/>
        <w:kinsoku w:val="0"/>
        <w:overflowPunct w:val="0"/>
      </w:pPr>
    </w:p>
    <w:p w14:paraId="7C3AB108" w14:textId="77777777" w:rsidR="00FD7BE5" w:rsidRDefault="00FD7BE5">
      <w:pPr>
        <w:pStyle w:val="BodyText"/>
        <w:kinsoku w:val="0"/>
        <w:overflowPunct w:val="0"/>
        <w:spacing w:before="19"/>
      </w:pPr>
    </w:p>
    <w:p w14:paraId="72A678FD" w14:textId="77777777" w:rsidR="00FD7BE5" w:rsidRDefault="00FD7BE5">
      <w:pPr>
        <w:pStyle w:val="BodyText"/>
        <w:kinsoku w:val="0"/>
        <w:overflowPunct w:val="0"/>
        <w:spacing w:before="1" w:line="491" w:lineRule="auto"/>
        <w:ind w:left="176" w:right="835" w:firstLine="2"/>
        <w:rPr>
          <w:color w:val="383838"/>
          <w:w w:val="105"/>
        </w:rPr>
      </w:pPr>
      <w:r>
        <w:rPr>
          <w:color w:val="383838"/>
          <w:w w:val="105"/>
        </w:rPr>
        <w:t>Glucksman, M.</w:t>
      </w:r>
      <w:r>
        <w:rPr>
          <w:color w:val="383838"/>
          <w:spacing w:val="-7"/>
          <w:w w:val="105"/>
        </w:rPr>
        <w:t xml:space="preserve"> </w:t>
      </w:r>
      <w:r>
        <w:rPr>
          <w:color w:val="383838"/>
          <w:w w:val="105"/>
        </w:rPr>
        <w:t>(2019) 'The</w:t>
      </w:r>
      <w:r>
        <w:rPr>
          <w:color w:val="383838"/>
          <w:spacing w:val="-5"/>
          <w:w w:val="105"/>
        </w:rPr>
        <w:t xml:space="preserve"> </w:t>
      </w:r>
      <w:r>
        <w:rPr>
          <w:color w:val="383838"/>
          <w:w w:val="105"/>
        </w:rPr>
        <w:t>rise</w:t>
      </w:r>
      <w:r>
        <w:rPr>
          <w:color w:val="383838"/>
          <w:spacing w:val="-4"/>
          <w:w w:val="105"/>
        </w:rPr>
        <w:t xml:space="preserve"> </w:t>
      </w:r>
      <w:r>
        <w:rPr>
          <w:color w:val="383838"/>
          <w:w w:val="105"/>
        </w:rPr>
        <w:t>of</w:t>
      </w:r>
      <w:r>
        <w:rPr>
          <w:color w:val="383838"/>
          <w:spacing w:val="-7"/>
          <w:w w:val="105"/>
        </w:rPr>
        <w:t xml:space="preserve"> </w:t>
      </w:r>
      <w:r>
        <w:rPr>
          <w:color w:val="383838"/>
          <w:w w:val="105"/>
        </w:rPr>
        <w:t>social</w:t>
      </w:r>
      <w:r>
        <w:rPr>
          <w:color w:val="383838"/>
          <w:spacing w:val="-1"/>
          <w:w w:val="105"/>
        </w:rPr>
        <w:t xml:space="preserve"> </w:t>
      </w:r>
      <w:r>
        <w:rPr>
          <w:color w:val="383838"/>
          <w:w w:val="105"/>
        </w:rPr>
        <w:t>media influencer marketing on</w:t>
      </w:r>
      <w:r>
        <w:rPr>
          <w:color w:val="383838"/>
          <w:spacing w:val="-14"/>
          <w:w w:val="105"/>
        </w:rPr>
        <w:t xml:space="preserve"> </w:t>
      </w:r>
      <w:r>
        <w:rPr>
          <w:color w:val="4F4F4F"/>
          <w:w w:val="105"/>
        </w:rPr>
        <w:t xml:space="preserve">lifestyle </w:t>
      </w:r>
      <w:r>
        <w:rPr>
          <w:color w:val="383838"/>
          <w:w w:val="105"/>
        </w:rPr>
        <w:t>branding: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A</w:t>
      </w:r>
      <w:r>
        <w:rPr>
          <w:color w:val="383838"/>
          <w:spacing w:val="-13"/>
          <w:w w:val="105"/>
        </w:rPr>
        <w:t xml:space="preserve"> </w:t>
      </w:r>
      <w:r>
        <w:rPr>
          <w:color w:val="383838"/>
          <w:w w:val="105"/>
        </w:rPr>
        <w:t>case</w:t>
      </w:r>
      <w:r>
        <w:rPr>
          <w:color w:val="383838"/>
          <w:spacing w:val="-12"/>
          <w:w w:val="105"/>
        </w:rPr>
        <w:t xml:space="preserve"> </w:t>
      </w:r>
      <w:r>
        <w:rPr>
          <w:color w:val="1C1C1C"/>
          <w:w w:val="105"/>
        </w:rPr>
        <w:t>study</w:t>
      </w:r>
      <w:r>
        <w:rPr>
          <w:color w:val="1C1C1C"/>
          <w:spacing w:val="-13"/>
          <w:w w:val="105"/>
        </w:rPr>
        <w:t xml:space="preserve"> </w:t>
      </w:r>
      <w:r>
        <w:rPr>
          <w:color w:val="383838"/>
          <w:w w:val="105"/>
        </w:rPr>
        <w:t>of</w:t>
      </w:r>
      <w:r>
        <w:rPr>
          <w:color w:val="383838"/>
          <w:spacing w:val="-14"/>
          <w:w w:val="105"/>
        </w:rPr>
        <w:t xml:space="preserve"> </w:t>
      </w:r>
      <w:r>
        <w:rPr>
          <w:color w:val="383838"/>
          <w:w w:val="105"/>
        </w:rPr>
        <w:t>Lucy</w:t>
      </w:r>
      <w:r>
        <w:rPr>
          <w:color w:val="383838"/>
          <w:spacing w:val="-13"/>
          <w:w w:val="105"/>
        </w:rPr>
        <w:t xml:space="preserve"> </w:t>
      </w:r>
      <w:r>
        <w:rPr>
          <w:color w:val="383838"/>
          <w:w w:val="105"/>
        </w:rPr>
        <w:t>Flank',</w:t>
      </w:r>
      <w:r>
        <w:rPr>
          <w:color w:val="383838"/>
          <w:spacing w:val="-3"/>
          <w:w w:val="105"/>
        </w:rPr>
        <w:t xml:space="preserve"> </w:t>
      </w:r>
      <w:r>
        <w:rPr>
          <w:i/>
          <w:iCs/>
          <w:color w:val="383838"/>
          <w:w w:val="105"/>
        </w:rPr>
        <w:t>Elon</w:t>
      </w:r>
      <w:r>
        <w:rPr>
          <w:i/>
          <w:iCs/>
          <w:color w:val="383838"/>
          <w:spacing w:val="-14"/>
          <w:w w:val="105"/>
        </w:rPr>
        <w:t xml:space="preserve"> </w:t>
      </w:r>
      <w:r>
        <w:rPr>
          <w:i/>
          <w:iCs/>
          <w:color w:val="383838"/>
          <w:w w:val="105"/>
        </w:rPr>
        <w:t>Journal</w:t>
      </w:r>
      <w:r>
        <w:rPr>
          <w:i/>
          <w:iCs/>
          <w:color w:val="383838"/>
          <w:spacing w:val="-10"/>
          <w:w w:val="105"/>
        </w:rPr>
        <w:t xml:space="preserve"> </w:t>
      </w:r>
      <w:r>
        <w:rPr>
          <w:i/>
          <w:iCs/>
          <w:color w:val="383838"/>
          <w:w w:val="105"/>
        </w:rPr>
        <w:t>of</w:t>
      </w:r>
      <w:r>
        <w:rPr>
          <w:i/>
          <w:iCs/>
          <w:color w:val="383838"/>
          <w:spacing w:val="-13"/>
          <w:w w:val="105"/>
        </w:rPr>
        <w:t xml:space="preserve"> </w:t>
      </w:r>
      <w:r>
        <w:rPr>
          <w:i/>
          <w:iCs/>
          <w:color w:val="383838"/>
          <w:w w:val="105"/>
        </w:rPr>
        <w:t>Undergraduate</w:t>
      </w:r>
      <w:r>
        <w:rPr>
          <w:i/>
          <w:iCs/>
          <w:color w:val="383838"/>
          <w:spacing w:val="-8"/>
          <w:w w:val="105"/>
        </w:rPr>
        <w:t xml:space="preserve"> </w:t>
      </w:r>
      <w:r>
        <w:rPr>
          <w:i/>
          <w:iCs/>
          <w:color w:val="383838"/>
          <w:w w:val="105"/>
        </w:rPr>
        <w:t>Research</w:t>
      </w:r>
      <w:r>
        <w:rPr>
          <w:i/>
          <w:iCs/>
          <w:color w:val="383838"/>
          <w:spacing w:val="-7"/>
          <w:w w:val="105"/>
        </w:rPr>
        <w:t xml:space="preserve"> </w:t>
      </w:r>
      <w:r>
        <w:rPr>
          <w:i/>
          <w:iCs/>
          <w:color w:val="383838"/>
          <w:w w:val="105"/>
        </w:rPr>
        <w:t xml:space="preserve">in Communications, </w:t>
      </w:r>
      <w:r>
        <w:rPr>
          <w:color w:val="383838"/>
          <w:w w:val="105"/>
        </w:rPr>
        <w:t>8(2), pp. 77-87.</w:t>
      </w:r>
    </w:p>
    <w:p w14:paraId="777C7020" w14:textId="77777777" w:rsidR="00FD7BE5" w:rsidRDefault="00FD7BE5">
      <w:pPr>
        <w:pStyle w:val="BodyText"/>
        <w:kinsoku w:val="0"/>
        <w:overflowPunct w:val="0"/>
      </w:pPr>
    </w:p>
    <w:p w14:paraId="7BE68351" w14:textId="77777777" w:rsidR="00FD7BE5" w:rsidRDefault="00FD7BE5">
      <w:pPr>
        <w:pStyle w:val="BodyText"/>
        <w:kinsoku w:val="0"/>
        <w:overflowPunct w:val="0"/>
        <w:spacing w:before="21"/>
      </w:pPr>
    </w:p>
    <w:p w14:paraId="5548B8D4" w14:textId="77777777" w:rsidR="00FD7BE5" w:rsidRDefault="00FD7BE5">
      <w:pPr>
        <w:pStyle w:val="BodyText"/>
        <w:kinsoku w:val="0"/>
        <w:overflowPunct w:val="0"/>
        <w:spacing w:line="496" w:lineRule="auto"/>
        <w:ind w:left="179" w:right="1518" w:hanging="1"/>
        <w:rPr>
          <w:color w:val="1C1C1C"/>
          <w:w w:val="105"/>
        </w:rPr>
      </w:pPr>
      <w:r>
        <w:rPr>
          <w:color w:val="1C1C1C"/>
          <w:w w:val="105"/>
        </w:rPr>
        <w:t>Goertzen,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M.J.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(2017)</w:t>
      </w:r>
      <w:r>
        <w:rPr>
          <w:color w:val="1C1C1C"/>
          <w:spacing w:val="-14"/>
          <w:w w:val="105"/>
        </w:rPr>
        <w:t xml:space="preserve"> </w:t>
      </w:r>
      <w:r>
        <w:rPr>
          <w:color w:val="4F4F4F"/>
          <w:w w:val="105"/>
        </w:rPr>
        <w:t>'</w:t>
      </w:r>
      <w:r>
        <w:rPr>
          <w:color w:val="1C1C1C"/>
          <w:w w:val="105"/>
        </w:rPr>
        <w:t>Introduct</w:t>
      </w:r>
      <w:r>
        <w:rPr>
          <w:color w:val="383838"/>
          <w:w w:val="105"/>
        </w:rPr>
        <w:t>i</w:t>
      </w:r>
      <w:r>
        <w:rPr>
          <w:color w:val="1C1C1C"/>
          <w:w w:val="105"/>
        </w:rPr>
        <w:t>on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to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quantitative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research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data',</w:t>
      </w:r>
      <w:r>
        <w:rPr>
          <w:color w:val="1C1C1C"/>
          <w:spacing w:val="-11"/>
          <w:w w:val="105"/>
        </w:rPr>
        <w:t xml:space="preserve"> </w:t>
      </w:r>
      <w:r>
        <w:rPr>
          <w:i/>
          <w:iCs/>
          <w:color w:val="1C1C1C"/>
          <w:w w:val="105"/>
        </w:rPr>
        <w:t xml:space="preserve">Library Technology Reports, </w:t>
      </w:r>
      <w:r>
        <w:rPr>
          <w:color w:val="1C1C1C"/>
          <w:w w:val="105"/>
        </w:rPr>
        <w:t>53(4), pp.12-18.</w:t>
      </w:r>
    </w:p>
    <w:p w14:paraId="61E78756" w14:textId="77777777" w:rsidR="00FD7BE5" w:rsidRDefault="00FD7BE5">
      <w:pPr>
        <w:pStyle w:val="BodyText"/>
        <w:kinsoku w:val="0"/>
        <w:overflowPunct w:val="0"/>
      </w:pPr>
    </w:p>
    <w:p w14:paraId="0A3FE4C8" w14:textId="77777777" w:rsidR="00FD7BE5" w:rsidRDefault="00FD7BE5">
      <w:pPr>
        <w:pStyle w:val="BodyText"/>
        <w:kinsoku w:val="0"/>
        <w:overflowPunct w:val="0"/>
        <w:spacing w:before="19"/>
      </w:pPr>
    </w:p>
    <w:p w14:paraId="50388DC5" w14:textId="77777777" w:rsidR="00FD7BE5" w:rsidRDefault="00FD7BE5">
      <w:pPr>
        <w:pStyle w:val="BodyText"/>
        <w:kinsoku w:val="0"/>
        <w:overflowPunct w:val="0"/>
        <w:ind w:left="177"/>
        <w:rPr>
          <w:color w:val="383838"/>
          <w:spacing w:val="-2"/>
        </w:rPr>
      </w:pPr>
      <w:r>
        <w:rPr>
          <w:color w:val="383838"/>
        </w:rPr>
        <w:t>Henninger,</w:t>
      </w:r>
      <w:r>
        <w:rPr>
          <w:color w:val="383838"/>
          <w:spacing w:val="19"/>
        </w:rPr>
        <w:t xml:space="preserve"> </w:t>
      </w:r>
      <w:r>
        <w:rPr>
          <w:color w:val="383838"/>
        </w:rPr>
        <w:t>C.E.,</w:t>
      </w:r>
      <w:r>
        <w:rPr>
          <w:color w:val="383838"/>
          <w:spacing w:val="16"/>
        </w:rPr>
        <w:t xml:space="preserve"> </w:t>
      </w:r>
      <w:r>
        <w:rPr>
          <w:color w:val="383838"/>
        </w:rPr>
        <w:t>Alevizou,</w:t>
      </w:r>
      <w:r>
        <w:rPr>
          <w:color w:val="383838"/>
          <w:spacing w:val="24"/>
        </w:rPr>
        <w:t xml:space="preserve"> </w:t>
      </w:r>
      <w:r>
        <w:rPr>
          <w:color w:val="383838"/>
        </w:rPr>
        <w:t>P.J.</w:t>
      </w:r>
      <w:r>
        <w:rPr>
          <w:color w:val="383838"/>
          <w:spacing w:val="22"/>
        </w:rPr>
        <w:t xml:space="preserve"> </w:t>
      </w:r>
      <w:r>
        <w:rPr>
          <w:color w:val="383838"/>
          <w:sz w:val="18"/>
          <w:szCs w:val="18"/>
        </w:rPr>
        <w:t>&amp;</w:t>
      </w:r>
      <w:r>
        <w:rPr>
          <w:color w:val="383838"/>
          <w:spacing w:val="4"/>
          <w:sz w:val="18"/>
          <w:szCs w:val="18"/>
        </w:rPr>
        <w:t xml:space="preserve"> </w:t>
      </w:r>
      <w:r>
        <w:rPr>
          <w:color w:val="383838"/>
        </w:rPr>
        <w:t>Oates,</w:t>
      </w:r>
      <w:r>
        <w:rPr>
          <w:color w:val="383838"/>
          <w:spacing w:val="15"/>
        </w:rPr>
        <w:t xml:space="preserve"> </w:t>
      </w:r>
      <w:r>
        <w:rPr>
          <w:color w:val="383838"/>
        </w:rPr>
        <w:t>C.J.</w:t>
      </w:r>
      <w:r>
        <w:rPr>
          <w:color w:val="383838"/>
          <w:spacing w:val="11"/>
        </w:rPr>
        <w:t xml:space="preserve"> </w:t>
      </w:r>
      <w:r>
        <w:rPr>
          <w:color w:val="383838"/>
        </w:rPr>
        <w:t>(2016)</w:t>
      </w:r>
      <w:r>
        <w:rPr>
          <w:color w:val="383838"/>
          <w:spacing w:val="8"/>
        </w:rPr>
        <w:t xml:space="preserve"> </w:t>
      </w:r>
      <w:r>
        <w:rPr>
          <w:color w:val="383838"/>
        </w:rPr>
        <w:t>'What</w:t>
      </w:r>
      <w:r>
        <w:rPr>
          <w:color w:val="383838"/>
          <w:spacing w:val="10"/>
        </w:rPr>
        <w:t xml:space="preserve"> </w:t>
      </w:r>
      <w:r>
        <w:rPr>
          <w:color w:val="4F4F4F"/>
        </w:rPr>
        <w:t>is</w:t>
      </w:r>
      <w:r>
        <w:rPr>
          <w:color w:val="4F4F4F"/>
          <w:spacing w:val="20"/>
        </w:rPr>
        <w:t xml:space="preserve"> </w:t>
      </w:r>
      <w:r>
        <w:rPr>
          <w:color w:val="383838"/>
          <w:spacing w:val="-2"/>
        </w:rPr>
        <w:t>sustainable</w:t>
      </w:r>
    </w:p>
    <w:p w14:paraId="24A3927D" w14:textId="77777777" w:rsidR="00FD7BE5" w:rsidRDefault="00FD7BE5">
      <w:pPr>
        <w:pStyle w:val="BodyText"/>
        <w:kinsoku w:val="0"/>
        <w:overflowPunct w:val="0"/>
        <w:spacing w:before="5"/>
      </w:pPr>
    </w:p>
    <w:p w14:paraId="323789AC" w14:textId="77777777" w:rsidR="00FD7BE5" w:rsidRDefault="00FD7BE5">
      <w:pPr>
        <w:pStyle w:val="BodyText"/>
        <w:kinsoku w:val="0"/>
        <w:overflowPunct w:val="0"/>
        <w:ind w:left="177"/>
        <w:rPr>
          <w:i/>
          <w:iCs/>
          <w:color w:val="383838"/>
          <w:spacing w:val="-2"/>
        </w:rPr>
      </w:pPr>
      <w:r>
        <w:rPr>
          <w:color w:val="383838"/>
        </w:rPr>
        <w:t>fashion?',</w:t>
      </w:r>
      <w:r>
        <w:rPr>
          <w:color w:val="383838"/>
          <w:spacing w:val="22"/>
        </w:rPr>
        <w:t xml:space="preserve"> </w:t>
      </w:r>
      <w:r>
        <w:rPr>
          <w:i/>
          <w:iCs/>
          <w:color w:val="383838"/>
        </w:rPr>
        <w:t>Journal</w:t>
      </w:r>
      <w:r>
        <w:rPr>
          <w:i/>
          <w:iCs/>
          <w:color w:val="383838"/>
          <w:spacing w:val="22"/>
        </w:rPr>
        <w:t xml:space="preserve"> </w:t>
      </w:r>
      <w:r>
        <w:rPr>
          <w:i/>
          <w:iCs/>
          <w:color w:val="383838"/>
        </w:rPr>
        <w:t>of</w:t>
      </w:r>
      <w:r>
        <w:rPr>
          <w:i/>
          <w:iCs/>
          <w:color w:val="383838"/>
          <w:spacing w:val="17"/>
        </w:rPr>
        <w:t xml:space="preserve"> </w:t>
      </w:r>
      <w:r>
        <w:rPr>
          <w:i/>
          <w:iCs/>
          <w:color w:val="383838"/>
        </w:rPr>
        <w:t>Fashion</w:t>
      </w:r>
      <w:r>
        <w:rPr>
          <w:i/>
          <w:iCs/>
          <w:color w:val="383838"/>
          <w:spacing w:val="20"/>
        </w:rPr>
        <w:t xml:space="preserve"> </w:t>
      </w:r>
      <w:r>
        <w:rPr>
          <w:i/>
          <w:iCs/>
          <w:color w:val="383838"/>
        </w:rPr>
        <w:t>Marketing</w:t>
      </w:r>
      <w:r>
        <w:rPr>
          <w:i/>
          <w:iCs/>
          <w:color w:val="383838"/>
          <w:spacing w:val="12"/>
        </w:rPr>
        <w:t xml:space="preserve"> </w:t>
      </w:r>
      <w:r>
        <w:rPr>
          <w:i/>
          <w:iCs/>
          <w:color w:val="383838"/>
        </w:rPr>
        <w:t>and</w:t>
      </w:r>
      <w:r>
        <w:rPr>
          <w:i/>
          <w:iCs/>
          <w:color w:val="383838"/>
          <w:spacing w:val="4"/>
        </w:rPr>
        <w:t xml:space="preserve"> </w:t>
      </w:r>
      <w:r>
        <w:rPr>
          <w:i/>
          <w:iCs/>
          <w:color w:val="383838"/>
        </w:rPr>
        <w:t>Management:</w:t>
      </w:r>
      <w:r>
        <w:rPr>
          <w:i/>
          <w:iCs/>
          <w:color w:val="383838"/>
          <w:spacing w:val="35"/>
        </w:rPr>
        <w:t xml:space="preserve"> </w:t>
      </w:r>
      <w:r>
        <w:rPr>
          <w:i/>
          <w:iCs/>
          <w:color w:val="383838"/>
        </w:rPr>
        <w:t>An</w:t>
      </w:r>
      <w:r>
        <w:rPr>
          <w:i/>
          <w:iCs/>
          <w:color w:val="383838"/>
          <w:spacing w:val="8"/>
        </w:rPr>
        <w:t xml:space="preserve"> </w:t>
      </w:r>
      <w:r>
        <w:rPr>
          <w:i/>
          <w:iCs/>
          <w:color w:val="383838"/>
        </w:rPr>
        <w:t>International</w:t>
      </w:r>
      <w:r>
        <w:rPr>
          <w:i/>
          <w:iCs/>
          <w:color w:val="383838"/>
          <w:spacing w:val="17"/>
        </w:rPr>
        <w:t xml:space="preserve"> </w:t>
      </w:r>
      <w:r>
        <w:rPr>
          <w:i/>
          <w:iCs/>
          <w:color w:val="383838"/>
          <w:spacing w:val="-2"/>
        </w:rPr>
        <w:t>Journal,</w:t>
      </w:r>
    </w:p>
    <w:p w14:paraId="17A9512C" w14:textId="77777777" w:rsidR="00FD7BE5" w:rsidRDefault="00FD7BE5">
      <w:pPr>
        <w:pStyle w:val="BodyText"/>
        <w:kinsoku w:val="0"/>
        <w:overflowPunct w:val="0"/>
        <w:spacing w:before="19"/>
        <w:rPr>
          <w:i/>
          <w:iCs/>
        </w:rPr>
      </w:pPr>
    </w:p>
    <w:p w14:paraId="559BB59D" w14:textId="77777777" w:rsidR="00FD7BE5" w:rsidRDefault="00FD7BE5">
      <w:pPr>
        <w:pStyle w:val="BodyText"/>
        <w:kinsoku w:val="0"/>
        <w:overflowPunct w:val="0"/>
        <w:spacing w:before="1"/>
        <w:ind w:left="183"/>
        <w:rPr>
          <w:color w:val="383838"/>
          <w:spacing w:val="-4"/>
        </w:rPr>
      </w:pPr>
      <w:r>
        <w:rPr>
          <w:color w:val="383838"/>
        </w:rPr>
        <w:t>20(4},</w:t>
      </w:r>
      <w:r>
        <w:rPr>
          <w:color w:val="383838"/>
          <w:spacing w:val="4"/>
        </w:rPr>
        <w:t xml:space="preserve"> </w:t>
      </w:r>
      <w:r>
        <w:rPr>
          <w:color w:val="383838"/>
        </w:rPr>
        <w:t>pp.</w:t>
      </w:r>
      <w:r>
        <w:rPr>
          <w:color w:val="383838"/>
          <w:spacing w:val="15"/>
        </w:rPr>
        <w:t xml:space="preserve"> </w:t>
      </w:r>
      <w:r>
        <w:rPr>
          <w:color w:val="383838"/>
        </w:rPr>
        <w:t>400-</w:t>
      </w:r>
      <w:r>
        <w:rPr>
          <w:color w:val="383838"/>
          <w:spacing w:val="-4"/>
        </w:rPr>
        <w:t>416.</w:t>
      </w:r>
    </w:p>
    <w:p w14:paraId="51931D74" w14:textId="77777777" w:rsidR="00FD7BE5" w:rsidRDefault="00FD7BE5">
      <w:pPr>
        <w:pStyle w:val="BodyText"/>
        <w:kinsoku w:val="0"/>
        <w:overflowPunct w:val="0"/>
        <w:spacing w:before="1"/>
        <w:ind w:left="183"/>
        <w:rPr>
          <w:color w:val="383838"/>
          <w:spacing w:val="-4"/>
        </w:rPr>
        <w:sectPr w:rsidR="00FD7BE5">
          <w:pgSz w:w="12240" w:h="15840"/>
          <w:pgMar w:top="540" w:right="1720" w:bottom="2480" w:left="1720" w:header="0" w:footer="2272" w:gutter="0"/>
          <w:cols w:space="720"/>
          <w:noEndnote/>
        </w:sectPr>
      </w:pPr>
    </w:p>
    <w:p w14:paraId="13DDC7AE" w14:textId="6D80BFE2" w:rsidR="00FD7BE5" w:rsidRDefault="00733817">
      <w:pPr>
        <w:pStyle w:val="BodyText"/>
        <w:kinsoku w:val="0"/>
        <w:overflowPunct w:val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1792" behindDoc="1" locked="0" layoutInCell="0" allowOverlap="1" wp14:anchorId="0A8159C5" wp14:editId="6C6B5AA1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1094074187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2143683460" name="Group 476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810366209" name="Freeform 47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721636" name="Freeform 47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6500381" name="Freeform 47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09181537" name="Freeform 480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21EE5D" id="Group 475" o:spid="_x0000_s1026" style="position:absolute;margin-left:34.6pt;margin-top:27.25pt;width:490.4pt;height:693.15pt;z-index:-251634688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" o:allowincell="f">
                <v:group id="Group 476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">
                  <v:shape id="Freeform 477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" path="m9,13859l9,e" filled="f" strokeweight=".25433mm">
                    <v:path arrowok="t" o:connecttype="custom" o:connectlocs="9,13859;9,0" o:connectangles="0,0"/>
                  </v:shape>
                  <v:shape id="Freeform 478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" path="m9792,13859l9792,e" filled="f" strokeweight=".25433mm">
                    <v:path arrowok="t" o:connecttype="custom" o:connectlocs="9792,13859;9792,0" o:connectangles="0,0"/>
                  </v:shape>
                  <v:shape id="Freeform 479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480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0" allowOverlap="1" wp14:anchorId="1F5D9E3B" wp14:editId="1CA16E13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301742183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743828806" name="Group 482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499240966" name="Freeform 48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958558" name="Freeform 484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0198959" name="Freeform 485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1581471" name="Freeform 486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9824541" name="Freeform 48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5143061" name="Freeform 488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E094FB" id="Group 481" o:spid="_x0000_s1026" style="position:absolute;margin-left:34.6pt;margin-top:27.25pt;width:490.4pt;height:693.15pt;z-index:-251633664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" o:allowincell="f">
                <v:group id="Group 482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">
                  <v:shape id="Freeform 483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484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" path="m9792,13859l9792,e" filled="f" strokeweight=".25433mm">
                    <v:path arrowok="t" o:connecttype="custom" o:connectlocs="9792,13859;9792,0" o:connectangles="0,0"/>
                  </v:shape>
                  <v:shape id="Freeform 485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" path="m,4r9807,e" filled="f" strokeweight=".25433mm">
                    <v:path arrowok="t" o:connecttype="custom" o:connectlocs="0,4;9807,4" o:connectangles="0,0"/>
                  </v:shape>
                  <v:shape id="Freeform 486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" path="m9792,13859l9792,e" filled="f" strokeweight=".25433mm">
                    <v:path arrowok="t" o:connecttype="custom" o:connectlocs="9792,13859;9792,0" o:connectangles="0,0"/>
                  </v:shape>
                  <v:shape id="Freeform 487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</v:group>
                <v:shape id="Freeform 488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3E421E33" w14:textId="77777777" w:rsidR="00FD7BE5" w:rsidRDefault="00FD7BE5">
      <w:pPr>
        <w:pStyle w:val="BodyText"/>
        <w:kinsoku w:val="0"/>
        <w:overflowPunct w:val="0"/>
      </w:pPr>
    </w:p>
    <w:p w14:paraId="098D6904" w14:textId="77777777" w:rsidR="00FD7BE5" w:rsidRDefault="00FD7BE5">
      <w:pPr>
        <w:pStyle w:val="BodyText"/>
        <w:kinsoku w:val="0"/>
        <w:overflowPunct w:val="0"/>
      </w:pPr>
    </w:p>
    <w:p w14:paraId="110273CE" w14:textId="77777777" w:rsidR="00FD7BE5" w:rsidRDefault="00FD7BE5">
      <w:pPr>
        <w:pStyle w:val="BodyText"/>
        <w:kinsoku w:val="0"/>
        <w:overflowPunct w:val="0"/>
      </w:pPr>
    </w:p>
    <w:p w14:paraId="262165E7" w14:textId="77777777" w:rsidR="00FD7BE5" w:rsidRDefault="00FD7BE5">
      <w:pPr>
        <w:pStyle w:val="BodyText"/>
        <w:kinsoku w:val="0"/>
        <w:overflowPunct w:val="0"/>
        <w:spacing w:before="116"/>
      </w:pPr>
    </w:p>
    <w:p w14:paraId="6A4F0E01" w14:textId="77777777" w:rsidR="00FD7BE5" w:rsidRDefault="00FD7BE5">
      <w:pPr>
        <w:pStyle w:val="BodyText"/>
        <w:kinsoku w:val="0"/>
        <w:overflowPunct w:val="0"/>
        <w:spacing w:line="496" w:lineRule="auto"/>
        <w:ind w:left="184" w:right="1134" w:hanging="12"/>
        <w:rPr>
          <w:color w:val="343434"/>
          <w:w w:val="105"/>
        </w:rPr>
      </w:pPr>
      <w:r>
        <w:rPr>
          <w:color w:val="343434"/>
          <w:w w:val="105"/>
        </w:rPr>
        <w:t>Johnson,</w:t>
      </w:r>
      <w:r>
        <w:rPr>
          <w:color w:val="343434"/>
          <w:spacing w:val="-14"/>
          <w:w w:val="105"/>
        </w:rPr>
        <w:t xml:space="preserve"> </w:t>
      </w:r>
      <w:r>
        <w:rPr>
          <w:color w:val="343434"/>
          <w:w w:val="105"/>
        </w:rPr>
        <w:t>J.</w:t>
      </w:r>
      <w:r>
        <w:rPr>
          <w:color w:val="343434"/>
          <w:spacing w:val="-14"/>
          <w:w w:val="105"/>
        </w:rPr>
        <w:t xml:space="preserve"> </w:t>
      </w:r>
      <w:r>
        <w:rPr>
          <w:color w:val="444444"/>
          <w:w w:val="105"/>
        </w:rPr>
        <w:t>(2020)</w:t>
      </w:r>
      <w:r>
        <w:rPr>
          <w:color w:val="444444"/>
          <w:spacing w:val="-6"/>
          <w:w w:val="105"/>
        </w:rPr>
        <w:t xml:space="preserve"> </w:t>
      </w:r>
      <w:r>
        <w:rPr>
          <w:i/>
          <w:iCs/>
          <w:color w:val="343434"/>
          <w:w w:val="105"/>
        </w:rPr>
        <w:t>Distribution</w:t>
      </w:r>
      <w:r>
        <w:rPr>
          <w:i/>
          <w:iCs/>
          <w:color w:val="343434"/>
          <w:spacing w:val="-2"/>
          <w:w w:val="105"/>
        </w:rPr>
        <w:t xml:space="preserve"> </w:t>
      </w:r>
      <w:r>
        <w:rPr>
          <w:i/>
          <w:iCs/>
          <w:color w:val="343434"/>
          <w:w w:val="105"/>
        </w:rPr>
        <w:t>of</w:t>
      </w:r>
      <w:r>
        <w:rPr>
          <w:i/>
          <w:iCs/>
          <w:color w:val="343434"/>
          <w:spacing w:val="-6"/>
          <w:w w:val="105"/>
        </w:rPr>
        <w:t xml:space="preserve"> </w:t>
      </w:r>
      <w:r>
        <w:rPr>
          <w:i/>
          <w:iCs/>
          <w:color w:val="343434"/>
          <w:w w:val="105"/>
        </w:rPr>
        <w:t>lnstagram</w:t>
      </w:r>
      <w:r>
        <w:rPr>
          <w:i/>
          <w:iCs/>
          <w:color w:val="343434"/>
          <w:spacing w:val="-8"/>
          <w:w w:val="105"/>
        </w:rPr>
        <w:t xml:space="preserve"> </w:t>
      </w:r>
      <w:r>
        <w:rPr>
          <w:i/>
          <w:iCs/>
          <w:color w:val="343434"/>
          <w:w w:val="105"/>
        </w:rPr>
        <w:t>users</w:t>
      </w:r>
      <w:r>
        <w:rPr>
          <w:i/>
          <w:iCs/>
          <w:color w:val="343434"/>
          <w:spacing w:val="-11"/>
          <w:w w:val="105"/>
        </w:rPr>
        <w:t xml:space="preserve"> </w:t>
      </w:r>
      <w:r>
        <w:rPr>
          <w:i/>
          <w:iCs/>
          <w:color w:val="444444"/>
          <w:w w:val="105"/>
        </w:rPr>
        <w:t>in</w:t>
      </w:r>
      <w:r>
        <w:rPr>
          <w:i/>
          <w:iCs/>
          <w:color w:val="444444"/>
          <w:spacing w:val="-14"/>
          <w:w w:val="105"/>
        </w:rPr>
        <w:t xml:space="preserve"> </w:t>
      </w:r>
      <w:r>
        <w:rPr>
          <w:i/>
          <w:iCs/>
          <w:color w:val="444444"/>
          <w:w w:val="105"/>
        </w:rPr>
        <w:t>the</w:t>
      </w:r>
      <w:r>
        <w:rPr>
          <w:i/>
          <w:iCs/>
          <w:color w:val="444444"/>
          <w:spacing w:val="-14"/>
          <w:w w:val="105"/>
        </w:rPr>
        <w:t xml:space="preserve"> </w:t>
      </w:r>
      <w:r>
        <w:rPr>
          <w:i/>
          <w:iCs/>
          <w:color w:val="343434"/>
          <w:w w:val="105"/>
        </w:rPr>
        <w:t>United</w:t>
      </w:r>
      <w:r>
        <w:rPr>
          <w:i/>
          <w:iCs/>
          <w:color w:val="343434"/>
          <w:spacing w:val="-11"/>
          <w:w w:val="105"/>
        </w:rPr>
        <w:t xml:space="preserve"> </w:t>
      </w:r>
      <w:r>
        <w:rPr>
          <w:i/>
          <w:iCs/>
          <w:color w:val="343434"/>
          <w:w w:val="105"/>
        </w:rPr>
        <w:t>Kingdom</w:t>
      </w:r>
      <w:r>
        <w:rPr>
          <w:i/>
          <w:iCs/>
          <w:color w:val="343434"/>
          <w:spacing w:val="-11"/>
          <w:w w:val="105"/>
        </w:rPr>
        <w:t xml:space="preserve"> </w:t>
      </w:r>
      <w:r>
        <w:rPr>
          <w:i/>
          <w:iCs/>
          <w:color w:val="444444"/>
          <w:w w:val="105"/>
        </w:rPr>
        <w:t>(UK)</w:t>
      </w:r>
      <w:r>
        <w:rPr>
          <w:i/>
          <w:iCs/>
          <w:color w:val="444444"/>
          <w:spacing w:val="-14"/>
          <w:w w:val="105"/>
        </w:rPr>
        <w:t xml:space="preserve"> </w:t>
      </w:r>
      <w:r>
        <w:rPr>
          <w:i/>
          <w:iCs/>
          <w:color w:val="343434"/>
          <w:w w:val="105"/>
        </w:rPr>
        <w:t>as</w:t>
      </w:r>
      <w:r>
        <w:rPr>
          <w:i/>
          <w:iCs/>
          <w:color w:val="343434"/>
          <w:spacing w:val="-10"/>
          <w:w w:val="105"/>
        </w:rPr>
        <w:t xml:space="preserve"> </w:t>
      </w:r>
      <w:r>
        <w:rPr>
          <w:i/>
          <w:iCs/>
          <w:color w:val="343434"/>
          <w:w w:val="105"/>
        </w:rPr>
        <w:t xml:space="preserve">of September </w:t>
      </w:r>
      <w:r>
        <w:rPr>
          <w:i/>
          <w:iCs/>
          <w:color w:val="444444"/>
          <w:w w:val="105"/>
        </w:rPr>
        <w:t xml:space="preserve">2020, </w:t>
      </w:r>
      <w:r>
        <w:rPr>
          <w:i/>
          <w:iCs/>
          <w:color w:val="343434"/>
          <w:w w:val="105"/>
        </w:rPr>
        <w:t>by age</w:t>
      </w:r>
      <w:r>
        <w:rPr>
          <w:i/>
          <w:iCs/>
          <w:color w:val="343434"/>
          <w:spacing w:val="-6"/>
          <w:w w:val="105"/>
        </w:rPr>
        <w:t xml:space="preserve"> </w:t>
      </w:r>
      <w:r>
        <w:rPr>
          <w:i/>
          <w:iCs/>
          <w:color w:val="343434"/>
          <w:w w:val="105"/>
        </w:rPr>
        <w:t xml:space="preserve">of users. </w:t>
      </w:r>
      <w:r>
        <w:rPr>
          <w:color w:val="343434"/>
          <w:w w:val="105"/>
        </w:rPr>
        <w:t>Available at:</w:t>
      </w:r>
    </w:p>
    <w:p w14:paraId="75D93A51" w14:textId="77777777" w:rsidR="00FD7BE5" w:rsidRDefault="00FD7BE5">
      <w:pPr>
        <w:pStyle w:val="BodyText"/>
        <w:kinsoku w:val="0"/>
        <w:overflowPunct w:val="0"/>
        <w:spacing w:line="501" w:lineRule="auto"/>
        <w:ind w:left="176" w:right="1518" w:hanging="1"/>
        <w:rPr>
          <w:color w:val="343434"/>
        </w:rPr>
      </w:pPr>
      <w:hyperlink r:id="rId14" w:history="1">
        <w:r>
          <w:rPr>
            <w:color w:val="2B7BCA"/>
            <w:u w:val="thick" w:color="156DC3"/>
          </w:rPr>
          <w:t>https://ww</w:t>
        </w:r>
      </w:hyperlink>
      <w:r>
        <w:rPr>
          <w:color w:val="2B7BCA"/>
          <w:u w:val="thick" w:color="156DC3"/>
        </w:rPr>
        <w:t>w</w:t>
      </w:r>
      <w:r>
        <w:rPr>
          <w:color w:val="2B7BCA"/>
          <w:spacing w:val="-27"/>
          <w:u w:val="thick" w:color="156DC3"/>
        </w:rPr>
        <w:t xml:space="preserve"> </w:t>
      </w:r>
      <w:hyperlink r:id="rId15" w:history="1">
        <w:r>
          <w:rPr>
            <w:color w:val="156DC3"/>
            <w:u w:val="thick" w:color="156DC3"/>
          </w:rPr>
          <w:t>.statista.com/statistics/1018012/instagram-users-united-kingdom/</w:t>
        </w:r>
      </w:hyperlink>
      <w:r>
        <w:rPr>
          <w:color w:val="156DC3"/>
        </w:rPr>
        <w:t xml:space="preserve"> </w:t>
      </w:r>
      <w:r>
        <w:rPr>
          <w:color w:val="444444"/>
        </w:rPr>
        <w:t xml:space="preserve">(Accessed: </w:t>
      </w:r>
      <w:r>
        <w:rPr>
          <w:color w:val="343434"/>
        </w:rPr>
        <w:t>23</w:t>
      </w:r>
      <w:r>
        <w:rPr>
          <w:color w:val="343434"/>
          <w:vertAlign w:val="superscript"/>
        </w:rPr>
        <w:t>rd</w:t>
      </w:r>
      <w:r>
        <w:rPr>
          <w:color w:val="343434"/>
        </w:rPr>
        <w:t xml:space="preserve"> November 2020).</w:t>
      </w:r>
    </w:p>
    <w:p w14:paraId="299F1C3B" w14:textId="77777777" w:rsidR="00FD7BE5" w:rsidRDefault="00FD7BE5">
      <w:pPr>
        <w:pStyle w:val="BodyText"/>
        <w:kinsoku w:val="0"/>
        <w:overflowPunct w:val="0"/>
        <w:spacing w:before="218"/>
      </w:pPr>
    </w:p>
    <w:p w14:paraId="580ABF00" w14:textId="77777777" w:rsidR="00FD7BE5" w:rsidRDefault="00FD7BE5">
      <w:pPr>
        <w:pStyle w:val="BodyText"/>
        <w:kinsoku w:val="0"/>
        <w:overflowPunct w:val="0"/>
        <w:spacing w:line="501" w:lineRule="auto"/>
        <w:ind w:left="176" w:right="1518" w:hanging="3"/>
        <w:rPr>
          <w:color w:val="444444"/>
          <w:w w:val="105"/>
        </w:rPr>
      </w:pPr>
      <w:r>
        <w:rPr>
          <w:color w:val="444444"/>
          <w:w w:val="105"/>
        </w:rPr>
        <w:t>Jones, T.</w:t>
      </w:r>
      <w:r>
        <w:rPr>
          <w:color w:val="444444"/>
          <w:spacing w:val="-1"/>
          <w:w w:val="105"/>
        </w:rPr>
        <w:t xml:space="preserve"> </w:t>
      </w:r>
      <w:r>
        <w:rPr>
          <w:color w:val="444444"/>
          <w:w w:val="105"/>
        </w:rPr>
        <w:t>L.</w:t>
      </w:r>
      <w:r>
        <w:rPr>
          <w:color w:val="6E6E6E"/>
          <w:w w:val="105"/>
        </w:rPr>
        <w:t>,</w:t>
      </w:r>
      <w:r>
        <w:rPr>
          <w:color w:val="6E6E6E"/>
          <w:spacing w:val="-20"/>
          <w:w w:val="105"/>
        </w:rPr>
        <w:t xml:space="preserve"> </w:t>
      </w:r>
      <w:r>
        <w:rPr>
          <w:color w:val="444444"/>
          <w:w w:val="105"/>
        </w:rPr>
        <w:t xml:space="preserve">Baxter, M.A., </w:t>
      </w:r>
      <w:r>
        <w:rPr>
          <w:color w:val="444444"/>
          <w:w w:val="105"/>
          <w:sz w:val="18"/>
          <w:szCs w:val="18"/>
        </w:rPr>
        <w:t xml:space="preserve">&amp; </w:t>
      </w:r>
      <w:r>
        <w:rPr>
          <w:color w:val="444444"/>
          <w:w w:val="105"/>
        </w:rPr>
        <w:t xml:space="preserve">Khanduja, V. (2013) </w:t>
      </w:r>
      <w:r>
        <w:rPr>
          <w:color w:val="6E6E6E"/>
          <w:w w:val="105"/>
        </w:rPr>
        <w:t>'</w:t>
      </w:r>
      <w:r>
        <w:rPr>
          <w:color w:val="343434"/>
          <w:w w:val="105"/>
        </w:rPr>
        <w:t xml:space="preserve">A </w:t>
      </w:r>
      <w:r>
        <w:rPr>
          <w:color w:val="444444"/>
          <w:w w:val="105"/>
        </w:rPr>
        <w:t xml:space="preserve">quick guide to survey </w:t>
      </w:r>
      <w:r>
        <w:rPr>
          <w:color w:val="5B5B5B"/>
          <w:w w:val="105"/>
        </w:rPr>
        <w:t xml:space="preserve">research', </w:t>
      </w:r>
      <w:r>
        <w:rPr>
          <w:i/>
          <w:iCs/>
          <w:color w:val="444444"/>
          <w:w w:val="105"/>
        </w:rPr>
        <w:t>Annals</w:t>
      </w:r>
      <w:r>
        <w:rPr>
          <w:i/>
          <w:iCs/>
          <w:color w:val="444444"/>
          <w:spacing w:val="-14"/>
          <w:w w:val="105"/>
        </w:rPr>
        <w:t xml:space="preserve"> </w:t>
      </w:r>
      <w:r>
        <w:rPr>
          <w:i/>
          <w:iCs/>
          <w:color w:val="444444"/>
          <w:w w:val="105"/>
        </w:rPr>
        <w:t>of</w:t>
      </w:r>
      <w:r>
        <w:rPr>
          <w:i/>
          <w:iCs/>
          <w:color w:val="444444"/>
          <w:spacing w:val="-9"/>
          <w:w w:val="105"/>
        </w:rPr>
        <w:t xml:space="preserve"> </w:t>
      </w:r>
      <w:r>
        <w:rPr>
          <w:i/>
          <w:iCs/>
          <w:color w:val="444444"/>
          <w:w w:val="105"/>
        </w:rPr>
        <w:t>the</w:t>
      </w:r>
      <w:r>
        <w:rPr>
          <w:i/>
          <w:iCs/>
          <w:color w:val="444444"/>
          <w:spacing w:val="-14"/>
          <w:w w:val="105"/>
        </w:rPr>
        <w:t xml:space="preserve"> </w:t>
      </w:r>
      <w:r>
        <w:rPr>
          <w:i/>
          <w:iCs/>
          <w:color w:val="444444"/>
          <w:w w:val="105"/>
        </w:rPr>
        <w:t>Royal</w:t>
      </w:r>
      <w:r>
        <w:rPr>
          <w:i/>
          <w:iCs/>
          <w:color w:val="444444"/>
          <w:spacing w:val="-12"/>
          <w:w w:val="105"/>
        </w:rPr>
        <w:t xml:space="preserve"> </w:t>
      </w:r>
      <w:r>
        <w:rPr>
          <w:i/>
          <w:iCs/>
          <w:color w:val="444444"/>
          <w:w w:val="105"/>
        </w:rPr>
        <w:t>College</w:t>
      </w:r>
      <w:r>
        <w:rPr>
          <w:i/>
          <w:iCs/>
          <w:color w:val="444444"/>
          <w:spacing w:val="-14"/>
          <w:w w:val="105"/>
        </w:rPr>
        <w:t xml:space="preserve"> </w:t>
      </w:r>
      <w:r>
        <w:rPr>
          <w:i/>
          <w:iCs/>
          <w:color w:val="444444"/>
          <w:w w:val="105"/>
        </w:rPr>
        <w:t>of</w:t>
      </w:r>
      <w:r>
        <w:rPr>
          <w:i/>
          <w:iCs/>
          <w:color w:val="444444"/>
          <w:spacing w:val="-3"/>
          <w:w w:val="105"/>
        </w:rPr>
        <w:t xml:space="preserve"> </w:t>
      </w:r>
      <w:r>
        <w:rPr>
          <w:i/>
          <w:iCs/>
          <w:color w:val="343434"/>
          <w:w w:val="105"/>
        </w:rPr>
        <w:t>Surgeons</w:t>
      </w:r>
      <w:r>
        <w:rPr>
          <w:i/>
          <w:iCs/>
          <w:color w:val="343434"/>
          <w:spacing w:val="-1"/>
          <w:w w:val="105"/>
        </w:rPr>
        <w:t xml:space="preserve"> </w:t>
      </w:r>
      <w:r>
        <w:rPr>
          <w:i/>
          <w:iCs/>
          <w:color w:val="444444"/>
          <w:w w:val="105"/>
        </w:rPr>
        <w:t>of</w:t>
      </w:r>
      <w:r>
        <w:rPr>
          <w:i/>
          <w:iCs/>
          <w:color w:val="444444"/>
          <w:spacing w:val="-7"/>
          <w:w w:val="105"/>
        </w:rPr>
        <w:t xml:space="preserve"> </w:t>
      </w:r>
      <w:r>
        <w:rPr>
          <w:i/>
          <w:iCs/>
          <w:color w:val="343434"/>
          <w:w w:val="105"/>
        </w:rPr>
        <w:t>England,</w:t>
      </w:r>
      <w:r>
        <w:rPr>
          <w:i/>
          <w:iCs/>
          <w:color w:val="343434"/>
          <w:spacing w:val="-4"/>
          <w:w w:val="105"/>
        </w:rPr>
        <w:t xml:space="preserve"> </w:t>
      </w:r>
      <w:r>
        <w:rPr>
          <w:color w:val="444444"/>
          <w:w w:val="105"/>
        </w:rPr>
        <w:t>95(1),</w:t>
      </w:r>
      <w:r>
        <w:rPr>
          <w:color w:val="444444"/>
          <w:spacing w:val="-10"/>
          <w:w w:val="105"/>
        </w:rPr>
        <w:t xml:space="preserve"> </w:t>
      </w:r>
      <w:r>
        <w:rPr>
          <w:color w:val="444444"/>
          <w:w w:val="105"/>
        </w:rPr>
        <w:t>pp.</w:t>
      </w:r>
      <w:r>
        <w:rPr>
          <w:color w:val="444444"/>
          <w:spacing w:val="-9"/>
          <w:w w:val="105"/>
        </w:rPr>
        <w:t xml:space="preserve"> </w:t>
      </w:r>
      <w:r>
        <w:rPr>
          <w:color w:val="444444"/>
          <w:w w:val="105"/>
        </w:rPr>
        <w:t>5-7.</w:t>
      </w:r>
    </w:p>
    <w:p w14:paraId="2F4E4C5A" w14:textId="77777777" w:rsidR="00FD7BE5" w:rsidRDefault="00FD7BE5">
      <w:pPr>
        <w:pStyle w:val="BodyText"/>
        <w:kinsoku w:val="0"/>
        <w:overflowPunct w:val="0"/>
      </w:pPr>
    </w:p>
    <w:p w14:paraId="69D3DB01" w14:textId="77777777" w:rsidR="00FD7BE5" w:rsidRDefault="00FD7BE5">
      <w:pPr>
        <w:pStyle w:val="BodyText"/>
        <w:kinsoku w:val="0"/>
        <w:overflowPunct w:val="0"/>
        <w:spacing w:before="10"/>
      </w:pPr>
    </w:p>
    <w:p w14:paraId="7F85AC0C" w14:textId="77777777" w:rsidR="00FD7BE5" w:rsidRDefault="00FD7BE5">
      <w:pPr>
        <w:pStyle w:val="BodyText"/>
        <w:kinsoku w:val="0"/>
        <w:overflowPunct w:val="0"/>
        <w:spacing w:line="501" w:lineRule="auto"/>
        <w:ind w:left="176" w:right="1518" w:firstLine="3"/>
        <w:rPr>
          <w:i/>
          <w:iCs/>
          <w:color w:val="1C1C1C"/>
          <w:spacing w:val="-2"/>
          <w:w w:val="105"/>
        </w:rPr>
      </w:pPr>
      <w:r>
        <w:rPr>
          <w:color w:val="1C1C1C"/>
          <w:spacing w:val="-2"/>
          <w:w w:val="105"/>
        </w:rPr>
        <w:t>Kaulbars-Staudinger,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spacing w:val="-2"/>
          <w:w w:val="105"/>
        </w:rPr>
        <w:t>E.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spacing w:val="-2"/>
          <w:w w:val="105"/>
        </w:rPr>
        <w:t xml:space="preserve">(2019) </w:t>
      </w:r>
      <w:r>
        <w:rPr>
          <w:color w:val="444444"/>
          <w:spacing w:val="-2"/>
          <w:w w:val="105"/>
        </w:rPr>
        <w:t>'Consumer</w:t>
      </w:r>
      <w:r>
        <w:rPr>
          <w:color w:val="444444"/>
          <w:spacing w:val="13"/>
          <w:w w:val="105"/>
        </w:rPr>
        <w:t xml:space="preserve"> </w:t>
      </w:r>
      <w:r>
        <w:rPr>
          <w:color w:val="1C1C1C"/>
          <w:spacing w:val="-2"/>
          <w:w w:val="105"/>
        </w:rPr>
        <w:t>on</w:t>
      </w:r>
      <w:r>
        <w:rPr>
          <w:color w:val="444444"/>
          <w:spacing w:val="-2"/>
          <w:w w:val="105"/>
        </w:rPr>
        <w:t>line</w:t>
      </w:r>
      <w:r>
        <w:rPr>
          <w:color w:val="444444"/>
          <w:spacing w:val="-5"/>
          <w:w w:val="105"/>
        </w:rPr>
        <w:t xml:space="preserve"> </w:t>
      </w:r>
      <w:r>
        <w:rPr>
          <w:color w:val="1C1C1C"/>
          <w:spacing w:val="-2"/>
          <w:w w:val="105"/>
        </w:rPr>
        <w:t>shopping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spacing w:val="-2"/>
          <w:w w:val="105"/>
        </w:rPr>
        <w:t>behaviour affected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spacing w:val="-2"/>
          <w:w w:val="105"/>
        </w:rPr>
        <w:t xml:space="preserve">by </w:t>
      </w:r>
      <w:r>
        <w:rPr>
          <w:color w:val="444444"/>
          <w:w w:val="105"/>
        </w:rPr>
        <w:t>influencer</w:t>
      </w:r>
      <w:r>
        <w:rPr>
          <w:color w:val="444444"/>
          <w:spacing w:val="-14"/>
          <w:w w:val="105"/>
        </w:rPr>
        <w:t xml:space="preserve"> </w:t>
      </w:r>
      <w:r>
        <w:rPr>
          <w:color w:val="1C1C1C"/>
          <w:w w:val="105"/>
        </w:rPr>
        <w:t>marketing-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with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a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focus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on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sustainability',</w:t>
      </w:r>
      <w:r>
        <w:rPr>
          <w:color w:val="1C1C1C"/>
          <w:spacing w:val="-10"/>
          <w:w w:val="105"/>
        </w:rPr>
        <w:t xml:space="preserve"> </w:t>
      </w:r>
      <w:r>
        <w:rPr>
          <w:i/>
          <w:iCs/>
          <w:color w:val="1C1C1C"/>
          <w:w w:val="105"/>
        </w:rPr>
        <w:t>Masters</w:t>
      </w:r>
      <w:r>
        <w:rPr>
          <w:i/>
          <w:iCs/>
          <w:color w:val="1C1C1C"/>
          <w:spacing w:val="-9"/>
          <w:w w:val="105"/>
        </w:rPr>
        <w:t xml:space="preserve"> </w:t>
      </w:r>
      <w:r>
        <w:rPr>
          <w:i/>
          <w:iCs/>
          <w:color w:val="1C1C1C"/>
          <w:w w:val="105"/>
        </w:rPr>
        <w:t>Thesis,</w:t>
      </w:r>
      <w:r>
        <w:rPr>
          <w:i/>
          <w:iCs/>
          <w:color w:val="1C1C1C"/>
          <w:spacing w:val="-8"/>
          <w:w w:val="105"/>
        </w:rPr>
        <w:t xml:space="preserve"> </w:t>
      </w:r>
      <w:r>
        <w:rPr>
          <w:i/>
          <w:iCs/>
          <w:color w:val="1C1C1C"/>
          <w:spacing w:val="-2"/>
          <w:w w:val="105"/>
        </w:rPr>
        <w:t>International</w:t>
      </w:r>
    </w:p>
    <w:p w14:paraId="46263DC6" w14:textId="77777777" w:rsidR="00FD7BE5" w:rsidRDefault="00FD7BE5">
      <w:pPr>
        <w:pStyle w:val="BodyText"/>
        <w:kinsoku w:val="0"/>
        <w:overflowPunct w:val="0"/>
        <w:spacing w:line="491" w:lineRule="auto"/>
        <w:ind w:left="176" w:right="1518" w:firstLine="13"/>
        <w:rPr>
          <w:color w:val="1C1C1C"/>
        </w:rPr>
      </w:pPr>
      <w:r>
        <w:rPr>
          <w:i/>
          <w:iCs/>
          <w:color w:val="1C1C1C"/>
        </w:rPr>
        <w:t>Business Management.</w:t>
      </w:r>
      <w:r>
        <w:rPr>
          <w:i/>
          <w:iCs/>
          <w:color w:val="1C1C1C"/>
          <w:spacing w:val="40"/>
        </w:rPr>
        <w:t xml:space="preserve"> </w:t>
      </w:r>
      <w:r>
        <w:rPr>
          <w:color w:val="1C1C1C"/>
        </w:rPr>
        <w:t xml:space="preserve">Available at: </w:t>
      </w:r>
      <w:r>
        <w:rPr>
          <w:color w:val="1616FF"/>
          <w:u w:val="thick"/>
        </w:rPr>
        <w:t>Kau</w:t>
      </w:r>
      <w:r>
        <w:rPr>
          <w:color w:val="2F2FFF"/>
          <w:u w:val="thick"/>
        </w:rPr>
        <w:t>l</w:t>
      </w:r>
      <w:r>
        <w:rPr>
          <w:color w:val="1616FF"/>
          <w:u w:val="thick"/>
        </w:rPr>
        <w:t>bars-Staud</w:t>
      </w:r>
      <w:r>
        <w:rPr>
          <w:color w:val="2F2FFF"/>
          <w:u w:val="thick"/>
        </w:rPr>
        <w:t>in</w:t>
      </w:r>
      <w:r>
        <w:rPr>
          <w:color w:val="1616FF"/>
          <w:u w:val="thick"/>
        </w:rPr>
        <w:t>ger</w:t>
      </w:r>
      <w:r>
        <w:rPr>
          <w:color w:val="1616FF"/>
          <w:spacing w:val="40"/>
          <w:u w:val="thick"/>
        </w:rPr>
        <w:t xml:space="preserve"> </w:t>
      </w:r>
      <w:r>
        <w:rPr>
          <w:color w:val="1616FF"/>
          <w:u w:val="thick"/>
        </w:rPr>
        <w:t>Em</w:t>
      </w:r>
      <w:r>
        <w:rPr>
          <w:color w:val="2F2FFF"/>
          <w:u w:val="thick"/>
        </w:rPr>
        <w:t>ili</w:t>
      </w:r>
      <w:r>
        <w:rPr>
          <w:color w:val="1616FF"/>
          <w:u w:val="thick"/>
        </w:rPr>
        <w:t>a.pdf (</w:t>
      </w:r>
      <w:r>
        <w:rPr>
          <w:color w:val="2F2FFF"/>
          <w:u w:val="thick"/>
        </w:rPr>
        <w:t>T</w:t>
      </w:r>
      <w:r>
        <w:rPr>
          <w:color w:val="0303FF"/>
          <w:u w:val="thick"/>
        </w:rPr>
        <w:t xml:space="preserve">heseus. </w:t>
      </w:r>
      <w:r>
        <w:rPr>
          <w:color w:val="1616FF"/>
          <w:u w:val="thick"/>
        </w:rPr>
        <w:t>fi)</w:t>
      </w:r>
      <w:r>
        <w:rPr>
          <w:color w:val="1616FF"/>
        </w:rPr>
        <w:t xml:space="preserve"> </w:t>
      </w:r>
      <w:r>
        <w:rPr>
          <w:color w:val="1C1C1C"/>
        </w:rPr>
        <w:t>(Accessed: 24</w:t>
      </w:r>
      <w:r>
        <w:rPr>
          <w:color w:val="444444"/>
          <w:vertAlign w:val="superscript"/>
        </w:rPr>
        <w:t>t</w:t>
      </w:r>
      <w:r>
        <w:rPr>
          <w:color w:val="1C1C1C"/>
          <w:vertAlign w:val="superscript"/>
        </w:rPr>
        <w:t>h</w:t>
      </w:r>
      <w:r>
        <w:rPr>
          <w:color w:val="1C1C1C"/>
        </w:rPr>
        <w:t xml:space="preserve"> November 2020).</w:t>
      </w:r>
    </w:p>
    <w:p w14:paraId="441CA0AF" w14:textId="77777777" w:rsidR="00FD7BE5" w:rsidRDefault="00FD7BE5">
      <w:pPr>
        <w:pStyle w:val="BodyText"/>
        <w:kinsoku w:val="0"/>
        <w:overflowPunct w:val="0"/>
      </w:pPr>
    </w:p>
    <w:p w14:paraId="194D258E" w14:textId="77777777" w:rsidR="00FD7BE5" w:rsidRDefault="00FD7BE5">
      <w:pPr>
        <w:pStyle w:val="BodyText"/>
        <w:kinsoku w:val="0"/>
        <w:overflowPunct w:val="0"/>
        <w:spacing w:before="12"/>
      </w:pPr>
    </w:p>
    <w:p w14:paraId="3FA6731B" w14:textId="77777777" w:rsidR="00FD7BE5" w:rsidRDefault="00FD7BE5">
      <w:pPr>
        <w:pStyle w:val="BodyText"/>
        <w:kinsoku w:val="0"/>
        <w:overflowPunct w:val="0"/>
        <w:spacing w:line="501" w:lineRule="auto"/>
        <w:ind w:left="188" w:right="835" w:hanging="9"/>
        <w:rPr>
          <w:color w:val="1C1C1C"/>
          <w:w w:val="105"/>
        </w:rPr>
      </w:pPr>
      <w:r>
        <w:rPr>
          <w:color w:val="1C1C1C"/>
          <w:w w:val="105"/>
        </w:rPr>
        <w:t>Khan,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S.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  <w:sz w:val="18"/>
          <w:szCs w:val="18"/>
        </w:rPr>
        <w:t xml:space="preserve">&amp; </w:t>
      </w:r>
      <w:r>
        <w:rPr>
          <w:color w:val="1C1C1C"/>
          <w:w w:val="105"/>
        </w:rPr>
        <w:t>Malik, A.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 xml:space="preserve">(2014) </w:t>
      </w:r>
      <w:r>
        <w:rPr>
          <w:i/>
          <w:iCs/>
          <w:color w:val="1C1C1C"/>
          <w:w w:val="105"/>
        </w:rPr>
        <w:t>Environmental and</w:t>
      </w:r>
      <w:r>
        <w:rPr>
          <w:i/>
          <w:iCs/>
          <w:color w:val="1C1C1C"/>
          <w:spacing w:val="-8"/>
          <w:w w:val="105"/>
        </w:rPr>
        <w:t xml:space="preserve"> </w:t>
      </w:r>
      <w:r>
        <w:rPr>
          <w:i/>
          <w:iCs/>
          <w:color w:val="1C1C1C"/>
          <w:w w:val="105"/>
        </w:rPr>
        <w:t>health effects of</w:t>
      </w:r>
      <w:r>
        <w:rPr>
          <w:i/>
          <w:iCs/>
          <w:color w:val="1C1C1C"/>
          <w:spacing w:val="-3"/>
          <w:w w:val="105"/>
        </w:rPr>
        <w:t xml:space="preserve"> </w:t>
      </w:r>
      <w:r>
        <w:rPr>
          <w:i/>
          <w:iCs/>
          <w:color w:val="1C1C1C"/>
          <w:w w:val="105"/>
        </w:rPr>
        <w:t>textile</w:t>
      </w:r>
      <w:r>
        <w:rPr>
          <w:i/>
          <w:iCs/>
          <w:color w:val="1C1C1C"/>
          <w:spacing w:val="-9"/>
          <w:w w:val="105"/>
        </w:rPr>
        <w:t xml:space="preserve"> </w:t>
      </w:r>
      <w:r>
        <w:rPr>
          <w:i/>
          <w:iCs/>
          <w:color w:val="1C1C1C"/>
          <w:w w:val="105"/>
        </w:rPr>
        <w:t>industry wastewater,</w:t>
      </w:r>
      <w:r>
        <w:rPr>
          <w:i/>
          <w:iCs/>
          <w:color w:val="1C1C1C"/>
          <w:spacing w:val="-11"/>
          <w:w w:val="105"/>
        </w:rPr>
        <w:t xml:space="preserve"> </w:t>
      </w:r>
      <w:r>
        <w:rPr>
          <w:color w:val="343434"/>
          <w:w w:val="105"/>
        </w:rPr>
        <w:t>in</w:t>
      </w:r>
      <w:r>
        <w:rPr>
          <w:color w:val="343434"/>
          <w:spacing w:val="-14"/>
          <w:w w:val="105"/>
        </w:rPr>
        <w:t xml:space="preserve"> </w:t>
      </w:r>
      <w:r>
        <w:rPr>
          <w:color w:val="1C1C1C"/>
          <w:w w:val="105"/>
        </w:rPr>
        <w:t>Environmental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deterioration</w:t>
      </w:r>
      <w:r>
        <w:rPr>
          <w:color w:val="1C1C1C"/>
          <w:spacing w:val="-11"/>
          <w:w w:val="105"/>
        </w:rPr>
        <w:t xml:space="preserve"> </w:t>
      </w:r>
      <w:r>
        <w:rPr>
          <w:color w:val="1C1C1C"/>
          <w:w w:val="105"/>
        </w:rPr>
        <w:t>and</w:t>
      </w:r>
      <w:r>
        <w:rPr>
          <w:color w:val="1C1C1C"/>
          <w:spacing w:val="-14"/>
          <w:w w:val="105"/>
        </w:rPr>
        <w:t xml:space="preserve"> </w:t>
      </w:r>
      <w:r>
        <w:rPr>
          <w:color w:val="343434"/>
          <w:w w:val="105"/>
        </w:rPr>
        <w:t>human</w:t>
      </w:r>
      <w:r>
        <w:rPr>
          <w:color w:val="343434"/>
          <w:spacing w:val="-14"/>
          <w:w w:val="105"/>
        </w:rPr>
        <w:t xml:space="preserve"> </w:t>
      </w:r>
      <w:r>
        <w:rPr>
          <w:color w:val="1C1C1C"/>
          <w:w w:val="105"/>
        </w:rPr>
        <w:t>health.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Springer.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pp.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55-71.</w:t>
      </w:r>
    </w:p>
    <w:p w14:paraId="6F9AA753" w14:textId="77777777" w:rsidR="00FD7BE5" w:rsidRDefault="00FD7BE5">
      <w:pPr>
        <w:pStyle w:val="BodyText"/>
        <w:kinsoku w:val="0"/>
        <w:overflowPunct w:val="0"/>
      </w:pPr>
    </w:p>
    <w:p w14:paraId="1B121729" w14:textId="77777777" w:rsidR="00FD7BE5" w:rsidRDefault="00FD7BE5">
      <w:pPr>
        <w:pStyle w:val="BodyText"/>
        <w:kinsoku w:val="0"/>
        <w:overflowPunct w:val="0"/>
        <w:spacing w:before="1"/>
      </w:pPr>
    </w:p>
    <w:p w14:paraId="200F4B0D" w14:textId="77777777" w:rsidR="00FD7BE5" w:rsidRDefault="00FD7BE5">
      <w:pPr>
        <w:pStyle w:val="BodyText"/>
        <w:kinsoku w:val="0"/>
        <w:overflowPunct w:val="0"/>
        <w:spacing w:line="501" w:lineRule="auto"/>
        <w:ind w:left="187" w:right="835" w:hanging="4"/>
        <w:rPr>
          <w:color w:val="1C1C1C"/>
          <w:w w:val="105"/>
        </w:rPr>
      </w:pPr>
      <w:r>
        <w:rPr>
          <w:color w:val="030303"/>
          <w:w w:val="105"/>
        </w:rPr>
        <w:t>Revlon-Ch</w:t>
      </w:r>
      <w:r>
        <w:rPr>
          <w:color w:val="343434"/>
          <w:w w:val="105"/>
        </w:rPr>
        <w:t>i</w:t>
      </w:r>
      <w:r>
        <w:rPr>
          <w:color w:val="1C1C1C"/>
          <w:w w:val="105"/>
        </w:rPr>
        <w:t>on</w:t>
      </w:r>
      <w:r>
        <w:rPr>
          <w:color w:val="343434"/>
          <w:w w:val="105"/>
        </w:rPr>
        <w:t>,</w:t>
      </w:r>
      <w:r>
        <w:rPr>
          <w:color w:val="343434"/>
          <w:spacing w:val="-17"/>
          <w:w w:val="105"/>
        </w:rPr>
        <w:t xml:space="preserve"> </w:t>
      </w:r>
      <w:r>
        <w:rPr>
          <w:color w:val="1C1C1C"/>
          <w:w w:val="105"/>
        </w:rPr>
        <w:t>E.,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Bolat,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E.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&amp;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Liang,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Y.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w w:val="105"/>
        </w:rPr>
        <w:t xml:space="preserve">(2020) </w:t>
      </w:r>
      <w:r>
        <w:rPr>
          <w:i/>
          <w:iCs/>
          <w:color w:val="1C1C1C"/>
          <w:w w:val="105"/>
        </w:rPr>
        <w:t>Instant</w:t>
      </w:r>
      <w:r>
        <w:rPr>
          <w:i/>
          <w:iCs/>
          <w:color w:val="1C1C1C"/>
          <w:spacing w:val="-14"/>
          <w:w w:val="105"/>
        </w:rPr>
        <w:t xml:space="preserve"> </w:t>
      </w:r>
      <w:r>
        <w:rPr>
          <w:i/>
          <w:iCs/>
          <w:color w:val="1C1C1C"/>
          <w:w w:val="105"/>
        </w:rPr>
        <w:t>Buying</w:t>
      </w:r>
      <w:r>
        <w:rPr>
          <w:i/>
          <w:iCs/>
          <w:color w:val="1C1C1C"/>
          <w:spacing w:val="-10"/>
          <w:w w:val="105"/>
        </w:rPr>
        <w:t xml:space="preserve"> </w:t>
      </w:r>
      <w:r>
        <w:rPr>
          <w:i/>
          <w:iCs/>
          <w:color w:val="1C1C1C"/>
          <w:w w:val="105"/>
        </w:rPr>
        <w:t>of</w:t>
      </w:r>
      <w:r>
        <w:rPr>
          <w:i/>
          <w:iCs/>
          <w:color w:val="1C1C1C"/>
          <w:spacing w:val="-10"/>
          <w:w w:val="105"/>
        </w:rPr>
        <w:t xml:space="preserve"> </w:t>
      </w:r>
      <w:r>
        <w:rPr>
          <w:i/>
          <w:iCs/>
          <w:color w:val="1C1C1C"/>
          <w:w w:val="105"/>
        </w:rPr>
        <w:t>Fast</w:t>
      </w:r>
      <w:r>
        <w:rPr>
          <w:i/>
          <w:iCs/>
          <w:color w:val="1C1C1C"/>
          <w:spacing w:val="-9"/>
          <w:w w:val="105"/>
        </w:rPr>
        <w:t xml:space="preserve"> </w:t>
      </w:r>
      <w:r>
        <w:rPr>
          <w:i/>
          <w:iCs/>
          <w:color w:val="1C1C1C"/>
          <w:w w:val="105"/>
        </w:rPr>
        <w:t>Fashion:</w:t>
      </w:r>
      <w:r>
        <w:rPr>
          <w:i/>
          <w:iCs/>
          <w:color w:val="1C1C1C"/>
          <w:spacing w:val="-3"/>
          <w:w w:val="105"/>
        </w:rPr>
        <w:t xml:space="preserve"> </w:t>
      </w:r>
      <w:r>
        <w:rPr>
          <w:i/>
          <w:iCs/>
          <w:color w:val="1C1C1C"/>
          <w:w w:val="105"/>
        </w:rPr>
        <w:t>Are Influencers to</w:t>
      </w:r>
      <w:r>
        <w:rPr>
          <w:i/>
          <w:iCs/>
          <w:color w:val="1C1C1C"/>
          <w:spacing w:val="-13"/>
          <w:w w:val="105"/>
        </w:rPr>
        <w:t xml:space="preserve"> </w:t>
      </w:r>
      <w:r>
        <w:rPr>
          <w:i/>
          <w:iCs/>
          <w:color w:val="1C1C1C"/>
          <w:w w:val="105"/>
        </w:rPr>
        <w:t>Blame?</w:t>
      </w:r>
      <w:r>
        <w:rPr>
          <w:i/>
          <w:iCs/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 xml:space="preserve">Working </w:t>
      </w:r>
      <w:r>
        <w:rPr>
          <w:color w:val="030303"/>
          <w:w w:val="105"/>
        </w:rPr>
        <w:t>Pape</w:t>
      </w:r>
      <w:r>
        <w:rPr>
          <w:color w:val="343434"/>
          <w:w w:val="105"/>
        </w:rPr>
        <w:t>r</w:t>
      </w:r>
      <w:r>
        <w:rPr>
          <w:color w:val="030303"/>
          <w:w w:val="105"/>
        </w:rPr>
        <w:t>.</w:t>
      </w:r>
      <w:r>
        <w:rPr>
          <w:color w:val="030303"/>
          <w:spacing w:val="-17"/>
          <w:w w:val="105"/>
        </w:rPr>
        <w:t xml:space="preserve"> </w:t>
      </w:r>
      <w:r>
        <w:rPr>
          <w:color w:val="030303"/>
          <w:w w:val="105"/>
        </w:rPr>
        <w:t xml:space="preserve">Poole, </w:t>
      </w:r>
      <w:r>
        <w:rPr>
          <w:color w:val="1C1C1C"/>
          <w:w w:val="105"/>
        </w:rPr>
        <w:t>England: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Bournemouth University.</w:t>
      </w:r>
    </w:p>
    <w:p w14:paraId="05BEEC52" w14:textId="77777777" w:rsidR="00FD7BE5" w:rsidRDefault="00FD7BE5">
      <w:pPr>
        <w:pStyle w:val="BodyText"/>
        <w:kinsoku w:val="0"/>
        <w:overflowPunct w:val="0"/>
      </w:pPr>
    </w:p>
    <w:p w14:paraId="087CBAEB" w14:textId="77777777" w:rsidR="00FD7BE5" w:rsidRDefault="00FD7BE5">
      <w:pPr>
        <w:pStyle w:val="BodyText"/>
        <w:kinsoku w:val="0"/>
        <w:overflowPunct w:val="0"/>
        <w:spacing w:before="9"/>
      </w:pPr>
    </w:p>
    <w:p w14:paraId="341B7488" w14:textId="77777777" w:rsidR="00FD7BE5" w:rsidRDefault="00FD7BE5">
      <w:pPr>
        <w:pStyle w:val="BodyText"/>
        <w:kinsoku w:val="0"/>
        <w:overflowPunct w:val="0"/>
        <w:spacing w:before="1"/>
        <w:ind w:left="179"/>
        <w:rPr>
          <w:color w:val="1C1C1C"/>
          <w:spacing w:val="-5"/>
        </w:rPr>
      </w:pPr>
      <w:r>
        <w:rPr>
          <w:color w:val="1C1C1C"/>
        </w:rPr>
        <w:t>Sahay,</w:t>
      </w:r>
      <w:r>
        <w:rPr>
          <w:color w:val="1C1C1C"/>
          <w:spacing w:val="25"/>
        </w:rPr>
        <w:t xml:space="preserve"> </w:t>
      </w:r>
      <w:r>
        <w:rPr>
          <w:color w:val="1C1C1C"/>
        </w:rPr>
        <w:t>A.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(2016)</w:t>
      </w:r>
      <w:r>
        <w:rPr>
          <w:color w:val="1C1C1C"/>
          <w:spacing w:val="22"/>
        </w:rPr>
        <w:t xml:space="preserve"> </w:t>
      </w:r>
      <w:r>
        <w:rPr>
          <w:color w:val="5B5B5B"/>
        </w:rPr>
        <w:t>'</w:t>
      </w:r>
      <w:r>
        <w:rPr>
          <w:color w:val="1C1C1C"/>
        </w:rPr>
        <w:t>Peel</w:t>
      </w:r>
      <w:r>
        <w:rPr>
          <w:color w:val="343434"/>
        </w:rPr>
        <w:t>i</w:t>
      </w:r>
      <w:r>
        <w:rPr>
          <w:color w:val="1C1C1C"/>
        </w:rPr>
        <w:t>ng</w:t>
      </w:r>
      <w:r>
        <w:rPr>
          <w:color w:val="1C1C1C"/>
          <w:spacing w:val="10"/>
        </w:rPr>
        <w:t xml:space="preserve"> </w:t>
      </w:r>
      <w:r>
        <w:rPr>
          <w:color w:val="1C1C1C"/>
        </w:rPr>
        <w:t>Saunder's</w:t>
      </w:r>
      <w:r>
        <w:rPr>
          <w:color w:val="1C1C1C"/>
          <w:spacing w:val="24"/>
        </w:rPr>
        <w:t xml:space="preserve"> </w:t>
      </w:r>
      <w:r>
        <w:rPr>
          <w:color w:val="030303"/>
        </w:rPr>
        <w:t>Research</w:t>
      </w:r>
      <w:r>
        <w:rPr>
          <w:color w:val="030303"/>
          <w:spacing w:val="18"/>
        </w:rPr>
        <w:t xml:space="preserve"> </w:t>
      </w:r>
      <w:r>
        <w:rPr>
          <w:color w:val="1C1C1C"/>
        </w:rPr>
        <w:t>Onion',</w:t>
      </w:r>
      <w:r>
        <w:rPr>
          <w:color w:val="1C1C1C"/>
          <w:spacing w:val="27"/>
        </w:rPr>
        <w:t xml:space="preserve"> </w:t>
      </w:r>
      <w:r>
        <w:rPr>
          <w:i/>
          <w:iCs/>
          <w:color w:val="1C1C1C"/>
        </w:rPr>
        <w:t>Research</w:t>
      </w:r>
      <w:r>
        <w:rPr>
          <w:i/>
          <w:iCs/>
          <w:color w:val="1C1C1C"/>
          <w:spacing w:val="17"/>
        </w:rPr>
        <w:t xml:space="preserve"> </w:t>
      </w:r>
      <w:r>
        <w:rPr>
          <w:i/>
          <w:iCs/>
          <w:color w:val="1C1C1C"/>
        </w:rPr>
        <w:t>Gate,</w:t>
      </w:r>
      <w:r>
        <w:rPr>
          <w:i/>
          <w:iCs/>
          <w:color w:val="1C1C1C"/>
          <w:spacing w:val="24"/>
        </w:rPr>
        <w:t xml:space="preserve"> </w:t>
      </w:r>
      <w:r>
        <w:rPr>
          <w:i/>
          <w:iCs/>
          <w:color w:val="1C1C1C"/>
        </w:rPr>
        <w:t>Art,</w:t>
      </w:r>
      <w:r>
        <w:rPr>
          <w:i/>
          <w:iCs/>
          <w:color w:val="1C1C1C"/>
          <w:spacing w:val="4"/>
        </w:rPr>
        <w:t xml:space="preserve"> </w:t>
      </w:r>
      <w:r>
        <w:rPr>
          <w:color w:val="1C1C1C"/>
        </w:rPr>
        <w:t>pp.1-</w:t>
      </w:r>
      <w:r>
        <w:rPr>
          <w:color w:val="1C1C1C"/>
          <w:spacing w:val="-5"/>
        </w:rPr>
        <w:t>5.</w:t>
      </w:r>
    </w:p>
    <w:p w14:paraId="1C5250DD" w14:textId="77777777" w:rsidR="00FD7BE5" w:rsidRDefault="00FD7BE5">
      <w:pPr>
        <w:pStyle w:val="BodyText"/>
        <w:kinsoku w:val="0"/>
        <w:overflowPunct w:val="0"/>
      </w:pPr>
    </w:p>
    <w:p w14:paraId="1CF4DE64" w14:textId="77777777" w:rsidR="00FD7BE5" w:rsidRDefault="00FD7BE5">
      <w:pPr>
        <w:pStyle w:val="BodyText"/>
        <w:kinsoku w:val="0"/>
        <w:overflowPunct w:val="0"/>
      </w:pPr>
    </w:p>
    <w:p w14:paraId="79046D54" w14:textId="77777777" w:rsidR="00FD7BE5" w:rsidRDefault="00FD7BE5">
      <w:pPr>
        <w:pStyle w:val="BodyText"/>
        <w:kinsoku w:val="0"/>
        <w:overflowPunct w:val="0"/>
        <w:spacing w:before="34"/>
      </w:pPr>
    </w:p>
    <w:p w14:paraId="39E328E6" w14:textId="77777777" w:rsidR="00FD7BE5" w:rsidRDefault="00FD7BE5">
      <w:pPr>
        <w:pStyle w:val="BodyText"/>
        <w:kinsoku w:val="0"/>
        <w:overflowPunct w:val="0"/>
        <w:spacing w:line="491" w:lineRule="auto"/>
        <w:ind w:left="179" w:right="1518"/>
        <w:rPr>
          <w:color w:val="343434"/>
        </w:rPr>
      </w:pPr>
      <w:r>
        <w:rPr>
          <w:color w:val="1C1C1C"/>
        </w:rPr>
        <w:t xml:space="preserve">Saunders et al (2007) </w:t>
      </w:r>
      <w:r>
        <w:rPr>
          <w:i/>
          <w:iCs/>
          <w:color w:val="1C1C1C"/>
        </w:rPr>
        <w:t xml:space="preserve">Research Methods for Business Students. </w:t>
      </w:r>
      <w:r>
        <w:rPr>
          <w:color w:val="1C1C1C"/>
        </w:rPr>
        <w:t>4</w:t>
      </w:r>
      <w:r>
        <w:rPr>
          <w:color w:val="444444"/>
          <w:vertAlign w:val="superscript"/>
        </w:rPr>
        <w:t>t</w:t>
      </w:r>
      <w:r>
        <w:rPr>
          <w:color w:val="1C1C1C"/>
          <w:vertAlign w:val="superscript"/>
        </w:rPr>
        <w:t>h</w:t>
      </w:r>
      <w:r>
        <w:rPr>
          <w:color w:val="1C1C1C"/>
          <w:spacing w:val="-1"/>
        </w:rPr>
        <w:t xml:space="preserve"> </w:t>
      </w:r>
      <w:r>
        <w:rPr>
          <w:color w:val="1C1C1C"/>
        </w:rPr>
        <w:t xml:space="preserve">ed. </w:t>
      </w:r>
      <w:r>
        <w:rPr>
          <w:color w:val="030303"/>
        </w:rPr>
        <w:t>Un</w:t>
      </w:r>
      <w:r>
        <w:rPr>
          <w:color w:val="343434"/>
        </w:rPr>
        <w:t>i</w:t>
      </w:r>
      <w:r>
        <w:rPr>
          <w:color w:val="1C1C1C"/>
        </w:rPr>
        <w:t xml:space="preserve">ted Kingdom: Financial Times/ Prentice </w:t>
      </w:r>
      <w:r>
        <w:rPr>
          <w:color w:val="030303"/>
        </w:rPr>
        <w:t>Ha</w:t>
      </w:r>
      <w:r>
        <w:rPr>
          <w:color w:val="343434"/>
        </w:rPr>
        <w:t>ll.</w:t>
      </w:r>
    </w:p>
    <w:p w14:paraId="5AA4E348" w14:textId="77777777" w:rsidR="00FD7BE5" w:rsidRDefault="00FD7BE5">
      <w:pPr>
        <w:pStyle w:val="BodyText"/>
        <w:kinsoku w:val="0"/>
        <w:overflowPunct w:val="0"/>
        <w:spacing w:line="491" w:lineRule="auto"/>
        <w:ind w:left="179" w:right="1518"/>
        <w:rPr>
          <w:color w:val="343434"/>
        </w:rPr>
        <w:sectPr w:rsidR="00FD7BE5">
          <w:pgSz w:w="12240" w:h="15840"/>
          <w:pgMar w:top="540" w:right="1720" w:bottom="2480" w:left="1720" w:header="0" w:footer="2272" w:gutter="0"/>
          <w:cols w:space="720"/>
          <w:noEndnote/>
        </w:sectPr>
      </w:pPr>
    </w:p>
    <w:p w14:paraId="02B0384C" w14:textId="2B9431AA" w:rsidR="00FD7BE5" w:rsidRDefault="00733817">
      <w:pPr>
        <w:pStyle w:val="BodyText"/>
        <w:kinsoku w:val="0"/>
        <w:overflowPunct w:val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3840" behindDoc="1" locked="0" layoutInCell="0" allowOverlap="1" wp14:anchorId="658BF1BB" wp14:editId="3129CC6D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489035809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367496597" name="Group 490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581455517" name="Freeform 49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859656" name="Freeform 492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8659519" name="Freeform 493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92138982" name="Freeform 494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7B0FBB" id="Group 489" o:spid="_x0000_s1026" style="position:absolute;margin-left:34.6pt;margin-top:27.25pt;width:490.4pt;height:693.15pt;z-index:-251632640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" o:allowincell="f">
                <v:group id="Group 490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">
                  <v:shape id="Freeform 491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492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493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" path="m,4r9807,e" filled="f" strokeweight=".25433mm">
                    <v:path arrowok="t" o:connecttype="custom" o:connectlocs="0,4;9807,4" o:connectangles="0,0"/>
                  </v:shape>
                </v:group>
                <v:shape id="Freeform 494" o:spid="_x0000_s1031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 wp14:anchorId="44C58AE5" wp14:editId="42316B61">
                <wp:simplePos x="0" y="0"/>
                <wp:positionH relativeFrom="page">
                  <wp:posOffset>439420</wp:posOffset>
                </wp:positionH>
                <wp:positionV relativeFrom="page">
                  <wp:posOffset>346075</wp:posOffset>
                </wp:positionV>
                <wp:extent cx="6228080" cy="8803005"/>
                <wp:effectExtent l="0" t="0" r="0" b="0"/>
                <wp:wrapNone/>
                <wp:docPr id="952534077" name="Group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8080" cy="8803005"/>
                          <a:chOff x="692" y="545"/>
                          <a:chExt cx="9808" cy="13863"/>
                        </a:xfrm>
                      </wpg:grpSpPr>
                      <wpg:grpSp>
                        <wpg:cNvPr id="2098632202" name="Group 496"/>
                        <wpg:cNvGrpSpPr>
                          <a:grpSpLocks/>
                        </wpg:cNvGrpSpPr>
                        <wpg:grpSpPr bwMode="auto">
                          <a:xfrm>
                            <a:off x="692" y="547"/>
                            <a:ext cx="9808" cy="13860"/>
                            <a:chOff x="692" y="547"/>
                            <a:chExt cx="9808" cy="13860"/>
                          </a:xfrm>
                        </wpg:grpSpPr>
                        <wps:wsp>
                          <wps:cNvPr id="1288726623" name="Freeform 497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 w 9808"/>
                                <a:gd name="T1" fmla="*/ 13859 h 13860"/>
                                <a:gd name="T2" fmla="*/ 9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" y="1385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106223" name="Freeform 498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407649" name="Freeform 499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8560004" name="Freeform 500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9792 w 9808"/>
                                <a:gd name="T1" fmla="*/ 13859 h 13860"/>
                                <a:gd name="T2" fmla="*/ 9792 w 9808"/>
                                <a:gd name="T3" fmla="*/ 0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9792" y="13859"/>
                                  </a:moveTo>
                                  <a:lnTo>
                                    <a:pt x="9792" y="0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522083" name="Freeform 501"/>
                          <wps:cNvSpPr>
                            <a:spLocks/>
                          </wps:cNvSpPr>
                          <wps:spPr bwMode="auto">
                            <a:xfrm>
                              <a:off x="692" y="547"/>
                              <a:ext cx="9808" cy="13860"/>
                            </a:xfrm>
                            <a:custGeom>
                              <a:avLst/>
                              <a:gdLst>
                                <a:gd name="T0" fmla="*/ 0 w 9808"/>
                                <a:gd name="T1" fmla="*/ 4 h 13860"/>
                                <a:gd name="T2" fmla="*/ 9807 w 9808"/>
                                <a:gd name="T3" fmla="*/ 4 h 13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808" h="13860">
                                  <a:moveTo>
                                    <a:pt x="0" y="4"/>
                                  </a:moveTo>
                                  <a:lnTo>
                                    <a:pt x="9807" y="4"/>
                                  </a:lnTo>
                                </a:path>
                              </a:pathLst>
                            </a:custGeom>
                            <a:noFill/>
                            <a:ln w="915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239666789" name="Freeform 502"/>
                        <wps:cNvSpPr>
                          <a:spLocks/>
                        </wps:cNvSpPr>
                        <wps:spPr bwMode="auto">
                          <a:xfrm>
                            <a:off x="692" y="14379"/>
                            <a:ext cx="9808" cy="1"/>
                          </a:xfrm>
                          <a:custGeom>
                            <a:avLst/>
                            <a:gdLst>
                              <a:gd name="T0" fmla="*/ 0 w 9808"/>
                              <a:gd name="T1" fmla="*/ 0 h 1"/>
                              <a:gd name="T2" fmla="*/ 9807 w 9808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08" h="1">
                                <a:moveTo>
                                  <a:pt x="0" y="0"/>
                                </a:moveTo>
                                <a:lnTo>
                                  <a:pt x="9807" y="0"/>
                                </a:lnTo>
                              </a:path>
                            </a:pathLst>
                          </a:custGeom>
                          <a:noFill/>
                          <a:ln w="122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010DB7" id="Group 495" o:spid="_x0000_s1026" style="position:absolute;margin-left:34.6pt;margin-top:27.25pt;width:490.4pt;height:693.15pt;z-index:-251631616;mso-position-horizontal-relative:page;mso-position-vertical-relative:page" coordorigin="692,545" coordsize="9808,13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" o:allowincell="f">
                <v:group id="Group 496" o:spid="_x0000_s1027" style="position:absolute;left:692;top:547;width:9808;height:13860" coordorigin="692,547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">
                  <v:shape id="Freeform 497" o:spid="_x0000_s1028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" path="m9,13859l9,e" filled="f" strokeweight=".25433mm">
                    <v:path arrowok="t" o:connecttype="custom" o:connectlocs="9,13859;9,0" o:connectangles="0,0"/>
                  </v:shape>
                  <v:shape id="Freeform 498" o:spid="_x0000_s1029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499" o:spid="_x0000_s1030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" path="m,4r9807,e" filled="f" strokeweight=".25433mm">
                    <v:path arrowok="t" o:connecttype="custom" o:connectlocs="0,4;9807,4" o:connectangles="0,0"/>
                  </v:shape>
                  <v:shape id="Freeform 500" o:spid="_x0000_s1031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" path="m9792,13859l9792,e" filled="f" strokeweight=".25433mm">
                    <v:path arrowok="t" o:connecttype="custom" o:connectlocs="9792,13859;9792,0" o:connectangles="0,0"/>
                  </v:shape>
                  <v:shape id="Freeform 501" o:spid="_x0000_s1032" style="position:absolute;left:692;top:547;width:9808;height:13860;visibility:visible;mso-wrap-style:square;v-text-anchor:top" coordsize="9808,1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" path="m,4r9807,e" filled="f" strokeweight=".25433mm">
                    <v:path arrowok="t" o:connecttype="custom" o:connectlocs="0,4;9807,4" o:connectangles="0,0"/>
                  </v:shape>
                </v:group>
                <v:shape id="Freeform 502" o:spid="_x0000_s1033" style="position:absolute;left:692;top:14379;width:9808;height:1;visibility:visible;mso-wrap-style:square;v-text-anchor:top" coordsize="9808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" path="m,l9807,e" filled="f" strokeweight=".33906mm">
                  <v:path arrowok="t" o:connecttype="custom" o:connectlocs="0,0;9807,0" o:connectangles="0,0"/>
                </v:shape>
                <w10:wrap anchorx="page" anchory="page"/>
              </v:group>
            </w:pict>
          </mc:Fallback>
        </mc:AlternateContent>
      </w:r>
    </w:p>
    <w:p w14:paraId="3D6C67BE" w14:textId="77777777" w:rsidR="00FD7BE5" w:rsidRDefault="00FD7BE5">
      <w:pPr>
        <w:pStyle w:val="BodyText"/>
        <w:kinsoku w:val="0"/>
        <w:overflowPunct w:val="0"/>
      </w:pPr>
    </w:p>
    <w:p w14:paraId="02D4BD58" w14:textId="77777777" w:rsidR="00FD7BE5" w:rsidRDefault="00FD7BE5">
      <w:pPr>
        <w:pStyle w:val="BodyText"/>
        <w:kinsoku w:val="0"/>
        <w:overflowPunct w:val="0"/>
      </w:pPr>
    </w:p>
    <w:p w14:paraId="367090DE" w14:textId="77777777" w:rsidR="00FD7BE5" w:rsidRDefault="00FD7BE5">
      <w:pPr>
        <w:pStyle w:val="BodyText"/>
        <w:kinsoku w:val="0"/>
        <w:overflowPunct w:val="0"/>
      </w:pPr>
    </w:p>
    <w:p w14:paraId="17725B76" w14:textId="77777777" w:rsidR="00FD7BE5" w:rsidRDefault="00FD7BE5">
      <w:pPr>
        <w:pStyle w:val="BodyText"/>
        <w:kinsoku w:val="0"/>
        <w:overflowPunct w:val="0"/>
        <w:spacing w:before="116"/>
      </w:pPr>
    </w:p>
    <w:p w14:paraId="192B7AF0" w14:textId="77777777" w:rsidR="00FD7BE5" w:rsidRDefault="00FD7BE5">
      <w:pPr>
        <w:pStyle w:val="BodyText"/>
        <w:kinsoku w:val="0"/>
        <w:overflowPunct w:val="0"/>
        <w:spacing w:line="496" w:lineRule="auto"/>
        <w:ind w:left="188" w:right="835" w:hanging="9"/>
        <w:rPr>
          <w:i/>
          <w:iCs/>
          <w:color w:val="1A1A1A"/>
          <w:spacing w:val="-5"/>
          <w:w w:val="105"/>
        </w:rPr>
      </w:pPr>
      <w:r>
        <w:rPr>
          <w:color w:val="1A1A1A"/>
          <w:w w:val="105"/>
        </w:rPr>
        <w:t xml:space="preserve">Simpson, L. (2019) </w:t>
      </w:r>
      <w:r>
        <w:rPr>
          <w:color w:val="5B5B5B"/>
          <w:w w:val="105"/>
        </w:rPr>
        <w:t>'</w:t>
      </w:r>
      <w:r>
        <w:rPr>
          <w:color w:val="1A1A1A"/>
          <w:w w:val="105"/>
        </w:rPr>
        <w:t>Explorat</w:t>
      </w:r>
      <w:r>
        <w:rPr>
          <w:color w:val="444444"/>
          <w:w w:val="105"/>
        </w:rPr>
        <w:t>i</w:t>
      </w:r>
      <w:r>
        <w:rPr>
          <w:color w:val="1A1A1A"/>
          <w:w w:val="105"/>
        </w:rPr>
        <w:t>on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of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the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perpetuating fast</w:t>
      </w:r>
      <w:r>
        <w:rPr>
          <w:color w:val="1A1A1A"/>
          <w:spacing w:val="-7"/>
          <w:w w:val="105"/>
        </w:rPr>
        <w:t xml:space="preserve"> </w:t>
      </w:r>
      <w:r>
        <w:rPr>
          <w:color w:val="1A1A1A"/>
          <w:w w:val="105"/>
        </w:rPr>
        <w:t>fashion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 xml:space="preserve">consumption cycle: </w:t>
      </w:r>
      <w:r>
        <w:rPr>
          <w:color w:val="1A1A1A"/>
          <w:spacing w:val="-2"/>
          <w:w w:val="105"/>
        </w:rPr>
        <w:t>Young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spacing w:val="-2"/>
          <w:w w:val="105"/>
        </w:rPr>
        <w:t>women's</w:t>
      </w:r>
      <w:r>
        <w:rPr>
          <w:color w:val="1A1A1A"/>
          <w:spacing w:val="4"/>
          <w:w w:val="105"/>
        </w:rPr>
        <w:t xml:space="preserve"> </w:t>
      </w:r>
      <w:r>
        <w:rPr>
          <w:color w:val="1A1A1A"/>
          <w:spacing w:val="-2"/>
          <w:w w:val="105"/>
        </w:rPr>
        <w:t>experiences</w:t>
      </w:r>
      <w:r>
        <w:rPr>
          <w:color w:val="1A1A1A"/>
          <w:spacing w:val="6"/>
          <w:w w:val="105"/>
        </w:rPr>
        <w:t xml:space="preserve"> </w:t>
      </w:r>
      <w:r>
        <w:rPr>
          <w:color w:val="444444"/>
          <w:spacing w:val="-2"/>
          <w:w w:val="105"/>
        </w:rPr>
        <w:t>i</w:t>
      </w:r>
      <w:r>
        <w:rPr>
          <w:color w:val="1A1A1A"/>
          <w:spacing w:val="-2"/>
          <w:w w:val="105"/>
        </w:rPr>
        <w:t>n</w:t>
      </w:r>
      <w:r>
        <w:rPr>
          <w:color w:val="1A1A1A"/>
          <w:spacing w:val="-12"/>
          <w:w w:val="105"/>
        </w:rPr>
        <w:t xml:space="preserve"> </w:t>
      </w:r>
      <w:r>
        <w:rPr>
          <w:color w:val="1A1A1A"/>
          <w:spacing w:val="-2"/>
          <w:w w:val="105"/>
        </w:rPr>
        <w:t>pursuit</w:t>
      </w:r>
      <w:r>
        <w:rPr>
          <w:color w:val="1A1A1A"/>
          <w:spacing w:val="8"/>
          <w:w w:val="105"/>
        </w:rPr>
        <w:t xml:space="preserve"> </w:t>
      </w:r>
      <w:r>
        <w:rPr>
          <w:color w:val="1A1A1A"/>
          <w:spacing w:val="-2"/>
          <w:w w:val="105"/>
        </w:rPr>
        <w:t>of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spacing w:val="-2"/>
          <w:w w:val="105"/>
        </w:rPr>
        <w:t>an</w:t>
      </w:r>
      <w:r>
        <w:rPr>
          <w:color w:val="1A1A1A"/>
          <w:spacing w:val="-12"/>
          <w:w w:val="105"/>
        </w:rPr>
        <w:t xml:space="preserve"> </w:t>
      </w:r>
      <w:r>
        <w:rPr>
          <w:color w:val="2F2F2F"/>
          <w:spacing w:val="-2"/>
          <w:w w:val="105"/>
        </w:rPr>
        <w:t>ideal</w:t>
      </w:r>
      <w:r>
        <w:rPr>
          <w:color w:val="2F2F2F"/>
          <w:spacing w:val="-1"/>
          <w:w w:val="105"/>
        </w:rPr>
        <w:t xml:space="preserve"> </w:t>
      </w:r>
      <w:r>
        <w:rPr>
          <w:color w:val="1A1A1A"/>
          <w:spacing w:val="-2"/>
          <w:w w:val="105"/>
        </w:rPr>
        <w:t>self-image',</w:t>
      </w:r>
      <w:r>
        <w:rPr>
          <w:color w:val="1A1A1A"/>
          <w:spacing w:val="13"/>
          <w:w w:val="105"/>
        </w:rPr>
        <w:t xml:space="preserve"> </w:t>
      </w:r>
      <w:r>
        <w:rPr>
          <w:i/>
          <w:iCs/>
          <w:color w:val="1A1A1A"/>
          <w:spacing w:val="-2"/>
          <w:w w:val="105"/>
        </w:rPr>
        <w:t>Graduate</w:t>
      </w:r>
      <w:r>
        <w:rPr>
          <w:i/>
          <w:iCs/>
          <w:color w:val="1A1A1A"/>
          <w:spacing w:val="-4"/>
          <w:w w:val="105"/>
        </w:rPr>
        <w:t xml:space="preserve"> </w:t>
      </w:r>
      <w:r>
        <w:rPr>
          <w:i/>
          <w:iCs/>
          <w:color w:val="1A1A1A"/>
          <w:spacing w:val="-2"/>
          <w:w w:val="105"/>
        </w:rPr>
        <w:t>Theses</w:t>
      </w:r>
      <w:r>
        <w:rPr>
          <w:i/>
          <w:iCs/>
          <w:color w:val="1A1A1A"/>
          <w:spacing w:val="-6"/>
          <w:w w:val="105"/>
        </w:rPr>
        <w:t xml:space="preserve"> </w:t>
      </w:r>
      <w:r>
        <w:rPr>
          <w:i/>
          <w:iCs/>
          <w:color w:val="1A1A1A"/>
          <w:spacing w:val="-5"/>
          <w:w w:val="105"/>
        </w:rPr>
        <w:t>and</w:t>
      </w:r>
    </w:p>
    <w:p w14:paraId="3417FE17" w14:textId="77777777" w:rsidR="00FD7BE5" w:rsidRDefault="00FD7BE5">
      <w:pPr>
        <w:pStyle w:val="BodyText"/>
        <w:kinsoku w:val="0"/>
        <w:overflowPunct w:val="0"/>
        <w:spacing w:line="218" w:lineRule="exact"/>
        <w:ind w:left="189"/>
        <w:rPr>
          <w:color w:val="2828FF"/>
        </w:rPr>
      </w:pPr>
      <w:r>
        <w:rPr>
          <w:i/>
          <w:iCs/>
          <w:color w:val="1A1A1A"/>
        </w:rPr>
        <w:t>Dissertations.</w:t>
      </w:r>
      <w:r>
        <w:rPr>
          <w:i/>
          <w:iCs/>
          <w:color w:val="1A1A1A"/>
          <w:spacing w:val="5"/>
        </w:rPr>
        <w:t xml:space="preserve"> </w:t>
      </w:r>
      <w:r>
        <w:rPr>
          <w:color w:val="1A1A1A"/>
        </w:rPr>
        <w:t>Available</w:t>
      </w:r>
      <w:r>
        <w:rPr>
          <w:color w:val="1A1A1A"/>
          <w:spacing w:val="29"/>
        </w:rPr>
        <w:t xml:space="preserve"> </w:t>
      </w:r>
      <w:r>
        <w:rPr>
          <w:color w:val="1A1A1A"/>
        </w:rPr>
        <w:t>at:</w:t>
      </w:r>
      <w:r>
        <w:rPr>
          <w:color w:val="1A1A1A"/>
          <w:spacing w:val="10"/>
        </w:rPr>
        <w:t xml:space="preserve"> </w:t>
      </w:r>
      <w:r>
        <w:rPr>
          <w:color w:val="2828FF"/>
          <w:u w:val="thick" w:color="1616FF"/>
        </w:rPr>
        <w:t>"Exploration</w:t>
      </w:r>
      <w:r>
        <w:rPr>
          <w:color w:val="2828FF"/>
          <w:spacing w:val="29"/>
          <w:u w:val="thick" w:color="1616FF"/>
        </w:rPr>
        <w:t xml:space="preserve"> </w:t>
      </w:r>
      <w:r>
        <w:rPr>
          <w:color w:val="1616FF"/>
          <w:u w:val="thick" w:color="1616FF"/>
        </w:rPr>
        <w:t>of</w:t>
      </w:r>
      <w:r>
        <w:rPr>
          <w:color w:val="1616FF"/>
          <w:spacing w:val="11"/>
          <w:u w:val="thick" w:color="1616FF"/>
        </w:rPr>
        <w:t xml:space="preserve"> </w:t>
      </w:r>
      <w:r>
        <w:rPr>
          <w:color w:val="2828FF"/>
          <w:u w:val="thick" w:color="1616FF"/>
        </w:rPr>
        <w:t>the</w:t>
      </w:r>
      <w:r>
        <w:rPr>
          <w:color w:val="2828FF"/>
          <w:spacing w:val="8"/>
          <w:u w:val="thick" w:color="1616FF"/>
        </w:rPr>
        <w:t xml:space="preserve"> </w:t>
      </w:r>
      <w:r>
        <w:rPr>
          <w:color w:val="1616FF"/>
          <w:u w:val="thick" w:color="1616FF"/>
        </w:rPr>
        <w:t>perpetuating</w:t>
      </w:r>
      <w:r>
        <w:rPr>
          <w:color w:val="1616FF"/>
          <w:spacing w:val="26"/>
          <w:u w:val="thick" w:color="1616FF"/>
        </w:rPr>
        <w:t xml:space="preserve"> </w:t>
      </w:r>
      <w:r>
        <w:rPr>
          <w:color w:val="1616FF"/>
          <w:u w:val="thick" w:color="1616FF"/>
        </w:rPr>
        <w:t>fas</w:t>
      </w:r>
      <w:r>
        <w:rPr>
          <w:color w:val="3B3BFF"/>
          <w:u w:val="thick" w:color="1616FF"/>
        </w:rPr>
        <w:t>t</w:t>
      </w:r>
      <w:r>
        <w:rPr>
          <w:color w:val="3B3BFF"/>
          <w:spacing w:val="9"/>
          <w:u w:val="thick" w:color="1616FF"/>
        </w:rPr>
        <w:t xml:space="preserve"> </w:t>
      </w:r>
      <w:r>
        <w:rPr>
          <w:color w:val="1616FF"/>
          <w:u w:val="thick" w:color="1616FF"/>
        </w:rPr>
        <w:t>fash</w:t>
      </w:r>
      <w:r>
        <w:rPr>
          <w:color w:val="3B3BFF"/>
          <w:u w:val="thick" w:color="1616FF"/>
        </w:rPr>
        <w:t>i</w:t>
      </w:r>
      <w:r>
        <w:rPr>
          <w:color w:val="1616FF"/>
          <w:u w:val="thick" w:color="1616FF"/>
        </w:rPr>
        <w:t>on</w:t>
      </w:r>
      <w:r>
        <w:rPr>
          <w:color w:val="1616FF"/>
          <w:spacing w:val="4"/>
          <w:u w:val="thick" w:color="1616FF"/>
        </w:rPr>
        <w:t xml:space="preserve"> </w:t>
      </w:r>
      <w:r>
        <w:rPr>
          <w:color w:val="1616FF"/>
          <w:spacing w:val="-2"/>
          <w:u w:val="thick" w:color="1616FF"/>
        </w:rPr>
        <w:t>cons</w:t>
      </w:r>
      <w:r>
        <w:rPr>
          <w:color w:val="3B3BFF"/>
          <w:spacing w:val="-2"/>
          <w:u w:val="thick" w:color="1616FF"/>
        </w:rPr>
        <w:t>um</w:t>
      </w:r>
      <w:r>
        <w:rPr>
          <w:color w:val="1616FF"/>
          <w:spacing w:val="-2"/>
          <w:u w:val="thick" w:color="1616FF"/>
        </w:rPr>
        <w:t>p</w:t>
      </w:r>
      <w:r>
        <w:rPr>
          <w:color w:val="3B3BFF"/>
          <w:spacing w:val="-2"/>
          <w:u w:val="thick" w:color="1616FF"/>
        </w:rPr>
        <w:t>ti</w:t>
      </w:r>
      <w:r>
        <w:rPr>
          <w:color w:val="1616FF"/>
          <w:spacing w:val="-2"/>
          <w:u w:val="thick" w:color="1616FF"/>
        </w:rPr>
        <w:t>on</w:t>
      </w:r>
    </w:p>
    <w:p w14:paraId="177B74FA" w14:textId="77777777" w:rsidR="00FD7BE5" w:rsidRDefault="00FD7BE5">
      <w:pPr>
        <w:pStyle w:val="BodyText"/>
        <w:kinsoku w:val="0"/>
        <w:overflowPunct w:val="0"/>
        <w:spacing w:before="14"/>
      </w:pPr>
    </w:p>
    <w:p w14:paraId="76434C45" w14:textId="77777777" w:rsidR="00FD7BE5" w:rsidRDefault="00FD7BE5">
      <w:pPr>
        <w:pStyle w:val="BodyText"/>
        <w:kinsoku w:val="0"/>
        <w:overflowPunct w:val="0"/>
        <w:ind w:left="176"/>
        <w:rPr>
          <w:color w:val="1A1A1A"/>
          <w:spacing w:val="-2"/>
          <w:w w:val="105"/>
        </w:rPr>
      </w:pPr>
      <w:r>
        <w:rPr>
          <w:color w:val="1616FF"/>
          <w:w w:val="105"/>
          <w:u w:val="thick"/>
        </w:rPr>
        <w:t>cycle:</w:t>
      </w:r>
      <w:r>
        <w:rPr>
          <w:color w:val="1616FF"/>
          <w:spacing w:val="-14"/>
          <w:w w:val="105"/>
          <w:u w:val="thick"/>
        </w:rPr>
        <w:t xml:space="preserve"> </w:t>
      </w:r>
      <w:r>
        <w:rPr>
          <w:color w:val="1616FF"/>
          <w:w w:val="105"/>
          <w:u w:val="thick"/>
        </w:rPr>
        <w:t>Young"</w:t>
      </w:r>
      <w:r>
        <w:rPr>
          <w:color w:val="1616FF"/>
          <w:spacing w:val="-6"/>
          <w:w w:val="105"/>
          <w:u w:val="thick"/>
        </w:rPr>
        <w:t xml:space="preserve"> </w:t>
      </w:r>
      <w:r>
        <w:rPr>
          <w:color w:val="1616FF"/>
          <w:w w:val="105"/>
          <w:u w:val="thick"/>
        </w:rPr>
        <w:t>by</w:t>
      </w:r>
      <w:r>
        <w:rPr>
          <w:color w:val="1616FF"/>
          <w:spacing w:val="-8"/>
          <w:w w:val="105"/>
          <w:u w:val="thick"/>
        </w:rPr>
        <w:t xml:space="preserve"> </w:t>
      </w:r>
      <w:r>
        <w:rPr>
          <w:color w:val="1616FF"/>
          <w:w w:val="105"/>
          <w:u w:val="thick"/>
        </w:rPr>
        <w:t>Leslie</w:t>
      </w:r>
      <w:r>
        <w:rPr>
          <w:color w:val="1616FF"/>
          <w:spacing w:val="-8"/>
          <w:w w:val="105"/>
          <w:u w:val="thick"/>
        </w:rPr>
        <w:t xml:space="preserve"> </w:t>
      </w:r>
      <w:r>
        <w:rPr>
          <w:color w:val="1616FF"/>
          <w:w w:val="105"/>
          <w:u w:val="thick"/>
        </w:rPr>
        <w:t>H.</w:t>
      </w:r>
      <w:r>
        <w:rPr>
          <w:color w:val="1616FF"/>
          <w:spacing w:val="-13"/>
          <w:w w:val="105"/>
          <w:u w:val="thick"/>
        </w:rPr>
        <w:t xml:space="preserve"> </w:t>
      </w:r>
      <w:r>
        <w:rPr>
          <w:color w:val="1616FF"/>
          <w:w w:val="105"/>
          <w:u w:val="thick"/>
        </w:rPr>
        <w:t>S</w:t>
      </w:r>
      <w:r>
        <w:rPr>
          <w:color w:val="3B3BFF"/>
          <w:w w:val="105"/>
          <w:u w:val="thick"/>
        </w:rPr>
        <w:t>im</w:t>
      </w:r>
      <w:r>
        <w:rPr>
          <w:color w:val="1616FF"/>
          <w:w w:val="105"/>
          <w:u w:val="thick"/>
        </w:rPr>
        <w:t>pson</w:t>
      </w:r>
      <w:r>
        <w:rPr>
          <w:color w:val="1616FF"/>
          <w:spacing w:val="-14"/>
          <w:w w:val="105"/>
          <w:u w:val="thick"/>
        </w:rPr>
        <w:t xml:space="preserve"> </w:t>
      </w:r>
      <w:r>
        <w:rPr>
          <w:color w:val="2828FF"/>
          <w:w w:val="105"/>
          <w:u w:val="thick"/>
        </w:rPr>
        <w:t>(</w:t>
      </w:r>
      <w:r>
        <w:rPr>
          <w:color w:val="5959FF"/>
          <w:w w:val="105"/>
          <w:u w:val="thick"/>
        </w:rPr>
        <w:t>i</w:t>
      </w:r>
      <w:r>
        <w:rPr>
          <w:color w:val="1616FF"/>
          <w:w w:val="105"/>
          <w:u w:val="thick"/>
        </w:rPr>
        <w:t>astate.edu}</w:t>
      </w:r>
      <w:r>
        <w:rPr>
          <w:color w:val="1616FF"/>
          <w:spacing w:val="-14"/>
          <w:w w:val="105"/>
        </w:rPr>
        <w:t xml:space="preserve"> </w:t>
      </w:r>
      <w:r>
        <w:rPr>
          <w:color w:val="1A1A1A"/>
          <w:w w:val="105"/>
        </w:rPr>
        <w:t>(Accessed: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24</w:t>
      </w:r>
      <w:r>
        <w:rPr>
          <w:color w:val="6D6D6D"/>
          <w:w w:val="105"/>
          <w:vertAlign w:val="superscript"/>
        </w:rPr>
        <w:t>t</w:t>
      </w:r>
      <w:r>
        <w:rPr>
          <w:color w:val="1A1A1A"/>
          <w:w w:val="105"/>
          <w:vertAlign w:val="superscript"/>
        </w:rPr>
        <w:t>h</w:t>
      </w:r>
      <w:r>
        <w:rPr>
          <w:color w:val="1A1A1A"/>
          <w:spacing w:val="-12"/>
          <w:w w:val="105"/>
        </w:rPr>
        <w:t xml:space="preserve"> </w:t>
      </w:r>
      <w:r>
        <w:rPr>
          <w:color w:val="1A1A1A"/>
          <w:w w:val="105"/>
        </w:rPr>
        <w:t>November</w:t>
      </w:r>
      <w:r>
        <w:rPr>
          <w:color w:val="1A1A1A"/>
          <w:spacing w:val="7"/>
          <w:w w:val="105"/>
        </w:rPr>
        <w:t xml:space="preserve"> </w:t>
      </w:r>
      <w:r>
        <w:rPr>
          <w:color w:val="1A1A1A"/>
          <w:spacing w:val="-2"/>
          <w:w w:val="105"/>
        </w:rPr>
        <w:t>2020).</w:t>
      </w:r>
    </w:p>
    <w:p w14:paraId="0ED1EEC7" w14:textId="77777777" w:rsidR="00FD7BE5" w:rsidRDefault="00FD7BE5">
      <w:pPr>
        <w:pStyle w:val="BodyText"/>
        <w:kinsoku w:val="0"/>
        <w:overflowPunct w:val="0"/>
      </w:pPr>
    </w:p>
    <w:p w14:paraId="26C1F793" w14:textId="77777777" w:rsidR="00FD7BE5" w:rsidRDefault="00FD7BE5">
      <w:pPr>
        <w:pStyle w:val="BodyText"/>
        <w:kinsoku w:val="0"/>
        <w:overflowPunct w:val="0"/>
      </w:pPr>
    </w:p>
    <w:p w14:paraId="7A438D7A" w14:textId="77777777" w:rsidR="00FD7BE5" w:rsidRDefault="00FD7BE5">
      <w:pPr>
        <w:pStyle w:val="BodyText"/>
        <w:kinsoku w:val="0"/>
        <w:overflowPunct w:val="0"/>
        <w:spacing w:before="25"/>
      </w:pPr>
    </w:p>
    <w:p w14:paraId="0C9781AD" w14:textId="77777777" w:rsidR="00FD7BE5" w:rsidRDefault="00FD7BE5">
      <w:pPr>
        <w:pStyle w:val="BodyText"/>
        <w:kinsoku w:val="0"/>
        <w:overflowPunct w:val="0"/>
        <w:spacing w:line="501" w:lineRule="auto"/>
        <w:ind w:left="179" w:right="835"/>
        <w:rPr>
          <w:color w:val="1A1A1A"/>
          <w:w w:val="105"/>
        </w:rPr>
      </w:pPr>
      <w:r>
        <w:rPr>
          <w:color w:val="1A1A1A"/>
          <w:w w:val="105"/>
        </w:rPr>
        <w:t>Sutton,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J.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&amp;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Austin,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Z.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(2015)</w:t>
      </w:r>
      <w:r>
        <w:rPr>
          <w:color w:val="1A1A1A"/>
          <w:spacing w:val="-14"/>
          <w:w w:val="105"/>
        </w:rPr>
        <w:t xml:space="preserve"> </w:t>
      </w:r>
      <w:r>
        <w:rPr>
          <w:color w:val="444444"/>
          <w:w w:val="105"/>
        </w:rPr>
        <w:t>'</w:t>
      </w:r>
      <w:r>
        <w:rPr>
          <w:color w:val="1A1A1A"/>
          <w:w w:val="105"/>
        </w:rPr>
        <w:t>Qualitative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Research:</w:t>
      </w:r>
      <w:r>
        <w:rPr>
          <w:color w:val="1A1A1A"/>
          <w:spacing w:val="-10"/>
          <w:w w:val="105"/>
        </w:rPr>
        <w:t xml:space="preserve"> </w:t>
      </w:r>
      <w:r>
        <w:rPr>
          <w:color w:val="1A1A1A"/>
          <w:w w:val="105"/>
        </w:rPr>
        <w:t>Data</w:t>
      </w:r>
      <w:r>
        <w:rPr>
          <w:color w:val="1A1A1A"/>
          <w:spacing w:val="-14"/>
          <w:w w:val="105"/>
        </w:rPr>
        <w:t xml:space="preserve"> </w:t>
      </w:r>
      <w:r>
        <w:rPr>
          <w:color w:val="1A1A1A"/>
          <w:w w:val="105"/>
        </w:rPr>
        <w:t>Collection,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Analysis,</w:t>
      </w:r>
      <w:r>
        <w:rPr>
          <w:color w:val="1A1A1A"/>
          <w:spacing w:val="-11"/>
          <w:w w:val="105"/>
        </w:rPr>
        <w:t xml:space="preserve"> </w:t>
      </w:r>
      <w:r>
        <w:rPr>
          <w:color w:val="1A1A1A"/>
          <w:w w:val="105"/>
        </w:rPr>
        <w:t>and Management',</w:t>
      </w:r>
      <w:r>
        <w:rPr>
          <w:color w:val="1A1A1A"/>
          <w:spacing w:val="21"/>
          <w:w w:val="105"/>
        </w:rPr>
        <w:t xml:space="preserve"> </w:t>
      </w:r>
      <w:r>
        <w:rPr>
          <w:i/>
          <w:iCs/>
          <w:color w:val="1A1A1A"/>
          <w:w w:val="105"/>
        </w:rPr>
        <w:t>The</w:t>
      </w:r>
      <w:r>
        <w:rPr>
          <w:i/>
          <w:iCs/>
          <w:color w:val="1A1A1A"/>
          <w:spacing w:val="-18"/>
          <w:w w:val="105"/>
        </w:rPr>
        <w:t xml:space="preserve"> </w:t>
      </w:r>
      <w:r>
        <w:rPr>
          <w:i/>
          <w:iCs/>
          <w:color w:val="1A1A1A"/>
          <w:w w:val="105"/>
        </w:rPr>
        <w:t>Canadian journal</w:t>
      </w:r>
      <w:r>
        <w:rPr>
          <w:i/>
          <w:iCs/>
          <w:color w:val="1A1A1A"/>
          <w:spacing w:val="-6"/>
          <w:w w:val="105"/>
        </w:rPr>
        <w:t xml:space="preserve"> </w:t>
      </w:r>
      <w:r>
        <w:rPr>
          <w:i/>
          <w:iCs/>
          <w:color w:val="1A1A1A"/>
          <w:w w:val="105"/>
        </w:rPr>
        <w:t>of hospital</w:t>
      </w:r>
      <w:r>
        <w:rPr>
          <w:i/>
          <w:iCs/>
          <w:color w:val="1A1A1A"/>
          <w:spacing w:val="-6"/>
          <w:w w:val="105"/>
        </w:rPr>
        <w:t xml:space="preserve"> </w:t>
      </w:r>
      <w:r>
        <w:rPr>
          <w:i/>
          <w:iCs/>
          <w:color w:val="1A1A1A"/>
          <w:w w:val="105"/>
        </w:rPr>
        <w:t>pharmacy,</w:t>
      </w:r>
      <w:r>
        <w:rPr>
          <w:i/>
          <w:iCs/>
          <w:color w:val="1A1A1A"/>
          <w:spacing w:val="25"/>
          <w:w w:val="105"/>
        </w:rPr>
        <w:t xml:space="preserve"> </w:t>
      </w:r>
      <w:r>
        <w:rPr>
          <w:color w:val="1A1A1A"/>
          <w:w w:val="105"/>
        </w:rPr>
        <w:t>68(3), pp. 226-231.</w:t>
      </w:r>
    </w:p>
    <w:p w14:paraId="2B56832B" w14:textId="77777777" w:rsidR="00FD7BE5" w:rsidRDefault="00FD7BE5">
      <w:pPr>
        <w:pStyle w:val="BodyText"/>
        <w:kinsoku w:val="0"/>
        <w:overflowPunct w:val="0"/>
      </w:pPr>
    </w:p>
    <w:p w14:paraId="30F2E0BD" w14:textId="77777777" w:rsidR="00FD7BE5" w:rsidRDefault="00FD7BE5">
      <w:pPr>
        <w:pStyle w:val="BodyText"/>
        <w:kinsoku w:val="0"/>
        <w:overflowPunct w:val="0"/>
        <w:spacing w:before="10"/>
      </w:pPr>
    </w:p>
    <w:p w14:paraId="70A47D83" w14:textId="77777777" w:rsidR="00FD7BE5" w:rsidRDefault="00FD7BE5">
      <w:pPr>
        <w:pStyle w:val="BodyText"/>
        <w:kinsoku w:val="0"/>
        <w:overflowPunct w:val="0"/>
        <w:ind w:left="174"/>
        <w:rPr>
          <w:i/>
          <w:iCs/>
          <w:color w:val="1A1A1A"/>
          <w:spacing w:val="-2"/>
        </w:rPr>
      </w:pPr>
      <w:r>
        <w:rPr>
          <w:color w:val="1A1A1A"/>
        </w:rPr>
        <w:t>Ta</w:t>
      </w:r>
      <w:r>
        <w:rPr>
          <w:color w:val="444444"/>
        </w:rPr>
        <w:t>l</w:t>
      </w:r>
      <w:r>
        <w:rPr>
          <w:color w:val="1A1A1A"/>
        </w:rPr>
        <w:t>avera,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M</w:t>
      </w:r>
      <w:r>
        <w:rPr>
          <w:color w:val="444444"/>
        </w:rPr>
        <w:t>i</w:t>
      </w:r>
      <w:r>
        <w:rPr>
          <w:color w:val="1A1A1A"/>
        </w:rPr>
        <w:t>sha</w:t>
      </w:r>
      <w:r>
        <w:rPr>
          <w:color w:val="1A1A1A"/>
          <w:spacing w:val="3"/>
        </w:rPr>
        <w:t xml:space="preserve"> </w:t>
      </w:r>
      <w:r>
        <w:rPr>
          <w:color w:val="1A1A1A"/>
        </w:rPr>
        <w:t>(2015)</w:t>
      </w:r>
      <w:r>
        <w:rPr>
          <w:color w:val="1A1A1A"/>
          <w:spacing w:val="40"/>
        </w:rPr>
        <w:t xml:space="preserve"> </w:t>
      </w:r>
      <w:r>
        <w:rPr>
          <w:i/>
          <w:iCs/>
          <w:color w:val="1A1A1A"/>
        </w:rPr>
        <w:t>10</w:t>
      </w:r>
      <w:r>
        <w:rPr>
          <w:i/>
          <w:iCs/>
          <w:color w:val="1A1A1A"/>
          <w:spacing w:val="8"/>
        </w:rPr>
        <w:t xml:space="preserve"> </w:t>
      </w:r>
      <w:r>
        <w:rPr>
          <w:i/>
          <w:iCs/>
          <w:color w:val="1A1A1A"/>
        </w:rPr>
        <w:t>Reasons</w:t>
      </w:r>
      <w:r>
        <w:rPr>
          <w:i/>
          <w:iCs/>
          <w:color w:val="1A1A1A"/>
          <w:spacing w:val="22"/>
        </w:rPr>
        <w:t xml:space="preserve"> </w:t>
      </w:r>
      <w:r>
        <w:rPr>
          <w:i/>
          <w:iCs/>
          <w:color w:val="1A1A1A"/>
        </w:rPr>
        <w:t>Why</w:t>
      </w:r>
      <w:r>
        <w:rPr>
          <w:i/>
          <w:iCs/>
          <w:color w:val="1A1A1A"/>
          <w:spacing w:val="17"/>
        </w:rPr>
        <w:t xml:space="preserve"> </w:t>
      </w:r>
      <w:r>
        <w:rPr>
          <w:i/>
          <w:iCs/>
          <w:color w:val="1A1A1A"/>
        </w:rPr>
        <w:t>Influencer</w:t>
      </w:r>
      <w:r>
        <w:rPr>
          <w:i/>
          <w:iCs/>
          <w:color w:val="1A1A1A"/>
          <w:spacing w:val="34"/>
        </w:rPr>
        <w:t xml:space="preserve"> </w:t>
      </w:r>
      <w:r>
        <w:rPr>
          <w:i/>
          <w:iCs/>
          <w:color w:val="1A1A1A"/>
        </w:rPr>
        <w:t>Marketing</w:t>
      </w:r>
      <w:r>
        <w:rPr>
          <w:i/>
          <w:iCs/>
          <w:color w:val="1A1A1A"/>
          <w:spacing w:val="25"/>
        </w:rPr>
        <w:t xml:space="preserve"> </w:t>
      </w:r>
      <w:r>
        <w:rPr>
          <w:i/>
          <w:iCs/>
          <w:color w:val="1A1A1A"/>
        </w:rPr>
        <w:t>Is</w:t>
      </w:r>
      <w:r>
        <w:rPr>
          <w:i/>
          <w:iCs/>
          <w:color w:val="1A1A1A"/>
          <w:spacing w:val="15"/>
        </w:rPr>
        <w:t xml:space="preserve"> </w:t>
      </w:r>
      <w:r>
        <w:rPr>
          <w:i/>
          <w:iCs/>
          <w:color w:val="1A1A1A"/>
        </w:rPr>
        <w:t>the</w:t>
      </w:r>
      <w:r>
        <w:rPr>
          <w:i/>
          <w:iCs/>
          <w:color w:val="1A1A1A"/>
          <w:spacing w:val="9"/>
        </w:rPr>
        <w:t xml:space="preserve"> </w:t>
      </w:r>
      <w:r>
        <w:rPr>
          <w:i/>
          <w:iCs/>
          <w:color w:val="1A1A1A"/>
        </w:rPr>
        <w:t>Next</w:t>
      </w:r>
      <w:r>
        <w:rPr>
          <w:i/>
          <w:iCs/>
          <w:color w:val="1A1A1A"/>
          <w:spacing w:val="20"/>
        </w:rPr>
        <w:t xml:space="preserve"> </w:t>
      </w:r>
      <w:r>
        <w:rPr>
          <w:i/>
          <w:iCs/>
          <w:color w:val="1A1A1A"/>
        </w:rPr>
        <w:t>Big</w:t>
      </w:r>
      <w:r>
        <w:rPr>
          <w:i/>
          <w:iCs/>
          <w:color w:val="1A1A1A"/>
          <w:spacing w:val="5"/>
        </w:rPr>
        <w:t xml:space="preserve"> </w:t>
      </w:r>
      <w:r>
        <w:rPr>
          <w:i/>
          <w:iCs/>
          <w:color w:val="1A1A1A"/>
          <w:spacing w:val="-2"/>
        </w:rPr>
        <w:t>Thing.</w:t>
      </w:r>
    </w:p>
    <w:p w14:paraId="716FF609" w14:textId="77777777" w:rsidR="00FD7BE5" w:rsidRDefault="00FD7BE5">
      <w:pPr>
        <w:pStyle w:val="BodyText"/>
        <w:kinsoku w:val="0"/>
        <w:overflowPunct w:val="0"/>
        <w:spacing w:before="19"/>
        <w:rPr>
          <w:i/>
          <w:iCs/>
        </w:rPr>
      </w:pPr>
    </w:p>
    <w:p w14:paraId="6F3EA363" w14:textId="77777777" w:rsidR="00FD7BE5" w:rsidRDefault="00FD7BE5">
      <w:pPr>
        <w:pStyle w:val="BodyText"/>
        <w:kinsoku w:val="0"/>
        <w:overflowPunct w:val="0"/>
        <w:spacing w:before="1"/>
        <w:ind w:left="184"/>
        <w:rPr>
          <w:color w:val="1C70C6"/>
        </w:rPr>
      </w:pPr>
      <w:r>
        <w:rPr>
          <w:color w:val="1A1A1A"/>
        </w:rPr>
        <w:t>Ava</w:t>
      </w:r>
      <w:r>
        <w:rPr>
          <w:color w:val="444444"/>
        </w:rPr>
        <w:t>i</w:t>
      </w:r>
      <w:r>
        <w:rPr>
          <w:color w:val="1A1A1A"/>
        </w:rPr>
        <w:t>lab</w:t>
      </w:r>
      <w:r>
        <w:rPr>
          <w:color w:val="010101"/>
        </w:rPr>
        <w:t>l</w:t>
      </w:r>
      <w:r>
        <w:rPr>
          <w:color w:val="1A1A1A"/>
        </w:rPr>
        <w:t>e</w:t>
      </w:r>
      <w:r>
        <w:rPr>
          <w:color w:val="1A1A1A"/>
          <w:spacing w:val="30"/>
        </w:rPr>
        <w:t xml:space="preserve">  </w:t>
      </w:r>
      <w:r>
        <w:rPr>
          <w:color w:val="1A1A1A"/>
        </w:rPr>
        <w:t>at:</w:t>
      </w:r>
      <w:r>
        <w:rPr>
          <w:color w:val="1A1A1A"/>
          <w:spacing w:val="58"/>
          <w:w w:val="150"/>
        </w:rPr>
        <w:t xml:space="preserve"> </w:t>
      </w:r>
      <w:hyperlink r:id="rId16" w:history="1">
        <w:r>
          <w:rPr>
            <w:color w:val="1C70C6"/>
            <w:u w:val="thick"/>
          </w:rPr>
          <w:t>http://www.adweek.com/digital/10-reasons-why-influencer-marketing-</w:t>
        </w:r>
        <w:r>
          <w:rPr>
            <w:color w:val="1C70C6"/>
            <w:spacing w:val="-5"/>
            <w:u w:val="thick"/>
          </w:rPr>
          <w:t>is­</w:t>
        </w:r>
      </w:hyperlink>
    </w:p>
    <w:p w14:paraId="510F115D" w14:textId="77777777" w:rsidR="00FD7BE5" w:rsidRDefault="00FD7BE5">
      <w:pPr>
        <w:pStyle w:val="BodyText"/>
        <w:kinsoku w:val="0"/>
        <w:overflowPunct w:val="0"/>
        <w:spacing w:before="14"/>
      </w:pPr>
    </w:p>
    <w:p w14:paraId="4A19F520" w14:textId="77777777" w:rsidR="00FD7BE5" w:rsidRDefault="00FD7BE5">
      <w:pPr>
        <w:pStyle w:val="BodyText"/>
        <w:kinsoku w:val="0"/>
        <w:overflowPunct w:val="0"/>
        <w:ind w:left="175"/>
        <w:rPr>
          <w:color w:val="1A1A1A"/>
          <w:spacing w:val="-2"/>
        </w:rPr>
      </w:pPr>
      <w:r>
        <w:rPr>
          <w:color w:val="3680CC"/>
          <w:u w:val="thick" w:color="010101"/>
        </w:rPr>
        <w:t>t</w:t>
      </w:r>
      <w:r>
        <w:rPr>
          <w:color w:val="1C70C6"/>
          <w:u w:val="thick" w:color="010101"/>
        </w:rPr>
        <w:t>he-next-big-th</w:t>
      </w:r>
      <w:r>
        <w:rPr>
          <w:color w:val="3680CC"/>
          <w:u w:val="thick" w:color="010101"/>
        </w:rPr>
        <w:t>i</w:t>
      </w:r>
      <w:r>
        <w:rPr>
          <w:color w:val="1C70C6"/>
          <w:u w:val="thick" w:color="010101"/>
        </w:rPr>
        <w:t>ng/</w:t>
      </w:r>
      <w:r>
        <w:rPr>
          <w:color w:val="010101"/>
        </w:rPr>
        <w:t>.</w:t>
      </w:r>
      <w:r>
        <w:rPr>
          <w:color w:val="010101"/>
          <w:spacing w:val="-3"/>
        </w:rPr>
        <w:t xml:space="preserve"> </w:t>
      </w:r>
      <w:r>
        <w:rPr>
          <w:color w:val="1A1A1A"/>
        </w:rPr>
        <w:t>(Accessed:</w:t>
      </w:r>
      <w:r>
        <w:rPr>
          <w:color w:val="1A1A1A"/>
          <w:spacing w:val="42"/>
        </w:rPr>
        <w:t xml:space="preserve"> </w:t>
      </w:r>
      <w:r>
        <w:rPr>
          <w:color w:val="1A1A1A"/>
        </w:rPr>
        <w:t>23</w:t>
      </w:r>
      <w:r>
        <w:rPr>
          <w:color w:val="1A1A1A"/>
          <w:vertAlign w:val="superscript"/>
        </w:rPr>
        <w:t>rd</w:t>
      </w:r>
      <w:r>
        <w:rPr>
          <w:color w:val="1A1A1A"/>
          <w:spacing w:val="32"/>
        </w:rPr>
        <w:t xml:space="preserve"> </w:t>
      </w:r>
      <w:r>
        <w:rPr>
          <w:color w:val="1A1A1A"/>
        </w:rPr>
        <w:t>November</w:t>
      </w:r>
      <w:r>
        <w:rPr>
          <w:color w:val="1A1A1A"/>
          <w:spacing w:val="50"/>
        </w:rPr>
        <w:t xml:space="preserve"> </w:t>
      </w:r>
      <w:r>
        <w:rPr>
          <w:color w:val="1A1A1A"/>
          <w:spacing w:val="-2"/>
        </w:rPr>
        <w:t>2020).</w:t>
      </w:r>
    </w:p>
    <w:p w14:paraId="60DDAC62" w14:textId="77777777" w:rsidR="00FD7BE5" w:rsidRDefault="00FD7BE5">
      <w:pPr>
        <w:pStyle w:val="BodyText"/>
        <w:kinsoku w:val="0"/>
        <w:overflowPunct w:val="0"/>
      </w:pPr>
    </w:p>
    <w:p w14:paraId="332B0AB0" w14:textId="77777777" w:rsidR="00FD7BE5" w:rsidRDefault="00FD7BE5">
      <w:pPr>
        <w:pStyle w:val="BodyText"/>
        <w:kinsoku w:val="0"/>
        <w:overflowPunct w:val="0"/>
      </w:pPr>
    </w:p>
    <w:p w14:paraId="1545C8AC" w14:textId="77777777" w:rsidR="00FD7BE5" w:rsidRDefault="00FD7BE5">
      <w:pPr>
        <w:pStyle w:val="BodyText"/>
        <w:kinsoku w:val="0"/>
        <w:overflowPunct w:val="0"/>
        <w:spacing w:before="25"/>
      </w:pPr>
    </w:p>
    <w:p w14:paraId="313033F2" w14:textId="77777777" w:rsidR="00FD7BE5" w:rsidRDefault="00FD7BE5">
      <w:pPr>
        <w:pStyle w:val="BodyText"/>
        <w:kinsoku w:val="0"/>
        <w:overflowPunct w:val="0"/>
        <w:spacing w:line="496" w:lineRule="auto"/>
        <w:ind w:left="176" w:right="1573" w:firstLine="3"/>
        <w:rPr>
          <w:color w:val="1A1A1A"/>
          <w:w w:val="105"/>
        </w:rPr>
      </w:pPr>
      <w:r>
        <w:rPr>
          <w:color w:val="2F2F2F"/>
          <w:w w:val="105"/>
        </w:rPr>
        <w:t xml:space="preserve">Thanh, </w:t>
      </w:r>
      <w:r>
        <w:rPr>
          <w:color w:val="1A1A1A"/>
          <w:w w:val="105"/>
        </w:rPr>
        <w:t xml:space="preserve">N.C. &amp; </w:t>
      </w:r>
      <w:r>
        <w:rPr>
          <w:color w:val="2F2F2F"/>
          <w:w w:val="105"/>
        </w:rPr>
        <w:t xml:space="preserve">Thanh, </w:t>
      </w:r>
      <w:r>
        <w:rPr>
          <w:color w:val="1A1A1A"/>
          <w:w w:val="105"/>
        </w:rPr>
        <w:t xml:space="preserve">T.T. (2015) </w:t>
      </w:r>
      <w:r>
        <w:rPr>
          <w:color w:val="444444"/>
          <w:w w:val="105"/>
        </w:rPr>
        <w:t>Th</w:t>
      </w:r>
      <w:r>
        <w:rPr>
          <w:color w:val="1A1A1A"/>
          <w:w w:val="105"/>
        </w:rPr>
        <w:t>e</w:t>
      </w:r>
      <w:r>
        <w:rPr>
          <w:color w:val="1A1A1A"/>
          <w:spacing w:val="-3"/>
          <w:w w:val="105"/>
        </w:rPr>
        <w:t xml:space="preserve"> </w:t>
      </w:r>
      <w:r>
        <w:rPr>
          <w:color w:val="444444"/>
          <w:w w:val="105"/>
        </w:rPr>
        <w:t>i</w:t>
      </w:r>
      <w:r>
        <w:rPr>
          <w:color w:val="1A1A1A"/>
          <w:w w:val="105"/>
        </w:rPr>
        <w:t>nterconnection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 xml:space="preserve">between </w:t>
      </w:r>
      <w:r>
        <w:rPr>
          <w:color w:val="2F2F2F"/>
          <w:w w:val="105"/>
        </w:rPr>
        <w:t>interpretivist paradigm</w:t>
      </w:r>
      <w:r>
        <w:rPr>
          <w:color w:val="2F2F2F"/>
          <w:spacing w:val="-13"/>
          <w:w w:val="105"/>
        </w:rPr>
        <w:t xml:space="preserve"> </w:t>
      </w:r>
      <w:r>
        <w:rPr>
          <w:color w:val="1A1A1A"/>
          <w:w w:val="105"/>
        </w:rPr>
        <w:t>and</w:t>
      </w:r>
      <w:r>
        <w:rPr>
          <w:color w:val="1A1A1A"/>
          <w:spacing w:val="-13"/>
          <w:w w:val="105"/>
        </w:rPr>
        <w:t xml:space="preserve"> </w:t>
      </w:r>
      <w:r>
        <w:rPr>
          <w:color w:val="1A1A1A"/>
          <w:w w:val="105"/>
        </w:rPr>
        <w:t>qualita</w:t>
      </w:r>
      <w:r>
        <w:rPr>
          <w:color w:val="444444"/>
          <w:w w:val="105"/>
        </w:rPr>
        <w:t>ti</w:t>
      </w:r>
      <w:r>
        <w:rPr>
          <w:color w:val="1A1A1A"/>
          <w:w w:val="105"/>
        </w:rPr>
        <w:t>ve</w:t>
      </w:r>
      <w:r>
        <w:rPr>
          <w:color w:val="1A1A1A"/>
          <w:spacing w:val="-14"/>
          <w:w w:val="105"/>
        </w:rPr>
        <w:t xml:space="preserve"> </w:t>
      </w:r>
      <w:r>
        <w:rPr>
          <w:color w:val="2F2F2F"/>
          <w:w w:val="105"/>
        </w:rPr>
        <w:t>methods</w:t>
      </w:r>
      <w:r>
        <w:rPr>
          <w:color w:val="2F2F2F"/>
          <w:spacing w:val="-14"/>
          <w:w w:val="105"/>
        </w:rPr>
        <w:t xml:space="preserve"> </w:t>
      </w:r>
      <w:r>
        <w:rPr>
          <w:color w:val="2F2F2F"/>
          <w:w w:val="105"/>
        </w:rPr>
        <w:t>in</w:t>
      </w:r>
      <w:r>
        <w:rPr>
          <w:color w:val="2F2F2F"/>
          <w:spacing w:val="-14"/>
          <w:w w:val="105"/>
        </w:rPr>
        <w:t xml:space="preserve"> </w:t>
      </w:r>
      <w:r>
        <w:rPr>
          <w:color w:val="2F2F2F"/>
          <w:w w:val="105"/>
        </w:rPr>
        <w:t>education',</w:t>
      </w:r>
      <w:r>
        <w:rPr>
          <w:color w:val="2F2F2F"/>
          <w:spacing w:val="-7"/>
          <w:w w:val="105"/>
        </w:rPr>
        <w:t xml:space="preserve"> </w:t>
      </w:r>
      <w:r>
        <w:rPr>
          <w:i/>
          <w:iCs/>
          <w:color w:val="1A1A1A"/>
          <w:w w:val="105"/>
        </w:rPr>
        <w:t>American</w:t>
      </w:r>
      <w:r>
        <w:rPr>
          <w:i/>
          <w:iCs/>
          <w:color w:val="1A1A1A"/>
          <w:spacing w:val="-14"/>
          <w:w w:val="105"/>
        </w:rPr>
        <w:t xml:space="preserve"> </w:t>
      </w:r>
      <w:r>
        <w:rPr>
          <w:i/>
          <w:iCs/>
          <w:color w:val="1A1A1A"/>
          <w:w w:val="105"/>
        </w:rPr>
        <w:t>Journal</w:t>
      </w:r>
      <w:r>
        <w:rPr>
          <w:i/>
          <w:iCs/>
          <w:color w:val="1A1A1A"/>
          <w:spacing w:val="-14"/>
          <w:w w:val="105"/>
        </w:rPr>
        <w:t xml:space="preserve"> </w:t>
      </w:r>
      <w:r>
        <w:rPr>
          <w:i/>
          <w:iCs/>
          <w:color w:val="1A1A1A"/>
          <w:w w:val="105"/>
        </w:rPr>
        <w:t>of</w:t>
      </w:r>
      <w:r>
        <w:rPr>
          <w:i/>
          <w:iCs/>
          <w:color w:val="1A1A1A"/>
          <w:spacing w:val="-13"/>
          <w:w w:val="105"/>
        </w:rPr>
        <w:t xml:space="preserve"> </w:t>
      </w:r>
      <w:r>
        <w:rPr>
          <w:i/>
          <w:iCs/>
          <w:color w:val="1A1A1A"/>
          <w:w w:val="105"/>
        </w:rPr>
        <w:t xml:space="preserve">Educational Science, </w:t>
      </w:r>
      <w:r>
        <w:rPr>
          <w:color w:val="1A1A1A"/>
          <w:w w:val="105"/>
        </w:rPr>
        <w:t>1(2), pp.24-27.</w:t>
      </w:r>
    </w:p>
    <w:p w14:paraId="21458D01" w14:textId="77777777" w:rsidR="00FD7BE5" w:rsidRDefault="00FD7BE5">
      <w:pPr>
        <w:pStyle w:val="BodyText"/>
        <w:kinsoku w:val="0"/>
        <w:overflowPunct w:val="0"/>
      </w:pPr>
    </w:p>
    <w:p w14:paraId="043F1AC9" w14:textId="77777777" w:rsidR="00FD7BE5" w:rsidRDefault="00FD7BE5">
      <w:pPr>
        <w:pStyle w:val="BodyText"/>
        <w:kinsoku w:val="0"/>
        <w:overflowPunct w:val="0"/>
        <w:spacing w:before="8"/>
      </w:pPr>
    </w:p>
    <w:p w14:paraId="03F34613" w14:textId="77777777" w:rsidR="00FD7BE5" w:rsidRDefault="00FD7BE5">
      <w:pPr>
        <w:pStyle w:val="BodyText"/>
        <w:kinsoku w:val="0"/>
        <w:overflowPunct w:val="0"/>
        <w:spacing w:before="1"/>
        <w:ind w:left="174"/>
        <w:rPr>
          <w:i/>
          <w:iCs/>
          <w:color w:val="444444"/>
          <w:spacing w:val="-2"/>
        </w:rPr>
      </w:pPr>
      <w:r>
        <w:rPr>
          <w:color w:val="444444"/>
        </w:rPr>
        <w:t>The</w:t>
      </w:r>
      <w:r>
        <w:rPr>
          <w:color w:val="444444"/>
          <w:spacing w:val="12"/>
        </w:rPr>
        <w:t xml:space="preserve"> </w:t>
      </w:r>
      <w:r>
        <w:rPr>
          <w:color w:val="444444"/>
        </w:rPr>
        <w:t>University</w:t>
      </w:r>
      <w:r>
        <w:rPr>
          <w:color w:val="444444"/>
          <w:spacing w:val="22"/>
        </w:rPr>
        <w:t xml:space="preserve"> </w:t>
      </w:r>
      <w:r>
        <w:rPr>
          <w:color w:val="444444"/>
        </w:rPr>
        <w:t>of</w:t>
      </w:r>
      <w:r>
        <w:rPr>
          <w:color w:val="444444"/>
          <w:spacing w:val="21"/>
        </w:rPr>
        <w:t xml:space="preserve"> </w:t>
      </w:r>
      <w:r>
        <w:rPr>
          <w:color w:val="444444"/>
        </w:rPr>
        <w:t>Cambridge</w:t>
      </w:r>
      <w:r>
        <w:rPr>
          <w:color w:val="444444"/>
          <w:spacing w:val="25"/>
        </w:rPr>
        <w:t xml:space="preserve"> </w:t>
      </w:r>
      <w:r>
        <w:rPr>
          <w:color w:val="444444"/>
        </w:rPr>
        <w:t>(2020)</w:t>
      </w:r>
      <w:r>
        <w:rPr>
          <w:color w:val="444444"/>
          <w:spacing w:val="28"/>
        </w:rPr>
        <w:t xml:space="preserve"> </w:t>
      </w:r>
      <w:r>
        <w:rPr>
          <w:i/>
          <w:iCs/>
          <w:color w:val="444444"/>
        </w:rPr>
        <w:t>Applying</w:t>
      </w:r>
      <w:r>
        <w:rPr>
          <w:i/>
          <w:iCs/>
          <w:color w:val="444444"/>
          <w:spacing w:val="21"/>
        </w:rPr>
        <w:t xml:space="preserve"> </w:t>
      </w:r>
      <w:r>
        <w:rPr>
          <w:i/>
          <w:iCs/>
          <w:color w:val="444444"/>
        </w:rPr>
        <w:t>for</w:t>
      </w:r>
      <w:r>
        <w:rPr>
          <w:i/>
          <w:iCs/>
          <w:color w:val="444444"/>
          <w:spacing w:val="13"/>
        </w:rPr>
        <w:t xml:space="preserve"> </w:t>
      </w:r>
      <w:r>
        <w:rPr>
          <w:i/>
          <w:iCs/>
          <w:color w:val="444444"/>
        </w:rPr>
        <w:t>ethical</w:t>
      </w:r>
      <w:r>
        <w:rPr>
          <w:i/>
          <w:iCs/>
          <w:color w:val="444444"/>
          <w:spacing w:val="2"/>
        </w:rPr>
        <w:t xml:space="preserve"> </w:t>
      </w:r>
      <w:r>
        <w:rPr>
          <w:i/>
          <w:iCs/>
          <w:color w:val="444444"/>
        </w:rPr>
        <w:t>approval:</w:t>
      </w:r>
      <w:r>
        <w:rPr>
          <w:i/>
          <w:iCs/>
          <w:color w:val="444444"/>
          <w:spacing w:val="15"/>
        </w:rPr>
        <w:t xml:space="preserve"> </w:t>
      </w:r>
      <w:r>
        <w:rPr>
          <w:i/>
          <w:iCs/>
          <w:color w:val="444444"/>
        </w:rPr>
        <w:t>basic</w:t>
      </w:r>
      <w:r>
        <w:rPr>
          <w:i/>
          <w:iCs/>
          <w:color w:val="444444"/>
          <w:spacing w:val="7"/>
        </w:rPr>
        <w:t xml:space="preserve"> </w:t>
      </w:r>
      <w:r>
        <w:rPr>
          <w:i/>
          <w:iCs/>
          <w:color w:val="444444"/>
          <w:spacing w:val="-2"/>
        </w:rPr>
        <w:t>principles.</w:t>
      </w:r>
    </w:p>
    <w:p w14:paraId="26D3EB18" w14:textId="77777777" w:rsidR="00FD7BE5" w:rsidRDefault="00FD7BE5">
      <w:pPr>
        <w:pStyle w:val="BodyText"/>
        <w:kinsoku w:val="0"/>
        <w:overflowPunct w:val="0"/>
        <w:spacing w:before="19"/>
        <w:rPr>
          <w:i/>
          <w:iCs/>
        </w:rPr>
      </w:pPr>
    </w:p>
    <w:p w14:paraId="2AEEC74B" w14:textId="77777777" w:rsidR="00FD7BE5" w:rsidRDefault="00FD7BE5">
      <w:pPr>
        <w:pStyle w:val="BodyText"/>
        <w:kinsoku w:val="0"/>
        <w:overflowPunct w:val="0"/>
        <w:ind w:left="184"/>
        <w:rPr>
          <w:color w:val="1C70C6"/>
        </w:rPr>
      </w:pPr>
      <w:r>
        <w:rPr>
          <w:color w:val="444444"/>
        </w:rPr>
        <w:t>Available</w:t>
      </w:r>
      <w:r>
        <w:rPr>
          <w:color w:val="444444"/>
          <w:spacing w:val="62"/>
        </w:rPr>
        <w:t xml:space="preserve"> </w:t>
      </w:r>
      <w:r>
        <w:rPr>
          <w:color w:val="444444"/>
        </w:rPr>
        <w:t>at:</w:t>
      </w:r>
      <w:r>
        <w:rPr>
          <w:color w:val="444444"/>
          <w:spacing w:val="21"/>
        </w:rPr>
        <w:t xml:space="preserve"> </w:t>
      </w:r>
      <w:r>
        <w:rPr>
          <w:color w:val="1C70C6"/>
          <w:u w:val="thick"/>
        </w:rPr>
        <w:t>https</w:t>
      </w:r>
      <w:hyperlink r:id="rId17" w:history="1">
        <w:r>
          <w:rPr>
            <w:b/>
            <w:bCs/>
            <w:color w:val="3680CC"/>
            <w:u w:val="thick"/>
          </w:rPr>
          <w:t>://ww</w:t>
        </w:r>
      </w:hyperlink>
      <w:r>
        <w:rPr>
          <w:b/>
          <w:bCs/>
          <w:color w:val="3680CC"/>
          <w:u w:val="thick"/>
        </w:rPr>
        <w:t>w</w:t>
      </w:r>
      <w:r>
        <w:rPr>
          <w:color w:val="0562C1"/>
          <w:u w:val="thick"/>
        </w:rPr>
        <w:t>.r</w:t>
      </w:r>
      <w:hyperlink r:id="rId18" w:history="1">
        <w:r>
          <w:rPr>
            <w:color w:val="0562C1"/>
            <w:u w:val="thick"/>
          </w:rPr>
          <w:t>esearch-</w:t>
        </w:r>
        <w:r>
          <w:rPr>
            <w:color w:val="3680CC"/>
            <w:u w:val="thick"/>
          </w:rPr>
          <w:t>i</w:t>
        </w:r>
        <w:r>
          <w:rPr>
            <w:color w:val="1C70C6"/>
            <w:u w:val="thick"/>
          </w:rPr>
          <w:t>ntegrity.adm</w:t>
        </w:r>
        <w:r>
          <w:rPr>
            <w:color w:val="3680CC"/>
            <w:u w:val="thick"/>
          </w:rPr>
          <w:t>in.</w:t>
        </w:r>
        <w:r>
          <w:rPr>
            <w:color w:val="1C70C6"/>
            <w:u w:val="thick"/>
          </w:rPr>
          <w:t>cam.ac.uk/re</w:t>
        </w:r>
        <w:r>
          <w:rPr>
            <w:color w:val="1C70C6"/>
            <w:spacing w:val="-24"/>
            <w:u w:val="thick"/>
          </w:rPr>
          <w:t xml:space="preserve"> </w:t>
        </w:r>
        <w:r>
          <w:rPr>
            <w:color w:val="1C70C6"/>
            <w:u w:val="thick"/>
          </w:rPr>
          <w:t>search-</w:t>
        </w:r>
        <w:r>
          <w:rPr>
            <w:color w:val="1C70C6"/>
            <w:spacing w:val="-2"/>
            <w:u w:val="thick"/>
          </w:rPr>
          <w:t>ethics/ethics­</w:t>
        </w:r>
      </w:hyperlink>
    </w:p>
    <w:p w14:paraId="25605E57" w14:textId="77777777" w:rsidR="00FD7BE5" w:rsidRDefault="00FD7BE5">
      <w:pPr>
        <w:pStyle w:val="BodyText"/>
        <w:kinsoku w:val="0"/>
        <w:overflowPunct w:val="0"/>
        <w:spacing w:before="15"/>
      </w:pPr>
    </w:p>
    <w:p w14:paraId="7D0FFE20" w14:textId="77777777" w:rsidR="00FD7BE5" w:rsidRDefault="00FD7BE5">
      <w:pPr>
        <w:pStyle w:val="BodyText"/>
        <w:kinsoku w:val="0"/>
        <w:overflowPunct w:val="0"/>
        <w:spacing w:line="496" w:lineRule="auto"/>
        <w:ind w:left="178" w:right="1134" w:firstLine="2"/>
        <w:rPr>
          <w:color w:val="444444"/>
          <w:w w:val="105"/>
        </w:rPr>
      </w:pPr>
      <w:r>
        <w:rPr>
          <w:color w:val="1C70C6"/>
          <w:u w:val="thick"/>
        </w:rPr>
        <w:t>application-guidance/applying-ethical-approval-basic-principles</w:t>
      </w:r>
      <w:r>
        <w:rPr>
          <w:color w:val="1C70C6"/>
        </w:rPr>
        <w:t xml:space="preserve"> </w:t>
      </w:r>
      <w:r>
        <w:rPr>
          <w:color w:val="5B5B5B"/>
        </w:rPr>
        <w:t xml:space="preserve">(Accessed: </w:t>
      </w:r>
      <w:r>
        <w:rPr>
          <w:color w:val="444444"/>
        </w:rPr>
        <w:t>24</w:t>
      </w:r>
      <w:r>
        <w:rPr>
          <w:color w:val="6D6D6D"/>
          <w:position w:val="6"/>
          <w:sz w:val="12"/>
          <w:szCs w:val="12"/>
        </w:rPr>
        <w:t>t</w:t>
      </w:r>
      <w:r>
        <w:rPr>
          <w:color w:val="444444"/>
          <w:position w:val="6"/>
          <w:sz w:val="12"/>
          <w:szCs w:val="12"/>
        </w:rPr>
        <w:t>h</w:t>
      </w:r>
      <w:r>
        <w:rPr>
          <w:color w:val="444444"/>
          <w:spacing w:val="40"/>
          <w:w w:val="105"/>
          <w:position w:val="6"/>
          <w:sz w:val="12"/>
          <w:szCs w:val="12"/>
        </w:rPr>
        <w:t xml:space="preserve"> </w:t>
      </w:r>
      <w:r>
        <w:rPr>
          <w:color w:val="444444"/>
          <w:w w:val="105"/>
        </w:rPr>
        <w:t>November 2020).</w:t>
      </w:r>
    </w:p>
    <w:sectPr w:rsidR="00FD7BE5">
      <w:pgSz w:w="12240" w:h="15840"/>
      <w:pgMar w:top="540" w:right="1720" w:bottom="2480" w:left="1720" w:header="0" w:footer="227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F45AC" w14:textId="77777777" w:rsidR="00FD7BE5" w:rsidRDefault="00FD7BE5">
      <w:r>
        <w:separator/>
      </w:r>
    </w:p>
  </w:endnote>
  <w:endnote w:type="continuationSeparator" w:id="0">
    <w:p w14:paraId="4EB217AD" w14:textId="77777777" w:rsidR="00FD7BE5" w:rsidRDefault="00FD7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E9E85" w14:textId="26906E34" w:rsidR="00FD7BE5" w:rsidRDefault="00733817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F3D0AFA" wp14:editId="4F12FD68">
              <wp:simplePos x="0" y="0"/>
              <wp:positionH relativeFrom="page">
                <wp:posOffset>5745480</wp:posOffset>
              </wp:positionH>
              <wp:positionV relativeFrom="page">
                <wp:posOffset>8475980</wp:posOffset>
              </wp:positionV>
              <wp:extent cx="203835" cy="132080"/>
              <wp:effectExtent l="0" t="0" r="0" b="0"/>
              <wp:wrapNone/>
              <wp:docPr id="212448060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D0CC" w14:textId="77777777" w:rsidR="00FD7BE5" w:rsidRDefault="00FD7BE5">
                          <w:pPr>
                            <w:pStyle w:val="BodyText"/>
                            <w:kinsoku w:val="0"/>
                            <w:overflowPunct w:val="0"/>
                            <w:spacing w:before="15"/>
                            <w:ind w:left="60"/>
                            <w:rPr>
                              <w:color w:val="1C1C1C"/>
                              <w:spacing w:val="-5"/>
                              <w:w w:val="110"/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1C1C1C"/>
                              <w:spacing w:val="-5"/>
                              <w:w w:val="110"/>
                              <w:sz w:val="15"/>
                              <w:szCs w:val="15"/>
                            </w:rPr>
                            <w:fldChar w:fldCharType="begin"/>
                          </w:r>
                          <w:r>
                            <w:rPr>
                              <w:color w:val="1C1C1C"/>
                              <w:spacing w:val="-5"/>
                              <w:w w:val="110"/>
                              <w:sz w:val="15"/>
                              <w:szCs w:val="15"/>
                            </w:rPr>
                            <w:instrText xml:space="preserve"> PAGE </w:instrText>
                          </w:r>
                          <w:r>
                            <w:rPr>
                              <w:color w:val="1C1C1C"/>
                              <w:spacing w:val="-5"/>
                              <w:w w:val="110"/>
                              <w:sz w:val="15"/>
                              <w:szCs w:val="15"/>
                            </w:rPr>
                            <w:fldChar w:fldCharType="separate"/>
                          </w:r>
                          <w:r w:rsidR="001C7CCA">
                            <w:rPr>
                              <w:noProof/>
                              <w:color w:val="1C1C1C"/>
                              <w:spacing w:val="-5"/>
                              <w:w w:val="110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color w:val="1C1C1C"/>
                              <w:spacing w:val="-5"/>
                              <w:w w:val="110"/>
                              <w:sz w:val="15"/>
                              <w:szCs w:val="1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3D0A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1" type="#_x0000_t202" style="position:absolute;margin-left:452.4pt;margin-top:667.4pt;width:16.05pt;height:10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" o:allowincell="f" filled="f" stroked="f">
              <v:textbox inset="0,0,0,0">
                <w:txbxContent>
                  <w:p w14:paraId="3369D0CC" w14:textId="77777777" w:rsidR="00FD7BE5" w:rsidRDefault="00FD7BE5">
                    <w:pPr>
                      <w:pStyle w:val="BodyText"/>
                      <w:kinsoku w:val="0"/>
                      <w:overflowPunct w:val="0"/>
                      <w:spacing w:before="15"/>
                      <w:ind w:left="60"/>
                      <w:rPr>
                        <w:color w:val="1C1C1C"/>
                        <w:spacing w:val="-5"/>
                        <w:w w:val="110"/>
                        <w:sz w:val="15"/>
                        <w:szCs w:val="15"/>
                      </w:rPr>
                    </w:pPr>
                    <w:r>
                      <w:rPr>
                        <w:color w:val="1C1C1C"/>
                        <w:spacing w:val="-5"/>
                        <w:w w:val="110"/>
                        <w:sz w:val="15"/>
                        <w:szCs w:val="15"/>
                      </w:rPr>
                      <w:fldChar w:fldCharType="begin"/>
                    </w:r>
                    <w:r>
                      <w:rPr>
                        <w:color w:val="1C1C1C"/>
                        <w:spacing w:val="-5"/>
                        <w:w w:val="110"/>
                        <w:sz w:val="15"/>
                        <w:szCs w:val="15"/>
                      </w:rPr>
                      <w:instrText xml:space="preserve"> PAGE </w:instrText>
                    </w:r>
                    <w:r>
                      <w:rPr>
                        <w:color w:val="1C1C1C"/>
                        <w:spacing w:val="-5"/>
                        <w:w w:val="110"/>
                        <w:sz w:val="15"/>
                        <w:szCs w:val="15"/>
                      </w:rPr>
                      <w:fldChar w:fldCharType="separate"/>
                    </w:r>
                    <w:r w:rsidR="001C7CCA">
                      <w:rPr>
                        <w:noProof/>
                        <w:color w:val="1C1C1C"/>
                        <w:spacing w:val="-5"/>
                        <w:w w:val="110"/>
                        <w:sz w:val="15"/>
                        <w:szCs w:val="15"/>
                      </w:rPr>
                      <w:t>1</w:t>
                    </w:r>
                    <w:r>
                      <w:rPr>
                        <w:color w:val="1C1C1C"/>
                        <w:spacing w:val="-5"/>
                        <w:w w:val="110"/>
                        <w:sz w:val="15"/>
                        <w:szCs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3DB19" w14:textId="77777777" w:rsidR="00FD7BE5" w:rsidRDefault="00FD7BE5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D3F73" w14:textId="69F1B8B0" w:rsidR="00FD7BE5" w:rsidRDefault="00733817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3DB0923" wp14:editId="29B39898">
              <wp:simplePos x="0" y="0"/>
              <wp:positionH relativeFrom="page">
                <wp:posOffset>5743575</wp:posOffset>
              </wp:positionH>
              <wp:positionV relativeFrom="page">
                <wp:posOffset>8467090</wp:posOffset>
              </wp:positionV>
              <wp:extent cx="211455" cy="155575"/>
              <wp:effectExtent l="0" t="0" r="0" b="0"/>
              <wp:wrapNone/>
              <wp:docPr id="57019960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" cy="155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3A712" w14:textId="77777777" w:rsidR="00FD7BE5" w:rsidRDefault="00FD7BE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60"/>
                            <w:rPr>
                              <w:rFonts w:ascii="Courier New" w:hAnsi="Courier New" w:cs="Courier New"/>
                              <w:color w:val="1C1C1C"/>
                              <w:spacing w:val="-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urier New" w:hAnsi="Courier New" w:cs="Courier New"/>
                              <w:color w:val="1C1C1C"/>
                              <w:spacing w:val="-5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Courier New" w:hAnsi="Courier New" w:cs="Courier New"/>
                              <w:color w:val="1C1C1C"/>
                              <w:spacing w:val="-5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 w:hAnsi="Courier New" w:cs="Courier New"/>
                              <w:color w:val="1C1C1C"/>
                              <w:spacing w:val="-5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C7CCA">
                            <w:rPr>
                              <w:rFonts w:ascii="Courier New" w:hAnsi="Courier New" w:cs="Courier New"/>
                              <w:noProof/>
                              <w:color w:val="1C1C1C"/>
                              <w:spacing w:val="-5"/>
                              <w:sz w:val="18"/>
                              <w:szCs w:val="18"/>
                            </w:rPr>
                            <w:t>13</w:t>
                          </w:r>
                          <w:r>
                            <w:rPr>
                              <w:rFonts w:ascii="Courier New" w:hAnsi="Courier New" w:cs="Courier New"/>
                              <w:color w:val="1C1C1C"/>
                              <w:spacing w:val="-5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DB09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62" type="#_x0000_t202" style="position:absolute;margin-left:452.25pt;margin-top:666.7pt;width:16.65pt;height:1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" o:allowincell="f" filled="f" stroked="f">
              <v:textbox inset="0,0,0,0">
                <w:txbxContent>
                  <w:p w14:paraId="18D3A712" w14:textId="77777777" w:rsidR="00FD7BE5" w:rsidRDefault="00FD7BE5">
                    <w:pPr>
                      <w:pStyle w:val="BodyText"/>
                      <w:kinsoku w:val="0"/>
                      <w:overflowPunct w:val="0"/>
                      <w:spacing w:before="20"/>
                      <w:ind w:left="60"/>
                      <w:rPr>
                        <w:rFonts w:ascii="Courier New" w:hAnsi="Courier New" w:cs="Courier New"/>
                        <w:color w:val="1C1C1C"/>
                        <w:spacing w:val="-5"/>
                        <w:sz w:val="18"/>
                        <w:szCs w:val="18"/>
                      </w:rPr>
                    </w:pPr>
                    <w:r>
                      <w:rPr>
                        <w:rFonts w:ascii="Courier New" w:hAnsi="Courier New" w:cs="Courier New"/>
                        <w:color w:val="1C1C1C"/>
                        <w:spacing w:val="-5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Courier New" w:hAnsi="Courier New" w:cs="Courier New"/>
                        <w:color w:val="1C1C1C"/>
                        <w:spacing w:val="-5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Fonts w:ascii="Courier New" w:hAnsi="Courier New" w:cs="Courier New"/>
                        <w:color w:val="1C1C1C"/>
                        <w:spacing w:val="-5"/>
                        <w:sz w:val="18"/>
                        <w:szCs w:val="18"/>
                      </w:rPr>
                      <w:fldChar w:fldCharType="separate"/>
                    </w:r>
                    <w:r w:rsidR="001C7CCA">
                      <w:rPr>
                        <w:rFonts w:ascii="Courier New" w:hAnsi="Courier New" w:cs="Courier New"/>
                        <w:noProof/>
                        <w:color w:val="1C1C1C"/>
                        <w:spacing w:val="-5"/>
                        <w:sz w:val="18"/>
                        <w:szCs w:val="18"/>
                      </w:rPr>
                      <w:t>13</w:t>
                    </w:r>
                    <w:r>
                      <w:rPr>
                        <w:rFonts w:ascii="Courier New" w:hAnsi="Courier New" w:cs="Courier New"/>
                        <w:color w:val="1C1C1C"/>
                        <w:spacing w:val="-5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16A62" w14:textId="77777777" w:rsidR="00FD7BE5" w:rsidRDefault="00FD7BE5">
      <w:r>
        <w:separator/>
      </w:r>
    </w:p>
  </w:footnote>
  <w:footnote w:type="continuationSeparator" w:id="0">
    <w:p w14:paraId="2897F8AF" w14:textId="77777777" w:rsidR="00FD7BE5" w:rsidRDefault="00FD7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"/>
      <w:lvlJc w:val="left"/>
      <w:pPr>
        <w:ind w:left="1588" w:hanging="284"/>
      </w:pPr>
      <w:rPr>
        <w:rFonts w:cs="Times New Roman"/>
      </w:rPr>
    </w:lvl>
    <w:lvl w:ilvl="1">
      <w:numFmt w:val="decimal"/>
      <w:lvlText w:val="%1.%2"/>
      <w:lvlJc w:val="left"/>
      <w:pPr>
        <w:ind w:left="1588" w:hanging="284"/>
      </w:pPr>
      <w:rPr>
        <w:rFonts w:ascii="Arial" w:hAnsi="Arial" w:cs="Arial"/>
        <w:b w:val="0"/>
        <w:bCs w:val="0"/>
        <w:i/>
        <w:iCs/>
        <w:color w:val="1C1C1C"/>
        <w:spacing w:val="-1"/>
        <w:w w:val="108"/>
        <w:sz w:val="16"/>
        <w:szCs w:val="16"/>
      </w:rPr>
    </w:lvl>
    <w:lvl w:ilvl="2">
      <w:numFmt w:val="bullet"/>
      <w:lvlText w:val="•"/>
      <w:lvlJc w:val="left"/>
      <w:pPr>
        <w:ind w:left="3268" w:hanging="284"/>
      </w:pPr>
    </w:lvl>
    <w:lvl w:ilvl="3">
      <w:numFmt w:val="bullet"/>
      <w:lvlText w:val="•"/>
      <w:lvlJc w:val="left"/>
      <w:pPr>
        <w:ind w:left="4112" w:hanging="284"/>
      </w:pPr>
    </w:lvl>
    <w:lvl w:ilvl="4">
      <w:numFmt w:val="bullet"/>
      <w:lvlText w:val="•"/>
      <w:lvlJc w:val="left"/>
      <w:pPr>
        <w:ind w:left="4956" w:hanging="284"/>
      </w:pPr>
    </w:lvl>
    <w:lvl w:ilvl="5">
      <w:numFmt w:val="bullet"/>
      <w:lvlText w:val="•"/>
      <w:lvlJc w:val="left"/>
      <w:pPr>
        <w:ind w:left="5800" w:hanging="284"/>
      </w:pPr>
    </w:lvl>
    <w:lvl w:ilvl="6">
      <w:numFmt w:val="bullet"/>
      <w:lvlText w:val="•"/>
      <w:lvlJc w:val="left"/>
      <w:pPr>
        <w:ind w:left="6644" w:hanging="284"/>
      </w:pPr>
    </w:lvl>
    <w:lvl w:ilvl="7">
      <w:numFmt w:val="bullet"/>
      <w:lvlText w:val="•"/>
      <w:lvlJc w:val="left"/>
      <w:pPr>
        <w:ind w:left="7488" w:hanging="284"/>
      </w:pPr>
    </w:lvl>
    <w:lvl w:ilvl="8">
      <w:numFmt w:val="bullet"/>
      <w:lvlText w:val="•"/>
      <w:lvlJc w:val="left"/>
      <w:pPr>
        <w:ind w:left="8332" w:hanging="284"/>
      </w:pPr>
    </w:lvl>
  </w:abstractNum>
  <w:abstractNum w:abstractNumId="1" w15:restartNumberingAfterBreak="0">
    <w:nsid w:val="00000403"/>
    <w:multiLevelType w:val="multilevel"/>
    <w:tmpl w:val="FFFFFFFF"/>
    <w:lvl w:ilvl="0">
      <w:start w:val="2"/>
      <w:numFmt w:val="decimal"/>
      <w:lvlText w:val="%1"/>
      <w:lvlJc w:val="left"/>
      <w:pPr>
        <w:ind w:left="1590" w:hanging="281"/>
      </w:pPr>
      <w:rPr>
        <w:rFonts w:cs="Times New Roman"/>
      </w:rPr>
    </w:lvl>
    <w:lvl w:ilvl="1">
      <w:numFmt w:val="decimal"/>
      <w:lvlText w:val="%1.%2"/>
      <w:lvlJc w:val="left"/>
      <w:pPr>
        <w:ind w:left="1590" w:hanging="281"/>
      </w:pPr>
      <w:rPr>
        <w:rFonts w:cs="Times New Roman"/>
        <w:spacing w:val="-1"/>
        <w:w w:val="106"/>
      </w:rPr>
    </w:lvl>
    <w:lvl w:ilvl="2">
      <w:numFmt w:val="bullet"/>
      <w:lvlText w:val="•"/>
      <w:lvlJc w:val="left"/>
      <w:pPr>
        <w:ind w:left="3284" w:hanging="281"/>
      </w:pPr>
    </w:lvl>
    <w:lvl w:ilvl="3">
      <w:numFmt w:val="bullet"/>
      <w:lvlText w:val="•"/>
      <w:lvlJc w:val="left"/>
      <w:pPr>
        <w:ind w:left="4126" w:hanging="281"/>
      </w:pPr>
    </w:lvl>
    <w:lvl w:ilvl="4">
      <w:numFmt w:val="bullet"/>
      <w:lvlText w:val="•"/>
      <w:lvlJc w:val="left"/>
      <w:pPr>
        <w:ind w:left="4968" w:hanging="281"/>
      </w:pPr>
    </w:lvl>
    <w:lvl w:ilvl="5">
      <w:numFmt w:val="bullet"/>
      <w:lvlText w:val="•"/>
      <w:lvlJc w:val="left"/>
      <w:pPr>
        <w:ind w:left="5810" w:hanging="281"/>
      </w:pPr>
    </w:lvl>
    <w:lvl w:ilvl="6">
      <w:numFmt w:val="bullet"/>
      <w:lvlText w:val="•"/>
      <w:lvlJc w:val="left"/>
      <w:pPr>
        <w:ind w:left="6652" w:hanging="281"/>
      </w:pPr>
    </w:lvl>
    <w:lvl w:ilvl="7">
      <w:numFmt w:val="bullet"/>
      <w:lvlText w:val="•"/>
      <w:lvlJc w:val="left"/>
      <w:pPr>
        <w:ind w:left="7494" w:hanging="281"/>
      </w:pPr>
    </w:lvl>
    <w:lvl w:ilvl="8">
      <w:numFmt w:val="bullet"/>
      <w:lvlText w:val="•"/>
      <w:lvlJc w:val="left"/>
      <w:pPr>
        <w:ind w:left="8336" w:hanging="281"/>
      </w:pPr>
    </w:lvl>
  </w:abstractNum>
  <w:abstractNum w:abstractNumId="2" w15:restartNumberingAfterBreak="0">
    <w:nsid w:val="00000404"/>
    <w:multiLevelType w:val="multilevel"/>
    <w:tmpl w:val="FFFFFFFF"/>
    <w:lvl w:ilvl="0">
      <w:start w:val="3"/>
      <w:numFmt w:val="decimal"/>
      <w:lvlText w:val="%1"/>
      <w:lvlJc w:val="left"/>
      <w:pPr>
        <w:ind w:left="1590" w:hanging="281"/>
      </w:pPr>
      <w:rPr>
        <w:rFonts w:cs="Times New Roman"/>
      </w:rPr>
    </w:lvl>
    <w:lvl w:ilvl="1">
      <w:numFmt w:val="decimal"/>
      <w:lvlText w:val="%1.%2"/>
      <w:lvlJc w:val="left"/>
      <w:pPr>
        <w:ind w:left="1590" w:hanging="281"/>
      </w:pPr>
      <w:rPr>
        <w:rFonts w:ascii="Arial" w:hAnsi="Arial" w:cs="Arial"/>
        <w:b w:val="0"/>
        <w:bCs w:val="0"/>
        <w:i/>
        <w:iCs/>
        <w:color w:val="2F2F2F"/>
        <w:spacing w:val="-1"/>
        <w:w w:val="105"/>
        <w:sz w:val="16"/>
        <w:szCs w:val="16"/>
      </w:rPr>
    </w:lvl>
    <w:lvl w:ilvl="2">
      <w:numFmt w:val="bullet"/>
      <w:lvlText w:val="•"/>
      <w:lvlJc w:val="left"/>
      <w:pPr>
        <w:ind w:left="3284" w:hanging="281"/>
      </w:pPr>
    </w:lvl>
    <w:lvl w:ilvl="3">
      <w:numFmt w:val="bullet"/>
      <w:lvlText w:val="•"/>
      <w:lvlJc w:val="left"/>
      <w:pPr>
        <w:ind w:left="4126" w:hanging="281"/>
      </w:pPr>
    </w:lvl>
    <w:lvl w:ilvl="4">
      <w:numFmt w:val="bullet"/>
      <w:lvlText w:val="•"/>
      <w:lvlJc w:val="left"/>
      <w:pPr>
        <w:ind w:left="4968" w:hanging="281"/>
      </w:pPr>
    </w:lvl>
    <w:lvl w:ilvl="5">
      <w:numFmt w:val="bullet"/>
      <w:lvlText w:val="•"/>
      <w:lvlJc w:val="left"/>
      <w:pPr>
        <w:ind w:left="5810" w:hanging="281"/>
      </w:pPr>
    </w:lvl>
    <w:lvl w:ilvl="6">
      <w:numFmt w:val="bullet"/>
      <w:lvlText w:val="•"/>
      <w:lvlJc w:val="left"/>
      <w:pPr>
        <w:ind w:left="6652" w:hanging="281"/>
      </w:pPr>
    </w:lvl>
    <w:lvl w:ilvl="7">
      <w:numFmt w:val="bullet"/>
      <w:lvlText w:val="•"/>
      <w:lvlJc w:val="left"/>
      <w:pPr>
        <w:ind w:left="7494" w:hanging="281"/>
      </w:pPr>
    </w:lvl>
    <w:lvl w:ilvl="8">
      <w:numFmt w:val="bullet"/>
      <w:lvlText w:val="•"/>
      <w:lvlJc w:val="left"/>
      <w:pPr>
        <w:ind w:left="8336" w:hanging="281"/>
      </w:pPr>
    </w:lvl>
  </w:abstractNum>
  <w:abstractNum w:abstractNumId="3" w15:restartNumberingAfterBreak="0">
    <w:nsid w:val="00000405"/>
    <w:multiLevelType w:val="multilevel"/>
    <w:tmpl w:val="FFFFFFFF"/>
    <w:lvl w:ilvl="0">
      <w:start w:val="4"/>
      <w:numFmt w:val="decimal"/>
      <w:lvlText w:val="%1"/>
      <w:lvlJc w:val="left"/>
      <w:pPr>
        <w:ind w:left="1590" w:hanging="279"/>
      </w:pPr>
      <w:rPr>
        <w:rFonts w:cs="Times New Roman"/>
      </w:rPr>
    </w:lvl>
    <w:lvl w:ilvl="1">
      <w:numFmt w:val="decimal"/>
      <w:lvlText w:val="%1.%2"/>
      <w:lvlJc w:val="left"/>
      <w:pPr>
        <w:ind w:left="1590" w:hanging="279"/>
      </w:pPr>
      <w:rPr>
        <w:rFonts w:ascii="Arial" w:hAnsi="Arial" w:cs="Arial"/>
        <w:b w:val="0"/>
        <w:bCs w:val="0"/>
        <w:i/>
        <w:iCs/>
        <w:color w:val="1C1C1C"/>
        <w:spacing w:val="-1"/>
        <w:w w:val="104"/>
        <w:sz w:val="16"/>
        <w:szCs w:val="16"/>
      </w:rPr>
    </w:lvl>
    <w:lvl w:ilvl="2">
      <w:numFmt w:val="bullet"/>
      <w:lvlText w:val="•"/>
      <w:lvlJc w:val="left"/>
      <w:pPr>
        <w:ind w:left="3284" w:hanging="279"/>
      </w:pPr>
    </w:lvl>
    <w:lvl w:ilvl="3">
      <w:numFmt w:val="bullet"/>
      <w:lvlText w:val="•"/>
      <w:lvlJc w:val="left"/>
      <w:pPr>
        <w:ind w:left="4126" w:hanging="279"/>
      </w:pPr>
    </w:lvl>
    <w:lvl w:ilvl="4">
      <w:numFmt w:val="bullet"/>
      <w:lvlText w:val="•"/>
      <w:lvlJc w:val="left"/>
      <w:pPr>
        <w:ind w:left="4968" w:hanging="279"/>
      </w:pPr>
    </w:lvl>
    <w:lvl w:ilvl="5">
      <w:numFmt w:val="bullet"/>
      <w:lvlText w:val="•"/>
      <w:lvlJc w:val="left"/>
      <w:pPr>
        <w:ind w:left="5810" w:hanging="279"/>
      </w:pPr>
    </w:lvl>
    <w:lvl w:ilvl="6">
      <w:numFmt w:val="bullet"/>
      <w:lvlText w:val="•"/>
      <w:lvlJc w:val="left"/>
      <w:pPr>
        <w:ind w:left="6652" w:hanging="279"/>
      </w:pPr>
    </w:lvl>
    <w:lvl w:ilvl="7">
      <w:numFmt w:val="bullet"/>
      <w:lvlText w:val="•"/>
      <w:lvlJc w:val="left"/>
      <w:pPr>
        <w:ind w:left="7494" w:hanging="279"/>
      </w:pPr>
    </w:lvl>
    <w:lvl w:ilvl="8">
      <w:numFmt w:val="bullet"/>
      <w:lvlText w:val="•"/>
      <w:lvlJc w:val="left"/>
      <w:pPr>
        <w:ind w:left="8336" w:hanging="279"/>
      </w:pPr>
    </w:lvl>
  </w:abstractNum>
  <w:abstractNum w:abstractNumId="4" w15:restartNumberingAfterBreak="0">
    <w:nsid w:val="00000406"/>
    <w:multiLevelType w:val="multilevel"/>
    <w:tmpl w:val="FFFFFFFF"/>
    <w:lvl w:ilvl="0">
      <w:start w:val="5"/>
      <w:numFmt w:val="decimal"/>
      <w:lvlText w:val="%1"/>
      <w:lvlJc w:val="left"/>
      <w:pPr>
        <w:ind w:left="1594" w:hanging="283"/>
      </w:pPr>
      <w:rPr>
        <w:rFonts w:cs="Times New Roman"/>
      </w:rPr>
    </w:lvl>
    <w:lvl w:ilvl="1">
      <w:numFmt w:val="decimal"/>
      <w:lvlText w:val="%1.%2"/>
      <w:lvlJc w:val="left"/>
      <w:pPr>
        <w:ind w:left="1594" w:hanging="283"/>
      </w:pPr>
      <w:rPr>
        <w:rFonts w:ascii="Times New Roman" w:hAnsi="Times New Roman" w:cs="Times New Roman"/>
        <w:b w:val="0"/>
        <w:bCs w:val="0"/>
        <w:i/>
        <w:iCs/>
        <w:color w:val="1C1C1C"/>
        <w:spacing w:val="0"/>
        <w:w w:val="110"/>
        <w:sz w:val="17"/>
        <w:szCs w:val="17"/>
      </w:rPr>
    </w:lvl>
    <w:lvl w:ilvl="2">
      <w:numFmt w:val="bullet"/>
      <w:lvlText w:val="•"/>
      <w:lvlJc w:val="left"/>
      <w:pPr>
        <w:ind w:left="3284" w:hanging="283"/>
      </w:pPr>
    </w:lvl>
    <w:lvl w:ilvl="3">
      <w:numFmt w:val="bullet"/>
      <w:lvlText w:val="•"/>
      <w:lvlJc w:val="left"/>
      <w:pPr>
        <w:ind w:left="4126" w:hanging="283"/>
      </w:pPr>
    </w:lvl>
    <w:lvl w:ilvl="4">
      <w:numFmt w:val="bullet"/>
      <w:lvlText w:val="•"/>
      <w:lvlJc w:val="left"/>
      <w:pPr>
        <w:ind w:left="4968" w:hanging="283"/>
      </w:pPr>
    </w:lvl>
    <w:lvl w:ilvl="5">
      <w:numFmt w:val="bullet"/>
      <w:lvlText w:val="•"/>
      <w:lvlJc w:val="left"/>
      <w:pPr>
        <w:ind w:left="5810" w:hanging="283"/>
      </w:pPr>
    </w:lvl>
    <w:lvl w:ilvl="6">
      <w:numFmt w:val="bullet"/>
      <w:lvlText w:val="•"/>
      <w:lvlJc w:val="left"/>
      <w:pPr>
        <w:ind w:left="6652" w:hanging="283"/>
      </w:pPr>
    </w:lvl>
    <w:lvl w:ilvl="7">
      <w:numFmt w:val="bullet"/>
      <w:lvlText w:val="•"/>
      <w:lvlJc w:val="left"/>
      <w:pPr>
        <w:ind w:left="7494" w:hanging="283"/>
      </w:pPr>
    </w:lvl>
    <w:lvl w:ilvl="8">
      <w:numFmt w:val="bullet"/>
      <w:lvlText w:val="•"/>
      <w:lvlJc w:val="left"/>
      <w:pPr>
        <w:ind w:left="8336" w:hanging="283"/>
      </w:pPr>
    </w:lvl>
  </w:abstractNum>
  <w:abstractNum w:abstractNumId="5" w15:restartNumberingAfterBreak="0">
    <w:nsid w:val="00000407"/>
    <w:multiLevelType w:val="multilevel"/>
    <w:tmpl w:val="FFFFFFFF"/>
    <w:lvl w:ilvl="0">
      <w:start w:val="1"/>
      <w:numFmt w:val="decimal"/>
      <w:lvlText w:val="%1"/>
      <w:lvlJc w:val="left"/>
      <w:pPr>
        <w:ind w:left="1709" w:hanging="406"/>
      </w:pPr>
      <w:rPr>
        <w:rFonts w:cs="Times New Roman"/>
      </w:rPr>
    </w:lvl>
    <w:lvl w:ilvl="1">
      <w:numFmt w:val="decimal"/>
      <w:lvlText w:val="%1.%2"/>
      <w:lvlJc w:val="left"/>
      <w:pPr>
        <w:ind w:left="1709" w:hanging="406"/>
      </w:pPr>
      <w:rPr>
        <w:rFonts w:cs="Times New Roman"/>
        <w:spacing w:val="-1"/>
        <w:w w:val="108"/>
      </w:rPr>
    </w:lvl>
    <w:lvl w:ilvl="2">
      <w:numFmt w:val="bullet"/>
      <w:lvlText w:val="•"/>
      <w:lvlJc w:val="left"/>
      <w:pPr>
        <w:ind w:left="2211" w:hanging="299"/>
      </w:pPr>
      <w:rPr>
        <w:rFonts w:ascii="Arial" w:hAnsi="Arial"/>
        <w:b w:val="0"/>
        <w:i w:val="0"/>
        <w:color w:val="0A0A0A"/>
        <w:spacing w:val="0"/>
        <w:w w:val="103"/>
        <w:sz w:val="19"/>
      </w:rPr>
    </w:lvl>
    <w:lvl w:ilvl="3">
      <w:numFmt w:val="bullet"/>
      <w:lvlText w:val="•"/>
      <w:lvlJc w:val="left"/>
      <w:pPr>
        <w:ind w:left="3953" w:hanging="299"/>
      </w:pPr>
    </w:lvl>
    <w:lvl w:ilvl="4">
      <w:numFmt w:val="bullet"/>
      <w:lvlText w:val="•"/>
      <w:lvlJc w:val="left"/>
      <w:pPr>
        <w:ind w:left="4820" w:hanging="299"/>
      </w:pPr>
    </w:lvl>
    <w:lvl w:ilvl="5">
      <w:numFmt w:val="bullet"/>
      <w:lvlText w:val="•"/>
      <w:lvlJc w:val="left"/>
      <w:pPr>
        <w:ind w:left="5686" w:hanging="299"/>
      </w:pPr>
    </w:lvl>
    <w:lvl w:ilvl="6">
      <w:numFmt w:val="bullet"/>
      <w:lvlText w:val="•"/>
      <w:lvlJc w:val="left"/>
      <w:pPr>
        <w:ind w:left="6553" w:hanging="299"/>
      </w:pPr>
    </w:lvl>
    <w:lvl w:ilvl="7">
      <w:numFmt w:val="bullet"/>
      <w:lvlText w:val="•"/>
      <w:lvlJc w:val="left"/>
      <w:pPr>
        <w:ind w:left="7420" w:hanging="299"/>
      </w:pPr>
    </w:lvl>
    <w:lvl w:ilvl="8">
      <w:numFmt w:val="bullet"/>
      <w:lvlText w:val="•"/>
      <w:lvlJc w:val="left"/>
      <w:pPr>
        <w:ind w:left="8286" w:hanging="299"/>
      </w:pPr>
    </w:lvl>
  </w:abstractNum>
  <w:abstractNum w:abstractNumId="6" w15:restartNumberingAfterBreak="0">
    <w:nsid w:val="00000408"/>
    <w:multiLevelType w:val="multilevel"/>
    <w:tmpl w:val="FFFFFFFF"/>
    <w:lvl w:ilvl="0">
      <w:start w:val="2"/>
      <w:numFmt w:val="decimal"/>
      <w:lvlText w:val="%1"/>
      <w:lvlJc w:val="left"/>
      <w:pPr>
        <w:ind w:left="1712" w:hanging="391"/>
      </w:pPr>
      <w:rPr>
        <w:rFonts w:cs="Times New Roman"/>
      </w:rPr>
    </w:lvl>
    <w:lvl w:ilvl="1">
      <w:numFmt w:val="decimal"/>
      <w:lvlText w:val="%1.%2"/>
      <w:lvlJc w:val="left"/>
      <w:pPr>
        <w:ind w:left="1712" w:hanging="391"/>
      </w:pPr>
      <w:rPr>
        <w:rFonts w:cs="Times New Roman"/>
        <w:spacing w:val="-1"/>
        <w:w w:val="106"/>
      </w:rPr>
    </w:lvl>
    <w:lvl w:ilvl="2">
      <w:numFmt w:val="bullet"/>
      <w:lvlText w:val="•"/>
      <w:lvlJc w:val="left"/>
      <w:pPr>
        <w:ind w:left="3380" w:hanging="391"/>
      </w:pPr>
    </w:lvl>
    <w:lvl w:ilvl="3">
      <w:numFmt w:val="bullet"/>
      <w:lvlText w:val="•"/>
      <w:lvlJc w:val="left"/>
      <w:pPr>
        <w:ind w:left="4210" w:hanging="391"/>
      </w:pPr>
    </w:lvl>
    <w:lvl w:ilvl="4">
      <w:numFmt w:val="bullet"/>
      <w:lvlText w:val="•"/>
      <w:lvlJc w:val="left"/>
      <w:pPr>
        <w:ind w:left="5040" w:hanging="391"/>
      </w:pPr>
    </w:lvl>
    <w:lvl w:ilvl="5">
      <w:numFmt w:val="bullet"/>
      <w:lvlText w:val="•"/>
      <w:lvlJc w:val="left"/>
      <w:pPr>
        <w:ind w:left="5870" w:hanging="391"/>
      </w:pPr>
    </w:lvl>
    <w:lvl w:ilvl="6">
      <w:numFmt w:val="bullet"/>
      <w:lvlText w:val="•"/>
      <w:lvlJc w:val="left"/>
      <w:pPr>
        <w:ind w:left="6700" w:hanging="391"/>
      </w:pPr>
    </w:lvl>
    <w:lvl w:ilvl="7">
      <w:numFmt w:val="bullet"/>
      <w:lvlText w:val="•"/>
      <w:lvlJc w:val="left"/>
      <w:pPr>
        <w:ind w:left="7530" w:hanging="391"/>
      </w:pPr>
    </w:lvl>
    <w:lvl w:ilvl="8">
      <w:numFmt w:val="bullet"/>
      <w:lvlText w:val="•"/>
      <w:lvlJc w:val="left"/>
      <w:pPr>
        <w:ind w:left="8360" w:hanging="391"/>
      </w:pPr>
    </w:lvl>
  </w:abstractNum>
  <w:abstractNum w:abstractNumId="7" w15:restartNumberingAfterBreak="0">
    <w:nsid w:val="00000409"/>
    <w:multiLevelType w:val="multilevel"/>
    <w:tmpl w:val="FFFFFFFF"/>
    <w:lvl w:ilvl="0">
      <w:start w:val="3"/>
      <w:numFmt w:val="decimal"/>
      <w:lvlText w:val="%1"/>
      <w:lvlJc w:val="left"/>
      <w:pPr>
        <w:ind w:left="1713" w:hanging="394"/>
      </w:pPr>
      <w:rPr>
        <w:rFonts w:cs="Times New Roman"/>
      </w:rPr>
    </w:lvl>
    <w:lvl w:ilvl="1">
      <w:numFmt w:val="decimal"/>
      <w:lvlText w:val="%1.%2"/>
      <w:lvlJc w:val="left"/>
      <w:pPr>
        <w:ind w:left="1713" w:hanging="394"/>
      </w:pPr>
      <w:rPr>
        <w:rFonts w:cs="Times New Roman"/>
        <w:spacing w:val="-1"/>
        <w:w w:val="107"/>
      </w:rPr>
    </w:lvl>
    <w:lvl w:ilvl="2">
      <w:numFmt w:val="bullet"/>
      <w:lvlText w:val="•"/>
      <w:lvlJc w:val="left"/>
      <w:pPr>
        <w:ind w:left="3380" w:hanging="394"/>
      </w:pPr>
    </w:lvl>
    <w:lvl w:ilvl="3">
      <w:numFmt w:val="bullet"/>
      <w:lvlText w:val="•"/>
      <w:lvlJc w:val="left"/>
      <w:pPr>
        <w:ind w:left="4210" w:hanging="394"/>
      </w:pPr>
    </w:lvl>
    <w:lvl w:ilvl="4">
      <w:numFmt w:val="bullet"/>
      <w:lvlText w:val="•"/>
      <w:lvlJc w:val="left"/>
      <w:pPr>
        <w:ind w:left="5040" w:hanging="394"/>
      </w:pPr>
    </w:lvl>
    <w:lvl w:ilvl="5">
      <w:numFmt w:val="bullet"/>
      <w:lvlText w:val="•"/>
      <w:lvlJc w:val="left"/>
      <w:pPr>
        <w:ind w:left="5870" w:hanging="394"/>
      </w:pPr>
    </w:lvl>
    <w:lvl w:ilvl="6">
      <w:numFmt w:val="bullet"/>
      <w:lvlText w:val="•"/>
      <w:lvlJc w:val="left"/>
      <w:pPr>
        <w:ind w:left="6700" w:hanging="394"/>
      </w:pPr>
    </w:lvl>
    <w:lvl w:ilvl="7">
      <w:numFmt w:val="bullet"/>
      <w:lvlText w:val="•"/>
      <w:lvlJc w:val="left"/>
      <w:pPr>
        <w:ind w:left="7530" w:hanging="394"/>
      </w:pPr>
    </w:lvl>
    <w:lvl w:ilvl="8">
      <w:numFmt w:val="bullet"/>
      <w:lvlText w:val="•"/>
      <w:lvlJc w:val="left"/>
      <w:pPr>
        <w:ind w:left="8360" w:hanging="394"/>
      </w:pPr>
    </w:lvl>
  </w:abstractNum>
  <w:abstractNum w:abstractNumId="8" w15:restartNumberingAfterBreak="0">
    <w:nsid w:val="0000040A"/>
    <w:multiLevelType w:val="multilevel"/>
    <w:tmpl w:val="FFFFFFFF"/>
    <w:lvl w:ilvl="0">
      <w:start w:val="4"/>
      <w:numFmt w:val="decimal"/>
      <w:lvlText w:val="%1"/>
      <w:lvlJc w:val="left"/>
      <w:pPr>
        <w:ind w:left="1712" w:hanging="399"/>
      </w:pPr>
      <w:rPr>
        <w:rFonts w:cs="Times New Roman"/>
      </w:rPr>
    </w:lvl>
    <w:lvl w:ilvl="1">
      <w:numFmt w:val="decimal"/>
      <w:lvlText w:val="%1.%2"/>
      <w:lvlJc w:val="left"/>
      <w:pPr>
        <w:ind w:left="1712" w:hanging="399"/>
      </w:pPr>
      <w:rPr>
        <w:rFonts w:cs="Times New Roman"/>
        <w:spacing w:val="-1"/>
        <w:w w:val="109"/>
      </w:rPr>
    </w:lvl>
    <w:lvl w:ilvl="2">
      <w:numFmt w:val="bullet"/>
      <w:lvlText w:val="•"/>
      <w:lvlJc w:val="left"/>
      <w:pPr>
        <w:ind w:left="3380" w:hanging="399"/>
      </w:pPr>
    </w:lvl>
    <w:lvl w:ilvl="3">
      <w:numFmt w:val="bullet"/>
      <w:lvlText w:val="•"/>
      <w:lvlJc w:val="left"/>
      <w:pPr>
        <w:ind w:left="4210" w:hanging="399"/>
      </w:pPr>
    </w:lvl>
    <w:lvl w:ilvl="4">
      <w:numFmt w:val="bullet"/>
      <w:lvlText w:val="•"/>
      <w:lvlJc w:val="left"/>
      <w:pPr>
        <w:ind w:left="5040" w:hanging="399"/>
      </w:pPr>
    </w:lvl>
    <w:lvl w:ilvl="5">
      <w:numFmt w:val="bullet"/>
      <w:lvlText w:val="•"/>
      <w:lvlJc w:val="left"/>
      <w:pPr>
        <w:ind w:left="5870" w:hanging="399"/>
      </w:pPr>
    </w:lvl>
    <w:lvl w:ilvl="6">
      <w:numFmt w:val="bullet"/>
      <w:lvlText w:val="•"/>
      <w:lvlJc w:val="left"/>
      <w:pPr>
        <w:ind w:left="6700" w:hanging="399"/>
      </w:pPr>
    </w:lvl>
    <w:lvl w:ilvl="7">
      <w:numFmt w:val="bullet"/>
      <w:lvlText w:val="•"/>
      <w:lvlJc w:val="left"/>
      <w:pPr>
        <w:ind w:left="7530" w:hanging="399"/>
      </w:pPr>
    </w:lvl>
    <w:lvl w:ilvl="8">
      <w:numFmt w:val="bullet"/>
      <w:lvlText w:val="•"/>
      <w:lvlJc w:val="left"/>
      <w:pPr>
        <w:ind w:left="8360" w:hanging="399"/>
      </w:pPr>
    </w:lvl>
  </w:abstractNum>
  <w:abstractNum w:abstractNumId="9" w15:restartNumberingAfterBreak="0">
    <w:nsid w:val="0000040B"/>
    <w:multiLevelType w:val="multilevel"/>
    <w:tmpl w:val="FFFFFFFF"/>
    <w:lvl w:ilvl="0">
      <w:start w:val="5"/>
      <w:numFmt w:val="decimal"/>
      <w:lvlText w:val="%1"/>
      <w:lvlJc w:val="left"/>
      <w:pPr>
        <w:ind w:left="571" w:hanging="398"/>
      </w:pPr>
      <w:rPr>
        <w:rFonts w:cs="Times New Roman"/>
      </w:rPr>
    </w:lvl>
    <w:lvl w:ilvl="1">
      <w:numFmt w:val="decimal"/>
      <w:lvlText w:val="%1.%2"/>
      <w:lvlJc w:val="left"/>
      <w:pPr>
        <w:ind w:left="571" w:hanging="398"/>
      </w:pPr>
      <w:rPr>
        <w:rFonts w:ascii="Arial" w:hAnsi="Arial" w:cs="Arial"/>
        <w:b w:val="0"/>
        <w:bCs w:val="0"/>
        <w:i w:val="0"/>
        <w:iCs w:val="0"/>
        <w:color w:val="4F4F4F"/>
        <w:spacing w:val="-1"/>
        <w:w w:val="128"/>
        <w:sz w:val="20"/>
        <w:szCs w:val="20"/>
      </w:rPr>
    </w:lvl>
    <w:lvl w:ilvl="2">
      <w:numFmt w:val="bullet"/>
      <w:lvlText w:val="•"/>
      <w:lvlJc w:val="left"/>
      <w:pPr>
        <w:ind w:left="2224" w:hanging="398"/>
      </w:pPr>
    </w:lvl>
    <w:lvl w:ilvl="3">
      <w:numFmt w:val="bullet"/>
      <w:lvlText w:val="•"/>
      <w:lvlJc w:val="left"/>
      <w:pPr>
        <w:ind w:left="3046" w:hanging="398"/>
      </w:pPr>
    </w:lvl>
    <w:lvl w:ilvl="4">
      <w:numFmt w:val="bullet"/>
      <w:lvlText w:val="•"/>
      <w:lvlJc w:val="left"/>
      <w:pPr>
        <w:ind w:left="3868" w:hanging="398"/>
      </w:pPr>
    </w:lvl>
    <w:lvl w:ilvl="5">
      <w:numFmt w:val="bullet"/>
      <w:lvlText w:val="•"/>
      <w:lvlJc w:val="left"/>
      <w:pPr>
        <w:ind w:left="4690" w:hanging="398"/>
      </w:pPr>
    </w:lvl>
    <w:lvl w:ilvl="6">
      <w:numFmt w:val="bullet"/>
      <w:lvlText w:val="•"/>
      <w:lvlJc w:val="left"/>
      <w:pPr>
        <w:ind w:left="5512" w:hanging="398"/>
      </w:pPr>
    </w:lvl>
    <w:lvl w:ilvl="7">
      <w:numFmt w:val="bullet"/>
      <w:lvlText w:val="•"/>
      <w:lvlJc w:val="left"/>
      <w:pPr>
        <w:ind w:left="6334" w:hanging="398"/>
      </w:pPr>
    </w:lvl>
    <w:lvl w:ilvl="8">
      <w:numFmt w:val="bullet"/>
      <w:lvlText w:val="•"/>
      <w:lvlJc w:val="left"/>
      <w:pPr>
        <w:ind w:left="7156" w:hanging="398"/>
      </w:pPr>
    </w:lvl>
  </w:abstractNum>
  <w:num w:numId="1" w16cid:durableId="386228133">
    <w:abstractNumId w:val="9"/>
  </w:num>
  <w:num w:numId="2" w16cid:durableId="130903929">
    <w:abstractNumId w:val="8"/>
  </w:num>
  <w:num w:numId="3" w16cid:durableId="1245800120">
    <w:abstractNumId w:val="7"/>
  </w:num>
  <w:num w:numId="4" w16cid:durableId="1770353364">
    <w:abstractNumId w:val="6"/>
  </w:num>
  <w:num w:numId="5" w16cid:durableId="81268987">
    <w:abstractNumId w:val="5"/>
  </w:num>
  <w:num w:numId="6" w16cid:durableId="357512901">
    <w:abstractNumId w:val="4"/>
  </w:num>
  <w:num w:numId="7" w16cid:durableId="1829785197">
    <w:abstractNumId w:val="3"/>
  </w:num>
  <w:num w:numId="8" w16cid:durableId="1853647925">
    <w:abstractNumId w:val="2"/>
  </w:num>
  <w:num w:numId="9" w16cid:durableId="2022777740">
    <w:abstractNumId w:val="1"/>
  </w:num>
  <w:num w:numId="10" w16cid:durableId="1624654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CCA"/>
    <w:rsid w:val="001C7CCA"/>
    <w:rsid w:val="00733817"/>
    <w:rsid w:val="00FD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  <w14:docId w14:val="0450802B"/>
  <w14:defaultImageDpi w14:val="0"/>
  <w15:docId w15:val="{B0A644EF-212B-4F4E-B09D-FF89D5E4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569" w:hanging="402"/>
      <w:outlineLvl w:val="0"/>
    </w:pPr>
    <w:rPr>
      <w:i/>
      <w:iCs/>
      <w:sz w:val="23"/>
      <w:szCs w:val="23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1710" w:hanging="395"/>
      <w:outlineLvl w:val="1"/>
    </w:pPr>
    <w:rPr>
      <w:i/>
      <w:iCs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line="125" w:lineRule="exact"/>
      <w:outlineLvl w:val="2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="Times New Roman"/>
      <w:b/>
      <w:bCs/>
      <w:i/>
      <w:iCs/>
      <w:kern w:val="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="Times New Roman"/>
      <w:b/>
      <w:bCs/>
      <w:kern w:val="0"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Pr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Arial" w:hAnsi="Arial" w:cs="Arial"/>
      <w:kern w:val="0"/>
    </w:rPr>
  </w:style>
  <w:style w:type="paragraph" w:styleId="Title">
    <w:name w:val="Title"/>
    <w:basedOn w:val="Normal"/>
    <w:next w:val="Normal"/>
    <w:link w:val="TitleChar"/>
    <w:uiPriority w:val="1"/>
    <w:qFormat/>
    <w:pPr>
      <w:ind w:left="875"/>
      <w:jc w:val="center"/>
    </w:pPr>
    <w:rPr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587" w:hanging="278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9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yperlink" Target="http://www.research-integrity.admin.cam.ac.uk/research-ethics/ethic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ana.net/getfile/26389" TargetMode="External"/><Relationship Id="rId17" Type="http://schemas.openxmlformats.org/officeDocument/2006/relationships/hyperlink" Target="http://www.research-integrity.admin.cam.ac.uk/research-ethics/ethics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dweek.com/digital/10-reasons-why-influencer-marketing-i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www.statista.com/statistics/1018012/instagram-users-united-kingdom/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statista.com/statistics/1018012/instagram-users-united-kingd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2593</Words>
  <Characters>14784</Characters>
  <Application>Microsoft Office Word</Application>
  <DocSecurity>0</DocSecurity>
  <Lines>123</Lines>
  <Paragraphs>34</Paragraphs>
  <ScaleCrop>false</ScaleCrop>
  <Company/>
  <LinksUpToDate>false</LinksUpToDate>
  <CharactersWithSpaces>17343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Heffernan</dc:creator>
  <cp:keywords/>
  <dc:description/>
  <cp:lastModifiedBy>Maria Heffernan</cp:lastModifiedBy>
  <cp:revision>2</cp:revision>
  <dcterms:created xsi:type="dcterms:W3CDTF">2024-01-23T11:57:00Z</dcterms:created>
  <dcterms:modified xsi:type="dcterms:W3CDTF">2024-01-23T11:57:00Z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Chromium</vt:lpwstr>
  </property>
  <property fmtid="{D5CDD505-2E9C-101B-9397-08002B2CF9AE}" pid="3" name="Producer">
    <vt:lpwstr>Skia/PDF m92</vt:lpwstr>
  </property>
</Properties>
</file>