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B9C80" w14:textId="77777777" w:rsidR="005F3B00" w:rsidRPr="00044B29" w:rsidRDefault="005F3B00" w:rsidP="005F3B00">
      <w:pPr>
        <w:rPr>
          <w:rFonts w:ascii="Calibri" w:hAnsi="Calibri"/>
          <w:b/>
          <w:color w:val="EB8F00" w:themeColor="accent4"/>
          <w:sz w:val="44"/>
          <w:szCs w:val="44"/>
        </w:rPr>
      </w:pPr>
      <w:r w:rsidRPr="00044B29">
        <w:rPr>
          <w:rFonts w:ascii="Calibri" w:hAnsi="Calibri"/>
          <w:b/>
          <w:color w:val="EB8F00" w:themeColor="accent4"/>
          <w:sz w:val="44"/>
          <w:szCs w:val="44"/>
        </w:rPr>
        <w:t>Cover letter example</w:t>
      </w:r>
    </w:p>
    <w:p w14:paraId="0C1F9AA4" w14:textId="77777777" w:rsidR="005F3B00" w:rsidRPr="003876E8" w:rsidRDefault="005F3B00" w:rsidP="005F3B00">
      <w:pPr>
        <w:rPr>
          <w:rFonts w:ascii="Calibri" w:hAnsi="Calibri"/>
          <w:szCs w:val="44"/>
        </w:rPr>
      </w:pPr>
    </w:p>
    <w:p w14:paraId="337C4BA3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  <w:r w:rsidRPr="003876E8">
        <w:rPr>
          <w:rFonts w:ascii="Calibri" w:hAnsi="Calibri"/>
          <w:sz w:val="20"/>
        </w:rPr>
        <w:t xml:space="preserve">98 Park Hill Gardens </w:t>
      </w:r>
    </w:p>
    <w:p w14:paraId="426E7FAF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  <w:r w:rsidRPr="003876E8">
        <w:rPr>
          <w:rFonts w:ascii="Calibri" w:hAnsi="Calibri"/>
          <w:sz w:val="20"/>
        </w:rPr>
        <w:t xml:space="preserve">Didsbury </w:t>
      </w:r>
    </w:p>
    <w:p w14:paraId="242543C1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  <w:r w:rsidRPr="003876E8">
        <w:rPr>
          <w:rFonts w:ascii="Calibri" w:hAnsi="Calibri"/>
          <w:sz w:val="20"/>
        </w:rPr>
        <w:t>Manchester</w:t>
      </w:r>
    </w:p>
    <w:p w14:paraId="44A4FB29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  <w:r w:rsidRPr="003876E8">
        <w:rPr>
          <w:rFonts w:ascii="Calibri" w:hAnsi="Calibri"/>
          <w:sz w:val="20"/>
        </w:rPr>
        <w:t xml:space="preserve">M20 3XU </w:t>
      </w:r>
    </w:p>
    <w:p w14:paraId="084428A4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</w:p>
    <w:p w14:paraId="39D7DFC3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</w:p>
    <w:p w14:paraId="29B020EB" w14:textId="77777777" w:rsidR="005F3B00" w:rsidRPr="003876E8" w:rsidRDefault="005F3B00" w:rsidP="005F3B00">
      <w:pPr>
        <w:pStyle w:val="NoSpacing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9 March 2016</w:t>
      </w:r>
    </w:p>
    <w:p w14:paraId="64EBB27B" w14:textId="77777777" w:rsidR="005F3B00" w:rsidRPr="003876E8" w:rsidRDefault="005F3B00" w:rsidP="005F3B00">
      <w:pPr>
        <w:pStyle w:val="NoSpacing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 xml:space="preserve"> </w:t>
      </w:r>
    </w:p>
    <w:p w14:paraId="412B1417" w14:textId="77777777" w:rsidR="005F3B00" w:rsidRPr="003876E8" w:rsidRDefault="005F3B00" w:rsidP="005F3B00">
      <w:pPr>
        <w:pStyle w:val="NoSpacing"/>
        <w:jc w:val="center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 xml:space="preserve">Application for role of </w:t>
      </w:r>
      <w:r w:rsidRPr="0031098A">
        <w:rPr>
          <w:rFonts w:ascii="Calibri" w:hAnsi="Calibri"/>
          <w:b/>
          <w:sz w:val="22"/>
        </w:rPr>
        <w:t>[insert job title and reference if given]</w:t>
      </w:r>
    </w:p>
    <w:p w14:paraId="2CAE966A" w14:textId="77777777" w:rsidR="005F3B00" w:rsidRPr="003876E8" w:rsidRDefault="005F3B00" w:rsidP="005F3B00">
      <w:pPr>
        <w:pStyle w:val="NoSpacing"/>
        <w:rPr>
          <w:rFonts w:ascii="Calibri" w:hAnsi="Calibri"/>
          <w:sz w:val="22"/>
        </w:rPr>
      </w:pPr>
    </w:p>
    <w:p w14:paraId="40CD351A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 xml:space="preserve">Dear </w:t>
      </w:r>
      <w:r w:rsidRPr="0031098A">
        <w:rPr>
          <w:rFonts w:ascii="Calibri" w:hAnsi="Calibri"/>
          <w:b/>
          <w:sz w:val="22"/>
        </w:rPr>
        <w:t>[insert hiring manager’s name]</w:t>
      </w:r>
      <w:r w:rsidRPr="0031098A">
        <w:rPr>
          <w:rFonts w:ascii="Calibri" w:hAnsi="Calibri"/>
          <w:sz w:val="22"/>
        </w:rPr>
        <w:t>,</w:t>
      </w:r>
    </w:p>
    <w:p w14:paraId="1B7B030F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</w:p>
    <w:p w14:paraId="59311D68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As a </w:t>
      </w:r>
      <w:r w:rsidRPr="0031098A">
        <w:rPr>
          <w:rFonts w:ascii="Calibri" w:hAnsi="Calibri"/>
          <w:b/>
          <w:sz w:val="22"/>
        </w:rPr>
        <w:t>[insert profession here]</w:t>
      </w:r>
      <w:r>
        <w:rPr>
          <w:rFonts w:ascii="Calibri" w:hAnsi="Calibri"/>
          <w:sz w:val="22"/>
        </w:rPr>
        <w:t xml:space="preserve"> with over 5 years’ experience</w:t>
      </w:r>
      <w:r w:rsidRPr="003876E8">
        <w:rPr>
          <w:rFonts w:ascii="Calibri" w:hAnsi="Calibri"/>
          <w:sz w:val="22"/>
        </w:rPr>
        <w:t xml:space="preserve">, I am eager to put my skills to work in a fast-paced, buzzing company like </w:t>
      </w:r>
      <w:r w:rsidRPr="0031098A">
        <w:rPr>
          <w:rFonts w:ascii="Calibri" w:hAnsi="Calibri"/>
          <w:b/>
          <w:sz w:val="22"/>
        </w:rPr>
        <w:t>[insert company name]</w:t>
      </w:r>
      <w:r w:rsidRPr="003876E8">
        <w:rPr>
          <w:rFonts w:ascii="Calibri" w:hAnsi="Calibri"/>
          <w:sz w:val="22"/>
        </w:rPr>
        <w:t xml:space="preserve">. I would like to apply for your </w:t>
      </w:r>
      <w:r w:rsidRPr="0031098A">
        <w:rPr>
          <w:rFonts w:ascii="Calibri" w:hAnsi="Calibri"/>
          <w:b/>
          <w:sz w:val="22"/>
        </w:rPr>
        <w:t>[insert role]</w:t>
      </w:r>
      <w:r w:rsidRPr="003876E8">
        <w:rPr>
          <w:rFonts w:ascii="Calibri" w:hAnsi="Calibri"/>
          <w:sz w:val="22"/>
        </w:rPr>
        <w:t xml:space="preserve"> as advertised in </w:t>
      </w:r>
      <w:r w:rsidRPr="0031098A">
        <w:rPr>
          <w:rFonts w:ascii="Calibri" w:hAnsi="Calibri"/>
          <w:b/>
          <w:sz w:val="22"/>
        </w:rPr>
        <w:t>[insert jobsite/newspaper]</w:t>
      </w:r>
      <w:r w:rsidRPr="003876E8">
        <w:rPr>
          <w:rFonts w:ascii="Calibri" w:hAnsi="Calibri"/>
          <w:sz w:val="22"/>
        </w:rPr>
        <w:t xml:space="preserve"> as I would prove a perfect fit for your business. </w:t>
      </w:r>
    </w:p>
    <w:p w14:paraId="4C41F925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</w:p>
    <w:p w14:paraId="19FFDC88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 xml:space="preserve">You’ll see from the attached CV that I’m diligent, creative and adept at delivering to tight deadlines. Having led group projects at </w:t>
      </w:r>
      <w:r w:rsidRPr="0031098A">
        <w:rPr>
          <w:rFonts w:ascii="Calibri" w:hAnsi="Calibri"/>
          <w:b/>
          <w:sz w:val="22"/>
        </w:rPr>
        <w:t>[insert old work place]</w:t>
      </w:r>
      <w:r>
        <w:rPr>
          <w:rFonts w:ascii="Calibri" w:hAnsi="Calibri"/>
          <w:sz w:val="22"/>
        </w:rPr>
        <w:t xml:space="preserve"> </w:t>
      </w:r>
      <w:r w:rsidRPr="003876E8">
        <w:rPr>
          <w:rFonts w:ascii="Calibri" w:hAnsi="Calibri"/>
          <w:sz w:val="22"/>
        </w:rPr>
        <w:t xml:space="preserve">and completed </w:t>
      </w:r>
      <w:r>
        <w:rPr>
          <w:rFonts w:ascii="Calibri" w:hAnsi="Calibri"/>
          <w:sz w:val="22"/>
        </w:rPr>
        <w:t xml:space="preserve">a successful campaign on </w:t>
      </w:r>
      <w:r>
        <w:rPr>
          <w:rFonts w:ascii="Calibri" w:hAnsi="Calibri"/>
          <w:b/>
          <w:sz w:val="22"/>
        </w:rPr>
        <w:t>[highlight an</w:t>
      </w:r>
      <w:r w:rsidRPr="0031098A">
        <w:rPr>
          <w:rFonts w:ascii="Calibri" w:hAnsi="Calibri"/>
          <w:b/>
          <w:sz w:val="22"/>
        </w:rPr>
        <w:t xml:space="preserve"> achievement]</w:t>
      </w:r>
      <w:r w:rsidRPr="003876E8">
        <w:rPr>
          <w:rFonts w:ascii="Calibri" w:hAnsi="Calibri"/>
          <w:sz w:val="22"/>
        </w:rPr>
        <w:t xml:space="preserve">, I offer valuable practical experience to back up my strong </w:t>
      </w:r>
      <w:r>
        <w:rPr>
          <w:rFonts w:ascii="Calibri" w:hAnsi="Calibri"/>
          <w:sz w:val="22"/>
        </w:rPr>
        <w:t>marketing credentials</w:t>
      </w:r>
      <w:r w:rsidRPr="003876E8">
        <w:rPr>
          <w:rFonts w:ascii="Calibri" w:hAnsi="Calibri"/>
          <w:sz w:val="22"/>
        </w:rPr>
        <w:t xml:space="preserve">. </w:t>
      </w:r>
    </w:p>
    <w:p w14:paraId="07BC09F4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</w:p>
    <w:p w14:paraId="53D68020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 xml:space="preserve">A few examples: </w:t>
      </w:r>
    </w:p>
    <w:p w14:paraId="66FE2516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</w:p>
    <w:p w14:paraId="3EE1B88D" w14:textId="77777777" w:rsidR="005F3B00" w:rsidRPr="003876E8" w:rsidRDefault="005F3B00" w:rsidP="005F3B00">
      <w:pPr>
        <w:pStyle w:val="NoSpacing"/>
        <w:numPr>
          <w:ilvl w:val="0"/>
          <w:numId w:val="24"/>
        </w:numPr>
        <w:jc w:val="both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>Created an integrated launch campaign for a luxury travel website – from brand development and communications planning to response tracking.</w:t>
      </w:r>
    </w:p>
    <w:p w14:paraId="7471C0DA" w14:textId="77777777" w:rsidR="005F3B00" w:rsidRPr="003876E8" w:rsidRDefault="005F3B00" w:rsidP="005F3B00">
      <w:pPr>
        <w:pStyle w:val="NoSpacing"/>
        <w:numPr>
          <w:ilvl w:val="0"/>
          <w:numId w:val="24"/>
        </w:numPr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Managed</w:t>
      </w:r>
      <w:r w:rsidRPr="003876E8">
        <w:rPr>
          <w:rFonts w:ascii="Calibri" w:hAnsi="Calibri"/>
          <w:sz w:val="22"/>
        </w:rPr>
        <w:t xml:space="preserve"> the retail marketing team in one of Manchester’s busiest agencies to create client pitches, direct mail and sales collateral.</w:t>
      </w:r>
    </w:p>
    <w:p w14:paraId="4B005DE9" w14:textId="77777777" w:rsidR="005F3B00" w:rsidRPr="003876E8" w:rsidRDefault="005F3B00" w:rsidP="005F3B00">
      <w:pPr>
        <w:pStyle w:val="NoSpacing"/>
        <w:numPr>
          <w:ilvl w:val="0"/>
          <w:numId w:val="24"/>
        </w:numPr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Organised the launch of [company name] mobile app which has generated over 50,000 downloads so far.</w:t>
      </w:r>
    </w:p>
    <w:p w14:paraId="681F9114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 xml:space="preserve"> </w:t>
      </w:r>
    </w:p>
    <w:p w14:paraId="1E0D9983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 xml:space="preserve">Thank you for considering my application. I hope to have the opportunity to interview for the role and look forward to hearing from you. You can reach me on </w:t>
      </w:r>
      <w:r w:rsidRPr="0031098A">
        <w:rPr>
          <w:rFonts w:ascii="Calibri" w:hAnsi="Calibri"/>
          <w:b/>
          <w:sz w:val="22"/>
        </w:rPr>
        <w:t xml:space="preserve">[mobile] </w:t>
      </w:r>
      <w:r w:rsidRPr="003876E8">
        <w:rPr>
          <w:rFonts w:ascii="Calibri" w:hAnsi="Calibri"/>
          <w:sz w:val="22"/>
        </w:rPr>
        <w:t xml:space="preserve">or </w:t>
      </w:r>
      <w:r w:rsidRPr="0031098A">
        <w:rPr>
          <w:rFonts w:ascii="Calibri" w:hAnsi="Calibri"/>
          <w:b/>
          <w:sz w:val="22"/>
        </w:rPr>
        <w:t>[email]</w:t>
      </w:r>
      <w:hyperlink r:id="rId11" w:history="1"/>
      <w:r w:rsidRPr="003876E8">
        <w:rPr>
          <w:rFonts w:ascii="Calibri" w:hAnsi="Calibri"/>
          <w:sz w:val="22"/>
        </w:rPr>
        <w:t xml:space="preserve">. </w:t>
      </w:r>
    </w:p>
    <w:p w14:paraId="0AC709FD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</w:p>
    <w:p w14:paraId="10D6E8C2" w14:textId="77777777" w:rsidR="005F3B00" w:rsidRPr="003876E8" w:rsidRDefault="005F3B00" w:rsidP="005F3B00">
      <w:pPr>
        <w:pStyle w:val="NoSpacing"/>
        <w:jc w:val="both"/>
        <w:rPr>
          <w:rFonts w:ascii="Calibri" w:hAnsi="Calibri"/>
          <w:sz w:val="22"/>
        </w:rPr>
      </w:pPr>
      <w:r w:rsidRPr="003876E8">
        <w:rPr>
          <w:rFonts w:ascii="Calibri" w:hAnsi="Calibri"/>
          <w:sz w:val="22"/>
        </w:rPr>
        <w:t xml:space="preserve">Yours sincerely </w:t>
      </w:r>
    </w:p>
    <w:p w14:paraId="1FAC16A5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</w:p>
    <w:p w14:paraId="27ED8C50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</w:p>
    <w:p w14:paraId="5F2CA0C4" w14:textId="77777777" w:rsidR="005F3B00" w:rsidRPr="003876E8" w:rsidRDefault="005F3B00" w:rsidP="005F3B00">
      <w:pPr>
        <w:pStyle w:val="NoSpacing"/>
        <w:rPr>
          <w:rFonts w:ascii="Calibri" w:hAnsi="Calibri"/>
          <w:sz w:val="20"/>
        </w:rPr>
      </w:pPr>
    </w:p>
    <w:p w14:paraId="4E2078E3" w14:textId="77777777" w:rsidR="00276CD7" w:rsidRPr="005F3B00" w:rsidRDefault="005F3B00" w:rsidP="005F3B00">
      <w:pPr>
        <w:pStyle w:val="NoSpacing"/>
        <w:rPr>
          <w:rFonts w:ascii="Calibri" w:hAnsi="Calibri"/>
          <w:b/>
        </w:rPr>
      </w:pPr>
      <w:r w:rsidRPr="0031098A">
        <w:rPr>
          <w:rFonts w:ascii="Calibri" w:hAnsi="Calibri"/>
          <w:b/>
        </w:rPr>
        <w:t xml:space="preserve">[Name]  </w:t>
      </w:r>
      <w:bookmarkStart w:id="0" w:name="_GoBack"/>
      <w:bookmarkEnd w:id="0"/>
    </w:p>
    <w:sectPr w:rsidR="00276CD7" w:rsidRPr="005F3B00" w:rsidSect="005801EE">
      <w:headerReference w:type="even" r:id="rId12"/>
      <w:footerReference w:type="default" r:id="rId13"/>
      <w:headerReference w:type="first" r:id="rId14"/>
      <w:pgSz w:w="11900" w:h="16840"/>
      <w:pgMar w:top="3232" w:right="1797" w:bottom="1440" w:left="1797" w:header="12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780BF" w14:textId="77777777" w:rsidR="00353529" w:rsidRDefault="00353529" w:rsidP="007024BC">
      <w:r>
        <w:separator/>
      </w:r>
    </w:p>
  </w:endnote>
  <w:endnote w:type="continuationSeparator" w:id="0">
    <w:p w14:paraId="333D11CC" w14:textId="77777777" w:rsidR="00353529" w:rsidRDefault="00353529" w:rsidP="00702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0F58F" w14:textId="77777777" w:rsidR="00422E80" w:rsidRDefault="006928B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423A2E2" wp14:editId="162CBD1A">
              <wp:simplePos x="0" y="0"/>
              <wp:positionH relativeFrom="column">
                <wp:posOffset>-685800</wp:posOffset>
              </wp:positionH>
              <wp:positionV relativeFrom="paragraph">
                <wp:posOffset>-12065</wp:posOffset>
              </wp:positionV>
              <wp:extent cx="6629400" cy="342900"/>
              <wp:effectExtent l="0" t="0" r="1905" b="5080"/>
              <wp:wrapNone/>
              <wp:docPr id="4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94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65405032" w14:textId="77777777" w:rsidR="006928B4" w:rsidRPr="006928B4" w:rsidRDefault="006928B4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23A2E2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-54pt;margin-top:-.95pt;width:522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" filled="f" stroked="f">
              <v:textbox inset=",7.2pt,,7.2pt">
                <w:txbxContent>
                  <w:p w14:paraId="65405032" w14:textId="77777777" w:rsidR="006928B4" w:rsidRPr="006928B4" w:rsidRDefault="006928B4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D5F51CE" wp14:editId="5CD230FD">
              <wp:simplePos x="0" y="0"/>
              <wp:positionH relativeFrom="column">
                <wp:posOffset>-1250950</wp:posOffset>
              </wp:positionH>
              <wp:positionV relativeFrom="paragraph">
                <wp:posOffset>-125730</wp:posOffset>
              </wp:positionV>
              <wp:extent cx="7874000" cy="800100"/>
              <wp:effectExtent l="4445" t="0" r="0" b="4445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74000" cy="800100"/>
                      </a:xfrm>
                      <a:prstGeom prst="rect">
                        <a:avLst/>
                      </a:prstGeom>
                      <a:solidFill>
                        <a:srgbClr val="F5733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 cap="flat" cmpd="sng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prstDash val="solid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8F44208" id="Rectangle 2" o:spid="_x0000_s1026" style="position:absolute;margin-left:-98.5pt;margin-top:-9.9pt;width:620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" fillcolor="#f57337" stroked="f" strokecolor="#910000 [3044]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18B6C" w14:textId="77777777" w:rsidR="00353529" w:rsidRDefault="00353529" w:rsidP="007024BC">
      <w:r>
        <w:separator/>
      </w:r>
    </w:p>
  </w:footnote>
  <w:footnote w:type="continuationSeparator" w:id="0">
    <w:p w14:paraId="2397F4C7" w14:textId="77777777" w:rsidR="00353529" w:rsidRDefault="00353529" w:rsidP="00702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9EF3C" w14:textId="77777777" w:rsidR="00422E80" w:rsidRDefault="00954E1B">
    <w:pPr>
      <w:pStyle w:val="Header"/>
    </w:pPr>
    <w:r>
      <w:rPr>
        <w:noProof/>
        <w:lang w:val="en-US"/>
      </w:rPr>
      <w:pict w14:anchorId="494195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63" type="#_x0000_t75" style="position:absolute;margin-left:0;margin-top:0;width:595.15pt;height:842.35pt;z-index:-251653120;mso-wrap-edited:f;mso-position-horizontal:center;mso-position-horizontal-relative:margin;mso-position-vertical:center;mso-position-vertical-relative:margin" wrapcoords="-27 0 -27 21561 21600 21561 21600 0 -27 0">
          <v:imagedata r:id="rId1" o:title="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CDCB6" w14:textId="77777777" w:rsidR="00422E80" w:rsidRDefault="00954E1B">
    <w:pPr>
      <w:pStyle w:val="Header"/>
    </w:pPr>
    <w:r>
      <w:rPr>
        <w:noProof/>
        <w:lang w:val="en-US"/>
      </w:rPr>
      <w:pict w14:anchorId="06AE3B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4" type="#_x0000_t75" style="position:absolute;margin-left:0;margin-top:0;width:595.15pt;height:842.35pt;z-index:-251652096;mso-wrap-edited:f;mso-position-horizontal:center;mso-position-horizontal-relative:margin;mso-position-vertical:center;mso-position-vertical-relative:margin" wrapcoords="-27 0 -27 21561 21600 21561 21600 0 -27 0">
          <v:imagedata r:id="rId1" o:title="backgroun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4A01217"/>
    <w:multiLevelType w:val="hybridMultilevel"/>
    <w:tmpl w:val="DB0AC71A"/>
    <w:lvl w:ilvl="0" w:tplc="4DD2EA8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F2BFD"/>
    <w:multiLevelType w:val="hybridMultilevel"/>
    <w:tmpl w:val="982E8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65CEC"/>
    <w:multiLevelType w:val="hybridMultilevel"/>
    <w:tmpl w:val="1AAA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270FB"/>
    <w:multiLevelType w:val="hybridMultilevel"/>
    <w:tmpl w:val="1BBEC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3319C"/>
    <w:multiLevelType w:val="hybridMultilevel"/>
    <w:tmpl w:val="C9C06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667C1"/>
    <w:multiLevelType w:val="hybridMultilevel"/>
    <w:tmpl w:val="2DE89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CC5C97"/>
    <w:multiLevelType w:val="multilevel"/>
    <w:tmpl w:val="CB005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6014A72"/>
    <w:multiLevelType w:val="multilevel"/>
    <w:tmpl w:val="797AC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6C52D0"/>
    <w:multiLevelType w:val="multilevel"/>
    <w:tmpl w:val="8BD6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48784A"/>
    <w:multiLevelType w:val="hybridMultilevel"/>
    <w:tmpl w:val="15C8E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45D14"/>
    <w:multiLevelType w:val="hybridMultilevel"/>
    <w:tmpl w:val="F6ACD6F0"/>
    <w:lvl w:ilvl="0" w:tplc="56965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948514">
      <w:start w:val="140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462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C676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3C82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DA8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229E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2C2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23344E2"/>
    <w:multiLevelType w:val="hybridMultilevel"/>
    <w:tmpl w:val="917A8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405B94"/>
    <w:multiLevelType w:val="multilevel"/>
    <w:tmpl w:val="FD1CB99C"/>
    <w:lvl w:ilvl="0">
      <w:start w:val="1"/>
      <w:numFmt w:val="bullet"/>
      <w:lvlText w:val=""/>
      <w:lvlJc w:val="left"/>
      <w:pPr>
        <w:ind w:left="814" w:hanging="360"/>
      </w:pPr>
      <w:rPr>
        <w:rFonts w:ascii="Wingdings" w:hAnsi="Wingdings" w:hint="default"/>
        <w:color w:val="E3480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8F454EF"/>
    <w:multiLevelType w:val="hybridMultilevel"/>
    <w:tmpl w:val="231AFDB0"/>
    <w:lvl w:ilvl="0" w:tplc="4930290C">
      <w:start w:val="1"/>
      <w:numFmt w:val="bullet"/>
      <w:pStyle w:val="ListParagraph"/>
      <w:lvlText w:val=""/>
      <w:lvlJc w:val="left"/>
      <w:pPr>
        <w:ind w:left="81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A054C26"/>
    <w:multiLevelType w:val="hybridMultilevel"/>
    <w:tmpl w:val="0A861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01A"/>
    <w:multiLevelType w:val="hybridMultilevel"/>
    <w:tmpl w:val="B3B2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05E46"/>
    <w:multiLevelType w:val="multilevel"/>
    <w:tmpl w:val="DD9A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89F5D3F"/>
    <w:multiLevelType w:val="multilevel"/>
    <w:tmpl w:val="42E8366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CDD16B0"/>
    <w:multiLevelType w:val="hybridMultilevel"/>
    <w:tmpl w:val="27E2641E"/>
    <w:lvl w:ilvl="0" w:tplc="B5CE1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C641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DE698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3C9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1C9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F8E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A06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463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B6F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D7B55DB"/>
    <w:multiLevelType w:val="hybridMultilevel"/>
    <w:tmpl w:val="D018BAB2"/>
    <w:lvl w:ilvl="0" w:tplc="B5CE1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C3418"/>
    <w:multiLevelType w:val="hybridMultilevel"/>
    <w:tmpl w:val="E646C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5F3771"/>
    <w:multiLevelType w:val="multilevel"/>
    <w:tmpl w:val="5FA0F236"/>
    <w:lvl w:ilvl="0">
      <w:start w:val="1"/>
      <w:numFmt w:val="bullet"/>
      <w:lvlText w:val=""/>
      <w:lvlJc w:val="left"/>
      <w:pPr>
        <w:ind w:left="814" w:hanging="360"/>
      </w:pPr>
      <w:rPr>
        <w:rFonts w:ascii="Wingdings" w:hAnsi="Wingdings" w:hint="default"/>
        <w:color w:val="E3480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ADD4C6A"/>
    <w:multiLevelType w:val="hybridMultilevel"/>
    <w:tmpl w:val="6C2666EA"/>
    <w:lvl w:ilvl="0" w:tplc="95848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D4FC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58D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B4F5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D663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5E2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4035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A5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8EA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7B19473F"/>
    <w:multiLevelType w:val="multilevel"/>
    <w:tmpl w:val="E2625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5"/>
  </w:num>
  <w:num w:numId="3">
    <w:abstractNumId w:val="17"/>
  </w:num>
  <w:num w:numId="4">
    <w:abstractNumId w:val="1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20"/>
  </w:num>
  <w:num w:numId="10">
    <w:abstractNumId w:val="15"/>
  </w:num>
  <w:num w:numId="11">
    <w:abstractNumId w:val="24"/>
  </w:num>
  <w:num w:numId="12">
    <w:abstractNumId w:val="23"/>
  </w:num>
  <w:num w:numId="13">
    <w:abstractNumId w:val="26"/>
  </w:num>
  <w:num w:numId="14">
    <w:abstractNumId w:val="19"/>
  </w:num>
  <w:num w:numId="15">
    <w:abstractNumId w:val="9"/>
  </w:num>
  <w:num w:numId="16">
    <w:abstractNumId w:val="21"/>
  </w:num>
  <w:num w:numId="17">
    <w:abstractNumId w:val="22"/>
  </w:num>
  <w:num w:numId="18">
    <w:abstractNumId w:val="3"/>
  </w:num>
  <w:num w:numId="19">
    <w:abstractNumId w:val="8"/>
  </w:num>
  <w:num w:numId="20">
    <w:abstractNumId w:val="11"/>
  </w:num>
  <w:num w:numId="21">
    <w:abstractNumId w:val="7"/>
  </w:num>
  <w:num w:numId="22">
    <w:abstractNumId w:val="14"/>
  </w:num>
  <w:num w:numId="23">
    <w:abstractNumId w:val="12"/>
  </w:num>
  <w:num w:numId="24">
    <w:abstractNumId w:val="6"/>
  </w:num>
  <w:num w:numId="25">
    <w:abstractNumId w:val="13"/>
  </w:num>
  <w:num w:numId="26">
    <w:abstractNumId w:val="25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65">
      <o:colormru v:ext="edit" colors="#f57337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0E"/>
    <w:rsid w:val="00056699"/>
    <w:rsid w:val="000F05A4"/>
    <w:rsid w:val="00141BED"/>
    <w:rsid w:val="00197CF6"/>
    <w:rsid w:val="002209BC"/>
    <w:rsid w:val="00230C46"/>
    <w:rsid w:val="00276CD7"/>
    <w:rsid w:val="00282AEA"/>
    <w:rsid w:val="00353529"/>
    <w:rsid w:val="00364819"/>
    <w:rsid w:val="003A0FE9"/>
    <w:rsid w:val="00422E80"/>
    <w:rsid w:val="00493410"/>
    <w:rsid w:val="004C3A0B"/>
    <w:rsid w:val="004C653D"/>
    <w:rsid w:val="005311B0"/>
    <w:rsid w:val="0054600E"/>
    <w:rsid w:val="005801EE"/>
    <w:rsid w:val="005F3B00"/>
    <w:rsid w:val="006928B4"/>
    <w:rsid w:val="006A12CE"/>
    <w:rsid w:val="006A61DB"/>
    <w:rsid w:val="007024BC"/>
    <w:rsid w:val="00721099"/>
    <w:rsid w:val="007B4795"/>
    <w:rsid w:val="00856952"/>
    <w:rsid w:val="00954E1B"/>
    <w:rsid w:val="009E2936"/>
    <w:rsid w:val="00AC0B7F"/>
    <w:rsid w:val="00AF0265"/>
    <w:rsid w:val="00B62DB9"/>
    <w:rsid w:val="00BE6C20"/>
    <w:rsid w:val="00C03AF6"/>
    <w:rsid w:val="00C14AF1"/>
    <w:rsid w:val="00C515D0"/>
    <w:rsid w:val="00CF6DBC"/>
    <w:rsid w:val="00D222BF"/>
    <w:rsid w:val="00D60046"/>
    <w:rsid w:val="00D74AC6"/>
    <w:rsid w:val="00DF3310"/>
    <w:rsid w:val="00F134C3"/>
    <w:rsid w:val="00F3500F"/>
    <w:rsid w:val="00FA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5">
      <o:colormru v:ext="edit" colors="#f57337"/>
    </o:shapedefaults>
    <o:shapelayout v:ext="edit">
      <o:idmap v:ext="edit" data="1"/>
    </o:shapelayout>
  </w:shapeDefaults>
  <w:decimalSymbol w:val="."/>
  <w:listSeparator w:val=","/>
  <w14:docId w14:val="03195D35"/>
  <w15:docId w15:val="{6143BA3C-8986-4DCB-85C3-21758A14B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B7F"/>
    <w:pPr>
      <w:spacing w:line="280" w:lineRule="atLeast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0B7F"/>
    <w:pPr>
      <w:keepNext/>
      <w:keepLines/>
      <w:spacing w:before="360" w:line="360" w:lineRule="auto"/>
      <w:jc w:val="both"/>
      <w:outlineLvl w:val="0"/>
    </w:pPr>
    <w:rPr>
      <w:rFonts w:eastAsiaTheme="majorEastAsia" w:cstheme="majorBidi"/>
      <w:b/>
      <w:bCs/>
      <w:color w:val="E348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0B7F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E348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4795"/>
    <w:pPr>
      <w:keepNext/>
      <w:keepLines/>
      <w:spacing w:line="360" w:lineRule="atLeast"/>
      <w:outlineLvl w:val="2"/>
    </w:pPr>
    <w:rPr>
      <w:rFonts w:eastAsiaTheme="majorEastAsia" w:cstheme="majorBidi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24B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4BC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024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4BC"/>
  </w:style>
  <w:style w:type="paragraph" w:styleId="Footer">
    <w:name w:val="footer"/>
    <w:basedOn w:val="Normal"/>
    <w:link w:val="FooterChar"/>
    <w:uiPriority w:val="99"/>
    <w:unhideWhenUsed/>
    <w:rsid w:val="007024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4BC"/>
  </w:style>
  <w:style w:type="paragraph" w:styleId="NoSpacing">
    <w:name w:val="No Spacing"/>
    <w:uiPriority w:val="1"/>
    <w:qFormat/>
    <w:rsid w:val="00364819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AC0B7F"/>
    <w:rPr>
      <w:rFonts w:ascii="Arial" w:eastAsiaTheme="majorEastAsia" w:hAnsi="Arial" w:cstheme="majorBidi"/>
      <w:b/>
      <w:bCs/>
      <w:color w:val="E34800"/>
      <w:sz w:val="32"/>
      <w:szCs w:val="32"/>
    </w:rPr>
  </w:style>
  <w:style w:type="character" w:styleId="Strong">
    <w:name w:val="Strong"/>
    <w:basedOn w:val="DefaultParagraphFont"/>
    <w:uiPriority w:val="22"/>
    <w:qFormat/>
    <w:rsid w:val="00364819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C0B7F"/>
    <w:pPr>
      <w:spacing w:after="300"/>
      <w:contextualSpacing/>
    </w:pPr>
    <w:rPr>
      <w:rFonts w:eastAsiaTheme="majorEastAsia" w:cstheme="majorBidi"/>
      <w:b/>
      <w:color w:val="E348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C0B7F"/>
    <w:rPr>
      <w:rFonts w:ascii="Arial" w:eastAsiaTheme="majorEastAsia" w:hAnsi="Arial" w:cstheme="majorBidi"/>
      <w:b/>
      <w:color w:val="E34800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AC0B7F"/>
    <w:rPr>
      <w:rFonts w:ascii="Arial" w:eastAsiaTheme="majorEastAsia" w:hAnsi="Arial" w:cstheme="majorBidi"/>
      <w:b/>
      <w:bCs/>
      <w:color w:val="E34800"/>
      <w:sz w:val="26"/>
      <w:szCs w:val="26"/>
    </w:rPr>
  </w:style>
  <w:style w:type="paragraph" w:styleId="ListParagraph">
    <w:name w:val="List Paragraph"/>
    <w:basedOn w:val="Normal"/>
    <w:uiPriority w:val="34"/>
    <w:qFormat/>
    <w:rsid w:val="00AC0B7F"/>
    <w:pPr>
      <w:numPr>
        <w:numId w:val="1"/>
      </w:numPr>
      <w:contextualSpacing/>
    </w:pPr>
  </w:style>
  <w:style w:type="paragraph" w:styleId="NormalWeb">
    <w:name w:val="Normal (Web)"/>
    <w:basedOn w:val="Normal"/>
    <w:uiPriority w:val="99"/>
    <w:rsid w:val="00AC0B7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AC0B7F"/>
    <w:rPr>
      <w:i/>
      <w:iCs/>
      <w:color w:val="C74517"/>
    </w:rPr>
  </w:style>
  <w:style w:type="character" w:customStyle="1" w:styleId="Heading3Char">
    <w:name w:val="Heading 3 Char"/>
    <w:basedOn w:val="DefaultParagraphFont"/>
    <w:link w:val="Heading3"/>
    <w:uiPriority w:val="9"/>
    <w:rsid w:val="007B4795"/>
    <w:rPr>
      <w:rFonts w:ascii="Arial" w:eastAsiaTheme="majorEastAsia" w:hAnsi="Arial" w:cstheme="majorBidi"/>
      <w:b/>
      <w:bCs/>
    </w:rPr>
  </w:style>
  <w:style w:type="character" w:styleId="Hyperlink">
    <w:name w:val="Hyperlink"/>
    <w:basedOn w:val="DefaultParagraphFont"/>
    <w:uiPriority w:val="99"/>
    <w:unhideWhenUsed/>
    <w:rsid w:val="00197CF6"/>
    <w:rPr>
      <w:color w:val="D01010" w:themeColor="hyperlink"/>
      <w:u w:val="single"/>
    </w:rPr>
  </w:style>
  <w:style w:type="character" w:customStyle="1" w:styleId="apple-converted-space">
    <w:name w:val="apple-converted-space"/>
    <w:basedOn w:val="DefaultParagraphFont"/>
    <w:rsid w:val="00056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lyons@hotmail.co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unKhanna\Downloads\Fish4jobs_template%20(1).dotx" TargetMode="External"/></Relationships>
</file>

<file path=word/theme/theme1.xml><?xml version="1.0" encoding="utf-8"?>
<a:theme xmlns:a="http://schemas.openxmlformats.org/drawingml/2006/main" name="Plaza">
  <a:themeElements>
    <a:clrScheme name="Plaza">
      <a:dk1>
        <a:sysClr val="windowText" lastClr="000000"/>
      </a:dk1>
      <a:lt1>
        <a:sysClr val="window" lastClr="FFFFFF"/>
      </a:lt1>
      <a:dk2>
        <a:srgbClr val="333333"/>
      </a:dk2>
      <a:lt2>
        <a:srgbClr val="CCCCCC"/>
      </a:lt2>
      <a:accent1>
        <a:srgbClr val="990000"/>
      </a:accent1>
      <a:accent2>
        <a:srgbClr val="580101"/>
      </a:accent2>
      <a:accent3>
        <a:srgbClr val="E94A00"/>
      </a:accent3>
      <a:accent4>
        <a:srgbClr val="EB8F00"/>
      </a:accent4>
      <a:accent5>
        <a:srgbClr val="A4A4A4"/>
      </a:accent5>
      <a:accent6>
        <a:srgbClr val="666666"/>
      </a:accent6>
      <a:hlink>
        <a:srgbClr val="D01010"/>
      </a:hlink>
      <a:folHlink>
        <a:srgbClr val="E6682E"/>
      </a:folHlink>
    </a:clrScheme>
    <a:fontScheme name="Plaza">
      <a:majorFont>
        <a:latin typeface="Century Gothic"/>
        <a:ea typeface=""/>
        <a:cs typeface=""/>
        <a:font script="Jpan" typeface="メイリオ"/>
      </a:majorFont>
      <a:minorFont>
        <a:latin typeface="Century Gothic"/>
        <a:ea typeface=""/>
        <a:cs typeface=""/>
        <a:font script="Jpan" typeface="メイリオ"/>
      </a:minorFont>
    </a:fontScheme>
    <a:fmtScheme name="Plaza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60000"/>
                <a:satMod val="135000"/>
              </a:schemeClr>
            </a:gs>
            <a:gs pos="100000">
              <a:schemeClr val="phClr">
                <a:tint val="10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70000"/>
                <a:satMod val="120000"/>
              </a:schemeClr>
            </a:gs>
            <a:gs pos="35000">
              <a:schemeClr val="phClr">
                <a:shade val="100000"/>
                <a:satMod val="150000"/>
              </a:schemeClr>
            </a:gs>
            <a:gs pos="70000">
              <a:schemeClr val="phClr">
                <a:tint val="100000"/>
                <a:shade val="100000"/>
                <a:satMod val="200000"/>
                <a:greenMod val="100000"/>
              </a:schemeClr>
            </a:gs>
            <a:gs pos="100000">
              <a:schemeClr val="phClr">
                <a:tint val="100000"/>
                <a:shade val="100000"/>
                <a:satMod val="250000"/>
                <a:greenMod val="100000"/>
              </a:schemeClr>
            </a:gs>
          </a:gsLst>
          <a:lin ang="162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190500" dist="63500" dir="5400000">
              <a:srgbClr val="FFFFFF">
                <a:alpha val="65000"/>
              </a:srgbClr>
            </a:innerShdw>
          </a:effectLst>
          <a:scene3d>
            <a:camera prst="orthographicFront">
              <a:rot lat="0" lon="0" rev="0"/>
            </a:camera>
            <a:lightRig rig="twoPt" dir="r">
              <a:rot lat="0" lon="0" rev="6000000"/>
            </a:lightRig>
          </a:scene3d>
          <a:sp3d prstMaterial="matte">
            <a:bevelT w="0" h="0" prst="relaxedInset"/>
          </a:sp3d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88900" dist="38100" dir="6600000" sx="101000" sy="101000" rotWithShape="0">
              <a:srgbClr val="000000">
                <a:alpha val="50000"/>
              </a:srgbClr>
            </a:outerShdw>
          </a:effectLst>
          <a:scene3d>
            <a:camera prst="perspectiveFront" fov="3000000"/>
            <a:lightRig rig="morning" dir="tl">
              <a:rot lat="0" lon="0" rev="1800000"/>
            </a:lightRig>
          </a:scene3d>
          <a:sp3d contourW="38100" prstMaterial="softEdge">
            <a:bevelT w="25400" h="38100"/>
            <a:contourClr>
              <a:schemeClr val="phClr">
                <a:tint val="6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3" ma:contentTypeDescription="Create a new document." ma:contentTypeScope="" ma:versionID="2113b180b566515a006f8f7d43cfb4af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1c2c384fb5906270d50adb64808fd565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D1F56B-3CFE-4F8C-BE81-E2F19B4E8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0540E-0B61-4128-B99F-A0D5A05C1B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B72D2-06FC-47E4-8A76-AB199D6E16E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e30e1647-29be-4cde-b2da-971aed4fcaf4"/>
    <ds:schemaRef ds:uri="7ab40eed-68c2-4ff5-b2ec-48499265677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0CE1A55-7240-4745-A4B1-FB06811E6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Fish4jobs_template (1)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TMDR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Varun Khanna</dc:creator>
  <cp:lastModifiedBy>Laura James</cp:lastModifiedBy>
  <cp:revision>2</cp:revision>
  <cp:lastPrinted>2013-02-14T12:19:00Z</cp:lastPrinted>
  <dcterms:created xsi:type="dcterms:W3CDTF">2020-06-22T10:20:00Z</dcterms:created>
  <dcterms:modified xsi:type="dcterms:W3CDTF">2020-06-22T10:20:00Z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