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5390E9C1" w:rsidR="004D5C81" w:rsidRPr="00A406E5" w:rsidRDefault="004E5783" w:rsidP="00CD4A71">
            <w:pPr>
              <w:jc w:val="center"/>
              <w:rPr>
                <w:rFonts w:ascii="Arial" w:hAnsi="Arial" w:cs="Arial"/>
                <w:sz w:val="32"/>
              </w:rPr>
            </w:pPr>
            <w:r>
              <w:rPr>
                <w:rFonts w:ascii="Arial" w:hAnsi="Arial" w:cs="Arial"/>
                <w:sz w:val="32"/>
              </w:rPr>
              <w:t>10</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6E3608C3" w:rsidR="004D5C81" w:rsidRPr="00A406E5" w:rsidRDefault="004E5783" w:rsidP="00CD4A71">
            <w:pPr>
              <w:jc w:val="center"/>
              <w:rPr>
                <w:rFonts w:ascii="Arial" w:hAnsi="Arial" w:cs="Arial"/>
                <w:sz w:val="32"/>
              </w:rPr>
            </w:pPr>
            <w:r>
              <w:rPr>
                <w:rFonts w:ascii="Arial" w:hAnsi="Arial" w:cs="Arial"/>
                <w:sz w:val="32"/>
              </w:rPr>
              <w:t>9</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716434BA" w:rsidR="004D5C81" w:rsidRPr="00A406E5" w:rsidRDefault="004E5783" w:rsidP="00CD4A71">
            <w:pPr>
              <w:jc w:val="center"/>
              <w:rPr>
                <w:rFonts w:ascii="Arial" w:hAnsi="Arial" w:cs="Arial"/>
                <w:sz w:val="32"/>
              </w:rPr>
            </w:pPr>
            <w:r>
              <w:rPr>
                <w:rFonts w:ascii="Arial" w:hAnsi="Arial" w:cs="Arial"/>
                <w:sz w:val="32"/>
              </w:rPr>
              <w:t>9</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5B54C446" w:rsidR="004D5C81" w:rsidRPr="00A406E5" w:rsidRDefault="004E5783" w:rsidP="00CD4A71">
            <w:pPr>
              <w:jc w:val="center"/>
              <w:rPr>
                <w:rFonts w:ascii="Arial" w:hAnsi="Arial" w:cs="Arial"/>
                <w:sz w:val="32"/>
              </w:rPr>
            </w:pPr>
            <w:r>
              <w:rPr>
                <w:rFonts w:ascii="Arial" w:hAnsi="Arial" w:cs="Arial"/>
                <w:sz w:val="32"/>
              </w:rPr>
              <w:t>30</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1FB9F0FE" w:rsidR="004D5C81" w:rsidRPr="00A406E5" w:rsidRDefault="00025F37" w:rsidP="00CD4A71">
            <w:pPr>
              <w:jc w:val="right"/>
              <w:rPr>
                <w:rFonts w:ascii="Arial" w:hAnsi="Arial" w:cs="Arial"/>
                <w:b/>
                <w:bCs/>
              </w:rPr>
            </w:pPr>
            <w:r>
              <w:rPr>
                <w:rFonts w:ascii="Arial" w:hAnsi="Arial" w:cs="Arial"/>
                <w:b/>
                <w:bCs/>
              </w:rPr>
              <w:t>6</w:t>
            </w:r>
            <w:r w:rsidR="004E5783">
              <w:rPr>
                <w:rFonts w:ascii="Arial" w:hAnsi="Arial" w:cs="Arial"/>
                <w:b/>
                <w:bCs/>
              </w:rPr>
              <w:t>5</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B8743" w14:textId="77777777" w:rsidR="00987AEA" w:rsidRDefault="00987AEA">
      <w:r>
        <w:separator/>
      </w:r>
    </w:p>
  </w:endnote>
  <w:endnote w:type="continuationSeparator" w:id="0">
    <w:p w14:paraId="31BA08CF" w14:textId="77777777" w:rsidR="00987AEA" w:rsidRDefault="0098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BE27B" w14:textId="77777777" w:rsidR="00987AEA" w:rsidRDefault="00987AEA">
      <w:r>
        <w:separator/>
      </w:r>
    </w:p>
  </w:footnote>
  <w:footnote w:type="continuationSeparator" w:id="0">
    <w:p w14:paraId="7FFB0B36" w14:textId="77777777" w:rsidR="00987AEA" w:rsidRDefault="00987A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15798F"/>
    <w:rsid w:val="003010A1"/>
    <w:rsid w:val="004527C6"/>
    <w:rsid w:val="004D5C81"/>
    <w:rsid w:val="004E5783"/>
    <w:rsid w:val="005A5059"/>
    <w:rsid w:val="006514B0"/>
    <w:rsid w:val="00681DD8"/>
    <w:rsid w:val="00751F40"/>
    <w:rsid w:val="00783659"/>
    <w:rsid w:val="007A081D"/>
    <w:rsid w:val="008013DA"/>
    <w:rsid w:val="008A0275"/>
    <w:rsid w:val="009835C7"/>
    <w:rsid w:val="00987AEA"/>
    <w:rsid w:val="00AD198C"/>
    <w:rsid w:val="00B052F8"/>
    <w:rsid w:val="00C14B8B"/>
    <w:rsid w:val="00C46AE7"/>
    <w:rsid w:val="00C521A5"/>
    <w:rsid w:val="00CA4C1A"/>
    <w:rsid w:val="00CD3973"/>
    <w:rsid w:val="00D022BA"/>
    <w:rsid w:val="00D057A4"/>
    <w:rsid w:val="00D1312D"/>
    <w:rsid w:val="00D81F1E"/>
    <w:rsid w:val="00D8633A"/>
    <w:rsid w:val="00D96B4C"/>
    <w:rsid w:val="00ED523E"/>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2</cp:revision>
  <dcterms:created xsi:type="dcterms:W3CDTF">2024-05-29T11:38:00Z</dcterms:created>
  <dcterms:modified xsi:type="dcterms:W3CDTF">2024-05-29T11:38:00Z</dcterms:modified>
</cp:coreProperties>
</file>