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2F2F2" w:themeColor="background1" w:themeShade="F2"/>
  <w:body>
    <w:sdt>
      <w:sdtPr>
        <w:id w:val="1823075323"/>
        <w:docPartObj>
          <w:docPartGallery w:val="Cover Pages"/>
          <w:docPartUnique/>
        </w:docPartObj>
      </w:sdtPr>
      <w:sdtEndPr>
        <w:rPr>
          <w:lang w:val="en-US"/>
        </w:rPr>
      </w:sdtEndPr>
      <w:sdtContent>
        <w:p w14:paraId="235EB3AA" w14:textId="6364FF12" w:rsidR="006E6F36" w:rsidRPr="00E1654E" w:rsidRDefault="001F3AC0" w:rsidP="001F3AC0">
          <w:pPr>
            <w:jc w:val="center"/>
            <w:rPr>
              <w:sz w:val="48"/>
            </w:rPr>
          </w:pPr>
          <w:r w:rsidRPr="00E1654E">
            <w:rPr>
              <w:sz w:val="48"/>
            </w:rPr>
            <w:t>University of Wales Trinity Saint David</w:t>
          </w:r>
        </w:p>
        <w:p w14:paraId="3B390885" w14:textId="320419E3" w:rsidR="001F3AC0" w:rsidRPr="00E1654E" w:rsidRDefault="001F3AC0" w:rsidP="001F3AC0">
          <w:pPr>
            <w:jc w:val="center"/>
            <w:rPr>
              <w:sz w:val="48"/>
            </w:rPr>
          </w:pPr>
          <w:r w:rsidRPr="00E1654E">
            <w:rPr>
              <w:sz w:val="48"/>
            </w:rPr>
            <w:t>School of Engineering</w:t>
          </w:r>
        </w:p>
        <w:p w14:paraId="6261D5B5" w14:textId="5E505C17" w:rsidR="001F3AC0" w:rsidRPr="00E1654E" w:rsidRDefault="001F3AC0" w:rsidP="001F3AC0">
          <w:pPr>
            <w:jc w:val="center"/>
            <w:rPr>
              <w:sz w:val="48"/>
            </w:rPr>
          </w:pPr>
        </w:p>
        <w:p w14:paraId="4BE9C84E" w14:textId="433683ED" w:rsidR="001F3AC0" w:rsidRPr="00E1654E" w:rsidRDefault="00B005CC" w:rsidP="001F3AC0">
          <w:pPr>
            <w:jc w:val="center"/>
            <w:rPr>
              <w:i/>
              <w:sz w:val="48"/>
            </w:rPr>
          </w:pPr>
          <w:r>
            <w:rPr>
              <w:i/>
              <w:sz w:val="48"/>
            </w:rPr>
            <w:t>Coursework 2</w:t>
          </w:r>
        </w:p>
        <w:p w14:paraId="542900F6" w14:textId="4D730075" w:rsidR="00421553" w:rsidRPr="00E1654E" w:rsidRDefault="001C610C" w:rsidP="00421553">
          <w:pPr>
            <w:jc w:val="center"/>
            <w:rPr>
              <w:i/>
              <w:sz w:val="48"/>
            </w:rPr>
          </w:pPr>
          <w:r>
            <w:rPr>
              <w:i/>
              <w:sz w:val="48"/>
            </w:rPr>
            <w:t>Engineering Science II</w:t>
          </w:r>
          <w:r w:rsidR="00416802">
            <w:rPr>
              <w:i/>
              <w:sz w:val="48"/>
            </w:rPr>
            <w:t xml:space="preserve"> / </w:t>
          </w:r>
          <w:r w:rsidRPr="001C610C">
            <w:rPr>
              <w:i/>
              <w:sz w:val="48"/>
            </w:rPr>
            <w:t>M4X00386</w:t>
          </w:r>
        </w:p>
        <w:p w14:paraId="38034C78" w14:textId="77777777" w:rsidR="00421553" w:rsidRPr="00E1654E" w:rsidRDefault="00421553" w:rsidP="00421553">
          <w:pPr>
            <w:jc w:val="center"/>
            <w:rPr>
              <w:i/>
              <w:sz w:val="48"/>
            </w:rPr>
          </w:pPr>
        </w:p>
        <w:p w14:paraId="07D17F89" w14:textId="77777777" w:rsidR="00421553" w:rsidRPr="00E1654E" w:rsidRDefault="00421553" w:rsidP="00421553">
          <w:pPr>
            <w:jc w:val="center"/>
            <w:rPr>
              <w:sz w:val="48"/>
            </w:rPr>
          </w:pPr>
          <w:r w:rsidRPr="00E1654E">
            <w:rPr>
              <w:sz w:val="48"/>
            </w:rPr>
            <w:t>Nathan Watson</w:t>
          </w:r>
        </w:p>
        <w:p w14:paraId="0A75C9A4" w14:textId="77777777" w:rsidR="00421553" w:rsidRPr="00E1654E" w:rsidRDefault="00421553" w:rsidP="00421553">
          <w:pPr>
            <w:jc w:val="center"/>
            <w:rPr>
              <w:sz w:val="48"/>
            </w:rPr>
          </w:pPr>
          <w:r w:rsidRPr="00E1654E">
            <w:rPr>
              <w:sz w:val="48"/>
            </w:rPr>
            <w:t>1900683</w:t>
          </w:r>
        </w:p>
        <w:p w14:paraId="19652151" w14:textId="1F7213DB" w:rsidR="0015707A" w:rsidRPr="00421553" w:rsidRDefault="00805437" w:rsidP="00421553">
          <w:pPr>
            <w:jc w:val="center"/>
            <w:rPr>
              <w:i/>
              <w:sz w:val="28"/>
            </w:rPr>
          </w:pPr>
          <w:r>
            <w:rPr>
              <w:i/>
              <w:sz w:val="48"/>
            </w:rPr>
            <w:t>05/04/20</w:t>
          </w:r>
          <w:r w:rsidR="006E6F36">
            <w:rPr>
              <w:sz w:val="40"/>
              <w:lang w:val="en-US"/>
            </w:rP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072275740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3DB45540" w14:textId="697C490D" w:rsidR="0045372C" w:rsidRDefault="0045372C">
              <w:pPr>
                <w:pStyle w:val="TOCHeading"/>
              </w:pPr>
              <w:r>
                <w:t>Contents</w:t>
              </w:r>
            </w:p>
            <w:p w14:paraId="1A849587" w14:textId="15DB0565" w:rsidR="00D80DF4" w:rsidRDefault="0045372C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37026891" w:history="1">
                <w:r w:rsidR="00D80DF4" w:rsidRPr="00B82C36">
                  <w:rPr>
                    <w:rStyle w:val="Hyperlink"/>
                    <w:noProof/>
                  </w:rPr>
                  <w:t>Question One</w:t>
                </w:r>
                <w:r w:rsidR="00D80DF4">
                  <w:rPr>
                    <w:noProof/>
                    <w:webHidden/>
                  </w:rPr>
                  <w:tab/>
                </w:r>
                <w:r w:rsidR="00D80DF4">
                  <w:rPr>
                    <w:noProof/>
                    <w:webHidden/>
                  </w:rPr>
                  <w:fldChar w:fldCharType="begin"/>
                </w:r>
                <w:r w:rsidR="00D80DF4">
                  <w:rPr>
                    <w:noProof/>
                    <w:webHidden/>
                  </w:rPr>
                  <w:instrText xml:space="preserve"> PAGEREF _Toc37026891 \h </w:instrText>
                </w:r>
                <w:r w:rsidR="00D80DF4">
                  <w:rPr>
                    <w:noProof/>
                    <w:webHidden/>
                  </w:rPr>
                </w:r>
                <w:r w:rsidR="00D80DF4">
                  <w:rPr>
                    <w:noProof/>
                    <w:webHidden/>
                  </w:rPr>
                  <w:fldChar w:fldCharType="separate"/>
                </w:r>
                <w:r w:rsidR="00D80DF4">
                  <w:rPr>
                    <w:noProof/>
                    <w:webHidden/>
                  </w:rPr>
                  <w:t>2</w:t>
                </w:r>
                <w:r w:rsidR="00D80DF4">
                  <w:rPr>
                    <w:noProof/>
                    <w:webHidden/>
                  </w:rPr>
                  <w:fldChar w:fldCharType="end"/>
                </w:r>
              </w:hyperlink>
            </w:p>
            <w:p w14:paraId="6B690EB2" w14:textId="0D549D4C" w:rsidR="00D80DF4" w:rsidRDefault="00D80DF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7026892" w:history="1">
                <w:r w:rsidRPr="00B82C36">
                  <w:rPr>
                    <w:rStyle w:val="Hyperlink"/>
                    <w:noProof/>
                  </w:rPr>
                  <w:t>Question Two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_Toc37026892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865AB6A" w14:textId="4CD379F6" w:rsidR="00D80DF4" w:rsidRDefault="00D80DF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7026893" w:history="1">
                <w:r w:rsidRPr="00B82C36">
                  <w:rPr>
                    <w:rStyle w:val="Hyperlink"/>
                    <w:noProof/>
                  </w:rPr>
                  <w:t>Question Three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_Toc37026893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F6DD8F3" w14:textId="5FC7C437" w:rsidR="00D80DF4" w:rsidRDefault="00D80DF4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7026894" w:history="1">
                <w:r w:rsidRPr="00B82C36">
                  <w:rPr>
                    <w:rStyle w:val="Hyperlink"/>
                    <w:noProof/>
                  </w:rPr>
                  <w:t>Question Four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_Toc37026894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A375157" w14:textId="0279ECF8" w:rsidR="0045372C" w:rsidRDefault="0045372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47D2BE1F" w14:textId="1E6B1404" w:rsidR="00A7285C" w:rsidRPr="00A7285C" w:rsidRDefault="00A7285C" w:rsidP="00A7285C">
          <w:pPr>
            <w:spacing w:line="259" w:lineRule="auto"/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/>
            </w:rPr>
          </w:pPr>
          <w:r>
            <w:rPr>
              <w:lang w:val="en-US"/>
            </w:rPr>
            <w:br w:type="page"/>
          </w:r>
        </w:p>
      </w:sdtContent>
    </w:sdt>
    <w:p w14:paraId="12074C09" w14:textId="19B5B3C7" w:rsidR="00F45393" w:rsidRDefault="00A7285C" w:rsidP="00D80DF4">
      <w:bookmarkStart w:id="0" w:name="_Toc37026891"/>
      <w:r w:rsidRPr="00D80DF4">
        <w:rPr>
          <w:rStyle w:val="Heading1Char"/>
        </w:rPr>
        <w:lastRenderedPageBreak/>
        <w:t xml:space="preserve">Question </w:t>
      </w:r>
      <w:r w:rsidR="00947691" w:rsidRPr="00D80DF4">
        <w:rPr>
          <w:rStyle w:val="Heading1Char"/>
        </w:rPr>
        <w:t>One</w:t>
      </w:r>
      <w:bookmarkEnd w:id="0"/>
      <w:r w:rsidR="003800C4">
        <w:rPr>
          <w:noProof/>
        </w:rPr>
        <w:drawing>
          <wp:inline distT="0" distB="0" distL="0" distR="0" wp14:anchorId="380DE8B9" wp14:editId="0FD2AF43">
            <wp:extent cx="5831879" cy="7916091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33123" cy="791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5393" w:rsidRPr="00F45393">
        <w:rPr>
          <w:noProof/>
        </w:rPr>
        <w:t xml:space="preserve"> </w:t>
      </w:r>
      <w:r w:rsidR="00F45393">
        <w:rPr>
          <w:noProof/>
        </w:rPr>
        <w:lastRenderedPageBreak/>
        <w:drawing>
          <wp:inline distT="0" distB="0" distL="0" distR="0" wp14:anchorId="7A69BCEE" wp14:editId="72D8658F">
            <wp:extent cx="5734594" cy="3108960"/>
            <wp:effectExtent l="0" t="0" r="0" b="1524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68F6BD0D-9542-4010-A10A-2ED2463D681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8EC2ADF" w14:textId="65AACF47" w:rsidR="00A7285C" w:rsidRDefault="00F45393" w:rsidP="00F45393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>-Chart for 1b</w:t>
      </w:r>
    </w:p>
    <w:p w14:paraId="64DECDB4" w14:textId="6E79D3BE" w:rsidR="00E65625" w:rsidRDefault="001B11EA" w:rsidP="001B11EA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9F3839B" wp14:editId="04225C9B">
            <wp:extent cx="5721866" cy="7445829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7035" cy="7491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D0D31" w14:textId="77777777" w:rsidR="00E65625" w:rsidRDefault="00E65625">
      <w:pPr>
        <w:spacing w:line="259" w:lineRule="auto"/>
        <w:rPr>
          <w:lang w:val="en-US"/>
        </w:rPr>
      </w:pPr>
      <w:r>
        <w:rPr>
          <w:lang w:val="en-US"/>
        </w:rPr>
        <w:br w:type="page"/>
      </w:r>
    </w:p>
    <w:p w14:paraId="53D2D81A" w14:textId="5F071AAB" w:rsidR="00947691" w:rsidRDefault="00E65625" w:rsidP="00D80DF4">
      <w:pPr>
        <w:rPr>
          <w:noProof/>
        </w:rPr>
      </w:pPr>
      <w:bookmarkStart w:id="1" w:name="_Toc37026892"/>
      <w:r w:rsidRPr="00D80DF4">
        <w:rPr>
          <w:rStyle w:val="Heading1Char"/>
        </w:rPr>
        <w:lastRenderedPageBreak/>
        <w:t>Question Two</w:t>
      </w:r>
      <w:bookmarkEnd w:id="1"/>
      <w:r>
        <w:rPr>
          <w:noProof/>
        </w:rPr>
        <w:drawing>
          <wp:inline distT="0" distB="0" distL="0" distR="0" wp14:anchorId="6DAF31EE" wp14:editId="043A9E5A">
            <wp:extent cx="5682793" cy="650530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94818" cy="6519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7691" w:rsidRPr="00947691">
        <w:rPr>
          <w:noProof/>
        </w:rPr>
        <w:t xml:space="preserve"> </w:t>
      </w:r>
      <w:r w:rsidR="00947691">
        <w:rPr>
          <w:noProof/>
        </w:rPr>
        <w:lastRenderedPageBreak/>
        <w:drawing>
          <wp:inline distT="0" distB="0" distL="0" distR="0" wp14:anchorId="28BDB6F6" wp14:editId="00200E78">
            <wp:extent cx="5731510" cy="344551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E05A2" w14:textId="77777777" w:rsidR="00947691" w:rsidRDefault="00947691">
      <w:pPr>
        <w:spacing w:line="259" w:lineRule="auto"/>
        <w:rPr>
          <w:noProof/>
        </w:rPr>
      </w:pPr>
      <w:r>
        <w:rPr>
          <w:noProof/>
        </w:rPr>
        <w:br w:type="page"/>
      </w:r>
    </w:p>
    <w:p w14:paraId="734F64CF" w14:textId="7E15E50F" w:rsidR="00CF6F44" w:rsidRDefault="00947691" w:rsidP="00D80DF4">
      <w:pPr>
        <w:rPr>
          <w:noProof/>
        </w:rPr>
      </w:pPr>
      <w:bookmarkStart w:id="2" w:name="_Toc37026893"/>
      <w:r w:rsidRPr="00D80DF4">
        <w:rPr>
          <w:rStyle w:val="Heading1Char"/>
        </w:rPr>
        <w:lastRenderedPageBreak/>
        <w:t>Question Three</w:t>
      </w:r>
      <w:bookmarkEnd w:id="2"/>
      <w:r w:rsidR="006035F1">
        <w:rPr>
          <w:noProof/>
        </w:rPr>
        <w:drawing>
          <wp:inline distT="0" distB="0" distL="0" distR="0" wp14:anchorId="6695B2AF" wp14:editId="17F4C37C">
            <wp:extent cx="5657850" cy="7124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4555" w:rsidRPr="007C4555">
        <w:rPr>
          <w:noProof/>
        </w:rPr>
        <w:t xml:space="preserve"> </w:t>
      </w:r>
      <w:r w:rsidR="007C4555">
        <w:rPr>
          <w:noProof/>
        </w:rPr>
        <w:lastRenderedPageBreak/>
        <w:drawing>
          <wp:inline distT="0" distB="0" distL="0" distR="0" wp14:anchorId="7164534D" wp14:editId="2C5A8B03">
            <wp:extent cx="5591966" cy="7550331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97681" cy="7558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1621E" w14:textId="77777777" w:rsidR="00CF6F44" w:rsidRDefault="00CF6F44">
      <w:pPr>
        <w:spacing w:line="259" w:lineRule="auto"/>
        <w:rPr>
          <w:noProof/>
        </w:rPr>
      </w:pPr>
      <w:r>
        <w:rPr>
          <w:noProof/>
        </w:rPr>
        <w:br w:type="page"/>
      </w:r>
    </w:p>
    <w:p w14:paraId="4183F334" w14:textId="5D009563" w:rsidR="00947691" w:rsidRPr="00D80DF4" w:rsidRDefault="00CF6F44" w:rsidP="00D80DF4">
      <w:pPr>
        <w:pStyle w:val="Heading1"/>
        <w:numPr>
          <w:ilvl w:val="0"/>
          <w:numId w:val="0"/>
        </w:numPr>
        <w:ind w:left="432" w:hanging="432"/>
      </w:pPr>
      <w:bookmarkStart w:id="3" w:name="_Toc37026894"/>
      <w:bookmarkStart w:id="4" w:name="_GoBack"/>
      <w:bookmarkEnd w:id="4"/>
      <w:r w:rsidRPr="00D80DF4">
        <w:lastRenderedPageBreak/>
        <w:t>Question Four</w:t>
      </w:r>
      <w:bookmarkEnd w:id="3"/>
    </w:p>
    <w:p w14:paraId="7A6FD765" w14:textId="3D676EFF" w:rsidR="00D51347" w:rsidRPr="00D51347" w:rsidRDefault="00865623" w:rsidP="00D51347">
      <w:r>
        <w:rPr>
          <w:noProof/>
        </w:rPr>
        <w:drawing>
          <wp:inline distT="0" distB="0" distL="0" distR="0" wp14:anchorId="441A11CA" wp14:editId="37295477">
            <wp:extent cx="5686425" cy="74390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743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1347" w:rsidRPr="00D51347" w:rsidSect="006E6F36"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B336B0" w14:textId="77777777" w:rsidR="0012099C" w:rsidRDefault="0012099C" w:rsidP="007B6D9F">
      <w:pPr>
        <w:spacing w:after="0" w:line="240" w:lineRule="auto"/>
      </w:pPr>
      <w:r>
        <w:separator/>
      </w:r>
    </w:p>
  </w:endnote>
  <w:endnote w:type="continuationSeparator" w:id="0">
    <w:p w14:paraId="20B2A51A" w14:textId="77777777" w:rsidR="0012099C" w:rsidRDefault="0012099C" w:rsidP="007B6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412243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774604" w14:textId="6CCAB946" w:rsidR="00CB5B01" w:rsidRDefault="00CB5B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81E77F" w14:textId="77777777" w:rsidR="00CB5B01" w:rsidRDefault="00CB5B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B2D53" w14:textId="77777777" w:rsidR="0012099C" w:rsidRDefault="0012099C" w:rsidP="007B6D9F">
      <w:pPr>
        <w:spacing w:after="0" w:line="240" w:lineRule="auto"/>
      </w:pPr>
      <w:r>
        <w:separator/>
      </w:r>
    </w:p>
  </w:footnote>
  <w:footnote w:type="continuationSeparator" w:id="0">
    <w:p w14:paraId="16F72E46" w14:textId="77777777" w:rsidR="0012099C" w:rsidRDefault="0012099C" w:rsidP="007B6D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62C51"/>
    <w:multiLevelType w:val="hybridMultilevel"/>
    <w:tmpl w:val="4BC05B68"/>
    <w:lvl w:ilvl="0" w:tplc="05665D28">
      <w:start w:val="9"/>
      <w:numFmt w:val="decimal"/>
      <w:lvlText w:val="%1"/>
      <w:lvlJc w:val="left"/>
      <w:pPr>
        <w:ind w:left="720" w:hanging="360"/>
      </w:pPr>
      <w:rPr>
        <w:rFonts w:eastAsiaTheme="minorHAnsi" w:hint="default"/>
        <w:color w:val="0563C1" w:themeColor="hyperlink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529E8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F647ED4"/>
    <w:multiLevelType w:val="hybridMultilevel"/>
    <w:tmpl w:val="E3EEA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displayBackgroundShape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BE9"/>
    <w:rsid w:val="0000596A"/>
    <w:rsid w:val="00021401"/>
    <w:rsid w:val="00094F5C"/>
    <w:rsid w:val="000B1F29"/>
    <w:rsid w:val="000B79FF"/>
    <w:rsid w:val="000F6414"/>
    <w:rsid w:val="0012099C"/>
    <w:rsid w:val="001249C9"/>
    <w:rsid w:val="001437BC"/>
    <w:rsid w:val="0015707A"/>
    <w:rsid w:val="001B11EA"/>
    <w:rsid w:val="001C610C"/>
    <w:rsid w:val="001E185B"/>
    <w:rsid w:val="001E30DF"/>
    <w:rsid w:val="001E425F"/>
    <w:rsid w:val="001F3AC0"/>
    <w:rsid w:val="002064A8"/>
    <w:rsid w:val="00224DE6"/>
    <w:rsid w:val="00270351"/>
    <w:rsid w:val="002B137B"/>
    <w:rsid w:val="002D47B4"/>
    <w:rsid w:val="00305F4A"/>
    <w:rsid w:val="003075D1"/>
    <w:rsid w:val="00340A79"/>
    <w:rsid w:val="003732BC"/>
    <w:rsid w:val="003800C4"/>
    <w:rsid w:val="003B6C76"/>
    <w:rsid w:val="003E06C2"/>
    <w:rsid w:val="00400CA8"/>
    <w:rsid w:val="00416802"/>
    <w:rsid w:val="00421553"/>
    <w:rsid w:val="0045372C"/>
    <w:rsid w:val="00474BE9"/>
    <w:rsid w:val="004871F1"/>
    <w:rsid w:val="004A510E"/>
    <w:rsid w:val="00510955"/>
    <w:rsid w:val="00550085"/>
    <w:rsid w:val="00567792"/>
    <w:rsid w:val="0059626C"/>
    <w:rsid w:val="005C4255"/>
    <w:rsid w:val="005D1FBD"/>
    <w:rsid w:val="006035F1"/>
    <w:rsid w:val="006262F2"/>
    <w:rsid w:val="00652135"/>
    <w:rsid w:val="006C46B8"/>
    <w:rsid w:val="006C4B93"/>
    <w:rsid w:val="006E0604"/>
    <w:rsid w:val="006E2823"/>
    <w:rsid w:val="006E6F36"/>
    <w:rsid w:val="00714608"/>
    <w:rsid w:val="00750E5B"/>
    <w:rsid w:val="007978AB"/>
    <w:rsid w:val="007B6D9F"/>
    <w:rsid w:val="007C0156"/>
    <w:rsid w:val="007C0786"/>
    <w:rsid w:val="007C4555"/>
    <w:rsid w:val="007F6459"/>
    <w:rsid w:val="00805437"/>
    <w:rsid w:val="0083489E"/>
    <w:rsid w:val="00865623"/>
    <w:rsid w:val="008B339C"/>
    <w:rsid w:val="008B6658"/>
    <w:rsid w:val="008C755F"/>
    <w:rsid w:val="008D07A4"/>
    <w:rsid w:val="00900E63"/>
    <w:rsid w:val="00906460"/>
    <w:rsid w:val="009404DA"/>
    <w:rsid w:val="00947691"/>
    <w:rsid w:val="009A49EA"/>
    <w:rsid w:val="009B0DAA"/>
    <w:rsid w:val="009C4782"/>
    <w:rsid w:val="009D468E"/>
    <w:rsid w:val="009E19E6"/>
    <w:rsid w:val="009E6F6B"/>
    <w:rsid w:val="009F49B0"/>
    <w:rsid w:val="00A007D4"/>
    <w:rsid w:val="00A32562"/>
    <w:rsid w:val="00A7285C"/>
    <w:rsid w:val="00AB49D6"/>
    <w:rsid w:val="00AD34EE"/>
    <w:rsid w:val="00B005CC"/>
    <w:rsid w:val="00B02144"/>
    <w:rsid w:val="00B72869"/>
    <w:rsid w:val="00C0099D"/>
    <w:rsid w:val="00C26C63"/>
    <w:rsid w:val="00C33DB7"/>
    <w:rsid w:val="00CB5B01"/>
    <w:rsid w:val="00CD7509"/>
    <w:rsid w:val="00CF6F44"/>
    <w:rsid w:val="00D0710C"/>
    <w:rsid w:val="00D35628"/>
    <w:rsid w:val="00D51347"/>
    <w:rsid w:val="00D80DF4"/>
    <w:rsid w:val="00E10316"/>
    <w:rsid w:val="00E1654E"/>
    <w:rsid w:val="00E24160"/>
    <w:rsid w:val="00E26596"/>
    <w:rsid w:val="00E330D1"/>
    <w:rsid w:val="00E65625"/>
    <w:rsid w:val="00E73BF0"/>
    <w:rsid w:val="00EA5B86"/>
    <w:rsid w:val="00F45393"/>
    <w:rsid w:val="00F76E85"/>
    <w:rsid w:val="00F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E08848E"/>
  <w15:chartTrackingRefBased/>
  <w15:docId w15:val="{D7A0ADD0-D88B-48F3-8DA3-E54CBBC96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06460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70351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0351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035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0351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0351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0351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0351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0351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0351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04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6E6F3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E6F3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703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703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03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03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035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035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035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035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035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7B6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D9F"/>
  </w:style>
  <w:style w:type="paragraph" w:styleId="Footer">
    <w:name w:val="footer"/>
    <w:basedOn w:val="Normal"/>
    <w:link w:val="FooterChar"/>
    <w:uiPriority w:val="99"/>
    <w:unhideWhenUsed/>
    <w:rsid w:val="007B6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D9F"/>
  </w:style>
  <w:style w:type="paragraph" w:styleId="TOCHeading">
    <w:name w:val="TOC Heading"/>
    <w:basedOn w:val="Heading1"/>
    <w:next w:val="Normal"/>
    <w:uiPriority w:val="39"/>
    <w:unhideWhenUsed/>
    <w:qFormat/>
    <w:rsid w:val="0045372C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5372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5372C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00CA8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C0099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0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156"/>
    <w:rPr>
      <w:rFonts w:ascii="Segoe UI" w:hAnsi="Segoe UI" w:cs="Segoe UI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A49EA"/>
    <w:pPr>
      <w:spacing w:after="0"/>
    </w:pPr>
  </w:style>
  <w:style w:type="paragraph" w:styleId="ListParagraph">
    <w:name w:val="List Paragraph"/>
    <w:basedOn w:val="Normal"/>
    <w:uiPriority w:val="34"/>
    <w:qFormat/>
    <w:rsid w:val="00797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chart" Target="charts/chart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80e9bc229b4e7735/UWTSD%20Moto%20Eng/Engineering%20Science/Thermoelectrical/Greg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Voltage</a:t>
            </a:r>
            <a:r>
              <a:rPr lang="en-GB" baseline="0"/>
              <a:t> and Current varying with load</a:t>
            </a:r>
            <a:endParaRPr lang="en-GB"/>
          </a:p>
        </c:rich>
      </c:tx>
      <c:layout>
        <c:manualLayout>
          <c:xMode val="edge"/>
          <c:yMode val="edge"/>
          <c:x val="0.19397900262467194"/>
          <c:y val="3.240740740740740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[Greg.xlsx]Sheet1!$O$4:$O$11</c:f>
              <c:numCache>
                <c:formatCode>General</c:formatCod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numCache>
            </c:numRef>
          </c:xVal>
          <c:yVal>
            <c:numRef>
              <c:f>[Greg.xlsx]Sheet1!$Q$4:$Q$11</c:f>
              <c:numCache>
                <c:formatCode>0.00</c:formatCode>
                <c:ptCount val="8"/>
                <c:pt idx="0">
                  <c:v>2.4</c:v>
                </c:pt>
                <c:pt idx="1">
                  <c:v>2</c:v>
                </c:pt>
                <c:pt idx="2">
                  <c:v>1.7142857142857142</c:v>
                </c:pt>
                <c:pt idx="3">
                  <c:v>1.5</c:v>
                </c:pt>
                <c:pt idx="4">
                  <c:v>1.3333333333333333</c:v>
                </c:pt>
                <c:pt idx="5">
                  <c:v>1.2</c:v>
                </c:pt>
                <c:pt idx="6">
                  <c:v>1.0909090909090908</c:v>
                </c:pt>
                <c:pt idx="7">
                  <c:v>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ED33-480A-84D9-3CADD4B14546}"/>
            </c:ext>
          </c:extLst>
        </c:ser>
        <c:ser>
          <c:idx val="1"/>
          <c:order val="1"/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[Greg.xlsx]Sheet1!$O$4:$O$11</c:f>
              <c:numCache>
                <c:formatCode>General</c:formatCod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numCache>
            </c:numRef>
          </c:xVal>
          <c:yVal>
            <c:numRef>
              <c:f>[Greg.xlsx]Sheet1!$R$4:$R$11</c:f>
              <c:numCache>
                <c:formatCode>0.00</c:formatCode>
                <c:ptCount val="8"/>
                <c:pt idx="0">
                  <c:v>2.4000000000000004</c:v>
                </c:pt>
                <c:pt idx="1">
                  <c:v>4</c:v>
                </c:pt>
                <c:pt idx="2">
                  <c:v>5.1428571428571432</c:v>
                </c:pt>
                <c:pt idx="3">
                  <c:v>6</c:v>
                </c:pt>
                <c:pt idx="4">
                  <c:v>6.666666666666667</c:v>
                </c:pt>
                <c:pt idx="5">
                  <c:v>7.2</c:v>
                </c:pt>
                <c:pt idx="6">
                  <c:v>7.6363636363636367</c:v>
                </c:pt>
                <c:pt idx="7">
                  <c:v>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ED33-480A-84D9-3CADD4B145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19423215"/>
        <c:axId val="1319465839"/>
      </c:scatterChart>
      <c:valAx>
        <c:axId val="1319423215"/>
        <c:scaling>
          <c:orientation val="minMax"/>
          <c:max val="8"/>
          <c:min val="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solidFill>
                      <a:schemeClr val="accent2">
                        <a:lumMod val="75000"/>
                      </a:schemeClr>
                    </a:solidFill>
                  </a:rPr>
                  <a:t>Voltage </a:t>
                </a:r>
                <a:r>
                  <a:rPr lang="en-GB"/>
                  <a:t>/ </a:t>
                </a:r>
                <a:r>
                  <a:rPr lang="en-GB">
                    <a:solidFill>
                      <a:schemeClr val="accent1"/>
                    </a:solidFill>
                  </a:rPr>
                  <a:t>Current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19465839"/>
        <c:crosses val="autoZero"/>
        <c:crossBetween val="midCat"/>
      </c:valAx>
      <c:valAx>
        <c:axId val="13194658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Resustance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1942321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Submission Deadline:
Submissions Date:
Word Count:
Lecturer:
</Abstract>
  <CompanyAddress/>
  <CompanyPhone/>
  <CompanyFax/>
  <CompanyEmail>[1900683]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251DB0F-2259-42C7-B8D2-60DE74C9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4654</TotalTime>
  <Pages>10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[Assignment title]</vt:lpstr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[Assignment title]</dc:title>
  <dc:subject>[Programme; Module; Module Code</dc:subject>
  <dc:creator>Nathan Watson</dc:creator>
  <cp:keywords/>
  <dc:description/>
  <cp:lastModifiedBy>Nathan Watson</cp:lastModifiedBy>
  <cp:revision>99</cp:revision>
  <dcterms:created xsi:type="dcterms:W3CDTF">2019-11-27T11:59:00Z</dcterms:created>
  <dcterms:modified xsi:type="dcterms:W3CDTF">2020-04-05T23:54:00Z</dcterms:modified>
</cp:coreProperties>
</file>